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160" w:rsidRPr="00E51160" w:rsidRDefault="00E51160" w:rsidP="00E51160">
      <w:pPr>
        <w:jc w:val="center"/>
        <w:rPr>
          <w:rFonts w:ascii="Times New Roman" w:hAnsi="Times New Roman" w:cs="Times New Roman"/>
          <w:b/>
          <w:sz w:val="24"/>
          <w:szCs w:val="24"/>
        </w:rPr>
      </w:pPr>
      <w:r w:rsidRPr="00E51160">
        <w:rPr>
          <w:rFonts w:ascii="Times New Roman" w:hAnsi="Times New Roman" w:cs="Times New Roman"/>
          <w:b/>
          <w:sz w:val="24"/>
          <w:szCs w:val="24"/>
        </w:rPr>
        <w:t xml:space="preserve">ПРАВИТЕЛЬСТВО САНКТ-ПЕТЕРБУРГА </w:t>
      </w:r>
      <w:r w:rsidRPr="009B4968">
        <w:rPr>
          <w:rFonts w:ascii="Times New Roman" w:hAnsi="Times New Roman" w:cs="Times New Roman"/>
          <w:b/>
          <w:sz w:val="24"/>
          <w:szCs w:val="24"/>
        </w:rPr>
        <w:t xml:space="preserve">КОМИТЕТ ПО ОБРАЗОВАНИЮ </w:t>
      </w:r>
      <w:r w:rsidRPr="00E51160">
        <w:rPr>
          <w:rFonts w:ascii="Times New Roman" w:hAnsi="Times New Roman" w:cs="Times New Roman"/>
          <w:b/>
          <w:sz w:val="24"/>
          <w:szCs w:val="24"/>
        </w:rPr>
        <w:br/>
        <w:t>ГОСУДАРСТВЕННОЕ БЮДЖЕТНОЕ ОБЩЕОБРАЗОВАТЕЛЬНОЕ УЧРЕЖДЕНИЕ</w:t>
      </w:r>
      <w:r w:rsidRPr="00E51160">
        <w:rPr>
          <w:rFonts w:ascii="Times New Roman" w:hAnsi="Times New Roman" w:cs="Times New Roman"/>
          <w:b/>
          <w:sz w:val="24"/>
          <w:szCs w:val="24"/>
        </w:rPr>
        <w:br/>
        <w:t>ГИМНАЗИЯ № 363 ФРУНЗЕНСКОГО РАЙОНА САНКТ-ПЕТЕРБУРГА</w:t>
      </w:r>
    </w:p>
    <w:p w:rsidR="00E51160" w:rsidRPr="00E51160" w:rsidRDefault="00E51160" w:rsidP="00E51160">
      <w:pPr>
        <w:jc w:val="center"/>
        <w:rPr>
          <w:rFonts w:ascii="Times New Roman" w:hAnsi="Times New Roman" w:cs="Times New Roman"/>
          <w:b/>
          <w:sz w:val="24"/>
          <w:szCs w:val="24"/>
        </w:rPr>
      </w:pPr>
    </w:p>
    <w:p w:rsidR="00E51160" w:rsidRPr="00E51160" w:rsidRDefault="007269AB" w:rsidP="00E51160">
      <w:pPr>
        <w:jc w:val="center"/>
        <w:rPr>
          <w:rFonts w:ascii="Times New Roman" w:hAnsi="Times New Roman" w:cs="Times New Roman"/>
          <w:b/>
          <w:sz w:val="24"/>
          <w:szCs w:val="24"/>
        </w:rPr>
      </w:pPr>
      <w:r>
        <w:rPr>
          <w:rFonts w:ascii="Times New Roman" w:hAnsi="Times New Roman" w:cs="Times New Roman"/>
          <w:noProof/>
        </w:rPr>
        <mc:AlternateContent>
          <mc:Choice Requires="wpg">
            <w:drawing>
              <wp:anchor distT="0" distB="0" distL="114300" distR="114300" simplePos="0" relativeHeight="251659264" behindDoc="0" locked="0" layoutInCell="1" allowOverlap="1" wp14:anchorId="77619F9A" wp14:editId="7734DD4A">
                <wp:simplePos x="0" y="0"/>
                <wp:positionH relativeFrom="margin">
                  <wp:posOffset>1905635</wp:posOffset>
                </wp:positionH>
                <wp:positionV relativeFrom="paragraph">
                  <wp:posOffset>121285</wp:posOffset>
                </wp:positionV>
                <wp:extent cx="2214245" cy="1755775"/>
                <wp:effectExtent l="0" t="0" r="0" b="0"/>
                <wp:wrapNone/>
                <wp:docPr id="1"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14245" cy="1755775"/>
                          <a:chOff x="0" y="0"/>
                          <a:chExt cx="2214245" cy="1755775"/>
                        </a:xfrm>
                      </wpg:grpSpPr>
                      <pic:pic xmlns:pic="http://schemas.openxmlformats.org/drawingml/2006/picture">
                        <pic:nvPicPr>
                          <pic:cNvPr id="5" name="Рисунок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33500" y="657225"/>
                            <a:ext cx="880745" cy="441960"/>
                          </a:xfrm>
                          <a:prstGeom prst="rect">
                            <a:avLst/>
                          </a:prstGeom>
                        </pic:spPr>
                      </pic:pic>
                      <pic:pic xmlns:pic="http://schemas.openxmlformats.org/drawingml/2006/picture">
                        <pic:nvPicPr>
                          <pic:cNvPr id="6" name="Рисунок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FE82392" id="Группа 3" o:spid="_x0000_s1026" style="position:absolute;margin-left:150.05pt;margin-top:9.55pt;width:174.35pt;height:138.25pt;z-index:251659264;mso-position-horizontal-relative:margin" coordsize="22142,175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7" type="#_x0000_t75" style="position:absolute;left:13335;top:6572;width:8807;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">
                  <v:imagedata r:id="rId10" o:title=""/>
                  <v:path arrowok="t"/>
                </v:shape>
                <v:shape id="Рисунок 2" o:spid="_x0000_s1028" type="#_x0000_t75" style="position:absolute;width:16122;height:17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">
                  <v:imagedata r:id="rId11" o:title=""/>
                  <v:path arrowok="t"/>
                </v:shape>
                <w10:wrap anchorx="margin"/>
              </v:group>
            </w:pict>
          </mc:Fallback>
        </mc:AlternateContent>
      </w:r>
    </w:p>
    <w:p w:rsidR="00E51160" w:rsidRPr="00E51160" w:rsidRDefault="00E51160" w:rsidP="00E51160">
      <w:pPr>
        <w:jc w:val="center"/>
        <w:rPr>
          <w:rFonts w:ascii="Times New Roman" w:hAnsi="Times New Roman" w:cs="Times New Roman"/>
          <w:sz w:val="24"/>
          <w:szCs w:val="24"/>
        </w:rPr>
      </w:pPr>
    </w:p>
    <w:tbl>
      <w:tblPr>
        <w:tblW w:w="10687" w:type="dxa"/>
        <w:tblInd w:w="-34" w:type="dxa"/>
        <w:tblLayout w:type="fixed"/>
        <w:tblLook w:val="04A0" w:firstRow="1" w:lastRow="0" w:firstColumn="1" w:lastColumn="0" w:noHBand="0" w:noVBand="1"/>
      </w:tblPr>
      <w:tblGrid>
        <w:gridCol w:w="6381"/>
        <w:gridCol w:w="4306"/>
      </w:tblGrid>
      <w:tr w:rsidR="005459ED" w:rsidRPr="00E51160" w:rsidTr="00EA45D7">
        <w:trPr>
          <w:trHeight w:val="712"/>
        </w:trPr>
        <w:tc>
          <w:tcPr>
            <w:tcW w:w="6381" w:type="dxa"/>
            <w:hideMark/>
          </w:tcPr>
          <w:p w:rsidR="005459ED" w:rsidRPr="00E51160" w:rsidRDefault="005459ED" w:rsidP="00EA45D7">
            <w:pPr>
              <w:pStyle w:val="Default"/>
              <w:spacing w:line="276" w:lineRule="auto"/>
              <w:rPr>
                <w:rFonts w:ascii="Times New Roman" w:hAnsi="Times New Roman" w:cs="Times New Roman"/>
                <w:b/>
              </w:rPr>
            </w:pPr>
            <w:r w:rsidRPr="00E51160">
              <w:rPr>
                <w:rFonts w:ascii="Times New Roman" w:hAnsi="Times New Roman" w:cs="Times New Roman"/>
                <w:b/>
              </w:rPr>
              <w:t>РАЗРАБОТАНА и ПРИНЯТА</w:t>
            </w:r>
          </w:p>
          <w:p w:rsidR="005459ED" w:rsidRPr="00E51160" w:rsidRDefault="005459ED" w:rsidP="00EA45D7">
            <w:pPr>
              <w:pStyle w:val="Default"/>
              <w:spacing w:line="276" w:lineRule="auto"/>
              <w:rPr>
                <w:rFonts w:ascii="Times New Roman" w:hAnsi="Times New Roman" w:cs="Times New Roman"/>
              </w:rPr>
            </w:pPr>
            <w:r w:rsidRPr="00E51160">
              <w:rPr>
                <w:rFonts w:ascii="Times New Roman" w:hAnsi="Times New Roman" w:cs="Times New Roman"/>
              </w:rPr>
              <w:t xml:space="preserve">Педагогическим советом </w:t>
            </w:r>
          </w:p>
          <w:p w:rsidR="005459ED" w:rsidRPr="00E51160" w:rsidRDefault="005459ED" w:rsidP="00EA45D7">
            <w:pPr>
              <w:pStyle w:val="Default"/>
              <w:spacing w:line="276" w:lineRule="auto"/>
              <w:rPr>
                <w:rFonts w:ascii="Times New Roman" w:hAnsi="Times New Roman" w:cs="Times New Roman"/>
              </w:rPr>
            </w:pPr>
            <w:r w:rsidRPr="00E51160">
              <w:rPr>
                <w:rFonts w:ascii="Times New Roman" w:hAnsi="Times New Roman" w:cs="Times New Roman"/>
              </w:rPr>
              <w:t xml:space="preserve">ГБОУ гимназии № 363 </w:t>
            </w:r>
          </w:p>
        </w:tc>
        <w:tc>
          <w:tcPr>
            <w:tcW w:w="4306" w:type="dxa"/>
            <w:hideMark/>
          </w:tcPr>
          <w:p w:rsidR="005459ED" w:rsidRPr="00E51160" w:rsidRDefault="005459ED" w:rsidP="00EA45D7">
            <w:pPr>
              <w:pStyle w:val="Default"/>
              <w:spacing w:line="276" w:lineRule="auto"/>
              <w:rPr>
                <w:rFonts w:ascii="Times New Roman" w:hAnsi="Times New Roman" w:cs="Times New Roman"/>
                <w:b/>
              </w:rPr>
            </w:pPr>
            <w:r w:rsidRPr="00E51160">
              <w:rPr>
                <w:rFonts w:ascii="Times New Roman" w:hAnsi="Times New Roman" w:cs="Times New Roman"/>
                <w:b/>
              </w:rPr>
              <w:t>УТВЕРЖДЕНА</w:t>
            </w:r>
          </w:p>
          <w:p w:rsidR="005459ED" w:rsidRPr="00E51160" w:rsidRDefault="005459ED" w:rsidP="00EA45D7">
            <w:pPr>
              <w:pStyle w:val="Default"/>
              <w:spacing w:line="276" w:lineRule="auto"/>
              <w:rPr>
                <w:rFonts w:ascii="Times New Roman" w:hAnsi="Times New Roman" w:cs="Times New Roman"/>
              </w:rPr>
            </w:pPr>
            <w:r w:rsidRPr="00E51160">
              <w:rPr>
                <w:rFonts w:ascii="Times New Roman" w:hAnsi="Times New Roman" w:cs="Times New Roman"/>
              </w:rPr>
              <w:t xml:space="preserve">приказом директора </w:t>
            </w:r>
          </w:p>
          <w:p w:rsidR="005459ED" w:rsidRPr="00E51160" w:rsidRDefault="005459ED" w:rsidP="00EA45D7">
            <w:pPr>
              <w:pStyle w:val="Default"/>
              <w:spacing w:line="276" w:lineRule="auto"/>
              <w:rPr>
                <w:rFonts w:ascii="Times New Roman" w:hAnsi="Times New Roman" w:cs="Times New Roman"/>
              </w:rPr>
            </w:pPr>
            <w:r w:rsidRPr="00557E6A">
              <w:rPr>
                <w:rFonts w:ascii="Times New Roman" w:hAnsi="Times New Roman" w:cs="Times New Roman"/>
                <w:color w:val="auto"/>
              </w:rPr>
              <w:t xml:space="preserve">от </w:t>
            </w:r>
            <w:r w:rsidR="005224F3">
              <w:rPr>
                <w:rFonts w:ascii="Times New Roman" w:hAnsi="Times New Roman" w:cs="Times New Roman"/>
                <w:color w:val="auto"/>
              </w:rPr>
              <w:t>27.08.2026   № 221</w:t>
            </w:r>
          </w:p>
        </w:tc>
      </w:tr>
      <w:tr w:rsidR="005459ED" w:rsidRPr="00E51160" w:rsidTr="00EA45D7">
        <w:trPr>
          <w:trHeight w:val="200"/>
        </w:trPr>
        <w:tc>
          <w:tcPr>
            <w:tcW w:w="6381" w:type="dxa"/>
            <w:hideMark/>
          </w:tcPr>
          <w:p w:rsidR="005459ED" w:rsidRPr="00E51160" w:rsidRDefault="005459ED" w:rsidP="00EA45D7">
            <w:pPr>
              <w:pStyle w:val="Default"/>
              <w:spacing w:line="276" w:lineRule="auto"/>
              <w:rPr>
                <w:rFonts w:ascii="Times New Roman" w:hAnsi="Times New Roman" w:cs="Times New Roman"/>
                <w:color w:val="auto"/>
              </w:rPr>
            </w:pPr>
            <w:r w:rsidRPr="00E51160">
              <w:rPr>
                <w:rFonts w:ascii="Times New Roman" w:hAnsi="Times New Roman" w:cs="Times New Roman"/>
                <w:color w:val="auto"/>
              </w:rPr>
              <w:t xml:space="preserve">Протокол </w:t>
            </w:r>
            <w:r w:rsidR="005224F3">
              <w:rPr>
                <w:rFonts w:ascii="Times New Roman" w:hAnsi="Times New Roman" w:cs="Times New Roman"/>
                <w:color w:val="auto"/>
              </w:rPr>
              <w:t>№ 1 от 27.08.2026</w:t>
            </w:r>
          </w:p>
        </w:tc>
        <w:tc>
          <w:tcPr>
            <w:tcW w:w="4306" w:type="dxa"/>
            <w:hideMark/>
          </w:tcPr>
          <w:p w:rsidR="005459ED" w:rsidRPr="00E51160" w:rsidRDefault="005459ED" w:rsidP="00EA45D7">
            <w:pPr>
              <w:pStyle w:val="Default"/>
              <w:spacing w:line="276" w:lineRule="auto"/>
              <w:rPr>
                <w:rFonts w:ascii="Times New Roman" w:hAnsi="Times New Roman" w:cs="Times New Roman"/>
                <w:color w:val="auto"/>
              </w:rPr>
            </w:pPr>
            <w:r w:rsidRPr="00E51160">
              <w:rPr>
                <w:rFonts w:ascii="Times New Roman" w:hAnsi="Times New Roman" w:cs="Times New Roman"/>
                <w:color w:val="auto"/>
              </w:rPr>
              <w:t xml:space="preserve">Директор гимназии И.Б. Акатова </w:t>
            </w:r>
          </w:p>
        </w:tc>
      </w:tr>
    </w:tbl>
    <w:p w:rsidR="005459ED" w:rsidRPr="00E51160" w:rsidRDefault="005459ED" w:rsidP="005459ED">
      <w:pPr>
        <w:jc w:val="center"/>
        <w:rPr>
          <w:rFonts w:ascii="Times New Roman" w:hAnsi="Times New Roman" w:cs="Times New Roman"/>
          <w:sz w:val="24"/>
          <w:szCs w:val="24"/>
        </w:rPr>
      </w:pPr>
    </w:p>
    <w:p w:rsidR="005459ED" w:rsidRPr="00E51160" w:rsidRDefault="005459ED" w:rsidP="005459ED">
      <w:pPr>
        <w:rPr>
          <w:rFonts w:ascii="Times New Roman" w:hAnsi="Times New Roman" w:cs="Times New Roman"/>
          <w:b/>
          <w:sz w:val="24"/>
          <w:szCs w:val="24"/>
        </w:rPr>
      </w:pPr>
      <w:r w:rsidRPr="00E51160">
        <w:rPr>
          <w:rFonts w:ascii="Times New Roman" w:hAnsi="Times New Roman" w:cs="Times New Roman"/>
          <w:b/>
          <w:sz w:val="24"/>
          <w:szCs w:val="24"/>
        </w:rPr>
        <w:t>Учтено</w:t>
      </w:r>
    </w:p>
    <w:p w:rsidR="005459ED" w:rsidRPr="00E51160" w:rsidRDefault="005459ED" w:rsidP="005459ED">
      <w:pPr>
        <w:rPr>
          <w:rFonts w:ascii="Times New Roman" w:hAnsi="Times New Roman" w:cs="Times New Roman"/>
          <w:sz w:val="24"/>
          <w:szCs w:val="24"/>
        </w:rPr>
      </w:pPr>
      <w:r w:rsidRPr="00E51160">
        <w:rPr>
          <w:rFonts w:ascii="Times New Roman" w:hAnsi="Times New Roman" w:cs="Times New Roman"/>
          <w:sz w:val="24"/>
          <w:szCs w:val="24"/>
        </w:rPr>
        <w:t>мотивированное мнение</w:t>
      </w:r>
    </w:p>
    <w:p w:rsidR="005459ED" w:rsidRPr="00E51160" w:rsidRDefault="005459ED" w:rsidP="005459ED">
      <w:pPr>
        <w:rPr>
          <w:rFonts w:ascii="Times New Roman" w:hAnsi="Times New Roman" w:cs="Times New Roman"/>
          <w:sz w:val="24"/>
          <w:szCs w:val="24"/>
        </w:rPr>
      </w:pPr>
      <w:r w:rsidRPr="00E51160">
        <w:rPr>
          <w:rFonts w:ascii="Times New Roman" w:hAnsi="Times New Roman" w:cs="Times New Roman"/>
          <w:sz w:val="24"/>
          <w:szCs w:val="24"/>
        </w:rPr>
        <w:t>Совета родителей (законных</w:t>
      </w:r>
    </w:p>
    <w:p w:rsidR="005459ED" w:rsidRPr="00E51160" w:rsidRDefault="005459ED" w:rsidP="005459ED">
      <w:pPr>
        <w:rPr>
          <w:rFonts w:ascii="Times New Roman" w:hAnsi="Times New Roman" w:cs="Times New Roman"/>
          <w:sz w:val="24"/>
          <w:szCs w:val="24"/>
        </w:rPr>
      </w:pPr>
      <w:r w:rsidRPr="00E51160">
        <w:rPr>
          <w:rFonts w:ascii="Times New Roman" w:hAnsi="Times New Roman" w:cs="Times New Roman"/>
          <w:sz w:val="24"/>
          <w:szCs w:val="24"/>
        </w:rPr>
        <w:t>представителей) несовершеннолетних</w:t>
      </w:r>
      <w:bookmarkStart w:id="0" w:name="_GoBack"/>
      <w:bookmarkEnd w:id="0"/>
    </w:p>
    <w:p w:rsidR="005459ED" w:rsidRPr="00E51160" w:rsidRDefault="005459ED" w:rsidP="005459ED">
      <w:pPr>
        <w:rPr>
          <w:rFonts w:ascii="Times New Roman" w:hAnsi="Times New Roman" w:cs="Times New Roman"/>
          <w:sz w:val="24"/>
          <w:szCs w:val="24"/>
        </w:rPr>
      </w:pPr>
      <w:r w:rsidRPr="00E51160">
        <w:rPr>
          <w:rFonts w:ascii="Times New Roman" w:hAnsi="Times New Roman" w:cs="Times New Roman"/>
          <w:sz w:val="24"/>
          <w:szCs w:val="24"/>
        </w:rPr>
        <w:t>обучающихся ГБОУ №363</w:t>
      </w:r>
    </w:p>
    <w:p w:rsidR="000A3E94" w:rsidRPr="00FE6F92" w:rsidRDefault="005224F3" w:rsidP="000A3E94">
      <w:pPr>
        <w:rPr>
          <w:rFonts w:ascii="Times New Roman" w:hAnsi="Times New Roman" w:cs="Times New Roman"/>
          <w:sz w:val="24"/>
          <w:szCs w:val="24"/>
        </w:rPr>
      </w:pPr>
      <w:r>
        <w:rPr>
          <w:rFonts w:ascii="Times New Roman" w:hAnsi="Times New Roman" w:cs="Times New Roman"/>
          <w:sz w:val="24"/>
          <w:szCs w:val="24"/>
        </w:rPr>
        <w:t>Протокол № 1 от 27.08.2026</w:t>
      </w:r>
    </w:p>
    <w:p w:rsidR="005459ED" w:rsidRPr="0036409C" w:rsidRDefault="005459ED" w:rsidP="005459ED">
      <w:pPr>
        <w:rPr>
          <w:rFonts w:ascii="Times New Roman" w:hAnsi="Times New Roman" w:cs="Times New Roman"/>
          <w:sz w:val="24"/>
          <w:szCs w:val="24"/>
        </w:rPr>
      </w:pPr>
      <w:r w:rsidRPr="0036409C">
        <w:rPr>
          <w:rFonts w:ascii="Times New Roman" w:hAnsi="Times New Roman" w:cs="Times New Roman"/>
          <w:sz w:val="24"/>
          <w:szCs w:val="24"/>
        </w:rPr>
        <w:t>Учтено мотивированное мнение</w:t>
      </w:r>
    </w:p>
    <w:p w:rsidR="005459ED" w:rsidRPr="0036409C" w:rsidRDefault="005459ED" w:rsidP="005459ED">
      <w:pPr>
        <w:rPr>
          <w:rFonts w:ascii="Times New Roman" w:hAnsi="Times New Roman" w:cs="Times New Roman"/>
          <w:sz w:val="24"/>
          <w:szCs w:val="24"/>
        </w:rPr>
      </w:pPr>
      <w:r w:rsidRPr="0036409C">
        <w:rPr>
          <w:rFonts w:ascii="Times New Roman" w:hAnsi="Times New Roman" w:cs="Times New Roman"/>
          <w:sz w:val="24"/>
          <w:szCs w:val="24"/>
        </w:rPr>
        <w:t>Совета обучающихся ГБОУ №</w:t>
      </w:r>
      <w:r>
        <w:rPr>
          <w:rFonts w:ascii="Times New Roman" w:hAnsi="Times New Roman" w:cs="Times New Roman"/>
          <w:sz w:val="24"/>
          <w:szCs w:val="24"/>
        </w:rPr>
        <w:t xml:space="preserve"> </w:t>
      </w:r>
      <w:r w:rsidRPr="0036409C">
        <w:rPr>
          <w:rFonts w:ascii="Times New Roman" w:hAnsi="Times New Roman" w:cs="Times New Roman"/>
          <w:sz w:val="24"/>
          <w:szCs w:val="24"/>
        </w:rPr>
        <w:t>363</w:t>
      </w:r>
    </w:p>
    <w:p w:rsidR="000A3E94" w:rsidRPr="00FE6F92" w:rsidRDefault="005224F3" w:rsidP="000A3E94">
      <w:pPr>
        <w:rPr>
          <w:rFonts w:ascii="Times New Roman" w:hAnsi="Times New Roman" w:cs="Times New Roman"/>
          <w:sz w:val="24"/>
          <w:szCs w:val="24"/>
        </w:rPr>
      </w:pPr>
      <w:r>
        <w:rPr>
          <w:rFonts w:ascii="Times New Roman" w:hAnsi="Times New Roman" w:cs="Times New Roman"/>
          <w:sz w:val="24"/>
          <w:szCs w:val="24"/>
        </w:rPr>
        <w:t>Протокол № 1 от 27.08.2026</w:t>
      </w:r>
    </w:p>
    <w:p w:rsidR="005459ED" w:rsidRPr="00E51160" w:rsidRDefault="005459ED" w:rsidP="005459ED">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jc w:val="center"/>
        <w:rPr>
          <w:rFonts w:ascii="Times New Roman" w:hAnsi="Times New Roman" w:cs="Times New Roman"/>
          <w:sz w:val="24"/>
          <w:szCs w:val="24"/>
        </w:rPr>
      </w:pPr>
    </w:p>
    <w:p w:rsidR="00AE1433" w:rsidRDefault="00AE1433" w:rsidP="00AE1433">
      <w:pPr>
        <w:jc w:val="center"/>
        <w:rPr>
          <w:rFonts w:ascii="Times New Roman" w:hAnsi="Times New Roman" w:cs="Times New Roman"/>
          <w:b/>
          <w:sz w:val="28"/>
          <w:szCs w:val="24"/>
        </w:rPr>
      </w:pPr>
      <w:r w:rsidRPr="00260CFE">
        <w:rPr>
          <w:rFonts w:ascii="Times New Roman" w:hAnsi="Times New Roman" w:cs="Times New Roman"/>
          <w:b/>
          <w:sz w:val="28"/>
          <w:szCs w:val="24"/>
        </w:rPr>
        <w:t xml:space="preserve">АДАПТИРОВАННАЯ ОСНОВНАЯ ОБРАЗОВАТЕЛЬНАЯ </w:t>
      </w:r>
    </w:p>
    <w:p w:rsidR="00AE1433" w:rsidRDefault="00AE1433" w:rsidP="00AE1433">
      <w:pPr>
        <w:jc w:val="center"/>
        <w:rPr>
          <w:rFonts w:ascii="Times New Roman" w:hAnsi="Times New Roman" w:cs="Times New Roman"/>
          <w:b/>
          <w:sz w:val="28"/>
          <w:szCs w:val="24"/>
        </w:rPr>
      </w:pPr>
      <w:r w:rsidRPr="00260CFE">
        <w:rPr>
          <w:rFonts w:ascii="Times New Roman" w:hAnsi="Times New Roman" w:cs="Times New Roman"/>
          <w:b/>
          <w:sz w:val="28"/>
          <w:szCs w:val="24"/>
        </w:rPr>
        <w:t xml:space="preserve">ПРОГРАММА ОСНОВНОГО ОБЩЕГО ОБРАЗОВАНИЯ </w:t>
      </w:r>
    </w:p>
    <w:p w:rsidR="00AE1433" w:rsidRDefault="00AE1433" w:rsidP="00AE1433">
      <w:pPr>
        <w:jc w:val="center"/>
        <w:rPr>
          <w:rFonts w:ascii="Times New Roman" w:hAnsi="Times New Roman" w:cs="Times New Roman"/>
          <w:b/>
          <w:sz w:val="28"/>
          <w:szCs w:val="24"/>
        </w:rPr>
      </w:pPr>
      <w:r>
        <w:rPr>
          <w:rFonts w:ascii="Times New Roman" w:hAnsi="Times New Roman" w:cs="Times New Roman"/>
          <w:b/>
          <w:sz w:val="28"/>
          <w:szCs w:val="24"/>
        </w:rPr>
        <w:t xml:space="preserve">ДЛЯ </w:t>
      </w:r>
      <w:r w:rsidRPr="00260CFE">
        <w:rPr>
          <w:rFonts w:ascii="Times New Roman" w:hAnsi="Times New Roman" w:cs="Times New Roman"/>
          <w:b/>
          <w:sz w:val="28"/>
          <w:szCs w:val="24"/>
        </w:rPr>
        <w:t xml:space="preserve">ОБУЧАЮЩИХСЯ </w:t>
      </w:r>
    </w:p>
    <w:p w:rsidR="00AE1433" w:rsidRDefault="00AE1433" w:rsidP="00AE1433">
      <w:pPr>
        <w:jc w:val="center"/>
        <w:rPr>
          <w:rFonts w:ascii="Times New Roman" w:hAnsi="Times New Roman" w:cs="Times New Roman"/>
          <w:b/>
          <w:sz w:val="28"/>
          <w:szCs w:val="24"/>
        </w:rPr>
      </w:pPr>
      <w:r w:rsidRPr="00260CFE">
        <w:rPr>
          <w:rFonts w:ascii="Times New Roman" w:hAnsi="Times New Roman" w:cs="Times New Roman"/>
          <w:b/>
          <w:sz w:val="28"/>
          <w:szCs w:val="24"/>
        </w:rPr>
        <w:t xml:space="preserve">С ЗАДЕРЖКОЙ ПСИХИЧЕСКОГО РАЗВИТИЯ </w:t>
      </w:r>
    </w:p>
    <w:p w:rsidR="00AE1433" w:rsidRPr="00260CFE" w:rsidRDefault="00AE1433" w:rsidP="00AE1433">
      <w:pPr>
        <w:jc w:val="center"/>
        <w:rPr>
          <w:rFonts w:ascii="Times New Roman" w:hAnsi="Times New Roman" w:cs="Times New Roman"/>
          <w:b/>
          <w:sz w:val="28"/>
          <w:szCs w:val="24"/>
        </w:rPr>
      </w:pPr>
      <w:r w:rsidRPr="00260CFE">
        <w:rPr>
          <w:rFonts w:ascii="Times New Roman" w:hAnsi="Times New Roman" w:cs="Times New Roman"/>
          <w:b/>
          <w:sz w:val="28"/>
          <w:szCs w:val="24"/>
        </w:rPr>
        <w:t>(вариант 7) на основе ФАОП</w:t>
      </w: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Default="00E51160" w:rsidP="00E51160">
      <w:pPr>
        <w:rPr>
          <w:rFonts w:ascii="Times New Roman" w:hAnsi="Times New Roman" w:cs="Times New Roman"/>
          <w:sz w:val="24"/>
          <w:szCs w:val="24"/>
        </w:rPr>
      </w:pPr>
    </w:p>
    <w:p w:rsidR="00ED55C3" w:rsidRDefault="00ED55C3" w:rsidP="00E51160">
      <w:pPr>
        <w:rPr>
          <w:rFonts w:ascii="Times New Roman" w:hAnsi="Times New Roman" w:cs="Times New Roman"/>
          <w:sz w:val="24"/>
          <w:szCs w:val="24"/>
        </w:rPr>
      </w:pPr>
    </w:p>
    <w:p w:rsidR="00ED55C3" w:rsidRDefault="00ED55C3" w:rsidP="00E51160">
      <w:pPr>
        <w:rPr>
          <w:rFonts w:ascii="Times New Roman" w:hAnsi="Times New Roman" w:cs="Times New Roman"/>
          <w:sz w:val="24"/>
          <w:szCs w:val="24"/>
        </w:rPr>
      </w:pPr>
    </w:p>
    <w:p w:rsidR="00ED55C3" w:rsidRPr="00E51160" w:rsidRDefault="00ED55C3"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E51160" w:rsidP="00E51160">
      <w:pPr>
        <w:rPr>
          <w:rFonts w:ascii="Times New Roman" w:hAnsi="Times New Roman" w:cs="Times New Roman"/>
          <w:sz w:val="24"/>
          <w:szCs w:val="24"/>
        </w:rPr>
      </w:pPr>
    </w:p>
    <w:p w:rsidR="00E51160" w:rsidRPr="00E51160" w:rsidRDefault="00B541D1" w:rsidP="00B541D1">
      <w:pPr>
        <w:jc w:val="center"/>
        <w:rPr>
          <w:rFonts w:ascii="Times New Roman" w:hAnsi="Times New Roman" w:cs="Times New Roman"/>
          <w:sz w:val="24"/>
          <w:szCs w:val="24"/>
        </w:rPr>
      </w:pPr>
      <w:r>
        <w:rPr>
          <w:rFonts w:ascii="Times New Roman" w:hAnsi="Times New Roman" w:cs="Times New Roman"/>
          <w:sz w:val="24"/>
          <w:szCs w:val="24"/>
        </w:rPr>
        <w:t>Санкт-Петербург</w:t>
      </w:r>
    </w:p>
    <w:p w:rsidR="00E51160" w:rsidRDefault="00E51160" w:rsidP="00E51160">
      <w:pPr>
        <w:jc w:val="center"/>
        <w:rPr>
          <w:rFonts w:ascii="Times New Roman" w:hAnsi="Times New Roman" w:cs="Times New Roman"/>
          <w:sz w:val="24"/>
          <w:szCs w:val="24"/>
        </w:rPr>
      </w:pPr>
      <w:r w:rsidRPr="00E51160">
        <w:rPr>
          <w:rFonts w:ascii="Times New Roman" w:hAnsi="Times New Roman" w:cs="Times New Roman"/>
          <w:sz w:val="24"/>
          <w:szCs w:val="24"/>
        </w:rPr>
        <w:t>202</w:t>
      </w:r>
      <w:r w:rsidR="007269AB">
        <w:rPr>
          <w:rFonts w:ascii="Times New Roman" w:hAnsi="Times New Roman" w:cs="Times New Roman"/>
          <w:sz w:val="24"/>
          <w:szCs w:val="24"/>
        </w:rPr>
        <w:t>5</w:t>
      </w:r>
      <w:r w:rsidRPr="00E51160">
        <w:rPr>
          <w:rFonts w:ascii="Times New Roman" w:hAnsi="Times New Roman" w:cs="Times New Roman"/>
          <w:sz w:val="24"/>
          <w:szCs w:val="24"/>
        </w:rPr>
        <w:t xml:space="preserve"> – 202</w:t>
      </w:r>
      <w:r w:rsidR="007269AB">
        <w:rPr>
          <w:rFonts w:ascii="Times New Roman" w:hAnsi="Times New Roman" w:cs="Times New Roman"/>
          <w:sz w:val="24"/>
          <w:szCs w:val="24"/>
        </w:rPr>
        <w:t>6</w:t>
      </w:r>
    </w:p>
    <w:p w:rsidR="00E51160" w:rsidRDefault="00E51160" w:rsidP="00E51160">
      <w:pPr>
        <w:jc w:val="center"/>
        <w:rPr>
          <w:rFonts w:ascii="Times New Roman" w:hAnsi="Times New Roman" w:cs="Times New Roman"/>
          <w:sz w:val="24"/>
          <w:szCs w:val="24"/>
        </w:rPr>
      </w:pPr>
    </w:p>
    <w:p w:rsidR="00774893" w:rsidRDefault="00774893" w:rsidP="003174B2">
      <w:pPr>
        <w:rPr>
          <w:rFonts w:ascii="Times New Roman" w:hAnsi="Times New Roman" w:cs="Times New Roman"/>
          <w:sz w:val="24"/>
          <w:szCs w:val="24"/>
        </w:rPr>
      </w:pPr>
    </w:p>
    <w:p w:rsidR="003174B2" w:rsidRDefault="003174B2" w:rsidP="003174B2">
      <w:pPr>
        <w:rPr>
          <w:rFonts w:ascii="Times New Roman" w:hAnsi="Times New Roman" w:cs="Times New Roman"/>
          <w:sz w:val="24"/>
          <w:szCs w:val="24"/>
        </w:rPr>
      </w:pPr>
    </w:p>
    <w:sdt>
      <w:sdtPr>
        <w:rPr>
          <w:rFonts w:ascii="Times New Roman" w:eastAsiaTheme="minorEastAsia" w:hAnsi="Times New Roman" w:cs="Times New Roman"/>
          <w:color w:val="auto"/>
          <w:sz w:val="24"/>
          <w:szCs w:val="24"/>
        </w:rPr>
        <w:id w:val="-1592235782"/>
        <w:docPartObj>
          <w:docPartGallery w:val="Table of Contents"/>
          <w:docPartUnique/>
        </w:docPartObj>
      </w:sdtPr>
      <w:sdtEndPr>
        <w:rPr>
          <w:bCs/>
        </w:rPr>
      </w:sdtEndPr>
      <w:sdtContent>
        <w:p w:rsidR="00DE698C" w:rsidRPr="007269AB" w:rsidRDefault="00DE698C" w:rsidP="00A62A15">
          <w:pPr>
            <w:pStyle w:val="aff2"/>
            <w:spacing w:before="0" w:line="240" w:lineRule="auto"/>
            <w:ind w:firstLine="708"/>
            <w:rPr>
              <w:rFonts w:ascii="Times New Roman" w:hAnsi="Times New Roman" w:cs="Times New Roman"/>
              <w:color w:val="auto"/>
              <w:sz w:val="24"/>
              <w:szCs w:val="24"/>
            </w:rPr>
          </w:pPr>
          <w:r w:rsidRPr="007269AB">
            <w:rPr>
              <w:rFonts w:ascii="Times New Roman" w:hAnsi="Times New Roman" w:cs="Times New Roman"/>
              <w:color w:val="auto"/>
              <w:sz w:val="24"/>
              <w:szCs w:val="24"/>
            </w:rPr>
            <w:t>Оглавление</w:t>
          </w:r>
        </w:p>
        <w:p w:rsidR="00426218" w:rsidRPr="00426218" w:rsidRDefault="00DE698C" w:rsidP="005D3C6F">
          <w:pPr>
            <w:pStyle w:val="1c"/>
            <w:tabs>
              <w:tab w:val="left" w:pos="1320"/>
              <w:tab w:val="right" w:leader="dot" w:pos="10380"/>
            </w:tabs>
            <w:ind w:left="0"/>
            <w:rPr>
              <w:rFonts w:asciiTheme="minorHAnsi" w:eastAsiaTheme="minorEastAsia" w:hAnsiTheme="minorHAnsi" w:cstheme="minorBidi"/>
              <w:noProof/>
              <w:sz w:val="22"/>
              <w:szCs w:val="22"/>
              <w:lang w:eastAsia="ru-RU"/>
            </w:rPr>
          </w:pPr>
          <w:r w:rsidRPr="00426218">
            <w:fldChar w:fldCharType="begin"/>
          </w:r>
          <w:r w:rsidRPr="00426218">
            <w:instrText xml:space="preserve"> TOC \o "1-3" \h \z \u </w:instrText>
          </w:r>
          <w:r w:rsidRPr="00426218">
            <w:fldChar w:fldCharType="separate"/>
          </w:r>
          <w:hyperlink w:anchor="_Toc210337569" w:history="1">
            <w:r w:rsidR="00426218" w:rsidRPr="00426218">
              <w:rPr>
                <w:rStyle w:val="ac"/>
                <w:noProof/>
              </w:rPr>
              <w:t>1.</w:t>
            </w:r>
            <w:r w:rsidR="00426218" w:rsidRPr="00426218">
              <w:rPr>
                <w:rStyle w:val="ac"/>
                <w:b/>
                <w:noProof/>
              </w:rPr>
              <w:t>Общие положения</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_Toc210337569 \h </w:instrText>
            </w:r>
            <w:r w:rsidR="00426218" w:rsidRPr="00426218">
              <w:rPr>
                <w:noProof/>
                <w:webHidden/>
              </w:rPr>
            </w:r>
            <w:r w:rsidR="00426218" w:rsidRPr="00426218">
              <w:rPr>
                <w:noProof/>
                <w:webHidden/>
              </w:rPr>
              <w:fldChar w:fldCharType="separate"/>
            </w:r>
            <w:r w:rsidR="00426218" w:rsidRPr="00426218">
              <w:rPr>
                <w:noProof/>
                <w:webHidden/>
              </w:rPr>
              <w:t>4</w:t>
            </w:r>
            <w:r w:rsidR="00426218" w:rsidRPr="00426218">
              <w:rPr>
                <w:noProof/>
                <w:webHidden/>
              </w:rPr>
              <w:fldChar w:fldCharType="end"/>
            </w:r>
          </w:hyperlink>
        </w:p>
        <w:p w:rsidR="00426218" w:rsidRPr="00426218" w:rsidRDefault="00AF0B60" w:rsidP="005D3C6F">
          <w:pPr>
            <w:pStyle w:val="1c"/>
            <w:tabs>
              <w:tab w:val="left" w:pos="1540"/>
              <w:tab w:val="right" w:leader="dot" w:pos="10380"/>
            </w:tabs>
            <w:ind w:left="0"/>
            <w:rPr>
              <w:rFonts w:asciiTheme="minorHAnsi" w:eastAsiaTheme="minorEastAsia" w:hAnsiTheme="minorHAnsi" w:cstheme="minorBidi"/>
              <w:noProof/>
              <w:sz w:val="22"/>
              <w:szCs w:val="22"/>
              <w:lang w:eastAsia="ru-RU"/>
            </w:rPr>
          </w:pPr>
          <w:hyperlink w:anchor="_Toc210337570" w:history="1">
            <w:r w:rsidR="00426218" w:rsidRPr="00426218">
              <w:rPr>
                <w:rStyle w:val="ac"/>
                <w:noProof/>
              </w:rPr>
              <w:t>1.2.Целевой раздел АООП ООО ЗПР</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_Toc210337570 \h </w:instrText>
            </w:r>
            <w:r w:rsidR="00426218" w:rsidRPr="00426218">
              <w:rPr>
                <w:noProof/>
                <w:webHidden/>
              </w:rPr>
            </w:r>
            <w:r w:rsidR="00426218" w:rsidRPr="00426218">
              <w:rPr>
                <w:noProof/>
                <w:webHidden/>
              </w:rPr>
              <w:fldChar w:fldCharType="separate"/>
            </w:r>
            <w:r w:rsidR="00426218" w:rsidRPr="00426218">
              <w:rPr>
                <w:noProof/>
                <w:webHidden/>
              </w:rPr>
              <w:t>5</w:t>
            </w:r>
            <w:r w:rsidR="00426218" w:rsidRPr="00426218">
              <w:rPr>
                <w:noProof/>
                <w:webHidden/>
              </w:rPr>
              <w:fldChar w:fldCharType="end"/>
            </w:r>
          </w:hyperlink>
        </w:p>
        <w:p w:rsidR="00426218" w:rsidRPr="00426218" w:rsidRDefault="005D3C6F" w:rsidP="005D3C6F">
          <w:pPr>
            <w:pStyle w:val="2f0"/>
            <w:tabs>
              <w:tab w:val="left" w:pos="1760"/>
              <w:tab w:val="right" w:leader="dot" w:pos="10380"/>
            </w:tabs>
            <w:ind w:left="0"/>
            <w:rPr>
              <w:rFonts w:asciiTheme="minorHAnsi" w:eastAsiaTheme="minorEastAsia" w:hAnsiTheme="minorHAnsi" w:cstheme="minorBidi"/>
              <w:noProof/>
              <w:sz w:val="22"/>
              <w:szCs w:val="22"/>
              <w:lang w:eastAsia="ru-RU"/>
            </w:rPr>
          </w:pPr>
          <w:r>
            <w:rPr>
              <w:rStyle w:val="ac"/>
              <w:noProof/>
            </w:rPr>
            <w:t xml:space="preserve">        </w:t>
          </w:r>
          <w:hyperlink w:anchor="_Toc210337571" w:history="1">
            <w:r w:rsidR="00426218" w:rsidRPr="00426218">
              <w:rPr>
                <w:rStyle w:val="ac"/>
                <w:noProof/>
              </w:rPr>
              <w:t>1.2.1.Пояснительная записка</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_Toc210337571 \h </w:instrText>
            </w:r>
            <w:r w:rsidR="00426218" w:rsidRPr="00426218">
              <w:rPr>
                <w:noProof/>
                <w:webHidden/>
              </w:rPr>
            </w:r>
            <w:r w:rsidR="00426218" w:rsidRPr="00426218">
              <w:rPr>
                <w:noProof/>
                <w:webHidden/>
              </w:rPr>
              <w:fldChar w:fldCharType="separate"/>
            </w:r>
            <w:r w:rsidR="00426218" w:rsidRPr="00426218">
              <w:rPr>
                <w:noProof/>
                <w:webHidden/>
              </w:rPr>
              <w:t>5</w:t>
            </w:r>
            <w:r w:rsidR="00426218" w:rsidRPr="00426218">
              <w:rPr>
                <w:noProof/>
                <w:webHidden/>
              </w:rPr>
              <w:fldChar w:fldCharType="end"/>
            </w:r>
          </w:hyperlink>
        </w:p>
        <w:p w:rsidR="00426218" w:rsidRPr="00426218" w:rsidRDefault="005D3C6F" w:rsidP="005D3C6F">
          <w:pPr>
            <w:pStyle w:val="2f0"/>
            <w:tabs>
              <w:tab w:val="left" w:pos="1760"/>
              <w:tab w:val="right" w:leader="dot" w:pos="10380"/>
            </w:tabs>
            <w:ind w:left="0"/>
            <w:rPr>
              <w:rFonts w:asciiTheme="minorHAnsi" w:eastAsiaTheme="minorEastAsia" w:hAnsiTheme="minorHAnsi" w:cstheme="minorBidi"/>
              <w:noProof/>
              <w:sz w:val="22"/>
              <w:szCs w:val="22"/>
              <w:lang w:eastAsia="ru-RU"/>
            </w:rPr>
          </w:pPr>
          <w:r>
            <w:rPr>
              <w:rStyle w:val="ac"/>
              <w:noProof/>
            </w:rPr>
            <w:t xml:space="preserve">        </w:t>
          </w:r>
          <w:hyperlink w:anchor="_Toc210337572" w:history="1">
            <w:r w:rsidR="00426218" w:rsidRPr="00426218">
              <w:rPr>
                <w:rStyle w:val="ac"/>
                <w:noProof/>
              </w:rPr>
              <w:t>1.2.3.Принципы и подходы к формированию АООП ООО для обучающихся с ЗПР</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_Toc210337572 \h </w:instrText>
            </w:r>
            <w:r w:rsidR="00426218" w:rsidRPr="00426218">
              <w:rPr>
                <w:noProof/>
                <w:webHidden/>
              </w:rPr>
            </w:r>
            <w:r w:rsidR="00426218" w:rsidRPr="00426218">
              <w:rPr>
                <w:noProof/>
                <w:webHidden/>
              </w:rPr>
              <w:fldChar w:fldCharType="separate"/>
            </w:r>
            <w:r w:rsidR="00426218" w:rsidRPr="00426218">
              <w:rPr>
                <w:noProof/>
                <w:webHidden/>
              </w:rPr>
              <w:t>7</w:t>
            </w:r>
            <w:r w:rsidR="00426218" w:rsidRPr="00426218">
              <w:rPr>
                <w:noProof/>
                <w:webHidden/>
              </w:rPr>
              <w:fldChar w:fldCharType="end"/>
            </w:r>
          </w:hyperlink>
        </w:p>
        <w:p w:rsidR="00426218" w:rsidRPr="00426218" w:rsidRDefault="005D3C6F" w:rsidP="005D3C6F">
          <w:pPr>
            <w:pStyle w:val="2f0"/>
            <w:tabs>
              <w:tab w:val="left" w:pos="1760"/>
              <w:tab w:val="right" w:leader="dot" w:pos="10380"/>
            </w:tabs>
            <w:ind w:left="0"/>
            <w:rPr>
              <w:rFonts w:asciiTheme="minorHAnsi" w:eastAsiaTheme="minorEastAsia" w:hAnsiTheme="minorHAnsi" w:cstheme="minorBidi"/>
              <w:noProof/>
              <w:sz w:val="22"/>
              <w:szCs w:val="22"/>
              <w:lang w:eastAsia="ru-RU"/>
            </w:rPr>
          </w:pPr>
          <w:r>
            <w:rPr>
              <w:rStyle w:val="ac"/>
              <w:noProof/>
            </w:rPr>
            <w:t xml:space="preserve">        </w:t>
          </w:r>
          <w:hyperlink w:anchor="_Toc210337573" w:history="1">
            <w:r w:rsidR="00426218" w:rsidRPr="00426218">
              <w:rPr>
                <w:rStyle w:val="ac"/>
                <w:rFonts w:eastAsia="SchoolBookSanPin"/>
                <w:noProof/>
              </w:rPr>
              <w:t>1.2.4.Цели реализации программы ООО</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_Toc210337573 \h </w:instrText>
            </w:r>
            <w:r w:rsidR="00426218" w:rsidRPr="00426218">
              <w:rPr>
                <w:noProof/>
                <w:webHidden/>
              </w:rPr>
            </w:r>
            <w:r w:rsidR="00426218" w:rsidRPr="00426218">
              <w:rPr>
                <w:noProof/>
                <w:webHidden/>
              </w:rPr>
              <w:fldChar w:fldCharType="separate"/>
            </w:r>
            <w:r w:rsidR="00426218" w:rsidRPr="00426218">
              <w:rPr>
                <w:noProof/>
                <w:webHidden/>
              </w:rPr>
              <w:t>14</w:t>
            </w:r>
            <w:r w:rsidR="00426218" w:rsidRPr="00426218">
              <w:rPr>
                <w:noProof/>
                <w:webHidden/>
              </w:rPr>
              <w:fldChar w:fldCharType="end"/>
            </w:r>
          </w:hyperlink>
        </w:p>
        <w:p w:rsidR="00426218" w:rsidRPr="00426218" w:rsidRDefault="005D3C6F" w:rsidP="005D3C6F">
          <w:pPr>
            <w:pStyle w:val="2f0"/>
            <w:tabs>
              <w:tab w:val="left" w:pos="1760"/>
              <w:tab w:val="right" w:leader="dot" w:pos="10380"/>
            </w:tabs>
            <w:ind w:left="0"/>
            <w:rPr>
              <w:rFonts w:asciiTheme="minorHAnsi" w:eastAsiaTheme="minorEastAsia" w:hAnsiTheme="minorHAnsi" w:cstheme="minorBidi"/>
              <w:noProof/>
              <w:sz w:val="22"/>
              <w:szCs w:val="22"/>
              <w:lang w:eastAsia="ru-RU"/>
            </w:rPr>
          </w:pPr>
          <w:r>
            <w:rPr>
              <w:rStyle w:val="ac"/>
              <w:noProof/>
            </w:rPr>
            <w:t xml:space="preserve">        </w:t>
          </w:r>
          <w:hyperlink w:anchor="_Toc210337574" w:history="1">
            <w:r w:rsidR="00426218" w:rsidRPr="00426218">
              <w:rPr>
                <w:rStyle w:val="ac"/>
                <w:noProof/>
              </w:rPr>
              <w:t>1.2.5.Планируемые результаты освоения АООП ООО ЗПР</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_Toc210337574 \h </w:instrText>
            </w:r>
            <w:r w:rsidR="00426218" w:rsidRPr="00426218">
              <w:rPr>
                <w:noProof/>
                <w:webHidden/>
              </w:rPr>
            </w:r>
            <w:r w:rsidR="00426218" w:rsidRPr="00426218">
              <w:rPr>
                <w:noProof/>
                <w:webHidden/>
              </w:rPr>
              <w:fldChar w:fldCharType="separate"/>
            </w:r>
            <w:r w:rsidR="00426218" w:rsidRPr="00426218">
              <w:rPr>
                <w:noProof/>
                <w:webHidden/>
              </w:rPr>
              <w:t>14</w:t>
            </w:r>
            <w:r w:rsidR="00426218" w:rsidRPr="00426218">
              <w:rPr>
                <w:noProof/>
                <w:webHidden/>
              </w:rPr>
              <w:fldChar w:fldCharType="end"/>
            </w:r>
          </w:hyperlink>
        </w:p>
        <w:p w:rsidR="00426218" w:rsidRPr="00426218" w:rsidRDefault="00AF0B60" w:rsidP="005D3C6F">
          <w:pPr>
            <w:pStyle w:val="2f0"/>
            <w:tabs>
              <w:tab w:val="left" w:pos="1540"/>
              <w:tab w:val="right" w:leader="dot" w:pos="10380"/>
            </w:tabs>
            <w:ind w:left="0"/>
            <w:rPr>
              <w:rFonts w:asciiTheme="minorHAnsi" w:eastAsiaTheme="minorEastAsia" w:hAnsiTheme="minorHAnsi" w:cstheme="minorBidi"/>
              <w:noProof/>
              <w:sz w:val="22"/>
              <w:szCs w:val="22"/>
              <w:lang w:eastAsia="ru-RU"/>
            </w:rPr>
          </w:pPr>
          <w:hyperlink w:anchor="_Toc210337575" w:history="1">
            <w:r w:rsidR="00426218" w:rsidRPr="00426218">
              <w:rPr>
                <w:rStyle w:val="ac"/>
                <w:noProof/>
              </w:rPr>
              <w:t>1.3.Система оценки достижения планируемых результатов освоения АООП ООО</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_Toc210337575 \h </w:instrText>
            </w:r>
            <w:r w:rsidR="00426218" w:rsidRPr="00426218">
              <w:rPr>
                <w:noProof/>
                <w:webHidden/>
              </w:rPr>
            </w:r>
            <w:r w:rsidR="00426218" w:rsidRPr="00426218">
              <w:rPr>
                <w:noProof/>
                <w:webHidden/>
              </w:rPr>
              <w:fldChar w:fldCharType="separate"/>
            </w:r>
            <w:r w:rsidR="00426218" w:rsidRPr="00426218">
              <w:rPr>
                <w:noProof/>
                <w:webHidden/>
              </w:rPr>
              <w:t>17</w:t>
            </w:r>
            <w:r w:rsidR="00426218" w:rsidRPr="00426218">
              <w:rPr>
                <w:noProof/>
                <w:webHidden/>
              </w:rPr>
              <w:fldChar w:fldCharType="end"/>
            </w:r>
          </w:hyperlink>
        </w:p>
        <w:p w:rsidR="00426218" w:rsidRPr="00426218" w:rsidRDefault="00AF0B60">
          <w:pPr>
            <w:pStyle w:val="3c"/>
            <w:tabs>
              <w:tab w:val="left" w:pos="1320"/>
              <w:tab w:val="right" w:leader="dot" w:pos="10380"/>
            </w:tabs>
            <w:rPr>
              <w:noProof/>
            </w:rPr>
          </w:pPr>
          <w:hyperlink w:anchor="_Toc210337576" w:history="1">
            <w:r w:rsidR="00426218" w:rsidRPr="00426218">
              <w:rPr>
                <w:rStyle w:val="ac"/>
                <w:rFonts w:ascii="Times New Roman" w:hAnsi="Times New Roman" w:cs="Times New Roman"/>
                <w:noProof/>
              </w:rPr>
              <w:t>1.3.1.Общие положения</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_Toc210337576 \h </w:instrText>
            </w:r>
            <w:r w:rsidR="00426218" w:rsidRPr="00426218">
              <w:rPr>
                <w:noProof/>
                <w:webHidden/>
              </w:rPr>
            </w:r>
            <w:r w:rsidR="00426218" w:rsidRPr="00426218">
              <w:rPr>
                <w:noProof/>
                <w:webHidden/>
              </w:rPr>
              <w:fldChar w:fldCharType="separate"/>
            </w:r>
            <w:r w:rsidR="00426218" w:rsidRPr="00426218">
              <w:rPr>
                <w:noProof/>
                <w:webHidden/>
              </w:rPr>
              <w:t>17</w:t>
            </w:r>
            <w:r w:rsidR="00426218" w:rsidRPr="00426218">
              <w:rPr>
                <w:noProof/>
                <w:webHidden/>
              </w:rPr>
              <w:fldChar w:fldCharType="end"/>
            </w:r>
          </w:hyperlink>
        </w:p>
        <w:p w:rsidR="00426218" w:rsidRPr="00426218" w:rsidRDefault="00AF0B60">
          <w:pPr>
            <w:pStyle w:val="3c"/>
            <w:tabs>
              <w:tab w:val="right" w:leader="dot" w:pos="10380"/>
            </w:tabs>
            <w:rPr>
              <w:noProof/>
            </w:rPr>
          </w:pPr>
          <w:hyperlink w:anchor="_Toc210337577" w:history="1">
            <w:r w:rsidR="00426218" w:rsidRPr="00426218">
              <w:rPr>
                <w:rStyle w:val="ac"/>
                <w:rFonts w:ascii="Times New Roman" w:eastAsia="Calibri" w:hAnsi="Times New Roman" w:cs="Times New Roman"/>
                <w:noProof/>
                <w:lang w:eastAsia="en-US"/>
              </w:rPr>
              <w:t>1.3.2. Особенности оценки метапредметных и предметных результатов</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_Toc210337577 \h </w:instrText>
            </w:r>
            <w:r w:rsidR="00426218" w:rsidRPr="00426218">
              <w:rPr>
                <w:noProof/>
                <w:webHidden/>
              </w:rPr>
            </w:r>
            <w:r w:rsidR="00426218" w:rsidRPr="00426218">
              <w:rPr>
                <w:noProof/>
                <w:webHidden/>
              </w:rPr>
              <w:fldChar w:fldCharType="separate"/>
            </w:r>
            <w:r w:rsidR="00426218" w:rsidRPr="00426218">
              <w:rPr>
                <w:noProof/>
                <w:webHidden/>
              </w:rPr>
              <w:t>19</w:t>
            </w:r>
            <w:r w:rsidR="00426218" w:rsidRPr="00426218">
              <w:rPr>
                <w:noProof/>
                <w:webHidden/>
              </w:rPr>
              <w:fldChar w:fldCharType="end"/>
            </w:r>
          </w:hyperlink>
        </w:p>
        <w:p w:rsidR="00426218" w:rsidRPr="00426218" w:rsidRDefault="00AF0B60">
          <w:pPr>
            <w:pStyle w:val="3c"/>
            <w:tabs>
              <w:tab w:val="right" w:leader="dot" w:pos="10380"/>
            </w:tabs>
            <w:rPr>
              <w:noProof/>
            </w:rPr>
          </w:pPr>
          <w:hyperlink w:anchor="_Toc210337578" w:history="1">
            <w:r w:rsidR="00426218" w:rsidRPr="00426218">
              <w:rPr>
                <w:rStyle w:val="ac"/>
                <w:rFonts w:ascii="Times New Roman" w:eastAsia="Calibri" w:hAnsi="Times New Roman" w:cs="Times New Roman"/>
                <w:noProof/>
                <w:lang w:eastAsia="en-US"/>
              </w:rPr>
              <w:t>1.3.3. Механизмы реализации АООП ООО для обучающихся с ЗПР</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_Toc210337578 \h </w:instrText>
            </w:r>
            <w:r w:rsidR="00426218" w:rsidRPr="00426218">
              <w:rPr>
                <w:noProof/>
                <w:webHidden/>
              </w:rPr>
            </w:r>
            <w:r w:rsidR="00426218" w:rsidRPr="00426218">
              <w:rPr>
                <w:noProof/>
                <w:webHidden/>
              </w:rPr>
              <w:fldChar w:fldCharType="separate"/>
            </w:r>
            <w:r w:rsidR="00426218" w:rsidRPr="00426218">
              <w:rPr>
                <w:noProof/>
                <w:webHidden/>
              </w:rPr>
              <w:t>20</w:t>
            </w:r>
            <w:r w:rsidR="00426218" w:rsidRPr="00426218">
              <w:rPr>
                <w:noProof/>
                <w:webHidden/>
              </w:rPr>
              <w:fldChar w:fldCharType="end"/>
            </w:r>
          </w:hyperlink>
        </w:p>
        <w:p w:rsidR="00426218" w:rsidRPr="00426218" w:rsidRDefault="00AF0B60" w:rsidP="005D3C6F">
          <w:pPr>
            <w:pStyle w:val="1c"/>
            <w:tabs>
              <w:tab w:val="left" w:pos="1320"/>
              <w:tab w:val="right" w:leader="dot" w:pos="10380"/>
            </w:tabs>
            <w:ind w:left="0"/>
            <w:rPr>
              <w:rFonts w:asciiTheme="minorHAnsi" w:eastAsiaTheme="minorEastAsia" w:hAnsiTheme="minorHAnsi" w:cstheme="minorBidi"/>
              <w:noProof/>
              <w:sz w:val="22"/>
              <w:szCs w:val="22"/>
              <w:lang w:eastAsia="ru-RU"/>
            </w:rPr>
          </w:pPr>
          <w:hyperlink w:anchor="_Toc210337579" w:history="1">
            <w:r w:rsidR="00426218" w:rsidRPr="00426218">
              <w:rPr>
                <w:rStyle w:val="ac"/>
                <w:noProof/>
              </w:rPr>
              <w:t>2.</w:t>
            </w:r>
            <w:r w:rsidR="00426218" w:rsidRPr="00426218">
              <w:rPr>
                <w:rStyle w:val="ac"/>
                <w:b/>
                <w:noProof/>
              </w:rPr>
              <w:t>Содержательный раздел</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_Toc210337579 \h </w:instrText>
            </w:r>
            <w:r w:rsidR="00426218" w:rsidRPr="00426218">
              <w:rPr>
                <w:noProof/>
                <w:webHidden/>
              </w:rPr>
            </w:r>
            <w:r w:rsidR="00426218" w:rsidRPr="00426218">
              <w:rPr>
                <w:noProof/>
                <w:webHidden/>
              </w:rPr>
              <w:fldChar w:fldCharType="separate"/>
            </w:r>
            <w:r w:rsidR="00426218" w:rsidRPr="00426218">
              <w:rPr>
                <w:noProof/>
                <w:webHidden/>
              </w:rPr>
              <w:t>24</w:t>
            </w:r>
            <w:r w:rsidR="00426218" w:rsidRPr="00426218">
              <w:rPr>
                <w:noProof/>
                <w:webHidden/>
              </w:rPr>
              <w:fldChar w:fldCharType="end"/>
            </w:r>
          </w:hyperlink>
        </w:p>
        <w:p w:rsidR="00426218" w:rsidRPr="00426218" w:rsidRDefault="00AF0B60" w:rsidP="005D3C6F">
          <w:pPr>
            <w:pStyle w:val="2f0"/>
            <w:tabs>
              <w:tab w:val="right" w:leader="dot" w:pos="10380"/>
            </w:tabs>
            <w:ind w:left="0"/>
            <w:rPr>
              <w:rFonts w:asciiTheme="minorHAnsi" w:eastAsiaTheme="minorEastAsia" w:hAnsiTheme="minorHAnsi" w:cstheme="minorBidi"/>
              <w:noProof/>
              <w:sz w:val="22"/>
              <w:szCs w:val="22"/>
              <w:lang w:eastAsia="ru-RU"/>
            </w:rPr>
          </w:pPr>
          <w:hyperlink w:anchor="_Toc210337580" w:history="1">
            <w:r w:rsidR="00426218" w:rsidRPr="00426218">
              <w:rPr>
                <w:rStyle w:val="ac"/>
                <w:rFonts w:eastAsia="SchoolBookSanPin"/>
                <w:noProof/>
              </w:rPr>
              <w:t>2.1.</w:t>
            </w:r>
            <w:r w:rsidR="00426218" w:rsidRPr="00426218">
              <w:rPr>
                <w:rStyle w:val="ac"/>
                <w:rFonts w:eastAsia="Calibri"/>
                <w:noProof/>
              </w:rPr>
              <w:t xml:space="preserve"> </w:t>
            </w:r>
            <w:r w:rsidR="00426218" w:rsidRPr="00426218">
              <w:rPr>
                <w:rStyle w:val="ac"/>
                <w:rFonts w:eastAsia="SchoolBookSanPin"/>
                <w:noProof/>
              </w:rPr>
              <w:t>Рабочие программы учебных предметов</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_Toc210337580 \h </w:instrText>
            </w:r>
            <w:r w:rsidR="00426218" w:rsidRPr="00426218">
              <w:rPr>
                <w:noProof/>
                <w:webHidden/>
              </w:rPr>
            </w:r>
            <w:r w:rsidR="00426218" w:rsidRPr="00426218">
              <w:rPr>
                <w:noProof/>
                <w:webHidden/>
              </w:rPr>
              <w:fldChar w:fldCharType="separate"/>
            </w:r>
            <w:r w:rsidR="00426218" w:rsidRPr="00426218">
              <w:rPr>
                <w:noProof/>
                <w:webHidden/>
              </w:rPr>
              <w:t>24</w:t>
            </w:r>
            <w:r w:rsidR="00426218" w:rsidRPr="00426218">
              <w:rPr>
                <w:noProof/>
                <w:webHidden/>
              </w:rPr>
              <w:fldChar w:fldCharType="end"/>
            </w:r>
          </w:hyperlink>
        </w:p>
        <w:p w:rsidR="00426218" w:rsidRPr="00426218" w:rsidRDefault="00AF0B60">
          <w:pPr>
            <w:pStyle w:val="3c"/>
            <w:tabs>
              <w:tab w:val="right" w:leader="dot" w:pos="10380"/>
            </w:tabs>
            <w:rPr>
              <w:noProof/>
            </w:rPr>
          </w:pPr>
          <w:hyperlink w:anchor="_Toc210337581" w:history="1">
            <w:r w:rsidR="00426218" w:rsidRPr="00426218">
              <w:rPr>
                <w:rStyle w:val="ac"/>
                <w:rFonts w:ascii="Times New Roman" w:hAnsi="Times New Roman" w:cs="Times New Roman"/>
                <w:noProof/>
              </w:rPr>
              <w:t>2.1.2. Рабочая программа по учебному предмету "Литература"</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_Toc210337581 \h </w:instrText>
            </w:r>
            <w:r w:rsidR="00426218" w:rsidRPr="00426218">
              <w:rPr>
                <w:noProof/>
                <w:webHidden/>
              </w:rPr>
            </w:r>
            <w:r w:rsidR="00426218" w:rsidRPr="00426218">
              <w:rPr>
                <w:noProof/>
                <w:webHidden/>
              </w:rPr>
              <w:fldChar w:fldCharType="separate"/>
            </w:r>
            <w:r w:rsidR="00426218" w:rsidRPr="00426218">
              <w:rPr>
                <w:noProof/>
                <w:webHidden/>
              </w:rPr>
              <w:t>59</w:t>
            </w:r>
            <w:r w:rsidR="00426218" w:rsidRPr="00426218">
              <w:rPr>
                <w:noProof/>
                <w:webHidden/>
              </w:rPr>
              <w:fldChar w:fldCharType="end"/>
            </w:r>
          </w:hyperlink>
        </w:p>
        <w:p w:rsidR="00426218" w:rsidRPr="00426218" w:rsidRDefault="00AF0B60">
          <w:pPr>
            <w:pStyle w:val="3c"/>
            <w:tabs>
              <w:tab w:val="right" w:leader="dot" w:pos="10380"/>
            </w:tabs>
            <w:rPr>
              <w:noProof/>
            </w:rPr>
          </w:pPr>
          <w:hyperlink w:anchor="_Toc210337582" w:history="1">
            <w:r w:rsidR="00426218" w:rsidRPr="00426218">
              <w:rPr>
                <w:rStyle w:val="ac"/>
                <w:rFonts w:ascii="Times New Roman" w:hAnsi="Times New Roman" w:cs="Times New Roman"/>
                <w:noProof/>
              </w:rPr>
              <w:t>2.1.3. Рабочая программа по учебному предмету "История"</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_Toc210337582 \h </w:instrText>
            </w:r>
            <w:r w:rsidR="00426218" w:rsidRPr="00426218">
              <w:rPr>
                <w:noProof/>
                <w:webHidden/>
              </w:rPr>
            </w:r>
            <w:r w:rsidR="00426218" w:rsidRPr="00426218">
              <w:rPr>
                <w:noProof/>
                <w:webHidden/>
              </w:rPr>
              <w:fldChar w:fldCharType="separate"/>
            </w:r>
            <w:r w:rsidR="00426218" w:rsidRPr="00426218">
              <w:rPr>
                <w:noProof/>
                <w:webHidden/>
              </w:rPr>
              <w:t>89</w:t>
            </w:r>
            <w:r w:rsidR="00426218" w:rsidRPr="00426218">
              <w:rPr>
                <w:noProof/>
                <w:webHidden/>
              </w:rPr>
              <w:fldChar w:fldCharType="end"/>
            </w:r>
          </w:hyperlink>
        </w:p>
        <w:p w:rsidR="00426218" w:rsidRPr="00426218" w:rsidRDefault="00AF0B60">
          <w:pPr>
            <w:pStyle w:val="3c"/>
            <w:tabs>
              <w:tab w:val="right" w:leader="dot" w:pos="10380"/>
            </w:tabs>
            <w:rPr>
              <w:noProof/>
            </w:rPr>
          </w:pPr>
          <w:hyperlink w:anchor="_Toc210337583" w:history="1">
            <w:r w:rsidR="00426218" w:rsidRPr="00426218">
              <w:rPr>
                <w:rStyle w:val="ac"/>
                <w:rFonts w:ascii="Times New Roman" w:hAnsi="Times New Roman" w:cs="Times New Roman"/>
                <w:noProof/>
              </w:rPr>
              <w:t>2.1.4. Рабочая программа по учебному предмету "Обществознание"</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_Toc210337583 \h </w:instrText>
            </w:r>
            <w:r w:rsidR="00426218" w:rsidRPr="00426218">
              <w:rPr>
                <w:noProof/>
                <w:webHidden/>
              </w:rPr>
            </w:r>
            <w:r w:rsidR="00426218" w:rsidRPr="00426218">
              <w:rPr>
                <w:noProof/>
                <w:webHidden/>
              </w:rPr>
              <w:fldChar w:fldCharType="separate"/>
            </w:r>
            <w:r w:rsidR="00426218" w:rsidRPr="00426218">
              <w:rPr>
                <w:noProof/>
                <w:webHidden/>
              </w:rPr>
              <w:t>118</w:t>
            </w:r>
            <w:r w:rsidR="00426218" w:rsidRPr="00426218">
              <w:rPr>
                <w:noProof/>
                <w:webHidden/>
              </w:rPr>
              <w:fldChar w:fldCharType="end"/>
            </w:r>
          </w:hyperlink>
        </w:p>
        <w:p w:rsidR="00426218" w:rsidRPr="00426218" w:rsidRDefault="00AF0B60">
          <w:pPr>
            <w:pStyle w:val="3c"/>
            <w:tabs>
              <w:tab w:val="right" w:leader="dot" w:pos="10380"/>
            </w:tabs>
            <w:rPr>
              <w:noProof/>
            </w:rPr>
          </w:pPr>
          <w:hyperlink w:anchor="_Toc210337584" w:history="1">
            <w:r w:rsidR="00426218" w:rsidRPr="00426218">
              <w:rPr>
                <w:rStyle w:val="ac"/>
                <w:rFonts w:ascii="Times New Roman" w:hAnsi="Times New Roman" w:cs="Times New Roman"/>
                <w:noProof/>
              </w:rPr>
              <w:t>2.1.5. Рабочая программа по учебному предмету "География"</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_Toc210337584 \h </w:instrText>
            </w:r>
            <w:r w:rsidR="00426218" w:rsidRPr="00426218">
              <w:rPr>
                <w:noProof/>
                <w:webHidden/>
              </w:rPr>
            </w:r>
            <w:r w:rsidR="00426218" w:rsidRPr="00426218">
              <w:rPr>
                <w:noProof/>
                <w:webHidden/>
              </w:rPr>
              <w:fldChar w:fldCharType="separate"/>
            </w:r>
            <w:r w:rsidR="00426218" w:rsidRPr="00426218">
              <w:rPr>
                <w:noProof/>
                <w:webHidden/>
              </w:rPr>
              <w:t>137</w:t>
            </w:r>
            <w:r w:rsidR="00426218" w:rsidRPr="00426218">
              <w:rPr>
                <w:noProof/>
                <w:webHidden/>
              </w:rPr>
              <w:fldChar w:fldCharType="end"/>
            </w:r>
          </w:hyperlink>
        </w:p>
        <w:p w:rsidR="00426218" w:rsidRPr="00426218" w:rsidRDefault="00AF0B60">
          <w:pPr>
            <w:pStyle w:val="3c"/>
            <w:tabs>
              <w:tab w:val="right" w:leader="dot" w:pos="10380"/>
            </w:tabs>
            <w:rPr>
              <w:noProof/>
            </w:rPr>
          </w:pPr>
          <w:hyperlink w:anchor="_Toc210337585" w:history="1">
            <w:r w:rsidR="00426218" w:rsidRPr="00426218">
              <w:rPr>
                <w:rStyle w:val="ac"/>
                <w:rFonts w:ascii="Times New Roman" w:hAnsi="Times New Roman" w:cs="Times New Roman"/>
                <w:noProof/>
              </w:rPr>
              <w:t>2.1.6. Рабочая программа по учебному предмету «Основы безопасности и защиты Родины»</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_Toc210337585 \h </w:instrText>
            </w:r>
            <w:r w:rsidR="00426218" w:rsidRPr="00426218">
              <w:rPr>
                <w:noProof/>
                <w:webHidden/>
              </w:rPr>
            </w:r>
            <w:r w:rsidR="00426218" w:rsidRPr="00426218">
              <w:rPr>
                <w:noProof/>
                <w:webHidden/>
              </w:rPr>
              <w:fldChar w:fldCharType="separate"/>
            </w:r>
            <w:r w:rsidR="00426218" w:rsidRPr="00426218">
              <w:rPr>
                <w:noProof/>
                <w:webHidden/>
              </w:rPr>
              <w:t>155</w:t>
            </w:r>
            <w:r w:rsidR="00426218" w:rsidRPr="00426218">
              <w:rPr>
                <w:noProof/>
                <w:webHidden/>
              </w:rPr>
              <w:fldChar w:fldCharType="end"/>
            </w:r>
          </w:hyperlink>
        </w:p>
        <w:p w:rsidR="00426218" w:rsidRPr="00426218" w:rsidRDefault="00AF0B60" w:rsidP="005D3C6F">
          <w:pPr>
            <w:pStyle w:val="2f0"/>
            <w:tabs>
              <w:tab w:val="right" w:leader="dot" w:pos="10380"/>
            </w:tabs>
            <w:ind w:left="0"/>
            <w:rPr>
              <w:rFonts w:asciiTheme="minorHAnsi" w:eastAsiaTheme="minorEastAsia" w:hAnsiTheme="minorHAnsi" w:cstheme="minorBidi"/>
              <w:noProof/>
              <w:sz w:val="22"/>
              <w:szCs w:val="22"/>
              <w:lang w:eastAsia="ru-RU"/>
            </w:rPr>
          </w:pPr>
          <w:hyperlink w:anchor="_Toc210337586" w:history="1">
            <w:r w:rsidR="00426218" w:rsidRPr="00426218">
              <w:rPr>
                <w:rStyle w:val="ac"/>
                <w:noProof/>
              </w:rPr>
              <w:t>2.2. Программа формирования универсальных учебных действий</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_Toc210337586 \h </w:instrText>
            </w:r>
            <w:r w:rsidR="00426218" w:rsidRPr="00426218">
              <w:rPr>
                <w:noProof/>
                <w:webHidden/>
              </w:rPr>
            </w:r>
            <w:r w:rsidR="00426218" w:rsidRPr="00426218">
              <w:rPr>
                <w:noProof/>
                <w:webHidden/>
              </w:rPr>
              <w:fldChar w:fldCharType="separate"/>
            </w:r>
            <w:r w:rsidR="00426218" w:rsidRPr="00426218">
              <w:rPr>
                <w:noProof/>
                <w:webHidden/>
              </w:rPr>
              <w:t>175</w:t>
            </w:r>
            <w:r w:rsidR="00426218" w:rsidRPr="00426218">
              <w:rPr>
                <w:noProof/>
                <w:webHidden/>
              </w:rPr>
              <w:fldChar w:fldCharType="end"/>
            </w:r>
          </w:hyperlink>
        </w:p>
        <w:p w:rsidR="00426218" w:rsidRPr="00426218" w:rsidRDefault="00AF0B60">
          <w:pPr>
            <w:pStyle w:val="3c"/>
            <w:tabs>
              <w:tab w:val="right" w:leader="dot" w:pos="10380"/>
            </w:tabs>
            <w:rPr>
              <w:noProof/>
            </w:rPr>
          </w:pPr>
          <w:hyperlink w:anchor="_Toc210337587" w:history="1">
            <w:r w:rsidR="00426218" w:rsidRPr="00426218">
              <w:rPr>
                <w:rStyle w:val="ac"/>
                <w:rFonts w:ascii="Times New Roman" w:hAnsi="Times New Roman" w:cs="Times New Roman"/>
                <w:noProof/>
              </w:rPr>
              <w:t>2.2.1.  Целевой раздел</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_Toc210337587 \h </w:instrText>
            </w:r>
            <w:r w:rsidR="00426218" w:rsidRPr="00426218">
              <w:rPr>
                <w:noProof/>
                <w:webHidden/>
              </w:rPr>
            </w:r>
            <w:r w:rsidR="00426218" w:rsidRPr="00426218">
              <w:rPr>
                <w:noProof/>
                <w:webHidden/>
              </w:rPr>
              <w:fldChar w:fldCharType="separate"/>
            </w:r>
            <w:r w:rsidR="00426218" w:rsidRPr="00426218">
              <w:rPr>
                <w:noProof/>
                <w:webHidden/>
              </w:rPr>
              <w:t>175</w:t>
            </w:r>
            <w:r w:rsidR="00426218" w:rsidRPr="00426218">
              <w:rPr>
                <w:noProof/>
                <w:webHidden/>
              </w:rPr>
              <w:fldChar w:fldCharType="end"/>
            </w:r>
          </w:hyperlink>
        </w:p>
        <w:p w:rsidR="00426218" w:rsidRPr="00426218" w:rsidRDefault="00AF0B60">
          <w:pPr>
            <w:pStyle w:val="3c"/>
            <w:tabs>
              <w:tab w:val="right" w:leader="dot" w:pos="10380"/>
            </w:tabs>
            <w:rPr>
              <w:noProof/>
            </w:rPr>
          </w:pPr>
          <w:hyperlink w:anchor="_Toc210337588" w:history="1">
            <w:r w:rsidR="00426218" w:rsidRPr="00426218">
              <w:rPr>
                <w:rStyle w:val="ac"/>
                <w:rFonts w:ascii="Times New Roman" w:hAnsi="Times New Roman" w:cs="Times New Roman"/>
                <w:noProof/>
              </w:rPr>
              <w:t>2.2.2. Содержательный раздел</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_Toc210337588 \h </w:instrText>
            </w:r>
            <w:r w:rsidR="00426218" w:rsidRPr="00426218">
              <w:rPr>
                <w:noProof/>
                <w:webHidden/>
              </w:rPr>
            </w:r>
            <w:r w:rsidR="00426218" w:rsidRPr="00426218">
              <w:rPr>
                <w:noProof/>
                <w:webHidden/>
              </w:rPr>
              <w:fldChar w:fldCharType="separate"/>
            </w:r>
            <w:r w:rsidR="00426218" w:rsidRPr="00426218">
              <w:rPr>
                <w:noProof/>
                <w:webHidden/>
              </w:rPr>
              <w:t>177</w:t>
            </w:r>
            <w:r w:rsidR="00426218" w:rsidRPr="00426218">
              <w:rPr>
                <w:noProof/>
                <w:webHidden/>
              </w:rPr>
              <w:fldChar w:fldCharType="end"/>
            </w:r>
          </w:hyperlink>
        </w:p>
        <w:p w:rsidR="00426218" w:rsidRPr="00426218" w:rsidRDefault="00AF0B60" w:rsidP="005D3C6F">
          <w:pPr>
            <w:pStyle w:val="2f0"/>
            <w:tabs>
              <w:tab w:val="right" w:leader="dot" w:pos="10380"/>
            </w:tabs>
            <w:ind w:left="0"/>
            <w:rPr>
              <w:rFonts w:asciiTheme="minorHAnsi" w:eastAsiaTheme="minorEastAsia" w:hAnsiTheme="minorHAnsi" w:cstheme="minorBidi"/>
              <w:noProof/>
              <w:sz w:val="22"/>
              <w:szCs w:val="22"/>
              <w:lang w:eastAsia="ru-RU"/>
            </w:rPr>
          </w:pPr>
          <w:hyperlink w:anchor="_Toc210337589" w:history="1">
            <w:r w:rsidR="00426218" w:rsidRPr="00426218">
              <w:rPr>
                <w:rStyle w:val="ac"/>
                <w:noProof/>
              </w:rPr>
              <w:t>2.3. Программа</w:t>
            </w:r>
            <w:r w:rsidR="00426218" w:rsidRPr="00426218">
              <w:rPr>
                <w:rStyle w:val="ac"/>
                <w:noProof/>
                <w:spacing w:val="-5"/>
              </w:rPr>
              <w:t xml:space="preserve"> </w:t>
            </w:r>
            <w:r w:rsidR="00426218" w:rsidRPr="00426218">
              <w:rPr>
                <w:rStyle w:val="ac"/>
                <w:noProof/>
              </w:rPr>
              <w:t>коррекционной</w:t>
            </w:r>
            <w:r w:rsidR="00426218" w:rsidRPr="00426218">
              <w:rPr>
                <w:rStyle w:val="ac"/>
                <w:noProof/>
                <w:spacing w:val="-6"/>
              </w:rPr>
              <w:t xml:space="preserve"> </w:t>
            </w:r>
            <w:r w:rsidR="00426218" w:rsidRPr="00426218">
              <w:rPr>
                <w:rStyle w:val="ac"/>
                <w:noProof/>
              </w:rPr>
              <w:t>работы</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_Toc210337589 \h </w:instrText>
            </w:r>
            <w:r w:rsidR="00426218" w:rsidRPr="00426218">
              <w:rPr>
                <w:noProof/>
                <w:webHidden/>
              </w:rPr>
            </w:r>
            <w:r w:rsidR="00426218" w:rsidRPr="00426218">
              <w:rPr>
                <w:noProof/>
                <w:webHidden/>
              </w:rPr>
              <w:fldChar w:fldCharType="separate"/>
            </w:r>
            <w:r w:rsidR="00426218" w:rsidRPr="00426218">
              <w:rPr>
                <w:noProof/>
                <w:webHidden/>
              </w:rPr>
              <w:t>192</w:t>
            </w:r>
            <w:r w:rsidR="00426218" w:rsidRPr="00426218">
              <w:rPr>
                <w:noProof/>
                <w:webHidden/>
              </w:rPr>
              <w:fldChar w:fldCharType="end"/>
            </w:r>
          </w:hyperlink>
        </w:p>
        <w:p w:rsidR="00426218" w:rsidRPr="00426218" w:rsidRDefault="00AF0B60">
          <w:pPr>
            <w:pStyle w:val="3c"/>
            <w:tabs>
              <w:tab w:val="left" w:pos="1320"/>
              <w:tab w:val="right" w:leader="dot" w:pos="10380"/>
            </w:tabs>
            <w:rPr>
              <w:noProof/>
            </w:rPr>
          </w:pPr>
          <w:hyperlink w:anchor="_Toc210337590" w:history="1">
            <w:r w:rsidR="00426218" w:rsidRPr="00426218">
              <w:rPr>
                <w:rStyle w:val="ac"/>
                <w:rFonts w:ascii="Times New Roman" w:hAnsi="Times New Roman" w:cs="Times New Roman"/>
                <w:noProof/>
                <w:lang w:eastAsia="en-US"/>
              </w:rPr>
              <w:t>2.3.1.Цели,</w:t>
            </w:r>
            <w:r w:rsidR="00426218" w:rsidRPr="00426218">
              <w:rPr>
                <w:rStyle w:val="ac"/>
                <w:rFonts w:ascii="Times New Roman" w:hAnsi="Times New Roman" w:cs="Times New Roman"/>
                <w:noProof/>
                <w:spacing w:val="-3"/>
                <w:lang w:eastAsia="en-US"/>
              </w:rPr>
              <w:t xml:space="preserve"> </w:t>
            </w:r>
            <w:r w:rsidR="00426218" w:rsidRPr="00426218">
              <w:rPr>
                <w:rStyle w:val="ac"/>
                <w:rFonts w:ascii="Times New Roman" w:hAnsi="Times New Roman" w:cs="Times New Roman"/>
                <w:noProof/>
                <w:lang w:eastAsia="en-US"/>
              </w:rPr>
              <w:t>задачи</w:t>
            </w:r>
            <w:r w:rsidR="00426218" w:rsidRPr="00426218">
              <w:rPr>
                <w:rStyle w:val="ac"/>
                <w:rFonts w:ascii="Times New Roman" w:hAnsi="Times New Roman" w:cs="Times New Roman"/>
                <w:noProof/>
                <w:spacing w:val="-3"/>
                <w:lang w:eastAsia="en-US"/>
              </w:rPr>
              <w:t xml:space="preserve"> </w:t>
            </w:r>
            <w:r w:rsidR="00426218" w:rsidRPr="00426218">
              <w:rPr>
                <w:rStyle w:val="ac"/>
                <w:rFonts w:ascii="Times New Roman" w:hAnsi="Times New Roman" w:cs="Times New Roman"/>
                <w:noProof/>
                <w:lang w:eastAsia="en-US"/>
              </w:rPr>
              <w:t>и</w:t>
            </w:r>
            <w:r w:rsidR="00426218" w:rsidRPr="00426218">
              <w:rPr>
                <w:rStyle w:val="ac"/>
                <w:rFonts w:ascii="Times New Roman" w:hAnsi="Times New Roman" w:cs="Times New Roman"/>
                <w:noProof/>
                <w:spacing w:val="-2"/>
                <w:lang w:eastAsia="en-US"/>
              </w:rPr>
              <w:t xml:space="preserve"> </w:t>
            </w:r>
            <w:r w:rsidR="00426218" w:rsidRPr="00426218">
              <w:rPr>
                <w:rStyle w:val="ac"/>
                <w:rFonts w:ascii="Times New Roman" w:hAnsi="Times New Roman" w:cs="Times New Roman"/>
                <w:noProof/>
                <w:lang w:eastAsia="en-US"/>
              </w:rPr>
              <w:t>принципы</w:t>
            </w:r>
            <w:r w:rsidR="00426218" w:rsidRPr="00426218">
              <w:rPr>
                <w:rStyle w:val="ac"/>
                <w:rFonts w:ascii="Times New Roman" w:hAnsi="Times New Roman" w:cs="Times New Roman"/>
                <w:noProof/>
                <w:spacing w:val="-3"/>
                <w:lang w:eastAsia="en-US"/>
              </w:rPr>
              <w:t xml:space="preserve"> </w:t>
            </w:r>
            <w:r w:rsidR="00426218" w:rsidRPr="00426218">
              <w:rPr>
                <w:rStyle w:val="ac"/>
                <w:rFonts w:ascii="Times New Roman" w:hAnsi="Times New Roman" w:cs="Times New Roman"/>
                <w:noProof/>
                <w:lang w:eastAsia="en-US"/>
              </w:rPr>
              <w:t>построения</w:t>
            </w:r>
            <w:r w:rsidR="00426218" w:rsidRPr="00426218">
              <w:rPr>
                <w:rStyle w:val="ac"/>
                <w:rFonts w:ascii="Times New Roman" w:hAnsi="Times New Roman" w:cs="Times New Roman"/>
                <w:noProof/>
                <w:spacing w:val="-2"/>
                <w:lang w:eastAsia="en-US"/>
              </w:rPr>
              <w:t xml:space="preserve"> </w:t>
            </w:r>
            <w:r w:rsidR="00426218" w:rsidRPr="00426218">
              <w:rPr>
                <w:rStyle w:val="ac"/>
                <w:rFonts w:ascii="Times New Roman" w:hAnsi="Times New Roman" w:cs="Times New Roman"/>
                <w:noProof/>
                <w:lang w:eastAsia="en-US"/>
              </w:rPr>
              <w:t>ПКР</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_Toc210337590 \h </w:instrText>
            </w:r>
            <w:r w:rsidR="00426218" w:rsidRPr="00426218">
              <w:rPr>
                <w:noProof/>
                <w:webHidden/>
              </w:rPr>
            </w:r>
            <w:r w:rsidR="00426218" w:rsidRPr="00426218">
              <w:rPr>
                <w:noProof/>
                <w:webHidden/>
              </w:rPr>
              <w:fldChar w:fldCharType="separate"/>
            </w:r>
            <w:r w:rsidR="00426218" w:rsidRPr="00426218">
              <w:rPr>
                <w:noProof/>
                <w:webHidden/>
              </w:rPr>
              <w:t>193</w:t>
            </w:r>
            <w:r w:rsidR="00426218" w:rsidRPr="00426218">
              <w:rPr>
                <w:noProof/>
                <w:webHidden/>
              </w:rPr>
              <w:fldChar w:fldCharType="end"/>
            </w:r>
          </w:hyperlink>
        </w:p>
        <w:p w:rsidR="00426218" w:rsidRPr="00426218" w:rsidRDefault="00AF0B60">
          <w:pPr>
            <w:pStyle w:val="3c"/>
            <w:tabs>
              <w:tab w:val="left" w:pos="1320"/>
              <w:tab w:val="right" w:leader="dot" w:pos="10380"/>
            </w:tabs>
            <w:rPr>
              <w:noProof/>
            </w:rPr>
          </w:pPr>
          <w:hyperlink w:anchor="_Toc210337591" w:history="1">
            <w:r w:rsidR="00426218" w:rsidRPr="00426218">
              <w:rPr>
                <w:rStyle w:val="ac"/>
                <w:rFonts w:ascii="Times New Roman" w:hAnsi="Times New Roman" w:cs="Times New Roman"/>
                <w:noProof/>
                <w:lang w:eastAsia="en-US"/>
              </w:rPr>
              <w:t>2.3.2.Перечень</w:t>
            </w:r>
            <w:r w:rsidR="00426218" w:rsidRPr="00426218">
              <w:rPr>
                <w:rStyle w:val="ac"/>
                <w:rFonts w:ascii="Times New Roman" w:hAnsi="Times New Roman" w:cs="Times New Roman"/>
                <w:noProof/>
                <w:spacing w:val="-3"/>
                <w:lang w:eastAsia="en-US"/>
              </w:rPr>
              <w:t xml:space="preserve"> </w:t>
            </w:r>
            <w:r w:rsidR="00426218" w:rsidRPr="00426218">
              <w:rPr>
                <w:rStyle w:val="ac"/>
                <w:rFonts w:ascii="Times New Roman" w:hAnsi="Times New Roman" w:cs="Times New Roman"/>
                <w:noProof/>
                <w:lang w:eastAsia="en-US"/>
              </w:rPr>
              <w:t>и</w:t>
            </w:r>
            <w:r w:rsidR="00426218" w:rsidRPr="00426218">
              <w:rPr>
                <w:rStyle w:val="ac"/>
                <w:rFonts w:ascii="Times New Roman" w:hAnsi="Times New Roman" w:cs="Times New Roman"/>
                <w:noProof/>
                <w:spacing w:val="-3"/>
                <w:lang w:eastAsia="en-US"/>
              </w:rPr>
              <w:t xml:space="preserve"> </w:t>
            </w:r>
            <w:r w:rsidR="00426218" w:rsidRPr="00426218">
              <w:rPr>
                <w:rStyle w:val="ac"/>
                <w:rFonts w:ascii="Times New Roman" w:hAnsi="Times New Roman" w:cs="Times New Roman"/>
                <w:noProof/>
                <w:lang w:eastAsia="en-US"/>
              </w:rPr>
              <w:t>содержание</w:t>
            </w:r>
            <w:r w:rsidR="00426218" w:rsidRPr="00426218">
              <w:rPr>
                <w:rStyle w:val="ac"/>
                <w:rFonts w:ascii="Times New Roman" w:hAnsi="Times New Roman" w:cs="Times New Roman"/>
                <w:noProof/>
                <w:spacing w:val="-4"/>
                <w:lang w:eastAsia="en-US"/>
              </w:rPr>
              <w:t xml:space="preserve"> </w:t>
            </w:r>
            <w:r w:rsidR="00426218" w:rsidRPr="00426218">
              <w:rPr>
                <w:rStyle w:val="ac"/>
                <w:rFonts w:ascii="Times New Roman" w:hAnsi="Times New Roman" w:cs="Times New Roman"/>
                <w:noProof/>
                <w:lang w:eastAsia="en-US"/>
              </w:rPr>
              <w:t>направлений</w:t>
            </w:r>
            <w:r w:rsidR="00426218" w:rsidRPr="00426218">
              <w:rPr>
                <w:rStyle w:val="ac"/>
                <w:rFonts w:ascii="Times New Roman" w:hAnsi="Times New Roman" w:cs="Times New Roman"/>
                <w:noProof/>
                <w:spacing w:val="-3"/>
                <w:lang w:eastAsia="en-US"/>
              </w:rPr>
              <w:t xml:space="preserve"> </w:t>
            </w:r>
            <w:r w:rsidR="00426218" w:rsidRPr="00426218">
              <w:rPr>
                <w:rStyle w:val="ac"/>
                <w:rFonts w:ascii="Times New Roman" w:hAnsi="Times New Roman" w:cs="Times New Roman"/>
                <w:noProof/>
                <w:lang w:eastAsia="en-US"/>
              </w:rPr>
              <w:t>работы</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_Toc210337591 \h </w:instrText>
            </w:r>
            <w:r w:rsidR="00426218" w:rsidRPr="00426218">
              <w:rPr>
                <w:noProof/>
                <w:webHidden/>
              </w:rPr>
            </w:r>
            <w:r w:rsidR="00426218" w:rsidRPr="00426218">
              <w:rPr>
                <w:noProof/>
                <w:webHidden/>
              </w:rPr>
              <w:fldChar w:fldCharType="separate"/>
            </w:r>
            <w:r w:rsidR="00426218" w:rsidRPr="00426218">
              <w:rPr>
                <w:noProof/>
                <w:webHidden/>
              </w:rPr>
              <w:t>196</w:t>
            </w:r>
            <w:r w:rsidR="00426218" w:rsidRPr="00426218">
              <w:rPr>
                <w:noProof/>
                <w:webHidden/>
              </w:rPr>
              <w:fldChar w:fldCharType="end"/>
            </w:r>
          </w:hyperlink>
        </w:p>
        <w:p w:rsidR="00426218" w:rsidRPr="00426218" w:rsidRDefault="00AF0B60">
          <w:pPr>
            <w:pStyle w:val="3c"/>
            <w:tabs>
              <w:tab w:val="left" w:pos="1320"/>
              <w:tab w:val="right" w:leader="dot" w:pos="10380"/>
            </w:tabs>
            <w:rPr>
              <w:noProof/>
            </w:rPr>
          </w:pPr>
          <w:hyperlink w:anchor="_Toc210337592" w:history="1">
            <w:r w:rsidR="00426218" w:rsidRPr="00426218">
              <w:rPr>
                <w:rStyle w:val="ac"/>
                <w:rFonts w:ascii="Times New Roman" w:hAnsi="Times New Roman" w:cs="Times New Roman"/>
                <w:bCs/>
                <w:noProof/>
                <w:lang w:eastAsia="en-US"/>
              </w:rPr>
              <w:t>2.3.3.Механизмы реализации программы</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_Toc210337592 \h </w:instrText>
            </w:r>
            <w:r w:rsidR="00426218" w:rsidRPr="00426218">
              <w:rPr>
                <w:noProof/>
                <w:webHidden/>
              </w:rPr>
            </w:r>
            <w:r w:rsidR="00426218" w:rsidRPr="00426218">
              <w:rPr>
                <w:noProof/>
                <w:webHidden/>
              </w:rPr>
              <w:fldChar w:fldCharType="separate"/>
            </w:r>
            <w:r w:rsidR="00426218" w:rsidRPr="00426218">
              <w:rPr>
                <w:noProof/>
                <w:webHidden/>
              </w:rPr>
              <w:t>203</w:t>
            </w:r>
            <w:r w:rsidR="00426218" w:rsidRPr="00426218">
              <w:rPr>
                <w:noProof/>
                <w:webHidden/>
              </w:rPr>
              <w:fldChar w:fldCharType="end"/>
            </w:r>
          </w:hyperlink>
        </w:p>
        <w:p w:rsidR="00426218" w:rsidRPr="00426218" w:rsidRDefault="00AF0B60">
          <w:pPr>
            <w:pStyle w:val="3c"/>
            <w:tabs>
              <w:tab w:val="left" w:pos="1320"/>
              <w:tab w:val="right" w:leader="dot" w:pos="10380"/>
            </w:tabs>
            <w:rPr>
              <w:noProof/>
            </w:rPr>
          </w:pPr>
          <w:hyperlink w:anchor="_Toc210337593" w:history="1">
            <w:r w:rsidR="00426218" w:rsidRPr="00426218">
              <w:rPr>
                <w:rStyle w:val="ac"/>
                <w:rFonts w:ascii="Times New Roman" w:hAnsi="Times New Roman" w:cs="Times New Roman"/>
                <w:bCs/>
                <w:noProof/>
                <w:lang w:eastAsia="en-US"/>
              </w:rPr>
              <w:t>2.3.4.Условия</w:t>
            </w:r>
            <w:r w:rsidR="00426218" w:rsidRPr="00426218">
              <w:rPr>
                <w:rStyle w:val="ac"/>
                <w:rFonts w:ascii="Times New Roman" w:hAnsi="Times New Roman" w:cs="Times New Roman"/>
                <w:bCs/>
                <w:noProof/>
                <w:spacing w:val="-3"/>
                <w:lang w:eastAsia="en-US"/>
              </w:rPr>
              <w:t xml:space="preserve"> </w:t>
            </w:r>
            <w:r w:rsidR="00426218" w:rsidRPr="00426218">
              <w:rPr>
                <w:rStyle w:val="ac"/>
                <w:rFonts w:ascii="Times New Roman" w:hAnsi="Times New Roman" w:cs="Times New Roman"/>
                <w:bCs/>
                <w:noProof/>
                <w:lang w:eastAsia="en-US"/>
              </w:rPr>
              <w:t>реализации</w:t>
            </w:r>
            <w:r w:rsidR="00426218" w:rsidRPr="00426218">
              <w:rPr>
                <w:rStyle w:val="ac"/>
                <w:rFonts w:ascii="Times New Roman" w:hAnsi="Times New Roman" w:cs="Times New Roman"/>
                <w:bCs/>
                <w:noProof/>
                <w:spacing w:val="-3"/>
                <w:lang w:eastAsia="en-US"/>
              </w:rPr>
              <w:t xml:space="preserve"> </w:t>
            </w:r>
            <w:r w:rsidR="00426218" w:rsidRPr="00426218">
              <w:rPr>
                <w:rStyle w:val="ac"/>
                <w:rFonts w:ascii="Times New Roman" w:hAnsi="Times New Roman" w:cs="Times New Roman"/>
                <w:bCs/>
                <w:noProof/>
                <w:lang w:eastAsia="en-US"/>
              </w:rPr>
              <w:t>программы</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_Toc210337593 \h </w:instrText>
            </w:r>
            <w:r w:rsidR="00426218" w:rsidRPr="00426218">
              <w:rPr>
                <w:noProof/>
                <w:webHidden/>
              </w:rPr>
            </w:r>
            <w:r w:rsidR="00426218" w:rsidRPr="00426218">
              <w:rPr>
                <w:noProof/>
                <w:webHidden/>
              </w:rPr>
              <w:fldChar w:fldCharType="separate"/>
            </w:r>
            <w:r w:rsidR="00426218" w:rsidRPr="00426218">
              <w:rPr>
                <w:noProof/>
                <w:webHidden/>
              </w:rPr>
              <w:t>205</w:t>
            </w:r>
            <w:r w:rsidR="00426218" w:rsidRPr="00426218">
              <w:rPr>
                <w:noProof/>
                <w:webHidden/>
              </w:rPr>
              <w:fldChar w:fldCharType="end"/>
            </w:r>
          </w:hyperlink>
        </w:p>
        <w:p w:rsidR="00426218" w:rsidRPr="00426218" w:rsidRDefault="00AF0B60">
          <w:pPr>
            <w:pStyle w:val="3c"/>
            <w:tabs>
              <w:tab w:val="left" w:pos="1320"/>
              <w:tab w:val="right" w:leader="dot" w:pos="10380"/>
            </w:tabs>
            <w:rPr>
              <w:noProof/>
            </w:rPr>
          </w:pPr>
          <w:hyperlink w:anchor="_Toc210337594" w:history="1">
            <w:r w:rsidR="00426218" w:rsidRPr="00426218">
              <w:rPr>
                <w:rStyle w:val="ac"/>
                <w:rFonts w:ascii="Times New Roman" w:eastAsia="Times New Roman" w:hAnsi="Times New Roman" w:cs="Times New Roman"/>
                <w:bCs/>
                <w:noProof/>
                <w:lang w:eastAsia="en-US"/>
              </w:rPr>
              <w:t>2.3.5.Планируемые</w:t>
            </w:r>
            <w:r w:rsidR="00426218" w:rsidRPr="00426218">
              <w:rPr>
                <w:rStyle w:val="ac"/>
                <w:rFonts w:ascii="Times New Roman" w:eastAsia="Times New Roman" w:hAnsi="Times New Roman" w:cs="Times New Roman"/>
                <w:bCs/>
                <w:noProof/>
                <w:spacing w:val="-5"/>
                <w:lang w:eastAsia="en-US"/>
              </w:rPr>
              <w:t xml:space="preserve"> </w:t>
            </w:r>
            <w:r w:rsidR="00426218" w:rsidRPr="00426218">
              <w:rPr>
                <w:rStyle w:val="ac"/>
                <w:rFonts w:ascii="Times New Roman" w:eastAsia="Times New Roman" w:hAnsi="Times New Roman" w:cs="Times New Roman"/>
                <w:bCs/>
                <w:noProof/>
                <w:lang w:eastAsia="en-US"/>
              </w:rPr>
              <w:t>результаты</w:t>
            </w:r>
            <w:r w:rsidR="00426218" w:rsidRPr="00426218">
              <w:rPr>
                <w:rStyle w:val="ac"/>
                <w:rFonts w:ascii="Times New Roman" w:eastAsia="Times New Roman" w:hAnsi="Times New Roman" w:cs="Times New Roman"/>
                <w:bCs/>
                <w:noProof/>
                <w:spacing w:val="-3"/>
                <w:lang w:eastAsia="en-US"/>
              </w:rPr>
              <w:t xml:space="preserve"> </w:t>
            </w:r>
            <w:r w:rsidR="00426218" w:rsidRPr="00426218">
              <w:rPr>
                <w:rStyle w:val="ac"/>
                <w:rFonts w:ascii="Times New Roman" w:eastAsia="Times New Roman" w:hAnsi="Times New Roman" w:cs="Times New Roman"/>
                <w:bCs/>
                <w:noProof/>
                <w:lang w:eastAsia="en-US"/>
              </w:rPr>
              <w:t>коррекционной</w:t>
            </w:r>
            <w:r w:rsidR="00426218" w:rsidRPr="00426218">
              <w:rPr>
                <w:rStyle w:val="ac"/>
                <w:rFonts w:ascii="Times New Roman" w:eastAsia="Times New Roman" w:hAnsi="Times New Roman" w:cs="Times New Roman"/>
                <w:bCs/>
                <w:noProof/>
                <w:spacing w:val="-3"/>
                <w:lang w:eastAsia="en-US"/>
              </w:rPr>
              <w:t xml:space="preserve"> </w:t>
            </w:r>
            <w:r w:rsidR="00426218" w:rsidRPr="00426218">
              <w:rPr>
                <w:rStyle w:val="ac"/>
                <w:rFonts w:ascii="Times New Roman" w:eastAsia="Times New Roman" w:hAnsi="Times New Roman" w:cs="Times New Roman"/>
                <w:bCs/>
                <w:noProof/>
                <w:lang w:eastAsia="en-US"/>
              </w:rPr>
              <w:t>работы</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_Toc210337594 \h </w:instrText>
            </w:r>
            <w:r w:rsidR="00426218" w:rsidRPr="00426218">
              <w:rPr>
                <w:noProof/>
                <w:webHidden/>
              </w:rPr>
            </w:r>
            <w:r w:rsidR="00426218" w:rsidRPr="00426218">
              <w:rPr>
                <w:noProof/>
                <w:webHidden/>
              </w:rPr>
              <w:fldChar w:fldCharType="separate"/>
            </w:r>
            <w:r w:rsidR="00426218" w:rsidRPr="00426218">
              <w:rPr>
                <w:noProof/>
                <w:webHidden/>
              </w:rPr>
              <w:t>208</w:t>
            </w:r>
            <w:r w:rsidR="00426218" w:rsidRPr="00426218">
              <w:rPr>
                <w:noProof/>
                <w:webHidden/>
              </w:rPr>
              <w:fldChar w:fldCharType="end"/>
            </w:r>
          </w:hyperlink>
        </w:p>
        <w:p w:rsidR="00426218" w:rsidRPr="00426218" w:rsidRDefault="00AF0B60" w:rsidP="005D3C6F">
          <w:pPr>
            <w:pStyle w:val="2f0"/>
            <w:tabs>
              <w:tab w:val="left" w:pos="1540"/>
              <w:tab w:val="right" w:leader="dot" w:pos="10380"/>
            </w:tabs>
            <w:ind w:left="0"/>
            <w:rPr>
              <w:rFonts w:asciiTheme="minorHAnsi" w:eastAsiaTheme="minorEastAsia" w:hAnsiTheme="minorHAnsi" w:cstheme="minorBidi"/>
              <w:noProof/>
              <w:sz w:val="22"/>
              <w:szCs w:val="22"/>
              <w:lang w:eastAsia="ru-RU"/>
            </w:rPr>
          </w:pPr>
          <w:hyperlink w:anchor="_Toc210337595" w:history="1">
            <w:r w:rsidR="00426218" w:rsidRPr="00426218">
              <w:rPr>
                <w:rStyle w:val="ac"/>
                <w:noProof/>
              </w:rPr>
              <w:t>2.4.Рабочая программа воспитания</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_Toc210337595 \h </w:instrText>
            </w:r>
            <w:r w:rsidR="00426218" w:rsidRPr="00426218">
              <w:rPr>
                <w:noProof/>
                <w:webHidden/>
              </w:rPr>
            </w:r>
            <w:r w:rsidR="00426218" w:rsidRPr="00426218">
              <w:rPr>
                <w:noProof/>
                <w:webHidden/>
              </w:rPr>
              <w:fldChar w:fldCharType="separate"/>
            </w:r>
            <w:r w:rsidR="00426218" w:rsidRPr="00426218">
              <w:rPr>
                <w:noProof/>
                <w:webHidden/>
              </w:rPr>
              <w:t>209</w:t>
            </w:r>
            <w:r w:rsidR="00426218" w:rsidRPr="00426218">
              <w:rPr>
                <w:noProof/>
                <w:webHidden/>
              </w:rPr>
              <w:fldChar w:fldCharType="end"/>
            </w:r>
          </w:hyperlink>
        </w:p>
        <w:p w:rsidR="00426218" w:rsidRPr="00426218" w:rsidRDefault="00AF0B60" w:rsidP="005D3C6F">
          <w:pPr>
            <w:pStyle w:val="1c"/>
            <w:tabs>
              <w:tab w:val="left" w:pos="1320"/>
              <w:tab w:val="right" w:leader="dot" w:pos="10380"/>
            </w:tabs>
            <w:ind w:left="0"/>
            <w:rPr>
              <w:rFonts w:asciiTheme="minorHAnsi" w:eastAsiaTheme="minorEastAsia" w:hAnsiTheme="minorHAnsi" w:cstheme="minorBidi"/>
              <w:noProof/>
              <w:sz w:val="22"/>
              <w:szCs w:val="22"/>
              <w:lang w:eastAsia="ru-RU"/>
            </w:rPr>
          </w:pPr>
          <w:hyperlink w:anchor="_Toc210337596" w:history="1">
            <w:r w:rsidR="00426218" w:rsidRPr="00426218">
              <w:rPr>
                <w:rStyle w:val="ac"/>
                <w:noProof/>
              </w:rPr>
              <w:t>3.</w:t>
            </w:r>
            <w:r w:rsidR="00426218" w:rsidRPr="00426218">
              <w:rPr>
                <w:rStyle w:val="ac"/>
                <w:b/>
                <w:noProof/>
              </w:rPr>
              <w:t>Организационный раздел</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_Toc210337596 \h </w:instrText>
            </w:r>
            <w:r w:rsidR="00426218" w:rsidRPr="00426218">
              <w:rPr>
                <w:noProof/>
                <w:webHidden/>
              </w:rPr>
            </w:r>
            <w:r w:rsidR="00426218" w:rsidRPr="00426218">
              <w:rPr>
                <w:noProof/>
                <w:webHidden/>
              </w:rPr>
              <w:fldChar w:fldCharType="separate"/>
            </w:r>
            <w:r w:rsidR="00426218" w:rsidRPr="00426218">
              <w:rPr>
                <w:noProof/>
                <w:webHidden/>
              </w:rPr>
              <w:t>209</w:t>
            </w:r>
            <w:r w:rsidR="00426218" w:rsidRPr="00426218">
              <w:rPr>
                <w:noProof/>
                <w:webHidden/>
              </w:rPr>
              <w:fldChar w:fldCharType="end"/>
            </w:r>
          </w:hyperlink>
        </w:p>
        <w:p w:rsidR="00426218" w:rsidRPr="00426218" w:rsidRDefault="00AF0B60" w:rsidP="005D3C6F">
          <w:pPr>
            <w:pStyle w:val="2f0"/>
            <w:tabs>
              <w:tab w:val="right" w:leader="dot" w:pos="10380"/>
            </w:tabs>
            <w:ind w:left="0"/>
            <w:rPr>
              <w:rFonts w:asciiTheme="minorHAnsi" w:eastAsiaTheme="minorEastAsia" w:hAnsiTheme="minorHAnsi" w:cstheme="minorBidi"/>
              <w:noProof/>
              <w:sz w:val="22"/>
              <w:szCs w:val="22"/>
              <w:lang w:eastAsia="ru-RU"/>
            </w:rPr>
          </w:pPr>
          <w:hyperlink w:anchor="_Toc210337597" w:history="1">
            <w:r w:rsidR="00426218" w:rsidRPr="00426218">
              <w:rPr>
                <w:rStyle w:val="ac"/>
                <w:noProof/>
              </w:rPr>
              <w:t>3.1. Учебный план основного общего образования</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_Toc210337597 \h </w:instrText>
            </w:r>
            <w:r w:rsidR="00426218" w:rsidRPr="00426218">
              <w:rPr>
                <w:noProof/>
                <w:webHidden/>
              </w:rPr>
            </w:r>
            <w:r w:rsidR="00426218" w:rsidRPr="00426218">
              <w:rPr>
                <w:noProof/>
                <w:webHidden/>
              </w:rPr>
              <w:fldChar w:fldCharType="separate"/>
            </w:r>
            <w:r w:rsidR="00426218" w:rsidRPr="00426218">
              <w:rPr>
                <w:noProof/>
                <w:webHidden/>
              </w:rPr>
              <w:t>209</w:t>
            </w:r>
            <w:r w:rsidR="00426218" w:rsidRPr="00426218">
              <w:rPr>
                <w:noProof/>
                <w:webHidden/>
              </w:rPr>
              <w:fldChar w:fldCharType="end"/>
            </w:r>
          </w:hyperlink>
        </w:p>
        <w:p w:rsidR="00426218" w:rsidRPr="00426218" w:rsidRDefault="00AF0B60" w:rsidP="005D3C6F">
          <w:pPr>
            <w:pStyle w:val="2f0"/>
            <w:tabs>
              <w:tab w:val="right" w:leader="dot" w:pos="10380"/>
            </w:tabs>
            <w:ind w:left="0"/>
            <w:rPr>
              <w:rFonts w:asciiTheme="minorHAnsi" w:eastAsiaTheme="minorEastAsia" w:hAnsiTheme="minorHAnsi" w:cstheme="minorBidi"/>
              <w:noProof/>
              <w:sz w:val="22"/>
              <w:szCs w:val="22"/>
              <w:lang w:eastAsia="ru-RU"/>
            </w:rPr>
          </w:pPr>
          <w:hyperlink w:anchor="_Toc210337598" w:history="1">
            <w:r w:rsidR="00426218" w:rsidRPr="00426218">
              <w:rPr>
                <w:rStyle w:val="ac"/>
                <w:bCs/>
                <w:i/>
                <w:iCs/>
                <w:noProof/>
              </w:rPr>
              <w:t>3.2. Годовой календарный учебный график</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_Toc210337598 \h </w:instrText>
            </w:r>
            <w:r w:rsidR="00426218" w:rsidRPr="00426218">
              <w:rPr>
                <w:noProof/>
                <w:webHidden/>
              </w:rPr>
            </w:r>
            <w:r w:rsidR="00426218" w:rsidRPr="00426218">
              <w:rPr>
                <w:noProof/>
                <w:webHidden/>
              </w:rPr>
              <w:fldChar w:fldCharType="separate"/>
            </w:r>
            <w:r w:rsidR="00426218" w:rsidRPr="00426218">
              <w:rPr>
                <w:noProof/>
                <w:webHidden/>
              </w:rPr>
              <w:t>214</w:t>
            </w:r>
            <w:r w:rsidR="00426218" w:rsidRPr="00426218">
              <w:rPr>
                <w:noProof/>
                <w:webHidden/>
              </w:rPr>
              <w:fldChar w:fldCharType="end"/>
            </w:r>
          </w:hyperlink>
        </w:p>
        <w:p w:rsidR="00426218" w:rsidRPr="00426218" w:rsidRDefault="00AF0B60" w:rsidP="005D3C6F">
          <w:pPr>
            <w:pStyle w:val="2f0"/>
            <w:tabs>
              <w:tab w:val="right" w:leader="dot" w:pos="10380"/>
            </w:tabs>
            <w:ind w:left="0"/>
            <w:rPr>
              <w:rFonts w:asciiTheme="minorHAnsi" w:eastAsiaTheme="minorEastAsia" w:hAnsiTheme="minorHAnsi" w:cstheme="minorBidi"/>
              <w:noProof/>
              <w:sz w:val="22"/>
              <w:szCs w:val="22"/>
              <w:lang w:eastAsia="ru-RU"/>
            </w:rPr>
          </w:pPr>
          <w:hyperlink w:anchor="_Toc210337599" w:history="1">
            <w:r w:rsidR="00426218" w:rsidRPr="00426218">
              <w:rPr>
                <w:rStyle w:val="ac"/>
                <w:bCs/>
                <w:iCs/>
                <w:noProof/>
              </w:rPr>
              <w:t>3.3. План внеурочной деятельности</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_Toc210337599 \h </w:instrText>
            </w:r>
            <w:r w:rsidR="00426218" w:rsidRPr="00426218">
              <w:rPr>
                <w:noProof/>
                <w:webHidden/>
              </w:rPr>
            </w:r>
            <w:r w:rsidR="00426218" w:rsidRPr="00426218">
              <w:rPr>
                <w:noProof/>
                <w:webHidden/>
              </w:rPr>
              <w:fldChar w:fldCharType="separate"/>
            </w:r>
            <w:r w:rsidR="00426218" w:rsidRPr="00426218">
              <w:rPr>
                <w:noProof/>
                <w:webHidden/>
              </w:rPr>
              <w:t>223</w:t>
            </w:r>
            <w:r w:rsidR="00426218" w:rsidRPr="00426218">
              <w:rPr>
                <w:noProof/>
                <w:webHidden/>
              </w:rPr>
              <w:fldChar w:fldCharType="end"/>
            </w:r>
          </w:hyperlink>
        </w:p>
        <w:p w:rsidR="00426218" w:rsidRPr="00426218" w:rsidRDefault="00AF0B60" w:rsidP="005D3C6F">
          <w:pPr>
            <w:pStyle w:val="2f0"/>
            <w:tabs>
              <w:tab w:val="left" w:pos="1540"/>
              <w:tab w:val="right" w:leader="dot" w:pos="10380"/>
            </w:tabs>
            <w:ind w:left="0"/>
            <w:rPr>
              <w:rFonts w:asciiTheme="minorHAnsi" w:eastAsiaTheme="minorEastAsia" w:hAnsiTheme="minorHAnsi" w:cstheme="minorBidi"/>
              <w:noProof/>
              <w:sz w:val="22"/>
              <w:szCs w:val="22"/>
              <w:lang w:eastAsia="ru-RU"/>
            </w:rPr>
          </w:pPr>
          <w:hyperlink w:anchor="_Toc210337600" w:history="1">
            <w:r w:rsidR="00426218" w:rsidRPr="00426218">
              <w:rPr>
                <w:rStyle w:val="ac"/>
                <w:noProof/>
              </w:rPr>
              <w:t>3.4.Календарный</w:t>
            </w:r>
            <w:r w:rsidR="00426218" w:rsidRPr="00426218">
              <w:rPr>
                <w:rStyle w:val="ac"/>
                <w:noProof/>
                <w:spacing w:val="1"/>
              </w:rPr>
              <w:t xml:space="preserve"> </w:t>
            </w:r>
            <w:r w:rsidR="00426218" w:rsidRPr="00426218">
              <w:rPr>
                <w:rStyle w:val="ac"/>
                <w:noProof/>
              </w:rPr>
              <w:t>план</w:t>
            </w:r>
            <w:r w:rsidR="00426218" w:rsidRPr="00426218">
              <w:rPr>
                <w:rStyle w:val="ac"/>
                <w:noProof/>
                <w:spacing w:val="1"/>
              </w:rPr>
              <w:t xml:space="preserve"> </w:t>
            </w:r>
            <w:r w:rsidR="00426218" w:rsidRPr="00426218">
              <w:rPr>
                <w:rStyle w:val="ac"/>
                <w:noProof/>
              </w:rPr>
              <w:t>воспитательной</w:t>
            </w:r>
            <w:r w:rsidR="00426218" w:rsidRPr="00426218">
              <w:rPr>
                <w:rStyle w:val="ac"/>
                <w:noProof/>
                <w:spacing w:val="1"/>
              </w:rPr>
              <w:t xml:space="preserve"> </w:t>
            </w:r>
            <w:r w:rsidR="00426218" w:rsidRPr="00426218">
              <w:rPr>
                <w:rStyle w:val="ac"/>
                <w:noProof/>
              </w:rPr>
              <w:t>работы</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_Toc210337600 \h </w:instrText>
            </w:r>
            <w:r w:rsidR="00426218" w:rsidRPr="00426218">
              <w:rPr>
                <w:noProof/>
                <w:webHidden/>
              </w:rPr>
            </w:r>
            <w:r w:rsidR="00426218" w:rsidRPr="00426218">
              <w:rPr>
                <w:noProof/>
                <w:webHidden/>
              </w:rPr>
              <w:fldChar w:fldCharType="separate"/>
            </w:r>
            <w:r w:rsidR="00426218" w:rsidRPr="00426218">
              <w:rPr>
                <w:noProof/>
                <w:webHidden/>
              </w:rPr>
              <w:t>238</w:t>
            </w:r>
            <w:r w:rsidR="00426218" w:rsidRPr="00426218">
              <w:rPr>
                <w:noProof/>
                <w:webHidden/>
              </w:rPr>
              <w:fldChar w:fldCharType="end"/>
            </w:r>
          </w:hyperlink>
        </w:p>
        <w:p w:rsidR="00426218" w:rsidRPr="00426218" w:rsidRDefault="00AF0B60" w:rsidP="005D3C6F">
          <w:pPr>
            <w:pStyle w:val="2f0"/>
            <w:tabs>
              <w:tab w:val="right" w:leader="dot" w:pos="10380"/>
            </w:tabs>
            <w:ind w:left="0"/>
            <w:rPr>
              <w:rFonts w:asciiTheme="minorHAnsi" w:eastAsiaTheme="minorEastAsia" w:hAnsiTheme="minorHAnsi" w:cstheme="minorBidi"/>
              <w:noProof/>
              <w:sz w:val="22"/>
              <w:szCs w:val="22"/>
              <w:lang w:eastAsia="ru-RU"/>
            </w:rPr>
          </w:pPr>
          <w:hyperlink w:anchor="_Toc210337601" w:history="1">
            <w:r w:rsidR="00426218" w:rsidRPr="00426218">
              <w:rPr>
                <w:rStyle w:val="ac"/>
                <w:bCs/>
                <w:iCs/>
                <w:noProof/>
              </w:rPr>
              <w:t xml:space="preserve">3.5. </w:t>
            </w:r>
            <w:r w:rsidR="00426218" w:rsidRPr="00426218">
              <w:rPr>
                <w:rStyle w:val="ac"/>
                <w:rFonts w:cs="Arial"/>
                <w:bCs/>
                <w:iCs/>
                <w:noProof/>
              </w:rPr>
              <w:t>Характеристика условий реализации программы ООО</w:t>
            </w:r>
            <w:r w:rsidR="00426218" w:rsidRPr="00426218">
              <w:rPr>
                <w:noProof/>
                <w:webHidden/>
              </w:rPr>
              <w:tab/>
            </w:r>
            <w:r w:rsidR="00426218" w:rsidRPr="00426218">
              <w:rPr>
                <w:noProof/>
                <w:webHidden/>
              </w:rPr>
              <w:fldChar w:fldCharType="begin"/>
            </w:r>
            <w:r w:rsidR="00426218" w:rsidRPr="00426218">
              <w:rPr>
                <w:noProof/>
                <w:webHidden/>
              </w:rPr>
              <w:instrText xml:space="preserve"> PAGEREF _Toc210337601 \h </w:instrText>
            </w:r>
            <w:r w:rsidR="00426218" w:rsidRPr="00426218">
              <w:rPr>
                <w:noProof/>
                <w:webHidden/>
              </w:rPr>
            </w:r>
            <w:r w:rsidR="00426218" w:rsidRPr="00426218">
              <w:rPr>
                <w:noProof/>
                <w:webHidden/>
              </w:rPr>
              <w:fldChar w:fldCharType="separate"/>
            </w:r>
            <w:r w:rsidR="00426218" w:rsidRPr="00426218">
              <w:rPr>
                <w:noProof/>
                <w:webHidden/>
              </w:rPr>
              <w:t>248</w:t>
            </w:r>
            <w:r w:rsidR="00426218" w:rsidRPr="00426218">
              <w:rPr>
                <w:noProof/>
                <w:webHidden/>
              </w:rPr>
              <w:fldChar w:fldCharType="end"/>
            </w:r>
          </w:hyperlink>
        </w:p>
        <w:p w:rsidR="00594FDE" w:rsidRPr="00426218" w:rsidRDefault="00DE698C" w:rsidP="00DC3DF9">
          <w:r w:rsidRPr="00426218">
            <w:rPr>
              <w:rFonts w:ascii="Times New Roman" w:hAnsi="Times New Roman" w:cs="Times New Roman"/>
              <w:bCs/>
              <w:sz w:val="24"/>
              <w:szCs w:val="24"/>
            </w:rPr>
            <w:fldChar w:fldCharType="end"/>
          </w:r>
        </w:p>
      </w:sdtContent>
    </w:sdt>
    <w:p w:rsidR="00594FDE" w:rsidRPr="00426218" w:rsidRDefault="00594FDE" w:rsidP="00E51160">
      <w:pPr>
        <w:jc w:val="center"/>
        <w:rPr>
          <w:rFonts w:ascii="Times New Roman" w:hAnsi="Times New Roman" w:cs="Times New Roman"/>
          <w:sz w:val="24"/>
          <w:szCs w:val="24"/>
        </w:rPr>
      </w:pPr>
    </w:p>
    <w:p w:rsidR="0080677F" w:rsidRPr="00426218" w:rsidRDefault="0080677F" w:rsidP="00E51160">
      <w:pPr>
        <w:jc w:val="center"/>
        <w:rPr>
          <w:rFonts w:ascii="Times New Roman" w:hAnsi="Times New Roman" w:cs="Times New Roman"/>
          <w:sz w:val="24"/>
          <w:szCs w:val="24"/>
        </w:rPr>
      </w:pPr>
    </w:p>
    <w:p w:rsidR="00DC3DF9" w:rsidRPr="00426218" w:rsidRDefault="00DC3DF9" w:rsidP="00E51160">
      <w:pPr>
        <w:jc w:val="center"/>
        <w:rPr>
          <w:rFonts w:ascii="Times New Roman" w:hAnsi="Times New Roman" w:cs="Times New Roman"/>
          <w:sz w:val="24"/>
          <w:szCs w:val="24"/>
        </w:rPr>
      </w:pPr>
    </w:p>
    <w:p w:rsidR="00DC3DF9" w:rsidRDefault="00DC3DF9" w:rsidP="00E51160">
      <w:pPr>
        <w:jc w:val="center"/>
        <w:rPr>
          <w:rFonts w:ascii="Times New Roman" w:hAnsi="Times New Roman" w:cs="Times New Roman"/>
          <w:sz w:val="24"/>
          <w:szCs w:val="24"/>
        </w:rPr>
      </w:pPr>
    </w:p>
    <w:p w:rsidR="0080677F" w:rsidRDefault="0080677F" w:rsidP="00E51160">
      <w:pPr>
        <w:jc w:val="center"/>
        <w:rPr>
          <w:rFonts w:ascii="Times New Roman" w:hAnsi="Times New Roman" w:cs="Times New Roman"/>
          <w:sz w:val="24"/>
          <w:szCs w:val="24"/>
        </w:rPr>
      </w:pPr>
    </w:p>
    <w:tbl>
      <w:tblPr>
        <w:tblStyle w:val="TableGrid"/>
        <w:tblW w:w="10064" w:type="dxa"/>
        <w:tblInd w:w="421" w:type="dxa"/>
        <w:tblCellMar>
          <w:top w:w="9" w:type="dxa"/>
          <w:left w:w="106" w:type="dxa"/>
        </w:tblCellMar>
        <w:tblLook w:val="04A0" w:firstRow="1" w:lastRow="0" w:firstColumn="1" w:lastColumn="0" w:noHBand="0" w:noVBand="1"/>
      </w:tblPr>
      <w:tblGrid>
        <w:gridCol w:w="1842"/>
        <w:gridCol w:w="8222"/>
      </w:tblGrid>
      <w:tr w:rsidR="00095572" w:rsidRPr="00095572" w:rsidTr="00B15237">
        <w:trPr>
          <w:trHeight w:val="20"/>
        </w:trPr>
        <w:tc>
          <w:tcPr>
            <w:tcW w:w="10064" w:type="dxa"/>
            <w:gridSpan w:val="2"/>
            <w:tcBorders>
              <w:top w:val="single" w:sz="4" w:space="0" w:color="000000"/>
              <w:left w:val="single" w:sz="4" w:space="0" w:color="000000"/>
              <w:bottom w:val="single" w:sz="4" w:space="0" w:color="000000"/>
              <w:right w:val="single" w:sz="4" w:space="0" w:color="000000"/>
            </w:tcBorders>
            <w:hideMark/>
          </w:tcPr>
          <w:p w:rsidR="00AA1583" w:rsidRDefault="00095572" w:rsidP="00AA1583">
            <w:pPr>
              <w:spacing w:line="256" w:lineRule="auto"/>
              <w:ind w:left="2"/>
              <w:jc w:val="center"/>
              <w:rPr>
                <w:rFonts w:ascii="Times New Roman" w:eastAsia="Times New Roman" w:hAnsi="Times New Roman" w:cs="Times New Roman"/>
                <w:b/>
                <w:color w:val="000000"/>
                <w:sz w:val="28"/>
              </w:rPr>
            </w:pPr>
            <w:r w:rsidRPr="00095572">
              <w:rPr>
                <w:rFonts w:ascii="Times New Roman" w:eastAsia="Times New Roman" w:hAnsi="Times New Roman" w:cs="Times New Roman"/>
                <w:b/>
                <w:color w:val="000000"/>
                <w:sz w:val="28"/>
              </w:rPr>
              <w:lastRenderedPageBreak/>
              <w:t xml:space="preserve">Паспорт основной образовательной программы </w:t>
            </w:r>
          </w:p>
          <w:p w:rsidR="00095572" w:rsidRPr="00095572" w:rsidRDefault="00AA1583" w:rsidP="00AA1583">
            <w:pPr>
              <w:spacing w:line="256" w:lineRule="auto"/>
              <w:ind w:left="2"/>
              <w:jc w:val="center"/>
              <w:rPr>
                <w:rFonts w:ascii="Times New Roman" w:eastAsia="Times New Roman" w:hAnsi="Times New Roman" w:cs="Times New Roman"/>
                <w:color w:val="000000"/>
              </w:rPr>
            </w:pPr>
            <w:r>
              <w:rPr>
                <w:rFonts w:ascii="Times New Roman" w:eastAsia="Times New Roman" w:hAnsi="Times New Roman" w:cs="Times New Roman"/>
                <w:b/>
                <w:color w:val="000000"/>
                <w:sz w:val="28"/>
              </w:rPr>
              <w:t>основного</w:t>
            </w:r>
            <w:r w:rsidR="00095572" w:rsidRPr="00095572">
              <w:rPr>
                <w:rFonts w:ascii="Times New Roman" w:eastAsia="Times New Roman" w:hAnsi="Times New Roman" w:cs="Times New Roman"/>
                <w:b/>
                <w:color w:val="000000"/>
                <w:sz w:val="28"/>
              </w:rPr>
              <w:t xml:space="preserve"> общего образования</w:t>
            </w:r>
          </w:p>
        </w:tc>
      </w:tr>
      <w:tr w:rsidR="00095572" w:rsidRPr="00095572" w:rsidTr="00B15237">
        <w:trPr>
          <w:trHeight w:val="20"/>
        </w:trPr>
        <w:tc>
          <w:tcPr>
            <w:tcW w:w="184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095572">
            <w:pPr>
              <w:spacing w:line="256" w:lineRule="auto"/>
              <w:ind w:left="2"/>
              <w:jc w:val="both"/>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Наименование программы  </w:t>
            </w:r>
          </w:p>
        </w:tc>
        <w:tc>
          <w:tcPr>
            <w:tcW w:w="8222" w:type="dxa"/>
            <w:tcBorders>
              <w:top w:val="single" w:sz="4" w:space="0" w:color="000000"/>
              <w:left w:val="single" w:sz="4" w:space="0" w:color="000000"/>
              <w:bottom w:val="single" w:sz="4" w:space="0" w:color="000000"/>
              <w:right w:val="single" w:sz="4" w:space="0" w:color="000000"/>
            </w:tcBorders>
            <w:hideMark/>
          </w:tcPr>
          <w:p w:rsidR="00095572" w:rsidRPr="008A307F" w:rsidRDefault="00F21AB2" w:rsidP="00AA1583">
            <w:pPr>
              <w:spacing w:after="53" w:line="237" w:lineRule="auto"/>
              <w:ind w:right="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Адаптированная о</w:t>
            </w:r>
            <w:r w:rsidR="00095572" w:rsidRPr="008A307F">
              <w:rPr>
                <w:rFonts w:ascii="Times New Roman" w:eastAsia="Times New Roman" w:hAnsi="Times New Roman" w:cs="Times New Roman"/>
                <w:color w:val="000000"/>
                <w:sz w:val="24"/>
                <w:szCs w:val="24"/>
              </w:rPr>
              <w:t xml:space="preserve">сновная образовательная программа </w:t>
            </w:r>
            <w:r w:rsidR="00AA1583">
              <w:rPr>
                <w:rFonts w:ascii="Times New Roman" w:eastAsia="Times New Roman" w:hAnsi="Times New Roman" w:cs="Times New Roman"/>
                <w:color w:val="000000"/>
                <w:sz w:val="24"/>
                <w:szCs w:val="24"/>
              </w:rPr>
              <w:t>основного</w:t>
            </w:r>
            <w:r w:rsidR="00095572" w:rsidRPr="008A307F">
              <w:rPr>
                <w:rFonts w:ascii="Times New Roman" w:eastAsia="Times New Roman" w:hAnsi="Times New Roman" w:cs="Times New Roman"/>
                <w:color w:val="000000"/>
                <w:sz w:val="24"/>
                <w:szCs w:val="24"/>
              </w:rPr>
              <w:t xml:space="preserve"> общего образования государственного бюджетного общеобразовательного учреждения гимназия № 363 Фрунзенского района Санкт-Петербурга  </w:t>
            </w:r>
          </w:p>
        </w:tc>
      </w:tr>
      <w:tr w:rsidR="00095572" w:rsidRPr="00095572" w:rsidTr="00B15237">
        <w:trPr>
          <w:trHeight w:val="20"/>
        </w:trPr>
        <w:tc>
          <w:tcPr>
            <w:tcW w:w="184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095572">
            <w:pPr>
              <w:spacing w:line="256" w:lineRule="auto"/>
              <w:ind w:left="2"/>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Дата принятия и утверждения  </w:t>
            </w:r>
          </w:p>
        </w:tc>
        <w:tc>
          <w:tcPr>
            <w:tcW w:w="822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AA1583">
            <w:pPr>
              <w:spacing w:after="24" w:line="256" w:lineRule="auto"/>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Принята решением педагогического совета ГБОУ гимназия № 363 Санкт-Петербурга </w:t>
            </w:r>
            <w:r w:rsidRPr="008A307F">
              <w:rPr>
                <w:rFonts w:ascii="Times New Roman" w:eastAsia="Times New Roman" w:hAnsi="Times New Roman" w:cs="Times New Roman"/>
                <w:sz w:val="24"/>
                <w:szCs w:val="24"/>
              </w:rPr>
              <w:t>(</w:t>
            </w:r>
            <w:r w:rsidR="005224F3">
              <w:rPr>
                <w:rFonts w:ascii="Times New Roman" w:hAnsi="Times New Roman" w:cs="Times New Roman"/>
              </w:rPr>
              <w:t>№ 1 от 27.08.2026</w:t>
            </w:r>
            <w:r w:rsidRPr="008A307F">
              <w:rPr>
                <w:rFonts w:ascii="Times New Roman" w:eastAsia="Times New Roman" w:hAnsi="Times New Roman" w:cs="Times New Roman"/>
                <w:sz w:val="24"/>
                <w:szCs w:val="24"/>
              </w:rPr>
              <w:t xml:space="preserve">), утверждена приказом директора ГБОУ гимназия № 363 Санкт-Петербурга </w:t>
            </w:r>
            <w:r w:rsidR="005224F3">
              <w:rPr>
                <w:rFonts w:ascii="Times New Roman" w:hAnsi="Times New Roman" w:cs="Times New Roman"/>
              </w:rPr>
              <w:t>№ 221</w:t>
            </w:r>
            <w:r w:rsidR="00AA1583">
              <w:rPr>
                <w:rFonts w:ascii="Times New Roman" w:hAnsi="Times New Roman" w:cs="Times New Roman"/>
              </w:rPr>
              <w:t xml:space="preserve"> от </w:t>
            </w:r>
            <w:r w:rsidR="005224F3">
              <w:rPr>
                <w:rFonts w:ascii="Times New Roman" w:hAnsi="Times New Roman" w:cs="Times New Roman"/>
              </w:rPr>
              <w:t>27.08.2026</w:t>
            </w:r>
            <w:r w:rsidR="00AA1583" w:rsidRPr="00CD500C">
              <w:rPr>
                <w:rFonts w:ascii="Times New Roman" w:hAnsi="Times New Roman" w:cs="Times New Roman"/>
              </w:rPr>
              <w:t xml:space="preserve">   </w:t>
            </w:r>
          </w:p>
        </w:tc>
      </w:tr>
      <w:tr w:rsidR="00095572" w:rsidRPr="00095572" w:rsidTr="00B15237">
        <w:trPr>
          <w:trHeight w:val="20"/>
        </w:trPr>
        <w:tc>
          <w:tcPr>
            <w:tcW w:w="184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095572">
            <w:pPr>
              <w:spacing w:line="256" w:lineRule="auto"/>
              <w:ind w:left="2"/>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ФИО руководителя  </w:t>
            </w:r>
          </w:p>
        </w:tc>
        <w:tc>
          <w:tcPr>
            <w:tcW w:w="822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095572">
            <w:pPr>
              <w:spacing w:line="256" w:lineRule="auto"/>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Акатова Ирина Борисовна  </w:t>
            </w:r>
          </w:p>
        </w:tc>
      </w:tr>
      <w:tr w:rsidR="00095572" w:rsidRPr="00095572" w:rsidTr="00B15237">
        <w:trPr>
          <w:trHeight w:val="20"/>
        </w:trPr>
        <w:tc>
          <w:tcPr>
            <w:tcW w:w="184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095572">
            <w:pPr>
              <w:spacing w:line="256" w:lineRule="auto"/>
              <w:ind w:left="2"/>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Юридический адрес  </w:t>
            </w:r>
          </w:p>
        </w:tc>
        <w:tc>
          <w:tcPr>
            <w:tcW w:w="822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095572">
            <w:pPr>
              <w:spacing w:line="256" w:lineRule="auto"/>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192284, Санкт-Петербург, улица Димитрова, дом 15, корпус 3  </w:t>
            </w:r>
          </w:p>
        </w:tc>
      </w:tr>
      <w:tr w:rsidR="00095572" w:rsidRPr="00095572" w:rsidTr="00B15237">
        <w:trPr>
          <w:trHeight w:val="20"/>
        </w:trPr>
        <w:tc>
          <w:tcPr>
            <w:tcW w:w="184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095572">
            <w:pPr>
              <w:spacing w:after="54" w:line="235" w:lineRule="auto"/>
              <w:ind w:left="2" w:right="196"/>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Официальный </w:t>
            </w:r>
            <w:proofErr w:type="gramStart"/>
            <w:r w:rsidRPr="008A307F">
              <w:rPr>
                <w:rFonts w:ascii="Times New Roman" w:eastAsia="Times New Roman" w:hAnsi="Times New Roman" w:cs="Times New Roman"/>
                <w:color w:val="000000"/>
                <w:sz w:val="24"/>
                <w:szCs w:val="24"/>
              </w:rPr>
              <w:t>сайт  Email</w:t>
            </w:r>
            <w:proofErr w:type="gramEnd"/>
            <w:r w:rsidRPr="008A307F">
              <w:rPr>
                <w:rFonts w:ascii="Times New Roman" w:eastAsia="Times New Roman" w:hAnsi="Times New Roman" w:cs="Times New Roman"/>
                <w:color w:val="000000"/>
                <w:sz w:val="24"/>
                <w:szCs w:val="24"/>
              </w:rPr>
              <w:t xml:space="preserve">  </w:t>
            </w:r>
          </w:p>
          <w:p w:rsidR="00095572" w:rsidRPr="008A307F" w:rsidRDefault="00095572" w:rsidP="00095572">
            <w:pPr>
              <w:spacing w:line="256" w:lineRule="auto"/>
              <w:ind w:left="2"/>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Телефон / факс  </w:t>
            </w:r>
          </w:p>
        </w:tc>
        <w:tc>
          <w:tcPr>
            <w:tcW w:w="8222" w:type="dxa"/>
            <w:tcBorders>
              <w:top w:val="single" w:sz="4" w:space="0" w:color="000000"/>
              <w:left w:val="single" w:sz="4" w:space="0" w:color="000000"/>
              <w:bottom w:val="single" w:sz="4" w:space="0" w:color="000000"/>
              <w:right w:val="single" w:sz="4" w:space="0" w:color="000000"/>
            </w:tcBorders>
            <w:hideMark/>
          </w:tcPr>
          <w:p w:rsidR="00095572" w:rsidRPr="008A307F" w:rsidRDefault="00AF0B60" w:rsidP="00095572">
            <w:pPr>
              <w:spacing w:line="256" w:lineRule="auto"/>
              <w:ind w:right="2257"/>
              <w:rPr>
                <w:rFonts w:ascii="Times New Roman" w:eastAsia="Times New Roman" w:hAnsi="Times New Roman" w:cs="Times New Roman"/>
                <w:color w:val="000000"/>
                <w:sz w:val="24"/>
                <w:szCs w:val="24"/>
              </w:rPr>
            </w:pPr>
            <w:hyperlink r:id="rId12" w:history="1">
              <w:r w:rsidR="00095572" w:rsidRPr="008A307F">
                <w:rPr>
                  <w:rFonts w:ascii="Times New Roman" w:eastAsia="Cambria" w:hAnsi="Times New Roman" w:cs="Times New Roman"/>
                  <w:color w:val="0066CC"/>
                  <w:sz w:val="24"/>
                  <w:szCs w:val="24"/>
                  <w:u w:val="single"/>
                </w:rPr>
                <w:t>http://gym363.spb.ru/</w:t>
              </w:r>
            </w:hyperlink>
          </w:p>
          <w:p w:rsidR="00095572" w:rsidRPr="008A307F" w:rsidRDefault="00AF0B60" w:rsidP="00095572">
            <w:pPr>
              <w:spacing w:line="256" w:lineRule="auto"/>
              <w:ind w:right="2257"/>
              <w:rPr>
                <w:rFonts w:ascii="Times New Roman" w:eastAsia="Times New Roman" w:hAnsi="Times New Roman" w:cs="Times New Roman"/>
                <w:color w:val="000000"/>
                <w:sz w:val="24"/>
                <w:szCs w:val="24"/>
              </w:rPr>
            </w:pPr>
            <w:hyperlink r:id="rId13" w:history="1">
              <w:r w:rsidR="00095572" w:rsidRPr="008A307F">
                <w:rPr>
                  <w:rFonts w:ascii="Times New Roman" w:eastAsia="Times New Roman" w:hAnsi="Times New Roman" w:cs="Times New Roman"/>
                  <w:color w:val="0066CC"/>
                  <w:sz w:val="24"/>
                  <w:szCs w:val="24"/>
                  <w:u w:val="single"/>
                </w:rPr>
                <w:t>school363@edu-frn.spb.ru</w:t>
              </w:r>
            </w:hyperlink>
          </w:p>
          <w:p w:rsidR="00095572" w:rsidRPr="008A307F" w:rsidRDefault="00095572" w:rsidP="00095572">
            <w:pPr>
              <w:spacing w:line="256" w:lineRule="auto"/>
              <w:ind w:right="2257"/>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772 62 74/ 772 62 74 </w:t>
            </w:r>
          </w:p>
        </w:tc>
      </w:tr>
      <w:tr w:rsidR="00095572" w:rsidRPr="00095572" w:rsidTr="00B15237">
        <w:trPr>
          <w:trHeight w:val="20"/>
        </w:trPr>
        <w:tc>
          <w:tcPr>
            <w:tcW w:w="1842" w:type="dxa"/>
            <w:tcBorders>
              <w:top w:val="single" w:sz="4" w:space="0" w:color="000000"/>
              <w:left w:val="single" w:sz="4" w:space="0" w:color="000000"/>
              <w:bottom w:val="single" w:sz="4" w:space="0" w:color="000000"/>
              <w:right w:val="single" w:sz="4" w:space="0" w:color="000000"/>
            </w:tcBorders>
            <w:hideMark/>
          </w:tcPr>
          <w:p w:rsidR="00095572" w:rsidRPr="008A307F" w:rsidRDefault="00095572" w:rsidP="00095572">
            <w:pPr>
              <w:spacing w:line="256" w:lineRule="auto"/>
              <w:ind w:left="2"/>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 xml:space="preserve">Устав образовательного учреждения  </w:t>
            </w:r>
          </w:p>
        </w:tc>
        <w:tc>
          <w:tcPr>
            <w:tcW w:w="8222" w:type="dxa"/>
            <w:tcBorders>
              <w:top w:val="single" w:sz="4" w:space="0" w:color="000000"/>
              <w:left w:val="single" w:sz="4" w:space="0" w:color="000000"/>
              <w:bottom w:val="single" w:sz="4" w:space="0" w:color="000000"/>
              <w:right w:val="single" w:sz="4" w:space="0" w:color="000000"/>
            </w:tcBorders>
            <w:hideMark/>
          </w:tcPr>
          <w:p w:rsidR="00AA1583" w:rsidRDefault="00095572" w:rsidP="00AA1583">
            <w:pPr>
              <w:spacing w:line="256" w:lineRule="auto"/>
              <w:ind w:right="170"/>
              <w:jc w:val="both"/>
              <w:rPr>
                <w:rFonts w:ascii="Times New Roman" w:eastAsia="Times New Roman" w:hAnsi="Times New Roman" w:cs="Times New Roman"/>
                <w:color w:val="000000"/>
                <w:sz w:val="24"/>
                <w:szCs w:val="24"/>
              </w:rPr>
            </w:pPr>
            <w:r w:rsidRPr="008A307F">
              <w:rPr>
                <w:rFonts w:ascii="Times New Roman" w:eastAsia="Times New Roman" w:hAnsi="Times New Roman" w:cs="Times New Roman"/>
                <w:color w:val="000000"/>
                <w:sz w:val="24"/>
                <w:szCs w:val="24"/>
              </w:rPr>
              <w:t>Утверждён распоряжением</w:t>
            </w:r>
          </w:p>
          <w:p w:rsidR="00095572" w:rsidRPr="007269AB" w:rsidRDefault="00095572" w:rsidP="00AA1583">
            <w:pPr>
              <w:spacing w:line="256" w:lineRule="auto"/>
              <w:ind w:right="170"/>
              <w:jc w:val="both"/>
              <w:rPr>
                <w:rFonts w:ascii="Times New Roman" w:eastAsia="Times New Roman" w:hAnsi="Times New Roman" w:cs="Times New Roman"/>
                <w:b/>
                <w:color w:val="FF0000"/>
                <w:sz w:val="24"/>
                <w:szCs w:val="24"/>
              </w:rPr>
            </w:pPr>
            <w:r w:rsidRPr="007269AB">
              <w:rPr>
                <w:rFonts w:ascii="Times New Roman" w:eastAsia="Times New Roman" w:hAnsi="Times New Roman" w:cs="Times New Roman"/>
                <w:b/>
                <w:sz w:val="24"/>
                <w:szCs w:val="24"/>
              </w:rPr>
              <w:t xml:space="preserve">Комитета по образованию от </w:t>
            </w:r>
            <w:r w:rsidR="0036409C" w:rsidRPr="007269AB">
              <w:rPr>
                <w:rFonts w:ascii="Times New Roman" w:eastAsia="Times New Roman" w:hAnsi="Times New Roman" w:cs="Times New Roman"/>
                <w:b/>
                <w:sz w:val="24"/>
                <w:szCs w:val="24"/>
              </w:rPr>
              <w:t>24.05.2023</w:t>
            </w:r>
            <w:r w:rsidRPr="007269AB">
              <w:rPr>
                <w:rFonts w:ascii="Times New Roman" w:eastAsia="Times New Roman" w:hAnsi="Times New Roman" w:cs="Times New Roman"/>
                <w:b/>
                <w:sz w:val="24"/>
                <w:szCs w:val="24"/>
              </w:rPr>
              <w:t xml:space="preserve"> №</w:t>
            </w:r>
            <w:r w:rsidR="0037781E" w:rsidRPr="007269AB">
              <w:rPr>
                <w:rFonts w:ascii="Times New Roman" w:eastAsia="Times New Roman" w:hAnsi="Times New Roman" w:cs="Times New Roman"/>
                <w:b/>
                <w:sz w:val="24"/>
                <w:szCs w:val="24"/>
              </w:rPr>
              <w:t xml:space="preserve"> </w:t>
            </w:r>
            <w:r w:rsidR="0036409C" w:rsidRPr="007269AB">
              <w:rPr>
                <w:rFonts w:ascii="Times New Roman" w:eastAsia="Times New Roman" w:hAnsi="Times New Roman" w:cs="Times New Roman"/>
                <w:b/>
                <w:sz w:val="24"/>
                <w:szCs w:val="24"/>
              </w:rPr>
              <w:t>632</w:t>
            </w:r>
            <w:r w:rsidRPr="007269AB">
              <w:rPr>
                <w:rFonts w:ascii="Times New Roman" w:eastAsia="Times New Roman" w:hAnsi="Times New Roman" w:cs="Times New Roman"/>
                <w:b/>
                <w:sz w:val="24"/>
                <w:szCs w:val="24"/>
              </w:rPr>
              <w:t>-р</w:t>
            </w:r>
          </w:p>
        </w:tc>
      </w:tr>
      <w:tr w:rsidR="00062BA9" w:rsidRPr="00095572" w:rsidTr="00AF0B60">
        <w:trPr>
          <w:trHeight w:val="20"/>
        </w:trPr>
        <w:tc>
          <w:tcPr>
            <w:tcW w:w="10064" w:type="dxa"/>
            <w:gridSpan w:val="2"/>
            <w:tcBorders>
              <w:top w:val="single" w:sz="4" w:space="0" w:color="000000"/>
              <w:left w:val="single" w:sz="4" w:space="0" w:color="000000"/>
              <w:bottom w:val="single" w:sz="4" w:space="0" w:color="000000"/>
              <w:right w:val="single" w:sz="4" w:space="0" w:color="000000"/>
            </w:tcBorders>
          </w:tcPr>
          <w:p w:rsidR="00062BA9" w:rsidRPr="00062BA9" w:rsidRDefault="00062BA9" w:rsidP="00062BA9">
            <w:pPr>
              <w:rPr>
                <w:rFonts w:ascii="Times New Roman" w:hAnsi="Times New Roman" w:cs="Times New Roman"/>
                <w:b/>
                <w:sz w:val="32"/>
                <w:szCs w:val="24"/>
              </w:rPr>
            </w:pPr>
            <w:proofErr w:type="gramStart"/>
            <w:r w:rsidRPr="00062BA9">
              <w:rPr>
                <w:rFonts w:ascii="Times New Roman" w:hAnsi="Times New Roman" w:cs="Times New Roman"/>
                <w:b/>
                <w:sz w:val="32"/>
                <w:szCs w:val="24"/>
              </w:rPr>
              <w:t>Лицензия  на</w:t>
            </w:r>
            <w:proofErr w:type="gramEnd"/>
            <w:r w:rsidRPr="00062BA9">
              <w:rPr>
                <w:rFonts w:ascii="Times New Roman" w:hAnsi="Times New Roman" w:cs="Times New Roman"/>
                <w:b/>
                <w:sz w:val="32"/>
                <w:szCs w:val="24"/>
              </w:rPr>
              <w:t xml:space="preserve"> осуществление образовательной деятельности:</w:t>
            </w:r>
          </w:p>
          <w:p w:rsidR="00062BA9" w:rsidRDefault="00062BA9" w:rsidP="00062BA9">
            <w:pPr>
              <w:rPr>
                <w:rFonts w:ascii="Times New Roman" w:hAnsi="Times New Roman" w:cs="Times New Roman"/>
                <w:b/>
                <w:sz w:val="32"/>
                <w:szCs w:val="24"/>
              </w:rPr>
            </w:pPr>
            <w:r w:rsidRPr="00062BA9">
              <w:rPr>
                <w:rFonts w:ascii="Times New Roman" w:hAnsi="Times New Roman" w:cs="Times New Roman"/>
                <w:b/>
                <w:sz w:val="32"/>
                <w:szCs w:val="24"/>
              </w:rPr>
              <w:t xml:space="preserve">регистрационный № 1252,1253 от 26.12.2011. </w:t>
            </w:r>
          </w:p>
          <w:p w:rsidR="00062BA9" w:rsidRPr="00062BA9" w:rsidRDefault="00062BA9" w:rsidP="00062BA9">
            <w:pPr>
              <w:rPr>
                <w:rFonts w:ascii="Times New Roman" w:hAnsi="Times New Roman" w:cs="Times New Roman"/>
                <w:b/>
                <w:sz w:val="32"/>
                <w:szCs w:val="24"/>
              </w:rPr>
            </w:pPr>
            <w:r w:rsidRPr="00062BA9">
              <w:rPr>
                <w:rFonts w:ascii="Times New Roman" w:hAnsi="Times New Roman" w:cs="Times New Roman"/>
                <w:b/>
                <w:sz w:val="32"/>
                <w:szCs w:val="24"/>
              </w:rPr>
              <w:t>Срок действия – бессрочно.</w:t>
            </w:r>
          </w:p>
          <w:p w:rsidR="00062BA9" w:rsidRPr="008A307F" w:rsidRDefault="00062BA9" w:rsidP="00AA1583">
            <w:pPr>
              <w:spacing w:line="256" w:lineRule="auto"/>
              <w:ind w:right="170"/>
              <w:jc w:val="both"/>
              <w:rPr>
                <w:rFonts w:ascii="Times New Roman" w:eastAsia="Times New Roman" w:hAnsi="Times New Roman" w:cs="Times New Roman"/>
                <w:color w:val="000000"/>
                <w:sz w:val="24"/>
                <w:szCs w:val="24"/>
              </w:rPr>
            </w:pPr>
          </w:p>
        </w:tc>
      </w:tr>
    </w:tbl>
    <w:p w:rsidR="00B15237" w:rsidRDefault="00B15237" w:rsidP="002A312C">
      <w:pPr>
        <w:pStyle w:val="ConsPlusTitle"/>
        <w:numPr>
          <w:ilvl w:val="0"/>
          <w:numId w:val="4"/>
        </w:numPr>
        <w:jc w:val="center"/>
        <w:outlineLvl w:val="0"/>
        <w:rPr>
          <w:rFonts w:ascii="Times New Roman" w:hAnsi="Times New Roman" w:cs="Times New Roman"/>
          <w:sz w:val="24"/>
          <w:szCs w:val="24"/>
        </w:rPr>
        <w:sectPr w:rsidR="00B15237">
          <w:footerReference w:type="default" r:id="rId14"/>
          <w:pgSz w:w="11910" w:h="16840"/>
          <w:pgMar w:top="840" w:right="600" w:bottom="340" w:left="920" w:header="0" w:footer="150" w:gutter="0"/>
          <w:cols w:space="720"/>
        </w:sectPr>
      </w:pPr>
      <w:bookmarkStart w:id="1" w:name="_Toc175180805"/>
    </w:p>
    <w:p w:rsidR="0018033C" w:rsidRDefault="0018033C" w:rsidP="002A312C">
      <w:pPr>
        <w:pStyle w:val="ConsPlusTitle"/>
        <w:numPr>
          <w:ilvl w:val="0"/>
          <w:numId w:val="4"/>
        </w:numPr>
        <w:jc w:val="center"/>
        <w:outlineLvl w:val="0"/>
        <w:rPr>
          <w:rFonts w:ascii="Times New Roman" w:hAnsi="Times New Roman" w:cs="Times New Roman"/>
          <w:sz w:val="24"/>
          <w:szCs w:val="24"/>
        </w:rPr>
      </w:pPr>
      <w:r w:rsidRPr="0018033C">
        <w:rPr>
          <w:rFonts w:ascii="Times New Roman" w:hAnsi="Times New Roman" w:cs="Times New Roman"/>
          <w:sz w:val="24"/>
          <w:szCs w:val="24"/>
        </w:rPr>
        <w:lastRenderedPageBreak/>
        <w:t xml:space="preserve"> </w:t>
      </w:r>
      <w:bookmarkStart w:id="2" w:name="_Toc210337569"/>
      <w:r w:rsidRPr="0018033C">
        <w:rPr>
          <w:rFonts w:ascii="Times New Roman" w:hAnsi="Times New Roman" w:cs="Times New Roman"/>
          <w:sz w:val="28"/>
          <w:szCs w:val="24"/>
        </w:rPr>
        <w:t>Общие положения</w:t>
      </w:r>
      <w:bookmarkEnd w:id="2"/>
    </w:p>
    <w:p w:rsidR="0018033C" w:rsidRDefault="0018033C" w:rsidP="002A312C">
      <w:pPr>
        <w:pStyle w:val="ConsPlusTitle"/>
        <w:numPr>
          <w:ilvl w:val="1"/>
          <w:numId w:val="4"/>
        </w:numPr>
        <w:jc w:val="both"/>
        <w:rPr>
          <w:rFonts w:ascii="Times New Roman" w:hAnsi="Times New Roman" w:cs="Times New Roman"/>
          <w:b w:val="0"/>
          <w:sz w:val="24"/>
          <w:szCs w:val="24"/>
        </w:rPr>
      </w:pPr>
      <w:r>
        <w:rPr>
          <w:rFonts w:ascii="Times New Roman" w:hAnsi="Times New Roman" w:cs="Times New Roman"/>
          <w:sz w:val="24"/>
          <w:szCs w:val="24"/>
        </w:rPr>
        <w:t xml:space="preserve"> </w:t>
      </w:r>
      <w:r w:rsidRPr="0018033C">
        <w:rPr>
          <w:rFonts w:ascii="Times New Roman" w:hAnsi="Times New Roman" w:cs="Times New Roman"/>
          <w:b w:val="0"/>
          <w:sz w:val="24"/>
          <w:szCs w:val="24"/>
        </w:rPr>
        <w:t>Адаптированная образовательная программа о</w:t>
      </w:r>
      <w:r>
        <w:rPr>
          <w:rFonts w:ascii="Times New Roman" w:hAnsi="Times New Roman" w:cs="Times New Roman"/>
          <w:b w:val="0"/>
          <w:sz w:val="24"/>
          <w:szCs w:val="24"/>
        </w:rPr>
        <w:t>сновного общего образования для</w:t>
      </w:r>
    </w:p>
    <w:p w:rsidR="0018033C" w:rsidRPr="00D429D7" w:rsidRDefault="0018033C" w:rsidP="00B15237">
      <w:pPr>
        <w:pStyle w:val="ConsPlusTitle"/>
        <w:jc w:val="both"/>
        <w:rPr>
          <w:rFonts w:ascii="Times New Roman" w:hAnsi="Times New Roman" w:cs="Times New Roman"/>
          <w:b w:val="0"/>
          <w:i/>
          <w:szCs w:val="24"/>
        </w:rPr>
      </w:pPr>
      <w:r w:rsidRPr="0018033C">
        <w:rPr>
          <w:rFonts w:ascii="Times New Roman" w:hAnsi="Times New Roman" w:cs="Times New Roman"/>
          <w:b w:val="0"/>
          <w:sz w:val="24"/>
          <w:szCs w:val="24"/>
        </w:rPr>
        <w:t xml:space="preserve">обучающихся с задержкой психического развития (далее соответственно - АООП ООО </w:t>
      </w:r>
      <w:r>
        <w:rPr>
          <w:rFonts w:ascii="Times New Roman" w:hAnsi="Times New Roman" w:cs="Times New Roman"/>
          <w:b w:val="0"/>
          <w:sz w:val="24"/>
          <w:szCs w:val="24"/>
        </w:rPr>
        <w:t xml:space="preserve">для обучающихся с </w:t>
      </w:r>
      <w:r w:rsidRPr="0018033C">
        <w:rPr>
          <w:rFonts w:ascii="Times New Roman" w:hAnsi="Times New Roman" w:cs="Times New Roman"/>
          <w:b w:val="0"/>
          <w:sz w:val="24"/>
          <w:szCs w:val="24"/>
        </w:rPr>
        <w:t>ЗПР)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w:t>
      </w:r>
      <w:r w:rsidR="00D429D7">
        <w:rPr>
          <w:rFonts w:ascii="Times New Roman" w:hAnsi="Times New Roman" w:cs="Times New Roman"/>
          <w:b w:val="0"/>
          <w:sz w:val="24"/>
          <w:szCs w:val="24"/>
        </w:rPr>
        <w:t xml:space="preserve"> от 30 сентября 2022 г. N 874 </w:t>
      </w:r>
      <w:r w:rsidR="00D429D7" w:rsidRPr="00D429D7">
        <w:rPr>
          <w:rFonts w:ascii="Times New Roman" w:hAnsi="Times New Roman" w:cs="Times New Roman"/>
          <w:b w:val="0"/>
          <w:i/>
          <w:szCs w:val="20"/>
        </w:rPr>
        <w:t>(</w:t>
      </w:r>
      <w:r w:rsidRPr="00D429D7">
        <w:rPr>
          <w:rFonts w:ascii="Times New Roman" w:hAnsi="Times New Roman" w:cs="Times New Roman"/>
          <w:b w:val="0"/>
          <w:i/>
          <w:szCs w:val="20"/>
        </w:rPr>
        <w:t>П</w:t>
      </w:r>
      <w:r w:rsidRPr="00D429D7">
        <w:rPr>
          <w:rFonts w:ascii="Times New Roman" w:hAnsi="Times New Roman" w:cs="Times New Roman"/>
          <w:b w:val="0"/>
          <w:i/>
          <w:szCs w:val="24"/>
        </w:rPr>
        <w:t>ункт 101 статьи 2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rsidR="0018033C" w:rsidRDefault="0018033C" w:rsidP="002A312C">
      <w:pPr>
        <w:pStyle w:val="ConsPlusTitle"/>
        <w:numPr>
          <w:ilvl w:val="1"/>
          <w:numId w:val="4"/>
        </w:numPr>
        <w:jc w:val="both"/>
        <w:rPr>
          <w:rFonts w:ascii="Times New Roman" w:hAnsi="Times New Roman" w:cs="Times New Roman"/>
          <w:b w:val="0"/>
          <w:sz w:val="24"/>
          <w:szCs w:val="24"/>
        </w:rPr>
      </w:pPr>
      <w:r>
        <w:rPr>
          <w:rFonts w:ascii="Times New Roman" w:hAnsi="Times New Roman" w:cs="Times New Roman"/>
          <w:b w:val="0"/>
          <w:sz w:val="24"/>
          <w:szCs w:val="24"/>
        </w:rPr>
        <w:t xml:space="preserve"> </w:t>
      </w:r>
      <w:r w:rsidRPr="0018033C">
        <w:rPr>
          <w:rFonts w:ascii="Times New Roman" w:hAnsi="Times New Roman" w:cs="Times New Roman"/>
          <w:b w:val="0"/>
          <w:sz w:val="24"/>
          <w:szCs w:val="24"/>
        </w:rPr>
        <w:t>Вариант 7 АООП ООО разработан с учетом особенно</w:t>
      </w:r>
      <w:r>
        <w:rPr>
          <w:rFonts w:ascii="Times New Roman" w:hAnsi="Times New Roman" w:cs="Times New Roman"/>
          <w:b w:val="0"/>
          <w:sz w:val="24"/>
          <w:szCs w:val="24"/>
        </w:rPr>
        <w:t>стей психофизического развития,</w:t>
      </w:r>
    </w:p>
    <w:p w:rsidR="0018033C" w:rsidRDefault="0018033C" w:rsidP="00B15237">
      <w:pPr>
        <w:pStyle w:val="ConsPlusTitle"/>
        <w:jc w:val="both"/>
        <w:rPr>
          <w:rFonts w:ascii="Times New Roman" w:hAnsi="Times New Roman" w:cs="Times New Roman"/>
          <w:b w:val="0"/>
          <w:sz w:val="24"/>
          <w:szCs w:val="24"/>
        </w:rPr>
      </w:pPr>
      <w:proofErr w:type="gramStart"/>
      <w:r w:rsidRPr="0018033C">
        <w:rPr>
          <w:rFonts w:ascii="Times New Roman" w:hAnsi="Times New Roman" w:cs="Times New Roman"/>
          <w:b w:val="0"/>
          <w:sz w:val="24"/>
          <w:szCs w:val="24"/>
        </w:rPr>
        <w:t>индивидуальных возможностей</w:t>
      </w:r>
      <w:proofErr w:type="gramEnd"/>
      <w:r w:rsidRPr="0018033C">
        <w:rPr>
          <w:rFonts w:ascii="Times New Roman" w:hAnsi="Times New Roman" w:cs="Times New Roman"/>
          <w:b w:val="0"/>
          <w:sz w:val="24"/>
          <w:szCs w:val="24"/>
        </w:rPr>
        <w:t xml:space="preserve"> обучающихся с задержкой психического развития, которой он адресован, и обеспечивает освоение содержания образования, коррекцию нарушений разв</w:t>
      </w:r>
      <w:r>
        <w:rPr>
          <w:rFonts w:ascii="Times New Roman" w:hAnsi="Times New Roman" w:cs="Times New Roman"/>
          <w:b w:val="0"/>
          <w:sz w:val="24"/>
          <w:szCs w:val="24"/>
        </w:rPr>
        <w:t xml:space="preserve">ития и социальную адаптацию. </w:t>
      </w:r>
    </w:p>
    <w:p w:rsidR="0018033C" w:rsidRDefault="0018033C" w:rsidP="002A312C">
      <w:pPr>
        <w:pStyle w:val="ConsPlusTitle"/>
        <w:numPr>
          <w:ilvl w:val="1"/>
          <w:numId w:val="4"/>
        </w:numPr>
        <w:jc w:val="both"/>
        <w:rPr>
          <w:rFonts w:ascii="Times New Roman" w:hAnsi="Times New Roman" w:cs="Times New Roman"/>
          <w:b w:val="0"/>
          <w:sz w:val="24"/>
          <w:szCs w:val="24"/>
        </w:rPr>
      </w:pPr>
      <w:r w:rsidRPr="0018033C">
        <w:rPr>
          <w:rFonts w:ascii="Times New Roman" w:hAnsi="Times New Roman" w:cs="Times New Roman"/>
          <w:b w:val="0"/>
          <w:sz w:val="24"/>
          <w:szCs w:val="24"/>
        </w:rPr>
        <w:t>Организации, осуществляющие образова</w:t>
      </w:r>
      <w:r>
        <w:rPr>
          <w:rFonts w:ascii="Times New Roman" w:hAnsi="Times New Roman" w:cs="Times New Roman"/>
          <w:b w:val="0"/>
          <w:sz w:val="24"/>
          <w:szCs w:val="24"/>
        </w:rPr>
        <w:t>тельную деятельность по имеющим</w:t>
      </w:r>
    </w:p>
    <w:p w:rsidR="0018033C" w:rsidRDefault="0018033C" w:rsidP="00B15237">
      <w:pPr>
        <w:pStyle w:val="ConsPlusTitle"/>
        <w:jc w:val="both"/>
        <w:rPr>
          <w:rFonts w:ascii="Times New Roman" w:hAnsi="Times New Roman" w:cs="Times New Roman"/>
          <w:b w:val="0"/>
          <w:sz w:val="24"/>
          <w:szCs w:val="24"/>
        </w:rPr>
      </w:pPr>
      <w:r w:rsidRPr="0018033C">
        <w:rPr>
          <w:rFonts w:ascii="Times New Roman" w:hAnsi="Times New Roman" w:cs="Times New Roman"/>
          <w:b w:val="0"/>
          <w:sz w:val="24"/>
          <w:szCs w:val="24"/>
        </w:rPr>
        <w:t xml:space="preserve">государственную аккредитацию образовательным программам основного общего образования, разрабатывают адаптированную основную образовательную программу основного общего образования в соответствии с федеральным государственным образовательным стандартом основного общего образования (далее - ФГОС ООО) и ФАОП ООО. При этом содержание и планируемые результаты разработанной образовательной организацией АООП ООО </w:t>
      </w:r>
      <w:r w:rsidRPr="007269AB">
        <w:rPr>
          <w:rFonts w:ascii="Times New Roman" w:hAnsi="Times New Roman" w:cs="Times New Roman"/>
          <w:sz w:val="24"/>
          <w:szCs w:val="24"/>
        </w:rPr>
        <w:t>должны быть не ниже соответствующих содержания и пла</w:t>
      </w:r>
      <w:r w:rsidR="00D429D7" w:rsidRPr="007269AB">
        <w:rPr>
          <w:rFonts w:ascii="Times New Roman" w:hAnsi="Times New Roman" w:cs="Times New Roman"/>
          <w:sz w:val="24"/>
          <w:szCs w:val="24"/>
        </w:rPr>
        <w:t>нируемых результатов ФАОП ООО</w:t>
      </w:r>
      <w:r w:rsidR="00D429D7">
        <w:rPr>
          <w:rFonts w:ascii="Times New Roman" w:hAnsi="Times New Roman" w:cs="Times New Roman"/>
          <w:b w:val="0"/>
          <w:sz w:val="24"/>
          <w:szCs w:val="24"/>
        </w:rPr>
        <w:t xml:space="preserve"> </w:t>
      </w:r>
      <w:r w:rsidR="00D429D7" w:rsidRPr="00D429D7">
        <w:rPr>
          <w:rFonts w:ascii="Times New Roman" w:hAnsi="Times New Roman" w:cs="Times New Roman"/>
          <w:b w:val="0"/>
          <w:i/>
          <w:szCs w:val="24"/>
        </w:rPr>
        <w:t>(</w:t>
      </w:r>
      <w:r w:rsidRPr="00D429D7">
        <w:rPr>
          <w:rFonts w:ascii="Times New Roman" w:hAnsi="Times New Roman" w:cs="Times New Roman"/>
          <w:b w:val="0"/>
          <w:i/>
          <w:szCs w:val="24"/>
        </w:rPr>
        <w:t>Часть 6.1 статьи 12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rsidR="00D429D7" w:rsidRDefault="00D429D7" w:rsidP="002A312C">
      <w:pPr>
        <w:pStyle w:val="ConsPlusTitle"/>
        <w:numPr>
          <w:ilvl w:val="1"/>
          <w:numId w:val="4"/>
        </w:numPr>
        <w:jc w:val="both"/>
        <w:rPr>
          <w:rFonts w:ascii="Times New Roman" w:hAnsi="Times New Roman" w:cs="Times New Roman"/>
          <w:b w:val="0"/>
          <w:sz w:val="24"/>
          <w:szCs w:val="24"/>
        </w:rPr>
      </w:pPr>
      <w:r>
        <w:rPr>
          <w:rFonts w:ascii="Times New Roman" w:hAnsi="Times New Roman" w:cs="Times New Roman"/>
          <w:b w:val="0"/>
          <w:sz w:val="24"/>
          <w:szCs w:val="24"/>
        </w:rPr>
        <w:t xml:space="preserve"> </w:t>
      </w:r>
      <w:r w:rsidRPr="00D429D7">
        <w:rPr>
          <w:rFonts w:ascii="Times New Roman" w:hAnsi="Times New Roman" w:cs="Times New Roman"/>
          <w:b w:val="0"/>
          <w:sz w:val="24"/>
          <w:szCs w:val="24"/>
        </w:rPr>
        <w:t>При разработке АООП ООО</w:t>
      </w:r>
      <w:r>
        <w:rPr>
          <w:rFonts w:ascii="Times New Roman" w:hAnsi="Times New Roman" w:cs="Times New Roman"/>
          <w:b w:val="0"/>
          <w:sz w:val="24"/>
          <w:szCs w:val="24"/>
        </w:rPr>
        <w:t xml:space="preserve"> для обучающихся с </w:t>
      </w:r>
      <w:r w:rsidRPr="0018033C">
        <w:rPr>
          <w:rFonts w:ascii="Times New Roman" w:hAnsi="Times New Roman" w:cs="Times New Roman"/>
          <w:b w:val="0"/>
          <w:sz w:val="24"/>
          <w:szCs w:val="24"/>
        </w:rPr>
        <w:t>ЗПР</w:t>
      </w:r>
      <w:r w:rsidRPr="00D429D7">
        <w:rPr>
          <w:rFonts w:ascii="Times New Roman" w:hAnsi="Times New Roman" w:cs="Times New Roman"/>
          <w:b w:val="0"/>
          <w:sz w:val="24"/>
          <w:szCs w:val="24"/>
        </w:rPr>
        <w:t xml:space="preserve"> образователь</w:t>
      </w:r>
      <w:r>
        <w:rPr>
          <w:rFonts w:ascii="Times New Roman" w:hAnsi="Times New Roman" w:cs="Times New Roman"/>
          <w:b w:val="0"/>
          <w:sz w:val="24"/>
          <w:szCs w:val="24"/>
        </w:rPr>
        <w:t>ная организация</w:t>
      </w:r>
    </w:p>
    <w:p w:rsidR="00D429D7" w:rsidRDefault="00D429D7" w:rsidP="00B15237">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 xml:space="preserve">Предусматривает </w:t>
      </w:r>
      <w:r w:rsidRPr="00D429D7">
        <w:rPr>
          <w:rFonts w:ascii="Times New Roman" w:hAnsi="Times New Roman" w:cs="Times New Roman"/>
          <w:b w:val="0"/>
          <w:sz w:val="24"/>
          <w:szCs w:val="24"/>
        </w:rPr>
        <w:t xml:space="preserve">непосредственное применение при реализации обязательной части АООП ООО федеральных рабочих программ по учебным предметам </w:t>
      </w:r>
      <w:r w:rsidRPr="00D429D7">
        <w:rPr>
          <w:rFonts w:ascii="Times New Roman" w:hAnsi="Times New Roman" w:cs="Times New Roman"/>
          <w:i/>
          <w:sz w:val="24"/>
          <w:szCs w:val="24"/>
        </w:rPr>
        <w:t>"Русский язык", "Литература", "История", "Обществознание", "География" и "</w:t>
      </w:r>
      <w:r w:rsidR="005224F3" w:rsidRPr="005224F3">
        <w:rPr>
          <w:rFonts w:ascii="Times New Roman" w:hAnsi="Times New Roman" w:cs="Times New Roman"/>
          <w:b w:val="0"/>
          <w:sz w:val="28"/>
          <w:szCs w:val="24"/>
        </w:rPr>
        <w:t xml:space="preserve"> </w:t>
      </w:r>
      <w:r w:rsidR="005224F3" w:rsidRPr="005224F3">
        <w:rPr>
          <w:rFonts w:ascii="Times New Roman" w:hAnsi="Times New Roman" w:cs="Times New Roman"/>
          <w:i/>
          <w:sz w:val="24"/>
          <w:szCs w:val="24"/>
        </w:rPr>
        <w:t xml:space="preserve">Основы безопасности и защиты Родины </w:t>
      </w:r>
      <w:r w:rsidRPr="00D429D7">
        <w:rPr>
          <w:rFonts w:ascii="Times New Roman" w:hAnsi="Times New Roman" w:cs="Times New Roman"/>
          <w:i/>
          <w:sz w:val="24"/>
          <w:szCs w:val="24"/>
        </w:rPr>
        <w:t>"</w:t>
      </w:r>
      <w:r>
        <w:rPr>
          <w:rFonts w:ascii="Times New Roman" w:hAnsi="Times New Roman" w:cs="Times New Roman"/>
          <w:b w:val="0"/>
          <w:sz w:val="24"/>
          <w:szCs w:val="24"/>
        </w:rPr>
        <w:t xml:space="preserve"> </w:t>
      </w:r>
      <w:r w:rsidRPr="00D429D7">
        <w:rPr>
          <w:rFonts w:ascii="Times New Roman" w:hAnsi="Times New Roman" w:cs="Times New Roman"/>
          <w:b w:val="0"/>
          <w:i/>
          <w:szCs w:val="24"/>
        </w:rPr>
        <w:t>(Часть 6.3 статьи 12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rsidR="00D429D7" w:rsidRPr="00D429D7" w:rsidRDefault="00D429D7" w:rsidP="002A312C">
      <w:pPr>
        <w:pStyle w:val="ConsPlusTitle"/>
        <w:numPr>
          <w:ilvl w:val="1"/>
          <w:numId w:val="4"/>
        </w:numPr>
        <w:jc w:val="both"/>
        <w:rPr>
          <w:rFonts w:ascii="Times New Roman" w:hAnsi="Times New Roman" w:cs="Times New Roman"/>
          <w:b w:val="0"/>
          <w:sz w:val="24"/>
          <w:szCs w:val="24"/>
        </w:rPr>
      </w:pPr>
      <w:r w:rsidRPr="00D429D7">
        <w:rPr>
          <w:rFonts w:ascii="Times New Roman" w:hAnsi="Times New Roman" w:cs="Times New Roman"/>
          <w:b w:val="0"/>
          <w:sz w:val="24"/>
          <w:szCs w:val="24"/>
        </w:rPr>
        <w:t xml:space="preserve"> АООП ООО включает три раздела: целевой, содержательный, организационный </w:t>
      </w:r>
      <w:r>
        <w:rPr>
          <w:rFonts w:ascii="Times New Roman" w:hAnsi="Times New Roman" w:cs="Times New Roman"/>
          <w:b w:val="0"/>
          <w:sz w:val="24"/>
          <w:szCs w:val="24"/>
        </w:rPr>
        <w:t>(</w:t>
      </w:r>
      <w:r w:rsidRPr="00D429D7">
        <w:rPr>
          <w:rFonts w:ascii="Times New Roman" w:hAnsi="Times New Roman" w:cs="Times New Roman"/>
          <w:b w:val="0"/>
          <w:i/>
          <w:szCs w:val="24"/>
        </w:rPr>
        <w:t>Пункт 31</w:t>
      </w:r>
    </w:p>
    <w:p w:rsidR="00D429D7" w:rsidRDefault="00D429D7" w:rsidP="00B15237">
      <w:pPr>
        <w:pStyle w:val="ConsPlusTitle"/>
        <w:jc w:val="both"/>
        <w:rPr>
          <w:rFonts w:ascii="Times New Roman" w:hAnsi="Times New Roman" w:cs="Times New Roman"/>
          <w:b w:val="0"/>
          <w:i/>
          <w:szCs w:val="24"/>
        </w:rPr>
      </w:pPr>
      <w:r w:rsidRPr="00D429D7">
        <w:rPr>
          <w:rFonts w:ascii="Times New Roman" w:hAnsi="Times New Roman" w:cs="Times New Roman"/>
          <w:b w:val="0"/>
          <w:i/>
          <w:szCs w:val="24"/>
        </w:rPr>
        <w:t>Федерального государственного образовательного стандарта основного общего образования, утвержденного приказом Министерства просвещения Российской Федерации от 31 мая 2021 г. N 287 (зарегистрирован Министерством юстиции Российской Федерации 5 июля 2021 г., регистрационный N 64101), с изменениями, внесенными приказом Министерства просвещения Российской Федерации от 18 июля 2022 г. N 568 (зарегистрирован Минюстом России 17 августа 2022 г., регистрационный N 69675) (далее - ФГОС ООО, утвержденный приказом N 287); пункт 14 Федерального государственного образовательного стандарта основного общего образования, утвержденного приказом Министерства образования и науки Российской Федерации от 17 декабря 2010 г. N 1897 (зарегистрирован Министерством юстиции Российской 4 Федерации 1 февраля 2011 г., регистрационный N 19644), с изменениями, внесенными приказами Министерства образования и науки Российской Федерации от 29 декабря 2014 г. N 1644 (зарегистрирован Министерством юстиции Российской Федерации 6 февраля 2015 г., регистрационный N 35915), от 31 декабря 2015 г. N 1577 (зарегистрирован Министерством юстиции Российской Федерации 2 февраля 2016 г., регистрационный N 40937) и приказом Министерства просвещения Российской Федерации от 11 декабря 2020 г. N 712 (зарегистрирован Министерством юстиции Российской Федерации 25 декабря 2020 г., регистрационный N 61828) (далее - ФГОС ООО, утвержденный приказом N 1897).</w:t>
      </w:r>
    </w:p>
    <w:p w:rsidR="00D429D7" w:rsidRPr="007B33F2" w:rsidRDefault="00D429D7" w:rsidP="002A312C">
      <w:pPr>
        <w:pStyle w:val="ConsPlusTitle"/>
        <w:numPr>
          <w:ilvl w:val="1"/>
          <w:numId w:val="4"/>
        </w:numPr>
        <w:jc w:val="both"/>
        <w:rPr>
          <w:rFonts w:ascii="Times New Roman" w:hAnsi="Times New Roman" w:cs="Times New Roman"/>
          <w:b w:val="0"/>
          <w:sz w:val="24"/>
          <w:szCs w:val="24"/>
        </w:rPr>
      </w:pPr>
      <w:r>
        <w:rPr>
          <w:rFonts w:ascii="Times New Roman" w:hAnsi="Times New Roman" w:cs="Times New Roman"/>
          <w:b w:val="0"/>
          <w:sz w:val="24"/>
          <w:szCs w:val="24"/>
        </w:rPr>
        <w:t xml:space="preserve"> </w:t>
      </w:r>
      <w:r w:rsidRPr="00D429D7">
        <w:rPr>
          <w:rFonts w:ascii="Times New Roman" w:hAnsi="Times New Roman" w:cs="Times New Roman"/>
          <w:b w:val="0"/>
          <w:sz w:val="24"/>
          <w:szCs w:val="24"/>
        </w:rPr>
        <w:t xml:space="preserve"> </w:t>
      </w:r>
      <w:r w:rsidRPr="0006726E">
        <w:rPr>
          <w:rFonts w:ascii="Times New Roman" w:hAnsi="Times New Roman" w:cs="Times New Roman"/>
          <w:sz w:val="24"/>
          <w:szCs w:val="24"/>
        </w:rPr>
        <w:t>Целевой раздел</w:t>
      </w:r>
      <w:r w:rsidRPr="007B33F2">
        <w:rPr>
          <w:rFonts w:ascii="Times New Roman" w:hAnsi="Times New Roman" w:cs="Times New Roman"/>
          <w:b w:val="0"/>
          <w:sz w:val="24"/>
          <w:szCs w:val="24"/>
        </w:rPr>
        <w:t xml:space="preserve"> определяет общее назначение, цели, задачи и планируемые результаты</w:t>
      </w:r>
    </w:p>
    <w:p w:rsidR="00D429D7" w:rsidRPr="007B33F2" w:rsidRDefault="00D429D7" w:rsidP="00B15237">
      <w:pPr>
        <w:pStyle w:val="ConsPlusTitle"/>
        <w:jc w:val="both"/>
        <w:rPr>
          <w:rFonts w:ascii="Times New Roman" w:hAnsi="Times New Roman" w:cs="Times New Roman"/>
          <w:b w:val="0"/>
          <w:sz w:val="24"/>
          <w:szCs w:val="24"/>
        </w:rPr>
      </w:pPr>
      <w:r w:rsidRPr="007B33F2">
        <w:rPr>
          <w:rFonts w:ascii="Times New Roman" w:hAnsi="Times New Roman" w:cs="Times New Roman"/>
          <w:b w:val="0"/>
          <w:sz w:val="24"/>
          <w:szCs w:val="24"/>
        </w:rPr>
        <w:t xml:space="preserve">реализации АООП ООО, а также способы определения достижения этих целей и </w:t>
      </w:r>
      <w:proofErr w:type="gramStart"/>
      <w:r w:rsidRPr="007B33F2">
        <w:rPr>
          <w:rFonts w:ascii="Times New Roman" w:hAnsi="Times New Roman" w:cs="Times New Roman"/>
          <w:b w:val="0"/>
          <w:sz w:val="24"/>
          <w:szCs w:val="24"/>
        </w:rPr>
        <w:t xml:space="preserve">результатов  </w:t>
      </w:r>
      <w:r w:rsidRPr="007B33F2">
        <w:rPr>
          <w:rFonts w:ascii="Times New Roman" w:hAnsi="Times New Roman" w:cs="Times New Roman"/>
          <w:b w:val="0"/>
          <w:i/>
          <w:szCs w:val="24"/>
        </w:rPr>
        <w:t>(</w:t>
      </w:r>
      <w:proofErr w:type="gramEnd"/>
      <w:r w:rsidRPr="007B33F2">
        <w:rPr>
          <w:rFonts w:ascii="Times New Roman" w:hAnsi="Times New Roman" w:cs="Times New Roman"/>
          <w:b w:val="0"/>
          <w:i/>
          <w:szCs w:val="24"/>
        </w:rPr>
        <w:t>Пункт 31 ФГОС ООО, утвержденного приказом N 287; пункт 14 ФГОС ООО, утвержденного приказом N 1897).</w:t>
      </w:r>
      <w:r w:rsidRPr="007B33F2">
        <w:rPr>
          <w:rFonts w:ascii="Times New Roman" w:hAnsi="Times New Roman" w:cs="Times New Roman"/>
          <w:b w:val="0"/>
          <w:sz w:val="24"/>
          <w:szCs w:val="24"/>
        </w:rPr>
        <w:t xml:space="preserve"> </w:t>
      </w:r>
    </w:p>
    <w:p w:rsidR="00D429D7" w:rsidRPr="007B33F2" w:rsidRDefault="00D429D7" w:rsidP="00B15237">
      <w:pPr>
        <w:pStyle w:val="ConsPlusTitle"/>
        <w:jc w:val="both"/>
        <w:rPr>
          <w:rFonts w:ascii="Times New Roman" w:hAnsi="Times New Roman" w:cs="Times New Roman"/>
          <w:i/>
          <w:sz w:val="24"/>
          <w:szCs w:val="24"/>
        </w:rPr>
      </w:pPr>
      <w:r w:rsidRPr="007B33F2">
        <w:rPr>
          <w:rFonts w:ascii="Times New Roman" w:hAnsi="Times New Roman" w:cs="Times New Roman"/>
          <w:i/>
          <w:sz w:val="24"/>
          <w:szCs w:val="24"/>
        </w:rPr>
        <w:t>Целевой раздел АООП ООО включает:</w:t>
      </w:r>
    </w:p>
    <w:p w:rsidR="00C40E8A" w:rsidRPr="007B33F2" w:rsidRDefault="00D429D7" w:rsidP="009C29B4">
      <w:pPr>
        <w:pStyle w:val="ConsPlusTitle"/>
        <w:numPr>
          <w:ilvl w:val="0"/>
          <w:numId w:val="11"/>
        </w:numPr>
        <w:jc w:val="both"/>
        <w:rPr>
          <w:rFonts w:ascii="Times New Roman" w:hAnsi="Times New Roman" w:cs="Times New Roman"/>
          <w:b w:val="0"/>
          <w:sz w:val="24"/>
          <w:szCs w:val="24"/>
        </w:rPr>
      </w:pPr>
      <w:r w:rsidRPr="007B33F2">
        <w:rPr>
          <w:rFonts w:ascii="Times New Roman" w:hAnsi="Times New Roman" w:cs="Times New Roman"/>
          <w:b w:val="0"/>
          <w:sz w:val="24"/>
          <w:szCs w:val="24"/>
        </w:rPr>
        <w:t xml:space="preserve">пояснительную записку; </w:t>
      </w:r>
    </w:p>
    <w:p w:rsidR="00C40E8A" w:rsidRPr="007B33F2" w:rsidRDefault="00D429D7" w:rsidP="009C29B4">
      <w:pPr>
        <w:pStyle w:val="ConsPlusTitle"/>
        <w:numPr>
          <w:ilvl w:val="0"/>
          <w:numId w:val="11"/>
        </w:numPr>
        <w:jc w:val="both"/>
        <w:rPr>
          <w:rFonts w:ascii="Times New Roman" w:hAnsi="Times New Roman" w:cs="Times New Roman"/>
          <w:b w:val="0"/>
          <w:sz w:val="24"/>
          <w:szCs w:val="24"/>
        </w:rPr>
      </w:pPr>
      <w:r w:rsidRPr="007B33F2">
        <w:rPr>
          <w:rFonts w:ascii="Times New Roman" w:hAnsi="Times New Roman" w:cs="Times New Roman"/>
          <w:b w:val="0"/>
          <w:sz w:val="24"/>
          <w:szCs w:val="24"/>
        </w:rPr>
        <w:t xml:space="preserve">планируемые результаты освоения обучающимися АООП ООО; </w:t>
      </w:r>
    </w:p>
    <w:p w:rsidR="00C40E8A" w:rsidRPr="007B33F2" w:rsidRDefault="00D429D7" w:rsidP="009C29B4">
      <w:pPr>
        <w:pStyle w:val="ConsPlusTitle"/>
        <w:numPr>
          <w:ilvl w:val="0"/>
          <w:numId w:val="11"/>
        </w:numPr>
        <w:jc w:val="both"/>
        <w:rPr>
          <w:rFonts w:ascii="Times New Roman" w:hAnsi="Times New Roman" w:cs="Times New Roman"/>
          <w:b w:val="0"/>
          <w:sz w:val="24"/>
          <w:szCs w:val="24"/>
        </w:rPr>
      </w:pPr>
      <w:r w:rsidRPr="007B33F2">
        <w:rPr>
          <w:rFonts w:ascii="Times New Roman" w:hAnsi="Times New Roman" w:cs="Times New Roman"/>
          <w:b w:val="0"/>
          <w:sz w:val="24"/>
          <w:szCs w:val="24"/>
        </w:rPr>
        <w:t>систему оценки достижения планируемых результатов освоения АООП ООО (</w:t>
      </w:r>
      <w:r w:rsidR="00C40E8A" w:rsidRPr="007B33F2">
        <w:rPr>
          <w:rFonts w:ascii="Times New Roman" w:hAnsi="Times New Roman" w:cs="Times New Roman"/>
          <w:b w:val="0"/>
          <w:sz w:val="24"/>
          <w:szCs w:val="24"/>
        </w:rPr>
        <w:t>Пункт 31</w:t>
      </w:r>
    </w:p>
    <w:p w:rsidR="00C40E8A" w:rsidRPr="007B33F2" w:rsidRDefault="00D429D7" w:rsidP="00B15237">
      <w:pPr>
        <w:pStyle w:val="ConsPlusTitle"/>
        <w:jc w:val="both"/>
        <w:rPr>
          <w:rFonts w:ascii="Times New Roman" w:hAnsi="Times New Roman" w:cs="Times New Roman"/>
          <w:b w:val="0"/>
          <w:sz w:val="24"/>
          <w:szCs w:val="24"/>
        </w:rPr>
      </w:pPr>
      <w:r w:rsidRPr="007B33F2">
        <w:rPr>
          <w:rFonts w:ascii="Times New Roman" w:hAnsi="Times New Roman" w:cs="Times New Roman"/>
          <w:b w:val="0"/>
          <w:sz w:val="24"/>
          <w:szCs w:val="24"/>
        </w:rPr>
        <w:t xml:space="preserve">ФГОС ООО, утвержденного приказом N 287; пункт 14 ФГОС ООО, </w:t>
      </w:r>
      <w:r w:rsidR="00C40E8A" w:rsidRPr="007B33F2">
        <w:rPr>
          <w:rFonts w:ascii="Times New Roman" w:hAnsi="Times New Roman" w:cs="Times New Roman"/>
          <w:b w:val="0"/>
          <w:sz w:val="24"/>
          <w:szCs w:val="24"/>
        </w:rPr>
        <w:t>утвержденного приказом N 1897.</w:t>
      </w:r>
    </w:p>
    <w:p w:rsidR="00C40E8A" w:rsidRPr="007B33F2" w:rsidRDefault="00C40E8A" w:rsidP="002A312C">
      <w:pPr>
        <w:pStyle w:val="ConsPlusTitle"/>
        <w:numPr>
          <w:ilvl w:val="1"/>
          <w:numId w:val="4"/>
        </w:numPr>
        <w:jc w:val="both"/>
        <w:rPr>
          <w:rFonts w:ascii="Times New Roman" w:hAnsi="Times New Roman" w:cs="Times New Roman"/>
          <w:b w:val="0"/>
          <w:sz w:val="24"/>
          <w:szCs w:val="24"/>
        </w:rPr>
      </w:pPr>
      <w:r w:rsidRPr="007B33F2">
        <w:rPr>
          <w:rFonts w:ascii="Times New Roman" w:hAnsi="Times New Roman" w:cs="Times New Roman"/>
          <w:b w:val="0"/>
          <w:sz w:val="24"/>
          <w:szCs w:val="24"/>
        </w:rPr>
        <w:t xml:space="preserve"> </w:t>
      </w:r>
      <w:r w:rsidR="00D429D7" w:rsidRPr="0006726E">
        <w:rPr>
          <w:rFonts w:ascii="Times New Roman" w:hAnsi="Times New Roman" w:cs="Times New Roman"/>
          <w:sz w:val="24"/>
          <w:szCs w:val="24"/>
        </w:rPr>
        <w:t>Содержательный раздел</w:t>
      </w:r>
      <w:r w:rsidR="00D429D7" w:rsidRPr="007B33F2">
        <w:rPr>
          <w:rFonts w:ascii="Times New Roman" w:hAnsi="Times New Roman" w:cs="Times New Roman"/>
          <w:b w:val="0"/>
          <w:sz w:val="24"/>
          <w:szCs w:val="24"/>
        </w:rPr>
        <w:t xml:space="preserve"> АООП ООО включае</w:t>
      </w:r>
      <w:r w:rsidRPr="007B33F2">
        <w:rPr>
          <w:rFonts w:ascii="Times New Roman" w:hAnsi="Times New Roman" w:cs="Times New Roman"/>
          <w:b w:val="0"/>
          <w:sz w:val="24"/>
          <w:szCs w:val="24"/>
        </w:rPr>
        <w:t>т программы, ориентированные на</w:t>
      </w:r>
    </w:p>
    <w:p w:rsidR="007B33F2" w:rsidRDefault="00D429D7" w:rsidP="00B15237">
      <w:pPr>
        <w:pStyle w:val="ConsPlusTitle"/>
        <w:jc w:val="both"/>
        <w:rPr>
          <w:rFonts w:ascii="Times New Roman" w:hAnsi="Times New Roman" w:cs="Times New Roman"/>
          <w:b w:val="0"/>
          <w:szCs w:val="24"/>
        </w:rPr>
      </w:pPr>
      <w:r w:rsidRPr="007B33F2">
        <w:rPr>
          <w:rFonts w:ascii="Times New Roman" w:hAnsi="Times New Roman" w:cs="Times New Roman"/>
          <w:b w:val="0"/>
          <w:sz w:val="24"/>
          <w:szCs w:val="24"/>
        </w:rPr>
        <w:t>достижение предметных, метапредметных и личностных результатов: федеральные рабочие программы учебных предметов; программу формирования универсальных</w:t>
      </w:r>
      <w:r w:rsidR="007B33F2" w:rsidRPr="007B33F2">
        <w:rPr>
          <w:rFonts w:ascii="Times New Roman" w:hAnsi="Times New Roman" w:cs="Times New Roman"/>
          <w:b w:val="0"/>
          <w:sz w:val="24"/>
          <w:szCs w:val="24"/>
        </w:rPr>
        <w:t xml:space="preserve"> учебных действий у обучающихся</w:t>
      </w:r>
      <w:r w:rsidRPr="007B33F2">
        <w:rPr>
          <w:rFonts w:ascii="Times New Roman" w:hAnsi="Times New Roman" w:cs="Times New Roman"/>
          <w:b w:val="0"/>
          <w:sz w:val="24"/>
          <w:szCs w:val="24"/>
        </w:rPr>
        <w:t xml:space="preserve"> </w:t>
      </w:r>
      <w:r w:rsidR="007B33F2" w:rsidRPr="007B33F2">
        <w:rPr>
          <w:rFonts w:ascii="Times New Roman" w:hAnsi="Times New Roman" w:cs="Times New Roman"/>
          <w:b w:val="0"/>
          <w:i/>
          <w:szCs w:val="24"/>
        </w:rPr>
        <w:t>(</w:t>
      </w:r>
      <w:r w:rsidRPr="007B33F2">
        <w:rPr>
          <w:rFonts w:ascii="Times New Roman" w:hAnsi="Times New Roman" w:cs="Times New Roman"/>
          <w:b w:val="0"/>
          <w:i/>
          <w:szCs w:val="24"/>
        </w:rPr>
        <w:t>Пункт 32 ФГОС ООО, утвержденного приказом N 287; пункт 14 ФГОС ООО, утвержденного приказом N 1897</w:t>
      </w:r>
      <w:r w:rsidR="007B33F2" w:rsidRPr="007B33F2">
        <w:rPr>
          <w:rFonts w:ascii="Times New Roman" w:hAnsi="Times New Roman" w:cs="Times New Roman"/>
          <w:b w:val="0"/>
          <w:i/>
          <w:szCs w:val="24"/>
        </w:rPr>
        <w:t>)</w:t>
      </w:r>
      <w:r w:rsidRPr="007B33F2">
        <w:rPr>
          <w:rFonts w:ascii="Times New Roman" w:hAnsi="Times New Roman" w:cs="Times New Roman"/>
          <w:b w:val="0"/>
          <w:i/>
          <w:szCs w:val="24"/>
        </w:rPr>
        <w:t>.</w:t>
      </w:r>
    </w:p>
    <w:p w:rsidR="007B33F2" w:rsidRPr="00326CC7" w:rsidRDefault="007B33F2" w:rsidP="009C29B4">
      <w:pPr>
        <w:pStyle w:val="af8"/>
        <w:widowControl w:val="0"/>
        <w:numPr>
          <w:ilvl w:val="0"/>
          <w:numId w:val="13"/>
        </w:numPr>
        <w:tabs>
          <w:tab w:val="left" w:pos="338"/>
        </w:tabs>
        <w:autoSpaceDE w:val="0"/>
        <w:autoSpaceDN w:val="0"/>
        <w:spacing w:before="67" w:line="252" w:lineRule="exact"/>
        <w:jc w:val="both"/>
        <w:rPr>
          <w:rFonts w:ascii="Times New Roman" w:hAnsi="Times New Roman" w:cs="Times New Roman"/>
          <w:sz w:val="24"/>
          <w:lang w:eastAsia="en-US"/>
        </w:rPr>
      </w:pPr>
      <w:r w:rsidRPr="00326CC7">
        <w:rPr>
          <w:rFonts w:ascii="Times New Roman" w:hAnsi="Times New Roman" w:cs="Times New Roman"/>
          <w:sz w:val="24"/>
          <w:lang w:eastAsia="en-US"/>
        </w:rPr>
        <w:t>федеральные</w:t>
      </w:r>
      <w:r w:rsidRPr="00326CC7">
        <w:rPr>
          <w:rFonts w:ascii="Times New Roman" w:hAnsi="Times New Roman" w:cs="Times New Roman"/>
          <w:spacing w:val="-2"/>
          <w:sz w:val="24"/>
          <w:lang w:eastAsia="en-US"/>
        </w:rPr>
        <w:t xml:space="preserve"> </w:t>
      </w:r>
      <w:r w:rsidRPr="00326CC7">
        <w:rPr>
          <w:rFonts w:ascii="Times New Roman" w:hAnsi="Times New Roman" w:cs="Times New Roman"/>
          <w:sz w:val="24"/>
          <w:lang w:eastAsia="en-US"/>
        </w:rPr>
        <w:t>рабочие</w:t>
      </w:r>
      <w:r w:rsidRPr="00326CC7">
        <w:rPr>
          <w:rFonts w:ascii="Times New Roman" w:hAnsi="Times New Roman" w:cs="Times New Roman"/>
          <w:spacing w:val="-2"/>
          <w:sz w:val="24"/>
          <w:lang w:eastAsia="en-US"/>
        </w:rPr>
        <w:t xml:space="preserve"> </w:t>
      </w:r>
      <w:r w:rsidRPr="00326CC7">
        <w:rPr>
          <w:rFonts w:ascii="Times New Roman" w:hAnsi="Times New Roman" w:cs="Times New Roman"/>
          <w:sz w:val="24"/>
          <w:lang w:eastAsia="en-US"/>
        </w:rPr>
        <w:t>программы</w:t>
      </w:r>
      <w:r w:rsidRPr="00326CC7">
        <w:rPr>
          <w:rFonts w:ascii="Times New Roman" w:hAnsi="Times New Roman" w:cs="Times New Roman"/>
          <w:spacing w:val="-2"/>
          <w:sz w:val="24"/>
          <w:lang w:eastAsia="en-US"/>
        </w:rPr>
        <w:t xml:space="preserve"> </w:t>
      </w:r>
      <w:r w:rsidRPr="00326CC7">
        <w:rPr>
          <w:rFonts w:ascii="Times New Roman" w:hAnsi="Times New Roman" w:cs="Times New Roman"/>
          <w:sz w:val="24"/>
          <w:lang w:eastAsia="en-US"/>
        </w:rPr>
        <w:t>учебных</w:t>
      </w:r>
      <w:r w:rsidRPr="00326CC7">
        <w:rPr>
          <w:rFonts w:ascii="Times New Roman" w:hAnsi="Times New Roman" w:cs="Times New Roman"/>
          <w:spacing w:val="-1"/>
          <w:sz w:val="24"/>
          <w:lang w:eastAsia="en-US"/>
        </w:rPr>
        <w:t xml:space="preserve"> </w:t>
      </w:r>
      <w:r w:rsidRPr="00326CC7">
        <w:rPr>
          <w:rFonts w:ascii="Times New Roman" w:hAnsi="Times New Roman" w:cs="Times New Roman"/>
          <w:sz w:val="24"/>
          <w:lang w:eastAsia="en-US"/>
        </w:rPr>
        <w:t>предметов;</w:t>
      </w:r>
    </w:p>
    <w:p w:rsidR="007B33F2" w:rsidRPr="007B33F2" w:rsidRDefault="007B33F2" w:rsidP="009C29B4">
      <w:pPr>
        <w:pStyle w:val="af8"/>
        <w:widowControl w:val="0"/>
        <w:numPr>
          <w:ilvl w:val="0"/>
          <w:numId w:val="13"/>
        </w:numPr>
        <w:tabs>
          <w:tab w:val="left" w:pos="340"/>
        </w:tabs>
        <w:autoSpaceDE w:val="0"/>
        <w:autoSpaceDN w:val="0"/>
        <w:spacing w:line="252" w:lineRule="exact"/>
        <w:jc w:val="both"/>
        <w:rPr>
          <w:rFonts w:ascii="Times New Roman" w:hAnsi="Times New Roman" w:cs="Times New Roman"/>
          <w:lang w:eastAsia="en-US"/>
        </w:rPr>
      </w:pPr>
      <w:r w:rsidRPr="007B33F2">
        <w:rPr>
          <w:rFonts w:ascii="Times New Roman" w:hAnsi="Times New Roman" w:cs="Times New Roman"/>
          <w:lang w:eastAsia="en-US"/>
        </w:rPr>
        <w:t>программу</w:t>
      </w:r>
      <w:r w:rsidRPr="007B33F2">
        <w:rPr>
          <w:rFonts w:ascii="Times New Roman" w:hAnsi="Times New Roman" w:cs="Times New Roman"/>
          <w:spacing w:val="-5"/>
          <w:lang w:eastAsia="en-US"/>
        </w:rPr>
        <w:t xml:space="preserve"> </w:t>
      </w:r>
      <w:r w:rsidRPr="007B33F2">
        <w:rPr>
          <w:rFonts w:ascii="Times New Roman" w:hAnsi="Times New Roman" w:cs="Times New Roman"/>
          <w:lang w:eastAsia="en-US"/>
        </w:rPr>
        <w:t>формирования</w:t>
      </w:r>
      <w:r w:rsidRPr="007B33F2">
        <w:rPr>
          <w:rFonts w:ascii="Times New Roman" w:hAnsi="Times New Roman" w:cs="Times New Roman"/>
          <w:spacing w:val="-4"/>
          <w:lang w:eastAsia="en-US"/>
        </w:rPr>
        <w:t xml:space="preserve"> </w:t>
      </w:r>
      <w:r w:rsidRPr="007B33F2">
        <w:rPr>
          <w:rFonts w:ascii="Times New Roman" w:hAnsi="Times New Roman" w:cs="Times New Roman"/>
          <w:lang w:eastAsia="en-US"/>
        </w:rPr>
        <w:t>универсальных</w:t>
      </w:r>
      <w:r w:rsidRPr="007B33F2">
        <w:rPr>
          <w:rFonts w:ascii="Times New Roman" w:hAnsi="Times New Roman" w:cs="Times New Roman"/>
          <w:spacing w:val="-2"/>
          <w:lang w:eastAsia="en-US"/>
        </w:rPr>
        <w:t xml:space="preserve"> </w:t>
      </w:r>
      <w:r w:rsidRPr="007B33F2">
        <w:rPr>
          <w:rFonts w:ascii="Times New Roman" w:hAnsi="Times New Roman" w:cs="Times New Roman"/>
          <w:lang w:eastAsia="en-US"/>
        </w:rPr>
        <w:t>учебных</w:t>
      </w:r>
      <w:r w:rsidRPr="007B33F2">
        <w:rPr>
          <w:rFonts w:ascii="Times New Roman" w:hAnsi="Times New Roman" w:cs="Times New Roman"/>
          <w:spacing w:val="-1"/>
          <w:lang w:eastAsia="en-US"/>
        </w:rPr>
        <w:t xml:space="preserve"> </w:t>
      </w:r>
      <w:r w:rsidRPr="007B33F2">
        <w:rPr>
          <w:rFonts w:ascii="Times New Roman" w:hAnsi="Times New Roman" w:cs="Times New Roman"/>
          <w:lang w:eastAsia="en-US"/>
        </w:rPr>
        <w:t>действий</w:t>
      </w:r>
      <w:r w:rsidRPr="007B33F2">
        <w:rPr>
          <w:rFonts w:ascii="Times New Roman" w:hAnsi="Times New Roman" w:cs="Times New Roman"/>
          <w:spacing w:val="-3"/>
          <w:lang w:eastAsia="en-US"/>
        </w:rPr>
        <w:t xml:space="preserve"> </w:t>
      </w:r>
      <w:r w:rsidRPr="007B33F2">
        <w:rPr>
          <w:rFonts w:ascii="Times New Roman" w:hAnsi="Times New Roman" w:cs="Times New Roman"/>
          <w:lang w:eastAsia="en-US"/>
        </w:rPr>
        <w:t>у</w:t>
      </w:r>
      <w:r w:rsidRPr="007B33F2">
        <w:rPr>
          <w:rFonts w:ascii="Times New Roman" w:hAnsi="Times New Roman" w:cs="Times New Roman"/>
          <w:spacing w:val="-5"/>
          <w:lang w:eastAsia="en-US"/>
        </w:rPr>
        <w:t xml:space="preserve"> </w:t>
      </w:r>
      <w:proofErr w:type="gramStart"/>
      <w:r w:rsidRPr="007B33F2">
        <w:rPr>
          <w:rFonts w:ascii="Times New Roman" w:hAnsi="Times New Roman" w:cs="Times New Roman"/>
          <w:lang w:eastAsia="en-US"/>
        </w:rPr>
        <w:t>обучающихся</w:t>
      </w:r>
      <w:r w:rsidRPr="007B33F2">
        <w:rPr>
          <w:rFonts w:ascii="Times New Roman" w:hAnsi="Times New Roman" w:cs="Times New Roman"/>
          <w:spacing w:val="-1"/>
          <w:lang w:eastAsia="en-US"/>
        </w:rPr>
        <w:t xml:space="preserve"> </w:t>
      </w:r>
      <w:r w:rsidRPr="007B33F2">
        <w:rPr>
          <w:rFonts w:ascii="Times New Roman" w:hAnsi="Times New Roman" w:cs="Times New Roman"/>
          <w:spacing w:val="-5"/>
          <w:sz w:val="16"/>
          <w:lang w:eastAsia="en-US"/>
        </w:rPr>
        <w:t xml:space="preserve"> </w:t>
      </w:r>
      <w:r>
        <w:rPr>
          <w:rFonts w:ascii="Times New Roman" w:hAnsi="Times New Roman" w:cs="Times New Roman"/>
          <w:spacing w:val="-5"/>
          <w:sz w:val="16"/>
          <w:lang w:eastAsia="en-US"/>
        </w:rPr>
        <w:t>(</w:t>
      </w:r>
      <w:proofErr w:type="gramEnd"/>
      <w:r w:rsidRPr="007B33F2">
        <w:rPr>
          <w:rFonts w:ascii="Times New Roman" w:hAnsi="Times New Roman" w:cs="Times New Roman"/>
          <w:sz w:val="16"/>
          <w:lang w:eastAsia="en-US"/>
        </w:rPr>
        <w:t>Пункт</w:t>
      </w:r>
      <w:r w:rsidRPr="007B33F2">
        <w:rPr>
          <w:rFonts w:ascii="Times New Roman" w:hAnsi="Times New Roman" w:cs="Times New Roman"/>
          <w:spacing w:val="-3"/>
          <w:sz w:val="16"/>
          <w:lang w:eastAsia="en-US"/>
        </w:rPr>
        <w:t xml:space="preserve"> </w:t>
      </w:r>
      <w:r w:rsidRPr="007B33F2">
        <w:rPr>
          <w:rFonts w:ascii="Times New Roman" w:hAnsi="Times New Roman" w:cs="Times New Roman"/>
          <w:sz w:val="16"/>
          <w:lang w:eastAsia="en-US"/>
        </w:rPr>
        <w:t>32</w:t>
      </w:r>
      <w:r w:rsidRPr="007B33F2">
        <w:rPr>
          <w:rFonts w:ascii="Times New Roman" w:hAnsi="Times New Roman" w:cs="Times New Roman"/>
          <w:spacing w:val="-1"/>
          <w:sz w:val="16"/>
          <w:lang w:eastAsia="en-US"/>
        </w:rPr>
        <w:t xml:space="preserve"> </w:t>
      </w:r>
      <w:r w:rsidRPr="007B33F2">
        <w:rPr>
          <w:rFonts w:ascii="Times New Roman" w:hAnsi="Times New Roman" w:cs="Times New Roman"/>
          <w:sz w:val="16"/>
          <w:lang w:eastAsia="en-US"/>
        </w:rPr>
        <w:t>ФГОС</w:t>
      </w:r>
      <w:r w:rsidRPr="007B33F2">
        <w:rPr>
          <w:rFonts w:ascii="Times New Roman" w:hAnsi="Times New Roman" w:cs="Times New Roman"/>
          <w:spacing w:val="-4"/>
          <w:sz w:val="16"/>
          <w:lang w:eastAsia="en-US"/>
        </w:rPr>
        <w:t xml:space="preserve"> </w:t>
      </w:r>
      <w:r w:rsidRPr="007B33F2">
        <w:rPr>
          <w:rFonts w:ascii="Times New Roman" w:hAnsi="Times New Roman" w:cs="Times New Roman"/>
          <w:sz w:val="16"/>
          <w:lang w:eastAsia="en-US"/>
        </w:rPr>
        <w:t>ООО,</w:t>
      </w:r>
      <w:r w:rsidRPr="007B33F2">
        <w:rPr>
          <w:rFonts w:ascii="Times New Roman" w:hAnsi="Times New Roman" w:cs="Times New Roman"/>
          <w:spacing w:val="-2"/>
          <w:sz w:val="16"/>
          <w:lang w:eastAsia="en-US"/>
        </w:rPr>
        <w:t xml:space="preserve"> </w:t>
      </w:r>
      <w:r w:rsidRPr="007B33F2">
        <w:rPr>
          <w:rFonts w:ascii="Times New Roman" w:hAnsi="Times New Roman" w:cs="Times New Roman"/>
          <w:sz w:val="16"/>
          <w:lang w:eastAsia="en-US"/>
        </w:rPr>
        <w:t>утвержденного</w:t>
      </w:r>
      <w:r w:rsidRPr="007B33F2">
        <w:rPr>
          <w:rFonts w:ascii="Times New Roman" w:hAnsi="Times New Roman" w:cs="Times New Roman"/>
          <w:spacing w:val="-3"/>
          <w:sz w:val="16"/>
          <w:lang w:eastAsia="en-US"/>
        </w:rPr>
        <w:t xml:space="preserve"> </w:t>
      </w:r>
      <w:r w:rsidRPr="007B33F2">
        <w:rPr>
          <w:rFonts w:ascii="Times New Roman" w:hAnsi="Times New Roman" w:cs="Times New Roman"/>
          <w:sz w:val="16"/>
          <w:lang w:eastAsia="en-US"/>
        </w:rPr>
        <w:t>приказом</w:t>
      </w:r>
      <w:r w:rsidRPr="007B33F2">
        <w:rPr>
          <w:rFonts w:ascii="Times New Roman" w:hAnsi="Times New Roman" w:cs="Times New Roman"/>
          <w:spacing w:val="-4"/>
          <w:sz w:val="16"/>
          <w:lang w:eastAsia="en-US"/>
        </w:rPr>
        <w:t xml:space="preserve"> </w:t>
      </w:r>
      <w:r w:rsidRPr="007B33F2">
        <w:rPr>
          <w:rFonts w:ascii="Times New Roman" w:hAnsi="Times New Roman" w:cs="Times New Roman"/>
          <w:sz w:val="16"/>
          <w:lang w:eastAsia="en-US"/>
        </w:rPr>
        <w:t>N</w:t>
      </w:r>
      <w:r w:rsidRPr="007B33F2">
        <w:rPr>
          <w:rFonts w:ascii="Times New Roman" w:hAnsi="Times New Roman" w:cs="Times New Roman"/>
          <w:spacing w:val="-3"/>
          <w:sz w:val="16"/>
          <w:lang w:eastAsia="en-US"/>
        </w:rPr>
        <w:t xml:space="preserve"> </w:t>
      </w:r>
      <w:r w:rsidRPr="007B33F2">
        <w:rPr>
          <w:rFonts w:ascii="Times New Roman" w:hAnsi="Times New Roman" w:cs="Times New Roman"/>
          <w:sz w:val="16"/>
          <w:lang w:eastAsia="en-US"/>
        </w:rPr>
        <w:t>287;</w:t>
      </w:r>
      <w:r w:rsidRPr="007B33F2">
        <w:rPr>
          <w:rFonts w:ascii="Times New Roman" w:hAnsi="Times New Roman" w:cs="Times New Roman"/>
          <w:spacing w:val="-2"/>
          <w:sz w:val="16"/>
          <w:lang w:eastAsia="en-US"/>
        </w:rPr>
        <w:t xml:space="preserve"> </w:t>
      </w:r>
      <w:r w:rsidRPr="007B33F2">
        <w:rPr>
          <w:rFonts w:ascii="Times New Roman" w:hAnsi="Times New Roman" w:cs="Times New Roman"/>
          <w:sz w:val="16"/>
          <w:lang w:eastAsia="en-US"/>
        </w:rPr>
        <w:t>пункт</w:t>
      </w:r>
      <w:r w:rsidRPr="007B33F2">
        <w:rPr>
          <w:rFonts w:ascii="Times New Roman" w:hAnsi="Times New Roman" w:cs="Times New Roman"/>
          <w:spacing w:val="-6"/>
          <w:sz w:val="16"/>
          <w:lang w:eastAsia="en-US"/>
        </w:rPr>
        <w:t xml:space="preserve"> </w:t>
      </w:r>
      <w:r w:rsidRPr="007B33F2">
        <w:rPr>
          <w:rFonts w:ascii="Times New Roman" w:hAnsi="Times New Roman" w:cs="Times New Roman"/>
          <w:sz w:val="16"/>
          <w:lang w:eastAsia="en-US"/>
        </w:rPr>
        <w:t>14</w:t>
      </w:r>
      <w:r w:rsidRPr="007B33F2">
        <w:rPr>
          <w:rFonts w:ascii="Times New Roman" w:hAnsi="Times New Roman" w:cs="Times New Roman"/>
          <w:spacing w:val="-1"/>
          <w:sz w:val="16"/>
          <w:lang w:eastAsia="en-US"/>
        </w:rPr>
        <w:t xml:space="preserve"> </w:t>
      </w:r>
      <w:r w:rsidRPr="007B33F2">
        <w:rPr>
          <w:rFonts w:ascii="Times New Roman" w:hAnsi="Times New Roman" w:cs="Times New Roman"/>
          <w:sz w:val="16"/>
          <w:lang w:eastAsia="en-US"/>
        </w:rPr>
        <w:t>ФГОС</w:t>
      </w:r>
      <w:r w:rsidRPr="007B33F2">
        <w:rPr>
          <w:rFonts w:ascii="Times New Roman" w:hAnsi="Times New Roman" w:cs="Times New Roman"/>
          <w:spacing w:val="-2"/>
          <w:sz w:val="16"/>
          <w:lang w:eastAsia="en-US"/>
        </w:rPr>
        <w:t xml:space="preserve"> </w:t>
      </w:r>
      <w:r w:rsidRPr="007B33F2">
        <w:rPr>
          <w:rFonts w:ascii="Times New Roman" w:hAnsi="Times New Roman" w:cs="Times New Roman"/>
          <w:sz w:val="16"/>
          <w:lang w:eastAsia="en-US"/>
        </w:rPr>
        <w:t>ООО,</w:t>
      </w:r>
      <w:r w:rsidRPr="007B33F2">
        <w:rPr>
          <w:rFonts w:ascii="Times New Roman" w:hAnsi="Times New Roman" w:cs="Times New Roman"/>
          <w:spacing w:val="-2"/>
          <w:sz w:val="16"/>
          <w:lang w:eastAsia="en-US"/>
        </w:rPr>
        <w:t xml:space="preserve"> </w:t>
      </w:r>
      <w:r w:rsidRPr="007B33F2">
        <w:rPr>
          <w:rFonts w:ascii="Times New Roman" w:hAnsi="Times New Roman" w:cs="Times New Roman"/>
          <w:sz w:val="16"/>
          <w:lang w:eastAsia="en-US"/>
        </w:rPr>
        <w:t>утвержденного</w:t>
      </w:r>
      <w:r w:rsidRPr="007B33F2">
        <w:rPr>
          <w:rFonts w:ascii="Times New Roman" w:hAnsi="Times New Roman" w:cs="Times New Roman"/>
          <w:spacing w:val="-3"/>
          <w:sz w:val="16"/>
          <w:lang w:eastAsia="en-US"/>
        </w:rPr>
        <w:t xml:space="preserve"> </w:t>
      </w:r>
      <w:r w:rsidRPr="007B33F2">
        <w:rPr>
          <w:rFonts w:ascii="Times New Roman" w:hAnsi="Times New Roman" w:cs="Times New Roman"/>
          <w:sz w:val="16"/>
          <w:lang w:eastAsia="en-US"/>
        </w:rPr>
        <w:t>приказом</w:t>
      </w:r>
      <w:r w:rsidRPr="007B33F2">
        <w:rPr>
          <w:rFonts w:ascii="Times New Roman" w:hAnsi="Times New Roman" w:cs="Times New Roman"/>
          <w:spacing w:val="-4"/>
          <w:sz w:val="16"/>
          <w:lang w:eastAsia="en-US"/>
        </w:rPr>
        <w:t xml:space="preserve"> </w:t>
      </w:r>
      <w:r w:rsidRPr="007B33F2">
        <w:rPr>
          <w:rFonts w:ascii="Times New Roman" w:hAnsi="Times New Roman" w:cs="Times New Roman"/>
          <w:sz w:val="16"/>
          <w:lang w:eastAsia="en-US"/>
        </w:rPr>
        <w:t>N</w:t>
      </w:r>
      <w:r w:rsidRPr="007B33F2">
        <w:rPr>
          <w:rFonts w:ascii="Times New Roman" w:hAnsi="Times New Roman" w:cs="Times New Roman"/>
          <w:spacing w:val="-3"/>
          <w:sz w:val="16"/>
          <w:lang w:eastAsia="en-US"/>
        </w:rPr>
        <w:t xml:space="preserve"> </w:t>
      </w:r>
      <w:r>
        <w:rPr>
          <w:rFonts w:ascii="Times New Roman" w:hAnsi="Times New Roman" w:cs="Times New Roman"/>
          <w:sz w:val="16"/>
          <w:lang w:eastAsia="en-US"/>
        </w:rPr>
        <w:t>1897).</w:t>
      </w:r>
    </w:p>
    <w:p w:rsidR="007B33F2" w:rsidRPr="00326CC7" w:rsidRDefault="007B33F2" w:rsidP="009C29B4">
      <w:pPr>
        <w:pStyle w:val="af8"/>
        <w:widowControl w:val="0"/>
        <w:numPr>
          <w:ilvl w:val="0"/>
          <w:numId w:val="14"/>
        </w:numPr>
        <w:tabs>
          <w:tab w:val="left" w:pos="340"/>
        </w:tabs>
        <w:autoSpaceDE w:val="0"/>
        <w:autoSpaceDN w:val="0"/>
        <w:spacing w:before="1" w:line="252" w:lineRule="exact"/>
        <w:jc w:val="both"/>
        <w:rPr>
          <w:rFonts w:ascii="Times New Roman" w:hAnsi="Times New Roman" w:cs="Times New Roman"/>
          <w:sz w:val="24"/>
          <w:lang w:eastAsia="en-US"/>
        </w:rPr>
      </w:pPr>
      <w:r w:rsidRPr="00326CC7">
        <w:rPr>
          <w:rFonts w:ascii="Times New Roman" w:hAnsi="Times New Roman" w:cs="Times New Roman"/>
          <w:sz w:val="24"/>
          <w:lang w:eastAsia="en-US"/>
        </w:rPr>
        <w:t>программу</w:t>
      </w:r>
      <w:r w:rsidRPr="00326CC7">
        <w:rPr>
          <w:rFonts w:ascii="Times New Roman" w:hAnsi="Times New Roman" w:cs="Times New Roman"/>
          <w:spacing w:val="-6"/>
          <w:sz w:val="24"/>
          <w:lang w:eastAsia="en-US"/>
        </w:rPr>
        <w:t xml:space="preserve"> </w:t>
      </w:r>
      <w:r w:rsidRPr="00326CC7">
        <w:rPr>
          <w:rFonts w:ascii="Times New Roman" w:hAnsi="Times New Roman" w:cs="Times New Roman"/>
          <w:sz w:val="24"/>
          <w:lang w:eastAsia="en-US"/>
        </w:rPr>
        <w:t>коррекционной</w:t>
      </w:r>
      <w:r w:rsidRPr="00326CC7">
        <w:rPr>
          <w:rFonts w:ascii="Times New Roman" w:hAnsi="Times New Roman" w:cs="Times New Roman"/>
          <w:spacing w:val="-2"/>
          <w:sz w:val="24"/>
          <w:lang w:eastAsia="en-US"/>
        </w:rPr>
        <w:t xml:space="preserve"> </w:t>
      </w:r>
      <w:r w:rsidRPr="00326CC7">
        <w:rPr>
          <w:rFonts w:ascii="Times New Roman" w:hAnsi="Times New Roman" w:cs="Times New Roman"/>
          <w:sz w:val="24"/>
          <w:lang w:eastAsia="en-US"/>
        </w:rPr>
        <w:t>работы;</w:t>
      </w:r>
    </w:p>
    <w:p w:rsidR="007B33F2" w:rsidRPr="00326CC7" w:rsidRDefault="007B33F2" w:rsidP="009C29B4">
      <w:pPr>
        <w:pStyle w:val="af8"/>
        <w:widowControl w:val="0"/>
        <w:numPr>
          <w:ilvl w:val="0"/>
          <w:numId w:val="14"/>
        </w:numPr>
        <w:tabs>
          <w:tab w:val="left" w:pos="338"/>
        </w:tabs>
        <w:autoSpaceDE w:val="0"/>
        <w:autoSpaceDN w:val="0"/>
        <w:spacing w:line="252" w:lineRule="exact"/>
        <w:jc w:val="both"/>
        <w:rPr>
          <w:rFonts w:ascii="Times New Roman" w:hAnsi="Times New Roman" w:cs="Times New Roman"/>
          <w:sz w:val="24"/>
          <w:lang w:eastAsia="en-US"/>
        </w:rPr>
      </w:pPr>
      <w:r w:rsidRPr="00326CC7">
        <w:rPr>
          <w:rFonts w:ascii="Times New Roman" w:hAnsi="Times New Roman" w:cs="Times New Roman"/>
          <w:sz w:val="24"/>
          <w:lang w:eastAsia="en-US"/>
        </w:rPr>
        <w:lastRenderedPageBreak/>
        <w:t>федеральную</w:t>
      </w:r>
      <w:r w:rsidRPr="00326CC7">
        <w:rPr>
          <w:rFonts w:ascii="Times New Roman" w:hAnsi="Times New Roman" w:cs="Times New Roman"/>
          <w:spacing w:val="-2"/>
          <w:sz w:val="24"/>
          <w:lang w:eastAsia="en-US"/>
        </w:rPr>
        <w:t xml:space="preserve"> </w:t>
      </w:r>
      <w:r w:rsidRPr="00326CC7">
        <w:rPr>
          <w:rFonts w:ascii="Times New Roman" w:hAnsi="Times New Roman" w:cs="Times New Roman"/>
          <w:sz w:val="24"/>
          <w:lang w:eastAsia="en-US"/>
        </w:rPr>
        <w:t>рабочую</w:t>
      </w:r>
      <w:r w:rsidRPr="00326CC7">
        <w:rPr>
          <w:rFonts w:ascii="Times New Roman" w:hAnsi="Times New Roman" w:cs="Times New Roman"/>
          <w:spacing w:val="-2"/>
          <w:sz w:val="24"/>
          <w:lang w:eastAsia="en-US"/>
        </w:rPr>
        <w:t xml:space="preserve"> </w:t>
      </w:r>
      <w:r w:rsidRPr="00326CC7">
        <w:rPr>
          <w:rFonts w:ascii="Times New Roman" w:hAnsi="Times New Roman" w:cs="Times New Roman"/>
          <w:sz w:val="24"/>
          <w:lang w:eastAsia="en-US"/>
        </w:rPr>
        <w:t>программу</w:t>
      </w:r>
      <w:r w:rsidRPr="00326CC7">
        <w:rPr>
          <w:rFonts w:ascii="Times New Roman" w:hAnsi="Times New Roman" w:cs="Times New Roman"/>
          <w:spacing w:val="-4"/>
          <w:sz w:val="24"/>
          <w:lang w:eastAsia="en-US"/>
        </w:rPr>
        <w:t xml:space="preserve"> </w:t>
      </w:r>
      <w:r w:rsidRPr="00326CC7">
        <w:rPr>
          <w:rFonts w:ascii="Times New Roman" w:hAnsi="Times New Roman" w:cs="Times New Roman"/>
          <w:sz w:val="24"/>
          <w:lang w:eastAsia="en-US"/>
        </w:rPr>
        <w:t>воспитания.</w:t>
      </w:r>
    </w:p>
    <w:p w:rsidR="007B33F2" w:rsidRPr="00804850" w:rsidRDefault="007B33F2" w:rsidP="002A312C">
      <w:pPr>
        <w:pStyle w:val="a8"/>
        <w:numPr>
          <w:ilvl w:val="1"/>
          <w:numId w:val="4"/>
        </w:numPr>
        <w:spacing w:before="1"/>
        <w:ind w:right="249"/>
        <w:jc w:val="both"/>
        <w:rPr>
          <w:rFonts w:ascii="Times New Roman" w:eastAsia="Times New Roman" w:hAnsi="Times New Roman" w:cs="Times New Roman"/>
          <w:sz w:val="24"/>
          <w:lang w:eastAsia="en-US"/>
        </w:rPr>
      </w:pPr>
      <w:r w:rsidRPr="00326CC7">
        <w:rPr>
          <w:rFonts w:ascii="Times New Roman" w:eastAsia="Times New Roman" w:hAnsi="Times New Roman" w:cs="Times New Roman"/>
          <w:sz w:val="24"/>
          <w:lang w:eastAsia="en-US"/>
        </w:rPr>
        <w:t>Рабочие программы учебных предметов обеспечивают достижение планируемых результатов</w:t>
      </w:r>
      <w:r w:rsidR="00804850">
        <w:rPr>
          <w:rFonts w:ascii="Times New Roman" w:eastAsia="Times New Roman" w:hAnsi="Times New Roman" w:cs="Times New Roman"/>
          <w:sz w:val="24"/>
          <w:lang w:eastAsia="en-US"/>
        </w:rPr>
        <w:t xml:space="preserve"> </w:t>
      </w:r>
      <w:r w:rsidRPr="00804850">
        <w:rPr>
          <w:rFonts w:ascii="Times New Roman" w:eastAsia="Times New Roman" w:hAnsi="Times New Roman" w:cs="Times New Roman"/>
          <w:sz w:val="24"/>
          <w:lang w:eastAsia="en-US"/>
        </w:rPr>
        <w:t>освоения</w:t>
      </w:r>
      <w:r w:rsidRPr="00804850">
        <w:rPr>
          <w:rFonts w:ascii="Times New Roman" w:eastAsia="Times New Roman" w:hAnsi="Times New Roman" w:cs="Times New Roman"/>
          <w:spacing w:val="1"/>
          <w:sz w:val="24"/>
          <w:lang w:eastAsia="en-US"/>
        </w:rPr>
        <w:t xml:space="preserve"> </w:t>
      </w:r>
      <w:r w:rsidRPr="00804850">
        <w:rPr>
          <w:rFonts w:ascii="Times New Roman" w:eastAsia="Times New Roman" w:hAnsi="Times New Roman" w:cs="Times New Roman"/>
          <w:sz w:val="24"/>
          <w:lang w:eastAsia="en-US"/>
        </w:rPr>
        <w:t>АООП</w:t>
      </w:r>
      <w:r w:rsidRPr="00804850">
        <w:rPr>
          <w:rFonts w:ascii="Times New Roman" w:eastAsia="Times New Roman" w:hAnsi="Times New Roman" w:cs="Times New Roman"/>
          <w:spacing w:val="1"/>
          <w:sz w:val="24"/>
          <w:lang w:eastAsia="en-US"/>
        </w:rPr>
        <w:t xml:space="preserve"> </w:t>
      </w:r>
      <w:r w:rsidRPr="00804850">
        <w:rPr>
          <w:rFonts w:ascii="Times New Roman" w:eastAsia="Times New Roman" w:hAnsi="Times New Roman" w:cs="Times New Roman"/>
          <w:sz w:val="24"/>
          <w:lang w:eastAsia="en-US"/>
        </w:rPr>
        <w:t>ООО</w:t>
      </w:r>
      <w:r w:rsidRPr="00804850">
        <w:rPr>
          <w:rFonts w:ascii="Times New Roman" w:eastAsia="Times New Roman" w:hAnsi="Times New Roman" w:cs="Times New Roman"/>
          <w:spacing w:val="1"/>
          <w:sz w:val="24"/>
          <w:lang w:eastAsia="en-US"/>
        </w:rPr>
        <w:t xml:space="preserve"> </w:t>
      </w:r>
      <w:r w:rsidRPr="00804850">
        <w:rPr>
          <w:rFonts w:ascii="Times New Roman" w:eastAsia="Times New Roman" w:hAnsi="Times New Roman" w:cs="Times New Roman"/>
          <w:sz w:val="24"/>
          <w:lang w:eastAsia="en-US"/>
        </w:rPr>
        <w:t>и</w:t>
      </w:r>
      <w:r w:rsidRPr="00804850">
        <w:rPr>
          <w:rFonts w:ascii="Times New Roman" w:eastAsia="Times New Roman" w:hAnsi="Times New Roman" w:cs="Times New Roman"/>
          <w:spacing w:val="1"/>
          <w:sz w:val="24"/>
          <w:lang w:eastAsia="en-US"/>
        </w:rPr>
        <w:t xml:space="preserve"> </w:t>
      </w:r>
      <w:r w:rsidRPr="00804850">
        <w:rPr>
          <w:rFonts w:ascii="Times New Roman" w:eastAsia="Times New Roman" w:hAnsi="Times New Roman" w:cs="Times New Roman"/>
          <w:sz w:val="24"/>
          <w:lang w:eastAsia="en-US"/>
        </w:rPr>
        <w:t>разработаны</w:t>
      </w:r>
      <w:r w:rsidRPr="00804850">
        <w:rPr>
          <w:rFonts w:ascii="Times New Roman" w:eastAsia="Times New Roman" w:hAnsi="Times New Roman" w:cs="Times New Roman"/>
          <w:spacing w:val="1"/>
          <w:sz w:val="24"/>
          <w:lang w:eastAsia="en-US"/>
        </w:rPr>
        <w:t xml:space="preserve"> </w:t>
      </w:r>
      <w:r w:rsidRPr="00804850">
        <w:rPr>
          <w:rFonts w:ascii="Times New Roman" w:eastAsia="Times New Roman" w:hAnsi="Times New Roman" w:cs="Times New Roman"/>
          <w:sz w:val="24"/>
          <w:lang w:eastAsia="en-US"/>
        </w:rPr>
        <w:t>на</w:t>
      </w:r>
      <w:r w:rsidRPr="00804850">
        <w:rPr>
          <w:rFonts w:ascii="Times New Roman" w:eastAsia="Times New Roman" w:hAnsi="Times New Roman" w:cs="Times New Roman"/>
          <w:spacing w:val="1"/>
          <w:sz w:val="24"/>
          <w:lang w:eastAsia="en-US"/>
        </w:rPr>
        <w:t xml:space="preserve"> </w:t>
      </w:r>
      <w:r w:rsidRPr="00804850">
        <w:rPr>
          <w:rFonts w:ascii="Times New Roman" w:eastAsia="Times New Roman" w:hAnsi="Times New Roman" w:cs="Times New Roman"/>
          <w:sz w:val="24"/>
          <w:lang w:eastAsia="en-US"/>
        </w:rPr>
        <w:t>основе</w:t>
      </w:r>
      <w:r w:rsidRPr="00804850">
        <w:rPr>
          <w:rFonts w:ascii="Times New Roman" w:eastAsia="Times New Roman" w:hAnsi="Times New Roman" w:cs="Times New Roman"/>
          <w:spacing w:val="1"/>
          <w:sz w:val="24"/>
          <w:lang w:eastAsia="en-US"/>
        </w:rPr>
        <w:t xml:space="preserve"> </w:t>
      </w:r>
      <w:r w:rsidRPr="00804850">
        <w:rPr>
          <w:rFonts w:ascii="Times New Roman" w:eastAsia="Times New Roman" w:hAnsi="Times New Roman" w:cs="Times New Roman"/>
          <w:sz w:val="24"/>
          <w:lang w:eastAsia="en-US"/>
        </w:rPr>
        <w:t>требований</w:t>
      </w:r>
      <w:r w:rsidRPr="00804850">
        <w:rPr>
          <w:rFonts w:ascii="Times New Roman" w:eastAsia="Times New Roman" w:hAnsi="Times New Roman" w:cs="Times New Roman"/>
          <w:spacing w:val="1"/>
          <w:sz w:val="24"/>
          <w:lang w:eastAsia="en-US"/>
        </w:rPr>
        <w:t xml:space="preserve"> </w:t>
      </w:r>
      <w:r w:rsidRPr="00804850">
        <w:rPr>
          <w:rFonts w:ascii="Times New Roman" w:eastAsia="Times New Roman" w:hAnsi="Times New Roman" w:cs="Times New Roman"/>
          <w:sz w:val="24"/>
          <w:lang w:eastAsia="en-US"/>
        </w:rPr>
        <w:t>ФГОС</w:t>
      </w:r>
      <w:r w:rsidRPr="00804850">
        <w:rPr>
          <w:rFonts w:ascii="Times New Roman" w:eastAsia="Times New Roman" w:hAnsi="Times New Roman" w:cs="Times New Roman"/>
          <w:spacing w:val="1"/>
          <w:sz w:val="24"/>
          <w:lang w:eastAsia="en-US"/>
        </w:rPr>
        <w:t xml:space="preserve"> </w:t>
      </w:r>
      <w:r w:rsidRPr="00804850">
        <w:rPr>
          <w:rFonts w:ascii="Times New Roman" w:eastAsia="Times New Roman" w:hAnsi="Times New Roman" w:cs="Times New Roman"/>
          <w:sz w:val="24"/>
          <w:lang w:eastAsia="en-US"/>
        </w:rPr>
        <w:t>ООО</w:t>
      </w:r>
      <w:r w:rsidRPr="00804850">
        <w:rPr>
          <w:rFonts w:ascii="Times New Roman" w:eastAsia="Times New Roman" w:hAnsi="Times New Roman" w:cs="Times New Roman"/>
          <w:spacing w:val="1"/>
          <w:sz w:val="24"/>
          <w:lang w:eastAsia="en-US"/>
        </w:rPr>
        <w:t xml:space="preserve"> </w:t>
      </w:r>
      <w:r w:rsidRPr="00804850">
        <w:rPr>
          <w:rFonts w:ascii="Times New Roman" w:eastAsia="Times New Roman" w:hAnsi="Times New Roman" w:cs="Times New Roman"/>
          <w:sz w:val="24"/>
          <w:lang w:eastAsia="en-US"/>
        </w:rPr>
        <w:t>к</w:t>
      </w:r>
      <w:r w:rsidRPr="00804850">
        <w:rPr>
          <w:rFonts w:ascii="Times New Roman" w:eastAsia="Times New Roman" w:hAnsi="Times New Roman" w:cs="Times New Roman"/>
          <w:spacing w:val="1"/>
          <w:sz w:val="24"/>
          <w:lang w:eastAsia="en-US"/>
        </w:rPr>
        <w:t xml:space="preserve"> </w:t>
      </w:r>
      <w:r w:rsidRPr="00804850">
        <w:rPr>
          <w:rFonts w:ascii="Times New Roman" w:eastAsia="Times New Roman" w:hAnsi="Times New Roman" w:cs="Times New Roman"/>
          <w:sz w:val="24"/>
          <w:lang w:eastAsia="en-US"/>
        </w:rPr>
        <w:t>результатам</w:t>
      </w:r>
      <w:r w:rsidRPr="00804850">
        <w:rPr>
          <w:rFonts w:ascii="Times New Roman" w:eastAsia="Times New Roman" w:hAnsi="Times New Roman" w:cs="Times New Roman"/>
          <w:spacing w:val="1"/>
          <w:sz w:val="24"/>
          <w:lang w:eastAsia="en-US"/>
        </w:rPr>
        <w:t xml:space="preserve"> </w:t>
      </w:r>
      <w:r w:rsidRPr="00804850">
        <w:rPr>
          <w:rFonts w:ascii="Times New Roman" w:eastAsia="Times New Roman" w:hAnsi="Times New Roman" w:cs="Times New Roman"/>
          <w:sz w:val="24"/>
          <w:lang w:eastAsia="en-US"/>
        </w:rPr>
        <w:t>освоения</w:t>
      </w:r>
      <w:r w:rsidRPr="00804850">
        <w:rPr>
          <w:rFonts w:ascii="Times New Roman" w:eastAsia="Times New Roman" w:hAnsi="Times New Roman" w:cs="Times New Roman"/>
          <w:spacing w:val="1"/>
          <w:sz w:val="24"/>
          <w:lang w:eastAsia="en-US"/>
        </w:rPr>
        <w:t xml:space="preserve"> </w:t>
      </w:r>
      <w:r w:rsidRPr="00804850">
        <w:rPr>
          <w:rFonts w:ascii="Times New Roman" w:eastAsia="Times New Roman" w:hAnsi="Times New Roman" w:cs="Times New Roman"/>
          <w:sz w:val="24"/>
          <w:lang w:eastAsia="en-US"/>
        </w:rPr>
        <w:t>программы</w:t>
      </w:r>
      <w:r w:rsidRPr="00804850">
        <w:rPr>
          <w:rFonts w:ascii="Times New Roman" w:eastAsia="Times New Roman" w:hAnsi="Times New Roman" w:cs="Times New Roman"/>
          <w:spacing w:val="-1"/>
          <w:sz w:val="24"/>
          <w:lang w:eastAsia="en-US"/>
        </w:rPr>
        <w:t xml:space="preserve"> </w:t>
      </w:r>
      <w:r w:rsidRPr="00804850">
        <w:rPr>
          <w:rFonts w:ascii="Times New Roman" w:eastAsia="Times New Roman" w:hAnsi="Times New Roman" w:cs="Times New Roman"/>
          <w:sz w:val="24"/>
          <w:lang w:eastAsia="en-US"/>
        </w:rPr>
        <w:t>основного общего</w:t>
      </w:r>
      <w:r w:rsidRPr="00804850">
        <w:rPr>
          <w:rFonts w:ascii="Times New Roman" w:eastAsia="Times New Roman" w:hAnsi="Times New Roman" w:cs="Times New Roman"/>
          <w:spacing w:val="-3"/>
          <w:sz w:val="24"/>
          <w:lang w:eastAsia="en-US"/>
        </w:rPr>
        <w:t xml:space="preserve"> </w:t>
      </w:r>
      <w:r w:rsidRPr="00804850">
        <w:rPr>
          <w:rFonts w:ascii="Times New Roman" w:eastAsia="Times New Roman" w:hAnsi="Times New Roman" w:cs="Times New Roman"/>
          <w:sz w:val="24"/>
          <w:lang w:eastAsia="en-US"/>
        </w:rPr>
        <w:t>образования.</w:t>
      </w:r>
    </w:p>
    <w:p w:rsidR="007B33F2" w:rsidRPr="00326CC7" w:rsidRDefault="007B33F2" w:rsidP="002A312C">
      <w:pPr>
        <w:pStyle w:val="a8"/>
        <w:numPr>
          <w:ilvl w:val="1"/>
          <w:numId w:val="4"/>
        </w:numPr>
        <w:spacing w:before="1"/>
        <w:ind w:right="249"/>
        <w:jc w:val="both"/>
        <w:rPr>
          <w:rFonts w:ascii="Times New Roman" w:eastAsia="Times New Roman" w:hAnsi="Times New Roman" w:cs="Times New Roman"/>
          <w:sz w:val="24"/>
          <w:lang w:eastAsia="en-US"/>
        </w:rPr>
      </w:pPr>
      <w:r w:rsidRPr="00326CC7">
        <w:rPr>
          <w:rFonts w:ascii="Times New Roman" w:eastAsia="Times New Roman" w:hAnsi="Times New Roman" w:cs="Times New Roman"/>
          <w:sz w:val="24"/>
          <w:lang w:eastAsia="en-US"/>
        </w:rPr>
        <w:t>Программа</w:t>
      </w:r>
      <w:r w:rsidRPr="00326CC7">
        <w:rPr>
          <w:rFonts w:ascii="Times New Roman" w:eastAsia="Times New Roman" w:hAnsi="Times New Roman" w:cs="Times New Roman"/>
          <w:spacing w:val="-4"/>
          <w:sz w:val="24"/>
          <w:lang w:eastAsia="en-US"/>
        </w:rPr>
        <w:t xml:space="preserve"> </w:t>
      </w:r>
      <w:r w:rsidRPr="00326CC7">
        <w:rPr>
          <w:rFonts w:ascii="Times New Roman" w:eastAsia="Times New Roman" w:hAnsi="Times New Roman" w:cs="Times New Roman"/>
          <w:sz w:val="24"/>
          <w:lang w:eastAsia="en-US"/>
        </w:rPr>
        <w:t>формирования</w:t>
      </w:r>
      <w:r w:rsidRPr="00326CC7">
        <w:rPr>
          <w:rFonts w:ascii="Times New Roman" w:eastAsia="Times New Roman" w:hAnsi="Times New Roman" w:cs="Times New Roman"/>
          <w:spacing w:val="-2"/>
          <w:sz w:val="24"/>
          <w:lang w:eastAsia="en-US"/>
        </w:rPr>
        <w:t xml:space="preserve"> </w:t>
      </w:r>
      <w:r w:rsidRPr="00326CC7">
        <w:rPr>
          <w:rFonts w:ascii="Times New Roman" w:eastAsia="Times New Roman" w:hAnsi="Times New Roman" w:cs="Times New Roman"/>
          <w:sz w:val="24"/>
          <w:lang w:eastAsia="en-US"/>
        </w:rPr>
        <w:t>универсальных</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учебных</w:t>
      </w:r>
      <w:r w:rsidRPr="00326CC7">
        <w:rPr>
          <w:rFonts w:ascii="Times New Roman" w:eastAsia="Times New Roman" w:hAnsi="Times New Roman" w:cs="Times New Roman"/>
          <w:spacing w:val="-4"/>
          <w:sz w:val="24"/>
          <w:lang w:eastAsia="en-US"/>
        </w:rPr>
        <w:t xml:space="preserve"> </w:t>
      </w:r>
      <w:r w:rsidRPr="00326CC7">
        <w:rPr>
          <w:rFonts w:ascii="Times New Roman" w:eastAsia="Times New Roman" w:hAnsi="Times New Roman" w:cs="Times New Roman"/>
          <w:sz w:val="24"/>
          <w:lang w:eastAsia="en-US"/>
        </w:rPr>
        <w:t>действий</w:t>
      </w:r>
      <w:r w:rsidRPr="00326CC7">
        <w:rPr>
          <w:rFonts w:ascii="Times New Roman" w:eastAsia="Times New Roman" w:hAnsi="Times New Roman" w:cs="Times New Roman"/>
          <w:spacing w:val="-2"/>
          <w:sz w:val="24"/>
          <w:lang w:eastAsia="en-US"/>
        </w:rPr>
        <w:t xml:space="preserve"> </w:t>
      </w:r>
      <w:r w:rsidRPr="00326CC7">
        <w:rPr>
          <w:rFonts w:ascii="Times New Roman" w:eastAsia="Times New Roman" w:hAnsi="Times New Roman" w:cs="Times New Roman"/>
          <w:sz w:val="24"/>
          <w:lang w:eastAsia="en-US"/>
        </w:rPr>
        <w:t>у</w:t>
      </w:r>
      <w:r w:rsidRPr="00326CC7">
        <w:rPr>
          <w:rFonts w:ascii="Times New Roman" w:eastAsia="Times New Roman" w:hAnsi="Times New Roman" w:cs="Times New Roman"/>
          <w:spacing w:val="-4"/>
          <w:sz w:val="24"/>
          <w:lang w:eastAsia="en-US"/>
        </w:rPr>
        <w:t xml:space="preserve"> </w:t>
      </w:r>
      <w:r w:rsidRPr="00326CC7">
        <w:rPr>
          <w:rFonts w:ascii="Times New Roman" w:eastAsia="Times New Roman" w:hAnsi="Times New Roman" w:cs="Times New Roman"/>
          <w:sz w:val="24"/>
          <w:lang w:eastAsia="en-US"/>
        </w:rPr>
        <w:t>обучающихся</w:t>
      </w:r>
      <w:r w:rsidRPr="00326CC7">
        <w:rPr>
          <w:rFonts w:ascii="Times New Roman" w:eastAsia="Times New Roman" w:hAnsi="Times New Roman" w:cs="Times New Roman"/>
          <w:spacing w:val="-4"/>
          <w:sz w:val="24"/>
          <w:lang w:eastAsia="en-US"/>
        </w:rPr>
        <w:t xml:space="preserve"> </w:t>
      </w:r>
      <w:r w:rsidRPr="00326CC7">
        <w:rPr>
          <w:rFonts w:ascii="Times New Roman" w:eastAsia="Times New Roman" w:hAnsi="Times New Roman" w:cs="Times New Roman"/>
          <w:sz w:val="24"/>
          <w:lang w:eastAsia="en-US"/>
        </w:rPr>
        <w:t>содержит:</w:t>
      </w:r>
    </w:p>
    <w:p w:rsidR="007B33F2" w:rsidRPr="00326CC7" w:rsidRDefault="007B33F2" w:rsidP="009C29B4">
      <w:pPr>
        <w:pStyle w:val="af8"/>
        <w:widowControl w:val="0"/>
        <w:numPr>
          <w:ilvl w:val="0"/>
          <w:numId w:val="15"/>
        </w:numPr>
        <w:tabs>
          <w:tab w:val="left" w:pos="338"/>
        </w:tabs>
        <w:autoSpaceDE w:val="0"/>
        <w:autoSpaceDN w:val="0"/>
        <w:spacing w:line="252" w:lineRule="exact"/>
        <w:jc w:val="both"/>
        <w:rPr>
          <w:rFonts w:ascii="Times New Roman" w:hAnsi="Times New Roman" w:cs="Times New Roman"/>
          <w:sz w:val="24"/>
          <w:lang w:eastAsia="en-US"/>
        </w:rPr>
      </w:pPr>
      <w:r w:rsidRPr="00326CC7">
        <w:rPr>
          <w:rFonts w:ascii="Times New Roman" w:hAnsi="Times New Roman" w:cs="Times New Roman"/>
          <w:sz w:val="24"/>
          <w:lang w:eastAsia="en-US"/>
        </w:rPr>
        <w:t>описание</w:t>
      </w:r>
      <w:r w:rsidRPr="00326CC7">
        <w:rPr>
          <w:rFonts w:ascii="Times New Roman" w:hAnsi="Times New Roman" w:cs="Times New Roman"/>
          <w:spacing w:val="-3"/>
          <w:sz w:val="24"/>
          <w:lang w:eastAsia="en-US"/>
        </w:rPr>
        <w:t xml:space="preserve"> </w:t>
      </w:r>
      <w:r w:rsidRPr="00326CC7">
        <w:rPr>
          <w:rFonts w:ascii="Times New Roman" w:hAnsi="Times New Roman" w:cs="Times New Roman"/>
          <w:sz w:val="24"/>
          <w:lang w:eastAsia="en-US"/>
        </w:rPr>
        <w:t>взаимосвязи</w:t>
      </w:r>
      <w:r w:rsidRPr="00326CC7">
        <w:rPr>
          <w:rFonts w:ascii="Times New Roman" w:hAnsi="Times New Roman" w:cs="Times New Roman"/>
          <w:spacing w:val="-2"/>
          <w:sz w:val="24"/>
          <w:lang w:eastAsia="en-US"/>
        </w:rPr>
        <w:t xml:space="preserve"> </w:t>
      </w:r>
      <w:r w:rsidRPr="00326CC7">
        <w:rPr>
          <w:rFonts w:ascii="Times New Roman" w:hAnsi="Times New Roman" w:cs="Times New Roman"/>
          <w:sz w:val="24"/>
          <w:lang w:eastAsia="en-US"/>
        </w:rPr>
        <w:t>универсальных</w:t>
      </w:r>
      <w:r w:rsidRPr="00326CC7">
        <w:rPr>
          <w:rFonts w:ascii="Times New Roman" w:hAnsi="Times New Roman" w:cs="Times New Roman"/>
          <w:spacing w:val="-3"/>
          <w:sz w:val="24"/>
          <w:lang w:eastAsia="en-US"/>
        </w:rPr>
        <w:t xml:space="preserve"> </w:t>
      </w:r>
      <w:r w:rsidRPr="00326CC7">
        <w:rPr>
          <w:rFonts w:ascii="Times New Roman" w:hAnsi="Times New Roman" w:cs="Times New Roman"/>
          <w:sz w:val="24"/>
          <w:lang w:eastAsia="en-US"/>
        </w:rPr>
        <w:t>учебных</w:t>
      </w:r>
      <w:r w:rsidRPr="00326CC7">
        <w:rPr>
          <w:rFonts w:ascii="Times New Roman" w:hAnsi="Times New Roman" w:cs="Times New Roman"/>
          <w:spacing w:val="-3"/>
          <w:sz w:val="24"/>
          <w:lang w:eastAsia="en-US"/>
        </w:rPr>
        <w:t xml:space="preserve"> </w:t>
      </w:r>
      <w:r w:rsidRPr="00326CC7">
        <w:rPr>
          <w:rFonts w:ascii="Times New Roman" w:hAnsi="Times New Roman" w:cs="Times New Roman"/>
          <w:sz w:val="24"/>
          <w:lang w:eastAsia="en-US"/>
        </w:rPr>
        <w:t>действий</w:t>
      </w:r>
      <w:r w:rsidRPr="00326CC7">
        <w:rPr>
          <w:rFonts w:ascii="Times New Roman" w:hAnsi="Times New Roman" w:cs="Times New Roman"/>
          <w:spacing w:val="-4"/>
          <w:sz w:val="24"/>
          <w:lang w:eastAsia="en-US"/>
        </w:rPr>
        <w:t xml:space="preserve"> </w:t>
      </w:r>
      <w:r w:rsidRPr="00326CC7">
        <w:rPr>
          <w:rFonts w:ascii="Times New Roman" w:hAnsi="Times New Roman" w:cs="Times New Roman"/>
          <w:sz w:val="24"/>
          <w:lang w:eastAsia="en-US"/>
        </w:rPr>
        <w:t>с</w:t>
      </w:r>
      <w:r w:rsidRPr="00326CC7">
        <w:rPr>
          <w:rFonts w:ascii="Times New Roman" w:hAnsi="Times New Roman" w:cs="Times New Roman"/>
          <w:spacing w:val="-3"/>
          <w:sz w:val="24"/>
          <w:lang w:eastAsia="en-US"/>
        </w:rPr>
        <w:t xml:space="preserve"> </w:t>
      </w:r>
      <w:r w:rsidRPr="00326CC7">
        <w:rPr>
          <w:rFonts w:ascii="Times New Roman" w:hAnsi="Times New Roman" w:cs="Times New Roman"/>
          <w:sz w:val="24"/>
          <w:lang w:eastAsia="en-US"/>
        </w:rPr>
        <w:t>содержанием</w:t>
      </w:r>
      <w:r w:rsidRPr="00326CC7">
        <w:rPr>
          <w:rFonts w:ascii="Times New Roman" w:hAnsi="Times New Roman" w:cs="Times New Roman"/>
          <w:spacing w:val="-2"/>
          <w:sz w:val="24"/>
          <w:lang w:eastAsia="en-US"/>
        </w:rPr>
        <w:t xml:space="preserve"> </w:t>
      </w:r>
      <w:r w:rsidRPr="00326CC7">
        <w:rPr>
          <w:rFonts w:ascii="Times New Roman" w:hAnsi="Times New Roman" w:cs="Times New Roman"/>
          <w:sz w:val="24"/>
          <w:lang w:eastAsia="en-US"/>
        </w:rPr>
        <w:t>учебных</w:t>
      </w:r>
      <w:r w:rsidRPr="00326CC7">
        <w:rPr>
          <w:rFonts w:ascii="Times New Roman" w:hAnsi="Times New Roman" w:cs="Times New Roman"/>
          <w:spacing w:val="-3"/>
          <w:sz w:val="24"/>
          <w:lang w:eastAsia="en-US"/>
        </w:rPr>
        <w:t xml:space="preserve"> </w:t>
      </w:r>
      <w:r w:rsidRPr="00326CC7">
        <w:rPr>
          <w:rFonts w:ascii="Times New Roman" w:hAnsi="Times New Roman" w:cs="Times New Roman"/>
          <w:sz w:val="24"/>
          <w:lang w:eastAsia="en-US"/>
        </w:rPr>
        <w:t>предметов;</w:t>
      </w:r>
    </w:p>
    <w:p w:rsidR="007B33F2" w:rsidRPr="007B33F2" w:rsidRDefault="007B33F2" w:rsidP="009C29B4">
      <w:pPr>
        <w:pStyle w:val="af8"/>
        <w:widowControl w:val="0"/>
        <w:numPr>
          <w:ilvl w:val="0"/>
          <w:numId w:val="15"/>
        </w:numPr>
        <w:tabs>
          <w:tab w:val="left" w:pos="370"/>
        </w:tabs>
        <w:autoSpaceDE w:val="0"/>
        <w:autoSpaceDN w:val="0"/>
        <w:spacing w:before="2"/>
        <w:ind w:right="250"/>
        <w:jc w:val="both"/>
        <w:rPr>
          <w:rFonts w:ascii="Times New Roman" w:hAnsi="Times New Roman" w:cs="Times New Roman"/>
          <w:lang w:eastAsia="en-US"/>
        </w:rPr>
      </w:pPr>
      <w:r w:rsidRPr="00326CC7">
        <w:rPr>
          <w:rFonts w:ascii="Times New Roman" w:hAnsi="Times New Roman" w:cs="Times New Roman"/>
          <w:sz w:val="24"/>
          <w:lang w:eastAsia="en-US"/>
        </w:rPr>
        <w:t>характеристики регулятивных, познавательных, коммуникативных универсальных учебных действий</w:t>
      </w:r>
      <w:r w:rsidRPr="00326CC7">
        <w:rPr>
          <w:rFonts w:ascii="Times New Roman" w:hAnsi="Times New Roman" w:cs="Times New Roman"/>
          <w:spacing w:val="1"/>
          <w:sz w:val="24"/>
          <w:lang w:eastAsia="en-US"/>
        </w:rPr>
        <w:t xml:space="preserve"> </w:t>
      </w:r>
      <w:r w:rsidRPr="00326CC7">
        <w:rPr>
          <w:rFonts w:ascii="Times New Roman" w:hAnsi="Times New Roman" w:cs="Times New Roman"/>
          <w:sz w:val="24"/>
          <w:lang w:eastAsia="en-US"/>
        </w:rPr>
        <w:t>обучающихся</w:t>
      </w:r>
      <w:r w:rsidRPr="007B33F2">
        <w:rPr>
          <w:rFonts w:ascii="Times New Roman" w:hAnsi="Times New Roman" w:cs="Times New Roman"/>
          <w:lang w:eastAsia="en-US"/>
        </w:rPr>
        <w:t xml:space="preserve"> (</w:t>
      </w:r>
      <w:r w:rsidRPr="007B33F2">
        <w:rPr>
          <w:rFonts w:ascii="Times New Roman" w:hAnsi="Times New Roman" w:cs="Times New Roman"/>
          <w:sz w:val="16"/>
          <w:lang w:eastAsia="en-US"/>
        </w:rPr>
        <w:t>Пункт</w:t>
      </w:r>
      <w:r w:rsidRPr="007B33F2">
        <w:rPr>
          <w:rFonts w:ascii="Times New Roman" w:hAnsi="Times New Roman" w:cs="Times New Roman"/>
          <w:spacing w:val="-2"/>
          <w:sz w:val="16"/>
          <w:lang w:eastAsia="en-US"/>
        </w:rPr>
        <w:t xml:space="preserve"> </w:t>
      </w:r>
      <w:r w:rsidRPr="007B33F2">
        <w:rPr>
          <w:rFonts w:ascii="Times New Roman" w:hAnsi="Times New Roman" w:cs="Times New Roman"/>
          <w:sz w:val="16"/>
          <w:lang w:eastAsia="en-US"/>
        </w:rPr>
        <w:t>32.2</w:t>
      </w:r>
      <w:r w:rsidRPr="007B33F2">
        <w:rPr>
          <w:rFonts w:ascii="Times New Roman" w:hAnsi="Times New Roman" w:cs="Times New Roman"/>
          <w:spacing w:val="-2"/>
          <w:sz w:val="16"/>
          <w:lang w:eastAsia="en-US"/>
        </w:rPr>
        <w:t xml:space="preserve"> </w:t>
      </w:r>
      <w:r w:rsidRPr="007B33F2">
        <w:rPr>
          <w:rFonts w:ascii="Times New Roman" w:hAnsi="Times New Roman" w:cs="Times New Roman"/>
          <w:sz w:val="16"/>
          <w:lang w:eastAsia="en-US"/>
        </w:rPr>
        <w:t>ФГОС</w:t>
      </w:r>
      <w:r w:rsidRPr="007B33F2">
        <w:rPr>
          <w:rFonts w:ascii="Times New Roman" w:hAnsi="Times New Roman" w:cs="Times New Roman"/>
          <w:spacing w:val="-4"/>
          <w:sz w:val="16"/>
          <w:lang w:eastAsia="en-US"/>
        </w:rPr>
        <w:t xml:space="preserve"> </w:t>
      </w:r>
      <w:r w:rsidRPr="007B33F2">
        <w:rPr>
          <w:rFonts w:ascii="Times New Roman" w:hAnsi="Times New Roman" w:cs="Times New Roman"/>
          <w:sz w:val="16"/>
          <w:lang w:eastAsia="en-US"/>
        </w:rPr>
        <w:t>ООО,</w:t>
      </w:r>
      <w:r w:rsidRPr="007B33F2">
        <w:rPr>
          <w:rFonts w:ascii="Times New Roman" w:hAnsi="Times New Roman" w:cs="Times New Roman"/>
          <w:spacing w:val="-2"/>
          <w:sz w:val="16"/>
          <w:lang w:eastAsia="en-US"/>
        </w:rPr>
        <w:t xml:space="preserve"> </w:t>
      </w:r>
      <w:r w:rsidRPr="007B33F2">
        <w:rPr>
          <w:rFonts w:ascii="Times New Roman" w:hAnsi="Times New Roman" w:cs="Times New Roman"/>
          <w:sz w:val="16"/>
          <w:lang w:eastAsia="en-US"/>
        </w:rPr>
        <w:t>утвержденного</w:t>
      </w:r>
      <w:r w:rsidRPr="007B33F2">
        <w:rPr>
          <w:rFonts w:ascii="Times New Roman" w:hAnsi="Times New Roman" w:cs="Times New Roman"/>
          <w:spacing w:val="-4"/>
          <w:sz w:val="16"/>
          <w:lang w:eastAsia="en-US"/>
        </w:rPr>
        <w:t xml:space="preserve"> </w:t>
      </w:r>
      <w:r w:rsidRPr="007B33F2">
        <w:rPr>
          <w:rFonts w:ascii="Times New Roman" w:hAnsi="Times New Roman" w:cs="Times New Roman"/>
          <w:sz w:val="16"/>
          <w:lang w:eastAsia="en-US"/>
        </w:rPr>
        <w:t>приказом</w:t>
      </w:r>
      <w:r w:rsidRPr="007B33F2">
        <w:rPr>
          <w:rFonts w:ascii="Times New Roman" w:hAnsi="Times New Roman" w:cs="Times New Roman"/>
          <w:spacing w:val="-4"/>
          <w:sz w:val="16"/>
          <w:lang w:eastAsia="en-US"/>
        </w:rPr>
        <w:t xml:space="preserve"> </w:t>
      </w:r>
      <w:r w:rsidRPr="007B33F2">
        <w:rPr>
          <w:rFonts w:ascii="Times New Roman" w:hAnsi="Times New Roman" w:cs="Times New Roman"/>
          <w:sz w:val="16"/>
          <w:lang w:eastAsia="en-US"/>
        </w:rPr>
        <w:t>N</w:t>
      </w:r>
      <w:r w:rsidRPr="007B33F2">
        <w:rPr>
          <w:rFonts w:ascii="Times New Roman" w:hAnsi="Times New Roman" w:cs="Times New Roman"/>
          <w:spacing w:val="-3"/>
          <w:sz w:val="16"/>
          <w:lang w:eastAsia="en-US"/>
        </w:rPr>
        <w:t xml:space="preserve"> </w:t>
      </w:r>
      <w:r w:rsidRPr="007B33F2">
        <w:rPr>
          <w:rFonts w:ascii="Times New Roman" w:hAnsi="Times New Roman" w:cs="Times New Roman"/>
          <w:sz w:val="16"/>
          <w:lang w:eastAsia="en-US"/>
        </w:rPr>
        <w:t>287;</w:t>
      </w:r>
      <w:r w:rsidRPr="007B33F2">
        <w:rPr>
          <w:rFonts w:ascii="Times New Roman" w:hAnsi="Times New Roman" w:cs="Times New Roman"/>
          <w:spacing w:val="-2"/>
          <w:sz w:val="16"/>
          <w:lang w:eastAsia="en-US"/>
        </w:rPr>
        <w:t xml:space="preserve"> </w:t>
      </w:r>
      <w:r w:rsidRPr="007B33F2">
        <w:rPr>
          <w:rFonts w:ascii="Times New Roman" w:hAnsi="Times New Roman" w:cs="Times New Roman"/>
          <w:sz w:val="16"/>
          <w:lang w:eastAsia="en-US"/>
        </w:rPr>
        <w:t>пункт</w:t>
      </w:r>
      <w:r w:rsidRPr="007B33F2">
        <w:rPr>
          <w:rFonts w:ascii="Times New Roman" w:hAnsi="Times New Roman" w:cs="Times New Roman"/>
          <w:spacing w:val="-6"/>
          <w:sz w:val="16"/>
          <w:lang w:eastAsia="en-US"/>
        </w:rPr>
        <w:t xml:space="preserve"> </w:t>
      </w:r>
      <w:r w:rsidRPr="007B33F2">
        <w:rPr>
          <w:rFonts w:ascii="Times New Roman" w:hAnsi="Times New Roman" w:cs="Times New Roman"/>
          <w:sz w:val="16"/>
          <w:lang w:eastAsia="en-US"/>
        </w:rPr>
        <w:t>18.2.1</w:t>
      </w:r>
      <w:r w:rsidRPr="007B33F2">
        <w:rPr>
          <w:rFonts w:ascii="Times New Roman" w:hAnsi="Times New Roman" w:cs="Times New Roman"/>
          <w:spacing w:val="-2"/>
          <w:sz w:val="16"/>
          <w:lang w:eastAsia="en-US"/>
        </w:rPr>
        <w:t xml:space="preserve"> </w:t>
      </w:r>
      <w:r w:rsidRPr="007B33F2">
        <w:rPr>
          <w:rFonts w:ascii="Times New Roman" w:hAnsi="Times New Roman" w:cs="Times New Roman"/>
          <w:sz w:val="16"/>
          <w:lang w:eastAsia="en-US"/>
        </w:rPr>
        <w:t>ФГОС</w:t>
      </w:r>
      <w:r w:rsidRPr="007B33F2">
        <w:rPr>
          <w:rFonts w:ascii="Times New Roman" w:hAnsi="Times New Roman" w:cs="Times New Roman"/>
          <w:spacing w:val="-2"/>
          <w:sz w:val="16"/>
          <w:lang w:eastAsia="en-US"/>
        </w:rPr>
        <w:t xml:space="preserve"> </w:t>
      </w:r>
      <w:r w:rsidRPr="007B33F2">
        <w:rPr>
          <w:rFonts w:ascii="Times New Roman" w:hAnsi="Times New Roman" w:cs="Times New Roman"/>
          <w:sz w:val="16"/>
          <w:lang w:eastAsia="en-US"/>
        </w:rPr>
        <w:t>ООО,</w:t>
      </w:r>
      <w:r w:rsidRPr="007B33F2">
        <w:rPr>
          <w:rFonts w:ascii="Times New Roman" w:hAnsi="Times New Roman" w:cs="Times New Roman"/>
          <w:spacing w:val="-5"/>
          <w:sz w:val="16"/>
          <w:lang w:eastAsia="en-US"/>
        </w:rPr>
        <w:t xml:space="preserve"> </w:t>
      </w:r>
      <w:r w:rsidRPr="007B33F2">
        <w:rPr>
          <w:rFonts w:ascii="Times New Roman" w:hAnsi="Times New Roman" w:cs="Times New Roman"/>
          <w:sz w:val="16"/>
          <w:lang w:eastAsia="en-US"/>
        </w:rPr>
        <w:t>утвержденного</w:t>
      </w:r>
      <w:r w:rsidRPr="007B33F2">
        <w:rPr>
          <w:rFonts w:ascii="Times New Roman" w:hAnsi="Times New Roman" w:cs="Times New Roman"/>
          <w:spacing w:val="-4"/>
          <w:sz w:val="16"/>
          <w:lang w:eastAsia="en-US"/>
        </w:rPr>
        <w:t xml:space="preserve"> </w:t>
      </w:r>
      <w:r w:rsidRPr="007B33F2">
        <w:rPr>
          <w:rFonts w:ascii="Times New Roman" w:hAnsi="Times New Roman" w:cs="Times New Roman"/>
          <w:sz w:val="16"/>
          <w:lang w:eastAsia="en-US"/>
        </w:rPr>
        <w:t>приказом</w:t>
      </w:r>
      <w:r w:rsidRPr="007B33F2">
        <w:rPr>
          <w:rFonts w:ascii="Times New Roman" w:hAnsi="Times New Roman" w:cs="Times New Roman"/>
          <w:spacing w:val="-3"/>
          <w:sz w:val="16"/>
          <w:lang w:eastAsia="en-US"/>
        </w:rPr>
        <w:t xml:space="preserve"> </w:t>
      </w:r>
      <w:r w:rsidRPr="007B33F2">
        <w:rPr>
          <w:rFonts w:ascii="Times New Roman" w:hAnsi="Times New Roman" w:cs="Times New Roman"/>
          <w:sz w:val="16"/>
          <w:lang w:eastAsia="en-US"/>
        </w:rPr>
        <w:t>N</w:t>
      </w:r>
      <w:r w:rsidRPr="007B33F2">
        <w:rPr>
          <w:rFonts w:ascii="Times New Roman" w:hAnsi="Times New Roman" w:cs="Times New Roman"/>
          <w:spacing w:val="-4"/>
          <w:sz w:val="16"/>
          <w:lang w:eastAsia="en-US"/>
        </w:rPr>
        <w:t xml:space="preserve"> </w:t>
      </w:r>
      <w:r w:rsidRPr="007B33F2">
        <w:rPr>
          <w:rFonts w:ascii="Times New Roman" w:hAnsi="Times New Roman" w:cs="Times New Roman"/>
          <w:sz w:val="16"/>
          <w:lang w:eastAsia="en-US"/>
        </w:rPr>
        <w:t>1897).</w:t>
      </w:r>
    </w:p>
    <w:p w:rsidR="007B33F2" w:rsidRPr="00326CC7" w:rsidRDefault="007B33F2" w:rsidP="002A312C">
      <w:pPr>
        <w:pStyle w:val="af8"/>
        <w:widowControl w:val="0"/>
        <w:numPr>
          <w:ilvl w:val="1"/>
          <w:numId w:val="4"/>
        </w:numPr>
        <w:tabs>
          <w:tab w:val="left" w:pos="370"/>
        </w:tabs>
        <w:autoSpaceDE w:val="0"/>
        <w:autoSpaceDN w:val="0"/>
        <w:spacing w:before="2"/>
        <w:ind w:right="250"/>
        <w:jc w:val="both"/>
        <w:rPr>
          <w:rFonts w:ascii="Times New Roman" w:hAnsi="Times New Roman" w:cs="Times New Roman"/>
          <w:sz w:val="24"/>
          <w:lang w:eastAsia="en-US"/>
        </w:rPr>
      </w:pPr>
      <w:r w:rsidRPr="00326CC7">
        <w:rPr>
          <w:rFonts w:ascii="Times New Roman" w:hAnsi="Times New Roman" w:cs="Times New Roman"/>
          <w:sz w:val="24"/>
          <w:lang w:eastAsia="en-US"/>
        </w:rPr>
        <w:t>Программа</w:t>
      </w:r>
      <w:r w:rsidRPr="00326CC7">
        <w:rPr>
          <w:rFonts w:ascii="Times New Roman" w:hAnsi="Times New Roman" w:cs="Times New Roman"/>
          <w:spacing w:val="1"/>
          <w:sz w:val="24"/>
          <w:lang w:eastAsia="en-US"/>
        </w:rPr>
        <w:t xml:space="preserve"> </w:t>
      </w:r>
      <w:r w:rsidRPr="00326CC7">
        <w:rPr>
          <w:rFonts w:ascii="Times New Roman" w:hAnsi="Times New Roman" w:cs="Times New Roman"/>
          <w:sz w:val="24"/>
          <w:lang w:eastAsia="en-US"/>
        </w:rPr>
        <w:t>воспитания</w:t>
      </w:r>
      <w:r w:rsidRPr="00326CC7">
        <w:rPr>
          <w:rFonts w:ascii="Times New Roman" w:hAnsi="Times New Roman" w:cs="Times New Roman"/>
          <w:spacing w:val="1"/>
          <w:sz w:val="24"/>
          <w:lang w:eastAsia="en-US"/>
        </w:rPr>
        <w:t xml:space="preserve"> </w:t>
      </w:r>
      <w:r w:rsidRPr="00326CC7">
        <w:rPr>
          <w:rFonts w:ascii="Times New Roman" w:hAnsi="Times New Roman" w:cs="Times New Roman"/>
          <w:sz w:val="24"/>
          <w:lang w:eastAsia="en-US"/>
        </w:rPr>
        <w:t>направлена</w:t>
      </w:r>
      <w:r w:rsidRPr="00326CC7">
        <w:rPr>
          <w:rFonts w:ascii="Times New Roman" w:hAnsi="Times New Roman" w:cs="Times New Roman"/>
          <w:spacing w:val="1"/>
          <w:sz w:val="24"/>
          <w:lang w:eastAsia="en-US"/>
        </w:rPr>
        <w:t xml:space="preserve"> </w:t>
      </w:r>
      <w:r w:rsidRPr="00326CC7">
        <w:rPr>
          <w:rFonts w:ascii="Times New Roman" w:hAnsi="Times New Roman" w:cs="Times New Roman"/>
          <w:sz w:val="24"/>
          <w:lang w:eastAsia="en-US"/>
        </w:rPr>
        <w:t>на</w:t>
      </w:r>
      <w:r w:rsidRPr="00326CC7">
        <w:rPr>
          <w:rFonts w:ascii="Times New Roman" w:hAnsi="Times New Roman" w:cs="Times New Roman"/>
          <w:spacing w:val="1"/>
          <w:sz w:val="24"/>
          <w:lang w:eastAsia="en-US"/>
        </w:rPr>
        <w:t xml:space="preserve"> </w:t>
      </w:r>
      <w:r w:rsidRPr="00326CC7">
        <w:rPr>
          <w:rFonts w:ascii="Times New Roman" w:hAnsi="Times New Roman" w:cs="Times New Roman"/>
          <w:sz w:val="24"/>
          <w:lang w:eastAsia="en-US"/>
        </w:rPr>
        <w:t>сохранение</w:t>
      </w:r>
      <w:r w:rsidRPr="00326CC7">
        <w:rPr>
          <w:rFonts w:ascii="Times New Roman" w:hAnsi="Times New Roman" w:cs="Times New Roman"/>
          <w:spacing w:val="1"/>
          <w:sz w:val="24"/>
          <w:lang w:eastAsia="en-US"/>
        </w:rPr>
        <w:t xml:space="preserve"> </w:t>
      </w:r>
      <w:r w:rsidRPr="00326CC7">
        <w:rPr>
          <w:rFonts w:ascii="Times New Roman" w:hAnsi="Times New Roman" w:cs="Times New Roman"/>
          <w:sz w:val="24"/>
          <w:lang w:eastAsia="en-US"/>
        </w:rPr>
        <w:t>и</w:t>
      </w:r>
      <w:r w:rsidRPr="00326CC7">
        <w:rPr>
          <w:rFonts w:ascii="Times New Roman" w:hAnsi="Times New Roman" w:cs="Times New Roman"/>
          <w:spacing w:val="1"/>
          <w:sz w:val="24"/>
          <w:lang w:eastAsia="en-US"/>
        </w:rPr>
        <w:t xml:space="preserve"> </w:t>
      </w:r>
      <w:r w:rsidRPr="00326CC7">
        <w:rPr>
          <w:rFonts w:ascii="Times New Roman" w:hAnsi="Times New Roman" w:cs="Times New Roman"/>
          <w:sz w:val="24"/>
          <w:lang w:eastAsia="en-US"/>
        </w:rPr>
        <w:t>укрепление</w:t>
      </w:r>
      <w:r w:rsidRPr="00326CC7">
        <w:rPr>
          <w:rFonts w:ascii="Times New Roman" w:hAnsi="Times New Roman" w:cs="Times New Roman"/>
          <w:spacing w:val="1"/>
          <w:sz w:val="24"/>
          <w:lang w:eastAsia="en-US"/>
        </w:rPr>
        <w:t xml:space="preserve"> </w:t>
      </w:r>
      <w:r w:rsidRPr="00326CC7">
        <w:rPr>
          <w:rFonts w:ascii="Times New Roman" w:hAnsi="Times New Roman" w:cs="Times New Roman"/>
          <w:sz w:val="24"/>
          <w:lang w:eastAsia="en-US"/>
        </w:rPr>
        <w:t>традиционных</w:t>
      </w:r>
      <w:r w:rsidRPr="00326CC7">
        <w:rPr>
          <w:rFonts w:ascii="Times New Roman" w:hAnsi="Times New Roman" w:cs="Times New Roman"/>
          <w:spacing w:val="1"/>
          <w:sz w:val="24"/>
          <w:lang w:eastAsia="en-US"/>
        </w:rPr>
        <w:t xml:space="preserve"> </w:t>
      </w:r>
      <w:r w:rsidRPr="00326CC7">
        <w:rPr>
          <w:rFonts w:ascii="Times New Roman" w:hAnsi="Times New Roman" w:cs="Times New Roman"/>
          <w:sz w:val="24"/>
          <w:lang w:eastAsia="en-US"/>
        </w:rPr>
        <w:t>российских</w:t>
      </w:r>
    </w:p>
    <w:p w:rsidR="007B33F2" w:rsidRPr="007B33F2" w:rsidRDefault="007B33F2" w:rsidP="00B15237">
      <w:pPr>
        <w:widowControl w:val="0"/>
        <w:tabs>
          <w:tab w:val="left" w:pos="370"/>
        </w:tabs>
        <w:autoSpaceDE w:val="0"/>
        <w:autoSpaceDN w:val="0"/>
        <w:spacing w:before="2"/>
        <w:ind w:right="250"/>
        <w:jc w:val="both"/>
        <w:rPr>
          <w:rFonts w:ascii="Times New Roman" w:eastAsia="Times New Roman" w:hAnsi="Times New Roman" w:cs="Times New Roman"/>
          <w:lang w:eastAsia="en-US"/>
        </w:rPr>
      </w:pPr>
      <w:r w:rsidRPr="00326CC7">
        <w:rPr>
          <w:rFonts w:ascii="Times New Roman" w:eastAsia="Times New Roman" w:hAnsi="Times New Roman" w:cs="Times New Roman"/>
          <w:sz w:val="24"/>
          <w:lang w:eastAsia="en-US"/>
        </w:rPr>
        <w:t>духовно-нравственных ценностей, к которым относятся жизнь, достоинство, права и свободы человека,</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патриотизм,</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гражданственность,</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служение</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Отечеству</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и</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ответственность</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за</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его</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судьбу,</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высокие</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нравственные идеалы, крепкая семья, созидательный труд, приоритет духовного над материальным,</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гуманизм, милосердие, справедливость, коллективизм, взаимопомощь и взаимоуважение, историческая</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память</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и</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преемственность поколений, единство</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народов России</w:t>
      </w:r>
      <w:r w:rsidRPr="00326CC7">
        <w:rPr>
          <w:rFonts w:ascii="Times New Roman" w:eastAsia="Times New Roman" w:hAnsi="Times New Roman" w:cs="Times New Roman"/>
          <w:spacing w:val="-4"/>
          <w:sz w:val="24"/>
          <w:lang w:eastAsia="en-US"/>
        </w:rPr>
        <w:t xml:space="preserve"> </w:t>
      </w:r>
      <w:r>
        <w:rPr>
          <w:rFonts w:ascii="Times New Roman" w:eastAsia="Times New Roman" w:hAnsi="Times New Roman" w:cs="Times New Roman"/>
          <w:lang w:eastAsia="en-US"/>
        </w:rPr>
        <w:t>(</w:t>
      </w:r>
      <w:r w:rsidRPr="007B33F2">
        <w:rPr>
          <w:rFonts w:ascii="Times New Roman" w:eastAsia="Times New Roman" w:hAnsi="Times New Roman" w:cs="Times New Roman"/>
          <w:sz w:val="16"/>
          <w:lang w:eastAsia="en-US"/>
        </w:rPr>
        <w:t>Указ Президента Российской Федерации от 9 ноября 2022 г. N 809 "Об утверждении Основ государственной политики по сохранению и</w:t>
      </w:r>
      <w:r w:rsidRPr="007B33F2">
        <w:rPr>
          <w:rFonts w:ascii="Times New Roman" w:eastAsia="Times New Roman" w:hAnsi="Times New Roman" w:cs="Times New Roman"/>
          <w:spacing w:val="1"/>
          <w:sz w:val="16"/>
          <w:lang w:eastAsia="en-US"/>
        </w:rPr>
        <w:t xml:space="preserve"> </w:t>
      </w:r>
      <w:r w:rsidRPr="007B33F2">
        <w:rPr>
          <w:rFonts w:ascii="Times New Roman" w:eastAsia="Times New Roman" w:hAnsi="Times New Roman" w:cs="Times New Roman"/>
          <w:sz w:val="16"/>
          <w:lang w:eastAsia="en-US"/>
        </w:rPr>
        <w:t>укреплению</w:t>
      </w:r>
      <w:r w:rsidRPr="007B33F2">
        <w:rPr>
          <w:rFonts w:ascii="Times New Roman" w:eastAsia="Times New Roman" w:hAnsi="Times New Roman" w:cs="Times New Roman"/>
          <w:spacing w:val="1"/>
          <w:sz w:val="16"/>
          <w:lang w:eastAsia="en-US"/>
        </w:rPr>
        <w:t xml:space="preserve"> </w:t>
      </w:r>
      <w:r w:rsidRPr="007B33F2">
        <w:rPr>
          <w:rFonts w:ascii="Times New Roman" w:eastAsia="Times New Roman" w:hAnsi="Times New Roman" w:cs="Times New Roman"/>
          <w:sz w:val="16"/>
          <w:lang w:eastAsia="en-US"/>
        </w:rPr>
        <w:t>традиционных</w:t>
      </w:r>
      <w:r w:rsidRPr="007B33F2">
        <w:rPr>
          <w:rFonts w:ascii="Times New Roman" w:eastAsia="Times New Roman" w:hAnsi="Times New Roman" w:cs="Times New Roman"/>
          <w:spacing w:val="1"/>
          <w:sz w:val="16"/>
          <w:lang w:eastAsia="en-US"/>
        </w:rPr>
        <w:t xml:space="preserve"> </w:t>
      </w:r>
      <w:r w:rsidRPr="007B33F2">
        <w:rPr>
          <w:rFonts w:ascii="Times New Roman" w:eastAsia="Times New Roman" w:hAnsi="Times New Roman" w:cs="Times New Roman"/>
          <w:sz w:val="16"/>
          <w:lang w:eastAsia="en-US"/>
        </w:rPr>
        <w:t>российских</w:t>
      </w:r>
      <w:r w:rsidRPr="007B33F2">
        <w:rPr>
          <w:rFonts w:ascii="Times New Roman" w:eastAsia="Times New Roman" w:hAnsi="Times New Roman" w:cs="Times New Roman"/>
          <w:spacing w:val="1"/>
          <w:sz w:val="16"/>
          <w:lang w:eastAsia="en-US"/>
        </w:rPr>
        <w:t xml:space="preserve"> </w:t>
      </w:r>
      <w:r w:rsidRPr="007B33F2">
        <w:rPr>
          <w:rFonts w:ascii="Times New Roman" w:eastAsia="Times New Roman" w:hAnsi="Times New Roman" w:cs="Times New Roman"/>
          <w:sz w:val="16"/>
          <w:lang w:eastAsia="en-US"/>
        </w:rPr>
        <w:t>духовно-нравственных</w:t>
      </w:r>
      <w:r w:rsidRPr="007B33F2">
        <w:rPr>
          <w:rFonts w:ascii="Times New Roman" w:eastAsia="Times New Roman" w:hAnsi="Times New Roman" w:cs="Times New Roman"/>
          <w:spacing w:val="1"/>
          <w:sz w:val="16"/>
          <w:lang w:eastAsia="en-US"/>
        </w:rPr>
        <w:t xml:space="preserve"> </w:t>
      </w:r>
      <w:r w:rsidRPr="007B33F2">
        <w:rPr>
          <w:rFonts w:ascii="Times New Roman" w:eastAsia="Times New Roman" w:hAnsi="Times New Roman" w:cs="Times New Roman"/>
          <w:sz w:val="16"/>
          <w:lang w:eastAsia="en-US"/>
        </w:rPr>
        <w:t>ценностей"</w:t>
      </w:r>
      <w:r w:rsidRPr="007B33F2">
        <w:rPr>
          <w:rFonts w:ascii="Times New Roman" w:eastAsia="Times New Roman" w:hAnsi="Times New Roman" w:cs="Times New Roman"/>
          <w:spacing w:val="1"/>
          <w:sz w:val="16"/>
          <w:lang w:eastAsia="en-US"/>
        </w:rPr>
        <w:t xml:space="preserve"> </w:t>
      </w:r>
      <w:r w:rsidRPr="007B33F2">
        <w:rPr>
          <w:rFonts w:ascii="Times New Roman" w:eastAsia="Times New Roman" w:hAnsi="Times New Roman" w:cs="Times New Roman"/>
          <w:sz w:val="16"/>
          <w:lang w:eastAsia="en-US"/>
        </w:rPr>
        <w:t>Официальный</w:t>
      </w:r>
      <w:r w:rsidRPr="007B33F2">
        <w:rPr>
          <w:rFonts w:ascii="Times New Roman" w:eastAsia="Times New Roman" w:hAnsi="Times New Roman" w:cs="Times New Roman"/>
          <w:spacing w:val="1"/>
          <w:sz w:val="16"/>
          <w:lang w:eastAsia="en-US"/>
        </w:rPr>
        <w:t xml:space="preserve"> </w:t>
      </w:r>
      <w:r w:rsidRPr="007B33F2">
        <w:rPr>
          <w:rFonts w:ascii="Times New Roman" w:eastAsia="Times New Roman" w:hAnsi="Times New Roman" w:cs="Times New Roman"/>
          <w:sz w:val="16"/>
          <w:lang w:eastAsia="en-US"/>
        </w:rPr>
        <w:t>интернет-портал</w:t>
      </w:r>
      <w:r w:rsidRPr="007B33F2">
        <w:rPr>
          <w:rFonts w:ascii="Times New Roman" w:eastAsia="Times New Roman" w:hAnsi="Times New Roman" w:cs="Times New Roman"/>
          <w:spacing w:val="1"/>
          <w:sz w:val="16"/>
          <w:lang w:eastAsia="en-US"/>
        </w:rPr>
        <w:t xml:space="preserve"> </w:t>
      </w:r>
      <w:r w:rsidRPr="007B33F2">
        <w:rPr>
          <w:rFonts w:ascii="Times New Roman" w:eastAsia="Times New Roman" w:hAnsi="Times New Roman" w:cs="Times New Roman"/>
          <w:sz w:val="16"/>
          <w:lang w:eastAsia="en-US"/>
        </w:rPr>
        <w:t>правовой</w:t>
      </w:r>
      <w:r w:rsidRPr="007B33F2">
        <w:rPr>
          <w:rFonts w:ascii="Times New Roman" w:eastAsia="Times New Roman" w:hAnsi="Times New Roman" w:cs="Times New Roman"/>
          <w:spacing w:val="1"/>
          <w:sz w:val="16"/>
          <w:lang w:eastAsia="en-US"/>
        </w:rPr>
        <w:t xml:space="preserve"> </w:t>
      </w:r>
      <w:r w:rsidRPr="007B33F2">
        <w:rPr>
          <w:rFonts w:ascii="Times New Roman" w:eastAsia="Times New Roman" w:hAnsi="Times New Roman" w:cs="Times New Roman"/>
          <w:sz w:val="16"/>
          <w:lang w:eastAsia="en-US"/>
        </w:rPr>
        <w:t>информации</w:t>
      </w:r>
      <w:r w:rsidRPr="007B33F2">
        <w:rPr>
          <w:rFonts w:ascii="Times New Roman" w:eastAsia="Times New Roman" w:hAnsi="Times New Roman" w:cs="Times New Roman"/>
          <w:spacing w:val="1"/>
          <w:sz w:val="16"/>
          <w:lang w:eastAsia="en-US"/>
        </w:rPr>
        <w:t xml:space="preserve"> </w:t>
      </w:r>
      <w:r w:rsidRPr="007B33F2">
        <w:rPr>
          <w:rFonts w:ascii="Times New Roman" w:eastAsia="Times New Roman" w:hAnsi="Times New Roman" w:cs="Times New Roman"/>
          <w:sz w:val="16"/>
          <w:lang w:eastAsia="en-US"/>
        </w:rPr>
        <w:t>http:илиили(www.pravo.gov.ru), 2022,</w:t>
      </w:r>
      <w:r w:rsidRPr="007B33F2">
        <w:rPr>
          <w:rFonts w:ascii="Times New Roman" w:eastAsia="Times New Roman" w:hAnsi="Times New Roman" w:cs="Times New Roman"/>
          <w:spacing w:val="-2"/>
          <w:sz w:val="16"/>
          <w:lang w:eastAsia="en-US"/>
        </w:rPr>
        <w:t xml:space="preserve"> </w:t>
      </w:r>
      <w:r w:rsidRPr="007B33F2">
        <w:rPr>
          <w:rFonts w:ascii="Times New Roman" w:eastAsia="Times New Roman" w:hAnsi="Times New Roman" w:cs="Times New Roman"/>
          <w:sz w:val="16"/>
          <w:lang w:eastAsia="en-US"/>
        </w:rPr>
        <w:t>9</w:t>
      </w:r>
      <w:r w:rsidRPr="007B33F2">
        <w:rPr>
          <w:rFonts w:ascii="Times New Roman" w:eastAsia="Times New Roman" w:hAnsi="Times New Roman" w:cs="Times New Roman"/>
          <w:spacing w:val="-1"/>
          <w:sz w:val="16"/>
          <w:lang w:eastAsia="en-US"/>
        </w:rPr>
        <w:t xml:space="preserve"> </w:t>
      </w:r>
      <w:r w:rsidRPr="007B33F2">
        <w:rPr>
          <w:rFonts w:ascii="Times New Roman" w:eastAsia="Times New Roman" w:hAnsi="Times New Roman" w:cs="Times New Roman"/>
          <w:sz w:val="16"/>
          <w:lang w:eastAsia="en-US"/>
        </w:rPr>
        <w:t>ноября, N</w:t>
      </w:r>
      <w:r w:rsidRPr="007B33F2">
        <w:rPr>
          <w:rFonts w:ascii="Times New Roman" w:eastAsia="Times New Roman" w:hAnsi="Times New Roman" w:cs="Times New Roman"/>
          <w:spacing w:val="-3"/>
          <w:sz w:val="16"/>
          <w:lang w:eastAsia="en-US"/>
        </w:rPr>
        <w:t xml:space="preserve"> </w:t>
      </w:r>
      <w:r w:rsidRPr="007B33F2">
        <w:rPr>
          <w:rFonts w:ascii="Times New Roman" w:eastAsia="Times New Roman" w:hAnsi="Times New Roman" w:cs="Times New Roman"/>
          <w:sz w:val="16"/>
          <w:lang w:eastAsia="en-US"/>
        </w:rPr>
        <w:t>0001202211090019).</w:t>
      </w:r>
    </w:p>
    <w:p w:rsidR="0006726E" w:rsidRDefault="007B33F2" w:rsidP="002A312C">
      <w:pPr>
        <w:pStyle w:val="af8"/>
        <w:widowControl w:val="0"/>
        <w:numPr>
          <w:ilvl w:val="1"/>
          <w:numId w:val="4"/>
        </w:numPr>
        <w:autoSpaceDE w:val="0"/>
        <w:autoSpaceDN w:val="0"/>
        <w:ind w:right="248"/>
        <w:jc w:val="both"/>
        <w:rPr>
          <w:rFonts w:ascii="Times New Roman" w:hAnsi="Times New Roman" w:cs="Times New Roman"/>
          <w:lang w:eastAsia="en-US"/>
        </w:rPr>
      </w:pPr>
      <w:r w:rsidRPr="0006726E">
        <w:rPr>
          <w:rFonts w:ascii="Times New Roman" w:hAnsi="Times New Roman" w:cs="Times New Roman"/>
          <w:lang w:eastAsia="en-US"/>
        </w:rPr>
        <w:t xml:space="preserve">Программа воспитания направлена на развитие личности обучающихся, в том </w:t>
      </w:r>
      <w:r w:rsidR="0006726E">
        <w:rPr>
          <w:rFonts w:ascii="Times New Roman" w:hAnsi="Times New Roman" w:cs="Times New Roman"/>
          <w:lang w:eastAsia="en-US"/>
        </w:rPr>
        <w:t>числе</w:t>
      </w:r>
    </w:p>
    <w:p w:rsidR="007B33F2" w:rsidRPr="0006726E" w:rsidRDefault="007B33F2" w:rsidP="00B15237">
      <w:pPr>
        <w:widowControl w:val="0"/>
        <w:autoSpaceDE w:val="0"/>
        <w:autoSpaceDN w:val="0"/>
        <w:ind w:right="248"/>
        <w:jc w:val="both"/>
        <w:rPr>
          <w:rFonts w:ascii="Times New Roman" w:eastAsia="Times New Roman" w:hAnsi="Times New Roman" w:cs="Times New Roman"/>
          <w:lang w:eastAsia="en-US"/>
        </w:rPr>
      </w:pPr>
      <w:r w:rsidRPr="0006726E">
        <w:rPr>
          <w:rFonts w:ascii="Times New Roman" w:eastAsia="Times New Roman" w:hAnsi="Times New Roman" w:cs="Times New Roman"/>
          <w:lang w:eastAsia="en-US"/>
        </w:rPr>
        <w:t>укрепление</w:t>
      </w:r>
      <w:r w:rsidRPr="0006726E">
        <w:rPr>
          <w:rFonts w:ascii="Times New Roman" w:eastAsia="Times New Roman" w:hAnsi="Times New Roman" w:cs="Times New Roman"/>
          <w:spacing w:val="1"/>
          <w:lang w:eastAsia="en-US"/>
        </w:rPr>
        <w:t xml:space="preserve"> </w:t>
      </w:r>
      <w:r w:rsidRPr="0006726E">
        <w:rPr>
          <w:rFonts w:ascii="Times New Roman" w:eastAsia="Times New Roman" w:hAnsi="Times New Roman" w:cs="Times New Roman"/>
          <w:lang w:eastAsia="en-US"/>
        </w:rPr>
        <w:t>психического здоровья и физическое воспитание, достижение ими результатов освоения программы</w:t>
      </w:r>
      <w:r w:rsidRPr="0006726E">
        <w:rPr>
          <w:rFonts w:ascii="Times New Roman" w:eastAsia="Times New Roman" w:hAnsi="Times New Roman" w:cs="Times New Roman"/>
          <w:spacing w:val="1"/>
          <w:lang w:eastAsia="en-US"/>
        </w:rPr>
        <w:t xml:space="preserve"> </w:t>
      </w:r>
      <w:r w:rsidRPr="0006726E">
        <w:rPr>
          <w:rFonts w:ascii="Times New Roman" w:eastAsia="Times New Roman" w:hAnsi="Times New Roman" w:cs="Times New Roman"/>
          <w:lang w:eastAsia="en-US"/>
        </w:rPr>
        <w:t>основного</w:t>
      </w:r>
      <w:r w:rsidRPr="0006726E">
        <w:rPr>
          <w:rFonts w:ascii="Times New Roman" w:eastAsia="Times New Roman" w:hAnsi="Times New Roman" w:cs="Times New Roman"/>
          <w:spacing w:val="-1"/>
          <w:lang w:eastAsia="en-US"/>
        </w:rPr>
        <w:t xml:space="preserve"> </w:t>
      </w:r>
      <w:r w:rsidRPr="0006726E">
        <w:rPr>
          <w:rFonts w:ascii="Times New Roman" w:eastAsia="Times New Roman" w:hAnsi="Times New Roman" w:cs="Times New Roman"/>
          <w:lang w:eastAsia="en-US"/>
        </w:rPr>
        <w:t>общего образования</w:t>
      </w:r>
      <w:r w:rsidRPr="007B33F2">
        <w:rPr>
          <w:rFonts w:ascii="Times New Roman" w:eastAsia="Times New Roman" w:hAnsi="Times New Roman" w:cs="Times New Roman"/>
          <w:spacing w:val="-2"/>
          <w:sz w:val="16"/>
          <w:lang w:eastAsia="en-US"/>
        </w:rPr>
        <w:t xml:space="preserve"> </w:t>
      </w:r>
      <w:r w:rsidR="0006726E">
        <w:rPr>
          <w:rFonts w:ascii="Times New Roman" w:eastAsia="Times New Roman" w:hAnsi="Times New Roman" w:cs="Times New Roman"/>
          <w:spacing w:val="-2"/>
          <w:sz w:val="16"/>
          <w:lang w:eastAsia="en-US"/>
        </w:rPr>
        <w:t>(</w:t>
      </w:r>
      <w:r w:rsidRPr="007B33F2">
        <w:rPr>
          <w:rFonts w:ascii="Times New Roman" w:eastAsia="Times New Roman" w:hAnsi="Times New Roman" w:cs="Times New Roman"/>
          <w:sz w:val="16"/>
          <w:lang w:eastAsia="en-US"/>
        </w:rPr>
        <w:t>Пункт</w:t>
      </w:r>
      <w:r w:rsidRPr="007B33F2">
        <w:rPr>
          <w:rFonts w:ascii="Times New Roman" w:eastAsia="Times New Roman" w:hAnsi="Times New Roman" w:cs="Times New Roman"/>
          <w:spacing w:val="-6"/>
          <w:sz w:val="16"/>
          <w:lang w:eastAsia="en-US"/>
        </w:rPr>
        <w:t xml:space="preserve"> </w:t>
      </w:r>
      <w:r w:rsidRPr="007B33F2">
        <w:rPr>
          <w:rFonts w:ascii="Times New Roman" w:eastAsia="Times New Roman" w:hAnsi="Times New Roman" w:cs="Times New Roman"/>
          <w:sz w:val="16"/>
          <w:lang w:eastAsia="en-US"/>
        </w:rPr>
        <w:t>32.3</w:t>
      </w:r>
      <w:r w:rsidRPr="007B33F2">
        <w:rPr>
          <w:rFonts w:ascii="Times New Roman" w:eastAsia="Times New Roman" w:hAnsi="Times New Roman" w:cs="Times New Roman"/>
          <w:spacing w:val="-3"/>
          <w:sz w:val="16"/>
          <w:lang w:eastAsia="en-US"/>
        </w:rPr>
        <w:t xml:space="preserve"> </w:t>
      </w:r>
      <w:r w:rsidRPr="007B33F2">
        <w:rPr>
          <w:rFonts w:ascii="Times New Roman" w:eastAsia="Times New Roman" w:hAnsi="Times New Roman" w:cs="Times New Roman"/>
          <w:sz w:val="16"/>
          <w:lang w:eastAsia="en-US"/>
        </w:rPr>
        <w:t>ФГОС</w:t>
      </w:r>
      <w:r w:rsidRPr="007B33F2">
        <w:rPr>
          <w:rFonts w:ascii="Times New Roman" w:eastAsia="Times New Roman" w:hAnsi="Times New Roman" w:cs="Times New Roman"/>
          <w:spacing w:val="-2"/>
          <w:sz w:val="16"/>
          <w:lang w:eastAsia="en-US"/>
        </w:rPr>
        <w:t xml:space="preserve"> </w:t>
      </w:r>
      <w:r w:rsidRPr="007B33F2">
        <w:rPr>
          <w:rFonts w:ascii="Times New Roman" w:eastAsia="Times New Roman" w:hAnsi="Times New Roman" w:cs="Times New Roman"/>
          <w:sz w:val="16"/>
          <w:lang w:eastAsia="en-US"/>
        </w:rPr>
        <w:t>ООО,</w:t>
      </w:r>
      <w:r w:rsidRPr="007B33F2">
        <w:rPr>
          <w:rFonts w:ascii="Times New Roman" w:eastAsia="Times New Roman" w:hAnsi="Times New Roman" w:cs="Times New Roman"/>
          <w:spacing w:val="-2"/>
          <w:sz w:val="16"/>
          <w:lang w:eastAsia="en-US"/>
        </w:rPr>
        <w:t xml:space="preserve"> </w:t>
      </w:r>
      <w:r w:rsidRPr="007B33F2">
        <w:rPr>
          <w:rFonts w:ascii="Times New Roman" w:eastAsia="Times New Roman" w:hAnsi="Times New Roman" w:cs="Times New Roman"/>
          <w:sz w:val="16"/>
          <w:lang w:eastAsia="en-US"/>
        </w:rPr>
        <w:t>утвержденного</w:t>
      </w:r>
      <w:r w:rsidRPr="007B33F2">
        <w:rPr>
          <w:rFonts w:ascii="Times New Roman" w:eastAsia="Times New Roman" w:hAnsi="Times New Roman" w:cs="Times New Roman"/>
          <w:spacing w:val="-4"/>
          <w:sz w:val="16"/>
          <w:lang w:eastAsia="en-US"/>
        </w:rPr>
        <w:t xml:space="preserve"> </w:t>
      </w:r>
      <w:r w:rsidRPr="007B33F2">
        <w:rPr>
          <w:rFonts w:ascii="Times New Roman" w:eastAsia="Times New Roman" w:hAnsi="Times New Roman" w:cs="Times New Roman"/>
          <w:sz w:val="16"/>
          <w:lang w:eastAsia="en-US"/>
        </w:rPr>
        <w:t>приказом</w:t>
      </w:r>
      <w:r w:rsidRPr="007B33F2">
        <w:rPr>
          <w:rFonts w:ascii="Times New Roman" w:eastAsia="Times New Roman" w:hAnsi="Times New Roman" w:cs="Times New Roman"/>
          <w:spacing w:val="-3"/>
          <w:sz w:val="16"/>
          <w:lang w:eastAsia="en-US"/>
        </w:rPr>
        <w:t xml:space="preserve"> </w:t>
      </w:r>
      <w:r w:rsidRPr="007B33F2">
        <w:rPr>
          <w:rFonts w:ascii="Times New Roman" w:eastAsia="Times New Roman" w:hAnsi="Times New Roman" w:cs="Times New Roman"/>
          <w:sz w:val="16"/>
          <w:lang w:eastAsia="en-US"/>
        </w:rPr>
        <w:t>N</w:t>
      </w:r>
      <w:r w:rsidRPr="007B33F2">
        <w:rPr>
          <w:rFonts w:ascii="Times New Roman" w:eastAsia="Times New Roman" w:hAnsi="Times New Roman" w:cs="Times New Roman"/>
          <w:spacing w:val="-4"/>
          <w:sz w:val="16"/>
          <w:lang w:eastAsia="en-US"/>
        </w:rPr>
        <w:t xml:space="preserve"> </w:t>
      </w:r>
      <w:r w:rsidRPr="007B33F2">
        <w:rPr>
          <w:rFonts w:ascii="Times New Roman" w:eastAsia="Times New Roman" w:hAnsi="Times New Roman" w:cs="Times New Roman"/>
          <w:sz w:val="16"/>
          <w:lang w:eastAsia="en-US"/>
        </w:rPr>
        <w:t>287;</w:t>
      </w:r>
      <w:r w:rsidRPr="007B33F2">
        <w:rPr>
          <w:rFonts w:ascii="Times New Roman" w:eastAsia="Times New Roman" w:hAnsi="Times New Roman" w:cs="Times New Roman"/>
          <w:spacing w:val="-2"/>
          <w:sz w:val="16"/>
          <w:lang w:eastAsia="en-US"/>
        </w:rPr>
        <w:t xml:space="preserve"> </w:t>
      </w:r>
      <w:r w:rsidRPr="007B33F2">
        <w:rPr>
          <w:rFonts w:ascii="Times New Roman" w:eastAsia="Times New Roman" w:hAnsi="Times New Roman" w:cs="Times New Roman"/>
          <w:sz w:val="16"/>
          <w:lang w:eastAsia="en-US"/>
        </w:rPr>
        <w:t>пункт</w:t>
      </w:r>
      <w:r w:rsidRPr="007B33F2">
        <w:rPr>
          <w:rFonts w:ascii="Times New Roman" w:eastAsia="Times New Roman" w:hAnsi="Times New Roman" w:cs="Times New Roman"/>
          <w:spacing w:val="-5"/>
          <w:sz w:val="16"/>
          <w:lang w:eastAsia="en-US"/>
        </w:rPr>
        <w:t xml:space="preserve"> </w:t>
      </w:r>
      <w:r w:rsidRPr="007B33F2">
        <w:rPr>
          <w:rFonts w:ascii="Times New Roman" w:eastAsia="Times New Roman" w:hAnsi="Times New Roman" w:cs="Times New Roman"/>
          <w:sz w:val="16"/>
          <w:lang w:eastAsia="en-US"/>
        </w:rPr>
        <w:t>18.2.3</w:t>
      </w:r>
      <w:r w:rsidRPr="007B33F2">
        <w:rPr>
          <w:rFonts w:ascii="Times New Roman" w:eastAsia="Times New Roman" w:hAnsi="Times New Roman" w:cs="Times New Roman"/>
          <w:spacing w:val="-2"/>
          <w:sz w:val="16"/>
          <w:lang w:eastAsia="en-US"/>
        </w:rPr>
        <w:t xml:space="preserve"> </w:t>
      </w:r>
      <w:r w:rsidRPr="007B33F2">
        <w:rPr>
          <w:rFonts w:ascii="Times New Roman" w:eastAsia="Times New Roman" w:hAnsi="Times New Roman" w:cs="Times New Roman"/>
          <w:sz w:val="16"/>
          <w:lang w:eastAsia="en-US"/>
        </w:rPr>
        <w:t>ФГОС</w:t>
      </w:r>
      <w:r w:rsidRPr="007B33F2">
        <w:rPr>
          <w:rFonts w:ascii="Times New Roman" w:eastAsia="Times New Roman" w:hAnsi="Times New Roman" w:cs="Times New Roman"/>
          <w:spacing w:val="-2"/>
          <w:sz w:val="16"/>
          <w:lang w:eastAsia="en-US"/>
        </w:rPr>
        <w:t xml:space="preserve"> </w:t>
      </w:r>
      <w:r w:rsidRPr="007B33F2">
        <w:rPr>
          <w:rFonts w:ascii="Times New Roman" w:eastAsia="Times New Roman" w:hAnsi="Times New Roman" w:cs="Times New Roman"/>
          <w:sz w:val="16"/>
          <w:lang w:eastAsia="en-US"/>
        </w:rPr>
        <w:t>ООО,</w:t>
      </w:r>
      <w:r w:rsidRPr="007B33F2">
        <w:rPr>
          <w:rFonts w:ascii="Times New Roman" w:eastAsia="Times New Roman" w:hAnsi="Times New Roman" w:cs="Times New Roman"/>
          <w:spacing w:val="-4"/>
          <w:sz w:val="16"/>
          <w:lang w:eastAsia="en-US"/>
        </w:rPr>
        <w:t xml:space="preserve"> </w:t>
      </w:r>
      <w:r w:rsidRPr="007B33F2">
        <w:rPr>
          <w:rFonts w:ascii="Times New Roman" w:eastAsia="Times New Roman" w:hAnsi="Times New Roman" w:cs="Times New Roman"/>
          <w:sz w:val="16"/>
          <w:lang w:eastAsia="en-US"/>
        </w:rPr>
        <w:t>утвержденного</w:t>
      </w:r>
      <w:r w:rsidRPr="007B33F2">
        <w:rPr>
          <w:rFonts w:ascii="Times New Roman" w:eastAsia="Times New Roman" w:hAnsi="Times New Roman" w:cs="Times New Roman"/>
          <w:spacing w:val="-4"/>
          <w:sz w:val="16"/>
          <w:lang w:eastAsia="en-US"/>
        </w:rPr>
        <w:t xml:space="preserve"> </w:t>
      </w:r>
      <w:r w:rsidRPr="007B33F2">
        <w:rPr>
          <w:rFonts w:ascii="Times New Roman" w:eastAsia="Times New Roman" w:hAnsi="Times New Roman" w:cs="Times New Roman"/>
          <w:sz w:val="16"/>
          <w:lang w:eastAsia="en-US"/>
        </w:rPr>
        <w:t>приказом</w:t>
      </w:r>
      <w:r w:rsidRPr="007B33F2">
        <w:rPr>
          <w:rFonts w:ascii="Times New Roman" w:eastAsia="Times New Roman" w:hAnsi="Times New Roman" w:cs="Times New Roman"/>
          <w:spacing w:val="-4"/>
          <w:sz w:val="16"/>
          <w:lang w:eastAsia="en-US"/>
        </w:rPr>
        <w:t xml:space="preserve"> </w:t>
      </w:r>
      <w:r w:rsidRPr="007B33F2">
        <w:rPr>
          <w:rFonts w:ascii="Times New Roman" w:eastAsia="Times New Roman" w:hAnsi="Times New Roman" w:cs="Times New Roman"/>
          <w:sz w:val="16"/>
          <w:lang w:eastAsia="en-US"/>
        </w:rPr>
        <w:t>N</w:t>
      </w:r>
      <w:r w:rsidRPr="007B33F2">
        <w:rPr>
          <w:rFonts w:ascii="Times New Roman" w:eastAsia="Times New Roman" w:hAnsi="Times New Roman" w:cs="Times New Roman"/>
          <w:spacing w:val="-3"/>
          <w:sz w:val="16"/>
          <w:lang w:eastAsia="en-US"/>
        </w:rPr>
        <w:t xml:space="preserve"> </w:t>
      </w:r>
      <w:r w:rsidRPr="007B33F2">
        <w:rPr>
          <w:rFonts w:ascii="Times New Roman" w:eastAsia="Times New Roman" w:hAnsi="Times New Roman" w:cs="Times New Roman"/>
          <w:sz w:val="16"/>
          <w:lang w:eastAsia="en-US"/>
        </w:rPr>
        <w:t>1897</w:t>
      </w:r>
      <w:r w:rsidR="0006726E">
        <w:rPr>
          <w:rFonts w:ascii="Times New Roman" w:eastAsia="Times New Roman" w:hAnsi="Times New Roman" w:cs="Times New Roman"/>
          <w:sz w:val="16"/>
          <w:lang w:eastAsia="en-US"/>
        </w:rPr>
        <w:t>)</w:t>
      </w:r>
      <w:r w:rsidRPr="007B33F2">
        <w:rPr>
          <w:rFonts w:ascii="Times New Roman" w:eastAsia="Times New Roman" w:hAnsi="Times New Roman" w:cs="Times New Roman"/>
          <w:sz w:val="16"/>
          <w:lang w:eastAsia="en-US"/>
        </w:rPr>
        <w:t>.</w:t>
      </w:r>
    </w:p>
    <w:p w:rsidR="00326CC7" w:rsidRPr="00326CC7" w:rsidRDefault="007B33F2" w:rsidP="002A312C">
      <w:pPr>
        <w:pStyle w:val="af8"/>
        <w:widowControl w:val="0"/>
        <w:numPr>
          <w:ilvl w:val="1"/>
          <w:numId w:val="4"/>
        </w:numPr>
        <w:tabs>
          <w:tab w:val="left" w:pos="2199"/>
          <w:tab w:val="left" w:pos="3486"/>
          <w:tab w:val="left" w:pos="4820"/>
          <w:tab w:val="left" w:pos="5134"/>
          <w:tab w:val="left" w:pos="6185"/>
          <w:tab w:val="left" w:pos="7181"/>
          <w:tab w:val="left" w:pos="7509"/>
          <w:tab w:val="left" w:pos="8826"/>
        </w:tabs>
        <w:autoSpaceDE w:val="0"/>
        <w:autoSpaceDN w:val="0"/>
        <w:ind w:right="249"/>
        <w:jc w:val="both"/>
        <w:rPr>
          <w:rFonts w:ascii="Times New Roman" w:eastAsiaTheme="minorEastAsia" w:hAnsi="Times New Roman" w:cs="Times New Roman"/>
          <w:sz w:val="24"/>
          <w:szCs w:val="24"/>
          <w:lang w:eastAsia="en-US"/>
        </w:rPr>
      </w:pPr>
      <w:r w:rsidRPr="00326CC7">
        <w:rPr>
          <w:rFonts w:ascii="Times New Roman" w:hAnsi="Times New Roman" w:cs="Times New Roman"/>
          <w:sz w:val="24"/>
          <w:szCs w:val="24"/>
          <w:lang w:eastAsia="en-US"/>
        </w:rPr>
        <w:t>Программа</w:t>
      </w:r>
      <w:r w:rsidRPr="00326CC7">
        <w:rPr>
          <w:rFonts w:ascii="Times New Roman" w:hAnsi="Times New Roman" w:cs="Times New Roman"/>
          <w:sz w:val="24"/>
          <w:szCs w:val="24"/>
          <w:lang w:eastAsia="en-US"/>
        </w:rPr>
        <w:tab/>
        <w:t>воспитания</w:t>
      </w:r>
      <w:r w:rsidRPr="00326CC7">
        <w:rPr>
          <w:rFonts w:ascii="Times New Roman" w:hAnsi="Times New Roman" w:cs="Times New Roman"/>
          <w:sz w:val="24"/>
          <w:szCs w:val="24"/>
          <w:lang w:eastAsia="en-US"/>
        </w:rPr>
        <w:tab/>
        <w:t>р</w:t>
      </w:r>
      <w:r w:rsidR="00326CC7" w:rsidRPr="00326CC7">
        <w:rPr>
          <w:rFonts w:ascii="Times New Roman" w:hAnsi="Times New Roman" w:cs="Times New Roman"/>
          <w:sz w:val="24"/>
          <w:szCs w:val="24"/>
          <w:lang w:eastAsia="en-US"/>
        </w:rPr>
        <w:t>еализуется</w:t>
      </w:r>
      <w:r w:rsidR="00326CC7" w:rsidRPr="00326CC7">
        <w:rPr>
          <w:rFonts w:ascii="Times New Roman" w:hAnsi="Times New Roman" w:cs="Times New Roman"/>
          <w:sz w:val="24"/>
          <w:szCs w:val="24"/>
          <w:lang w:eastAsia="en-US"/>
        </w:rPr>
        <w:tab/>
        <w:t>в единстве</w:t>
      </w:r>
      <w:r w:rsidR="00326CC7" w:rsidRPr="00326CC7">
        <w:rPr>
          <w:rFonts w:ascii="Times New Roman" w:hAnsi="Times New Roman" w:cs="Times New Roman"/>
          <w:sz w:val="24"/>
          <w:szCs w:val="24"/>
          <w:lang w:eastAsia="en-US"/>
        </w:rPr>
        <w:tab/>
        <w:t xml:space="preserve">урочной </w:t>
      </w:r>
      <w:r w:rsidR="0006726E" w:rsidRPr="00326CC7">
        <w:rPr>
          <w:rFonts w:ascii="Times New Roman" w:hAnsi="Times New Roman" w:cs="Times New Roman"/>
          <w:sz w:val="24"/>
          <w:szCs w:val="24"/>
          <w:lang w:eastAsia="en-US"/>
        </w:rPr>
        <w:t>и</w:t>
      </w:r>
      <w:r w:rsidR="00326CC7" w:rsidRPr="00326CC7">
        <w:rPr>
          <w:rFonts w:ascii="Times New Roman" w:hAnsi="Times New Roman" w:cs="Times New Roman"/>
          <w:sz w:val="24"/>
          <w:szCs w:val="24"/>
          <w:lang w:eastAsia="en-US"/>
        </w:rPr>
        <w:t xml:space="preserve"> внеурочной</w:t>
      </w:r>
    </w:p>
    <w:p w:rsidR="007B33F2" w:rsidRPr="00326CC7" w:rsidRDefault="007B33F2" w:rsidP="00B15237">
      <w:pPr>
        <w:widowControl w:val="0"/>
        <w:tabs>
          <w:tab w:val="left" w:pos="2199"/>
          <w:tab w:val="left" w:pos="3486"/>
          <w:tab w:val="left" w:pos="4820"/>
          <w:tab w:val="left" w:pos="5134"/>
          <w:tab w:val="left" w:pos="6185"/>
          <w:tab w:val="left" w:pos="7181"/>
          <w:tab w:val="left" w:pos="7509"/>
          <w:tab w:val="left" w:pos="8826"/>
        </w:tabs>
        <w:autoSpaceDE w:val="0"/>
        <w:autoSpaceDN w:val="0"/>
        <w:ind w:right="249"/>
        <w:jc w:val="both"/>
        <w:rPr>
          <w:rFonts w:ascii="Times New Roman" w:hAnsi="Times New Roman" w:cs="Times New Roman"/>
          <w:lang w:eastAsia="en-US"/>
        </w:rPr>
      </w:pPr>
      <w:r w:rsidRPr="00326CC7">
        <w:rPr>
          <w:rFonts w:ascii="Times New Roman" w:eastAsia="Times New Roman" w:hAnsi="Times New Roman" w:cs="Times New Roman"/>
          <w:spacing w:val="-1"/>
          <w:sz w:val="24"/>
          <w:szCs w:val="24"/>
          <w:lang w:eastAsia="en-US"/>
        </w:rPr>
        <w:t>деятельности,</w:t>
      </w:r>
      <w:r w:rsidRPr="00326CC7">
        <w:rPr>
          <w:rFonts w:ascii="Times New Roman" w:eastAsia="Times New Roman" w:hAnsi="Times New Roman" w:cs="Times New Roman"/>
          <w:spacing w:val="-52"/>
          <w:sz w:val="24"/>
          <w:szCs w:val="24"/>
          <w:lang w:eastAsia="en-US"/>
        </w:rPr>
        <w:t xml:space="preserve"> </w:t>
      </w:r>
      <w:r w:rsidRPr="00326CC7">
        <w:rPr>
          <w:rFonts w:ascii="Times New Roman" w:eastAsia="Times New Roman" w:hAnsi="Times New Roman" w:cs="Times New Roman"/>
          <w:sz w:val="24"/>
          <w:szCs w:val="24"/>
          <w:lang w:eastAsia="en-US"/>
        </w:rPr>
        <w:t>осуществляемой</w:t>
      </w:r>
      <w:r w:rsidRPr="00326CC7">
        <w:rPr>
          <w:rFonts w:ascii="Times New Roman" w:eastAsia="Times New Roman" w:hAnsi="Times New Roman" w:cs="Times New Roman"/>
          <w:spacing w:val="7"/>
          <w:sz w:val="24"/>
          <w:szCs w:val="24"/>
          <w:lang w:eastAsia="en-US"/>
        </w:rPr>
        <w:t xml:space="preserve"> </w:t>
      </w:r>
      <w:r w:rsidRPr="00326CC7">
        <w:rPr>
          <w:rFonts w:ascii="Times New Roman" w:eastAsia="Times New Roman" w:hAnsi="Times New Roman" w:cs="Times New Roman"/>
          <w:sz w:val="24"/>
          <w:szCs w:val="24"/>
          <w:lang w:eastAsia="en-US"/>
        </w:rPr>
        <w:t>образовательной</w:t>
      </w:r>
      <w:r w:rsidRPr="00326CC7">
        <w:rPr>
          <w:rFonts w:ascii="Times New Roman" w:eastAsia="Times New Roman" w:hAnsi="Times New Roman" w:cs="Times New Roman"/>
          <w:spacing w:val="9"/>
          <w:sz w:val="24"/>
          <w:szCs w:val="24"/>
          <w:lang w:eastAsia="en-US"/>
        </w:rPr>
        <w:t xml:space="preserve"> </w:t>
      </w:r>
      <w:r w:rsidRPr="00326CC7">
        <w:rPr>
          <w:rFonts w:ascii="Times New Roman" w:eastAsia="Times New Roman" w:hAnsi="Times New Roman" w:cs="Times New Roman"/>
          <w:sz w:val="24"/>
          <w:szCs w:val="24"/>
          <w:lang w:eastAsia="en-US"/>
        </w:rPr>
        <w:t>организацией</w:t>
      </w:r>
      <w:r w:rsidRPr="00326CC7">
        <w:rPr>
          <w:rFonts w:ascii="Times New Roman" w:eastAsia="Times New Roman" w:hAnsi="Times New Roman" w:cs="Times New Roman"/>
          <w:spacing w:val="8"/>
          <w:sz w:val="24"/>
          <w:szCs w:val="24"/>
          <w:lang w:eastAsia="en-US"/>
        </w:rPr>
        <w:t xml:space="preserve"> </w:t>
      </w:r>
      <w:r w:rsidRPr="00326CC7">
        <w:rPr>
          <w:rFonts w:ascii="Times New Roman" w:eastAsia="Times New Roman" w:hAnsi="Times New Roman" w:cs="Times New Roman"/>
          <w:sz w:val="24"/>
          <w:szCs w:val="24"/>
          <w:lang w:eastAsia="en-US"/>
        </w:rPr>
        <w:t>совместно</w:t>
      </w:r>
      <w:r w:rsidRPr="00326CC7">
        <w:rPr>
          <w:rFonts w:ascii="Times New Roman" w:eastAsia="Times New Roman" w:hAnsi="Times New Roman" w:cs="Times New Roman"/>
          <w:spacing w:val="9"/>
          <w:sz w:val="24"/>
          <w:szCs w:val="24"/>
          <w:lang w:eastAsia="en-US"/>
        </w:rPr>
        <w:t xml:space="preserve"> </w:t>
      </w:r>
      <w:r w:rsidRPr="00326CC7">
        <w:rPr>
          <w:rFonts w:ascii="Times New Roman" w:eastAsia="Times New Roman" w:hAnsi="Times New Roman" w:cs="Times New Roman"/>
          <w:sz w:val="24"/>
          <w:szCs w:val="24"/>
          <w:lang w:eastAsia="en-US"/>
        </w:rPr>
        <w:t>с</w:t>
      </w:r>
      <w:r w:rsidRPr="00326CC7">
        <w:rPr>
          <w:rFonts w:ascii="Times New Roman" w:eastAsia="Times New Roman" w:hAnsi="Times New Roman" w:cs="Times New Roman"/>
          <w:spacing w:val="8"/>
          <w:sz w:val="24"/>
          <w:szCs w:val="24"/>
          <w:lang w:eastAsia="en-US"/>
        </w:rPr>
        <w:t xml:space="preserve"> </w:t>
      </w:r>
      <w:r w:rsidRPr="00326CC7">
        <w:rPr>
          <w:rFonts w:ascii="Times New Roman" w:eastAsia="Times New Roman" w:hAnsi="Times New Roman" w:cs="Times New Roman"/>
          <w:sz w:val="24"/>
          <w:szCs w:val="24"/>
          <w:lang w:eastAsia="en-US"/>
        </w:rPr>
        <w:t>семьей</w:t>
      </w:r>
      <w:r w:rsidRPr="00326CC7">
        <w:rPr>
          <w:rFonts w:ascii="Times New Roman" w:eastAsia="Times New Roman" w:hAnsi="Times New Roman" w:cs="Times New Roman"/>
          <w:spacing w:val="9"/>
          <w:sz w:val="24"/>
          <w:szCs w:val="24"/>
          <w:lang w:eastAsia="en-US"/>
        </w:rPr>
        <w:t xml:space="preserve"> </w:t>
      </w:r>
      <w:r w:rsidRPr="00326CC7">
        <w:rPr>
          <w:rFonts w:ascii="Times New Roman" w:eastAsia="Times New Roman" w:hAnsi="Times New Roman" w:cs="Times New Roman"/>
          <w:sz w:val="24"/>
          <w:szCs w:val="24"/>
          <w:lang w:eastAsia="en-US"/>
        </w:rPr>
        <w:t>и</w:t>
      </w:r>
      <w:r w:rsidRPr="00326CC7">
        <w:rPr>
          <w:rFonts w:ascii="Times New Roman" w:eastAsia="Times New Roman" w:hAnsi="Times New Roman" w:cs="Times New Roman"/>
          <w:spacing w:val="7"/>
          <w:sz w:val="24"/>
          <w:szCs w:val="24"/>
          <w:lang w:eastAsia="en-US"/>
        </w:rPr>
        <w:t xml:space="preserve"> </w:t>
      </w:r>
      <w:r w:rsidRPr="00326CC7">
        <w:rPr>
          <w:rFonts w:ascii="Times New Roman" w:eastAsia="Times New Roman" w:hAnsi="Times New Roman" w:cs="Times New Roman"/>
          <w:sz w:val="24"/>
          <w:szCs w:val="24"/>
          <w:lang w:eastAsia="en-US"/>
        </w:rPr>
        <w:t>другими</w:t>
      </w:r>
      <w:r w:rsidRPr="00326CC7">
        <w:rPr>
          <w:rFonts w:ascii="Times New Roman" w:eastAsia="Times New Roman" w:hAnsi="Times New Roman" w:cs="Times New Roman"/>
          <w:spacing w:val="9"/>
          <w:sz w:val="24"/>
          <w:szCs w:val="24"/>
          <w:lang w:eastAsia="en-US"/>
        </w:rPr>
        <w:t xml:space="preserve"> </w:t>
      </w:r>
      <w:r w:rsidRPr="00326CC7">
        <w:rPr>
          <w:rFonts w:ascii="Times New Roman" w:eastAsia="Times New Roman" w:hAnsi="Times New Roman" w:cs="Times New Roman"/>
          <w:sz w:val="24"/>
          <w:szCs w:val="24"/>
          <w:lang w:eastAsia="en-US"/>
        </w:rPr>
        <w:t>институтами</w:t>
      </w:r>
      <w:r w:rsidRPr="00326CC7">
        <w:rPr>
          <w:rFonts w:ascii="Times New Roman" w:eastAsia="Times New Roman" w:hAnsi="Times New Roman" w:cs="Times New Roman"/>
          <w:spacing w:val="9"/>
          <w:sz w:val="24"/>
          <w:szCs w:val="24"/>
          <w:lang w:eastAsia="en-US"/>
        </w:rPr>
        <w:t xml:space="preserve"> </w:t>
      </w:r>
      <w:r w:rsidRPr="00326CC7">
        <w:rPr>
          <w:rFonts w:ascii="Times New Roman" w:eastAsia="Times New Roman" w:hAnsi="Times New Roman" w:cs="Times New Roman"/>
          <w:sz w:val="24"/>
          <w:szCs w:val="24"/>
          <w:lang w:eastAsia="en-US"/>
        </w:rPr>
        <w:t>воспитания</w:t>
      </w:r>
      <w:r w:rsidR="0006726E" w:rsidRPr="00326CC7">
        <w:rPr>
          <w:rFonts w:ascii="Times New Roman" w:eastAsia="Times New Roman" w:hAnsi="Times New Roman" w:cs="Times New Roman"/>
          <w:lang w:eastAsia="en-US"/>
        </w:rPr>
        <w:t xml:space="preserve"> (</w:t>
      </w:r>
      <w:r w:rsidRPr="00326CC7">
        <w:rPr>
          <w:rFonts w:ascii="Times New Roman" w:eastAsia="Times New Roman" w:hAnsi="Times New Roman" w:cs="Times New Roman"/>
          <w:sz w:val="16"/>
          <w:lang w:eastAsia="en-US"/>
        </w:rPr>
        <w:t>Пункт</w:t>
      </w:r>
      <w:r w:rsidRPr="00326CC7">
        <w:rPr>
          <w:rFonts w:ascii="Times New Roman" w:eastAsia="Times New Roman" w:hAnsi="Times New Roman" w:cs="Times New Roman"/>
          <w:spacing w:val="-5"/>
          <w:sz w:val="16"/>
          <w:lang w:eastAsia="en-US"/>
        </w:rPr>
        <w:t xml:space="preserve"> </w:t>
      </w:r>
      <w:r w:rsidRPr="00326CC7">
        <w:rPr>
          <w:rFonts w:ascii="Times New Roman" w:eastAsia="Times New Roman" w:hAnsi="Times New Roman" w:cs="Times New Roman"/>
          <w:sz w:val="16"/>
          <w:lang w:eastAsia="en-US"/>
        </w:rPr>
        <w:t>32.3</w:t>
      </w:r>
      <w:r w:rsidRPr="00326CC7">
        <w:rPr>
          <w:rFonts w:ascii="Times New Roman" w:eastAsia="Times New Roman" w:hAnsi="Times New Roman" w:cs="Times New Roman"/>
          <w:spacing w:val="-4"/>
          <w:sz w:val="16"/>
          <w:lang w:eastAsia="en-US"/>
        </w:rPr>
        <w:t xml:space="preserve"> </w:t>
      </w:r>
      <w:r w:rsidRPr="00326CC7">
        <w:rPr>
          <w:rFonts w:ascii="Times New Roman" w:eastAsia="Times New Roman" w:hAnsi="Times New Roman" w:cs="Times New Roman"/>
          <w:sz w:val="16"/>
          <w:lang w:eastAsia="en-US"/>
        </w:rPr>
        <w:t>ФГОС</w:t>
      </w:r>
      <w:r w:rsidRPr="00326CC7">
        <w:rPr>
          <w:rFonts w:ascii="Times New Roman" w:eastAsia="Times New Roman" w:hAnsi="Times New Roman" w:cs="Times New Roman"/>
          <w:spacing w:val="-2"/>
          <w:sz w:val="16"/>
          <w:lang w:eastAsia="en-US"/>
        </w:rPr>
        <w:t xml:space="preserve"> </w:t>
      </w:r>
      <w:r w:rsidRPr="00326CC7">
        <w:rPr>
          <w:rFonts w:ascii="Times New Roman" w:eastAsia="Times New Roman" w:hAnsi="Times New Roman" w:cs="Times New Roman"/>
          <w:sz w:val="16"/>
          <w:lang w:eastAsia="en-US"/>
        </w:rPr>
        <w:t>ООО,</w:t>
      </w:r>
      <w:r w:rsidRPr="00326CC7">
        <w:rPr>
          <w:rFonts w:ascii="Times New Roman" w:eastAsia="Times New Roman" w:hAnsi="Times New Roman" w:cs="Times New Roman"/>
          <w:spacing w:val="-2"/>
          <w:sz w:val="16"/>
          <w:lang w:eastAsia="en-US"/>
        </w:rPr>
        <w:t xml:space="preserve"> </w:t>
      </w:r>
      <w:r w:rsidRPr="00326CC7">
        <w:rPr>
          <w:rFonts w:ascii="Times New Roman" w:eastAsia="Times New Roman" w:hAnsi="Times New Roman" w:cs="Times New Roman"/>
          <w:sz w:val="16"/>
          <w:lang w:eastAsia="en-US"/>
        </w:rPr>
        <w:t>утвержденного</w:t>
      </w:r>
      <w:r w:rsidRPr="00326CC7">
        <w:rPr>
          <w:rFonts w:ascii="Times New Roman" w:eastAsia="Times New Roman" w:hAnsi="Times New Roman" w:cs="Times New Roman"/>
          <w:spacing w:val="-4"/>
          <w:sz w:val="16"/>
          <w:lang w:eastAsia="en-US"/>
        </w:rPr>
        <w:t xml:space="preserve"> </w:t>
      </w:r>
      <w:r w:rsidRPr="00326CC7">
        <w:rPr>
          <w:rFonts w:ascii="Times New Roman" w:eastAsia="Times New Roman" w:hAnsi="Times New Roman" w:cs="Times New Roman"/>
          <w:sz w:val="16"/>
          <w:lang w:eastAsia="en-US"/>
        </w:rPr>
        <w:t>приказом</w:t>
      </w:r>
      <w:r w:rsidRPr="00326CC7">
        <w:rPr>
          <w:rFonts w:ascii="Times New Roman" w:eastAsia="Times New Roman" w:hAnsi="Times New Roman" w:cs="Times New Roman"/>
          <w:spacing w:val="-4"/>
          <w:sz w:val="16"/>
          <w:lang w:eastAsia="en-US"/>
        </w:rPr>
        <w:t xml:space="preserve"> </w:t>
      </w:r>
      <w:r w:rsidRPr="00326CC7">
        <w:rPr>
          <w:rFonts w:ascii="Times New Roman" w:eastAsia="Times New Roman" w:hAnsi="Times New Roman" w:cs="Times New Roman"/>
          <w:sz w:val="16"/>
          <w:lang w:eastAsia="en-US"/>
        </w:rPr>
        <w:t>N</w:t>
      </w:r>
      <w:r w:rsidRPr="00326CC7">
        <w:rPr>
          <w:rFonts w:ascii="Times New Roman" w:eastAsia="Times New Roman" w:hAnsi="Times New Roman" w:cs="Times New Roman"/>
          <w:spacing w:val="-4"/>
          <w:sz w:val="16"/>
          <w:lang w:eastAsia="en-US"/>
        </w:rPr>
        <w:t xml:space="preserve"> </w:t>
      </w:r>
      <w:r w:rsidRPr="00326CC7">
        <w:rPr>
          <w:rFonts w:ascii="Times New Roman" w:eastAsia="Times New Roman" w:hAnsi="Times New Roman" w:cs="Times New Roman"/>
          <w:sz w:val="16"/>
          <w:lang w:eastAsia="en-US"/>
        </w:rPr>
        <w:t>287;</w:t>
      </w:r>
      <w:r w:rsidRPr="00326CC7">
        <w:rPr>
          <w:rFonts w:ascii="Times New Roman" w:eastAsia="Times New Roman" w:hAnsi="Times New Roman" w:cs="Times New Roman"/>
          <w:spacing w:val="-2"/>
          <w:sz w:val="16"/>
          <w:lang w:eastAsia="en-US"/>
        </w:rPr>
        <w:t xml:space="preserve"> </w:t>
      </w:r>
      <w:r w:rsidRPr="00326CC7">
        <w:rPr>
          <w:rFonts w:ascii="Times New Roman" w:eastAsia="Times New Roman" w:hAnsi="Times New Roman" w:cs="Times New Roman"/>
          <w:sz w:val="16"/>
          <w:lang w:eastAsia="en-US"/>
        </w:rPr>
        <w:t>пункт</w:t>
      </w:r>
      <w:r w:rsidRPr="00326CC7">
        <w:rPr>
          <w:rFonts w:ascii="Times New Roman" w:eastAsia="Times New Roman" w:hAnsi="Times New Roman" w:cs="Times New Roman"/>
          <w:spacing w:val="-6"/>
          <w:sz w:val="16"/>
          <w:lang w:eastAsia="en-US"/>
        </w:rPr>
        <w:t xml:space="preserve"> </w:t>
      </w:r>
      <w:r w:rsidRPr="00326CC7">
        <w:rPr>
          <w:rFonts w:ascii="Times New Roman" w:eastAsia="Times New Roman" w:hAnsi="Times New Roman" w:cs="Times New Roman"/>
          <w:sz w:val="16"/>
          <w:lang w:eastAsia="en-US"/>
        </w:rPr>
        <w:t>18.2.3</w:t>
      </w:r>
      <w:r w:rsidRPr="00326CC7">
        <w:rPr>
          <w:rFonts w:ascii="Times New Roman" w:eastAsia="Times New Roman" w:hAnsi="Times New Roman" w:cs="Times New Roman"/>
          <w:spacing w:val="-2"/>
          <w:sz w:val="16"/>
          <w:lang w:eastAsia="en-US"/>
        </w:rPr>
        <w:t xml:space="preserve"> </w:t>
      </w:r>
      <w:r w:rsidRPr="00326CC7">
        <w:rPr>
          <w:rFonts w:ascii="Times New Roman" w:eastAsia="Times New Roman" w:hAnsi="Times New Roman" w:cs="Times New Roman"/>
          <w:sz w:val="16"/>
          <w:lang w:eastAsia="en-US"/>
        </w:rPr>
        <w:t>ФГОС</w:t>
      </w:r>
      <w:r w:rsidRPr="00326CC7">
        <w:rPr>
          <w:rFonts w:ascii="Times New Roman" w:eastAsia="Times New Roman" w:hAnsi="Times New Roman" w:cs="Times New Roman"/>
          <w:spacing w:val="-2"/>
          <w:sz w:val="16"/>
          <w:lang w:eastAsia="en-US"/>
        </w:rPr>
        <w:t xml:space="preserve"> </w:t>
      </w:r>
      <w:r w:rsidRPr="00326CC7">
        <w:rPr>
          <w:rFonts w:ascii="Times New Roman" w:eastAsia="Times New Roman" w:hAnsi="Times New Roman" w:cs="Times New Roman"/>
          <w:sz w:val="16"/>
          <w:lang w:eastAsia="en-US"/>
        </w:rPr>
        <w:t>ООО,</w:t>
      </w:r>
      <w:r w:rsidRPr="00326CC7">
        <w:rPr>
          <w:rFonts w:ascii="Times New Roman" w:eastAsia="Times New Roman" w:hAnsi="Times New Roman" w:cs="Times New Roman"/>
          <w:spacing w:val="-5"/>
          <w:sz w:val="16"/>
          <w:lang w:eastAsia="en-US"/>
        </w:rPr>
        <w:t xml:space="preserve"> </w:t>
      </w:r>
      <w:r w:rsidRPr="00326CC7">
        <w:rPr>
          <w:rFonts w:ascii="Times New Roman" w:eastAsia="Times New Roman" w:hAnsi="Times New Roman" w:cs="Times New Roman"/>
          <w:sz w:val="16"/>
          <w:lang w:eastAsia="en-US"/>
        </w:rPr>
        <w:t>утвержденного</w:t>
      </w:r>
      <w:r w:rsidRPr="00326CC7">
        <w:rPr>
          <w:rFonts w:ascii="Times New Roman" w:eastAsia="Times New Roman" w:hAnsi="Times New Roman" w:cs="Times New Roman"/>
          <w:spacing w:val="-4"/>
          <w:sz w:val="16"/>
          <w:lang w:eastAsia="en-US"/>
        </w:rPr>
        <w:t xml:space="preserve"> </w:t>
      </w:r>
      <w:r w:rsidRPr="00326CC7">
        <w:rPr>
          <w:rFonts w:ascii="Times New Roman" w:eastAsia="Times New Roman" w:hAnsi="Times New Roman" w:cs="Times New Roman"/>
          <w:sz w:val="16"/>
          <w:lang w:eastAsia="en-US"/>
        </w:rPr>
        <w:t>приказом</w:t>
      </w:r>
      <w:r w:rsidRPr="00326CC7">
        <w:rPr>
          <w:rFonts w:ascii="Times New Roman" w:eastAsia="Times New Roman" w:hAnsi="Times New Roman" w:cs="Times New Roman"/>
          <w:spacing w:val="-4"/>
          <w:sz w:val="16"/>
          <w:lang w:eastAsia="en-US"/>
        </w:rPr>
        <w:t xml:space="preserve"> </w:t>
      </w:r>
      <w:r w:rsidRPr="00326CC7">
        <w:rPr>
          <w:rFonts w:ascii="Times New Roman" w:eastAsia="Times New Roman" w:hAnsi="Times New Roman" w:cs="Times New Roman"/>
          <w:sz w:val="16"/>
          <w:lang w:eastAsia="en-US"/>
        </w:rPr>
        <w:t>N</w:t>
      </w:r>
      <w:r w:rsidRPr="00326CC7">
        <w:rPr>
          <w:rFonts w:ascii="Times New Roman" w:eastAsia="Times New Roman" w:hAnsi="Times New Roman" w:cs="Times New Roman"/>
          <w:spacing w:val="-4"/>
          <w:sz w:val="16"/>
          <w:lang w:eastAsia="en-US"/>
        </w:rPr>
        <w:t xml:space="preserve"> </w:t>
      </w:r>
      <w:r w:rsidRPr="00326CC7">
        <w:rPr>
          <w:rFonts w:ascii="Times New Roman" w:eastAsia="Times New Roman" w:hAnsi="Times New Roman" w:cs="Times New Roman"/>
          <w:sz w:val="16"/>
          <w:lang w:eastAsia="en-US"/>
        </w:rPr>
        <w:t>1897</w:t>
      </w:r>
      <w:r w:rsidR="0006726E" w:rsidRPr="00326CC7">
        <w:rPr>
          <w:rFonts w:ascii="Times New Roman" w:eastAsia="Times New Roman" w:hAnsi="Times New Roman" w:cs="Times New Roman"/>
          <w:sz w:val="16"/>
          <w:lang w:eastAsia="en-US"/>
        </w:rPr>
        <w:t>)</w:t>
      </w:r>
      <w:r w:rsidRPr="00326CC7">
        <w:rPr>
          <w:rFonts w:ascii="Times New Roman" w:eastAsia="Times New Roman" w:hAnsi="Times New Roman" w:cs="Times New Roman"/>
          <w:sz w:val="16"/>
          <w:lang w:eastAsia="en-US"/>
        </w:rPr>
        <w:t>.</w:t>
      </w:r>
    </w:p>
    <w:p w:rsidR="0006726E" w:rsidRPr="00326CC7" w:rsidRDefault="007B33F2" w:rsidP="002A312C">
      <w:pPr>
        <w:pStyle w:val="af8"/>
        <w:widowControl w:val="0"/>
        <w:numPr>
          <w:ilvl w:val="1"/>
          <w:numId w:val="4"/>
        </w:numPr>
        <w:autoSpaceDE w:val="0"/>
        <w:autoSpaceDN w:val="0"/>
        <w:ind w:right="248"/>
        <w:jc w:val="both"/>
        <w:rPr>
          <w:rFonts w:ascii="Times New Roman" w:hAnsi="Times New Roman" w:cs="Times New Roman"/>
          <w:sz w:val="24"/>
          <w:lang w:eastAsia="en-US"/>
        </w:rPr>
      </w:pPr>
      <w:r w:rsidRPr="00326CC7">
        <w:rPr>
          <w:rFonts w:ascii="Times New Roman" w:hAnsi="Times New Roman" w:cs="Times New Roman"/>
          <w:sz w:val="24"/>
          <w:lang w:eastAsia="en-US"/>
        </w:rPr>
        <w:t>Программа</w:t>
      </w:r>
      <w:r w:rsidRPr="00326CC7">
        <w:rPr>
          <w:rFonts w:ascii="Times New Roman" w:hAnsi="Times New Roman" w:cs="Times New Roman"/>
          <w:spacing w:val="1"/>
          <w:sz w:val="24"/>
          <w:lang w:eastAsia="en-US"/>
        </w:rPr>
        <w:t xml:space="preserve"> </w:t>
      </w:r>
      <w:r w:rsidRPr="00326CC7">
        <w:rPr>
          <w:rFonts w:ascii="Times New Roman" w:hAnsi="Times New Roman" w:cs="Times New Roman"/>
          <w:sz w:val="24"/>
          <w:lang w:eastAsia="en-US"/>
        </w:rPr>
        <w:t>воспитания</w:t>
      </w:r>
      <w:r w:rsidRPr="00326CC7">
        <w:rPr>
          <w:rFonts w:ascii="Times New Roman" w:hAnsi="Times New Roman" w:cs="Times New Roman"/>
          <w:spacing w:val="1"/>
          <w:sz w:val="24"/>
          <w:lang w:eastAsia="en-US"/>
        </w:rPr>
        <w:t xml:space="preserve"> </w:t>
      </w:r>
      <w:r w:rsidRPr="00326CC7">
        <w:rPr>
          <w:rFonts w:ascii="Times New Roman" w:hAnsi="Times New Roman" w:cs="Times New Roman"/>
          <w:sz w:val="24"/>
          <w:lang w:eastAsia="en-US"/>
        </w:rPr>
        <w:t>предусматривает</w:t>
      </w:r>
      <w:r w:rsidRPr="00326CC7">
        <w:rPr>
          <w:rFonts w:ascii="Times New Roman" w:hAnsi="Times New Roman" w:cs="Times New Roman"/>
          <w:spacing w:val="1"/>
          <w:sz w:val="24"/>
          <w:lang w:eastAsia="en-US"/>
        </w:rPr>
        <w:t xml:space="preserve"> </w:t>
      </w:r>
      <w:r w:rsidRPr="00326CC7">
        <w:rPr>
          <w:rFonts w:ascii="Times New Roman" w:hAnsi="Times New Roman" w:cs="Times New Roman"/>
          <w:sz w:val="24"/>
          <w:lang w:eastAsia="en-US"/>
        </w:rPr>
        <w:t>приобщение</w:t>
      </w:r>
      <w:r w:rsidRPr="00326CC7">
        <w:rPr>
          <w:rFonts w:ascii="Times New Roman" w:hAnsi="Times New Roman" w:cs="Times New Roman"/>
          <w:spacing w:val="1"/>
          <w:sz w:val="24"/>
          <w:lang w:eastAsia="en-US"/>
        </w:rPr>
        <w:t xml:space="preserve"> </w:t>
      </w:r>
      <w:r w:rsidRPr="00326CC7">
        <w:rPr>
          <w:rFonts w:ascii="Times New Roman" w:hAnsi="Times New Roman" w:cs="Times New Roman"/>
          <w:sz w:val="24"/>
          <w:lang w:eastAsia="en-US"/>
        </w:rPr>
        <w:t>обучающихся</w:t>
      </w:r>
      <w:r w:rsidRPr="00326CC7">
        <w:rPr>
          <w:rFonts w:ascii="Times New Roman" w:hAnsi="Times New Roman" w:cs="Times New Roman"/>
          <w:spacing w:val="56"/>
          <w:sz w:val="24"/>
          <w:lang w:eastAsia="en-US"/>
        </w:rPr>
        <w:t xml:space="preserve"> </w:t>
      </w:r>
      <w:r w:rsidRPr="00326CC7">
        <w:rPr>
          <w:rFonts w:ascii="Times New Roman" w:hAnsi="Times New Roman" w:cs="Times New Roman"/>
          <w:sz w:val="24"/>
          <w:lang w:eastAsia="en-US"/>
        </w:rPr>
        <w:t>к</w:t>
      </w:r>
      <w:r w:rsidRPr="00326CC7">
        <w:rPr>
          <w:rFonts w:ascii="Times New Roman" w:hAnsi="Times New Roman" w:cs="Times New Roman"/>
          <w:spacing w:val="56"/>
          <w:sz w:val="24"/>
          <w:lang w:eastAsia="en-US"/>
        </w:rPr>
        <w:t xml:space="preserve"> </w:t>
      </w:r>
      <w:r w:rsidRPr="00326CC7">
        <w:rPr>
          <w:rFonts w:ascii="Times New Roman" w:hAnsi="Times New Roman" w:cs="Times New Roman"/>
          <w:sz w:val="24"/>
          <w:lang w:eastAsia="en-US"/>
        </w:rPr>
        <w:t>российским</w:t>
      </w:r>
    </w:p>
    <w:p w:rsidR="007B33F2" w:rsidRPr="0006726E" w:rsidRDefault="007B33F2" w:rsidP="00B15237">
      <w:pPr>
        <w:widowControl w:val="0"/>
        <w:autoSpaceDE w:val="0"/>
        <w:autoSpaceDN w:val="0"/>
        <w:ind w:right="248"/>
        <w:jc w:val="both"/>
        <w:rPr>
          <w:rFonts w:ascii="Times New Roman" w:eastAsia="Times New Roman" w:hAnsi="Times New Roman" w:cs="Times New Roman"/>
          <w:lang w:eastAsia="en-US"/>
        </w:rPr>
      </w:pPr>
      <w:r w:rsidRPr="00326CC7">
        <w:rPr>
          <w:rFonts w:ascii="Times New Roman" w:eastAsia="Times New Roman" w:hAnsi="Times New Roman" w:cs="Times New Roman"/>
          <w:sz w:val="24"/>
          <w:lang w:eastAsia="en-US"/>
        </w:rPr>
        <w:t>традиционным духовным ценностям, включая культурные ценности своей этнической группы, правилам</w:t>
      </w:r>
      <w:r w:rsidRPr="00326CC7">
        <w:rPr>
          <w:rFonts w:ascii="Times New Roman" w:eastAsia="Times New Roman" w:hAnsi="Times New Roman" w:cs="Times New Roman"/>
          <w:spacing w:val="-52"/>
          <w:sz w:val="24"/>
          <w:lang w:eastAsia="en-US"/>
        </w:rPr>
        <w:t xml:space="preserve"> </w:t>
      </w:r>
      <w:r w:rsidRPr="00326CC7">
        <w:rPr>
          <w:rFonts w:ascii="Times New Roman" w:eastAsia="Times New Roman" w:hAnsi="Times New Roman" w:cs="Times New Roman"/>
          <w:sz w:val="24"/>
          <w:lang w:eastAsia="en-US"/>
        </w:rPr>
        <w:t>и</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нормам</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поведения</w:t>
      </w:r>
      <w:r w:rsidRPr="00326CC7">
        <w:rPr>
          <w:rFonts w:ascii="Times New Roman" w:eastAsia="Times New Roman" w:hAnsi="Times New Roman" w:cs="Times New Roman"/>
          <w:spacing w:val="-1"/>
          <w:sz w:val="24"/>
          <w:lang w:eastAsia="en-US"/>
        </w:rPr>
        <w:t xml:space="preserve"> </w:t>
      </w:r>
      <w:r w:rsidRPr="00326CC7">
        <w:rPr>
          <w:rFonts w:ascii="Times New Roman" w:eastAsia="Times New Roman" w:hAnsi="Times New Roman" w:cs="Times New Roman"/>
          <w:sz w:val="24"/>
          <w:lang w:eastAsia="en-US"/>
        </w:rPr>
        <w:t>в</w:t>
      </w:r>
      <w:r w:rsidRPr="00326CC7">
        <w:rPr>
          <w:rFonts w:ascii="Times New Roman" w:eastAsia="Times New Roman" w:hAnsi="Times New Roman" w:cs="Times New Roman"/>
          <w:spacing w:val="-1"/>
          <w:sz w:val="24"/>
          <w:lang w:eastAsia="en-US"/>
        </w:rPr>
        <w:t xml:space="preserve"> </w:t>
      </w:r>
      <w:r w:rsidR="0006726E" w:rsidRPr="00326CC7">
        <w:rPr>
          <w:rFonts w:ascii="Times New Roman" w:eastAsia="Times New Roman" w:hAnsi="Times New Roman" w:cs="Times New Roman"/>
          <w:sz w:val="24"/>
          <w:lang w:eastAsia="en-US"/>
        </w:rPr>
        <w:t xml:space="preserve">российском обществе </w:t>
      </w:r>
      <w:r w:rsidR="0006726E">
        <w:rPr>
          <w:rFonts w:ascii="Times New Roman" w:eastAsia="Times New Roman" w:hAnsi="Times New Roman" w:cs="Times New Roman"/>
          <w:lang w:eastAsia="en-US"/>
        </w:rPr>
        <w:t>(</w:t>
      </w:r>
      <w:r w:rsidRPr="007B33F2">
        <w:rPr>
          <w:rFonts w:ascii="Times New Roman" w:eastAsia="Times New Roman" w:hAnsi="Times New Roman" w:cs="Times New Roman"/>
          <w:sz w:val="16"/>
          <w:lang w:eastAsia="en-US"/>
        </w:rPr>
        <w:t>Пункт</w:t>
      </w:r>
      <w:r w:rsidRPr="007B33F2">
        <w:rPr>
          <w:rFonts w:ascii="Times New Roman" w:eastAsia="Times New Roman" w:hAnsi="Times New Roman" w:cs="Times New Roman"/>
          <w:spacing w:val="-5"/>
          <w:sz w:val="16"/>
          <w:lang w:eastAsia="en-US"/>
        </w:rPr>
        <w:t xml:space="preserve"> </w:t>
      </w:r>
      <w:r w:rsidRPr="007B33F2">
        <w:rPr>
          <w:rFonts w:ascii="Times New Roman" w:eastAsia="Times New Roman" w:hAnsi="Times New Roman" w:cs="Times New Roman"/>
          <w:sz w:val="16"/>
          <w:lang w:eastAsia="en-US"/>
        </w:rPr>
        <w:t>32.3</w:t>
      </w:r>
      <w:r w:rsidRPr="007B33F2">
        <w:rPr>
          <w:rFonts w:ascii="Times New Roman" w:eastAsia="Times New Roman" w:hAnsi="Times New Roman" w:cs="Times New Roman"/>
          <w:spacing w:val="-4"/>
          <w:sz w:val="16"/>
          <w:lang w:eastAsia="en-US"/>
        </w:rPr>
        <w:t xml:space="preserve"> </w:t>
      </w:r>
      <w:r w:rsidRPr="007B33F2">
        <w:rPr>
          <w:rFonts w:ascii="Times New Roman" w:eastAsia="Times New Roman" w:hAnsi="Times New Roman" w:cs="Times New Roman"/>
          <w:sz w:val="16"/>
          <w:lang w:eastAsia="en-US"/>
        </w:rPr>
        <w:t>ФГОС</w:t>
      </w:r>
      <w:r w:rsidRPr="007B33F2">
        <w:rPr>
          <w:rFonts w:ascii="Times New Roman" w:eastAsia="Times New Roman" w:hAnsi="Times New Roman" w:cs="Times New Roman"/>
          <w:spacing w:val="-2"/>
          <w:sz w:val="16"/>
          <w:lang w:eastAsia="en-US"/>
        </w:rPr>
        <w:t xml:space="preserve"> </w:t>
      </w:r>
      <w:r w:rsidRPr="007B33F2">
        <w:rPr>
          <w:rFonts w:ascii="Times New Roman" w:eastAsia="Times New Roman" w:hAnsi="Times New Roman" w:cs="Times New Roman"/>
          <w:sz w:val="16"/>
          <w:lang w:eastAsia="en-US"/>
        </w:rPr>
        <w:t>ООО,</w:t>
      </w:r>
      <w:r w:rsidRPr="007B33F2">
        <w:rPr>
          <w:rFonts w:ascii="Times New Roman" w:eastAsia="Times New Roman" w:hAnsi="Times New Roman" w:cs="Times New Roman"/>
          <w:spacing w:val="-2"/>
          <w:sz w:val="16"/>
          <w:lang w:eastAsia="en-US"/>
        </w:rPr>
        <w:t xml:space="preserve"> </w:t>
      </w:r>
      <w:r w:rsidRPr="007B33F2">
        <w:rPr>
          <w:rFonts w:ascii="Times New Roman" w:eastAsia="Times New Roman" w:hAnsi="Times New Roman" w:cs="Times New Roman"/>
          <w:sz w:val="16"/>
          <w:lang w:eastAsia="en-US"/>
        </w:rPr>
        <w:t>утвержденного</w:t>
      </w:r>
      <w:r w:rsidRPr="007B33F2">
        <w:rPr>
          <w:rFonts w:ascii="Times New Roman" w:eastAsia="Times New Roman" w:hAnsi="Times New Roman" w:cs="Times New Roman"/>
          <w:spacing w:val="-4"/>
          <w:sz w:val="16"/>
          <w:lang w:eastAsia="en-US"/>
        </w:rPr>
        <w:t xml:space="preserve"> </w:t>
      </w:r>
      <w:r w:rsidRPr="007B33F2">
        <w:rPr>
          <w:rFonts w:ascii="Times New Roman" w:eastAsia="Times New Roman" w:hAnsi="Times New Roman" w:cs="Times New Roman"/>
          <w:sz w:val="16"/>
          <w:lang w:eastAsia="en-US"/>
        </w:rPr>
        <w:t>приказом</w:t>
      </w:r>
      <w:r w:rsidRPr="007B33F2">
        <w:rPr>
          <w:rFonts w:ascii="Times New Roman" w:eastAsia="Times New Roman" w:hAnsi="Times New Roman" w:cs="Times New Roman"/>
          <w:spacing w:val="-4"/>
          <w:sz w:val="16"/>
          <w:lang w:eastAsia="en-US"/>
        </w:rPr>
        <w:t xml:space="preserve"> </w:t>
      </w:r>
      <w:r w:rsidRPr="007B33F2">
        <w:rPr>
          <w:rFonts w:ascii="Times New Roman" w:eastAsia="Times New Roman" w:hAnsi="Times New Roman" w:cs="Times New Roman"/>
          <w:sz w:val="16"/>
          <w:lang w:eastAsia="en-US"/>
        </w:rPr>
        <w:t>N</w:t>
      </w:r>
      <w:r w:rsidRPr="007B33F2">
        <w:rPr>
          <w:rFonts w:ascii="Times New Roman" w:eastAsia="Times New Roman" w:hAnsi="Times New Roman" w:cs="Times New Roman"/>
          <w:spacing w:val="-4"/>
          <w:sz w:val="16"/>
          <w:lang w:eastAsia="en-US"/>
        </w:rPr>
        <w:t xml:space="preserve"> </w:t>
      </w:r>
      <w:r w:rsidRPr="007B33F2">
        <w:rPr>
          <w:rFonts w:ascii="Times New Roman" w:eastAsia="Times New Roman" w:hAnsi="Times New Roman" w:cs="Times New Roman"/>
          <w:sz w:val="16"/>
          <w:lang w:eastAsia="en-US"/>
        </w:rPr>
        <w:t>287;</w:t>
      </w:r>
      <w:r w:rsidRPr="007B33F2">
        <w:rPr>
          <w:rFonts w:ascii="Times New Roman" w:eastAsia="Times New Roman" w:hAnsi="Times New Roman" w:cs="Times New Roman"/>
          <w:spacing w:val="-2"/>
          <w:sz w:val="16"/>
          <w:lang w:eastAsia="en-US"/>
        </w:rPr>
        <w:t xml:space="preserve"> </w:t>
      </w:r>
      <w:r w:rsidRPr="007B33F2">
        <w:rPr>
          <w:rFonts w:ascii="Times New Roman" w:eastAsia="Times New Roman" w:hAnsi="Times New Roman" w:cs="Times New Roman"/>
          <w:sz w:val="16"/>
          <w:lang w:eastAsia="en-US"/>
        </w:rPr>
        <w:t>пункт</w:t>
      </w:r>
      <w:r w:rsidRPr="007B33F2">
        <w:rPr>
          <w:rFonts w:ascii="Times New Roman" w:eastAsia="Times New Roman" w:hAnsi="Times New Roman" w:cs="Times New Roman"/>
          <w:spacing w:val="-6"/>
          <w:sz w:val="16"/>
          <w:lang w:eastAsia="en-US"/>
        </w:rPr>
        <w:t xml:space="preserve"> </w:t>
      </w:r>
      <w:r w:rsidRPr="007B33F2">
        <w:rPr>
          <w:rFonts w:ascii="Times New Roman" w:eastAsia="Times New Roman" w:hAnsi="Times New Roman" w:cs="Times New Roman"/>
          <w:sz w:val="16"/>
          <w:lang w:eastAsia="en-US"/>
        </w:rPr>
        <w:t>18.2.3</w:t>
      </w:r>
      <w:r w:rsidRPr="007B33F2">
        <w:rPr>
          <w:rFonts w:ascii="Times New Roman" w:eastAsia="Times New Roman" w:hAnsi="Times New Roman" w:cs="Times New Roman"/>
          <w:spacing w:val="-2"/>
          <w:sz w:val="16"/>
          <w:lang w:eastAsia="en-US"/>
        </w:rPr>
        <w:t xml:space="preserve"> </w:t>
      </w:r>
      <w:r w:rsidRPr="007B33F2">
        <w:rPr>
          <w:rFonts w:ascii="Times New Roman" w:eastAsia="Times New Roman" w:hAnsi="Times New Roman" w:cs="Times New Roman"/>
          <w:sz w:val="16"/>
          <w:lang w:eastAsia="en-US"/>
        </w:rPr>
        <w:t>ФГОС</w:t>
      </w:r>
      <w:r w:rsidRPr="007B33F2">
        <w:rPr>
          <w:rFonts w:ascii="Times New Roman" w:eastAsia="Times New Roman" w:hAnsi="Times New Roman" w:cs="Times New Roman"/>
          <w:spacing w:val="-2"/>
          <w:sz w:val="16"/>
          <w:lang w:eastAsia="en-US"/>
        </w:rPr>
        <w:t xml:space="preserve"> </w:t>
      </w:r>
      <w:r w:rsidRPr="007B33F2">
        <w:rPr>
          <w:rFonts w:ascii="Times New Roman" w:eastAsia="Times New Roman" w:hAnsi="Times New Roman" w:cs="Times New Roman"/>
          <w:sz w:val="16"/>
          <w:lang w:eastAsia="en-US"/>
        </w:rPr>
        <w:t>ООО,</w:t>
      </w:r>
      <w:r w:rsidRPr="007B33F2">
        <w:rPr>
          <w:rFonts w:ascii="Times New Roman" w:eastAsia="Times New Roman" w:hAnsi="Times New Roman" w:cs="Times New Roman"/>
          <w:spacing w:val="-5"/>
          <w:sz w:val="16"/>
          <w:lang w:eastAsia="en-US"/>
        </w:rPr>
        <w:t xml:space="preserve"> </w:t>
      </w:r>
      <w:r w:rsidRPr="007B33F2">
        <w:rPr>
          <w:rFonts w:ascii="Times New Roman" w:eastAsia="Times New Roman" w:hAnsi="Times New Roman" w:cs="Times New Roman"/>
          <w:sz w:val="16"/>
          <w:lang w:eastAsia="en-US"/>
        </w:rPr>
        <w:t>утвержденного</w:t>
      </w:r>
      <w:r w:rsidRPr="007B33F2">
        <w:rPr>
          <w:rFonts w:ascii="Times New Roman" w:eastAsia="Times New Roman" w:hAnsi="Times New Roman" w:cs="Times New Roman"/>
          <w:spacing w:val="-4"/>
          <w:sz w:val="16"/>
          <w:lang w:eastAsia="en-US"/>
        </w:rPr>
        <w:t xml:space="preserve"> </w:t>
      </w:r>
      <w:r w:rsidRPr="007B33F2">
        <w:rPr>
          <w:rFonts w:ascii="Times New Roman" w:eastAsia="Times New Roman" w:hAnsi="Times New Roman" w:cs="Times New Roman"/>
          <w:sz w:val="16"/>
          <w:lang w:eastAsia="en-US"/>
        </w:rPr>
        <w:t>приказом</w:t>
      </w:r>
      <w:r w:rsidRPr="007B33F2">
        <w:rPr>
          <w:rFonts w:ascii="Times New Roman" w:eastAsia="Times New Roman" w:hAnsi="Times New Roman" w:cs="Times New Roman"/>
          <w:spacing w:val="-4"/>
          <w:sz w:val="16"/>
          <w:lang w:eastAsia="en-US"/>
        </w:rPr>
        <w:t xml:space="preserve"> </w:t>
      </w:r>
      <w:r w:rsidRPr="007B33F2">
        <w:rPr>
          <w:rFonts w:ascii="Times New Roman" w:eastAsia="Times New Roman" w:hAnsi="Times New Roman" w:cs="Times New Roman"/>
          <w:sz w:val="16"/>
          <w:lang w:eastAsia="en-US"/>
        </w:rPr>
        <w:t>N</w:t>
      </w:r>
      <w:r w:rsidRPr="007B33F2">
        <w:rPr>
          <w:rFonts w:ascii="Times New Roman" w:eastAsia="Times New Roman" w:hAnsi="Times New Roman" w:cs="Times New Roman"/>
          <w:spacing w:val="-4"/>
          <w:sz w:val="16"/>
          <w:lang w:eastAsia="en-US"/>
        </w:rPr>
        <w:t xml:space="preserve"> </w:t>
      </w:r>
      <w:r w:rsidRPr="007B33F2">
        <w:rPr>
          <w:rFonts w:ascii="Times New Roman" w:eastAsia="Times New Roman" w:hAnsi="Times New Roman" w:cs="Times New Roman"/>
          <w:sz w:val="16"/>
          <w:lang w:eastAsia="en-US"/>
        </w:rPr>
        <w:t>1897</w:t>
      </w:r>
      <w:r w:rsidR="0006726E">
        <w:rPr>
          <w:rFonts w:ascii="Times New Roman" w:eastAsia="Times New Roman" w:hAnsi="Times New Roman" w:cs="Times New Roman"/>
          <w:sz w:val="16"/>
          <w:lang w:eastAsia="en-US"/>
        </w:rPr>
        <w:t>)</w:t>
      </w:r>
      <w:r w:rsidRPr="007B33F2">
        <w:rPr>
          <w:rFonts w:ascii="Times New Roman" w:eastAsia="Times New Roman" w:hAnsi="Times New Roman" w:cs="Times New Roman"/>
          <w:sz w:val="16"/>
          <w:lang w:eastAsia="en-US"/>
        </w:rPr>
        <w:t>.</w:t>
      </w:r>
    </w:p>
    <w:p w:rsidR="0006726E" w:rsidRPr="00326CC7" w:rsidRDefault="007B33F2" w:rsidP="002A312C">
      <w:pPr>
        <w:pStyle w:val="af8"/>
        <w:widowControl w:val="0"/>
        <w:numPr>
          <w:ilvl w:val="1"/>
          <w:numId w:val="4"/>
        </w:numPr>
        <w:autoSpaceDE w:val="0"/>
        <w:autoSpaceDN w:val="0"/>
        <w:ind w:right="247"/>
        <w:jc w:val="both"/>
        <w:rPr>
          <w:rFonts w:ascii="Times New Roman" w:hAnsi="Times New Roman" w:cs="Times New Roman"/>
          <w:sz w:val="24"/>
          <w:szCs w:val="24"/>
          <w:lang w:eastAsia="en-US"/>
        </w:rPr>
      </w:pPr>
      <w:r w:rsidRPr="00326CC7">
        <w:rPr>
          <w:rFonts w:ascii="Times New Roman" w:hAnsi="Times New Roman" w:cs="Times New Roman"/>
          <w:b/>
          <w:sz w:val="24"/>
          <w:szCs w:val="24"/>
          <w:lang w:eastAsia="en-US"/>
        </w:rPr>
        <w:t>Организационный раздел АООП ООО</w:t>
      </w:r>
      <w:r w:rsidRPr="00326CC7">
        <w:rPr>
          <w:rFonts w:ascii="Times New Roman" w:hAnsi="Times New Roman" w:cs="Times New Roman"/>
          <w:sz w:val="24"/>
          <w:szCs w:val="24"/>
          <w:lang w:eastAsia="en-US"/>
        </w:rPr>
        <w:t xml:space="preserve"> опр</w:t>
      </w:r>
      <w:r w:rsidR="0006726E" w:rsidRPr="00326CC7">
        <w:rPr>
          <w:rFonts w:ascii="Times New Roman" w:hAnsi="Times New Roman" w:cs="Times New Roman"/>
          <w:sz w:val="24"/>
          <w:szCs w:val="24"/>
          <w:lang w:eastAsia="en-US"/>
        </w:rPr>
        <w:t>еделяет общие рамки организации</w:t>
      </w:r>
    </w:p>
    <w:p w:rsidR="007B33F2" w:rsidRPr="0006726E" w:rsidRDefault="007B33F2" w:rsidP="00B15237">
      <w:pPr>
        <w:widowControl w:val="0"/>
        <w:autoSpaceDE w:val="0"/>
        <w:autoSpaceDN w:val="0"/>
        <w:ind w:right="247"/>
        <w:jc w:val="both"/>
        <w:rPr>
          <w:rFonts w:ascii="Times New Roman" w:eastAsia="Times New Roman" w:hAnsi="Times New Roman" w:cs="Times New Roman"/>
          <w:lang w:eastAsia="en-US"/>
        </w:rPr>
      </w:pPr>
      <w:r w:rsidRPr="00326CC7">
        <w:rPr>
          <w:rFonts w:ascii="Times New Roman" w:eastAsia="Times New Roman" w:hAnsi="Times New Roman" w:cs="Times New Roman"/>
          <w:sz w:val="24"/>
          <w:szCs w:val="24"/>
          <w:lang w:eastAsia="en-US"/>
        </w:rPr>
        <w:t>образовательной</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деятельности, а также организационные механизмы и условия реализации программы основного общего</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образования</w:t>
      </w:r>
      <w:r w:rsidRPr="0006726E">
        <w:rPr>
          <w:rFonts w:ascii="Times New Roman" w:eastAsia="Times New Roman" w:hAnsi="Times New Roman" w:cs="Times New Roman"/>
          <w:spacing w:val="-2"/>
          <w:lang w:eastAsia="en-US"/>
        </w:rPr>
        <w:t xml:space="preserve"> </w:t>
      </w:r>
      <w:r w:rsidR="0006726E">
        <w:rPr>
          <w:rFonts w:ascii="Times New Roman" w:eastAsia="Times New Roman" w:hAnsi="Times New Roman" w:cs="Times New Roman"/>
          <w:spacing w:val="-2"/>
          <w:lang w:eastAsia="en-US"/>
        </w:rPr>
        <w:t>(</w:t>
      </w:r>
      <w:r w:rsidR="0006726E" w:rsidRPr="007B33F2">
        <w:rPr>
          <w:rFonts w:ascii="Times New Roman" w:eastAsia="Times New Roman" w:hAnsi="Times New Roman" w:cs="Times New Roman"/>
          <w:sz w:val="16"/>
          <w:lang w:eastAsia="en-US"/>
        </w:rPr>
        <w:t>Пункт</w:t>
      </w:r>
      <w:r w:rsidR="0006726E" w:rsidRPr="007B33F2">
        <w:rPr>
          <w:rFonts w:ascii="Times New Roman" w:eastAsia="Times New Roman" w:hAnsi="Times New Roman" w:cs="Times New Roman"/>
          <w:spacing w:val="-5"/>
          <w:sz w:val="16"/>
          <w:lang w:eastAsia="en-US"/>
        </w:rPr>
        <w:t xml:space="preserve"> </w:t>
      </w:r>
      <w:r w:rsidR="0006726E" w:rsidRPr="007B33F2">
        <w:rPr>
          <w:rFonts w:ascii="Times New Roman" w:eastAsia="Times New Roman" w:hAnsi="Times New Roman" w:cs="Times New Roman"/>
          <w:sz w:val="16"/>
          <w:lang w:eastAsia="en-US"/>
        </w:rPr>
        <w:t>33</w:t>
      </w:r>
      <w:r w:rsidR="0006726E" w:rsidRPr="007B33F2">
        <w:rPr>
          <w:rFonts w:ascii="Times New Roman" w:eastAsia="Times New Roman" w:hAnsi="Times New Roman" w:cs="Times New Roman"/>
          <w:spacing w:val="-4"/>
          <w:sz w:val="16"/>
          <w:lang w:eastAsia="en-US"/>
        </w:rPr>
        <w:t xml:space="preserve"> </w:t>
      </w:r>
      <w:r w:rsidR="0006726E" w:rsidRPr="007B33F2">
        <w:rPr>
          <w:rFonts w:ascii="Times New Roman" w:eastAsia="Times New Roman" w:hAnsi="Times New Roman" w:cs="Times New Roman"/>
          <w:sz w:val="16"/>
          <w:lang w:eastAsia="en-US"/>
        </w:rPr>
        <w:t>ФГОС</w:t>
      </w:r>
      <w:r w:rsidR="0006726E" w:rsidRPr="007B33F2">
        <w:rPr>
          <w:rFonts w:ascii="Times New Roman" w:eastAsia="Times New Roman" w:hAnsi="Times New Roman" w:cs="Times New Roman"/>
          <w:spacing w:val="-1"/>
          <w:sz w:val="16"/>
          <w:lang w:eastAsia="en-US"/>
        </w:rPr>
        <w:t xml:space="preserve"> </w:t>
      </w:r>
      <w:r w:rsidR="0006726E" w:rsidRPr="007B33F2">
        <w:rPr>
          <w:rFonts w:ascii="Times New Roman" w:eastAsia="Times New Roman" w:hAnsi="Times New Roman" w:cs="Times New Roman"/>
          <w:sz w:val="16"/>
          <w:lang w:eastAsia="en-US"/>
        </w:rPr>
        <w:t>ООО,</w:t>
      </w:r>
      <w:r w:rsidR="0006726E" w:rsidRPr="007B33F2">
        <w:rPr>
          <w:rFonts w:ascii="Times New Roman" w:eastAsia="Times New Roman" w:hAnsi="Times New Roman" w:cs="Times New Roman"/>
          <w:spacing w:val="-2"/>
          <w:sz w:val="16"/>
          <w:lang w:eastAsia="en-US"/>
        </w:rPr>
        <w:t xml:space="preserve"> </w:t>
      </w:r>
      <w:r w:rsidR="0006726E" w:rsidRPr="007B33F2">
        <w:rPr>
          <w:rFonts w:ascii="Times New Roman" w:eastAsia="Times New Roman" w:hAnsi="Times New Roman" w:cs="Times New Roman"/>
          <w:sz w:val="16"/>
          <w:lang w:eastAsia="en-US"/>
        </w:rPr>
        <w:t>утвержденного</w:t>
      </w:r>
      <w:r w:rsidR="0006726E" w:rsidRPr="007B33F2">
        <w:rPr>
          <w:rFonts w:ascii="Times New Roman" w:eastAsia="Times New Roman" w:hAnsi="Times New Roman" w:cs="Times New Roman"/>
          <w:spacing w:val="-3"/>
          <w:sz w:val="16"/>
          <w:lang w:eastAsia="en-US"/>
        </w:rPr>
        <w:t xml:space="preserve"> </w:t>
      </w:r>
      <w:r w:rsidR="0006726E" w:rsidRPr="007B33F2">
        <w:rPr>
          <w:rFonts w:ascii="Times New Roman" w:eastAsia="Times New Roman" w:hAnsi="Times New Roman" w:cs="Times New Roman"/>
          <w:sz w:val="16"/>
          <w:lang w:eastAsia="en-US"/>
        </w:rPr>
        <w:t>приказом</w:t>
      </w:r>
      <w:r w:rsidR="0006726E" w:rsidRPr="007B33F2">
        <w:rPr>
          <w:rFonts w:ascii="Times New Roman" w:eastAsia="Times New Roman" w:hAnsi="Times New Roman" w:cs="Times New Roman"/>
          <w:spacing w:val="-4"/>
          <w:sz w:val="16"/>
          <w:lang w:eastAsia="en-US"/>
        </w:rPr>
        <w:t xml:space="preserve"> </w:t>
      </w:r>
      <w:r w:rsidR="0006726E" w:rsidRPr="007B33F2">
        <w:rPr>
          <w:rFonts w:ascii="Times New Roman" w:eastAsia="Times New Roman" w:hAnsi="Times New Roman" w:cs="Times New Roman"/>
          <w:sz w:val="16"/>
          <w:lang w:eastAsia="en-US"/>
        </w:rPr>
        <w:t>N 287;</w:t>
      </w:r>
      <w:r w:rsidR="0006726E" w:rsidRPr="007B33F2">
        <w:rPr>
          <w:rFonts w:ascii="Times New Roman" w:eastAsia="Times New Roman" w:hAnsi="Times New Roman" w:cs="Times New Roman"/>
          <w:spacing w:val="-3"/>
          <w:sz w:val="16"/>
          <w:lang w:eastAsia="en-US"/>
        </w:rPr>
        <w:t xml:space="preserve"> </w:t>
      </w:r>
      <w:r w:rsidR="0006726E" w:rsidRPr="007B33F2">
        <w:rPr>
          <w:rFonts w:ascii="Times New Roman" w:eastAsia="Times New Roman" w:hAnsi="Times New Roman" w:cs="Times New Roman"/>
          <w:sz w:val="16"/>
          <w:lang w:eastAsia="en-US"/>
        </w:rPr>
        <w:t>пункт</w:t>
      </w:r>
      <w:r w:rsidR="0006726E" w:rsidRPr="007B33F2">
        <w:rPr>
          <w:rFonts w:ascii="Times New Roman" w:eastAsia="Times New Roman" w:hAnsi="Times New Roman" w:cs="Times New Roman"/>
          <w:spacing w:val="-3"/>
          <w:sz w:val="16"/>
          <w:lang w:eastAsia="en-US"/>
        </w:rPr>
        <w:t xml:space="preserve"> </w:t>
      </w:r>
      <w:r w:rsidR="0006726E" w:rsidRPr="007B33F2">
        <w:rPr>
          <w:rFonts w:ascii="Times New Roman" w:eastAsia="Times New Roman" w:hAnsi="Times New Roman" w:cs="Times New Roman"/>
          <w:sz w:val="16"/>
          <w:lang w:eastAsia="en-US"/>
        </w:rPr>
        <w:t>14</w:t>
      </w:r>
      <w:r w:rsidR="0006726E" w:rsidRPr="007B33F2">
        <w:rPr>
          <w:rFonts w:ascii="Times New Roman" w:eastAsia="Times New Roman" w:hAnsi="Times New Roman" w:cs="Times New Roman"/>
          <w:spacing w:val="-3"/>
          <w:sz w:val="16"/>
          <w:lang w:eastAsia="en-US"/>
        </w:rPr>
        <w:t xml:space="preserve"> </w:t>
      </w:r>
      <w:r w:rsidR="0006726E" w:rsidRPr="007B33F2">
        <w:rPr>
          <w:rFonts w:ascii="Times New Roman" w:eastAsia="Times New Roman" w:hAnsi="Times New Roman" w:cs="Times New Roman"/>
          <w:sz w:val="16"/>
          <w:lang w:eastAsia="en-US"/>
        </w:rPr>
        <w:t>ФГОС</w:t>
      </w:r>
      <w:r w:rsidR="0006726E" w:rsidRPr="007B33F2">
        <w:rPr>
          <w:rFonts w:ascii="Times New Roman" w:eastAsia="Times New Roman" w:hAnsi="Times New Roman" w:cs="Times New Roman"/>
          <w:spacing w:val="-2"/>
          <w:sz w:val="16"/>
          <w:lang w:eastAsia="en-US"/>
        </w:rPr>
        <w:t xml:space="preserve"> </w:t>
      </w:r>
      <w:r w:rsidR="0006726E" w:rsidRPr="007B33F2">
        <w:rPr>
          <w:rFonts w:ascii="Times New Roman" w:eastAsia="Times New Roman" w:hAnsi="Times New Roman" w:cs="Times New Roman"/>
          <w:sz w:val="16"/>
          <w:lang w:eastAsia="en-US"/>
        </w:rPr>
        <w:t>ООО,</w:t>
      </w:r>
      <w:r w:rsidR="0006726E" w:rsidRPr="007B33F2">
        <w:rPr>
          <w:rFonts w:ascii="Times New Roman" w:eastAsia="Times New Roman" w:hAnsi="Times New Roman" w:cs="Times New Roman"/>
          <w:spacing w:val="-4"/>
          <w:sz w:val="16"/>
          <w:lang w:eastAsia="en-US"/>
        </w:rPr>
        <w:t xml:space="preserve"> </w:t>
      </w:r>
      <w:r w:rsidR="0006726E" w:rsidRPr="007B33F2">
        <w:rPr>
          <w:rFonts w:ascii="Times New Roman" w:eastAsia="Times New Roman" w:hAnsi="Times New Roman" w:cs="Times New Roman"/>
          <w:sz w:val="16"/>
          <w:lang w:eastAsia="en-US"/>
        </w:rPr>
        <w:t>утвержденного</w:t>
      </w:r>
      <w:r w:rsidR="0006726E" w:rsidRPr="007B33F2">
        <w:rPr>
          <w:rFonts w:ascii="Times New Roman" w:eastAsia="Times New Roman" w:hAnsi="Times New Roman" w:cs="Times New Roman"/>
          <w:spacing w:val="-3"/>
          <w:sz w:val="16"/>
          <w:lang w:eastAsia="en-US"/>
        </w:rPr>
        <w:t xml:space="preserve"> </w:t>
      </w:r>
      <w:r w:rsidR="0006726E" w:rsidRPr="007B33F2">
        <w:rPr>
          <w:rFonts w:ascii="Times New Roman" w:eastAsia="Times New Roman" w:hAnsi="Times New Roman" w:cs="Times New Roman"/>
          <w:sz w:val="16"/>
          <w:lang w:eastAsia="en-US"/>
        </w:rPr>
        <w:t>приказом</w:t>
      </w:r>
      <w:r w:rsidR="0006726E" w:rsidRPr="007B33F2">
        <w:rPr>
          <w:rFonts w:ascii="Times New Roman" w:eastAsia="Times New Roman" w:hAnsi="Times New Roman" w:cs="Times New Roman"/>
          <w:spacing w:val="-4"/>
          <w:sz w:val="16"/>
          <w:lang w:eastAsia="en-US"/>
        </w:rPr>
        <w:t xml:space="preserve"> </w:t>
      </w:r>
      <w:r w:rsidR="0006726E" w:rsidRPr="007B33F2">
        <w:rPr>
          <w:rFonts w:ascii="Times New Roman" w:eastAsia="Times New Roman" w:hAnsi="Times New Roman" w:cs="Times New Roman"/>
          <w:sz w:val="16"/>
          <w:lang w:eastAsia="en-US"/>
        </w:rPr>
        <w:t>N</w:t>
      </w:r>
      <w:r w:rsidR="0006726E" w:rsidRPr="007B33F2">
        <w:rPr>
          <w:rFonts w:ascii="Times New Roman" w:eastAsia="Times New Roman" w:hAnsi="Times New Roman" w:cs="Times New Roman"/>
          <w:spacing w:val="-3"/>
          <w:sz w:val="16"/>
          <w:lang w:eastAsia="en-US"/>
        </w:rPr>
        <w:t xml:space="preserve"> </w:t>
      </w:r>
      <w:r w:rsidR="0006726E" w:rsidRPr="007B33F2">
        <w:rPr>
          <w:rFonts w:ascii="Times New Roman" w:eastAsia="Times New Roman" w:hAnsi="Times New Roman" w:cs="Times New Roman"/>
          <w:sz w:val="16"/>
          <w:lang w:eastAsia="en-US"/>
        </w:rPr>
        <w:t>1897</w:t>
      </w:r>
      <w:r w:rsidR="0006726E">
        <w:rPr>
          <w:rFonts w:ascii="Times New Roman" w:eastAsia="Times New Roman" w:hAnsi="Times New Roman" w:cs="Times New Roman"/>
          <w:sz w:val="16"/>
          <w:lang w:eastAsia="en-US"/>
        </w:rPr>
        <w:t xml:space="preserve">) </w:t>
      </w:r>
      <w:r w:rsidRPr="0006726E">
        <w:rPr>
          <w:rFonts w:ascii="Times New Roman" w:eastAsia="Times New Roman" w:hAnsi="Times New Roman" w:cs="Times New Roman"/>
          <w:lang w:eastAsia="en-US"/>
        </w:rPr>
        <w:t>и включает:</w:t>
      </w:r>
    </w:p>
    <w:p w:rsidR="007B33F2" w:rsidRPr="00326CC7" w:rsidRDefault="007B33F2" w:rsidP="009C29B4">
      <w:pPr>
        <w:pStyle w:val="af8"/>
        <w:widowControl w:val="0"/>
        <w:numPr>
          <w:ilvl w:val="0"/>
          <w:numId w:val="12"/>
        </w:numPr>
        <w:autoSpaceDE w:val="0"/>
        <w:autoSpaceDN w:val="0"/>
        <w:spacing w:before="34"/>
        <w:jc w:val="both"/>
        <w:rPr>
          <w:rFonts w:ascii="Times New Roman" w:hAnsi="Times New Roman" w:cs="Times New Roman"/>
          <w:sz w:val="24"/>
          <w:szCs w:val="24"/>
          <w:lang w:eastAsia="en-US"/>
        </w:rPr>
      </w:pPr>
      <w:r w:rsidRPr="00326CC7">
        <w:rPr>
          <w:rFonts w:ascii="Times New Roman" w:hAnsi="Times New Roman" w:cs="Times New Roman"/>
          <w:sz w:val="24"/>
          <w:szCs w:val="24"/>
          <w:lang w:eastAsia="en-US"/>
        </w:rPr>
        <w:t>учебный</w:t>
      </w:r>
      <w:r w:rsidRPr="00326CC7">
        <w:rPr>
          <w:rFonts w:ascii="Times New Roman" w:hAnsi="Times New Roman" w:cs="Times New Roman"/>
          <w:spacing w:val="-2"/>
          <w:sz w:val="24"/>
          <w:szCs w:val="24"/>
          <w:lang w:eastAsia="en-US"/>
        </w:rPr>
        <w:t xml:space="preserve"> </w:t>
      </w:r>
      <w:r w:rsidRPr="00326CC7">
        <w:rPr>
          <w:rFonts w:ascii="Times New Roman" w:hAnsi="Times New Roman" w:cs="Times New Roman"/>
          <w:sz w:val="24"/>
          <w:szCs w:val="24"/>
          <w:lang w:eastAsia="en-US"/>
        </w:rPr>
        <w:t>план;</w:t>
      </w:r>
    </w:p>
    <w:p w:rsidR="007B33F2" w:rsidRPr="00326CC7" w:rsidRDefault="007B33F2" w:rsidP="009C29B4">
      <w:pPr>
        <w:pStyle w:val="af8"/>
        <w:widowControl w:val="0"/>
        <w:numPr>
          <w:ilvl w:val="0"/>
          <w:numId w:val="12"/>
        </w:numPr>
        <w:tabs>
          <w:tab w:val="left" w:pos="394"/>
        </w:tabs>
        <w:autoSpaceDE w:val="0"/>
        <w:autoSpaceDN w:val="0"/>
        <w:spacing w:line="252" w:lineRule="exact"/>
        <w:jc w:val="both"/>
        <w:rPr>
          <w:rFonts w:ascii="Times New Roman" w:hAnsi="Times New Roman" w:cs="Times New Roman"/>
          <w:sz w:val="24"/>
          <w:szCs w:val="24"/>
          <w:lang w:eastAsia="en-US"/>
        </w:rPr>
      </w:pPr>
      <w:r w:rsidRPr="00326CC7">
        <w:rPr>
          <w:rFonts w:ascii="Times New Roman" w:hAnsi="Times New Roman" w:cs="Times New Roman"/>
          <w:sz w:val="24"/>
          <w:szCs w:val="24"/>
          <w:lang w:eastAsia="en-US"/>
        </w:rPr>
        <w:t>план</w:t>
      </w:r>
      <w:r w:rsidRPr="00326CC7">
        <w:rPr>
          <w:rFonts w:ascii="Times New Roman" w:hAnsi="Times New Roman" w:cs="Times New Roman"/>
          <w:spacing w:val="-4"/>
          <w:sz w:val="24"/>
          <w:szCs w:val="24"/>
          <w:lang w:eastAsia="en-US"/>
        </w:rPr>
        <w:t xml:space="preserve"> </w:t>
      </w:r>
      <w:r w:rsidRPr="00326CC7">
        <w:rPr>
          <w:rFonts w:ascii="Times New Roman" w:hAnsi="Times New Roman" w:cs="Times New Roman"/>
          <w:sz w:val="24"/>
          <w:szCs w:val="24"/>
          <w:lang w:eastAsia="en-US"/>
        </w:rPr>
        <w:t>внеурочной</w:t>
      </w:r>
      <w:r w:rsidRPr="00326CC7">
        <w:rPr>
          <w:rFonts w:ascii="Times New Roman" w:hAnsi="Times New Roman" w:cs="Times New Roman"/>
          <w:spacing w:val="-4"/>
          <w:sz w:val="24"/>
          <w:szCs w:val="24"/>
          <w:lang w:eastAsia="en-US"/>
        </w:rPr>
        <w:t xml:space="preserve"> </w:t>
      </w:r>
      <w:r w:rsidRPr="00326CC7">
        <w:rPr>
          <w:rFonts w:ascii="Times New Roman" w:hAnsi="Times New Roman" w:cs="Times New Roman"/>
          <w:sz w:val="24"/>
          <w:szCs w:val="24"/>
          <w:lang w:eastAsia="en-US"/>
        </w:rPr>
        <w:t>деятельности;</w:t>
      </w:r>
    </w:p>
    <w:p w:rsidR="007B33F2" w:rsidRPr="00326CC7" w:rsidRDefault="007B33F2" w:rsidP="009C29B4">
      <w:pPr>
        <w:pStyle w:val="af8"/>
        <w:widowControl w:val="0"/>
        <w:numPr>
          <w:ilvl w:val="0"/>
          <w:numId w:val="12"/>
        </w:numPr>
        <w:tabs>
          <w:tab w:val="left" w:pos="394"/>
        </w:tabs>
        <w:autoSpaceDE w:val="0"/>
        <w:autoSpaceDN w:val="0"/>
        <w:spacing w:before="1" w:line="252" w:lineRule="exact"/>
        <w:jc w:val="both"/>
        <w:rPr>
          <w:rFonts w:ascii="Times New Roman" w:hAnsi="Times New Roman" w:cs="Times New Roman"/>
          <w:sz w:val="24"/>
          <w:szCs w:val="24"/>
          <w:lang w:eastAsia="en-US"/>
        </w:rPr>
      </w:pPr>
      <w:r w:rsidRPr="00326CC7">
        <w:rPr>
          <w:rFonts w:ascii="Times New Roman" w:hAnsi="Times New Roman" w:cs="Times New Roman"/>
          <w:sz w:val="24"/>
          <w:szCs w:val="24"/>
          <w:lang w:eastAsia="en-US"/>
        </w:rPr>
        <w:t>календарный</w:t>
      </w:r>
      <w:r w:rsidRPr="00326CC7">
        <w:rPr>
          <w:rFonts w:ascii="Times New Roman" w:hAnsi="Times New Roman" w:cs="Times New Roman"/>
          <w:spacing w:val="-3"/>
          <w:sz w:val="24"/>
          <w:szCs w:val="24"/>
          <w:lang w:eastAsia="en-US"/>
        </w:rPr>
        <w:t xml:space="preserve"> </w:t>
      </w:r>
      <w:r w:rsidRPr="00326CC7">
        <w:rPr>
          <w:rFonts w:ascii="Times New Roman" w:hAnsi="Times New Roman" w:cs="Times New Roman"/>
          <w:sz w:val="24"/>
          <w:szCs w:val="24"/>
          <w:lang w:eastAsia="en-US"/>
        </w:rPr>
        <w:t>учебный</w:t>
      </w:r>
      <w:r w:rsidRPr="00326CC7">
        <w:rPr>
          <w:rFonts w:ascii="Times New Roman" w:hAnsi="Times New Roman" w:cs="Times New Roman"/>
          <w:spacing w:val="-5"/>
          <w:sz w:val="24"/>
          <w:szCs w:val="24"/>
          <w:lang w:eastAsia="en-US"/>
        </w:rPr>
        <w:t xml:space="preserve"> </w:t>
      </w:r>
      <w:r w:rsidRPr="00326CC7">
        <w:rPr>
          <w:rFonts w:ascii="Times New Roman" w:hAnsi="Times New Roman" w:cs="Times New Roman"/>
          <w:sz w:val="24"/>
          <w:szCs w:val="24"/>
          <w:lang w:eastAsia="en-US"/>
        </w:rPr>
        <w:t>график;</w:t>
      </w:r>
    </w:p>
    <w:p w:rsidR="00D429D7" w:rsidRPr="00326CC7" w:rsidRDefault="007B33F2" w:rsidP="009C29B4">
      <w:pPr>
        <w:widowControl w:val="0"/>
        <w:numPr>
          <w:ilvl w:val="0"/>
          <w:numId w:val="12"/>
        </w:numPr>
        <w:tabs>
          <w:tab w:val="left" w:pos="483"/>
        </w:tabs>
        <w:autoSpaceDE w:val="0"/>
        <w:autoSpaceDN w:val="0"/>
        <w:ind w:right="250"/>
        <w:jc w:val="both"/>
        <w:rPr>
          <w:rFonts w:ascii="Times New Roman" w:eastAsia="Times New Roman" w:hAnsi="Times New Roman" w:cs="Times New Roman"/>
          <w:sz w:val="24"/>
          <w:szCs w:val="24"/>
          <w:lang w:eastAsia="en-US"/>
        </w:rPr>
      </w:pPr>
      <w:r w:rsidRPr="00326CC7">
        <w:rPr>
          <w:rFonts w:ascii="Times New Roman" w:eastAsia="Times New Roman" w:hAnsi="Times New Roman" w:cs="Times New Roman"/>
          <w:sz w:val="24"/>
          <w:szCs w:val="24"/>
          <w:lang w:eastAsia="en-US"/>
        </w:rPr>
        <w:t>календарный</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план</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воспитательной</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работы,</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содержащий</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перечень</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событий</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и</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мероприятий</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воспитательной</w:t>
      </w:r>
      <w:r w:rsidRPr="00326CC7">
        <w:rPr>
          <w:rFonts w:ascii="Times New Roman" w:eastAsia="Times New Roman" w:hAnsi="Times New Roman" w:cs="Times New Roman"/>
          <w:spacing w:val="49"/>
          <w:sz w:val="24"/>
          <w:szCs w:val="24"/>
          <w:lang w:eastAsia="en-US"/>
        </w:rPr>
        <w:t xml:space="preserve"> </w:t>
      </w:r>
      <w:r w:rsidRPr="00326CC7">
        <w:rPr>
          <w:rFonts w:ascii="Times New Roman" w:eastAsia="Times New Roman" w:hAnsi="Times New Roman" w:cs="Times New Roman"/>
          <w:sz w:val="24"/>
          <w:szCs w:val="24"/>
          <w:lang w:eastAsia="en-US"/>
        </w:rPr>
        <w:t>направленности,</w:t>
      </w:r>
      <w:r w:rsidRPr="00326CC7">
        <w:rPr>
          <w:rFonts w:ascii="Times New Roman" w:eastAsia="Times New Roman" w:hAnsi="Times New Roman" w:cs="Times New Roman"/>
          <w:spacing w:val="50"/>
          <w:sz w:val="24"/>
          <w:szCs w:val="24"/>
          <w:lang w:eastAsia="en-US"/>
        </w:rPr>
        <w:t xml:space="preserve"> </w:t>
      </w:r>
      <w:r w:rsidRPr="00326CC7">
        <w:rPr>
          <w:rFonts w:ascii="Times New Roman" w:eastAsia="Times New Roman" w:hAnsi="Times New Roman" w:cs="Times New Roman"/>
          <w:sz w:val="24"/>
          <w:szCs w:val="24"/>
          <w:lang w:eastAsia="en-US"/>
        </w:rPr>
        <w:t>которые</w:t>
      </w:r>
      <w:r w:rsidRPr="00326CC7">
        <w:rPr>
          <w:rFonts w:ascii="Times New Roman" w:eastAsia="Times New Roman" w:hAnsi="Times New Roman" w:cs="Times New Roman"/>
          <w:spacing w:val="51"/>
          <w:sz w:val="24"/>
          <w:szCs w:val="24"/>
          <w:lang w:eastAsia="en-US"/>
        </w:rPr>
        <w:t xml:space="preserve"> </w:t>
      </w:r>
      <w:r w:rsidRPr="00326CC7">
        <w:rPr>
          <w:rFonts w:ascii="Times New Roman" w:eastAsia="Times New Roman" w:hAnsi="Times New Roman" w:cs="Times New Roman"/>
          <w:sz w:val="24"/>
          <w:szCs w:val="24"/>
          <w:lang w:eastAsia="en-US"/>
        </w:rPr>
        <w:t>организуются</w:t>
      </w:r>
      <w:r w:rsidRPr="00326CC7">
        <w:rPr>
          <w:rFonts w:ascii="Times New Roman" w:eastAsia="Times New Roman" w:hAnsi="Times New Roman" w:cs="Times New Roman"/>
          <w:spacing w:val="49"/>
          <w:sz w:val="24"/>
          <w:szCs w:val="24"/>
          <w:lang w:eastAsia="en-US"/>
        </w:rPr>
        <w:t xml:space="preserve"> </w:t>
      </w:r>
      <w:r w:rsidRPr="00326CC7">
        <w:rPr>
          <w:rFonts w:ascii="Times New Roman" w:eastAsia="Times New Roman" w:hAnsi="Times New Roman" w:cs="Times New Roman"/>
          <w:sz w:val="24"/>
          <w:szCs w:val="24"/>
          <w:lang w:eastAsia="en-US"/>
        </w:rPr>
        <w:t>и</w:t>
      </w:r>
      <w:r w:rsidRPr="00326CC7">
        <w:rPr>
          <w:rFonts w:ascii="Times New Roman" w:eastAsia="Times New Roman" w:hAnsi="Times New Roman" w:cs="Times New Roman"/>
          <w:spacing w:val="50"/>
          <w:sz w:val="24"/>
          <w:szCs w:val="24"/>
          <w:lang w:eastAsia="en-US"/>
        </w:rPr>
        <w:t xml:space="preserve"> </w:t>
      </w:r>
      <w:r w:rsidRPr="00326CC7">
        <w:rPr>
          <w:rFonts w:ascii="Times New Roman" w:eastAsia="Times New Roman" w:hAnsi="Times New Roman" w:cs="Times New Roman"/>
          <w:sz w:val="24"/>
          <w:szCs w:val="24"/>
          <w:lang w:eastAsia="en-US"/>
        </w:rPr>
        <w:t>проводятся</w:t>
      </w:r>
      <w:r w:rsidRPr="00326CC7">
        <w:rPr>
          <w:rFonts w:ascii="Times New Roman" w:eastAsia="Times New Roman" w:hAnsi="Times New Roman" w:cs="Times New Roman"/>
          <w:spacing w:val="50"/>
          <w:sz w:val="24"/>
          <w:szCs w:val="24"/>
          <w:lang w:eastAsia="en-US"/>
        </w:rPr>
        <w:t xml:space="preserve"> </w:t>
      </w:r>
      <w:r w:rsidRPr="00326CC7">
        <w:rPr>
          <w:rFonts w:ascii="Times New Roman" w:eastAsia="Times New Roman" w:hAnsi="Times New Roman" w:cs="Times New Roman"/>
          <w:sz w:val="24"/>
          <w:szCs w:val="24"/>
          <w:lang w:eastAsia="en-US"/>
        </w:rPr>
        <w:t>образовательной</w:t>
      </w:r>
      <w:r w:rsidRPr="00326CC7">
        <w:rPr>
          <w:rFonts w:ascii="Times New Roman" w:eastAsia="Times New Roman" w:hAnsi="Times New Roman" w:cs="Times New Roman"/>
          <w:spacing w:val="50"/>
          <w:sz w:val="24"/>
          <w:szCs w:val="24"/>
          <w:lang w:eastAsia="en-US"/>
        </w:rPr>
        <w:t xml:space="preserve"> </w:t>
      </w:r>
      <w:r w:rsidRPr="00326CC7">
        <w:rPr>
          <w:rFonts w:ascii="Times New Roman" w:eastAsia="Times New Roman" w:hAnsi="Times New Roman" w:cs="Times New Roman"/>
          <w:sz w:val="24"/>
          <w:szCs w:val="24"/>
          <w:lang w:eastAsia="en-US"/>
        </w:rPr>
        <w:t>организацией</w:t>
      </w:r>
      <w:r w:rsidRPr="00326CC7">
        <w:rPr>
          <w:rFonts w:ascii="Times New Roman" w:eastAsia="Times New Roman" w:hAnsi="Times New Roman" w:cs="Times New Roman"/>
          <w:spacing w:val="-52"/>
          <w:sz w:val="24"/>
          <w:szCs w:val="24"/>
          <w:lang w:eastAsia="en-US"/>
        </w:rPr>
        <w:t xml:space="preserve"> </w:t>
      </w:r>
      <w:r w:rsidRPr="00326CC7">
        <w:rPr>
          <w:rFonts w:ascii="Times New Roman" w:eastAsia="Times New Roman" w:hAnsi="Times New Roman" w:cs="Times New Roman"/>
          <w:sz w:val="24"/>
          <w:szCs w:val="24"/>
          <w:lang w:eastAsia="en-US"/>
        </w:rPr>
        <w:t>или</w:t>
      </w:r>
      <w:r w:rsidRPr="00326CC7">
        <w:rPr>
          <w:rFonts w:ascii="Times New Roman" w:eastAsia="Times New Roman" w:hAnsi="Times New Roman" w:cs="Times New Roman"/>
          <w:spacing w:val="-2"/>
          <w:sz w:val="24"/>
          <w:szCs w:val="24"/>
          <w:lang w:eastAsia="en-US"/>
        </w:rPr>
        <w:t xml:space="preserve"> </w:t>
      </w:r>
      <w:r w:rsidRPr="00326CC7">
        <w:rPr>
          <w:rFonts w:ascii="Times New Roman" w:eastAsia="Times New Roman" w:hAnsi="Times New Roman" w:cs="Times New Roman"/>
          <w:sz w:val="24"/>
          <w:szCs w:val="24"/>
          <w:lang w:eastAsia="en-US"/>
        </w:rPr>
        <w:t>в</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которых</w:t>
      </w:r>
      <w:r w:rsidRPr="00326CC7">
        <w:rPr>
          <w:rFonts w:ascii="Times New Roman" w:eastAsia="Times New Roman" w:hAnsi="Times New Roman" w:cs="Times New Roman"/>
          <w:spacing w:val="-3"/>
          <w:sz w:val="24"/>
          <w:szCs w:val="24"/>
          <w:lang w:eastAsia="en-US"/>
        </w:rPr>
        <w:t xml:space="preserve"> </w:t>
      </w:r>
      <w:r w:rsidRPr="00326CC7">
        <w:rPr>
          <w:rFonts w:ascii="Times New Roman" w:eastAsia="Times New Roman" w:hAnsi="Times New Roman" w:cs="Times New Roman"/>
          <w:sz w:val="24"/>
          <w:szCs w:val="24"/>
          <w:lang w:eastAsia="en-US"/>
        </w:rPr>
        <w:t>образовательная</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организация</w:t>
      </w:r>
      <w:r w:rsidRPr="00326CC7">
        <w:rPr>
          <w:rFonts w:ascii="Times New Roman" w:eastAsia="Times New Roman" w:hAnsi="Times New Roman" w:cs="Times New Roman"/>
          <w:spacing w:val="-1"/>
          <w:sz w:val="24"/>
          <w:szCs w:val="24"/>
          <w:lang w:eastAsia="en-US"/>
        </w:rPr>
        <w:t xml:space="preserve"> </w:t>
      </w:r>
      <w:r w:rsidRPr="00326CC7">
        <w:rPr>
          <w:rFonts w:ascii="Times New Roman" w:eastAsia="Times New Roman" w:hAnsi="Times New Roman" w:cs="Times New Roman"/>
          <w:sz w:val="24"/>
          <w:szCs w:val="24"/>
          <w:lang w:eastAsia="en-US"/>
        </w:rPr>
        <w:t>принимает участие</w:t>
      </w:r>
      <w:r w:rsidR="00326CC7" w:rsidRPr="00326CC7">
        <w:rPr>
          <w:rFonts w:ascii="Times New Roman" w:eastAsia="Times New Roman" w:hAnsi="Times New Roman" w:cs="Times New Roman"/>
          <w:sz w:val="24"/>
          <w:szCs w:val="24"/>
          <w:lang w:eastAsia="en-US"/>
        </w:rPr>
        <w:t>.</w:t>
      </w:r>
    </w:p>
    <w:p w:rsidR="00D429D7" w:rsidRPr="0018033C" w:rsidRDefault="00D429D7" w:rsidP="00A82C46">
      <w:pPr>
        <w:pStyle w:val="ConsPlusTitle"/>
        <w:ind w:left="900"/>
        <w:jc w:val="both"/>
        <w:rPr>
          <w:rFonts w:ascii="Times New Roman" w:hAnsi="Times New Roman" w:cs="Times New Roman"/>
          <w:b w:val="0"/>
          <w:sz w:val="24"/>
          <w:szCs w:val="24"/>
        </w:rPr>
      </w:pPr>
    </w:p>
    <w:p w:rsidR="00FA2A8C" w:rsidRDefault="00AE1433" w:rsidP="009C29B4">
      <w:pPr>
        <w:pStyle w:val="ConsPlusTitle"/>
        <w:numPr>
          <w:ilvl w:val="1"/>
          <w:numId w:val="52"/>
        </w:numPr>
        <w:outlineLvl w:val="0"/>
        <w:rPr>
          <w:rFonts w:ascii="Times New Roman" w:hAnsi="Times New Roman" w:cs="Times New Roman"/>
          <w:sz w:val="24"/>
          <w:szCs w:val="24"/>
        </w:rPr>
      </w:pPr>
      <w:bookmarkStart w:id="3" w:name="_Toc210337570"/>
      <w:r>
        <w:rPr>
          <w:rFonts w:ascii="Times New Roman" w:hAnsi="Times New Roman" w:cs="Times New Roman"/>
          <w:sz w:val="28"/>
          <w:szCs w:val="24"/>
        </w:rPr>
        <w:t>Целевой раздел АО</w:t>
      </w:r>
      <w:r w:rsidR="00ED4F91" w:rsidRPr="00E57F50">
        <w:rPr>
          <w:rFonts w:ascii="Times New Roman" w:hAnsi="Times New Roman" w:cs="Times New Roman"/>
          <w:sz w:val="28"/>
          <w:szCs w:val="24"/>
        </w:rPr>
        <w:t>ОП ООО</w:t>
      </w:r>
      <w:bookmarkEnd w:id="1"/>
      <w:r>
        <w:rPr>
          <w:rFonts w:ascii="Times New Roman" w:hAnsi="Times New Roman" w:cs="Times New Roman"/>
          <w:sz w:val="28"/>
          <w:szCs w:val="24"/>
        </w:rPr>
        <w:t xml:space="preserve"> ЗПР</w:t>
      </w:r>
      <w:bookmarkEnd w:id="3"/>
      <w:r w:rsidR="00426218">
        <w:rPr>
          <w:rFonts w:ascii="Times New Roman" w:hAnsi="Times New Roman" w:cs="Times New Roman"/>
          <w:sz w:val="28"/>
          <w:szCs w:val="24"/>
        </w:rPr>
        <w:t xml:space="preserve"> </w:t>
      </w:r>
    </w:p>
    <w:p w:rsidR="00FA2A8C" w:rsidRPr="00FA2A8C" w:rsidRDefault="00FA2A8C" w:rsidP="008A307F">
      <w:pPr>
        <w:pStyle w:val="ConsPlusTitle"/>
        <w:ind w:left="1080"/>
        <w:rPr>
          <w:rFonts w:ascii="Times New Roman" w:hAnsi="Times New Roman" w:cs="Times New Roman"/>
          <w:sz w:val="24"/>
          <w:szCs w:val="24"/>
        </w:rPr>
      </w:pPr>
    </w:p>
    <w:p w:rsidR="00FA2A8C" w:rsidRDefault="00FA2A8C" w:rsidP="009C29B4">
      <w:pPr>
        <w:pStyle w:val="ConsPlusTitle"/>
        <w:numPr>
          <w:ilvl w:val="2"/>
          <w:numId w:val="52"/>
        </w:numPr>
        <w:ind w:right="567"/>
        <w:outlineLvl w:val="1"/>
        <w:rPr>
          <w:rFonts w:ascii="Times New Roman" w:hAnsi="Times New Roman" w:cs="Times New Roman"/>
          <w:sz w:val="24"/>
          <w:szCs w:val="24"/>
        </w:rPr>
      </w:pPr>
      <w:bookmarkStart w:id="4" w:name="_Toc175180806"/>
      <w:bookmarkStart w:id="5" w:name="_Toc210337571"/>
      <w:r w:rsidRPr="00D3720E">
        <w:rPr>
          <w:rFonts w:ascii="Times New Roman" w:hAnsi="Times New Roman" w:cs="Times New Roman"/>
          <w:sz w:val="24"/>
          <w:szCs w:val="24"/>
        </w:rPr>
        <w:t>Пояснительная записка</w:t>
      </w:r>
      <w:bookmarkEnd w:id="4"/>
      <w:bookmarkEnd w:id="5"/>
    </w:p>
    <w:p w:rsidR="00AE1433" w:rsidRDefault="003F7F3B" w:rsidP="00AE1433">
      <w:pPr>
        <w:tabs>
          <w:tab w:val="left" w:pos="10"/>
        </w:tabs>
        <w:ind w:right="-4"/>
        <w:jc w:val="both"/>
        <w:rPr>
          <w:rFonts w:ascii="Arial" w:hAnsi="Arial" w:cs="Arial"/>
          <w:color w:val="000000"/>
          <w:sz w:val="23"/>
          <w:szCs w:val="23"/>
          <w:shd w:val="clear" w:color="auto" w:fill="FFFFFF"/>
        </w:rPr>
      </w:pPr>
      <w:r>
        <w:rPr>
          <w:rFonts w:ascii="Times New Roman" w:hAnsi="Times New Roman"/>
          <w:sz w:val="24"/>
          <w:szCs w:val="24"/>
        </w:rPr>
        <w:tab/>
      </w:r>
      <w:r>
        <w:rPr>
          <w:rFonts w:ascii="Times New Roman" w:hAnsi="Times New Roman"/>
          <w:sz w:val="24"/>
          <w:szCs w:val="24"/>
        </w:rPr>
        <w:tab/>
      </w:r>
      <w:r w:rsidR="00AE1433" w:rsidRPr="00915A50">
        <w:rPr>
          <w:rFonts w:ascii="Times New Roman" w:hAnsi="Times New Roman"/>
          <w:sz w:val="24"/>
          <w:szCs w:val="24"/>
        </w:rPr>
        <w:t xml:space="preserve">Адаптированная основная общеобразовательная программа основного общего образования обучающихся с задержкой психического развития ГБОУ гимназия № 363 Фрунзенского района г. Санкт-Петербург </w:t>
      </w:r>
      <w:r w:rsidR="00AE1433" w:rsidRPr="00123D66">
        <w:rPr>
          <w:rFonts w:ascii="Times New Roman" w:hAnsi="Times New Roman"/>
          <w:sz w:val="24"/>
          <w:szCs w:val="24"/>
        </w:rPr>
        <w:t>представляет собой образовательную программу, адаптированную для обучения, воспитания и социализации обучающихся с задержкой психического развития с учетом особенностей их психофизического развития, индивидуальных возможностей, особых образовательных потребностей, обеспечивающую коррекцию нарушений развития и социальную адаптацию.</w:t>
      </w:r>
      <w:r w:rsidR="00AE1433" w:rsidRPr="00123D66">
        <w:rPr>
          <w:rFonts w:ascii="Arial" w:hAnsi="Arial" w:cs="Arial"/>
          <w:color w:val="000000"/>
          <w:sz w:val="23"/>
          <w:szCs w:val="23"/>
          <w:shd w:val="clear" w:color="auto" w:fill="FFFFFF"/>
        </w:rPr>
        <w:t xml:space="preserve"> </w:t>
      </w:r>
    </w:p>
    <w:p w:rsidR="00AE1433" w:rsidRDefault="00AE1433" w:rsidP="00AE1433">
      <w:pPr>
        <w:tabs>
          <w:tab w:val="left" w:pos="10"/>
        </w:tabs>
        <w:ind w:right="-4"/>
        <w:jc w:val="both"/>
        <w:rPr>
          <w:rFonts w:ascii="Times New Roman" w:hAnsi="Times New Roman"/>
          <w:sz w:val="24"/>
          <w:szCs w:val="24"/>
        </w:rPr>
      </w:pPr>
      <w:r>
        <w:rPr>
          <w:rFonts w:ascii="Arial" w:hAnsi="Arial" w:cs="Arial"/>
          <w:color w:val="000000"/>
          <w:sz w:val="23"/>
          <w:szCs w:val="23"/>
          <w:shd w:val="clear" w:color="auto" w:fill="FFFFFF"/>
        </w:rPr>
        <w:tab/>
      </w:r>
      <w:r>
        <w:rPr>
          <w:rFonts w:ascii="Arial" w:hAnsi="Arial" w:cs="Arial"/>
          <w:color w:val="000000"/>
          <w:sz w:val="23"/>
          <w:szCs w:val="23"/>
          <w:shd w:val="clear" w:color="auto" w:fill="FFFFFF"/>
        </w:rPr>
        <w:tab/>
      </w:r>
      <w:r w:rsidRPr="00915A50">
        <w:rPr>
          <w:rFonts w:ascii="Times New Roman" w:hAnsi="Times New Roman"/>
          <w:sz w:val="24"/>
          <w:szCs w:val="24"/>
        </w:rPr>
        <w:t xml:space="preserve">АООП ООО </w:t>
      </w:r>
      <w:r>
        <w:rPr>
          <w:rFonts w:ascii="Times New Roman" w:hAnsi="Times New Roman"/>
          <w:sz w:val="24"/>
          <w:szCs w:val="24"/>
        </w:rPr>
        <w:t xml:space="preserve">для </w:t>
      </w:r>
      <w:r w:rsidRPr="00915A50">
        <w:rPr>
          <w:rFonts w:ascii="Times New Roman" w:hAnsi="Times New Roman"/>
          <w:sz w:val="24"/>
          <w:szCs w:val="24"/>
        </w:rPr>
        <w:t>обучающихся с ЗПР</w:t>
      </w:r>
      <w:r w:rsidRPr="00123D66">
        <w:rPr>
          <w:rFonts w:ascii="Times New Roman" w:hAnsi="Times New Roman"/>
          <w:sz w:val="24"/>
          <w:szCs w:val="24"/>
        </w:rPr>
        <w:t xml:space="preserve"> (вариант 7) является основным документом, определяющим содержание общего образования, а также регламентирующим образовательную деятельность ор</w:t>
      </w:r>
      <w:r w:rsidRPr="00123D66">
        <w:rPr>
          <w:rFonts w:ascii="Times New Roman" w:hAnsi="Times New Roman"/>
          <w:sz w:val="24"/>
          <w:szCs w:val="24"/>
        </w:rPr>
        <w:lastRenderedPageBreak/>
        <w:t>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r>
        <w:rPr>
          <w:rFonts w:ascii="Times New Roman" w:hAnsi="Times New Roman"/>
          <w:sz w:val="24"/>
          <w:szCs w:val="24"/>
        </w:rPr>
        <w:t xml:space="preserve"> </w:t>
      </w:r>
    </w:p>
    <w:p w:rsidR="00AE1433" w:rsidRPr="00256F65" w:rsidRDefault="00AE1433" w:rsidP="00AE1433">
      <w:pPr>
        <w:tabs>
          <w:tab w:val="left" w:pos="10"/>
        </w:tabs>
        <w:ind w:right="-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915A50">
        <w:rPr>
          <w:rFonts w:ascii="Times New Roman" w:hAnsi="Times New Roman"/>
          <w:sz w:val="24"/>
          <w:szCs w:val="24"/>
        </w:rPr>
        <w:t xml:space="preserve">АООП </w:t>
      </w:r>
      <w:proofErr w:type="gramStart"/>
      <w:r w:rsidRPr="00915A50">
        <w:rPr>
          <w:rFonts w:ascii="Times New Roman" w:hAnsi="Times New Roman"/>
          <w:sz w:val="24"/>
          <w:szCs w:val="24"/>
        </w:rPr>
        <w:t>ООО</w:t>
      </w:r>
      <w:proofErr w:type="gramEnd"/>
      <w:r w:rsidRPr="00915A50">
        <w:rPr>
          <w:rFonts w:ascii="Times New Roman" w:hAnsi="Times New Roman"/>
          <w:sz w:val="24"/>
          <w:szCs w:val="24"/>
        </w:rPr>
        <w:t xml:space="preserve"> обучающихся с ЗПР</w:t>
      </w:r>
      <w:r w:rsidRPr="00256F65">
        <w:rPr>
          <w:rFonts w:ascii="Times New Roman" w:hAnsi="Times New Roman"/>
          <w:sz w:val="24"/>
          <w:szCs w:val="24"/>
        </w:rPr>
        <w:t xml:space="preserve"> разработана в соответствии с:</w:t>
      </w:r>
    </w:p>
    <w:p w:rsidR="00AE1433" w:rsidRPr="00256F65" w:rsidRDefault="00AE1433" w:rsidP="00AE1433">
      <w:pPr>
        <w:tabs>
          <w:tab w:val="left" w:pos="10"/>
        </w:tabs>
        <w:ind w:right="-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256F65">
        <w:rPr>
          <w:rFonts w:ascii="Times New Roman" w:hAnsi="Times New Roman"/>
          <w:sz w:val="24"/>
          <w:szCs w:val="24"/>
        </w:rPr>
        <w:t>- Федеральным законом от 29 декабря 2012 г. № 273-ФЗ "Об образовании в Российской Федерации" (с изменениями);</w:t>
      </w:r>
    </w:p>
    <w:p w:rsidR="00AE1433" w:rsidRDefault="00AE1433" w:rsidP="00AE1433">
      <w:pPr>
        <w:tabs>
          <w:tab w:val="left" w:pos="10"/>
        </w:tabs>
        <w:ind w:right="-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w:t>
      </w:r>
      <w:r w:rsidRPr="00256F65">
        <w:rPr>
          <w:rFonts w:ascii="Times New Roman" w:hAnsi="Times New Roman"/>
          <w:sz w:val="24"/>
          <w:szCs w:val="24"/>
        </w:rPr>
        <w:t xml:space="preserve">Федеральным государственным образовательным стандартом основного общего образования, утвержденн приказом Министерства просвещения Российской Федерации от 31 мая 2021 года № 287 </w:t>
      </w:r>
      <w:r>
        <w:rPr>
          <w:rFonts w:ascii="Times New Roman" w:hAnsi="Times New Roman"/>
          <w:sz w:val="24"/>
          <w:szCs w:val="24"/>
        </w:rPr>
        <w:t>(с изменениями и дополнениями);</w:t>
      </w:r>
    </w:p>
    <w:p w:rsidR="00AE1433" w:rsidRPr="00256F65" w:rsidRDefault="00AE1433" w:rsidP="00AE1433">
      <w:pPr>
        <w:tabs>
          <w:tab w:val="left" w:pos="10"/>
        </w:tabs>
        <w:ind w:right="-4"/>
        <w:jc w:val="both"/>
        <w:rPr>
          <w:rFonts w:ascii="Times New Roman" w:hAnsi="Times New Roman"/>
          <w:sz w:val="24"/>
          <w:szCs w:val="24"/>
        </w:rPr>
      </w:pPr>
      <w:r>
        <w:rPr>
          <w:rFonts w:ascii="Times New Roman" w:hAnsi="Times New Roman"/>
          <w:sz w:val="24"/>
          <w:szCs w:val="24"/>
        </w:rPr>
        <w:t xml:space="preserve">            - </w:t>
      </w:r>
      <w:r w:rsidRPr="00123D66">
        <w:rPr>
          <w:rFonts w:ascii="Times New Roman" w:hAnsi="Times New Roman"/>
          <w:b/>
          <w:i/>
          <w:sz w:val="24"/>
          <w:szCs w:val="24"/>
        </w:rPr>
        <w:t>Приказом Минпросвещения России от 24.11.2022 N 1025 "Об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 (Зарегистрировано в Минюсте России 21.03.2023 N 72653)</w:t>
      </w:r>
    </w:p>
    <w:p w:rsidR="00AE1433" w:rsidRDefault="00AE1433" w:rsidP="00AE1433">
      <w:pPr>
        <w:tabs>
          <w:tab w:val="left" w:pos="10"/>
        </w:tabs>
        <w:ind w:right="-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256F65">
        <w:rPr>
          <w:rFonts w:ascii="Times New Roman" w:hAnsi="Times New Roman"/>
          <w:sz w:val="24"/>
          <w:szCs w:val="24"/>
        </w:rPr>
        <w:t xml:space="preserve">- </w:t>
      </w:r>
      <w:r>
        <w:rPr>
          <w:rFonts w:ascii="Times New Roman" w:hAnsi="Times New Roman"/>
          <w:sz w:val="24"/>
          <w:szCs w:val="24"/>
        </w:rPr>
        <w:t xml:space="preserve"> </w:t>
      </w:r>
      <w:r w:rsidRPr="00256F65">
        <w:rPr>
          <w:rFonts w:ascii="Times New Roman" w:hAnsi="Times New Roman"/>
          <w:sz w:val="24"/>
          <w:szCs w:val="24"/>
        </w:rPr>
        <w:t xml:space="preserve">Приказом Министерства просвещения Российской Федерации от 18.05.2023 № 370 "Об утверждении федеральной образовательной программы основного </w:t>
      </w:r>
      <w:proofErr w:type="gramStart"/>
      <w:r w:rsidRPr="00256F65">
        <w:rPr>
          <w:rFonts w:ascii="Times New Roman" w:hAnsi="Times New Roman"/>
          <w:sz w:val="24"/>
          <w:szCs w:val="24"/>
        </w:rPr>
        <w:t>общего  образования</w:t>
      </w:r>
      <w:proofErr w:type="gramEnd"/>
      <w:r w:rsidRPr="00256F65">
        <w:rPr>
          <w:rFonts w:ascii="Times New Roman" w:hAnsi="Times New Roman"/>
          <w:sz w:val="24"/>
          <w:szCs w:val="24"/>
        </w:rPr>
        <w:t>"</w:t>
      </w:r>
      <w:r w:rsidR="005224F3">
        <w:rPr>
          <w:rFonts w:ascii="Times New Roman" w:hAnsi="Times New Roman"/>
          <w:sz w:val="24"/>
          <w:szCs w:val="24"/>
        </w:rPr>
        <w:t xml:space="preserve"> </w:t>
      </w:r>
      <w:r w:rsidR="005224F3">
        <w:rPr>
          <w:rFonts w:ascii="Times New Roman" w:eastAsia="Aptos" w:hAnsi="Times New Roman" w:cs="Times New Roman"/>
          <w:b/>
          <w:bCs/>
          <w:kern w:val="2"/>
          <w:sz w:val="28"/>
          <w:szCs w:val="28"/>
          <w:lang w:eastAsia="en-US"/>
        </w:rPr>
        <w:t xml:space="preserve">с изменениями </w:t>
      </w:r>
      <w:r w:rsidR="005224F3" w:rsidRPr="00E32010">
        <w:rPr>
          <w:rFonts w:ascii="Times New Roman" w:eastAsia="Aptos" w:hAnsi="Times New Roman" w:cs="Times New Roman"/>
          <w:b/>
          <w:bCs/>
          <w:kern w:val="2"/>
          <w:sz w:val="28"/>
          <w:szCs w:val="28"/>
          <w:lang w:eastAsia="en-US"/>
        </w:rPr>
        <w:t>от 08.10.2025 № 729, от 10.11. 2025 г. № 808</w:t>
      </w:r>
    </w:p>
    <w:p w:rsidR="00AE1433" w:rsidRPr="00256F65" w:rsidRDefault="00AE1433" w:rsidP="00AE1433">
      <w:pPr>
        <w:tabs>
          <w:tab w:val="left" w:pos="10"/>
        </w:tabs>
        <w:ind w:right="-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256F65">
        <w:rPr>
          <w:rFonts w:ascii="Times New Roman" w:hAnsi="Times New Roman"/>
          <w:sz w:val="24"/>
          <w:szCs w:val="24"/>
        </w:rPr>
        <w:t xml:space="preserve">- Приказом Министерства просвещения Российской Федерации № 31 от 22.01.2024 «О внесении изменений в некоторые приказы Министерства образования и </w:t>
      </w:r>
      <w:proofErr w:type="gramStart"/>
      <w:r w:rsidRPr="00256F65">
        <w:rPr>
          <w:rFonts w:ascii="Times New Roman" w:hAnsi="Times New Roman"/>
          <w:sz w:val="24"/>
          <w:szCs w:val="24"/>
        </w:rPr>
        <w:t>науки  Российской</w:t>
      </w:r>
      <w:proofErr w:type="gramEnd"/>
      <w:r w:rsidRPr="00256F65">
        <w:rPr>
          <w:rFonts w:ascii="Times New Roman" w:hAnsi="Times New Roman"/>
          <w:sz w:val="24"/>
          <w:szCs w:val="24"/>
        </w:rPr>
        <w:t xml:space="preserve">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p>
    <w:p w:rsidR="008070ED" w:rsidRDefault="00DA7562" w:rsidP="008070ED">
      <w:pPr>
        <w:tabs>
          <w:tab w:val="left" w:pos="10"/>
        </w:tabs>
        <w:ind w:right="-4" w:firstLine="567"/>
        <w:jc w:val="both"/>
        <w:rPr>
          <w:rFonts w:ascii="Times New Roman" w:eastAsia="SchoolBookSanPin" w:hAnsi="Times New Roman"/>
          <w:sz w:val="24"/>
          <w:szCs w:val="24"/>
        </w:rPr>
      </w:pPr>
      <w:r>
        <w:rPr>
          <w:rFonts w:ascii="Times New Roman" w:hAnsi="Times New Roman"/>
          <w:sz w:val="24"/>
          <w:szCs w:val="24"/>
        </w:rPr>
        <w:tab/>
      </w:r>
      <w:r w:rsidR="00AE1433" w:rsidRPr="00256F65">
        <w:rPr>
          <w:rFonts w:ascii="Times New Roman" w:hAnsi="Times New Roman"/>
          <w:sz w:val="24"/>
          <w:szCs w:val="24"/>
        </w:rPr>
        <w:t>- Приказом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w:t>
      </w:r>
      <w:r>
        <w:rPr>
          <w:rFonts w:ascii="Times New Roman" w:hAnsi="Times New Roman"/>
          <w:sz w:val="24"/>
          <w:szCs w:val="24"/>
        </w:rPr>
        <w:t xml:space="preserve"> и среднего общего образования»;</w:t>
      </w:r>
      <w:r w:rsidR="008070ED" w:rsidRPr="008070ED">
        <w:rPr>
          <w:rFonts w:ascii="Times New Roman" w:eastAsia="SchoolBookSanPin" w:hAnsi="Times New Roman"/>
          <w:sz w:val="24"/>
          <w:szCs w:val="24"/>
        </w:rPr>
        <w:t xml:space="preserve"> </w:t>
      </w:r>
    </w:p>
    <w:p w:rsidR="00DA7562" w:rsidRPr="00DA7562" w:rsidRDefault="00DA7562" w:rsidP="00DA7562">
      <w:pPr>
        <w:tabs>
          <w:tab w:val="left" w:pos="10"/>
        </w:tabs>
        <w:ind w:right="-4" w:firstLine="567"/>
        <w:jc w:val="both"/>
        <w:rPr>
          <w:rFonts w:ascii="Times New Roman" w:eastAsia="SchoolBookSanPin" w:hAnsi="Times New Roman"/>
          <w:bCs/>
          <w:sz w:val="24"/>
          <w:szCs w:val="24"/>
        </w:rPr>
      </w:pPr>
      <w:r w:rsidRPr="00DA7562">
        <w:rPr>
          <w:rFonts w:ascii="Times New Roman" w:eastAsia="SchoolBookSanPin" w:hAnsi="Times New Roman"/>
          <w:bCs/>
          <w:sz w:val="24"/>
          <w:szCs w:val="24"/>
        </w:rPr>
        <w:t xml:space="preserve">- </w:t>
      </w:r>
      <w:r w:rsidRPr="00DA7562">
        <w:rPr>
          <w:rFonts w:ascii="Times New Roman" w:eastAsia="SchoolBookSanPin" w:hAnsi="Times New Roman"/>
          <w:b/>
          <w:bCs/>
          <w:sz w:val="24"/>
          <w:szCs w:val="24"/>
        </w:rPr>
        <w:t>Приказом Министерства просвещения Российской Федерации от 17.06.2024 № 495 «О внесении изменений в некоторые приказы, касающиеся а</w:t>
      </w:r>
      <w:r>
        <w:rPr>
          <w:rFonts w:ascii="Times New Roman" w:eastAsia="SchoolBookSanPin" w:hAnsi="Times New Roman"/>
          <w:b/>
          <w:bCs/>
          <w:sz w:val="24"/>
          <w:szCs w:val="24"/>
        </w:rPr>
        <w:t>дапрированных рабочих программ»;</w:t>
      </w:r>
    </w:p>
    <w:p w:rsidR="008070ED" w:rsidRPr="0006726E" w:rsidRDefault="008070ED" w:rsidP="008070ED">
      <w:pPr>
        <w:tabs>
          <w:tab w:val="left" w:pos="10"/>
        </w:tabs>
        <w:ind w:right="-4" w:firstLine="567"/>
        <w:jc w:val="both"/>
        <w:rPr>
          <w:rFonts w:ascii="Times New Roman" w:eastAsia="SchoolBookSanPin" w:hAnsi="Times New Roman"/>
          <w:sz w:val="24"/>
          <w:szCs w:val="24"/>
        </w:rPr>
      </w:pPr>
      <w:r>
        <w:rPr>
          <w:rFonts w:ascii="Times New Roman" w:eastAsia="SchoolBookSanPin" w:hAnsi="Times New Roman"/>
          <w:sz w:val="24"/>
          <w:szCs w:val="24"/>
        </w:rPr>
        <w:t xml:space="preserve">- </w:t>
      </w:r>
      <w:r w:rsidRPr="008070ED">
        <w:rPr>
          <w:rFonts w:ascii="Times New Roman" w:eastAsia="SchoolBookSanPin" w:hAnsi="Times New Roman"/>
          <w:sz w:val="24"/>
          <w:szCs w:val="24"/>
        </w:rPr>
        <w:t>Приказ Министерства просвещения Российской Федерации от 18 мая 2023 г. № 370 «Об утверждении федеральной образовательной программы основного общего образования» (в ред. приказов Минпросвещения России от 01.02.2024 № 62, от 19.03.2</w:t>
      </w:r>
      <w:r w:rsidR="00DA7562">
        <w:rPr>
          <w:rFonts w:ascii="Times New Roman" w:eastAsia="SchoolBookSanPin" w:hAnsi="Times New Roman"/>
          <w:sz w:val="24"/>
          <w:szCs w:val="24"/>
        </w:rPr>
        <w:t>024 № 171, от 09.10.2024 № 704).</w:t>
      </w:r>
    </w:p>
    <w:p w:rsidR="00AE1433" w:rsidRPr="00256F65" w:rsidRDefault="00AE1433" w:rsidP="00AE1433">
      <w:pPr>
        <w:tabs>
          <w:tab w:val="left" w:pos="10"/>
        </w:tabs>
        <w:ind w:right="-4"/>
        <w:jc w:val="both"/>
        <w:rPr>
          <w:rFonts w:ascii="Times New Roman" w:hAnsi="Times New Roman"/>
          <w:sz w:val="24"/>
          <w:szCs w:val="24"/>
        </w:rPr>
      </w:pPr>
      <w:r w:rsidRPr="00256F65">
        <w:rPr>
          <w:rFonts w:ascii="Times New Roman" w:hAnsi="Times New Roman"/>
          <w:sz w:val="24"/>
          <w:szCs w:val="24"/>
        </w:rPr>
        <w:tab/>
      </w:r>
      <w:r w:rsidRPr="00256F65">
        <w:rPr>
          <w:rFonts w:ascii="Times New Roman" w:hAnsi="Times New Roman"/>
          <w:sz w:val="24"/>
          <w:szCs w:val="24"/>
        </w:rPr>
        <w:tab/>
        <w:t xml:space="preserve">Также при реализации ООП ООО учтены требования </w:t>
      </w:r>
    </w:p>
    <w:p w:rsidR="00AE1433" w:rsidRPr="00256F65" w:rsidRDefault="00AE1433" w:rsidP="00AE1433">
      <w:pPr>
        <w:tabs>
          <w:tab w:val="left" w:pos="10"/>
        </w:tabs>
        <w:ind w:left="4" w:right="-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256F65">
        <w:rPr>
          <w:rFonts w:ascii="Times New Roman" w:hAnsi="Times New Roman"/>
          <w:sz w:val="24"/>
          <w:szCs w:val="24"/>
        </w:rPr>
        <w:t xml:space="preserve">- Постановления Главного государственного санитарного врача РФ от 28 сентября 2020 г. N 28 "Об утверждении санитарных правил СП 2.4.3648-20 "Санитарно-эпидемиологические требования к организациям воспитания и обучения, отдыха и </w:t>
      </w:r>
      <w:r>
        <w:rPr>
          <w:rFonts w:ascii="Times New Roman" w:hAnsi="Times New Roman"/>
          <w:sz w:val="24"/>
          <w:szCs w:val="24"/>
        </w:rPr>
        <w:t>оздоровления детей и молодежи"";</w:t>
      </w:r>
    </w:p>
    <w:p w:rsidR="00AE1433" w:rsidRDefault="00AE1433" w:rsidP="00AE1433">
      <w:pPr>
        <w:tabs>
          <w:tab w:val="left" w:pos="10"/>
        </w:tabs>
        <w:ind w:left="4" w:right="-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256F65">
        <w:rPr>
          <w:rFonts w:ascii="Times New Roman" w:hAnsi="Times New Roman"/>
          <w:sz w:val="24"/>
          <w:szCs w:val="24"/>
        </w:rPr>
        <w:t>- Постановления Главного государственного санитарного врача РФ от 28 января 2021 г. N2 "Об утверждении санитарных правил и норм СанПиН 1.2.3685-21 "Гигиенические нормативы и требования к обеспечению безопасности и (или) безвредности для че</w:t>
      </w:r>
      <w:r>
        <w:rPr>
          <w:rFonts w:ascii="Times New Roman" w:hAnsi="Times New Roman"/>
          <w:sz w:val="24"/>
          <w:szCs w:val="24"/>
        </w:rPr>
        <w:t>ловека факторов среды обитания";</w:t>
      </w:r>
    </w:p>
    <w:p w:rsidR="00AE1433" w:rsidRDefault="00AE1433" w:rsidP="00AE1433">
      <w:pPr>
        <w:tabs>
          <w:tab w:val="left" w:pos="10"/>
        </w:tabs>
        <w:ind w:left="4" w:right="-4"/>
        <w:jc w:val="both"/>
        <w:rPr>
          <w:rFonts w:ascii="Times New Roman" w:hAnsi="Times New Roman"/>
          <w:sz w:val="24"/>
          <w:szCs w:val="24"/>
        </w:rPr>
      </w:pPr>
      <w:r>
        <w:rPr>
          <w:rFonts w:ascii="Times New Roman" w:hAnsi="Times New Roman"/>
          <w:sz w:val="24"/>
          <w:szCs w:val="24"/>
        </w:rPr>
        <w:t xml:space="preserve">           - Устава школы.</w:t>
      </w:r>
    </w:p>
    <w:p w:rsidR="008070ED" w:rsidRDefault="00AE1433" w:rsidP="00176269">
      <w:pPr>
        <w:tabs>
          <w:tab w:val="left" w:pos="10"/>
        </w:tabs>
        <w:ind w:right="-4" w:firstLine="567"/>
        <w:jc w:val="both"/>
        <w:rPr>
          <w:rFonts w:ascii="Times New Roman" w:eastAsia="SchoolBookSanPin" w:hAnsi="Times New Roman"/>
          <w:sz w:val="24"/>
          <w:szCs w:val="24"/>
        </w:rPr>
      </w:pPr>
      <w:r w:rsidRPr="0006726E">
        <w:rPr>
          <w:rFonts w:ascii="Times New Roman" w:eastAsia="SchoolBookSanPin" w:hAnsi="Times New Roman"/>
          <w:sz w:val="24"/>
          <w:szCs w:val="24"/>
        </w:rPr>
        <w:t> </w:t>
      </w:r>
      <w:r w:rsidR="00176269" w:rsidRPr="0006726E">
        <w:rPr>
          <w:rFonts w:ascii="Times New Roman" w:eastAsia="SchoolBookSanPin" w:hAnsi="Times New Roman"/>
          <w:sz w:val="24"/>
          <w:szCs w:val="24"/>
        </w:rPr>
        <w:t xml:space="preserve">При разработке АООП ООО </w:t>
      </w:r>
      <w:r w:rsidR="0006726E">
        <w:rPr>
          <w:rFonts w:ascii="Times New Roman" w:eastAsia="SchoolBookSanPin" w:hAnsi="Times New Roman"/>
          <w:sz w:val="24"/>
          <w:szCs w:val="24"/>
        </w:rPr>
        <w:t xml:space="preserve">для обучающихся с ЗПР </w:t>
      </w:r>
      <w:r w:rsidR="00176269" w:rsidRPr="0006726E">
        <w:rPr>
          <w:rFonts w:ascii="Times New Roman" w:eastAsia="SchoolBookSanPin" w:hAnsi="Times New Roman"/>
          <w:sz w:val="24"/>
          <w:szCs w:val="24"/>
        </w:rPr>
        <w:t xml:space="preserve">образовательная организация предусматривает непосредственное применение при реализации обязательной части АООП ООО федеральных рабочих программ по учебным предметам </w:t>
      </w:r>
      <w:r w:rsidR="00176269" w:rsidRPr="0006726E">
        <w:rPr>
          <w:rFonts w:ascii="Times New Roman" w:eastAsia="SchoolBookSanPin" w:hAnsi="Times New Roman"/>
          <w:b/>
          <w:sz w:val="24"/>
          <w:szCs w:val="24"/>
        </w:rPr>
        <w:t>"Русский язык", "Литература", "История", "Обществознание", "География" и "</w:t>
      </w:r>
      <w:r w:rsidR="005224F3" w:rsidRPr="005224F3">
        <w:rPr>
          <w:rFonts w:ascii="Times New Roman" w:hAnsi="Times New Roman" w:cs="Times New Roman"/>
          <w:sz w:val="28"/>
          <w:szCs w:val="24"/>
        </w:rPr>
        <w:t xml:space="preserve"> </w:t>
      </w:r>
      <w:r w:rsidR="005224F3" w:rsidRPr="005224F3">
        <w:rPr>
          <w:rFonts w:ascii="Times New Roman" w:eastAsia="SchoolBookSanPin" w:hAnsi="Times New Roman"/>
          <w:b/>
          <w:sz w:val="24"/>
          <w:szCs w:val="24"/>
        </w:rPr>
        <w:t xml:space="preserve">Основы безопасности и защиты Родины </w:t>
      </w:r>
      <w:r w:rsidR="00176269" w:rsidRPr="0006726E">
        <w:rPr>
          <w:rFonts w:ascii="Times New Roman" w:eastAsia="SchoolBookSanPin" w:hAnsi="Times New Roman"/>
          <w:b/>
          <w:sz w:val="24"/>
          <w:szCs w:val="24"/>
        </w:rPr>
        <w:t>"</w:t>
      </w:r>
      <w:r w:rsidR="00176269" w:rsidRPr="0006726E">
        <w:rPr>
          <w:rFonts w:ascii="Times New Roman" w:eastAsia="SchoolBookSanPin" w:hAnsi="Times New Roman"/>
          <w:sz w:val="24"/>
          <w:szCs w:val="24"/>
        </w:rPr>
        <w:t>. (Часть 6.3 статьи 12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rsidR="00AE1433" w:rsidRPr="00AA1583" w:rsidRDefault="00AE1433" w:rsidP="00176269">
      <w:pPr>
        <w:tabs>
          <w:tab w:val="left" w:pos="10"/>
        </w:tabs>
        <w:ind w:right="-4" w:firstLine="567"/>
        <w:jc w:val="both"/>
        <w:rPr>
          <w:rFonts w:ascii="Times New Roman" w:hAnsi="Times New Roman" w:cs="Times New Roman"/>
          <w:sz w:val="24"/>
          <w:szCs w:val="24"/>
        </w:rPr>
      </w:pPr>
      <w:r w:rsidRPr="00AA1583">
        <w:rPr>
          <w:rFonts w:ascii="Times New Roman" w:hAnsi="Times New Roman" w:cs="Times New Roman"/>
          <w:sz w:val="24"/>
          <w:szCs w:val="24"/>
        </w:rPr>
        <w:t>ГБОУ гимназия № 363 Фрунзенского района г. Санкт-Петербург как тип образовательного учреждения, дающий универсальное образование, позволяет вести целенаправленную работу по развитию личности, предоставляет наилучшие возможности для решения задач, стоящих перед современным образованием, учитывает потребности детей, мотивированных на учебу и обладающих необходимыми способностями.</w:t>
      </w:r>
    </w:p>
    <w:p w:rsidR="00AE1433" w:rsidRPr="00062BA9" w:rsidRDefault="00AE1433" w:rsidP="00B15237">
      <w:pPr>
        <w:jc w:val="both"/>
        <w:rPr>
          <w:rFonts w:ascii="Times New Roman" w:hAnsi="Times New Roman" w:cs="Times New Roman"/>
          <w:b/>
          <w:color w:val="FF0000"/>
          <w:sz w:val="24"/>
          <w:szCs w:val="24"/>
        </w:rPr>
      </w:pPr>
      <w:r w:rsidRPr="00062BA9">
        <w:rPr>
          <w:rFonts w:ascii="Times New Roman" w:hAnsi="Times New Roman" w:cs="Times New Roman"/>
          <w:b/>
          <w:color w:val="FF0000"/>
          <w:sz w:val="24"/>
          <w:szCs w:val="24"/>
        </w:rPr>
        <w:t xml:space="preserve">         </w:t>
      </w:r>
      <w:proofErr w:type="gramStart"/>
      <w:r w:rsidRPr="00062BA9">
        <w:rPr>
          <w:rFonts w:ascii="Times New Roman" w:hAnsi="Times New Roman" w:cs="Times New Roman"/>
          <w:b/>
          <w:color w:val="FF0000"/>
          <w:sz w:val="24"/>
          <w:szCs w:val="24"/>
        </w:rPr>
        <w:t>Лицензия  на</w:t>
      </w:r>
      <w:proofErr w:type="gramEnd"/>
      <w:r w:rsidRPr="00062BA9">
        <w:rPr>
          <w:rFonts w:ascii="Times New Roman" w:hAnsi="Times New Roman" w:cs="Times New Roman"/>
          <w:b/>
          <w:color w:val="FF0000"/>
          <w:sz w:val="24"/>
          <w:szCs w:val="24"/>
        </w:rPr>
        <w:t xml:space="preserve"> осуществление образовательной деятельности: </w:t>
      </w:r>
    </w:p>
    <w:p w:rsidR="00AE1433" w:rsidRPr="00062BA9" w:rsidRDefault="00AE1433" w:rsidP="00B15237">
      <w:pPr>
        <w:jc w:val="both"/>
        <w:rPr>
          <w:rFonts w:ascii="Times New Roman" w:hAnsi="Times New Roman" w:cs="Times New Roman"/>
          <w:b/>
          <w:color w:val="FF0000"/>
          <w:sz w:val="24"/>
          <w:szCs w:val="24"/>
        </w:rPr>
      </w:pPr>
      <w:r w:rsidRPr="00062BA9">
        <w:rPr>
          <w:rFonts w:ascii="Times New Roman" w:hAnsi="Times New Roman" w:cs="Times New Roman"/>
          <w:b/>
          <w:color w:val="FF0000"/>
          <w:sz w:val="24"/>
          <w:szCs w:val="24"/>
        </w:rPr>
        <w:t xml:space="preserve">регистрационный № 1252,1253 от 26.12.2011. Срок действия – бессрочно. </w:t>
      </w:r>
    </w:p>
    <w:p w:rsidR="00AE1433" w:rsidRPr="00AA1583" w:rsidRDefault="00AE1433" w:rsidP="00B15237">
      <w:pPr>
        <w:pStyle w:val="default1"/>
        <w:jc w:val="both"/>
      </w:pPr>
      <w:r w:rsidRPr="00AA1583">
        <w:t>Свидетельство о государственной аккредитации № 817</w:t>
      </w:r>
    </w:p>
    <w:p w:rsidR="00AE1433" w:rsidRPr="00AA1583" w:rsidRDefault="00AE1433" w:rsidP="00B15237">
      <w:pPr>
        <w:pStyle w:val="default1"/>
        <w:jc w:val="both"/>
      </w:pPr>
      <w:r w:rsidRPr="00AA1583">
        <w:t>Распоряжение «О государственной аккредитации образовательной деятельности Государственного бюджетного общеобразовательного учреждения гимназии № 363 Фрунзенского района Санкт- Петербурга» 19 марта 2015 №1123-р</w:t>
      </w:r>
    </w:p>
    <w:p w:rsidR="00AE1433" w:rsidRPr="00AA1583" w:rsidRDefault="00AE1433" w:rsidP="00B15237">
      <w:pPr>
        <w:pStyle w:val="default1"/>
        <w:jc w:val="both"/>
      </w:pPr>
      <w:r w:rsidRPr="00AA1583">
        <w:lastRenderedPageBreak/>
        <w:t>Срок действия свидетельства о государственной аккредитации 19.03.2027</w:t>
      </w:r>
    </w:p>
    <w:p w:rsidR="00AE1433" w:rsidRPr="00AA1583" w:rsidRDefault="00AE1433" w:rsidP="00B15237">
      <w:pPr>
        <w:jc w:val="both"/>
        <w:rPr>
          <w:rFonts w:ascii="Times New Roman" w:hAnsi="Times New Roman" w:cs="Times New Roman"/>
          <w:sz w:val="24"/>
          <w:szCs w:val="24"/>
        </w:rPr>
      </w:pPr>
      <w:r w:rsidRPr="00AA1583">
        <w:rPr>
          <w:rFonts w:ascii="Times New Roman" w:hAnsi="Times New Roman" w:cs="Times New Roman"/>
          <w:sz w:val="24"/>
          <w:szCs w:val="24"/>
        </w:rPr>
        <w:t xml:space="preserve">Образовательная программа является программой действий всех субъектов образовательного процесса гимназии № 363 по достижению необходимого качества образования, удовлетворяющих потребности </w:t>
      </w:r>
      <w:proofErr w:type="gramStart"/>
      <w:r w:rsidRPr="00AA1583">
        <w:rPr>
          <w:rFonts w:ascii="Times New Roman" w:hAnsi="Times New Roman" w:cs="Times New Roman"/>
          <w:sz w:val="24"/>
          <w:szCs w:val="24"/>
        </w:rPr>
        <w:t>потребителей:  личности</w:t>
      </w:r>
      <w:proofErr w:type="gramEnd"/>
      <w:r w:rsidRPr="00AA1583">
        <w:rPr>
          <w:rFonts w:ascii="Times New Roman" w:hAnsi="Times New Roman" w:cs="Times New Roman"/>
          <w:sz w:val="24"/>
          <w:szCs w:val="24"/>
        </w:rPr>
        <w:t>, общества и государства.</w:t>
      </w:r>
    </w:p>
    <w:p w:rsidR="00AE1433" w:rsidRPr="00AA1583" w:rsidRDefault="00AE1433" w:rsidP="00B15237">
      <w:pPr>
        <w:tabs>
          <w:tab w:val="left" w:pos="0"/>
        </w:tabs>
        <w:autoSpaceDE w:val="0"/>
        <w:autoSpaceDN w:val="0"/>
        <w:adjustRightInd w:val="0"/>
        <w:jc w:val="both"/>
        <w:rPr>
          <w:rFonts w:ascii="Times New Roman" w:hAnsi="Times New Roman" w:cs="Times New Roman"/>
          <w:b/>
          <w:bCs/>
          <w:sz w:val="24"/>
          <w:szCs w:val="24"/>
        </w:rPr>
      </w:pPr>
      <w:r w:rsidRPr="00AA1583">
        <w:rPr>
          <w:rFonts w:ascii="Times New Roman" w:hAnsi="Times New Roman" w:cs="Times New Roman"/>
          <w:bCs/>
          <w:sz w:val="24"/>
          <w:szCs w:val="24"/>
        </w:rPr>
        <w:tab/>
      </w:r>
      <w:r w:rsidRPr="00625016">
        <w:rPr>
          <w:rFonts w:ascii="Times New Roman" w:hAnsi="Times New Roman" w:cs="Times New Roman"/>
          <w:bCs/>
          <w:sz w:val="24"/>
          <w:szCs w:val="24"/>
        </w:rPr>
        <w:t xml:space="preserve">Миссия </w:t>
      </w:r>
      <w:r w:rsidRPr="00625016">
        <w:rPr>
          <w:rFonts w:ascii="Times New Roman" w:hAnsi="Times New Roman" w:cs="Times New Roman"/>
          <w:sz w:val="24"/>
          <w:szCs w:val="24"/>
        </w:rPr>
        <w:t>ГБОУ</w:t>
      </w:r>
      <w:r w:rsidRPr="00AA1583">
        <w:rPr>
          <w:rFonts w:ascii="Times New Roman" w:hAnsi="Times New Roman" w:cs="Times New Roman"/>
          <w:sz w:val="24"/>
          <w:szCs w:val="24"/>
        </w:rPr>
        <w:t xml:space="preserve"> гимназии № </w:t>
      </w:r>
      <w:r>
        <w:rPr>
          <w:rFonts w:ascii="Times New Roman" w:hAnsi="Times New Roman" w:cs="Times New Roman"/>
          <w:sz w:val="24"/>
          <w:szCs w:val="24"/>
        </w:rPr>
        <w:t>363 Фрунзенского района Санкт-</w:t>
      </w:r>
      <w:r w:rsidRPr="00AA1583">
        <w:rPr>
          <w:rFonts w:ascii="Times New Roman" w:hAnsi="Times New Roman" w:cs="Times New Roman"/>
          <w:sz w:val="24"/>
          <w:szCs w:val="24"/>
        </w:rPr>
        <w:t xml:space="preserve">Петербурга  </w:t>
      </w:r>
      <w:r w:rsidRPr="00AA1583">
        <w:rPr>
          <w:rFonts w:ascii="Times New Roman" w:hAnsi="Times New Roman" w:cs="Times New Roman"/>
          <w:bCs/>
          <w:sz w:val="24"/>
          <w:szCs w:val="24"/>
        </w:rPr>
        <w:t xml:space="preserve">заключается в создании необходимых условий для достижения всеми учащимися нормативных характеристик личности, зафиксированных в федеральном государственном образовательном стандарте, и овладения  учащимися определенным набором компетенций в познавательной сфере (углубленная гуманитарная направленность); социально-гражданской сфере (нормативные характеристики «Петербуржца» как гражданина столичного города);  досуговой сфере (нормативные характеристики «Продолжатель традиций Санкт-Петербурга как историко-культурного центра мирового уровня») и трудовой сфере (ориентирующийся на рынке труда Санкт-Петербурга как научного, делового и туристического центра)   </w:t>
      </w:r>
      <w:r w:rsidRPr="00AA1583">
        <w:rPr>
          <w:rFonts w:ascii="Times New Roman" w:hAnsi="Times New Roman" w:cs="Times New Roman"/>
          <w:b/>
          <w:bCs/>
          <w:sz w:val="24"/>
          <w:szCs w:val="24"/>
        </w:rPr>
        <w:t xml:space="preserve">каждым на своем уровне. </w:t>
      </w:r>
    </w:p>
    <w:p w:rsidR="00AE1433" w:rsidRDefault="00AE1433" w:rsidP="00B15237">
      <w:pPr>
        <w:pStyle w:val="ConsPlusNormal"/>
        <w:ind w:firstLine="540"/>
        <w:jc w:val="both"/>
        <w:rPr>
          <w:rFonts w:ascii="Times New Roman" w:hAnsi="Times New Roman" w:cs="Times New Roman"/>
          <w:b/>
          <w:i/>
          <w:sz w:val="24"/>
          <w:szCs w:val="24"/>
        </w:rPr>
      </w:pPr>
      <w:r w:rsidRPr="00C72A4C">
        <w:rPr>
          <w:rFonts w:ascii="Times New Roman" w:hAnsi="Times New Roman" w:cs="Times New Roman"/>
          <w:b/>
          <w:i/>
          <w:sz w:val="24"/>
          <w:szCs w:val="24"/>
        </w:rPr>
        <w:t xml:space="preserve">Решение о получении образования обучающимся с ЗПР на уровне основного общего образования по адаптированной основной общеобразовательной программе принимается на основе заключения психолого-медико-педагогической комиссии (далее – ПМПК), сформулированного по результатам его комплексного психолого-медико-педагогического обследования. </w:t>
      </w:r>
    </w:p>
    <w:p w:rsidR="00176269" w:rsidRDefault="00176269" w:rsidP="00B15237">
      <w:pPr>
        <w:pStyle w:val="ConsPlusNormal"/>
        <w:ind w:firstLine="540"/>
        <w:jc w:val="both"/>
        <w:rPr>
          <w:rFonts w:ascii="Times New Roman" w:hAnsi="Times New Roman" w:cs="Times New Roman"/>
          <w:b/>
          <w:i/>
          <w:sz w:val="24"/>
          <w:szCs w:val="24"/>
        </w:rPr>
      </w:pPr>
    </w:p>
    <w:p w:rsidR="00AE1433" w:rsidRPr="00176269" w:rsidRDefault="00AE1433" w:rsidP="00B15237">
      <w:pPr>
        <w:pStyle w:val="ConsPlusNormal"/>
        <w:ind w:firstLine="540"/>
        <w:jc w:val="both"/>
        <w:rPr>
          <w:rFonts w:ascii="Times New Roman" w:hAnsi="Times New Roman" w:cs="Times New Roman"/>
          <w:b/>
          <w:sz w:val="24"/>
          <w:szCs w:val="24"/>
        </w:rPr>
      </w:pPr>
      <w:r w:rsidRPr="00176269">
        <w:rPr>
          <w:rFonts w:ascii="Times New Roman" w:hAnsi="Times New Roman" w:cs="Times New Roman"/>
          <w:b/>
          <w:sz w:val="24"/>
          <w:szCs w:val="24"/>
        </w:rPr>
        <w:t xml:space="preserve">Структура АООП ООО для обучающихся с ЗПР включает целевой, содержательный и организационный разделы. </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t xml:space="preserve">Целевой раздел определяет общее назначение, цели, задачи и планируемые результаты реализации АООП ООО для обучающихся с ЗПР, а также способы определения достижения этих целей и результатов. </w:t>
      </w:r>
    </w:p>
    <w:p w:rsidR="00AE1433" w:rsidRPr="00176269" w:rsidRDefault="00AE1433" w:rsidP="00B15237">
      <w:pPr>
        <w:pStyle w:val="ConsPlusNormal"/>
        <w:ind w:firstLine="540"/>
        <w:jc w:val="both"/>
        <w:rPr>
          <w:rFonts w:ascii="Times New Roman" w:hAnsi="Times New Roman" w:cs="Times New Roman"/>
          <w:b/>
          <w:sz w:val="24"/>
          <w:szCs w:val="24"/>
        </w:rPr>
      </w:pPr>
      <w:r w:rsidRPr="00176269">
        <w:rPr>
          <w:rFonts w:ascii="Times New Roman" w:hAnsi="Times New Roman" w:cs="Times New Roman"/>
          <w:b/>
          <w:sz w:val="24"/>
          <w:szCs w:val="24"/>
        </w:rPr>
        <w:t xml:space="preserve">Целевой раздел включает: </w:t>
      </w:r>
    </w:p>
    <w:p w:rsidR="00AE1433" w:rsidRDefault="00AE1433" w:rsidP="00B15237">
      <w:pPr>
        <w:pStyle w:val="ConsPlusNormal"/>
        <w:ind w:left="1077"/>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пояснительную записку; </w:t>
      </w:r>
    </w:p>
    <w:p w:rsidR="00AE1433" w:rsidRDefault="00AE1433" w:rsidP="00B15237">
      <w:pPr>
        <w:pStyle w:val="ConsPlusNormal"/>
        <w:ind w:left="1077"/>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цели и задачи реализации АООП ООО для обучающихся с ЗПР; </w:t>
      </w:r>
    </w:p>
    <w:p w:rsidR="00AE1433" w:rsidRDefault="00AE1433" w:rsidP="00B15237">
      <w:pPr>
        <w:pStyle w:val="ConsPlusNormal"/>
        <w:ind w:left="1077"/>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принципы и подходы к формированию АООП ООО для обучающихся с ЗПР; </w:t>
      </w:r>
    </w:p>
    <w:p w:rsidR="00AE1433" w:rsidRDefault="00AE1433" w:rsidP="00B15237">
      <w:pPr>
        <w:pStyle w:val="ConsPlusNormal"/>
        <w:ind w:left="1077"/>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планируемые результаты освоения обучающимися с ЗПР АООП ООО; </w:t>
      </w:r>
    </w:p>
    <w:p w:rsidR="00AE1433" w:rsidRDefault="00AE1433" w:rsidP="00B15237">
      <w:pPr>
        <w:pStyle w:val="ConsPlusNormal"/>
        <w:ind w:left="1077"/>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систему оценки достижения планируемых результатов освоения </w:t>
      </w:r>
      <w:proofErr w:type="gramStart"/>
      <w:r w:rsidRPr="00625016">
        <w:rPr>
          <w:rFonts w:ascii="Times New Roman" w:hAnsi="Times New Roman" w:cs="Times New Roman"/>
          <w:sz w:val="24"/>
          <w:szCs w:val="24"/>
        </w:rPr>
        <w:t>АООП ООО</w:t>
      </w:r>
      <w:proofErr w:type="gramEnd"/>
      <w:r w:rsidRPr="00625016">
        <w:rPr>
          <w:rFonts w:ascii="Times New Roman" w:hAnsi="Times New Roman" w:cs="Times New Roman"/>
          <w:sz w:val="24"/>
          <w:szCs w:val="24"/>
        </w:rPr>
        <w:t xml:space="preserve"> обучающихся с ЗПР; </w:t>
      </w:r>
    </w:p>
    <w:p w:rsidR="00AE1433" w:rsidRDefault="00AE1433" w:rsidP="00B15237">
      <w:pPr>
        <w:pStyle w:val="ConsPlusNormal"/>
        <w:ind w:left="1077"/>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механизмы реализации АООП ООО для обучающихся с ЗПР. </w:t>
      </w:r>
    </w:p>
    <w:p w:rsidR="00AE1433" w:rsidRDefault="00AE1433" w:rsidP="00B15237">
      <w:pPr>
        <w:pStyle w:val="ConsPlusNormal"/>
        <w:ind w:firstLine="708"/>
        <w:jc w:val="both"/>
        <w:rPr>
          <w:rFonts w:ascii="Times New Roman" w:hAnsi="Times New Roman" w:cs="Times New Roman"/>
          <w:sz w:val="24"/>
          <w:szCs w:val="24"/>
        </w:rPr>
      </w:pPr>
      <w:r w:rsidRPr="00176269">
        <w:rPr>
          <w:rFonts w:ascii="Times New Roman" w:hAnsi="Times New Roman" w:cs="Times New Roman"/>
          <w:b/>
          <w:sz w:val="24"/>
          <w:szCs w:val="24"/>
        </w:rPr>
        <w:t>Содержательный раздел</w:t>
      </w:r>
      <w:r w:rsidRPr="00625016">
        <w:rPr>
          <w:rFonts w:ascii="Times New Roman" w:hAnsi="Times New Roman" w:cs="Times New Roman"/>
          <w:sz w:val="24"/>
          <w:szCs w:val="24"/>
        </w:rPr>
        <w:t xml:space="preserve"> определяет общее содержание основного общего образования для обучающихся с ЗПР и включает следующие программы, ориентированные на достижение личностных, метапредметных и предметных результатов: </w:t>
      </w:r>
    </w:p>
    <w:p w:rsidR="00176269" w:rsidRPr="00326CC7" w:rsidRDefault="00176269" w:rsidP="009C29B4">
      <w:pPr>
        <w:pStyle w:val="af8"/>
        <w:numPr>
          <w:ilvl w:val="0"/>
          <w:numId w:val="10"/>
        </w:numPr>
        <w:tabs>
          <w:tab w:val="left" w:pos="0"/>
        </w:tabs>
        <w:autoSpaceDE w:val="0"/>
        <w:autoSpaceDN w:val="0"/>
        <w:adjustRightInd w:val="0"/>
        <w:jc w:val="both"/>
        <w:rPr>
          <w:rFonts w:ascii="Times New Roman" w:hAnsi="Times New Roman" w:cs="Times New Roman"/>
          <w:bCs/>
          <w:sz w:val="24"/>
          <w:szCs w:val="24"/>
        </w:rPr>
      </w:pPr>
      <w:r w:rsidRPr="00326CC7">
        <w:rPr>
          <w:rFonts w:ascii="Times New Roman" w:hAnsi="Times New Roman" w:cs="Times New Roman"/>
          <w:bCs/>
          <w:sz w:val="24"/>
          <w:szCs w:val="24"/>
        </w:rPr>
        <w:t xml:space="preserve">федеральные рабочие программы учебных предметов; </w:t>
      </w:r>
    </w:p>
    <w:p w:rsidR="00176269" w:rsidRPr="00326CC7" w:rsidRDefault="00176269" w:rsidP="009C29B4">
      <w:pPr>
        <w:pStyle w:val="af8"/>
        <w:numPr>
          <w:ilvl w:val="0"/>
          <w:numId w:val="10"/>
        </w:numPr>
        <w:tabs>
          <w:tab w:val="left" w:pos="0"/>
        </w:tabs>
        <w:autoSpaceDE w:val="0"/>
        <w:autoSpaceDN w:val="0"/>
        <w:adjustRightInd w:val="0"/>
        <w:jc w:val="both"/>
        <w:rPr>
          <w:rFonts w:ascii="Times New Roman" w:hAnsi="Times New Roman" w:cs="Times New Roman"/>
          <w:bCs/>
          <w:sz w:val="24"/>
          <w:szCs w:val="24"/>
        </w:rPr>
      </w:pPr>
      <w:r w:rsidRPr="00326CC7">
        <w:rPr>
          <w:rFonts w:ascii="Times New Roman" w:hAnsi="Times New Roman" w:cs="Times New Roman"/>
          <w:bCs/>
          <w:sz w:val="24"/>
          <w:szCs w:val="24"/>
        </w:rPr>
        <w:t xml:space="preserve">программу формирования универсальных учебных действий у обучающихся (Пункт 32 ФГОС ООО, утвержденного приказом N 287; пункт 14 ФГОС ООО, утвержденного приказом N 1897); </w:t>
      </w:r>
    </w:p>
    <w:p w:rsidR="00176269" w:rsidRPr="00326CC7" w:rsidRDefault="00176269" w:rsidP="009C29B4">
      <w:pPr>
        <w:pStyle w:val="af8"/>
        <w:numPr>
          <w:ilvl w:val="0"/>
          <w:numId w:val="10"/>
        </w:numPr>
        <w:tabs>
          <w:tab w:val="left" w:pos="0"/>
        </w:tabs>
        <w:autoSpaceDE w:val="0"/>
        <w:autoSpaceDN w:val="0"/>
        <w:adjustRightInd w:val="0"/>
        <w:jc w:val="both"/>
        <w:rPr>
          <w:rFonts w:ascii="Times New Roman" w:hAnsi="Times New Roman" w:cs="Times New Roman"/>
          <w:bCs/>
          <w:sz w:val="24"/>
          <w:szCs w:val="24"/>
        </w:rPr>
      </w:pPr>
      <w:r w:rsidRPr="00326CC7">
        <w:rPr>
          <w:rFonts w:ascii="Times New Roman" w:hAnsi="Times New Roman" w:cs="Times New Roman"/>
          <w:bCs/>
          <w:sz w:val="24"/>
          <w:szCs w:val="24"/>
        </w:rPr>
        <w:t xml:space="preserve">программу коррекционной работы; </w:t>
      </w:r>
    </w:p>
    <w:p w:rsidR="00176269" w:rsidRPr="00326CC7" w:rsidRDefault="00176269" w:rsidP="009C29B4">
      <w:pPr>
        <w:pStyle w:val="af8"/>
        <w:numPr>
          <w:ilvl w:val="0"/>
          <w:numId w:val="10"/>
        </w:numPr>
        <w:tabs>
          <w:tab w:val="left" w:pos="0"/>
        </w:tabs>
        <w:autoSpaceDE w:val="0"/>
        <w:autoSpaceDN w:val="0"/>
        <w:adjustRightInd w:val="0"/>
        <w:jc w:val="both"/>
        <w:rPr>
          <w:rFonts w:ascii="Times New Roman" w:hAnsi="Times New Roman" w:cs="Times New Roman"/>
          <w:bCs/>
          <w:sz w:val="24"/>
          <w:szCs w:val="24"/>
        </w:rPr>
      </w:pPr>
      <w:r w:rsidRPr="00326CC7">
        <w:rPr>
          <w:rFonts w:ascii="Times New Roman" w:hAnsi="Times New Roman" w:cs="Times New Roman"/>
          <w:bCs/>
          <w:sz w:val="24"/>
          <w:szCs w:val="24"/>
        </w:rPr>
        <w:t>рабочую программу воспитания.</w:t>
      </w:r>
    </w:p>
    <w:p w:rsidR="00AE1433" w:rsidRDefault="00AE1433" w:rsidP="00B15237">
      <w:pPr>
        <w:pStyle w:val="ConsPlusNormal"/>
        <w:jc w:val="both"/>
        <w:rPr>
          <w:rFonts w:ascii="Times New Roman" w:hAnsi="Times New Roman" w:cs="Times New Roman"/>
          <w:sz w:val="24"/>
          <w:szCs w:val="24"/>
        </w:rPr>
      </w:pPr>
      <w:r w:rsidRPr="00625016">
        <w:rPr>
          <w:rFonts w:ascii="Times New Roman" w:hAnsi="Times New Roman" w:cs="Times New Roman"/>
          <w:sz w:val="24"/>
          <w:szCs w:val="24"/>
        </w:rPr>
        <w:t xml:space="preserve">Организационный раздел определяет общие рамки организации образовательного процесса. Организационный раздел включает: </w:t>
      </w:r>
    </w:p>
    <w:p w:rsidR="007B33F2" w:rsidRPr="00326CC7" w:rsidRDefault="007B33F2" w:rsidP="009C29B4">
      <w:pPr>
        <w:pStyle w:val="ConsPlusNormal"/>
        <w:numPr>
          <w:ilvl w:val="0"/>
          <w:numId w:val="16"/>
        </w:numPr>
        <w:ind w:left="1380"/>
        <w:jc w:val="both"/>
        <w:rPr>
          <w:rFonts w:ascii="Times New Roman" w:hAnsi="Times New Roman" w:cs="Times New Roman"/>
          <w:sz w:val="24"/>
          <w:szCs w:val="24"/>
        </w:rPr>
      </w:pPr>
      <w:r w:rsidRPr="00326CC7">
        <w:rPr>
          <w:rFonts w:ascii="Times New Roman" w:hAnsi="Times New Roman" w:cs="Times New Roman"/>
          <w:sz w:val="24"/>
          <w:szCs w:val="24"/>
        </w:rPr>
        <w:t>учебный план;</w:t>
      </w:r>
    </w:p>
    <w:p w:rsidR="007B33F2" w:rsidRPr="00326CC7" w:rsidRDefault="007B33F2" w:rsidP="009C29B4">
      <w:pPr>
        <w:pStyle w:val="ConsPlusNormal"/>
        <w:numPr>
          <w:ilvl w:val="0"/>
          <w:numId w:val="16"/>
        </w:numPr>
        <w:ind w:left="1380"/>
        <w:jc w:val="both"/>
        <w:rPr>
          <w:rFonts w:ascii="Times New Roman" w:hAnsi="Times New Roman" w:cs="Times New Roman"/>
          <w:sz w:val="24"/>
          <w:szCs w:val="24"/>
        </w:rPr>
      </w:pPr>
      <w:r w:rsidRPr="00326CC7">
        <w:rPr>
          <w:rFonts w:ascii="Times New Roman" w:hAnsi="Times New Roman" w:cs="Times New Roman"/>
          <w:sz w:val="24"/>
          <w:szCs w:val="24"/>
        </w:rPr>
        <w:t>план внеурочной деятельности;</w:t>
      </w:r>
    </w:p>
    <w:p w:rsidR="00326CC7" w:rsidRDefault="007B33F2" w:rsidP="009C29B4">
      <w:pPr>
        <w:pStyle w:val="ConsPlusNormal"/>
        <w:numPr>
          <w:ilvl w:val="0"/>
          <w:numId w:val="16"/>
        </w:numPr>
        <w:ind w:left="1380"/>
        <w:jc w:val="both"/>
        <w:rPr>
          <w:rFonts w:ascii="Times New Roman" w:hAnsi="Times New Roman" w:cs="Times New Roman"/>
          <w:sz w:val="24"/>
          <w:szCs w:val="24"/>
        </w:rPr>
      </w:pPr>
      <w:r w:rsidRPr="00326CC7">
        <w:rPr>
          <w:rFonts w:ascii="Times New Roman" w:hAnsi="Times New Roman" w:cs="Times New Roman"/>
          <w:sz w:val="24"/>
          <w:szCs w:val="24"/>
        </w:rPr>
        <w:t>календарный учебный график;</w:t>
      </w:r>
    </w:p>
    <w:p w:rsidR="00D429D7" w:rsidRPr="00326CC7" w:rsidRDefault="00326CC7" w:rsidP="009C29B4">
      <w:pPr>
        <w:pStyle w:val="ConsPlusNormal"/>
        <w:numPr>
          <w:ilvl w:val="0"/>
          <w:numId w:val="16"/>
        </w:numPr>
        <w:ind w:left="1380"/>
        <w:jc w:val="both"/>
        <w:rPr>
          <w:rFonts w:ascii="Times New Roman" w:hAnsi="Times New Roman" w:cs="Times New Roman"/>
          <w:sz w:val="24"/>
          <w:szCs w:val="24"/>
        </w:rPr>
      </w:pPr>
      <w:r w:rsidRPr="00326CC7">
        <w:rPr>
          <w:rFonts w:ascii="Times New Roman" w:hAnsi="Times New Roman" w:cs="Times New Roman"/>
          <w:sz w:val="24"/>
          <w:szCs w:val="24"/>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w:t>
      </w:r>
    </w:p>
    <w:p w:rsidR="00AE1433" w:rsidRPr="00625016" w:rsidRDefault="00AE1433" w:rsidP="00B15237">
      <w:pPr>
        <w:pStyle w:val="ConsPlusNormal"/>
        <w:jc w:val="both"/>
        <w:rPr>
          <w:rFonts w:ascii="Times New Roman" w:hAnsi="Times New Roman" w:cs="Times New Roman"/>
          <w:sz w:val="24"/>
          <w:szCs w:val="24"/>
        </w:rPr>
      </w:pPr>
    </w:p>
    <w:p w:rsidR="0007094B" w:rsidRPr="009F3F1E" w:rsidRDefault="00AF0B60" w:rsidP="00AF0B60">
      <w:pPr>
        <w:pStyle w:val="ConsPlusNormal"/>
        <w:jc w:val="both"/>
        <w:outlineLvl w:val="1"/>
        <w:rPr>
          <w:rFonts w:ascii="Times New Roman" w:hAnsi="Times New Roman" w:cs="Times New Roman"/>
          <w:b/>
          <w:sz w:val="24"/>
          <w:szCs w:val="24"/>
        </w:rPr>
      </w:pPr>
      <w:bookmarkStart w:id="6" w:name="_Toc210337572"/>
      <w:bookmarkStart w:id="7" w:name="_Toc175180807"/>
      <w:r>
        <w:rPr>
          <w:rFonts w:ascii="Times New Roman" w:hAnsi="Times New Roman" w:cs="Times New Roman"/>
          <w:b/>
          <w:sz w:val="24"/>
          <w:szCs w:val="24"/>
        </w:rPr>
        <w:t xml:space="preserve">1.2.2. </w:t>
      </w:r>
      <w:r w:rsidR="0007094B" w:rsidRPr="009F3F1E">
        <w:rPr>
          <w:rFonts w:ascii="Times New Roman" w:hAnsi="Times New Roman" w:cs="Times New Roman"/>
          <w:b/>
          <w:sz w:val="24"/>
          <w:szCs w:val="24"/>
        </w:rPr>
        <w:t>Принципы и подходы к формированию АООП ООО для обучающихся с ЗПР</w:t>
      </w:r>
      <w:bookmarkEnd w:id="6"/>
    </w:p>
    <w:p w:rsidR="0007094B" w:rsidRPr="00AE1433" w:rsidRDefault="0007094B" w:rsidP="00B15237">
      <w:pPr>
        <w:pStyle w:val="ConsPlusNormal"/>
        <w:ind w:firstLine="540"/>
        <w:jc w:val="both"/>
        <w:rPr>
          <w:rFonts w:ascii="Times New Roman" w:hAnsi="Times New Roman" w:cs="Times New Roman"/>
          <w:sz w:val="24"/>
          <w:szCs w:val="24"/>
        </w:rPr>
      </w:pPr>
      <w:r w:rsidRPr="00AE1433">
        <w:rPr>
          <w:rFonts w:ascii="Times New Roman" w:hAnsi="Times New Roman" w:cs="Times New Roman"/>
          <w:sz w:val="24"/>
          <w:szCs w:val="24"/>
        </w:rPr>
        <w:t xml:space="preserve">АООП ООО для обучающихся с ЗПР учитывает следующие принципы и подходы: </w:t>
      </w:r>
    </w:p>
    <w:p w:rsidR="0007094B" w:rsidRPr="00AE1433" w:rsidRDefault="0007094B" w:rsidP="00B15237">
      <w:pPr>
        <w:pStyle w:val="ConsPlusNormal"/>
        <w:ind w:firstLine="540"/>
        <w:jc w:val="both"/>
        <w:rPr>
          <w:rFonts w:ascii="Times New Roman" w:hAnsi="Times New Roman" w:cs="Times New Roman"/>
          <w:sz w:val="24"/>
          <w:szCs w:val="24"/>
        </w:rPr>
      </w:pPr>
      <w:r w:rsidRPr="00AE1433">
        <w:rPr>
          <w:rFonts w:ascii="Times New Roman" w:hAnsi="Times New Roman" w:cs="Times New Roman"/>
          <w:sz w:val="24"/>
          <w:szCs w:val="24"/>
        </w:rPr>
        <w:t xml:space="preserve">• принцип учета ФГОС ООО: АООП ООО базируется на требованиях, предъявляемых ФГОС </w:t>
      </w:r>
      <w:r w:rsidRPr="00AE1433">
        <w:rPr>
          <w:rFonts w:ascii="Times New Roman" w:hAnsi="Times New Roman" w:cs="Times New Roman"/>
          <w:sz w:val="24"/>
          <w:szCs w:val="24"/>
        </w:rPr>
        <w:lastRenderedPageBreak/>
        <w:t xml:space="preserve">ООО к целям, содержанию, планируемым результатам и условиям обучения на уровне основного общего образования; </w:t>
      </w:r>
    </w:p>
    <w:p w:rsidR="0007094B" w:rsidRPr="00AE1433" w:rsidRDefault="0007094B" w:rsidP="00B15237">
      <w:pPr>
        <w:pStyle w:val="ConsPlusNormal"/>
        <w:ind w:firstLine="540"/>
        <w:jc w:val="both"/>
        <w:rPr>
          <w:rFonts w:ascii="Times New Roman" w:hAnsi="Times New Roman" w:cs="Times New Roman"/>
          <w:sz w:val="24"/>
          <w:szCs w:val="24"/>
        </w:rPr>
      </w:pPr>
      <w:r w:rsidRPr="00AE1433">
        <w:rPr>
          <w:rFonts w:ascii="Times New Roman" w:hAnsi="Times New Roman" w:cs="Times New Roman"/>
          <w:sz w:val="24"/>
          <w:szCs w:val="24"/>
        </w:rPr>
        <w:t xml:space="preserve">• принцип учета языка обучения: с учетом условий функционирования образовательной организации АООП ООО определяет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07094B" w:rsidRPr="00AE1433" w:rsidRDefault="0007094B" w:rsidP="00B15237">
      <w:pPr>
        <w:pStyle w:val="ConsPlusNormal"/>
        <w:ind w:firstLine="540"/>
        <w:jc w:val="both"/>
        <w:rPr>
          <w:rFonts w:ascii="Times New Roman" w:hAnsi="Times New Roman" w:cs="Times New Roman"/>
          <w:sz w:val="24"/>
          <w:szCs w:val="24"/>
        </w:rPr>
      </w:pPr>
      <w:r w:rsidRPr="00AE1433">
        <w:rPr>
          <w:rFonts w:ascii="Times New Roman" w:hAnsi="Times New Roman" w:cs="Times New Roman"/>
          <w:sz w:val="24"/>
          <w:szCs w:val="24"/>
        </w:rPr>
        <w:t xml:space="preserve">• принцип учета ведущей деятельности обучающегося: АООП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 </w:t>
      </w:r>
    </w:p>
    <w:p w:rsidR="0007094B" w:rsidRPr="00AE1433" w:rsidRDefault="0007094B" w:rsidP="00B15237">
      <w:pPr>
        <w:pStyle w:val="ConsPlusNormal"/>
        <w:ind w:firstLine="540"/>
        <w:jc w:val="both"/>
        <w:rPr>
          <w:rFonts w:ascii="Times New Roman" w:hAnsi="Times New Roman" w:cs="Times New Roman"/>
          <w:sz w:val="24"/>
          <w:szCs w:val="24"/>
        </w:rPr>
      </w:pPr>
      <w:r w:rsidRPr="00AE1433">
        <w:rPr>
          <w:rFonts w:ascii="Times New Roman" w:hAnsi="Times New Roman" w:cs="Times New Roman"/>
          <w:sz w:val="24"/>
          <w:szCs w:val="24"/>
        </w:rPr>
        <w:t xml:space="preserve">• принцип индивидуализации обучения: АООП ООО предусматривает возможность и механизмы разработки индивидуальных программ и учебных планов для обучающихся с ЗПР с учетом мнения родителей (законных представителей) обучающегося; </w:t>
      </w:r>
    </w:p>
    <w:p w:rsidR="0007094B" w:rsidRPr="00AE1433" w:rsidRDefault="0007094B" w:rsidP="00B15237">
      <w:pPr>
        <w:pStyle w:val="ConsPlusNormal"/>
        <w:ind w:firstLine="540"/>
        <w:jc w:val="both"/>
        <w:rPr>
          <w:rFonts w:ascii="Times New Roman" w:hAnsi="Times New Roman" w:cs="Times New Roman"/>
          <w:sz w:val="24"/>
          <w:szCs w:val="24"/>
        </w:rPr>
      </w:pPr>
      <w:r w:rsidRPr="00AE1433">
        <w:rPr>
          <w:rFonts w:ascii="Times New Roman" w:hAnsi="Times New Roman" w:cs="Times New Roman"/>
          <w:sz w:val="24"/>
          <w:szCs w:val="24"/>
        </w:rPr>
        <w:t xml:space="preserve">• 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 </w:t>
      </w:r>
    </w:p>
    <w:p w:rsidR="0007094B" w:rsidRPr="00AE1433" w:rsidRDefault="0007094B" w:rsidP="00B15237">
      <w:pPr>
        <w:pStyle w:val="ConsPlusNormal"/>
        <w:ind w:firstLine="540"/>
        <w:jc w:val="both"/>
        <w:rPr>
          <w:rFonts w:ascii="Times New Roman" w:hAnsi="Times New Roman" w:cs="Times New Roman"/>
          <w:sz w:val="24"/>
          <w:szCs w:val="24"/>
        </w:rPr>
      </w:pPr>
      <w:r w:rsidRPr="00AE1433">
        <w:rPr>
          <w:rFonts w:ascii="Times New Roman" w:hAnsi="Times New Roman" w:cs="Times New Roman"/>
          <w:sz w:val="24"/>
          <w:szCs w:val="24"/>
        </w:rPr>
        <w:t xml:space="preserve">• принцип учета индивидуальных возрастных, </w:t>
      </w:r>
      <w:proofErr w:type="gramStart"/>
      <w:r w:rsidRPr="00AE1433">
        <w:rPr>
          <w:rFonts w:ascii="Times New Roman" w:hAnsi="Times New Roman" w:cs="Times New Roman"/>
          <w:sz w:val="24"/>
          <w:szCs w:val="24"/>
        </w:rPr>
        <w:t>психологических и физиологических особенностей</w:t>
      </w:r>
      <w:proofErr w:type="gramEnd"/>
      <w:r w:rsidRPr="00AE1433">
        <w:rPr>
          <w:rFonts w:ascii="Times New Roman" w:hAnsi="Times New Roman" w:cs="Times New Roman"/>
          <w:sz w:val="24"/>
          <w:szCs w:val="24"/>
        </w:rPr>
        <w:t xml:space="preserve"> обучающихся с ЗПР при построении образовательного процесса и определении образовательно-воспитательных целей и путей их достижения; </w:t>
      </w:r>
    </w:p>
    <w:p w:rsidR="0007094B" w:rsidRPr="00AE1433" w:rsidRDefault="0007094B" w:rsidP="00B15237">
      <w:pPr>
        <w:pStyle w:val="ConsPlusNormal"/>
        <w:ind w:firstLine="540"/>
        <w:jc w:val="both"/>
        <w:rPr>
          <w:rFonts w:ascii="Times New Roman" w:hAnsi="Times New Roman" w:cs="Times New Roman"/>
          <w:sz w:val="24"/>
          <w:szCs w:val="24"/>
        </w:rPr>
      </w:pPr>
      <w:r w:rsidRPr="00AE1433">
        <w:rPr>
          <w:rFonts w:ascii="Times New Roman" w:hAnsi="Times New Roman" w:cs="Times New Roman"/>
          <w:sz w:val="24"/>
          <w:szCs w:val="24"/>
        </w:rPr>
        <w:t xml:space="preserve">• принцип обеспечения фундаментального характера образования, учета специфики изучаемых учебных предметов; </w:t>
      </w:r>
    </w:p>
    <w:p w:rsidR="0007094B" w:rsidRPr="00AE1433" w:rsidRDefault="0007094B" w:rsidP="00B15237">
      <w:pPr>
        <w:pStyle w:val="ConsPlusNormal"/>
        <w:ind w:firstLine="540"/>
        <w:jc w:val="both"/>
        <w:rPr>
          <w:rFonts w:ascii="Times New Roman" w:hAnsi="Times New Roman" w:cs="Times New Roman"/>
          <w:sz w:val="24"/>
          <w:szCs w:val="24"/>
        </w:rPr>
      </w:pPr>
      <w:r w:rsidRPr="00AE1433">
        <w:rPr>
          <w:rFonts w:ascii="Times New Roman" w:hAnsi="Times New Roman" w:cs="Times New Roman"/>
          <w:sz w:val="24"/>
          <w:szCs w:val="24"/>
        </w:rPr>
        <w:t xml:space="preserve">• принцип интеграции обучения и воспитания: АООП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 </w:t>
      </w:r>
    </w:p>
    <w:p w:rsidR="0007094B" w:rsidRDefault="0007094B" w:rsidP="00B15237">
      <w:pPr>
        <w:pStyle w:val="ConsPlusNormal"/>
        <w:ind w:firstLine="540"/>
        <w:jc w:val="both"/>
        <w:rPr>
          <w:rFonts w:ascii="Times New Roman" w:hAnsi="Times New Roman" w:cs="Times New Roman"/>
          <w:sz w:val="24"/>
          <w:szCs w:val="24"/>
        </w:rPr>
      </w:pPr>
      <w:r w:rsidRPr="00AE1433">
        <w:rPr>
          <w:rFonts w:ascii="Times New Roman" w:hAnsi="Times New Roman" w:cs="Times New Roman"/>
          <w:sz w:val="24"/>
          <w:szCs w:val="24"/>
        </w:rPr>
        <w:t xml:space="preserve">•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 сберегающих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 Гигиенических нормативов и Санитарно-эпидемиологических требований.  </w:t>
      </w:r>
    </w:p>
    <w:p w:rsidR="0007094B" w:rsidRDefault="0007094B" w:rsidP="00B15237">
      <w:pPr>
        <w:pStyle w:val="ConsPlusNormal"/>
        <w:ind w:firstLine="540"/>
        <w:jc w:val="center"/>
        <w:rPr>
          <w:rFonts w:ascii="Times New Roman" w:hAnsi="Times New Roman" w:cs="Times New Roman"/>
          <w:sz w:val="24"/>
          <w:szCs w:val="24"/>
        </w:rPr>
      </w:pPr>
      <w:r w:rsidRPr="002C51D5">
        <w:rPr>
          <w:rFonts w:ascii="Times New Roman" w:hAnsi="Times New Roman" w:cs="Times New Roman"/>
          <w:b/>
          <w:i/>
          <w:sz w:val="24"/>
          <w:szCs w:val="24"/>
        </w:rPr>
        <w:t>Психолого-педагогические особенности обучающихся с задержкой психического развития на уровне основного общего образования</w:t>
      </w:r>
      <w:r w:rsidRPr="002C51D5">
        <w:rPr>
          <w:rFonts w:ascii="Times New Roman" w:hAnsi="Times New Roman" w:cs="Times New Roman"/>
          <w:sz w:val="24"/>
          <w:szCs w:val="24"/>
        </w:rPr>
        <w:t xml:space="preserve"> </w:t>
      </w:r>
    </w:p>
    <w:p w:rsidR="0007094B" w:rsidRDefault="0007094B" w:rsidP="00B15237">
      <w:pPr>
        <w:pStyle w:val="ConsPlusNormal"/>
        <w:ind w:firstLine="540"/>
        <w:jc w:val="both"/>
        <w:rPr>
          <w:rFonts w:ascii="Times New Roman" w:hAnsi="Times New Roman" w:cs="Times New Roman"/>
          <w:sz w:val="24"/>
          <w:szCs w:val="24"/>
        </w:rPr>
      </w:pPr>
      <w:r w:rsidRPr="002C51D5">
        <w:rPr>
          <w:rFonts w:ascii="Times New Roman" w:hAnsi="Times New Roman" w:cs="Times New Roman"/>
          <w:sz w:val="24"/>
          <w:szCs w:val="24"/>
        </w:rPr>
        <w:t xml:space="preserve">АООП ООО для обучающихся с ЗПР учитывает возрастные и психологические особенности обучающихся с задержкой психического развития.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Общими для всех обучающихся с ЗПР являются трудности произвольной саморегуляции, замедленный темп и неравномерное качество становления высших психических функций, мотивационных и когнитивных составляющих познавательной деятельности. Для значительной части обучающихся с ЗПР типичен дефицит не только</w:t>
      </w:r>
      <w:r>
        <w:rPr>
          <w:rFonts w:ascii="Times New Roman" w:hAnsi="Times New Roman" w:cs="Times New Roman"/>
          <w:sz w:val="24"/>
          <w:szCs w:val="24"/>
        </w:rPr>
        <w:t xml:space="preserve"> познавательных, но и социально-</w:t>
      </w:r>
      <w:r w:rsidRPr="00404FD4">
        <w:rPr>
          <w:rFonts w:ascii="Times New Roman" w:hAnsi="Times New Roman" w:cs="Times New Roman"/>
          <w:sz w:val="24"/>
          <w:szCs w:val="24"/>
        </w:rPr>
        <w:t xml:space="preserve">перцептивных и коммуникативных способностей, нередко сопряженный с проблемами поведения и эмоциональной регуляции, что в совокупности затрудняет их продуктивное взаимодействие с окружающими. </w:t>
      </w:r>
    </w:p>
    <w:p w:rsidR="0007094B" w:rsidRPr="003A275D" w:rsidRDefault="0007094B" w:rsidP="00B15237">
      <w:pPr>
        <w:widowControl w:val="0"/>
        <w:autoSpaceDE w:val="0"/>
        <w:autoSpaceDN w:val="0"/>
        <w:ind w:firstLine="720"/>
        <w:jc w:val="both"/>
        <w:rPr>
          <w:rFonts w:ascii="Times New Roman" w:eastAsia="Times New Roman" w:hAnsi="Times New Roman" w:cs="Times New Roman"/>
          <w:spacing w:val="1"/>
          <w:sz w:val="24"/>
          <w:lang w:eastAsia="en-US"/>
        </w:rPr>
      </w:pPr>
      <w:r w:rsidRPr="003A275D">
        <w:rPr>
          <w:rFonts w:ascii="Times New Roman" w:eastAsia="Times New Roman" w:hAnsi="Times New Roman" w:cs="Times New Roman"/>
          <w:sz w:val="24"/>
          <w:lang w:eastAsia="en-US"/>
        </w:rPr>
        <w:t>При</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организации</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обучения</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на</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уровне</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основного</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общего</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образования</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следует</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учитывать</w:t>
      </w:r>
    </w:p>
    <w:p w:rsidR="0007094B" w:rsidRPr="003A275D" w:rsidRDefault="0007094B" w:rsidP="00B15237">
      <w:pPr>
        <w:widowControl w:val="0"/>
        <w:autoSpaceDE w:val="0"/>
        <w:autoSpaceDN w:val="0"/>
        <w:jc w:val="both"/>
        <w:rPr>
          <w:rFonts w:ascii="Times New Roman" w:eastAsia="Times New Roman" w:hAnsi="Times New Roman" w:cs="Times New Roman"/>
          <w:sz w:val="24"/>
          <w:lang w:eastAsia="en-US"/>
        </w:rPr>
      </w:pPr>
      <w:r w:rsidRPr="003A275D">
        <w:rPr>
          <w:rFonts w:ascii="Times New Roman" w:eastAsia="Times New Roman" w:hAnsi="Times New Roman" w:cs="Times New Roman"/>
          <w:sz w:val="24"/>
          <w:lang w:eastAsia="en-US"/>
        </w:rPr>
        <w:t>особенности</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познавательного</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развития,</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эмоционально-волевой</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и</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личностной</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сферы</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обучающихся</w:t>
      </w:r>
      <w:r w:rsidRPr="003A275D">
        <w:rPr>
          <w:rFonts w:ascii="Times New Roman" w:eastAsia="Times New Roman" w:hAnsi="Times New Roman" w:cs="Times New Roman"/>
          <w:spacing w:val="55"/>
          <w:sz w:val="24"/>
          <w:lang w:eastAsia="en-US"/>
        </w:rPr>
        <w:t xml:space="preserve"> </w:t>
      </w:r>
      <w:r w:rsidRPr="003A275D">
        <w:rPr>
          <w:rFonts w:ascii="Times New Roman" w:eastAsia="Times New Roman" w:hAnsi="Times New Roman" w:cs="Times New Roman"/>
          <w:sz w:val="24"/>
          <w:lang w:eastAsia="en-US"/>
        </w:rPr>
        <w:t>с</w:t>
      </w:r>
      <w:r w:rsidRPr="003A275D">
        <w:rPr>
          <w:rFonts w:ascii="Times New Roman" w:eastAsia="Times New Roman" w:hAnsi="Times New Roman" w:cs="Times New Roman"/>
          <w:spacing w:val="-52"/>
          <w:sz w:val="24"/>
          <w:lang w:eastAsia="en-US"/>
        </w:rPr>
        <w:t xml:space="preserve"> </w:t>
      </w:r>
      <w:r w:rsidRPr="003A275D">
        <w:rPr>
          <w:rFonts w:ascii="Times New Roman" w:eastAsia="Times New Roman" w:hAnsi="Times New Roman" w:cs="Times New Roman"/>
          <w:sz w:val="24"/>
          <w:lang w:eastAsia="en-US"/>
        </w:rPr>
        <w:t>ЗПР,</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специфику</w:t>
      </w:r>
      <w:r w:rsidRPr="003A275D">
        <w:rPr>
          <w:rFonts w:ascii="Times New Roman" w:eastAsia="Times New Roman" w:hAnsi="Times New Roman" w:cs="Times New Roman"/>
          <w:spacing w:val="-2"/>
          <w:sz w:val="24"/>
          <w:lang w:eastAsia="en-US"/>
        </w:rPr>
        <w:t xml:space="preserve"> </w:t>
      </w:r>
      <w:r w:rsidRPr="003A275D">
        <w:rPr>
          <w:rFonts w:ascii="Times New Roman" w:eastAsia="Times New Roman" w:hAnsi="Times New Roman" w:cs="Times New Roman"/>
          <w:sz w:val="24"/>
          <w:lang w:eastAsia="en-US"/>
        </w:rPr>
        <w:t>усвоения</w:t>
      </w:r>
      <w:r w:rsidRPr="003A275D">
        <w:rPr>
          <w:rFonts w:ascii="Times New Roman" w:eastAsia="Times New Roman" w:hAnsi="Times New Roman" w:cs="Times New Roman"/>
          <w:spacing w:val="-2"/>
          <w:sz w:val="24"/>
          <w:lang w:eastAsia="en-US"/>
        </w:rPr>
        <w:t xml:space="preserve"> </w:t>
      </w:r>
      <w:r w:rsidRPr="003A275D">
        <w:rPr>
          <w:rFonts w:ascii="Times New Roman" w:eastAsia="Times New Roman" w:hAnsi="Times New Roman" w:cs="Times New Roman"/>
          <w:sz w:val="24"/>
          <w:lang w:eastAsia="en-US"/>
        </w:rPr>
        <w:t>ими учебного материала.</w:t>
      </w:r>
    </w:p>
    <w:p w:rsidR="0007094B" w:rsidRDefault="0007094B" w:rsidP="00B15237">
      <w:pPr>
        <w:widowControl w:val="0"/>
        <w:autoSpaceDE w:val="0"/>
        <w:autoSpaceDN w:val="0"/>
        <w:ind w:firstLine="720"/>
        <w:jc w:val="both"/>
        <w:rPr>
          <w:rFonts w:ascii="Times New Roman" w:eastAsia="Times New Roman" w:hAnsi="Times New Roman" w:cs="Times New Roman"/>
          <w:sz w:val="24"/>
          <w:lang w:eastAsia="en-US"/>
        </w:rPr>
      </w:pPr>
      <w:r w:rsidRPr="003A275D">
        <w:rPr>
          <w:rFonts w:ascii="Times New Roman" w:eastAsia="Times New Roman" w:hAnsi="Times New Roman" w:cs="Times New Roman"/>
          <w:sz w:val="24"/>
          <w:lang w:eastAsia="en-US"/>
        </w:rPr>
        <w:t>АООП ООО для обучающихся с ЗПР определя</w:t>
      </w:r>
      <w:r>
        <w:rPr>
          <w:rFonts w:ascii="Times New Roman" w:eastAsia="Times New Roman" w:hAnsi="Times New Roman" w:cs="Times New Roman"/>
          <w:sz w:val="24"/>
          <w:lang w:eastAsia="en-US"/>
        </w:rPr>
        <w:t>ет, что обучающиеся с задержкой</w:t>
      </w:r>
    </w:p>
    <w:p w:rsidR="0007094B" w:rsidRPr="003A275D" w:rsidRDefault="0007094B" w:rsidP="00B15237">
      <w:pPr>
        <w:widowControl w:val="0"/>
        <w:autoSpaceDE w:val="0"/>
        <w:autoSpaceDN w:val="0"/>
        <w:jc w:val="both"/>
        <w:rPr>
          <w:rFonts w:ascii="Times New Roman" w:eastAsia="Times New Roman" w:hAnsi="Times New Roman" w:cs="Times New Roman"/>
          <w:spacing w:val="1"/>
          <w:sz w:val="24"/>
          <w:lang w:eastAsia="en-US"/>
        </w:rPr>
      </w:pPr>
      <w:r w:rsidRPr="003A275D">
        <w:rPr>
          <w:rFonts w:ascii="Times New Roman" w:eastAsia="Times New Roman" w:hAnsi="Times New Roman" w:cs="Times New Roman"/>
          <w:sz w:val="24"/>
          <w:lang w:eastAsia="en-US"/>
        </w:rPr>
        <w:t>психического</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развития получают образование, соответствующее по итоговым достижениям к моменту завершения</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обучения,</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планируемым</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результатам</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основного</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общего</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образования</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нормативно</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развивающихся</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сверстников, и в те же сроки обучения (5 - 9 классы) при создании условий, учитывающих их особые</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образовательные потребности. При обоснованной необходимости для обучающихся с ЗПР, независимо</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от применяемых образовательных технологий, срок получения основного общего образования может</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 xml:space="preserve">быть увеличен, но не более, чем до шести лет </w:t>
      </w:r>
      <w:r w:rsidRPr="003A275D">
        <w:rPr>
          <w:rFonts w:ascii="Times New Roman" w:eastAsia="Times New Roman" w:hAnsi="Times New Roman" w:cs="Times New Roman"/>
          <w:sz w:val="20"/>
          <w:lang w:eastAsia="en-US"/>
        </w:rPr>
        <w:t>(Пункт 17 Раздел 1 ФГОС ООО, утвержденного приказом N 287).</w:t>
      </w:r>
    </w:p>
    <w:p w:rsidR="0007094B" w:rsidRPr="003A275D" w:rsidRDefault="0007094B" w:rsidP="00B15237">
      <w:pPr>
        <w:widowControl w:val="0"/>
        <w:autoSpaceDE w:val="0"/>
        <w:autoSpaceDN w:val="0"/>
        <w:ind w:firstLine="708"/>
        <w:jc w:val="both"/>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 xml:space="preserve">     </w:t>
      </w:r>
      <w:r w:rsidRPr="003A275D">
        <w:rPr>
          <w:rFonts w:ascii="Times New Roman" w:eastAsia="Times New Roman" w:hAnsi="Times New Roman" w:cs="Times New Roman"/>
          <w:sz w:val="24"/>
          <w:lang w:eastAsia="en-US"/>
        </w:rPr>
        <w:t>В</w:t>
      </w:r>
      <w:r w:rsidRPr="003A275D">
        <w:rPr>
          <w:rFonts w:ascii="Times New Roman" w:eastAsia="Times New Roman" w:hAnsi="Times New Roman" w:cs="Times New Roman"/>
          <w:spacing w:val="55"/>
          <w:sz w:val="24"/>
          <w:lang w:eastAsia="en-US"/>
        </w:rPr>
        <w:t xml:space="preserve"> </w:t>
      </w:r>
      <w:r w:rsidRPr="003A275D">
        <w:rPr>
          <w:rFonts w:ascii="Times New Roman" w:eastAsia="Times New Roman" w:hAnsi="Times New Roman" w:cs="Times New Roman"/>
          <w:sz w:val="24"/>
          <w:lang w:eastAsia="en-US"/>
        </w:rPr>
        <w:t>этом случае обучение может быть организовано</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по</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индивидуальному</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учебному</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плану,</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lastRenderedPageBreak/>
        <w:t>разрабатываемому</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образовательной</w:t>
      </w:r>
      <w:r w:rsidRPr="003A275D">
        <w:rPr>
          <w:rFonts w:ascii="Times New Roman" w:eastAsia="Times New Roman" w:hAnsi="Times New Roman" w:cs="Times New Roman"/>
          <w:spacing w:val="56"/>
          <w:sz w:val="24"/>
          <w:lang w:eastAsia="en-US"/>
        </w:rPr>
        <w:t xml:space="preserve"> </w:t>
      </w:r>
      <w:r w:rsidRPr="003A275D">
        <w:rPr>
          <w:rFonts w:ascii="Times New Roman" w:eastAsia="Times New Roman" w:hAnsi="Times New Roman" w:cs="Times New Roman"/>
          <w:sz w:val="24"/>
          <w:lang w:eastAsia="en-US"/>
        </w:rPr>
        <w:t>организацией</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самостоятельно,</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с</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учетом</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пролонгации</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года.</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Соответствующая</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корректировка</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вносится</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в</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рабочие</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программы</w:t>
      </w:r>
      <w:r w:rsidRPr="003A275D">
        <w:rPr>
          <w:rFonts w:ascii="Times New Roman" w:eastAsia="Times New Roman" w:hAnsi="Times New Roman" w:cs="Times New Roman"/>
          <w:spacing w:val="-1"/>
          <w:sz w:val="24"/>
          <w:lang w:eastAsia="en-US"/>
        </w:rPr>
        <w:t xml:space="preserve"> </w:t>
      </w:r>
      <w:r w:rsidRPr="003A275D">
        <w:rPr>
          <w:rFonts w:ascii="Times New Roman" w:eastAsia="Times New Roman" w:hAnsi="Times New Roman" w:cs="Times New Roman"/>
          <w:sz w:val="24"/>
          <w:lang w:eastAsia="en-US"/>
        </w:rPr>
        <w:t>учебных предметов, курсов, модулей.</w:t>
      </w:r>
    </w:p>
    <w:p w:rsidR="0007094B" w:rsidRDefault="0007094B" w:rsidP="00B15237">
      <w:pPr>
        <w:widowControl w:val="0"/>
        <w:autoSpaceDE w:val="0"/>
        <w:autoSpaceDN w:val="0"/>
        <w:ind w:firstLine="720"/>
        <w:jc w:val="both"/>
        <w:rPr>
          <w:rFonts w:ascii="Times New Roman" w:eastAsia="Times New Roman" w:hAnsi="Times New Roman" w:cs="Times New Roman"/>
          <w:spacing w:val="1"/>
          <w:sz w:val="24"/>
          <w:szCs w:val="24"/>
          <w:lang w:eastAsia="en-US"/>
        </w:rPr>
      </w:pPr>
      <w:r w:rsidRPr="003A275D">
        <w:rPr>
          <w:rFonts w:ascii="Times New Roman" w:eastAsia="Times New Roman" w:hAnsi="Times New Roman" w:cs="Times New Roman"/>
          <w:sz w:val="24"/>
          <w:szCs w:val="24"/>
          <w:lang w:eastAsia="en-US"/>
        </w:rPr>
        <w:t>Для</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обучающихся</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с</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ЗПР</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необходим</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дифференцированный</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подход</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к</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отбору</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содержания</w:t>
      </w:r>
    </w:p>
    <w:p w:rsidR="0007094B" w:rsidRDefault="0007094B" w:rsidP="00B15237">
      <w:pPr>
        <w:widowControl w:val="0"/>
        <w:autoSpaceDE w:val="0"/>
        <w:autoSpaceDN w:val="0"/>
        <w:jc w:val="both"/>
        <w:rPr>
          <w:rFonts w:ascii="Times New Roman" w:eastAsia="Times New Roman" w:hAnsi="Times New Roman" w:cs="Times New Roman"/>
          <w:sz w:val="24"/>
          <w:szCs w:val="24"/>
          <w:lang w:eastAsia="en-US"/>
        </w:rPr>
      </w:pPr>
      <w:r w:rsidRPr="003A275D">
        <w:rPr>
          <w:rFonts w:ascii="Times New Roman" w:eastAsia="Times New Roman" w:hAnsi="Times New Roman" w:cs="Times New Roman"/>
          <w:sz w:val="24"/>
          <w:szCs w:val="24"/>
          <w:lang w:eastAsia="en-US"/>
        </w:rPr>
        <w:t>программ</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учебных</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предметов</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с</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учетом</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особых</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образовательных</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потребностей</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и</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возможностей</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обучающегося. Объем знаний и умений по учебным предметам несущественно сокращается за счет</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устранения</w:t>
      </w:r>
      <w:r w:rsidRPr="003A275D">
        <w:rPr>
          <w:rFonts w:ascii="Times New Roman" w:eastAsia="Times New Roman" w:hAnsi="Times New Roman" w:cs="Times New Roman"/>
          <w:spacing w:val="-2"/>
          <w:sz w:val="24"/>
          <w:szCs w:val="24"/>
          <w:lang w:eastAsia="en-US"/>
        </w:rPr>
        <w:t xml:space="preserve"> </w:t>
      </w:r>
      <w:r w:rsidRPr="003A275D">
        <w:rPr>
          <w:rFonts w:ascii="Times New Roman" w:eastAsia="Times New Roman" w:hAnsi="Times New Roman" w:cs="Times New Roman"/>
          <w:sz w:val="24"/>
          <w:szCs w:val="24"/>
          <w:lang w:eastAsia="en-US"/>
        </w:rPr>
        <w:t>избыточных по</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отношению к основному</w:t>
      </w:r>
      <w:r w:rsidRPr="003A275D">
        <w:rPr>
          <w:rFonts w:ascii="Times New Roman" w:eastAsia="Times New Roman" w:hAnsi="Times New Roman" w:cs="Times New Roman"/>
          <w:spacing w:val="-4"/>
          <w:sz w:val="24"/>
          <w:szCs w:val="24"/>
          <w:lang w:eastAsia="en-US"/>
        </w:rPr>
        <w:t xml:space="preserve"> </w:t>
      </w:r>
      <w:r w:rsidRPr="003A275D">
        <w:rPr>
          <w:rFonts w:ascii="Times New Roman" w:eastAsia="Times New Roman" w:hAnsi="Times New Roman" w:cs="Times New Roman"/>
          <w:sz w:val="24"/>
          <w:szCs w:val="24"/>
          <w:lang w:eastAsia="en-US"/>
        </w:rPr>
        <w:t>содержанию требований.</w:t>
      </w:r>
    </w:p>
    <w:p w:rsidR="0007094B" w:rsidRPr="003A275D" w:rsidRDefault="0007094B" w:rsidP="00B15237">
      <w:pPr>
        <w:widowControl w:val="0"/>
        <w:autoSpaceDE w:val="0"/>
        <w:autoSpaceDN w:val="0"/>
        <w:ind w:firstLine="708"/>
        <w:jc w:val="both"/>
        <w:rPr>
          <w:rFonts w:ascii="Times New Roman" w:eastAsia="Times New Roman" w:hAnsi="Times New Roman" w:cs="Times New Roman"/>
          <w:sz w:val="24"/>
          <w:szCs w:val="24"/>
          <w:lang w:eastAsia="en-US"/>
        </w:rPr>
      </w:pPr>
      <w:r w:rsidRPr="003A275D">
        <w:rPr>
          <w:rFonts w:ascii="Times New Roman" w:eastAsia="Times New Roman" w:hAnsi="Times New Roman" w:cs="Times New Roman"/>
          <w:sz w:val="24"/>
          <w:szCs w:val="24"/>
          <w:lang w:eastAsia="en-US"/>
        </w:rPr>
        <w:t xml:space="preserve">В целях удовлетворения образовательных потребностей и </w:t>
      </w:r>
      <w:proofErr w:type="gramStart"/>
      <w:r w:rsidRPr="003A275D">
        <w:rPr>
          <w:rFonts w:ascii="Times New Roman" w:eastAsia="Times New Roman" w:hAnsi="Times New Roman" w:cs="Times New Roman"/>
          <w:sz w:val="24"/>
          <w:szCs w:val="24"/>
          <w:lang w:eastAsia="en-US"/>
        </w:rPr>
        <w:t>интересов</w:t>
      </w:r>
      <w:proofErr w:type="gramEnd"/>
      <w:r w:rsidRPr="003A275D">
        <w:rPr>
          <w:rFonts w:ascii="Times New Roman" w:eastAsia="Times New Roman" w:hAnsi="Times New Roman" w:cs="Times New Roman"/>
          <w:sz w:val="24"/>
          <w:szCs w:val="24"/>
          <w:lang w:eastAsia="en-US"/>
        </w:rPr>
        <w:t xml:space="preserve"> обучающихся с ЗПР могут</w:t>
      </w:r>
      <w:r>
        <w:rPr>
          <w:rFonts w:ascii="Times New Roman" w:eastAsia="Times New Roman" w:hAnsi="Times New Roman" w:cs="Times New Roman"/>
          <w:sz w:val="24"/>
          <w:szCs w:val="24"/>
          <w:lang w:eastAsia="en-US"/>
        </w:rPr>
        <w:t xml:space="preserve"> </w:t>
      </w:r>
      <w:r w:rsidRPr="003A275D">
        <w:rPr>
          <w:rFonts w:ascii="Times New Roman" w:eastAsia="Times New Roman" w:hAnsi="Times New Roman" w:cs="Times New Roman"/>
          <w:sz w:val="24"/>
          <w:szCs w:val="24"/>
          <w:lang w:eastAsia="en-US"/>
        </w:rPr>
        <w:t>разрабатываться индивидуальные учебные планы в пределах осваиваемой образовательной программы</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основного</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общего</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образования</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в</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порядке,</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установленном</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локальными</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нормативными</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актами</w:t>
      </w:r>
      <w:r w:rsidRPr="003A275D">
        <w:rPr>
          <w:rFonts w:ascii="Times New Roman" w:eastAsia="Times New Roman" w:hAnsi="Times New Roman" w:cs="Times New Roman"/>
          <w:spacing w:val="1"/>
          <w:sz w:val="24"/>
          <w:szCs w:val="24"/>
          <w:lang w:eastAsia="en-US"/>
        </w:rPr>
        <w:t xml:space="preserve"> </w:t>
      </w:r>
      <w:r w:rsidRPr="003A275D">
        <w:rPr>
          <w:rFonts w:ascii="Times New Roman" w:eastAsia="Times New Roman" w:hAnsi="Times New Roman" w:cs="Times New Roman"/>
          <w:sz w:val="24"/>
          <w:szCs w:val="24"/>
          <w:lang w:eastAsia="en-US"/>
        </w:rPr>
        <w:t>образовательной</w:t>
      </w:r>
      <w:r w:rsidRPr="003A275D">
        <w:rPr>
          <w:rFonts w:ascii="Times New Roman" w:eastAsia="Times New Roman" w:hAnsi="Times New Roman" w:cs="Times New Roman"/>
          <w:spacing w:val="-2"/>
          <w:sz w:val="24"/>
          <w:szCs w:val="24"/>
          <w:lang w:eastAsia="en-US"/>
        </w:rPr>
        <w:t xml:space="preserve"> </w:t>
      </w:r>
      <w:r w:rsidRPr="003A275D">
        <w:rPr>
          <w:rFonts w:ascii="Times New Roman" w:eastAsia="Times New Roman" w:hAnsi="Times New Roman" w:cs="Times New Roman"/>
          <w:sz w:val="24"/>
          <w:szCs w:val="24"/>
          <w:lang w:eastAsia="en-US"/>
        </w:rPr>
        <w:t>организации</w:t>
      </w:r>
      <w:r w:rsidRPr="003A275D">
        <w:rPr>
          <w:rFonts w:ascii="Times New Roman" w:eastAsia="Times New Roman" w:hAnsi="Times New Roman" w:cs="Times New Roman"/>
          <w:lang w:eastAsia="en-US"/>
        </w:rPr>
        <w:t xml:space="preserve"> </w:t>
      </w:r>
      <w:r w:rsidRPr="003A275D">
        <w:rPr>
          <w:rFonts w:ascii="Times New Roman" w:eastAsia="Times New Roman" w:hAnsi="Times New Roman" w:cs="Times New Roman"/>
          <w:sz w:val="20"/>
          <w:lang w:eastAsia="en-US"/>
        </w:rPr>
        <w:t xml:space="preserve">(Пункт 3 статьи 34 Федерального закона от 29 декабря 2012 г. N 273-ФЗ "Об образовании в Российской Федерации" (Собрание законодательства Российской Федерации, 2012, N 53, ст. 7598).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С переходом от совместных учебных действий под руководством учителя (характерных для начальной школы) к самостоятельным (на уровне основной школы) к обучающемуся с ЗПР начинают предъявляться требования самостоятельного познавательного поиска, постановки учебных целей, освоения и самостоятельного осуществления контрольных и оценочных действий, проявления инициативы в организации учебного сотрудничества. По мере взросления у подростка происходят качественное преобразование учебных действий моделирования, контроля, оценки и переход к развитию способности проектирования собственной учебной деятельности и построению жизненных планов во временной перспективе. Характерной особенностью подросткового периода становится развитие форм понятийного мышления, усложняются используемые коммуникативные средства и способы организации учебного сотрудничества в отношениях с учителями и сверстниками. Акцент в коммуникативной деятельности смещается на межличностное общение со сверстниками, которое приобретает для обучающегося подросткового возраста особую значимость. В личностном развитии происходят многочисленные качественные изменения прежних интересов и склонностей, качественно изменяются самоотношение и самооценка в связи с появлением у подростка значительных субъективных трудностей и переживаний. К девятому классу завершается внутренняя переориентация с правил и ограничений, связанных с моралью послушания, на нормы поведения взрослых.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Следует учитывать ряд особенностей подросткового возраста: </w:t>
      </w:r>
    </w:p>
    <w:p w:rsidR="0007094B" w:rsidRDefault="0007094B" w:rsidP="009C29B4">
      <w:pPr>
        <w:pStyle w:val="ConsPlusNormal"/>
        <w:numPr>
          <w:ilvl w:val="0"/>
          <w:numId w:val="17"/>
        </w:numPr>
        <w:jc w:val="both"/>
        <w:rPr>
          <w:rFonts w:ascii="Times New Roman" w:hAnsi="Times New Roman" w:cs="Times New Roman"/>
          <w:sz w:val="24"/>
          <w:szCs w:val="24"/>
        </w:rPr>
      </w:pPr>
      <w:r w:rsidRPr="00404FD4">
        <w:rPr>
          <w:rFonts w:ascii="Times New Roman" w:hAnsi="Times New Roman" w:cs="Times New Roman"/>
          <w:sz w:val="24"/>
          <w:szCs w:val="24"/>
        </w:rPr>
        <w:t xml:space="preserve">обостренную восприимчивость к усвоению норм, ценностей и моделей поведения; </w:t>
      </w:r>
    </w:p>
    <w:p w:rsidR="0007094B" w:rsidRDefault="0007094B" w:rsidP="009C29B4">
      <w:pPr>
        <w:pStyle w:val="ConsPlusNormal"/>
        <w:numPr>
          <w:ilvl w:val="0"/>
          <w:numId w:val="17"/>
        </w:numPr>
        <w:jc w:val="both"/>
        <w:rPr>
          <w:rFonts w:ascii="Times New Roman" w:hAnsi="Times New Roman" w:cs="Times New Roman"/>
          <w:sz w:val="24"/>
          <w:szCs w:val="24"/>
        </w:rPr>
      </w:pPr>
      <w:r w:rsidRPr="00404FD4">
        <w:rPr>
          <w:rFonts w:ascii="Times New Roman" w:hAnsi="Times New Roman" w:cs="Times New Roman"/>
          <w:sz w:val="24"/>
          <w:szCs w:val="24"/>
        </w:rPr>
        <w:t xml:space="preserve">сложные поведенческие проявления, вызванные противоречием между потребностью в признании их со стороны окружающих и собственной неуверенностью; </w:t>
      </w:r>
    </w:p>
    <w:p w:rsidR="0007094B" w:rsidRPr="005E756A" w:rsidRDefault="0007094B" w:rsidP="009C29B4">
      <w:pPr>
        <w:pStyle w:val="ConsPlusNormal"/>
        <w:numPr>
          <w:ilvl w:val="0"/>
          <w:numId w:val="17"/>
        </w:numPr>
        <w:jc w:val="both"/>
        <w:rPr>
          <w:rFonts w:ascii="Times New Roman" w:hAnsi="Times New Roman" w:cs="Times New Roman"/>
          <w:sz w:val="24"/>
          <w:szCs w:val="24"/>
        </w:rPr>
      </w:pPr>
      <w:r w:rsidRPr="005E756A">
        <w:rPr>
          <w:rFonts w:ascii="Times New Roman" w:hAnsi="Times New Roman" w:cs="Times New Roman"/>
          <w:sz w:val="24"/>
          <w:szCs w:val="24"/>
        </w:rPr>
        <w:t xml:space="preserve">изменение характера и способа общения и социальных взаимодействий.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Процесс взросления у детей с ЗПР осложняется характерными для данной категории особенностями. У обучающихся с ЗПР подросткового возраста часто наблюдаются </w:t>
      </w:r>
      <w:proofErr w:type="gramStart"/>
      <w:r w:rsidRPr="00404FD4">
        <w:rPr>
          <w:rFonts w:ascii="Times New Roman" w:hAnsi="Times New Roman" w:cs="Times New Roman"/>
          <w:sz w:val="24"/>
          <w:szCs w:val="24"/>
        </w:rPr>
        <w:t>признаки  личностной</w:t>
      </w:r>
      <w:proofErr w:type="gramEnd"/>
      <w:r w:rsidRPr="00404FD4">
        <w:rPr>
          <w:rFonts w:ascii="Times New Roman" w:hAnsi="Times New Roman" w:cs="Times New Roman"/>
          <w:sz w:val="24"/>
          <w:szCs w:val="24"/>
        </w:rPr>
        <w:t xml:space="preserve"> незрелости, многие из них чрезмерно внушаемы, не способны отстаивать собственную позицию. Особые сложности могут создавать нарушения произвольной регуляции: для школьников часто характерны импульсивные реакции, они не могут сдерживать свои стремления и порывы, не контролируют проявления эмоций, склонны к переменчивости настроения. В целом у всех обучающихся с ЗПР отмечается слабая способность к волевым усилиям, направленным на преодоление учебных и иных затруднений.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У подростков с ЗПР не сформированы внутренние критерии самооценки, что снижает их устойчивость к внешним негативным воздействиям со стороны окружающих, проявляется в несамостоятельности и шаблонности суждений. Обучающиеся с ЗПР нередко демонстрируют некритично завышенный уровень притязаний, проявления эгоцентризма. Недостатки саморегуляции снижают способность к планированию, приводят к неопределенности интересов и жизненных перспектив. </w:t>
      </w:r>
    </w:p>
    <w:p w:rsidR="0007094B" w:rsidRDefault="0007094B"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b/>
          <w:sz w:val="24"/>
          <w:szCs w:val="24"/>
        </w:rPr>
        <w:t>Особенности познавательной сферы</w:t>
      </w:r>
      <w:r w:rsidRPr="00404FD4">
        <w:rPr>
          <w:rFonts w:ascii="Times New Roman" w:hAnsi="Times New Roman" w:cs="Times New Roman"/>
          <w:sz w:val="24"/>
          <w:szCs w:val="24"/>
        </w:rPr>
        <w:t xml:space="preserve">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Своеобразие познавательной деятельности при задержке психического развития является одной из основных характеристик в структуре нарушения, поскольку связано с первичным состоянием функциональной и/или органической недостаточности ЦНС. У подростков с ЗПР сохраняются недостаточный уровень сформированности познавательных процессов и пониженная продуктивность интеллектуально-мнестической деятельности.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Сохраняются неустойчивость внимания, трудности переключения с одного вида деятельности на другой, повышенные истощаемость и пресыщаемость, отвлекаемость на посторонние раздражители, что затрудняет последовательное и контролируемое выполнение длинного ряда операций.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lastRenderedPageBreak/>
        <w:t xml:space="preserve">Смысловые приемы запоминания долго не формируются, превалирует механическое заучивание, что в сочетании с иными недостатками мнестической деятельности не может обеспечить прочного запоминания материала.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В значительной степени сохраняется несформированность мыслительной деятельности как на мотивационном, так и на операциональном уровнях. В частности, обучающиеся с ЗПР демонстрируют слабую познавательную и поисковую активность в решении мыслительных задач, поверхностность при выборе способа действия, отсутствие стремления к поиску рационального решения. В операциональных характеристиках мышления отмечаются трудности при выполнении логических действий анализа и синтеза, классификации, сравнения и обобщения, основанных на актуализации сущ</w:t>
      </w:r>
      <w:r>
        <w:rPr>
          <w:rFonts w:ascii="Times New Roman" w:hAnsi="Times New Roman" w:cs="Times New Roman"/>
          <w:sz w:val="24"/>
          <w:szCs w:val="24"/>
        </w:rPr>
        <w:t xml:space="preserve">ественных признаков объектов. </w:t>
      </w:r>
      <w:r w:rsidRPr="00404FD4">
        <w:rPr>
          <w:rFonts w:ascii="Times New Roman" w:hAnsi="Times New Roman" w:cs="Times New Roman"/>
          <w:sz w:val="24"/>
          <w:szCs w:val="24"/>
        </w:rPr>
        <w:t xml:space="preserve">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Трудности вызывает построение логических рассуждений, опирающихся на установление причинно-следственных связей, на необходимость доказательного обоснования ответа, способность делать вывод на основе анализа полученной информации. Подросток с ЗПР затрудняется в осуществлении логической операции перехода от видовых признаков к родовому понятию, в обобщении, интегрировании информации из различных источников, в построении простейших прогнозов. Следует отметить, что часто возникают трудности использования мыслительной операции, сформированной на одном учебном материале, в работе с другим материалом или в изменившихся условиях сходных задач.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При выполнении классификации, объединении предметов и явлений в группы по определенным признакам сложности возникают при самостоятельном определении основания для классификации и его вербальном обозначении.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Понятийные формы мышления долгое время не достигают уровня нормального развития, затрудняется процесс абстрагирования, оперирования понятиями, включения понятий в разные системы обобщения. Все это осложняется недостаточной способностью к использованию знаково-символических средств. Школьники с ЗПР нуждаются в сопровождении изучения программного материала дополнительной визуализацией, конкретизацией, примерами, связью с практическим опытом.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Для обучающихся с ЗПР подросткового возраста характерна слабость речевой регуляции действий, они испытывают затруднения в речевом оформлении, не могут спланировать свои действия и дать о них вербальный отчет. </w:t>
      </w:r>
    </w:p>
    <w:p w:rsidR="0007094B" w:rsidRDefault="0007094B"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b/>
          <w:sz w:val="24"/>
          <w:szCs w:val="24"/>
        </w:rPr>
        <w:t>Особенности речевого развития</w:t>
      </w:r>
      <w:r w:rsidRPr="00404FD4">
        <w:rPr>
          <w:rFonts w:ascii="Times New Roman" w:hAnsi="Times New Roman" w:cs="Times New Roman"/>
          <w:sz w:val="24"/>
          <w:szCs w:val="24"/>
        </w:rPr>
        <w:t xml:space="preserve">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У обучающихся с ЗПР подросткового возраста сохраняются недостатки фонематической стороны речи, они продолжают смешивать оппозиционные звуки, затрудняются выполнять фонематический разбор слова. У них остаются замены и смешения букв на письме, нечеткая дикция и отдельные нарушения звуко-слоговой структуры</w:t>
      </w:r>
      <w:r>
        <w:rPr>
          <w:rFonts w:ascii="Times New Roman" w:hAnsi="Times New Roman" w:cs="Times New Roman"/>
          <w:sz w:val="24"/>
          <w:szCs w:val="24"/>
        </w:rPr>
        <w:t xml:space="preserve"> в малознакомых сложных словах.</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Навыки словообразования формируются специфично и с запозданием; обучающимся сложно образовывать новые слова приставочным и суффиксальным способами в различных частях речи, они допускают аграмматизмы как в устной, так и в письменной речи.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Подростки с ЗПР испытывают семантические трудности, они не могут опираться на контекст для понимания значения нового слова. Обедненный словарный запас затрудняет речевое оформление высказывания, отражающееся на качестве коммуникации.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В речи обучающихся с ЗПР превалируют существительные и глаголы. Крайне редко дети используют оценочные прилагательные, часто заменяют слова «штампами», не всегда подходящими по смыслу. Различение причастий и деепричастий затрудне</w:t>
      </w:r>
      <w:r>
        <w:rPr>
          <w:rFonts w:ascii="Times New Roman" w:hAnsi="Times New Roman" w:cs="Times New Roman"/>
          <w:sz w:val="24"/>
          <w:szCs w:val="24"/>
        </w:rPr>
        <w:t xml:space="preserve">но. </w:t>
      </w:r>
      <w:r w:rsidRPr="00404FD4">
        <w:rPr>
          <w:rFonts w:ascii="Times New Roman" w:hAnsi="Times New Roman" w:cs="Times New Roman"/>
          <w:sz w:val="24"/>
          <w:szCs w:val="24"/>
        </w:rPr>
        <w:t xml:space="preserve">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В самостоятельной речи обучающимся с ЗПР сложно подбирать и использовать синонимы и антонимы, они не понимают фразеологизмов, не используют в самостоятельной речи образные сравнения.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У обучающихся с ЗПР подросткового возраста сохраняются специфические нарушения письма, обусловливающие большое количество орфографических и пунктуационных ошибок. Ошибки на правила правописания чаще всего являются следствием недоразвития устной речи, недостаточности метаязыковой деятельности, несформированности регуляторных механизмов. Количество дисграфических ошибок к 5 классу сокращается, а количество дизорфографических нарастает в связи с усложнением и увеличением объема программного материала по русскому языку.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Нарушение в усвоении и использовании морфологического и традиционного принципов орфографии проявляется в разнообразных и многочисленных орфографических ошибках. При построении </w:t>
      </w:r>
      <w:r w:rsidRPr="00404FD4">
        <w:rPr>
          <w:rFonts w:ascii="Times New Roman" w:hAnsi="Times New Roman" w:cs="Times New Roman"/>
          <w:sz w:val="24"/>
          <w:szCs w:val="24"/>
        </w:rPr>
        <w:lastRenderedPageBreak/>
        <w:t xml:space="preserve">предложений школьники допускают синтаксические, грамматические и стилистические ошибки. При повышении степени самостоятельности письменных работ количество ошибок увеличивается. </w:t>
      </w:r>
    </w:p>
    <w:p w:rsidR="0007094B" w:rsidRDefault="0007094B"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b/>
          <w:sz w:val="24"/>
          <w:szCs w:val="24"/>
        </w:rPr>
        <w:t>Особенности эмоционально-личностной и регуляторной сферы</w:t>
      </w:r>
      <w:r w:rsidRPr="00404FD4">
        <w:rPr>
          <w:rFonts w:ascii="Times New Roman" w:hAnsi="Times New Roman" w:cs="Times New Roman"/>
          <w:sz w:val="24"/>
          <w:szCs w:val="24"/>
        </w:rPr>
        <w:t xml:space="preserve">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Центральным признаком задержки психического развития любой степени выраженности является недостаточная сформированность саморегуляции. В подростковом возрасте произвольная регуляция все еще остается незрелой. Подростки с ЗПР легко отвлекаются в процессе выполнения заданий, совершают импульсивные действия, приступают к работе без предварительного планирования, не проводят промежуточного контроля, а потому и не замечают своих ошибок. Школьникам бывает трудно долго удерживать внимание на одном предмете или действии. Отмечается несформированность мотивационно-целевой основы учебной деятельности, что выражается в низкой поисковой активности.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По причине слабой саморегуляции и склонности к эмоциональной дезорганизации деятельности обучающиеся с ЗПР нуждаются в постоянной поддержке со стороны взрослого, организующей и направляющей помощи, а иногда и в руководящем контроле.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Трудности развития волевых процессов у обучающихся с ЗПР подросткового возраста приводят к невозможности устойчиво мотивированного управления своим поведением. Слабость эмоциональной регуляции проявляется у них в нестабильности эмоционального фона, недостаточности контроля проявлений эмоций, склонности к аффективным реакциям, раздражительности, вспыльчивости.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Недостаточное развитие эмоциональной сферы характеризуются поверхностностью и нестойкостью эмоций, сниженной способностью к вербализации собственного эмоционального состояния, бедностью эмоционально-экспрессивных сре</w:t>
      </w:r>
      <w:r>
        <w:rPr>
          <w:rFonts w:ascii="Times New Roman" w:hAnsi="Times New Roman" w:cs="Times New Roman"/>
          <w:sz w:val="24"/>
          <w:szCs w:val="24"/>
        </w:rPr>
        <w:t xml:space="preserve">дств в общении с </w:t>
      </w:r>
      <w:proofErr w:type="gramStart"/>
      <w:r>
        <w:rPr>
          <w:rFonts w:ascii="Times New Roman" w:hAnsi="Times New Roman" w:cs="Times New Roman"/>
          <w:sz w:val="24"/>
          <w:szCs w:val="24"/>
        </w:rPr>
        <w:t xml:space="preserve">окружающими, </w:t>
      </w:r>
      <w:r w:rsidRPr="00404FD4">
        <w:rPr>
          <w:rFonts w:ascii="Times New Roman" w:hAnsi="Times New Roman" w:cs="Times New Roman"/>
          <w:sz w:val="24"/>
          <w:szCs w:val="24"/>
        </w:rPr>
        <w:t xml:space="preserve"> слабостью</w:t>
      </w:r>
      <w:proofErr w:type="gramEnd"/>
      <w:r w:rsidRPr="00404FD4">
        <w:rPr>
          <w:rFonts w:ascii="Times New Roman" w:hAnsi="Times New Roman" w:cs="Times New Roman"/>
          <w:sz w:val="24"/>
          <w:szCs w:val="24"/>
        </w:rPr>
        <w:t xml:space="preserve"> рефлексивной позиции, узким репертуаром способов адекватного и дифференцированного выражения эмоций и эмоционального реагирования в различных жизненных ситуациях.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У обучающихся с ЗПР нарушено развитие самосознания, для них характерны нестабильная самооценка, завышенные притязания, стойкость эгоцентрической позиции личности, трудности формирования образа «Я». Подросткам сложно осознавать себя в системе социальных взаимоотношений, выстраивать адекватное социальное взаимодействие с учетом позиций и мнения партнера.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Несмотря на способность понимать моральные и социальные нормы, подростки с ЗПР затрудняются в выстраивании поведения с учетом этих норм. В характерологических особенностях личности выделяются высокая внушаемость, чувство неуверенности в себе, сниженная критичность к своему поведению, упрямство в связи с определенной аффективной неустойчивостью, боязливость, обидчивость, повышенная конфликтность.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Существенные трудности наблюдаются у них в процессе планирования жизненных перспектив, осознания совокупности соответствующих целей и задач. Кроме того, все это сопровождается безынициативностью, необязательностью, уходом от ответственности за собственные поступки и поведение, отсутствием стремления </w:t>
      </w:r>
      <w:r>
        <w:rPr>
          <w:rFonts w:ascii="Times New Roman" w:hAnsi="Times New Roman" w:cs="Times New Roman"/>
          <w:sz w:val="24"/>
          <w:szCs w:val="24"/>
        </w:rPr>
        <w:t>улучшить свои результаты.</w:t>
      </w:r>
    </w:p>
    <w:p w:rsidR="0007094B" w:rsidRDefault="0007094B"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b/>
          <w:sz w:val="24"/>
          <w:szCs w:val="24"/>
        </w:rPr>
        <w:t>Особенности коммуникации и социального взаимодействия, социальные отношения</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У обучающихся с ЗПР подросткового возраста недостаточно развиты коммуникативные навыки, репертуар коммуникативных средств беден, часто отмечается неадекватное использование невербальных средств общения и трудности их понимания. Качество владения приемами конструктивного взаимодействия со сверстниками и взрослыми невысокое. Социальные коммуникации у них характеризуются отсутствием глубины и неустойчивостью в целом, неадекватностью поведения в конфликтных ситуациях. Понимание индивидуальных личностных особенностей партнеров по общению снижено, слабо развита способность к сочувствию и сопереживанию, что создает затруднения при оценке высказываний и действий собеседника, учете интересов и точки зрения партнера по совместной деятельности. Усвоение и воспроизведение адекватных коммуникативных эталонов неустойчиво, что зачастую делает коммуникацию подростков с ЗПР малоконструктивной, сказывается на умении поддерживать учебное сотрудничество со сверстниками и взрослыми. Общепринятые правила общения и сотрудничества принимаются частично, соблюдаются с трудом и избирательно. Подростки с ЗПР не всегда могут понять социальный и эмоциональный контекст конкретной коммуникативной ситуации, что проявляется в неадекватности коммуникативного поведения, специфических трудностях вступления в контакт, его поддержания и завершения, а в случае возникновения конфликта – к неправильным способам реагирования, неадекватным стратегиям поведения. 15 Школьники с ЗПР не умеют использовать опыт взаимоотношений с окружающими для последующей коррекции своего </w:t>
      </w:r>
      <w:r w:rsidRPr="00404FD4">
        <w:rPr>
          <w:rFonts w:ascii="Times New Roman" w:hAnsi="Times New Roman" w:cs="Times New Roman"/>
          <w:sz w:val="24"/>
          <w:szCs w:val="24"/>
        </w:rPr>
        <w:lastRenderedPageBreak/>
        <w:t xml:space="preserve">коммуникативного поведения, не могут учитывать оценку своих высказываний и действий со стороны взрослых и сверстников. </w:t>
      </w:r>
    </w:p>
    <w:p w:rsidR="0007094B" w:rsidRDefault="0007094B"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b/>
          <w:sz w:val="24"/>
          <w:szCs w:val="24"/>
        </w:rPr>
        <w:t>Особенности учебной деятельности и специфики усвоения учебного материала</w:t>
      </w:r>
      <w:r w:rsidRPr="00404FD4">
        <w:rPr>
          <w:rFonts w:ascii="Times New Roman" w:hAnsi="Times New Roman" w:cs="Times New Roman"/>
          <w:sz w:val="24"/>
          <w:szCs w:val="24"/>
        </w:rPr>
        <w:t xml:space="preserve">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На уровне основного общего образования существенно возрастают требования к учебной деятельности обучающихся: к целенаправленности, самостоятельности, осуществлению познавательного поиска, постановке учебных целей и задач, освоению контрольных и оценочных действий. У обучающихся с ЗПР на уровне основного образования сохраняются недостаточная целенаправленность деятельности, трудности сосредоточения и удержания алгоритма выполняемых учебных действий, неумение организовать свое рабочее время, отсутствие инициативы к поиску различных вариантов решения. Отмечаются трудности при самостоятельной организации учебной работы, стремление избежать умственной нагрузки и волевого усилия, склонность к подмене поиска решения формальным действием. Для подростков с ЗПР характерно отсутствие стойкого познавательного интереса, мотивации достижения результата, стремления к поиску информации и усвоению новых знаний.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Учебная мотивация у обучающихся с ЗПР подросткового возраста остается незрелой, собственно учебные мотивы формируются с трудом и являются неустойчивыми; для них важнее внешняя оценка, чем сам результат, они не проявляют стремления к улучшению своих учебных достижений, не пытаются осмыслить работу в целом, понять причи</w:t>
      </w:r>
      <w:r>
        <w:rPr>
          <w:rFonts w:ascii="Times New Roman" w:hAnsi="Times New Roman" w:cs="Times New Roman"/>
          <w:sz w:val="24"/>
          <w:szCs w:val="24"/>
        </w:rPr>
        <w:t>ны своих ошибок.</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Результативность учебной работы у обучающихся с ЗПР низка вследствие импульсивности и слабого контроля, что приводит к многочисленным </w:t>
      </w:r>
      <w:r>
        <w:rPr>
          <w:rFonts w:ascii="Times New Roman" w:hAnsi="Times New Roman" w:cs="Times New Roman"/>
          <w:sz w:val="24"/>
          <w:szCs w:val="24"/>
        </w:rPr>
        <w:t>ошибочным действиям и решениям.</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Работоспособность школьников с ЗПР неравномерна и зависит от характера выполняемых заданий. Они не могут долго сосредотачиваться при интенсивной интеллектуальной нагрузке, у них быстро наступает утомление, пресыщение деятельностью. При напряженной мыслительной деятельности учащиеся не могут продуктивно работать в течение всего урока, но при выполнении знакомых учебных заданий, не требующих волевого усилия, могут долгое время сохранять работоспособность. Большое влияние на работоспособность оказывают внешние факторы: интенсивность деятельности на предшествующих уроках; наличие отвлекающих факторов, таких как шум, появление посторонних в классе</w:t>
      </w:r>
      <w:r>
        <w:rPr>
          <w:rFonts w:ascii="Times New Roman" w:hAnsi="Times New Roman" w:cs="Times New Roman"/>
          <w:sz w:val="24"/>
          <w:szCs w:val="24"/>
        </w:rPr>
        <w:t>; переживание или ожидание кого-</w:t>
      </w:r>
      <w:r w:rsidRPr="00404FD4">
        <w:rPr>
          <w:rFonts w:ascii="Times New Roman" w:hAnsi="Times New Roman" w:cs="Times New Roman"/>
          <w:sz w:val="24"/>
          <w:szCs w:val="24"/>
        </w:rPr>
        <w:t xml:space="preserve">либо значимого для ребенка события.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Особенности освоения учебного материала связаны у школьников с ЗПР с неравномерной обучаемостью, замедленностью восприятия и переработки учебной информации, непрочностью следов при запоминании материала, неточностью</w:t>
      </w:r>
      <w:r>
        <w:rPr>
          <w:rFonts w:ascii="Times New Roman" w:hAnsi="Times New Roman" w:cs="Times New Roman"/>
          <w:sz w:val="24"/>
          <w:szCs w:val="24"/>
        </w:rPr>
        <w:t xml:space="preserve"> и ошибками воспроизведения.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 xml:space="preserve">Для обучающихся с ЗПР характерны трудности усвоения и оперирования понятиями, склонность к их смешению, семантическим заменам, с трудом запоминают определения. Более продуктивно они усваивают материал с опорой на ясный алгоритм, визуальную поддержку, смысловые схемы. </w:t>
      </w:r>
    </w:p>
    <w:p w:rsidR="0007094B" w:rsidRDefault="0007094B" w:rsidP="00B15237">
      <w:pPr>
        <w:pStyle w:val="ConsPlusNormal"/>
        <w:ind w:firstLine="540"/>
        <w:jc w:val="both"/>
        <w:rPr>
          <w:rFonts w:ascii="Times New Roman" w:hAnsi="Times New Roman" w:cs="Times New Roman"/>
          <w:sz w:val="24"/>
          <w:szCs w:val="24"/>
        </w:rPr>
      </w:pPr>
      <w:r w:rsidRPr="00404FD4">
        <w:rPr>
          <w:rFonts w:ascii="Times New Roman" w:hAnsi="Times New Roman" w:cs="Times New Roman"/>
          <w:sz w:val="24"/>
          <w:szCs w:val="24"/>
        </w:rPr>
        <w:t>Школьникам с ЗПР сложно сделать опосредованный вывод, осуществить применение усвоенных знаний в новой ситуации. Наблюдаются затруднения с пониманием научных текстов: им сложно выделить главную мысль, разбить текст на смысловые части, изложить основное содержание. Характерной особенностью являются затруднения в самостоятельном выборе нужного способа действия, применении известного способа решения в новых условиях или одновременном использовании двух и более простых алгоритмов.</w:t>
      </w:r>
    </w:p>
    <w:p w:rsidR="0007094B" w:rsidRDefault="0007094B" w:rsidP="00B15237">
      <w:pPr>
        <w:pStyle w:val="ConsPlusNormal"/>
        <w:ind w:firstLine="540"/>
        <w:jc w:val="both"/>
        <w:rPr>
          <w:rFonts w:ascii="Times New Roman" w:hAnsi="Times New Roman" w:cs="Times New Roman"/>
          <w:sz w:val="24"/>
          <w:szCs w:val="24"/>
        </w:rPr>
      </w:pPr>
      <w:r w:rsidRPr="00575B94">
        <w:rPr>
          <w:rFonts w:ascii="Times New Roman" w:hAnsi="Times New Roman" w:cs="Times New Roman"/>
          <w:b/>
          <w:i/>
          <w:sz w:val="24"/>
          <w:szCs w:val="24"/>
        </w:rPr>
        <w:t>Особые образовательные потребности обучающихся с задержкой психического развития на уровне основного общего образования</w:t>
      </w:r>
      <w:r w:rsidRPr="002C51D5">
        <w:rPr>
          <w:rFonts w:ascii="Times New Roman" w:hAnsi="Times New Roman" w:cs="Times New Roman"/>
          <w:sz w:val="24"/>
          <w:szCs w:val="24"/>
        </w:rPr>
        <w:t xml:space="preserve"> </w:t>
      </w:r>
    </w:p>
    <w:p w:rsidR="0007094B" w:rsidRDefault="0007094B" w:rsidP="00B15237">
      <w:pPr>
        <w:pStyle w:val="ConsPlusNormal"/>
        <w:ind w:firstLine="540"/>
        <w:jc w:val="both"/>
        <w:rPr>
          <w:rFonts w:ascii="Times New Roman" w:hAnsi="Times New Roman" w:cs="Times New Roman"/>
          <w:sz w:val="24"/>
          <w:szCs w:val="24"/>
        </w:rPr>
      </w:pPr>
      <w:r w:rsidRPr="002C51D5">
        <w:rPr>
          <w:rFonts w:ascii="Times New Roman" w:hAnsi="Times New Roman" w:cs="Times New Roman"/>
          <w:sz w:val="24"/>
          <w:szCs w:val="24"/>
        </w:rPr>
        <w:t>Выделяют общие для всех обучающихся с ОВЗ образовательные потребности и специфические, удовлетворение которых особенно важно для конкретной груп</w:t>
      </w:r>
      <w:r>
        <w:rPr>
          <w:rFonts w:ascii="Times New Roman" w:hAnsi="Times New Roman" w:cs="Times New Roman"/>
          <w:sz w:val="24"/>
          <w:szCs w:val="24"/>
        </w:rPr>
        <w:t>пы обучающихся.</w:t>
      </w:r>
    </w:p>
    <w:p w:rsidR="0007094B" w:rsidRDefault="0007094B" w:rsidP="00B15237">
      <w:pPr>
        <w:pStyle w:val="ConsPlusNormal"/>
        <w:ind w:firstLine="540"/>
        <w:jc w:val="both"/>
        <w:rPr>
          <w:rFonts w:ascii="Times New Roman" w:hAnsi="Times New Roman" w:cs="Times New Roman"/>
          <w:sz w:val="24"/>
          <w:szCs w:val="24"/>
        </w:rPr>
      </w:pPr>
      <w:r w:rsidRPr="002C51D5">
        <w:rPr>
          <w:rFonts w:ascii="Times New Roman" w:hAnsi="Times New Roman" w:cs="Times New Roman"/>
          <w:sz w:val="24"/>
          <w:szCs w:val="24"/>
        </w:rPr>
        <w:t xml:space="preserve">На этапе основного образования для обучающихся с ЗПР актуальны следующие общие образовательные потребности: потребность во введении специальных разделов обучения и специфических средств обучения, потребность в качественной индивидуализации </w:t>
      </w:r>
      <w:r>
        <w:rPr>
          <w:rFonts w:ascii="Times New Roman" w:hAnsi="Times New Roman" w:cs="Times New Roman"/>
          <w:sz w:val="24"/>
          <w:szCs w:val="24"/>
        </w:rPr>
        <w:t xml:space="preserve">и создании </w:t>
      </w:r>
      <w:r w:rsidRPr="002C51D5">
        <w:rPr>
          <w:rFonts w:ascii="Times New Roman" w:hAnsi="Times New Roman" w:cs="Times New Roman"/>
          <w:sz w:val="24"/>
          <w:szCs w:val="24"/>
        </w:rPr>
        <w:t xml:space="preserve">особой пространственной и временной образовательной среды, потребность в максимальном расширении образовательного пространства за пределы образовательной организации, потребность в согласованном участии в образовательном процессе команды квалифицированных специалистов и родителей обучающихся с ЗПР. </w:t>
      </w:r>
    </w:p>
    <w:p w:rsidR="0007094B" w:rsidRDefault="0007094B" w:rsidP="00B15237">
      <w:pPr>
        <w:pStyle w:val="ConsPlusNormal"/>
        <w:ind w:firstLine="540"/>
        <w:jc w:val="both"/>
        <w:rPr>
          <w:rFonts w:ascii="Times New Roman" w:hAnsi="Times New Roman" w:cs="Times New Roman"/>
          <w:sz w:val="24"/>
          <w:szCs w:val="24"/>
        </w:rPr>
      </w:pPr>
      <w:r w:rsidRPr="002C51D5">
        <w:rPr>
          <w:rFonts w:ascii="Times New Roman" w:hAnsi="Times New Roman" w:cs="Times New Roman"/>
          <w:sz w:val="24"/>
          <w:szCs w:val="24"/>
        </w:rPr>
        <w:t xml:space="preserve">Для обучающихся с ЗПР, осваивающих АООП ООО, характерны следующие специфические образовательные потребности: </w:t>
      </w:r>
    </w:p>
    <w:p w:rsidR="0007094B" w:rsidRDefault="0007094B" w:rsidP="00B15237">
      <w:pPr>
        <w:pStyle w:val="ConsPlusNormal"/>
        <w:ind w:firstLine="540"/>
        <w:jc w:val="both"/>
        <w:rPr>
          <w:rFonts w:ascii="Times New Roman" w:hAnsi="Times New Roman" w:cs="Times New Roman"/>
          <w:sz w:val="24"/>
          <w:szCs w:val="24"/>
        </w:rPr>
      </w:pPr>
      <w:r w:rsidRPr="002C51D5">
        <w:rPr>
          <w:rFonts w:ascii="Times New Roman" w:hAnsi="Times New Roman" w:cs="Times New Roman"/>
          <w:sz w:val="24"/>
          <w:szCs w:val="24"/>
        </w:rPr>
        <w:sym w:font="Symbol" w:char="F02D"/>
      </w:r>
      <w:r w:rsidRPr="002C51D5">
        <w:rPr>
          <w:rFonts w:ascii="Times New Roman" w:hAnsi="Times New Roman" w:cs="Times New Roman"/>
          <w:sz w:val="24"/>
          <w:szCs w:val="24"/>
        </w:rPr>
        <w:t xml:space="preserve"> потребность в адаптации и дифференцированном подходе к отбору содержания программного </w:t>
      </w:r>
      <w:r w:rsidRPr="002C51D5">
        <w:rPr>
          <w:rFonts w:ascii="Times New Roman" w:hAnsi="Times New Roman" w:cs="Times New Roman"/>
          <w:sz w:val="24"/>
          <w:szCs w:val="24"/>
        </w:rPr>
        <w:lastRenderedPageBreak/>
        <w:t xml:space="preserve">материала учебных предметов с учетом особых образовательных потребностей и </w:t>
      </w:r>
      <w:proofErr w:type="gramStart"/>
      <w:r w:rsidRPr="002C51D5">
        <w:rPr>
          <w:rFonts w:ascii="Times New Roman" w:hAnsi="Times New Roman" w:cs="Times New Roman"/>
          <w:sz w:val="24"/>
          <w:szCs w:val="24"/>
        </w:rPr>
        <w:t>возможностей</w:t>
      </w:r>
      <w:proofErr w:type="gramEnd"/>
      <w:r w:rsidRPr="002C51D5">
        <w:rPr>
          <w:rFonts w:ascii="Times New Roman" w:hAnsi="Times New Roman" w:cs="Times New Roman"/>
          <w:sz w:val="24"/>
          <w:szCs w:val="24"/>
        </w:rPr>
        <w:t xml:space="preserve"> обучающихся с ЗПР на уровне основного общего образования; </w:t>
      </w:r>
    </w:p>
    <w:p w:rsidR="0007094B" w:rsidRDefault="0007094B" w:rsidP="00B15237">
      <w:pPr>
        <w:pStyle w:val="ConsPlusNormal"/>
        <w:ind w:firstLine="540"/>
        <w:jc w:val="both"/>
        <w:rPr>
          <w:rFonts w:ascii="Times New Roman" w:hAnsi="Times New Roman" w:cs="Times New Roman"/>
          <w:sz w:val="24"/>
          <w:szCs w:val="24"/>
        </w:rPr>
      </w:pPr>
      <w:r w:rsidRPr="002C51D5">
        <w:rPr>
          <w:rFonts w:ascii="Times New Roman" w:hAnsi="Times New Roman" w:cs="Times New Roman"/>
          <w:sz w:val="24"/>
          <w:szCs w:val="24"/>
        </w:rPr>
        <w:sym w:font="Symbol" w:char="F02D"/>
      </w:r>
      <w:r w:rsidRPr="002C51D5">
        <w:rPr>
          <w:rFonts w:ascii="Times New Roman" w:hAnsi="Times New Roman" w:cs="Times New Roman"/>
          <w:sz w:val="24"/>
          <w:szCs w:val="24"/>
        </w:rPr>
        <w:t xml:space="preserve"> включение коррекционно-развивающего компонента в процесс обучения при реализации образовательных программ основного общего образования с учетом преемственности уровней начального и основного общего образования; </w:t>
      </w:r>
    </w:p>
    <w:p w:rsidR="0007094B" w:rsidRDefault="0007094B" w:rsidP="00B15237">
      <w:pPr>
        <w:pStyle w:val="ConsPlusNormal"/>
        <w:ind w:firstLine="540"/>
        <w:jc w:val="both"/>
        <w:rPr>
          <w:rFonts w:ascii="Times New Roman" w:hAnsi="Times New Roman" w:cs="Times New Roman"/>
          <w:sz w:val="24"/>
          <w:szCs w:val="24"/>
        </w:rPr>
      </w:pPr>
      <w:r w:rsidRPr="002C51D5">
        <w:rPr>
          <w:rFonts w:ascii="Times New Roman" w:hAnsi="Times New Roman" w:cs="Times New Roman"/>
          <w:sz w:val="24"/>
          <w:szCs w:val="24"/>
        </w:rPr>
        <w:sym w:font="Symbol" w:char="F02D"/>
      </w:r>
      <w:r w:rsidRPr="002C51D5">
        <w:rPr>
          <w:rFonts w:ascii="Times New Roman" w:hAnsi="Times New Roman" w:cs="Times New Roman"/>
          <w:sz w:val="24"/>
          <w:szCs w:val="24"/>
        </w:rPr>
        <w:t xml:space="preserve"> развитие и коррекция приемов мыслительной деятельности и логических действий, составляющих основу логических мыслительных операций, расширение метапредметных способов учебно-познавательной деятельности, обеспечивающих процесс освоения программного материала; </w:t>
      </w:r>
    </w:p>
    <w:p w:rsidR="0007094B" w:rsidRDefault="0007094B" w:rsidP="00B15237">
      <w:pPr>
        <w:pStyle w:val="ConsPlusNormal"/>
        <w:ind w:firstLine="540"/>
        <w:jc w:val="both"/>
        <w:rPr>
          <w:rFonts w:ascii="Times New Roman" w:hAnsi="Times New Roman" w:cs="Times New Roman"/>
          <w:sz w:val="24"/>
          <w:szCs w:val="24"/>
        </w:rPr>
      </w:pPr>
      <w:r w:rsidRPr="002C51D5">
        <w:rPr>
          <w:rFonts w:ascii="Times New Roman" w:hAnsi="Times New Roman" w:cs="Times New Roman"/>
          <w:sz w:val="24"/>
          <w:szCs w:val="24"/>
        </w:rPr>
        <w:sym w:font="Symbol" w:char="F02D"/>
      </w:r>
      <w:r w:rsidRPr="002C51D5">
        <w:rPr>
          <w:rFonts w:ascii="Times New Roman" w:hAnsi="Times New Roman" w:cs="Times New Roman"/>
          <w:sz w:val="24"/>
          <w:szCs w:val="24"/>
        </w:rPr>
        <w:t xml:space="preserve"> применение специальных методов и приемов, средств обучения с учетом особенностей усвоения обучающимся с ЗПР системы знаний, умений, навыков, компетенций (использование «пошаговости» при предъявлении учебного материала, при решении практико-ориентированных задач и жизненных ситуаций; применение алгоритмов, дополнительной визуальной поддержки, опорных схем при решении учебно-познавательных задач и работе с учебной информацией; разносторонняя проработка учебного материала, закрепление навыков и компетенций применительно к различным жизненным ситуациям; увеличение доли практико-ориентированного материала, связанного с жизненным опытом подростка; разнообразие и вариативность предъявления и объяснения учебного материала при трудностях усвоения и переработки информации и т.д.); </w:t>
      </w:r>
    </w:p>
    <w:p w:rsidR="0007094B" w:rsidRDefault="0007094B" w:rsidP="00B15237">
      <w:pPr>
        <w:pStyle w:val="ConsPlusNormal"/>
        <w:ind w:firstLine="540"/>
        <w:jc w:val="both"/>
        <w:rPr>
          <w:rFonts w:ascii="Times New Roman" w:hAnsi="Times New Roman" w:cs="Times New Roman"/>
          <w:sz w:val="24"/>
          <w:szCs w:val="24"/>
        </w:rPr>
      </w:pPr>
      <w:r w:rsidRPr="002C51D5">
        <w:rPr>
          <w:rFonts w:ascii="Times New Roman" w:hAnsi="Times New Roman" w:cs="Times New Roman"/>
          <w:sz w:val="24"/>
          <w:szCs w:val="24"/>
        </w:rPr>
        <w:sym w:font="Symbol" w:char="F02D"/>
      </w:r>
      <w:r w:rsidRPr="002C51D5">
        <w:rPr>
          <w:rFonts w:ascii="Times New Roman" w:hAnsi="Times New Roman" w:cs="Times New Roman"/>
          <w:sz w:val="24"/>
          <w:szCs w:val="24"/>
        </w:rPr>
        <w:t xml:space="preserve"> организация образовательного пространства, рабочего места, временной организации образовательной среды с учетом психофизических особенностей и возможностей обучающегося с ЗПР (индивидуальное проектирование образовательной среды с учетом повышенной истощаемости и быстрой утомляемости в процессе интеллектуальной деятельности, сниженной работоспособности, сниженной произвольной регуляции, неустойчивости произвольного внимания, сниженного объема памяти и пониженной точности воспроизведения); </w:t>
      </w:r>
    </w:p>
    <w:p w:rsidR="0007094B" w:rsidRDefault="0007094B" w:rsidP="00B15237">
      <w:pPr>
        <w:pStyle w:val="ConsPlusNormal"/>
        <w:ind w:firstLine="540"/>
        <w:jc w:val="both"/>
        <w:rPr>
          <w:rFonts w:ascii="Times New Roman" w:hAnsi="Times New Roman" w:cs="Times New Roman"/>
          <w:sz w:val="24"/>
          <w:szCs w:val="24"/>
        </w:rPr>
      </w:pPr>
      <w:r w:rsidRPr="002C51D5">
        <w:rPr>
          <w:rFonts w:ascii="Times New Roman" w:hAnsi="Times New Roman" w:cs="Times New Roman"/>
          <w:sz w:val="24"/>
          <w:szCs w:val="24"/>
        </w:rPr>
        <w:sym w:font="Symbol" w:char="F02D"/>
      </w:r>
      <w:r w:rsidRPr="002C51D5">
        <w:rPr>
          <w:rFonts w:ascii="Times New Roman" w:hAnsi="Times New Roman" w:cs="Times New Roman"/>
          <w:sz w:val="24"/>
          <w:szCs w:val="24"/>
        </w:rPr>
        <w:t xml:space="preserve"> специальная помощь в развитии осознанной саморегуляции деятельности и поведения, в осознании возникающих трудностей в коммуникативных ситуациях, использовании приемов эмоциональной саморегуляции, в побуждении запрашивать помощь взрослого в затруднительных социальных ситуациях; целенаправленное развитие социального взаимодействия обучающихся с ЗПР; </w:t>
      </w:r>
    </w:p>
    <w:p w:rsidR="0007094B" w:rsidRDefault="0007094B" w:rsidP="00B15237">
      <w:pPr>
        <w:pStyle w:val="ConsPlusNormal"/>
        <w:ind w:firstLine="540"/>
        <w:jc w:val="both"/>
        <w:rPr>
          <w:rFonts w:ascii="Times New Roman" w:hAnsi="Times New Roman" w:cs="Times New Roman"/>
          <w:sz w:val="24"/>
          <w:szCs w:val="24"/>
        </w:rPr>
      </w:pPr>
      <w:r w:rsidRPr="002C51D5">
        <w:rPr>
          <w:rFonts w:ascii="Times New Roman" w:hAnsi="Times New Roman" w:cs="Times New Roman"/>
          <w:sz w:val="24"/>
          <w:szCs w:val="24"/>
        </w:rPr>
        <w:sym w:font="Symbol" w:char="F02D"/>
      </w:r>
      <w:r w:rsidRPr="002C51D5">
        <w:rPr>
          <w:rFonts w:ascii="Times New Roman" w:hAnsi="Times New Roman" w:cs="Times New Roman"/>
          <w:sz w:val="24"/>
          <w:szCs w:val="24"/>
        </w:rPr>
        <w:t xml:space="preserve"> учет функционального состояния центральной нервной системы и нейродинамики </w:t>
      </w:r>
      <w:proofErr w:type="gramStart"/>
      <w:r w:rsidRPr="002C51D5">
        <w:rPr>
          <w:rFonts w:ascii="Times New Roman" w:hAnsi="Times New Roman" w:cs="Times New Roman"/>
          <w:sz w:val="24"/>
          <w:szCs w:val="24"/>
        </w:rPr>
        <w:t>психических процессов</w:t>
      </w:r>
      <w:proofErr w:type="gramEnd"/>
      <w:r w:rsidRPr="002C51D5">
        <w:rPr>
          <w:rFonts w:ascii="Times New Roman" w:hAnsi="Times New Roman" w:cs="Times New Roman"/>
          <w:sz w:val="24"/>
          <w:szCs w:val="24"/>
        </w:rPr>
        <w:t xml:space="preserve"> обучающихся с ЗПР (замедленного темпа переработки информации, пониженного общего тонуса, склонности к аффективной дезорганизации деятельности, «органической» деконцентрации внимания и др.);</w:t>
      </w:r>
    </w:p>
    <w:p w:rsidR="0007094B" w:rsidRDefault="0007094B" w:rsidP="00B15237">
      <w:pPr>
        <w:pStyle w:val="ConsPlusNormal"/>
        <w:ind w:firstLine="540"/>
        <w:jc w:val="both"/>
        <w:rPr>
          <w:rFonts w:ascii="Times New Roman" w:hAnsi="Times New Roman" w:cs="Times New Roman"/>
          <w:sz w:val="24"/>
          <w:szCs w:val="24"/>
        </w:rPr>
      </w:pPr>
      <w:r w:rsidRPr="002C51D5">
        <w:rPr>
          <w:rFonts w:ascii="Times New Roman" w:hAnsi="Times New Roman" w:cs="Times New Roman"/>
          <w:sz w:val="24"/>
          <w:szCs w:val="24"/>
        </w:rPr>
        <w:t xml:space="preserve"> </w:t>
      </w:r>
      <w:r w:rsidRPr="002C51D5">
        <w:rPr>
          <w:rFonts w:ascii="Times New Roman" w:hAnsi="Times New Roman" w:cs="Times New Roman"/>
          <w:sz w:val="24"/>
          <w:szCs w:val="24"/>
        </w:rPr>
        <w:sym w:font="Symbol" w:char="F02D"/>
      </w:r>
      <w:r w:rsidRPr="002C51D5">
        <w:rPr>
          <w:rFonts w:ascii="Times New Roman" w:hAnsi="Times New Roman" w:cs="Times New Roman"/>
          <w:sz w:val="24"/>
          <w:szCs w:val="24"/>
        </w:rPr>
        <w:t xml:space="preserve"> стимулирование к осознанию и осмыслению, упорядочиванию усваиваемых на уроках знаний и умений, к применению усвоенных компетенций в повседневной жизни; формирование читательской культры; </w:t>
      </w:r>
    </w:p>
    <w:p w:rsidR="0007094B" w:rsidRDefault="0007094B" w:rsidP="00B15237">
      <w:pPr>
        <w:pStyle w:val="ConsPlusNormal"/>
        <w:ind w:firstLine="540"/>
        <w:jc w:val="both"/>
        <w:rPr>
          <w:rFonts w:ascii="Times New Roman" w:hAnsi="Times New Roman" w:cs="Times New Roman"/>
          <w:sz w:val="24"/>
          <w:szCs w:val="24"/>
        </w:rPr>
      </w:pPr>
      <w:r w:rsidRPr="002C51D5">
        <w:rPr>
          <w:rFonts w:ascii="Times New Roman" w:hAnsi="Times New Roman" w:cs="Times New Roman"/>
          <w:sz w:val="24"/>
          <w:szCs w:val="24"/>
        </w:rPr>
        <w:sym w:font="Symbol" w:char="F02D"/>
      </w:r>
      <w:r w:rsidRPr="002C51D5">
        <w:rPr>
          <w:rFonts w:ascii="Times New Roman" w:hAnsi="Times New Roman" w:cs="Times New Roman"/>
          <w:sz w:val="24"/>
          <w:szCs w:val="24"/>
        </w:rPr>
        <w:t xml:space="preserve"> применение специального подхода к оценке образовательных достижений (личностных, метапредметных и предметных) с учетом психофизических особенностей и </w:t>
      </w:r>
      <w:proofErr w:type="gramStart"/>
      <w:r w:rsidRPr="002C51D5">
        <w:rPr>
          <w:rFonts w:ascii="Times New Roman" w:hAnsi="Times New Roman" w:cs="Times New Roman"/>
          <w:sz w:val="24"/>
          <w:szCs w:val="24"/>
        </w:rPr>
        <w:t>особых образовательных потребностей</w:t>
      </w:r>
      <w:proofErr w:type="gramEnd"/>
      <w:r w:rsidRPr="002C51D5">
        <w:rPr>
          <w:rFonts w:ascii="Times New Roman" w:hAnsi="Times New Roman" w:cs="Times New Roman"/>
          <w:sz w:val="24"/>
          <w:szCs w:val="24"/>
        </w:rPr>
        <w:t xml:space="preserve"> обучающихся с ЗПР; использование специального инструментария оценивания достижений и выявления трудностей усвоения образовательной программы; </w:t>
      </w:r>
    </w:p>
    <w:p w:rsidR="0007094B" w:rsidRDefault="0007094B" w:rsidP="00B15237">
      <w:pPr>
        <w:pStyle w:val="ConsPlusNormal"/>
        <w:ind w:firstLine="540"/>
        <w:jc w:val="both"/>
        <w:rPr>
          <w:rFonts w:ascii="Times New Roman" w:hAnsi="Times New Roman" w:cs="Times New Roman"/>
          <w:sz w:val="24"/>
          <w:szCs w:val="24"/>
        </w:rPr>
      </w:pPr>
      <w:r w:rsidRPr="002C51D5">
        <w:rPr>
          <w:rFonts w:ascii="Times New Roman" w:hAnsi="Times New Roman" w:cs="Times New Roman"/>
          <w:sz w:val="24"/>
          <w:szCs w:val="24"/>
        </w:rPr>
        <w:sym w:font="Symbol" w:char="F02D"/>
      </w:r>
      <w:r w:rsidRPr="002C51D5">
        <w:rPr>
          <w:rFonts w:ascii="Times New Roman" w:hAnsi="Times New Roman" w:cs="Times New Roman"/>
          <w:sz w:val="24"/>
          <w:szCs w:val="24"/>
        </w:rPr>
        <w:t xml:space="preserve"> формирование социально активной позиции, интереса к социальному миру с позиций личностного становления и профе</w:t>
      </w:r>
      <w:r>
        <w:rPr>
          <w:rFonts w:ascii="Times New Roman" w:hAnsi="Times New Roman" w:cs="Times New Roman"/>
          <w:sz w:val="24"/>
          <w:szCs w:val="24"/>
        </w:rPr>
        <w:t xml:space="preserve">ссионального самоопределения; </w:t>
      </w:r>
      <w:r w:rsidRPr="002C51D5">
        <w:rPr>
          <w:rFonts w:ascii="Times New Roman" w:hAnsi="Times New Roman" w:cs="Times New Roman"/>
          <w:sz w:val="24"/>
          <w:szCs w:val="24"/>
        </w:rPr>
        <w:t xml:space="preserve"> </w:t>
      </w:r>
    </w:p>
    <w:p w:rsidR="0007094B" w:rsidRDefault="0007094B" w:rsidP="00B15237">
      <w:pPr>
        <w:pStyle w:val="ConsPlusNormal"/>
        <w:ind w:firstLine="540"/>
        <w:jc w:val="both"/>
        <w:rPr>
          <w:rFonts w:ascii="Times New Roman" w:hAnsi="Times New Roman" w:cs="Times New Roman"/>
          <w:sz w:val="24"/>
          <w:szCs w:val="24"/>
        </w:rPr>
      </w:pPr>
      <w:r w:rsidRPr="002C51D5">
        <w:rPr>
          <w:rFonts w:ascii="Times New Roman" w:hAnsi="Times New Roman" w:cs="Times New Roman"/>
          <w:sz w:val="24"/>
          <w:szCs w:val="24"/>
        </w:rPr>
        <w:sym w:font="Symbol" w:char="F02D"/>
      </w:r>
      <w:r w:rsidRPr="002C51D5">
        <w:rPr>
          <w:rFonts w:ascii="Times New Roman" w:hAnsi="Times New Roman" w:cs="Times New Roman"/>
          <w:sz w:val="24"/>
          <w:szCs w:val="24"/>
        </w:rPr>
        <w:t xml:space="preserve"> развитие и расширение средств коммуникации, навыков конструктивного общения и социального взаимодействия (со сверстниками, с членами семьи, со взрослыми), максимальное расширение социальных контактов, помощь обучающемуся с ЗПР в осознании социально приемлемого и одобряемого поведения, а также необходимости избирательности при установлении социальных контактов (профилактика негативного влияния, противостояние вовлечению в антисоциальную среду); профилактика асоциального поведения.</w:t>
      </w:r>
    </w:p>
    <w:p w:rsidR="0007094B" w:rsidRDefault="0007094B"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Совокупность специальных образовательных условий позволяет реализовать единую образовательную и социокультурную среду образовательной организации, основанную на обеспечении доступности и вариативности образования обучающихся с ЗПР. Для этого система специальных образовательных условий в образовательной организации должна соответствовать особым образовательным потребностям обучающихся с ЗПР подросткового возраста и обеспечивать дифференцированный психолого-педагогический подход к образованию обучающихся.</w:t>
      </w:r>
    </w:p>
    <w:p w:rsidR="0007094B" w:rsidRPr="0007094B" w:rsidRDefault="0007094B" w:rsidP="0007094B">
      <w:pPr>
        <w:ind w:left="360"/>
        <w:rPr>
          <w:rFonts w:eastAsia="SchoolBookSanPin"/>
          <w:b/>
          <w:lang w:eastAsia="en-US"/>
        </w:rPr>
      </w:pPr>
    </w:p>
    <w:p w:rsidR="00FA2A8C" w:rsidRPr="0007094B" w:rsidRDefault="00FA2A8C" w:rsidP="009C29B4">
      <w:pPr>
        <w:pStyle w:val="2"/>
        <w:numPr>
          <w:ilvl w:val="2"/>
          <w:numId w:val="53"/>
        </w:numPr>
        <w:rPr>
          <w:rFonts w:ascii="Times New Roman" w:eastAsia="SchoolBookSanPin" w:hAnsi="Times New Roman" w:cs="Times New Roman"/>
          <w:i w:val="0"/>
          <w:lang w:eastAsia="en-US"/>
        </w:rPr>
      </w:pPr>
      <w:bookmarkStart w:id="8" w:name="_Toc210337573"/>
      <w:r w:rsidRPr="0007094B">
        <w:rPr>
          <w:rFonts w:ascii="Times New Roman" w:eastAsia="SchoolBookSanPin" w:hAnsi="Times New Roman" w:cs="Times New Roman"/>
          <w:i w:val="0"/>
          <w:lang w:eastAsia="en-US"/>
        </w:rPr>
        <w:lastRenderedPageBreak/>
        <w:t>Цели реализации программы ООО</w:t>
      </w:r>
      <w:bookmarkEnd w:id="7"/>
      <w:bookmarkEnd w:id="8"/>
    </w:p>
    <w:p w:rsidR="009B0B77" w:rsidRPr="00675BC9" w:rsidRDefault="009B0B77" w:rsidP="008A307F">
      <w:pPr>
        <w:pStyle w:val="ConsPlusTitle"/>
        <w:ind w:right="567" w:firstLine="540"/>
        <w:jc w:val="both"/>
        <w:rPr>
          <w:rFonts w:ascii="Times New Roman" w:hAnsi="Times New Roman" w:cs="Times New Roman"/>
          <w:color w:val="FF0000"/>
          <w:sz w:val="24"/>
          <w:szCs w:val="24"/>
        </w:rPr>
      </w:pPr>
    </w:p>
    <w:p w:rsidR="00AE1433" w:rsidRDefault="00AE1433" w:rsidP="00B15237">
      <w:pPr>
        <w:pStyle w:val="ConsPlusNormal"/>
        <w:ind w:firstLine="540"/>
        <w:jc w:val="both"/>
        <w:rPr>
          <w:rFonts w:ascii="Times New Roman" w:hAnsi="Times New Roman" w:cs="Times New Roman"/>
          <w:sz w:val="24"/>
          <w:szCs w:val="24"/>
        </w:rPr>
      </w:pPr>
      <w:r w:rsidRPr="00176269">
        <w:rPr>
          <w:rFonts w:ascii="Times New Roman" w:hAnsi="Times New Roman" w:cs="Times New Roman"/>
          <w:b/>
          <w:sz w:val="24"/>
          <w:szCs w:val="24"/>
        </w:rPr>
        <w:t xml:space="preserve">Целями </w:t>
      </w:r>
      <w:r w:rsidRPr="00625016">
        <w:rPr>
          <w:rFonts w:ascii="Times New Roman" w:hAnsi="Times New Roman" w:cs="Times New Roman"/>
          <w:sz w:val="24"/>
          <w:szCs w:val="24"/>
        </w:rPr>
        <w:t xml:space="preserve">реализации АООП ООО для обучающихся с ЗПР являются: </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организация учебного процесса для обучающихся с ЗПР с учетом целей, содержания и планируемых результатов основного общего образования, отраженных в ФГОС ООО; </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создание условий для становления и формирования личности обучающегося; </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организация деятельности педагогических работников образовательной организации по созданию индивидуальных программ и учебных планов для обучающихся с ЗПР.</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t xml:space="preserve"> Достижение поставленных целей реализации АООП ООО для обучающихся с ЗПР предусматривает решение следующих основных задач: </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 </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обеспечение преемственности начального общего, основного общего образования; </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достижение планируемых результатов освоения АООП ООО для обучающимися с ЗПР; </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обеспечение доступности получения качественного основного общего образования; </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установление требований к воспитанию обучающихся с ЗПР как части образовательной программы и соответствующему усилению воспитательного и социализирующего потенциала образовательной организации, инклюзивного подхода в образовании, обеспечению индивидуализированного психолого-педагогического сопровождения каждого обучающегося с ЗПР на уровне основного общего образования; </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выявление и развитие </w:t>
      </w:r>
      <w:proofErr w:type="gramStart"/>
      <w:r w:rsidRPr="00625016">
        <w:rPr>
          <w:rFonts w:ascii="Times New Roman" w:hAnsi="Times New Roman" w:cs="Times New Roman"/>
          <w:sz w:val="24"/>
          <w:szCs w:val="24"/>
        </w:rPr>
        <w:t>способностей</w:t>
      </w:r>
      <w:proofErr w:type="gramEnd"/>
      <w:r w:rsidRPr="00625016">
        <w:rPr>
          <w:rFonts w:ascii="Times New Roman" w:hAnsi="Times New Roman" w:cs="Times New Roman"/>
          <w:sz w:val="24"/>
          <w:szCs w:val="24"/>
        </w:rPr>
        <w:t xml:space="preserve"> обучающихся с ЗПР, их интересов посредством включения их в деятельность клубов, секций, студий и кружков, включения в общественнополезную деятельность, в том числе с использованием возможностей образовательных организаций дополнительного образования; </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организация творческих конкурсов, проектной и учебно-</w:t>
      </w:r>
      <w:r>
        <w:rPr>
          <w:rFonts w:ascii="Times New Roman" w:hAnsi="Times New Roman" w:cs="Times New Roman"/>
          <w:sz w:val="24"/>
          <w:szCs w:val="24"/>
        </w:rPr>
        <w:t>исследовательской деятельности;</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участие обучающихся, их родителей (законных представителей), педагогических работников в проектировании и развитии социальной среды</w:t>
      </w:r>
      <w:r>
        <w:rPr>
          <w:rFonts w:ascii="Times New Roman" w:hAnsi="Times New Roman" w:cs="Times New Roman"/>
          <w:sz w:val="24"/>
          <w:szCs w:val="24"/>
        </w:rPr>
        <w:t xml:space="preserve"> образовательной организации; </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включение обучающихся в процессы познания и преобразования социальной среды (населенного пункта, района, города) для приобретения опыта р</w:t>
      </w:r>
      <w:r>
        <w:rPr>
          <w:rFonts w:ascii="Times New Roman" w:hAnsi="Times New Roman" w:cs="Times New Roman"/>
          <w:sz w:val="24"/>
          <w:szCs w:val="24"/>
        </w:rPr>
        <w:t>еального управления и действия;</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организация социального и учебно-исследовательского проектирования, профессиональной ориентации обучающихся при поддержке педагогических работников,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AE1433" w:rsidRDefault="00AE1433" w:rsidP="00B15237">
      <w:pPr>
        <w:pStyle w:val="ConsPlusNormal"/>
        <w:ind w:firstLine="540"/>
        <w:jc w:val="both"/>
        <w:rPr>
          <w:rFonts w:ascii="Times New Roman" w:hAnsi="Times New Roman" w:cs="Times New Roman"/>
          <w:sz w:val="24"/>
          <w:szCs w:val="24"/>
        </w:rPr>
      </w:pPr>
      <w:r w:rsidRPr="00625016">
        <w:rPr>
          <w:rFonts w:ascii="Times New Roman" w:hAnsi="Times New Roman" w:cs="Times New Roman"/>
          <w:sz w:val="24"/>
          <w:szCs w:val="24"/>
        </w:rPr>
        <w:sym w:font="Symbol" w:char="F0B7"/>
      </w:r>
      <w:r w:rsidRPr="00625016">
        <w:rPr>
          <w:rFonts w:ascii="Times New Roman" w:hAnsi="Times New Roman" w:cs="Times New Roman"/>
          <w:sz w:val="24"/>
          <w:szCs w:val="24"/>
        </w:rPr>
        <w:t xml:space="preserve"> создание условий для сохранения и укрепления физического, психологического и социального здоровья обучающихся, обеспечение их безопасности. </w:t>
      </w:r>
    </w:p>
    <w:p w:rsidR="00675BC9" w:rsidRPr="00675BC9" w:rsidRDefault="00675BC9" w:rsidP="00B15237">
      <w:pPr>
        <w:pStyle w:val="ConsPlusNormal"/>
        <w:ind w:firstLine="540"/>
        <w:jc w:val="both"/>
        <w:rPr>
          <w:rFonts w:ascii="Times New Roman" w:hAnsi="Times New Roman" w:cs="Times New Roman"/>
          <w:sz w:val="24"/>
          <w:szCs w:val="24"/>
        </w:rPr>
      </w:pPr>
    </w:p>
    <w:p w:rsidR="00ED4F91" w:rsidRPr="0007094B" w:rsidRDefault="0023539E" w:rsidP="009C29B4">
      <w:pPr>
        <w:pStyle w:val="ConsPlusTitle"/>
        <w:numPr>
          <w:ilvl w:val="2"/>
          <w:numId w:val="53"/>
        </w:numPr>
        <w:jc w:val="both"/>
        <w:outlineLvl w:val="1"/>
        <w:rPr>
          <w:rFonts w:ascii="Times New Roman" w:hAnsi="Times New Roman" w:cs="Times New Roman"/>
          <w:sz w:val="24"/>
          <w:szCs w:val="28"/>
        </w:rPr>
      </w:pPr>
      <w:bookmarkStart w:id="9" w:name="_Toc175180810"/>
      <w:r>
        <w:rPr>
          <w:rFonts w:ascii="Times New Roman" w:hAnsi="Times New Roman" w:cs="Times New Roman"/>
          <w:sz w:val="24"/>
          <w:szCs w:val="28"/>
        </w:rPr>
        <w:t xml:space="preserve"> </w:t>
      </w:r>
      <w:bookmarkStart w:id="10" w:name="_Toc210337574"/>
      <w:r w:rsidR="00ED4F91" w:rsidRPr="0007094B">
        <w:rPr>
          <w:rFonts w:ascii="Times New Roman" w:hAnsi="Times New Roman" w:cs="Times New Roman"/>
          <w:sz w:val="24"/>
          <w:szCs w:val="28"/>
        </w:rPr>
        <w:t xml:space="preserve">Планируемые результаты освоения </w:t>
      </w:r>
      <w:r w:rsidR="00B455AE" w:rsidRPr="0007094B">
        <w:rPr>
          <w:rFonts w:ascii="Times New Roman" w:hAnsi="Times New Roman" w:cs="Times New Roman"/>
          <w:sz w:val="24"/>
          <w:szCs w:val="28"/>
        </w:rPr>
        <w:t>А</w:t>
      </w:r>
      <w:r w:rsidR="00B82C09" w:rsidRPr="0007094B">
        <w:rPr>
          <w:rFonts w:ascii="Times New Roman" w:hAnsi="Times New Roman" w:cs="Times New Roman"/>
          <w:sz w:val="24"/>
          <w:szCs w:val="28"/>
        </w:rPr>
        <w:t>О</w:t>
      </w:r>
      <w:r w:rsidR="00ED4F91" w:rsidRPr="0007094B">
        <w:rPr>
          <w:rFonts w:ascii="Times New Roman" w:hAnsi="Times New Roman" w:cs="Times New Roman"/>
          <w:sz w:val="24"/>
          <w:szCs w:val="28"/>
        </w:rPr>
        <w:t>ОП ООО</w:t>
      </w:r>
      <w:r w:rsidR="00B455AE" w:rsidRPr="0007094B">
        <w:rPr>
          <w:rFonts w:ascii="Times New Roman" w:hAnsi="Times New Roman" w:cs="Times New Roman"/>
          <w:sz w:val="24"/>
          <w:szCs w:val="28"/>
        </w:rPr>
        <w:t xml:space="preserve"> ЗПР</w:t>
      </w:r>
      <w:bookmarkEnd w:id="9"/>
      <w:bookmarkEnd w:id="10"/>
    </w:p>
    <w:p w:rsidR="00ED4F91" w:rsidRPr="00D3720E" w:rsidRDefault="00ED4F91" w:rsidP="00B15237">
      <w:pPr>
        <w:pStyle w:val="ConsPlusNormal"/>
        <w:ind w:firstLine="540"/>
        <w:jc w:val="both"/>
        <w:rPr>
          <w:rFonts w:ascii="Times New Roman" w:hAnsi="Times New Roman" w:cs="Times New Roman"/>
          <w:sz w:val="24"/>
          <w:szCs w:val="24"/>
        </w:rPr>
      </w:pPr>
      <w:r w:rsidRPr="00E03807">
        <w:rPr>
          <w:rFonts w:ascii="Times New Roman" w:hAnsi="Times New Roman" w:cs="Times New Roman"/>
          <w:sz w:val="24"/>
          <w:szCs w:val="24"/>
        </w:rPr>
        <w:t xml:space="preserve">Планируемые результаты освоения </w:t>
      </w:r>
      <w:r w:rsidR="00B455AE">
        <w:rPr>
          <w:rFonts w:ascii="Times New Roman" w:hAnsi="Times New Roman" w:cs="Times New Roman"/>
          <w:sz w:val="24"/>
          <w:szCs w:val="24"/>
        </w:rPr>
        <w:t>А</w:t>
      </w:r>
      <w:r w:rsidR="00B455AE" w:rsidRPr="00E03807">
        <w:rPr>
          <w:rFonts w:ascii="Times New Roman" w:hAnsi="Times New Roman" w:cs="Times New Roman"/>
          <w:sz w:val="24"/>
          <w:szCs w:val="24"/>
        </w:rPr>
        <w:t>ООП ООО</w:t>
      </w:r>
      <w:r w:rsidR="00B455AE">
        <w:rPr>
          <w:rFonts w:ascii="Times New Roman" w:hAnsi="Times New Roman" w:cs="Times New Roman"/>
          <w:sz w:val="24"/>
          <w:szCs w:val="24"/>
        </w:rPr>
        <w:t xml:space="preserve"> </w:t>
      </w:r>
      <w:r w:rsidR="00B455AE" w:rsidRPr="005F0A27">
        <w:rPr>
          <w:rFonts w:ascii="Times New Roman" w:hAnsi="Times New Roman" w:cs="Times New Roman"/>
          <w:sz w:val="24"/>
          <w:szCs w:val="24"/>
        </w:rPr>
        <w:t>для обучающихся с ЗПР</w:t>
      </w:r>
      <w:r w:rsidR="00B455AE" w:rsidRPr="00E03807">
        <w:rPr>
          <w:rFonts w:ascii="Times New Roman" w:hAnsi="Times New Roman" w:cs="Times New Roman"/>
          <w:sz w:val="24"/>
          <w:szCs w:val="24"/>
        </w:rPr>
        <w:t xml:space="preserve"> </w:t>
      </w:r>
      <w:r w:rsidRPr="00E03807">
        <w:rPr>
          <w:rFonts w:ascii="Times New Roman" w:hAnsi="Times New Roman" w:cs="Times New Roman"/>
          <w:sz w:val="24"/>
          <w:szCs w:val="24"/>
        </w:rPr>
        <w:t>соответствуют современным целям основного общего образования, представленным во ФГОС ООО</w:t>
      </w:r>
      <w:r w:rsidRPr="00D3720E">
        <w:rPr>
          <w:rFonts w:ascii="Times New Roman" w:hAnsi="Times New Roman" w:cs="Times New Roman"/>
          <w:sz w:val="24"/>
          <w:szCs w:val="24"/>
        </w:rPr>
        <w:t xml:space="preserve"> как система личностных, метапредметных и предметных достижений обучающегося.</w:t>
      </w:r>
    </w:p>
    <w:p w:rsidR="00ED4F91" w:rsidRPr="00D3720E" w:rsidRDefault="00ED4F91" w:rsidP="00B15237">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 xml:space="preserve">Требования к </w:t>
      </w:r>
      <w:r w:rsidRPr="001B02B7">
        <w:rPr>
          <w:rFonts w:ascii="Times New Roman" w:hAnsi="Times New Roman" w:cs="Times New Roman"/>
          <w:b/>
          <w:sz w:val="24"/>
          <w:szCs w:val="24"/>
        </w:rPr>
        <w:t>личностным результатам</w:t>
      </w:r>
      <w:r w:rsidRPr="001B02B7">
        <w:rPr>
          <w:rFonts w:ascii="Times New Roman" w:hAnsi="Times New Roman" w:cs="Times New Roman"/>
          <w:sz w:val="24"/>
          <w:szCs w:val="24"/>
        </w:rPr>
        <w:t xml:space="preserve"> </w:t>
      </w:r>
      <w:r w:rsidRPr="00D3720E">
        <w:rPr>
          <w:rFonts w:ascii="Times New Roman" w:hAnsi="Times New Roman" w:cs="Times New Roman"/>
          <w:sz w:val="24"/>
          <w:szCs w:val="24"/>
        </w:rPr>
        <w:t>освоения обучающимися ФОП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ED4F91" w:rsidRPr="00D3720E" w:rsidRDefault="00ED4F91" w:rsidP="00B15237">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 xml:space="preserve">Личностные результаты освоения </w:t>
      </w:r>
      <w:r w:rsidR="00B455AE">
        <w:rPr>
          <w:rFonts w:ascii="Times New Roman" w:hAnsi="Times New Roman" w:cs="Times New Roman"/>
          <w:sz w:val="24"/>
          <w:szCs w:val="24"/>
        </w:rPr>
        <w:t>А</w:t>
      </w:r>
      <w:r w:rsidR="00B455AE" w:rsidRPr="00E03807">
        <w:rPr>
          <w:rFonts w:ascii="Times New Roman" w:hAnsi="Times New Roman" w:cs="Times New Roman"/>
          <w:sz w:val="24"/>
          <w:szCs w:val="24"/>
        </w:rPr>
        <w:t>ООП ООО</w:t>
      </w:r>
      <w:r w:rsidR="00B455AE">
        <w:rPr>
          <w:rFonts w:ascii="Times New Roman" w:hAnsi="Times New Roman" w:cs="Times New Roman"/>
          <w:sz w:val="24"/>
          <w:szCs w:val="24"/>
        </w:rPr>
        <w:t xml:space="preserve"> </w:t>
      </w:r>
      <w:r w:rsidR="00B455AE" w:rsidRPr="005F0A27">
        <w:rPr>
          <w:rFonts w:ascii="Times New Roman" w:hAnsi="Times New Roman" w:cs="Times New Roman"/>
          <w:sz w:val="24"/>
          <w:szCs w:val="24"/>
        </w:rPr>
        <w:t>для обучающихся с ЗПР</w:t>
      </w:r>
      <w:r w:rsidR="00B455AE" w:rsidRPr="00D3720E">
        <w:rPr>
          <w:rFonts w:ascii="Times New Roman" w:hAnsi="Times New Roman" w:cs="Times New Roman"/>
          <w:sz w:val="24"/>
          <w:szCs w:val="24"/>
        </w:rPr>
        <w:t xml:space="preserve"> </w:t>
      </w:r>
      <w:r w:rsidRPr="00D3720E">
        <w:rPr>
          <w:rFonts w:ascii="Times New Roman" w:hAnsi="Times New Roman" w:cs="Times New Roman"/>
          <w:sz w:val="24"/>
          <w:szCs w:val="24"/>
        </w:rPr>
        <w:t xml:space="preserve">достигаются в единстве </w:t>
      </w:r>
      <w:r w:rsidRPr="00D3720E">
        <w:rPr>
          <w:rFonts w:ascii="Times New Roman" w:hAnsi="Times New Roman" w:cs="Times New Roman"/>
          <w:sz w:val="24"/>
          <w:szCs w:val="24"/>
        </w:rPr>
        <w:lastRenderedPageBreak/>
        <w:t>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D4F91" w:rsidRPr="00D3720E" w:rsidRDefault="00ED4F91" w:rsidP="00B15237">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 xml:space="preserve">Личностные результаты освоения </w:t>
      </w:r>
      <w:r w:rsidR="00B455AE">
        <w:rPr>
          <w:rFonts w:ascii="Times New Roman" w:hAnsi="Times New Roman" w:cs="Times New Roman"/>
          <w:sz w:val="24"/>
          <w:szCs w:val="24"/>
        </w:rPr>
        <w:t>А</w:t>
      </w:r>
      <w:r w:rsidR="00B455AE" w:rsidRPr="00E03807">
        <w:rPr>
          <w:rFonts w:ascii="Times New Roman" w:hAnsi="Times New Roman" w:cs="Times New Roman"/>
          <w:sz w:val="24"/>
          <w:szCs w:val="24"/>
        </w:rPr>
        <w:t>ООП ООО</w:t>
      </w:r>
      <w:r w:rsidR="00B455AE">
        <w:rPr>
          <w:rFonts w:ascii="Times New Roman" w:hAnsi="Times New Roman" w:cs="Times New Roman"/>
          <w:sz w:val="24"/>
          <w:szCs w:val="24"/>
        </w:rPr>
        <w:t xml:space="preserve"> </w:t>
      </w:r>
      <w:r w:rsidR="00B455AE" w:rsidRPr="005F0A27">
        <w:rPr>
          <w:rFonts w:ascii="Times New Roman" w:hAnsi="Times New Roman" w:cs="Times New Roman"/>
          <w:sz w:val="24"/>
          <w:szCs w:val="24"/>
        </w:rPr>
        <w:t>для обучающихся с ЗПР</w:t>
      </w:r>
      <w:r w:rsidR="00B455AE" w:rsidRPr="00D3720E">
        <w:rPr>
          <w:rFonts w:ascii="Times New Roman" w:hAnsi="Times New Roman" w:cs="Times New Roman"/>
          <w:sz w:val="24"/>
          <w:szCs w:val="24"/>
        </w:rPr>
        <w:t xml:space="preserve"> </w:t>
      </w:r>
      <w:r w:rsidRPr="00D3720E">
        <w:rPr>
          <w:rFonts w:ascii="Times New Roman" w:hAnsi="Times New Roman" w:cs="Times New Roman"/>
          <w:sz w:val="24"/>
          <w:szCs w:val="24"/>
        </w:rPr>
        <w:t>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ED4F91" w:rsidRPr="00D3720E" w:rsidRDefault="00ED4F91" w:rsidP="00B15237">
      <w:pPr>
        <w:pStyle w:val="ConsPlusNormal"/>
        <w:ind w:firstLine="540"/>
        <w:jc w:val="both"/>
        <w:rPr>
          <w:rFonts w:ascii="Times New Roman" w:hAnsi="Times New Roman" w:cs="Times New Roman"/>
          <w:sz w:val="24"/>
          <w:szCs w:val="24"/>
        </w:rPr>
      </w:pPr>
      <w:r w:rsidRPr="001B02B7">
        <w:rPr>
          <w:rFonts w:ascii="Times New Roman" w:hAnsi="Times New Roman" w:cs="Times New Roman"/>
          <w:b/>
          <w:sz w:val="24"/>
          <w:szCs w:val="24"/>
        </w:rPr>
        <w:t>Метапредметные результаты</w:t>
      </w:r>
      <w:r w:rsidRPr="00D3720E">
        <w:rPr>
          <w:rFonts w:ascii="Times New Roman" w:hAnsi="Times New Roman" w:cs="Times New Roman"/>
          <w:sz w:val="24"/>
          <w:szCs w:val="24"/>
        </w:rPr>
        <w:t xml:space="preserve"> включают:</w:t>
      </w:r>
    </w:p>
    <w:p w:rsidR="00ED4F91" w:rsidRPr="00D3720E" w:rsidRDefault="001B02B7" w:rsidP="00B1523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D4F91" w:rsidRPr="00D3720E">
        <w:rPr>
          <w:rFonts w:ascii="Times New Roman" w:hAnsi="Times New Roman" w:cs="Times New Roman"/>
          <w:sz w:val="24"/>
          <w:szCs w:val="24"/>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ED4F91" w:rsidRPr="00D3720E" w:rsidRDefault="001B02B7" w:rsidP="00B1523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D4F91" w:rsidRPr="00D3720E">
        <w:rPr>
          <w:rFonts w:ascii="Times New Roman" w:hAnsi="Times New Roman" w:cs="Times New Roman"/>
          <w:sz w:val="24"/>
          <w:szCs w:val="24"/>
        </w:rPr>
        <w:t>способность их использовать в учебной, познавательной и социальной практике;</w:t>
      </w:r>
    </w:p>
    <w:p w:rsidR="00ED4F91" w:rsidRPr="00D3720E" w:rsidRDefault="001B02B7" w:rsidP="00B1523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D4F91" w:rsidRPr="00D3720E">
        <w:rPr>
          <w:rFonts w:ascii="Times New Roman" w:hAnsi="Times New Roman" w:cs="Times New Roman"/>
          <w:sz w:val="24"/>
          <w:szCs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ED4F91" w:rsidRPr="00D3720E" w:rsidRDefault="001B02B7" w:rsidP="00B1523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D4F91" w:rsidRPr="00D3720E">
        <w:rPr>
          <w:rFonts w:ascii="Times New Roman" w:hAnsi="Times New Roman" w:cs="Times New Roman"/>
          <w:sz w:val="24"/>
          <w:szCs w:val="24"/>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ED4F91" w:rsidRPr="00D3720E" w:rsidRDefault="00ED4F91" w:rsidP="00B15237">
      <w:pPr>
        <w:pStyle w:val="ConsPlusNormal"/>
        <w:ind w:firstLine="540"/>
        <w:jc w:val="both"/>
        <w:rPr>
          <w:rFonts w:ascii="Times New Roman" w:hAnsi="Times New Roman" w:cs="Times New Roman"/>
          <w:sz w:val="24"/>
          <w:szCs w:val="24"/>
        </w:rPr>
      </w:pPr>
      <w:r w:rsidRPr="00B455AE">
        <w:rPr>
          <w:rFonts w:ascii="Times New Roman" w:hAnsi="Times New Roman" w:cs="Times New Roman"/>
          <w:b/>
          <w:sz w:val="24"/>
          <w:szCs w:val="24"/>
        </w:rPr>
        <w:t>Метапредметные результаты сгруппированы</w:t>
      </w:r>
      <w:r w:rsidRPr="00D3720E">
        <w:rPr>
          <w:rFonts w:ascii="Times New Roman" w:hAnsi="Times New Roman" w:cs="Times New Roman"/>
          <w:sz w:val="24"/>
          <w:szCs w:val="24"/>
        </w:rPr>
        <w:t xml:space="preserve">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ED4F91" w:rsidRPr="00D3720E" w:rsidRDefault="00ED4F91" w:rsidP="00B15237">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познавательными универсальными учебными действиями;</w:t>
      </w:r>
    </w:p>
    <w:p w:rsidR="00ED4F91" w:rsidRPr="00D3720E" w:rsidRDefault="00ED4F91" w:rsidP="00B15237">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коммуникативными универсальными учебными действиями;</w:t>
      </w:r>
    </w:p>
    <w:p w:rsidR="00ED4F91" w:rsidRPr="00D3720E" w:rsidRDefault="00ED4F91" w:rsidP="00B15237">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регулятивными универсальными учебными действиями.</w:t>
      </w:r>
    </w:p>
    <w:p w:rsidR="00ED4F91" w:rsidRPr="00D3720E" w:rsidRDefault="00ED4F91" w:rsidP="00B15237">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ED4F91" w:rsidRPr="00D3720E" w:rsidRDefault="00ED4F91" w:rsidP="00B15237">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ED4F91" w:rsidRPr="00D3720E" w:rsidRDefault="00ED4F91" w:rsidP="00B15237">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ED4F91" w:rsidRPr="00D3720E" w:rsidRDefault="00ED4F91" w:rsidP="00B15237">
      <w:pPr>
        <w:pStyle w:val="ConsPlusNormal"/>
        <w:ind w:firstLine="540"/>
        <w:jc w:val="both"/>
        <w:rPr>
          <w:rFonts w:ascii="Times New Roman" w:hAnsi="Times New Roman" w:cs="Times New Roman"/>
          <w:sz w:val="24"/>
          <w:szCs w:val="24"/>
        </w:rPr>
      </w:pPr>
      <w:r w:rsidRPr="001B02B7">
        <w:rPr>
          <w:rFonts w:ascii="Times New Roman" w:hAnsi="Times New Roman" w:cs="Times New Roman"/>
          <w:b/>
          <w:sz w:val="24"/>
          <w:szCs w:val="24"/>
        </w:rPr>
        <w:t>Предметные результаты</w:t>
      </w:r>
      <w:r w:rsidRPr="00D3720E">
        <w:rPr>
          <w:rFonts w:ascii="Times New Roman" w:hAnsi="Times New Roman" w:cs="Times New Roman"/>
          <w:sz w:val="24"/>
          <w:szCs w:val="24"/>
        </w:rPr>
        <w:t xml:space="preserve"> включают:</w:t>
      </w:r>
    </w:p>
    <w:p w:rsidR="00ED4F91" w:rsidRPr="00D3720E" w:rsidRDefault="00ED4F91" w:rsidP="00B15237">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ED4F91" w:rsidRPr="00D3720E" w:rsidRDefault="00ED4F91" w:rsidP="00B15237">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ED4F91" w:rsidRPr="00B455AE" w:rsidRDefault="00ED4F91" w:rsidP="00B15237">
      <w:pPr>
        <w:pStyle w:val="ConsPlusNormal"/>
        <w:ind w:firstLine="540"/>
        <w:jc w:val="both"/>
        <w:rPr>
          <w:rFonts w:ascii="Times New Roman" w:hAnsi="Times New Roman" w:cs="Times New Roman"/>
          <w:b/>
          <w:sz w:val="24"/>
          <w:szCs w:val="24"/>
        </w:rPr>
      </w:pPr>
      <w:r w:rsidRPr="00B455AE">
        <w:rPr>
          <w:rFonts w:ascii="Times New Roman" w:hAnsi="Times New Roman" w:cs="Times New Roman"/>
          <w:b/>
          <w:sz w:val="24"/>
          <w:szCs w:val="24"/>
        </w:rPr>
        <w:t>Требования к предметным результатам:</w:t>
      </w:r>
    </w:p>
    <w:p w:rsidR="00ED4F91" w:rsidRPr="00D3720E" w:rsidRDefault="001B02B7" w:rsidP="00B1523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D4F91" w:rsidRPr="00D3720E">
        <w:rPr>
          <w:rFonts w:ascii="Times New Roman" w:hAnsi="Times New Roman" w:cs="Times New Roman"/>
          <w:sz w:val="24"/>
          <w:szCs w:val="24"/>
        </w:rPr>
        <w:t>сформулированы в деятельностной форме с усилением акцента на применение знаний и конкретные умения;</w:t>
      </w:r>
    </w:p>
    <w:p w:rsidR="00ED4F91" w:rsidRPr="00D3720E" w:rsidRDefault="001B02B7" w:rsidP="00B1523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D4F91" w:rsidRPr="00D3720E">
        <w:rPr>
          <w:rFonts w:ascii="Times New Roman" w:hAnsi="Times New Roman" w:cs="Times New Roman"/>
          <w:sz w:val="24"/>
          <w:szCs w:val="24"/>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ED4F91" w:rsidRPr="00D3720E" w:rsidRDefault="001B02B7" w:rsidP="00B1523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D4F91" w:rsidRPr="00D3720E">
        <w:rPr>
          <w:rFonts w:ascii="Times New Roman" w:hAnsi="Times New Roman" w:cs="Times New Roman"/>
          <w:sz w:val="24"/>
          <w:szCs w:val="24"/>
        </w:rPr>
        <w:t xml:space="preserve">определяют требования к результатам освоения программ основного общего образования по учебным предметам </w:t>
      </w:r>
      <w:r w:rsidR="00ED4F91" w:rsidRPr="005E756A">
        <w:rPr>
          <w:rFonts w:ascii="Times New Roman" w:hAnsi="Times New Roman" w:cs="Times New Roman"/>
          <w:i/>
          <w:sz w:val="24"/>
          <w:szCs w:val="24"/>
        </w:rPr>
        <w:t>"Русский язык", "Литература", "История", "Обществознание", "География</w:t>
      </w:r>
      <w:proofErr w:type="gramStart"/>
      <w:r w:rsidR="00ED4F91" w:rsidRPr="005E756A">
        <w:rPr>
          <w:rFonts w:ascii="Times New Roman" w:hAnsi="Times New Roman" w:cs="Times New Roman"/>
          <w:i/>
          <w:sz w:val="24"/>
          <w:szCs w:val="24"/>
        </w:rPr>
        <w:t xml:space="preserve">", </w:t>
      </w:r>
      <w:r w:rsidR="00BF0E8E" w:rsidRPr="005E756A">
        <w:rPr>
          <w:rFonts w:ascii="Times New Roman" w:hAnsi="Times New Roman" w:cs="Times New Roman"/>
          <w:i/>
          <w:sz w:val="24"/>
          <w:szCs w:val="24"/>
        </w:rPr>
        <w:t xml:space="preserve">  </w:t>
      </w:r>
      <w:proofErr w:type="gramEnd"/>
      <w:r w:rsidR="00BF0E8E" w:rsidRPr="005E756A">
        <w:rPr>
          <w:rFonts w:ascii="Times New Roman" w:hAnsi="Times New Roman" w:cs="Times New Roman"/>
          <w:i/>
          <w:sz w:val="24"/>
          <w:szCs w:val="24"/>
        </w:rPr>
        <w:t xml:space="preserve">    "Основы безопасности и защиты Родины</w:t>
      </w:r>
      <w:r w:rsidR="00ED4F91" w:rsidRPr="005E756A">
        <w:rPr>
          <w:rFonts w:ascii="Times New Roman" w:hAnsi="Times New Roman" w:cs="Times New Roman"/>
          <w:i/>
          <w:sz w:val="24"/>
          <w:szCs w:val="24"/>
        </w:rPr>
        <w:t>" на базовом уровне</w:t>
      </w:r>
      <w:r w:rsidR="00ED4F91" w:rsidRPr="00D3720E">
        <w:rPr>
          <w:rFonts w:ascii="Times New Roman" w:hAnsi="Times New Roman" w:cs="Times New Roman"/>
          <w:sz w:val="24"/>
          <w:szCs w:val="24"/>
        </w:rPr>
        <w:t>;</w:t>
      </w:r>
    </w:p>
    <w:p w:rsidR="00ED4F91" w:rsidRPr="00D3720E" w:rsidRDefault="001B02B7" w:rsidP="00B1523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D4F91" w:rsidRPr="00D3720E">
        <w:rPr>
          <w:rFonts w:ascii="Times New Roman" w:hAnsi="Times New Roman" w:cs="Times New Roman"/>
          <w:sz w:val="24"/>
          <w:szCs w:val="24"/>
        </w:rPr>
        <w:t>усиливают акценты на изучение явлений и процессов современной России и мира в целом, современного состояния науки.</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lastRenderedPageBreak/>
        <w:t>При проектировании планируемых резуль</w:t>
      </w:r>
      <w:r>
        <w:rPr>
          <w:rFonts w:ascii="Times New Roman" w:hAnsi="Times New Roman" w:cs="Times New Roman"/>
          <w:sz w:val="24"/>
          <w:szCs w:val="24"/>
        </w:rPr>
        <w:t>татов реализуется индивидуально-</w:t>
      </w:r>
      <w:r w:rsidRPr="005F0A27">
        <w:rPr>
          <w:rFonts w:ascii="Times New Roman" w:hAnsi="Times New Roman" w:cs="Times New Roman"/>
          <w:sz w:val="24"/>
          <w:szCs w:val="24"/>
        </w:rPr>
        <w:t>дифференцированный подход как один из ведущих в процессе</w:t>
      </w:r>
      <w:r>
        <w:rPr>
          <w:rFonts w:ascii="Times New Roman" w:hAnsi="Times New Roman" w:cs="Times New Roman"/>
          <w:sz w:val="24"/>
          <w:szCs w:val="24"/>
        </w:rPr>
        <w:t xml:space="preserve"> образования обучающихся с ЗПР.</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При проектировании планируемых предметных результатов по отдельным предметам учитываются </w:t>
      </w:r>
      <w:proofErr w:type="gramStart"/>
      <w:r w:rsidRPr="005F0A27">
        <w:rPr>
          <w:rFonts w:ascii="Times New Roman" w:hAnsi="Times New Roman" w:cs="Times New Roman"/>
          <w:sz w:val="24"/>
          <w:szCs w:val="24"/>
        </w:rPr>
        <w:t>особые образовательные потребности и</w:t>
      </w:r>
      <w:r>
        <w:rPr>
          <w:rFonts w:ascii="Times New Roman" w:hAnsi="Times New Roman" w:cs="Times New Roman"/>
          <w:sz w:val="24"/>
          <w:szCs w:val="24"/>
        </w:rPr>
        <w:t xml:space="preserve"> возможности</w:t>
      </w:r>
      <w:proofErr w:type="gramEnd"/>
      <w:r>
        <w:rPr>
          <w:rFonts w:ascii="Times New Roman" w:hAnsi="Times New Roman" w:cs="Times New Roman"/>
          <w:sz w:val="24"/>
          <w:szCs w:val="24"/>
        </w:rPr>
        <w:t xml:space="preserve"> обучающихся с ЗПР.</w:t>
      </w:r>
    </w:p>
    <w:p w:rsidR="00B455AE" w:rsidRDefault="00B455AE" w:rsidP="00B15237">
      <w:pPr>
        <w:pStyle w:val="ConsPlusNormal"/>
        <w:ind w:firstLine="540"/>
        <w:jc w:val="both"/>
        <w:rPr>
          <w:rFonts w:ascii="Times New Roman" w:hAnsi="Times New Roman" w:cs="Times New Roman"/>
          <w:sz w:val="24"/>
          <w:szCs w:val="24"/>
        </w:rPr>
      </w:pPr>
      <w:r w:rsidRPr="003752F0">
        <w:rPr>
          <w:rFonts w:ascii="Times New Roman" w:hAnsi="Times New Roman" w:cs="Times New Roman"/>
          <w:b/>
          <w:sz w:val="24"/>
          <w:szCs w:val="24"/>
        </w:rPr>
        <w:t>Планируемые результаты освоения обучающимися с ЗПР АООП ООО дополняются результатами освоения ПКР:</w:t>
      </w:r>
      <w:r w:rsidRPr="005F0A27">
        <w:rPr>
          <w:rFonts w:ascii="Times New Roman" w:hAnsi="Times New Roman" w:cs="Times New Roman"/>
          <w:sz w:val="24"/>
          <w:szCs w:val="24"/>
        </w:rPr>
        <w:t xml:space="preserve">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1) результатами достижения каждым обучающимся сформированности конкретных качеств личности с учетом социокультурных норм и правил, жизненных компетенций, способности к социальной адаптации в обществе, в том числе: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-сформированность социально значимых личнос</w:t>
      </w:r>
      <w:r>
        <w:rPr>
          <w:rFonts w:ascii="Times New Roman" w:hAnsi="Times New Roman" w:cs="Times New Roman"/>
          <w:sz w:val="24"/>
          <w:szCs w:val="24"/>
        </w:rPr>
        <w:t>тных качеств, включая ценностно-</w:t>
      </w:r>
      <w:r w:rsidRPr="005F0A27">
        <w:rPr>
          <w:rFonts w:ascii="Times New Roman" w:hAnsi="Times New Roman" w:cs="Times New Roman"/>
          <w:sz w:val="24"/>
          <w:szCs w:val="24"/>
        </w:rPr>
        <w:t xml:space="preserve">смысловые установки, отражающие гражданские позиции с учётом морально-нравственных норм и правил; правосознание, включая готовность к соблюдению прав и обязанностей гражданина Российской Федерации;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-социальные компетенции, включая, способность к осознанию российской идентичности в поликультурном социуме, значимость расширения социальных контактов, развития межличностных отношений при соблюдении социальных норм, правил поведения, ролей и форм взаимодействия в социуме;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-сформированность мотивации к качественному образованию и целенаправленной познавательной деятельности;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-освоение социальных норм, правил поведения, ролей и форм социальной жизни в группах и сообществах, включая взрослые и социальные сообщества;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-способность повышать уровень своей компетентности через практическую деятельность, в том числе умение учиться у других л</w:t>
      </w:r>
      <w:r>
        <w:rPr>
          <w:rFonts w:ascii="Times New Roman" w:hAnsi="Times New Roman" w:cs="Times New Roman"/>
          <w:sz w:val="24"/>
          <w:szCs w:val="24"/>
        </w:rPr>
        <w:t xml:space="preserve">юдей; </w:t>
      </w:r>
      <w:r w:rsidRPr="005F0A27">
        <w:rPr>
          <w:rFonts w:ascii="Times New Roman" w:hAnsi="Times New Roman" w:cs="Times New Roman"/>
          <w:sz w:val="24"/>
          <w:szCs w:val="24"/>
        </w:rPr>
        <w:t xml:space="preserve">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-формирование умений продуктивной коммуникации со сверстниками, детьми старшего и младшего возраста, взрослыми в ходе образовательно</w:t>
      </w:r>
      <w:r>
        <w:rPr>
          <w:rFonts w:ascii="Times New Roman" w:hAnsi="Times New Roman" w:cs="Times New Roman"/>
          <w:sz w:val="24"/>
          <w:szCs w:val="24"/>
        </w:rPr>
        <w:t>й, общественно полезной, учебно-</w:t>
      </w:r>
      <w:r w:rsidRPr="005F0A27">
        <w:rPr>
          <w:rFonts w:ascii="Times New Roman" w:hAnsi="Times New Roman" w:cs="Times New Roman"/>
          <w:sz w:val="24"/>
          <w:szCs w:val="24"/>
        </w:rPr>
        <w:t xml:space="preserve">исследовательской, творческой и других видов деятельности;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-способность осознавать стрессовую ситуацию, оценивать происходящие изменения и их последствия; формулировать и оценивать риски, формировать опыт, уметь находить позитивное в произошедшей ситуации; быть готовым действовать в отсутствие гарантий успеха;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-способность обучающихся с ЗПР к осознанию своих дефицитов (в речевом, двигательном, коммуникативном, волевом развитии) и проявление стремления к их преодолению;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-способность к саморазвитию и личностному самоопределению, умение ставить достижимые цели и строить реальные жизненные планы.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Значимым личностным результатом освоения АООП ООО для обучающихся с ЗПР, отражающим результаты освоения коррекционных курсов и Программы воспитания, является сформированность социальных (жизненных) компетенций, н</w:t>
      </w:r>
      <w:r>
        <w:rPr>
          <w:rFonts w:ascii="Times New Roman" w:hAnsi="Times New Roman" w:cs="Times New Roman"/>
          <w:sz w:val="24"/>
          <w:szCs w:val="24"/>
        </w:rPr>
        <w:t>еобходимых для решения практико-</w:t>
      </w:r>
      <w:r w:rsidRPr="005F0A27">
        <w:rPr>
          <w:rFonts w:ascii="Times New Roman" w:hAnsi="Times New Roman" w:cs="Times New Roman"/>
          <w:sz w:val="24"/>
          <w:szCs w:val="24"/>
        </w:rPr>
        <w:t xml:space="preserve">ориентированных задач и обеспечивающих становление </w:t>
      </w:r>
      <w:proofErr w:type="gramStart"/>
      <w:r w:rsidRPr="005F0A27">
        <w:rPr>
          <w:rFonts w:ascii="Times New Roman" w:hAnsi="Times New Roman" w:cs="Times New Roman"/>
          <w:sz w:val="24"/>
          <w:szCs w:val="24"/>
        </w:rPr>
        <w:t>социальных отношений</w:t>
      </w:r>
      <w:proofErr w:type="gramEnd"/>
      <w:r w:rsidRPr="005F0A27">
        <w:rPr>
          <w:rFonts w:ascii="Times New Roman" w:hAnsi="Times New Roman" w:cs="Times New Roman"/>
          <w:sz w:val="24"/>
          <w:szCs w:val="24"/>
        </w:rPr>
        <w:t xml:space="preserve"> обучающихся с ЗПР в различных средах, обеспечивающих адаптацию обучающегося с ЗПР к изменяющимся условиям социальной и природной среды;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2) результатами овладения универсальными учебными действиями, в том числе: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-самостоятельным мотивированным определением цели образования, задач собственной учебной и познавательной деятельности;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-планированием путей достижения целей, выбора наиболее эффективных способов решения учебных, познавательных и задач, а также задач социальной практики;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-самостоятельным соотнесением собственных действий с планируемыми результатами, осуществлением самоконтроля и самооценки собственной деятельности и деятельности других обучающихся в процессе достижения результата, определением способов действий в рамках предложенных условий и требований; принятием решений и осуществления осознанного выбора в учебной и познавательной деятельности; корректированием собственных действий с учетом изменяющейся ситуации; оцениванием правильности выполнения учебной задачи, собственных возможностей её решения;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-планированием и регуляцией собственной деятельности;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-умением использовать смысловое чтение для извлечения, обобщения и систематизации информации из одного или нескольких источников с учетом поставленных целей, для решения учебных и познавательных задач;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lastRenderedPageBreak/>
        <w:t xml:space="preserve">-умением определять понятия, создавать обобщения, устанавливать аналогии, классифицировать, самостоятельно выбирать основания </w:t>
      </w:r>
      <w:r>
        <w:rPr>
          <w:rFonts w:ascii="Times New Roman" w:hAnsi="Times New Roman" w:cs="Times New Roman"/>
          <w:sz w:val="24"/>
          <w:szCs w:val="24"/>
        </w:rPr>
        <w:t xml:space="preserve">и критерии для </w:t>
      </w:r>
      <w:proofErr w:type="gramStart"/>
      <w:r>
        <w:rPr>
          <w:rFonts w:ascii="Times New Roman" w:hAnsi="Times New Roman" w:cs="Times New Roman"/>
          <w:sz w:val="24"/>
          <w:szCs w:val="24"/>
        </w:rPr>
        <w:t xml:space="preserve">классификации, </w:t>
      </w:r>
      <w:r w:rsidRPr="005F0A27">
        <w:rPr>
          <w:rFonts w:ascii="Times New Roman" w:hAnsi="Times New Roman" w:cs="Times New Roman"/>
          <w:sz w:val="24"/>
          <w:szCs w:val="24"/>
        </w:rPr>
        <w:t xml:space="preserve"> устанавливать</w:t>
      </w:r>
      <w:proofErr w:type="gramEnd"/>
      <w:r w:rsidRPr="005F0A27">
        <w:rPr>
          <w:rFonts w:ascii="Times New Roman" w:hAnsi="Times New Roman" w:cs="Times New Roman"/>
          <w:sz w:val="24"/>
          <w:szCs w:val="24"/>
        </w:rPr>
        <w:t xml:space="preserve"> причинно-следственные связи, осуществлять логическое рассуждение, делать умозаключения (индуктивные, дедуктивные и по аналогии), формулировать выводы;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-созданием, применением и преобразованием знаков и символов, моделей и схем для решения учебных и познавательных задач;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-организацией учебного сотрудничества и совместной деятельности с педагогическим работником и сверстниками; осуществлением учебной и внеурочной деятельности индивидуально и в группе;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-соблюдением речевого этикета, в том числе реализация требований к культуре общения с учётом коммуникативной ситуации и речевых партнеров;</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 -использованием речевых средств в соответствии с задачей коммуникации для выражения своих чувств, мыслей и потребностей;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-активным участием в диалоге (полилоге) при инициировании собственных высказываний, аргументации и доказательстве собственного мнения;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-самостоятельным разрешением конфликтных ситуаций на основе согласования позиций и учёта интересов; формулированием, аргументацией и отстаиванием собственного мнения;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-распознаванием невербальных средств общения, умением прогнозировать возможные конфликтные ситуации, смягчая конфликты;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-владением устной и письменной речью, монологической контекстной речью;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-использованием информационно-коммуникационных технологий;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-экологическим мышлением, его применением в познавательной, коммуникативной, социальной практике и профессиональной ориентации;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3) достижениями планируемых предметных результатов образования и результатов коррекционно-развивающих курсов по Программе коррекционной работы, в том числе: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-освоением в ходе изучения учебных предметов умений, специфических для данной предметной области, видов деятельности по получению нового знания в рамках учебного предмета, его преобразованию и применению в учебны</w:t>
      </w:r>
      <w:r>
        <w:rPr>
          <w:rFonts w:ascii="Times New Roman" w:hAnsi="Times New Roman" w:cs="Times New Roman"/>
          <w:sz w:val="24"/>
          <w:szCs w:val="24"/>
        </w:rPr>
        <w:t>х, учебно-проектных и социально-</w:t>
      </w:r>
      <w:r w:rsidRPr="005F0A27">
        <w:rPr>
          <w:rFonts w:ascii="Times New Roman" w:hAnsi="Times New Roman" w:cs="Times New Roman"/>
          <w:sz w:val="24"/>
          <w:szCs w:val="24"/>
        </w:rPr>
        <w:t xml:space="preserve">проектных ситуациях;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 xml:space="preserve">-формированием и развитием научного типа мышления, научных представлений о ключевых теориях, типах и видах отношений, владение научной терминологией, ключевыми понятиями, методами и приемами;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-освоением междисциплинарных учебных программ: "Формирование универсальных учебных действий", "Формирование ИКТ-компетентнос</w:t>
      </w:r>
      <w:r>
        <w:rPr>
          <w:rFonts w:ascii="Times New Roman" w:hAnsi="Times New Roman" w:cs="Times New Roman"/>
          <w:sz w:val="24"/>
          <w:szCs w:val="24"/>
        </w:rPr>
        <w:t>ти обучающихся", "Основы учебно-</w:t>
      </w:r>
      <w:r w:rsidRPr="005F0A27">
        <w:rPr>
          <w:rFonts w:ascii="Times New Roman" w:hAnsi="Times New Roman" w:cs="Times New Roman"/>
          <w:sz w:val="24"/>
          <w:szCs w:val="24"/>
        </w:rPr>
        <w:t xml:space="preserve">исследовательской и проектной деятельности"; учебных программ </w:t>
      </w:r>
      <w:r>
        <w:rPr>
          <w:rFonts w:ascii="Times New Roman" w:hAnsi="Times New Roman" w:cs="Times New Roman"/>
          <w:sz w:val="24"/>
          <w:szCs w:val="24"/>
        </w:rPr>
        <w:t xml:space="preserve">по предметам учебного плана; </w:t>
      </w:r>
    </w:p>
    <w:p w:rsidR="00B455AE" w:rsidRDefault="00B455AE" w:rsidP="00B15237">
      <w:pPr>
        <w:pStyle w:val="ConsPlusNormal"/>
        <w:ind w:firstLine="540"/>
        <w:jc w:val="both"/>
        <w:rPr>
          <w:rFonts w:ascii="Times New Roman" w:hAnsi="Times New Roman" w:cs="Times New Roman"/>
          <w:sz w:val="24"/>
          <w:szCs w:val="24"/>
        </w:rPr>
      </w:pPr>
      <w:r w:rsidRPr="005F0A27">
        <w:rPr>
          <w:rFonts w:ascii="Times New Roman" w:hAnsi="Times New Roman" w:cs="Times New Roman"/>
          <w:sz w:val="24"/>
          <w:szCs w:val="24"/>
        </w:rPr>
        <w:t>-применением различных способов поиска (в справочных источниках и в сети Интернет), обработки и передачи информации в соответствии с коммуникативными и познавательными задачами, в том числе при подготовке презентаций для устных ответов (например, выступлений).</w:t>
      </w:r>
    </w:p>
    <w:p w:rsidR="00ED4F91" w:rsidRPr="00D3720E" w:rsidRDefault="00ED4F91" w:rsidP="00B15237">
      <w:pPr>
        <w:pStyle w:val="ConsPlusNormal"/>
        <w:ind w:firstLine="540"/>
        <w:jc w:val="both"/>
        <w:rPr>
          <w:rFonts w:ascii="Times New Roman" w:hAnsi="Times New Roman" w:cs="Times New Roman"/>
          <w:sz w:val="24"/>
          <w:szCs w:val="24"/>
        </w:rPr>
      </w:pPr>
    </w:p>
    <w:p w:rsidR="00ED4F91" w:rsidRDefault="001658AE" w:rsidP="00AF0B60">
      <w:pPr>
        <w:pStyle w:val="ConsPlusTitle"/>
        <w:numPr>
          <w:ilvl w:val="1"/>
          <w:numId w:val="5"/>
        </w:numPr>
        <w:outlineLvl w:val="1"/>
        <w:rPr>
          <w:rFonts w:ascii="Times New Roman" w:hAnsi="Times New Roman" w:cs="Times New Roman"/>
          <w:sz w:val="24"/>
          <w:szCs w:val="24"/>
        </w:rPr>
      </w:pPr>
      <w:bookmarkStart w:id="11" w:name="_Toc175180811"/>
      <w:r>
        <w:rPr>
          <w:rFonts w:ascii="Times New Roman" w:hAnsi="Times New Roman" w:cs="Times New Roman"/>
          <w:sz w:val="24"/>
          <w:szCs w:val="24"/>
        </w:rPr>
        <w:t xml:space="preserve"> </w:t>
      </w:r>
      <w:bookmarkStart w:id="12" w:name="_Toc210337575"/>
      <w:r w:rsidR="00ED4F91" w:rsidRPr="00D3720E">
        <w:rPr>
          <w:rFonts w:ascii="Times New Roman" w:hAnsi="Times New Roman" w:cs="Times New Roman"/>
          <w:sz w:val="24"/>
          <w:szCs w:val="24"/>
        </w:rPr>
        <w:t>Система оценки достижения пл</w:t>
      </w:r>
      <w:r w:rsidR="00B82C09">
        <w:rPr>
          <w:rFonts w:ascii="Times New Roman" w:hAnsi="Times New Roman" w:cs="Times New Roman"/>
          <w:sz w:val="24"/>
          <w:szCs w:val="24"/>
        </w:rPr>
        <w:t xml:space="preserve">анируемых результатов освоения </w:t>
      </w:r>
      <w:r>
        <w:rPr>
          <w:rFonts w:ascii="Times New Roman" w:hAnsi="Times New Roman" w:cs="Times New Roman"/>
          <w:sz w:val="24"/>
          <w:szCs w:val="24"/>
        </w:rPr>
        <w:t>А</w:t>
      </w:r>
      <w:r w:rsidR="001B02B7">
        <w:rPr>
          <w:rFonts w:ascii="Times New Roman" w:hAnsi="Times New Roman" w:cs="Times New Roman"/>
          <w:sz w:val="24"/>
          <w:szCs w:val="24"/>
        </w:rPr>
        <w:t>ООП ООО</w:t>
      </w:r>
      <w:bookmarkEnd w:id="11"/>
      <w:bookmarkEnd w:id="12"/>
    </w:p>
    <w:p w:rsidR="001B02B7" w:rsidRPr="00D3720E" w:rsidRDefault="001B02B7" w:rsidP="008A307F">
      <w:pPr>
        <w:pStyle w:val="ConsPlusTitle"/>
        <w:ind w:left="900" w:right="567"/>
        <w:jc w:val="both"/>
        <w:rPr>
          <w:rFonts w:ascii="Times New Roman" w:hAnsi="Times New Roman" w:cs="Times New Roman"/>
          <w:sz w:val="24"/>
          <w:szCs w:val="24"/>
        </w:rPr>
      </w:pPr>
    </w:p>
    <w:p w:rsidR="001B02B7" w:rsidRDefault="001B02B7" w:rsidP="002A312C">
      <w:pPr>
        <w:pStyle w:val="ConsPlusNormal"/>
        <w:numPr>
          <w:ilvl w:val="2"/>
          <w:numId w:val="5"/>
        </w:numPr>
        <w:ind w:right="567"/>
        <w:jc w:val="center"/>
        <w:outlineLvl w:val="2"/>
        <w:rPr>
          <w:rFonts w:ascii="Times New Roman" w:hAnsi="Times New Roman" w:cs="Times New Roman"/>
          <w:b/>
          <w:sz w:val="24"/>
          <w:szCs w:val="24"/>
        </w:rPr>
      </w:pPr>
      <w:bookmarkStart w:id="13" w:name="_Toc175180812"/>
      <w:bookmarkStart w:id="14" w:name="_Toc210337576"/>
      <w:r w:rsidRPr="001B02B7">
        <w:rPr>
          <w:rFonts w:ascii="Times New Roman" w:hAnsi="Times New Roman" w:cs="Times New Roman"/>
          <w:b/>
          <w:sz w:val="24"/>
          <w:szCs w:val="24"/>
        </w:rPr>
        <w:t>Общие положения</w:t>
      </w:r>
      <w:bookmarkEnd w:id="13"/>
      <w:bookmarkEnd w:id="14"/>
    </w:p>
    <w:p w:rsidR="001B02B7" w:rsidRPr="001B02B7" w:rsidRDefault="001B02B7" w:rsidP="001B02B7">
      <w:pPr>
        <w:pStyle w:val="ConsPlusNormal"/>
        <w:ind w:left="1800" w:right="567"/>
        <w:rPr>
          <w:rFonts w:ascii="Times New Roman" w:hAnsi="Times New Roman" w:cs="Times New Roman"/>
          <w:b/>
          <w:sz w:val="24"/>
          <w:szCs w:val="24"/>
        </w:rPr>
      </w:pP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АООП ООО для обучающихся с ЗПР (вариант 7) и обеспечение эффективной обратной связи, позволяющей осуществлять управление образовательным процессом.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При организации оценочных процедур для обучающихся в соответствии с ФАОП ООО для обучающихся с ЗПР создаются специальные условия, обусловленные особыми образовательными потребностями обучающихся с ЗПР и спецификой нарушения. Данные условия могут включать: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w:t>
      </w:r>
      <w:r w:rsidR="001658AE">
        <w:rPr>
          <w:rFonts w:ascii="Times New Roman" w:hAnsi="Times New Roman" w:cs="Times New Roman"/>
          <w:b w:val="0"/>
          <w:sz w:val="24"/>
          <w:szCs w:val="24"/>
        </w:rPr>
        <w:t xml:space="preserve"> </w:t>
      </w:r>
      <w:r w:rsidRPr="003752F0">
        <w:rPr>
          <w:rFonts w:ascii="Times New Roman" w:hAnsi="Times New Roman" w:cs="Times New Roman"/>
          <w:b w:val="0"/>
          <w:sz w:val="24"/>
          <w:szCs w:val="24"/>
        </w:rPr>
        <w:t xml:space="preserve">особую форму организации текущего контроля успеваемости и промежуточной аттестации (в малой группе, индивидуальную) с учетом особых образовательных потребностей и </w:t>
      </w:r>
      <w:proofErr w:type="gramStart"/>
      <w:r w:rsidRPr="003752F0">
        <w:rPr>
          <w:rFonts w:ascii="Times New Roman" w:hAnsi="Times New Roman" w:cs="Times New Roman"/>
          <w:b w:val="0"/>
          <w:sz w:val="24"/>
          <w:szCs w:val="24"/>
        </w:rPr>
        <w:t>индивидуальных особенностей</w:t>
      </w:r>
      <w:proofErr w:type="gramEnd"/>
      <w:r w:rsidRPr="003752F0">
        <w:rPr>
          <w:rFonts w:ascii="Times New Roman" w:hAnsi="Times New Roman" w:cs="Times New Roman"/>
          <w:b w:val="0"/>
          <w:sz w:val="24"/>
          <w:szCs w:val="24"/>
        </w:rPr>
        <w:t xml:space="preserve"> обучающихся с ЗПР;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-присутствие мотивационного этапа, способствующего психологическому настрою на работу; </w:t>
      </w:r>
      <w:r w:rsidRPr="003752F0">
        <w:rPr>
          <w:rFonts w:ascii="Times New Roman" w:hAnsi="Times New Roman" w:cs="Times New Roman"/>
          <w:b w:val="0"/>
          <w:sz w:val="24"/>
          <w:szCs w:val="24"/>
        </w:rPr>
        <w:lastRenderedPageBreak/>
        <w:t xml:space="preserve">-организующую помощь педагогического работника в рационализации распределения времени, отводимого на выполнение работы;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-предоставление возможности использования справочной информации, разного рода визуальной поддержки (опорные схемы, алгоритмы учебных действий, смысловые опоры в виде ключевых слов, плана, образца) при самостоятельном применении;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-гибкость подхода к выбору формы и </w:t>
      </w:r>
      <w:proofErr w:type="gramStart"/>
      <w:r w:rsidRPr="003752F0">
        <w:rPr>
          <w:rFonts w:ascii="Times New Roman" w:hAnsi="Times New Roman" w:cs="Times New Roman"/>
          <w:b w:val="0"/>
          <w:sz w:val="24"/>
          <w:szCs w:val="24"/>
        </w:rPr>
        <w:t>вида диагностического инструментария и контрольно-измерительных материалов с учетом особых образовательных потребностей</w:t>
      </w:r>
      <w:proofErr w:type="gramEnd"/>
      <w:r w:rsidRPr="003752F0">
        <w:rPr>
          <w:rFonts w:ascii="Times New Roman" w:hAnsi="Times New Roman" w:cs="Times New Roman"/>
          <w:b w:val="0"/>
          <w:sz w:val="24"/>
          <w:szCs w:val="24"/>
        </w:rPr>
        <w:t xml:space="preserve"> и индивидуальных возможностей обучающегося с ЗПР;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-большую вариативность оценочных процедур, методов оценки и состава инструментария оценивания, позволяющую определить образовательный результат каждого обучающегося с ЗПР;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-адаптацию инструкции с учетом особых образовательных потребностей и </w:t>
      </w:r>
      <w:proofErr w:type="gramStart"/>
      <w:r w:rsidRPr="003752F0">
        <w:rPr>
          <w:rFonts w:ascii="Times New Roman" w:hAnsi="Times New Roman" w:cs="Times New Roman"/>
          <w:b w:val="0"/>
          <w:sz w:val="24"/>
          <w:szCs w:val="24"/>
        </w:rPr>
        <w:t>индивидуальных трудностей</w:t>
      </w:r>
      <w:proofErr w:type="gramEnd"/>
      <w:r w:rsidRPr="003752F0">
        <w:rPr>
          <w:rFonts w:ascii="Times New Roman" w:hAnsi="Times New Roman" w:cs="Times New Roman"/>
          <w:b w:val="0"/>
          <w:sz w:val="24"/>
          <w:szCs w:val="24"/>
        </w:rPr>
        <w:t xml:space="preserve"> обучающихся с ЗПР (в частности, упрощение формулировок по 24 грамматическому и семантическому оформлению, особое построение инструкции, отражающей этапность выполнения задания);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-отслеживание действий обучающегося с ЗПР для оценки понимания им инструкции и, при необходимости, ее уточнение;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-увеличение времени на выполнение заданий;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-возможность организации короткого перерыва при нарастании в поведении обучающегося проявлений утомления, истощения. </w:t>
      </w:r>
    </w:p>
    <w:p w:rsidR="003F41F1" w:rsidRDefault="003F41F1" w:rsidP="003C4F78">
      <w:pPr>
        <w:widowControl w:val="0"/>
        <w:autoSpaceDE w:val="0"/>
        <w:autoSpaceDN w:val="0"/>
        <w:ind w:left="212" w:firstLine="360"/>
        <w:jc w:val="both"/>
        <w:rPr>
          <w:rFonts w:ascii="Times New Roman" w:eastAsia="Times New Roman" w:hAnsi="Times New Roman" w:cs="Times New Roman"/>
          <w:spacing w:val="1"/>
          <w:sz w:val="24"/>
          <w:lang w:eastAsia="en-US"/>
        </w:rPr>
      </w:pPr>
      <w:r w:rsidRPr="003F41F1">
        <w:rPr>
          <w:rFonts w:ascii="Times New Roman" w:eastAsia="Times New Roman" w:hAnsi="Times New Roman" w:cs="Times New Roman"/>
          <w:sz w:val="24"/>
          <w:lang w:eastAsia="en-US"/>
        </w:rPr>
        <w:t>Объем</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и</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содержание</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рекомендуемых</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специальных</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условий</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проведения</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диагностических</w:t>
      </w:r>
    </w:p>
    <w:p w:rsidR="003F41F1" w:rsidRPr="003F41F1" w:rsidRDefault="003F41F1" w:rsidP="003C4F78">
      <w:pPr>
        <w:widowControl w:val="0"/>
        <w:autoSpaceDE w:val="0"/>
        <w:autoSpaceDN w:val="0"/>
        <w:jc w:val="both"/>
        <w:rPr>
          <w:rFonts w:ascii="Times New Roman" w:eastAsia="Times New Roman" w:hAnsi="Times New Roman" w:cs="Times New Roman"/>
          <w:sz w:val="24"/>
          <w:lang w:eastAsia="en-US"/>
        </w:rPr>
      </w:pPr>
      <w:r w:rsidRPr="003F41F1">
        <w:rPr>
          <w:rFonts w:ascii="Times New Roman" w:eastAsia="Times New Roman" w:hAnsi="Times New Roman" w:cs="Times New Roman"/>
          <w:sz w:val="24"/>
          <w:lang w:eastAsia="en-US"/>
        </w:rPr>
        <w:t>мероприятий</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определяется</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психолого-педагогическим</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консилиумом</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образовательной</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организации</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и</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вносится в специальный раздел индивидуального образовательного маршрута, доводится до сведения</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педагогических работников,</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родителей (законных представителей), администрации в соответствии с</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установленными</w:t>
      </w:r>
      <w:r w:rsidRPr="003F41F1">
        <w:rPr>
          <w:rFonts w:ascii="Times New Roman" w:eastAsia="Times New Roman" w:hAnsi="Times New Roman" w:cs="Times New Roman"/>
          <w:spacing w:val="-2"/>
          <w:sz w:val="24"/>
          <w:lang w:eastAsia="en-US"/>
        </w:rPr>
        <w:t xml:space="preserve"> </w:t>
      </w:r>
      <w:r w:rsidRPr="003F41F1">
        <w:rPr>
          <w:rFonts w:ascii="Times New Roman" w:eastAsia="Times New Roman" w:hAnsi="Times New Roman" w:cs="Times New Roman"/>
          <w:sz w:val="24"/>
          <w:lang w:eastAsia="en-US"/>
        </w:rPr>
        <w:t>правилами</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образовательной</w:t>
      </w:r>
      <w:r w:rsidRPr="003F41F1">
        <w:rPr>
          <w:rFonts w:ascii="Times New Roman" w:eastAsia="Times New Roman" w:hAnsi="Times New Roman" w:cs="Times New Roman"/>
          <w:spacing w:val="-1"/>
          <w:sz w:val="24"/>
          <w:lang w:eastAsia="en-US"/>
        </w:rPr>
        <w:t xml:space="preserve"> </w:t>
      </w:r>
      <w:r w:rsidRPr="003F41F1">
        <w:rPr>
          <w:rFonts w:ascii="Times New Roman" w:eastAsia="Times New Roman" w:hAnsi="Times New Roman" w:cs="Times New Roman"/>
          <w:sz w:val="24"/>
          <w:lang w:eastAsia="en-US"/>
        </w:rPr>
        <w:t>организации.</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Основными направлениями и целями оценочной деятельности в образовательной организации являются: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-оценка </w:t>
      </w:r>
      <w:proofErr w:type="gramStart"/>
      <w:r w:rsidRPr="003752F0">
        <w:rPr>
          <w:rFonts w:ascii="Times New Roman" w:hAnsi="Times New Roman" w:cs="Times New Roman"/>
          <w:b w:val="0"/>
          <w:sz w:val="24"/>
          <w:szCs w:val="24"/>
        </w:rPr>
        <w:t>образовательных достижений</w:t>
      </w:r>
      <w:proofErr w:type="gramEnd"/>
      <w:r w:rsidRPr="003752F0">
        <w:rPr>
          <w:rFonts w:ascii="Times New Roman" w:hAnsi="Times New Roman" w:cs="Times New Roman"/>
          <w:b w:val="0"/>
          <w:sz w:val="24"/>
          <w:szCs w:val="24"/>
        </w:rPr>
        <w:t xml:space="preserve">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-оценка результатов деятельности образовательной организации как основа аккредитационных процедур.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Основным объектом системы оценки, ее содержательной и критериальной базой выступают требования ФГОС ООО, которые конкретизируются в планируемых результатах освоения обучающимися адаптированной основной образовательной программы для обучающихся с ЗПР.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Система оценки включает процедуры внутренней и внешней оценки.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Внутренняя оценка включает: </w:t>
      </w:r>
    </w:p>
    <w:p w:rsidR="00DA00C0" w:rsidRDefault="00DA00C0" w:rsidP="009C29B4">
      <w:pPr>
        <w:pStyle w:val="ConsPlusTitle"/>
        <w:numPr>
          <w:ilvl w:val="0"/>
          <w:numId w:val="7"/>
        </w:numPr>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стартовую диагностику; </w:t>
      </w:r>
    </w:p>
    <w:p w:rsidR="00DA00C0" w:rsidRDefault="00DA00C0" w:rsidP="009C29B4">
      <w:pPr>
        <w:pStyle w:val="ConsPlusTitle"/>
        <w:numPr>
          <w:ilvl w:val="0"/>
          <w:numId w:val="7"/>
        </w:numPr>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текущую и тематическую оценку; </w:t>
      </w:r>
    </w:p>
    <w:p w:rsidR="00DA00C0" w:rsidRDefault="00DA00C0" w:rsidP="009C29B4">
      <w:pPr>
        <w:pStyle w:val="ConsPlusTitle"/>
        <w:numPr>
          <w:ilvl w:val="0"/>
          <w:numId w:val="7"/>
        </w:numPr>
        <w:jc w:val="both"/>
        <w:rPr>
          <w:rFonts w:ascii="Times New Roman" w:hAnsi="Times New Roman" w:cs="Times New Roman"/>
          <w:b w:val="0"/>
          <w:sz w:val="24"/>
          <w:szCs w:val="24"/>
        </w:rPr>
      </w:pPr>
      <w:r w:rsidRPr="00AA6273">
        <w:rPr>
          <w:rFonts w:ascii="Times New Roman" w:hAnsi="Times New Roman" w:cs="Times New Roman"/>
          <w:b w:val="0"/>
          <w:sz w:val="24"/>
          <w:szCs w:val="24"/>
        </w:rPr>
        <w:t xml:space="preserve">итоговую оценку; </w:t>
      </w:r>
    </w:p>
    <w:p w:rsidR="00DA00C0" w:rsidRDefault="00DA00C0" w:rsidP="009C29B4">
      <w:pPr>
        <w:pStyle w:val="ConsPlusTitle"/>
        <w:numPr>
          <w:ilvl w:val="0"/>
          <w:numId w:val="7"/>
        </w:numPr>
        <w:jc w:val="both"/>
        <w:rPr>
          <w:rFonts w:ascii="Times New Roman" w:hAnsi="Times New Roman" w:cs="Times New Roman"/>
          <w:b w:val="0"/>
          <w:sz w:val="24"/>
          <w:szCs w:val="24"/>
        </w:rPr>
      </w:pPr>
      <w:r w:rsidRPr="00AA6273">
        <w:rPr>
          <w:rFonts w:ascii="Times New Roman" w:hAnsi="Times New Roman" w:cs="Times New Roman"/>
          <w:b w:val="0"/>
          <w:sz w:val="24"/>
          <w:szCs w:val="24"/>
        </w:rPr>
        <w:t xml:space="preserve">промежуточную аттестацию; </w:t>
      </w:r>
    </w:p>
    <w:p w:rsidR="00DA00C0" w:rsidRDefault="00DA00C0" w:rsidP="009C29B4">
      <w:pPr>
        <w:pStyle w:val="ConsPlusTitle"/>
        <w:numPr>
          <w:ilvl w:val="0"/>
          <w:numId w:val="7"/>
        </w:numPr>
        <w:jc w:val="both"/>
        <w:rPr>
          <w:rFonts w:ascii="Times New Roman" w:hAnsi="Times New Roman" w:cs="Times New Roman"/>
          <w:b w:val="0"/>
          <w:sz w:val="24"/>
          <w:szCs w:val="24"/>
        </w:rPr>
      </w:pPr>
      <w:r w:rsidRPr="00AA6273">
        <w:rPr>
          <w:rFonts w:ascii="Times New Roman" w:hAnsi="Times New Roman" w:cs="Times New Roman"/>
          <w:b w:val="0"/>
          <w:sz w:val="24"/>
          <w:szCs w:val="24"/>
        </w:rPr>
        <w:t xml:space="preserve">психолого-педагогическое наблюдение; </w:t>
      </w:r>
    </w:p>
    <w:p w:rsidR="00DA00C0" w:rsidRPr="00AA6273" w:rsidRDefault="00DA00C0" w:rsidP="009C29B4">
      <w:pPr>
        <w:pStyle w:val="ConsPlusTitle"/>
        <w:numPr>
          <w:ilvl w:val="0"/>
          <w:numId w:val="7"/>
        </w:numPr>
        <w:jc w:val="both"/>
        <w:rPr>
          <w:rFonts w:ascii="Times New Roman" w:hAnsi="Times New Roman" w:cs="Times New Roman"/>
          <w:b w:val="0"/>
          <w:sz w:val="24"/>
          <w:szCs w:val="24"/>
        </w:rPr>
      </w:pPr>
      <w:r w:rsidRPr="00AA6273">
        <w:rPr>
          <w:rFonts w:ascii="Times New Roman" w:hAnsi="Times New Roman" w:cs="Times New Roman"/>
          <w:b w:val="0"/>
          <w:sz w:val="24"/>
          <w:szCs w:val="24"/>
        </w:rPr>
        <w:t xml:space="preserve">внутренний мониторинг образовательных достижений.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Внешняя оценка включает: </w:t>
      </w:r>
    </w:p>
    <w:p w:rsidR="00DA00C0" w:rsidRDefault="00DA00C0" w:rsidP="009C29B4">
      <w:pPr>
        <w:pStyle w:val="ConsPlusTitle"/>
        <w:numPr>
          <w:ilvl w:val="0"/>
          <w:numId w:val="8"/>
        </w:numPr>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итоговую аттестацию; </w:t>
      </w:r>
    </w:p>
    <w:p w:rsidR="00DA00C0" w:rsidRDefault="00DA00C0" w:rsidP="009C29B4">
      <w:pPr>
        <w:pStyle w:val="ConsPlusTitle"/>
        <w:numPr>
          <w:ilvl w:val="0"/>
          <w:numId w:val="8"/>
        </w:numPr>
        <w:jc w:val="both"/>
        <w:rPr>
          <w:rFonts w:ascii="Times New Roman" w:hAnsi="Times New Roman" w:cs="Times New Roman"/>
          <w:b w:val="0"/>
          <w:sz w:val="24"/>
          <w:szCs w:val="24"/>
        </w:rPr>
      </w:pPr>
      <w:r w:rsidRPr="003752F0">
        <w:rPr>
          <w:rFonts w:ascii="Times New Roman" w:hAnsi="Times New Roman" w:cs="Times New Roman"/>
          <w:b w:val="0"/>
          <w:sz w:val="24"/>
          <w:szCs w:val="24"/>
        </w:rPr>
        <w:t>независимую оценку качества подготовки обучающихся (Статья 95 Федерального закона от 29 декабря 2012 г. № 273-ФЗ "Об образовании в Российской Федерации" (Собрание законодательства Российской Федерации, 2012, № 53, ст</w:t>
      </w:r>
      <w:r>
        <w:rPr>
          <w:rFonts w:ascii="Times New Roman" w:hAnsi="Times New Roman" w:cs="Times New Roman"/>
          <w:b w:val="0"/>
          <w:sz w:val="24"/>
          <w:szCs w:val="24"/>
        </w:rPr>
        <w:t xml:space="preserve">.7598; 2022, № 48, ст.8332).)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 В соответствии с ФГОС ООО система оценки образовательной организации реализует </w:t>
      </w:r>
      <w:r w:rsidRPr="00AA6273">
        <w:rPr>
          <w:rFonts w:ascii="Times New Roman" w:hAnsi="Times New Roman" w:cs="Times New Roman"/>
          <w:sz w:val="24"/>
          <w:szCs w:val="24"/>
        </w:rPr>
        <w:t>системно-деятельностный, уровневый и комплексный подходы к оценке образовательных достижений.</w:t>
      </w:r>
      <w:r w:rsidRPr="003752F0">
        <w:rPr>
          <w:rFonts w:ascii="Times New Roman" w:hAnsi="Times New Roman" w:cs="Times New Roman"/>
          <w:b w:val="0"/>
          <w:sz w:val="24"/>
          <w:szCs w:val="24"/>
        </w:rPr>
        <w:t xml:space="preserve"> </w:t>
      </w:r>
    </w:p>
    <w:p w:rsidR="00DA00C0" w:rsidRDefault="00DA00C0" w:rsidP="003C4F78">
      <w:pPr>
        <w:pStyle w:val="ConsPlusTitle"/>
        <w:ind w:firstLine="708"/>
        <w:jc w:val="both"/>
        <w:rPr>
          <w:rFonts w:ascii="Times New Roman" w:hAnsi="Times New Roman" w:cs="Times New Roman"/>
          <w:b w:val="0"/>
          <w:sz w:val="24"/>
          <w:szCs w:val="24"/>
        </w:rPr>
      </w:pPr>
      <w:r w:rsidRPr="00AA6273">
        <w:rPr>
          <w:rFonts w:ascii="Times New Roman" w:hAnsi="Times New Roman" w:cs="Times New Roman"/>
          <w:sz w:val="24"/>
          <w:szCs w:val="24"/>
        </w:rPr>
        <w:lastRenderedPageBreak/>
        <w:t>Системно-деятельностный подход</w:t>
      </w:r>
      <w:r w:rsidRPr="003752F0">
        <w:rPr>
          <w:rFonts w:ascii="Times New Roman" w:hAnsi="Times New Roman" w:cs="Times New Roman"/>
          <w:b w:val="0"/>
          <w:sz w:val="24"/>
          <w:szCs w:val="24"/>
        </w:rPr>
        <w:t xml:space="preserve"> к оценке образовательных достижений проявляется в оценке способности обучающихся с ЗПР к решению</w:t>
      </w:r>
      <w:r>
        <w:rPr>
          <w:rFonts w:ascii="Times New Roman" w:hAnsi="Times New Roman" w:cs="Times New Roman"/>
          <w:b w:val="0"/>
          <w:sz w:val="24"/>
          <w:szCs w:val="24"/>
        </w:rPr>
        <w:t xml:space="preserve"> учебно-познавательных и учебно-</w:t>
      </w:r>
      <w:r w:rsidRPr="003752F0">
        <w:rPr>
          <w:rFonts w:ascii="Times New Roman" w:hAnsi="Times New Roman" w:cs="Times New Roman"/>
          <w:b w:val="0"/>
          <w:sz w:val="24"/>
          <w:szCs w:val="24"/>
        </w:rPr>
        <w:t xml:space="preserve">практических задач с учетом особых образовательных потребностей обучающихся этой группы. Системно-деятельностный подход обеспечивается содержанием и критериями оценки, в качестве которых выступают планируемые результаты обучения, выраженные в деятельностной форме. </w:t>
      </w:r>
    </w:p>
    <w:p w:rsidR="00DA00C0" w:rsidRDefault="00DA00C0" w:rsidP="003C4F78">
      <w:pPr>
        <w:pStyle w:val="ConsPlusTitle"/>
        <w:ind w:firstLine="708"/>
        <w:jc w:val="both"/>
        <w:rPr>
          <w:rFonts w:ascii="Times New Roman" w:hAnsi="Times New Roman" w:cs="Times New Roman"/>
          <w:b w:val="0"/>
          <w:sz w:val="24"/>
          <w:szCs w:val="24"/>
        </w:rPr>
      </w:pPr>
      <w:r w:rsidRPr="00AA6273">
        <w:rPr>
          <w:rFonts w:ascii="Times New Roman" w:hAnsi="Times New Roman" w:cs="Times New Roman"/>
          <w:sz w:val="24"/>
          <w:szCs w:val="24"/>
        </w:rPr>
        <w:t>Уровневый подход</w:t>
      </w:r>
      <w:r w:rsidRPr="003752F0">
        <w:rPr>
          <w:rFonts w:ascii="Times New Roman" w:hAnsi="Times New Roman" w:cs="Times New Roman"/>
          <w:b w:val="0"/>
          <w:sz w:val="24"/>
          <w:szCs w:val="24"/>
        </w:rPr>
        <w:t xml:space="preserve"> служит важнейшей основой для организации индивидуальной работы с обучающимися с ЗПР. Система оценки результатов освоения образовательной программы должна быть ориентированной на мониторинг индивидуальных достижений ребенка в освоении академических знаний и формировании жизненной компетенции. </w:t>
      </w:r>
    </w:p>
    <w:p w:rsidR="00DA00C0" w:rsidRDefault="00DA00C0" w:rsidP="003C4F78">
      <w:pPr>
        <w:pStyle w:val="ConsPlusTitle"/>
        <w:ind w:firstLine="708"/>
        <w:jc w:val="both"/>
        <w:rPr>
          <w:rFonts w:ascii="Times New Roman" w:hAnsi="Times New Roman" w:cs="Times New Roman"/>
          <w:b w:val="0"/>
          <w:sz w:val="24"/>
          <w:szCs w:val="24"/>
        </w:rPr>
      </w:pPr>
      <w:r w:rsidRPr="00AA6273">
        <w:rPr>
          <w:rFonts w:ascii="Times New Roman" w:hAnsi="Times New Roman" w:cs="Times New Roman"/>
          <w:sz w:val="24"/>
          <w:szCs w:val="24"/>
        </w:rPr>
        <w:t>Уровневый подход</w:t>
      </w:r>
      <w:r w:rsidRPr="003752F0">
        <w:rPr>
          <w:rFonts w:ascii="Times New Roman" w:hAnsi="Times New Roman" w:cs="Times New Roman"/>
          <w:b w:val="0"/>
          <w:sz w:val="24"/>
          <w:szCs w:val="24"/>
        </w:rPr>
        <w:t xml:space="preserve"> реализуется как по отношению к содержанию оценки, так и к представлению и интерпретации результатов измерений. 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 </w:t>
      </w:r>
    </w:p>
    <w:p w:rsidR="00DA00C0" w:rsidRDefault="00DA00C0" w:rsidP="003C4F78">
      <w:pPr>
        <w:pStyle w:val="ConsPlusTitle"/>
        <w:ind w:firstLine="708"/>
        <w:jc w:val="both"/>
        <w:rPr>
          <w:rFonts w:ascii="Times New Roman" w:hAnsi="Times New Roman" w:cs="Times New Roman"/>
          <w:b w:val="0"/>
          <w:sz w:val="24"/>
          <w:szCs w:val="24"/>
        </w:rPr>
      </w:pPr>
      <w:r w:rsidRPr="00AA6273">
        <w:rPr>
          <w:rFonts w:ascii="Times New Roman" w:hAnsi="Times New Roman" w:cs="Times New Roman"/>
          <w:sz w:val="24"/>
          <w:szCs w:val="24"/>
        </w:rPr>
        <w:t>Комплексный подход</w:t>
      </w:r>
      <w:r w:rsidRPr="003752F0">
        <w:rPr>
          <w:rFonts w:ascii="Times New Roman" w:hAnsi="Times New Roman" w:cs="Times New Roman"/>
          <w:b w:val="0"/>
          <w:sz w:val="24"/>
          <w:szCs w:val="24"/>
        </w:rPr>
        <w:t xml:space="preserve"> к оценке образовательных достижений реализуется через: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-оценку предметных и метапредметных результатов;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-использование комплекса оценочных процедур как основы для оценки динамики </w:t>
      </w:r>
      <w:proofErr w:type="gramStart"/>
      <w:r w:rsidRPr="003752F0">
        <w:rPr>
          <w:rFonts w:ascii="Times New Roman" w:hAnsi="Times New Roman" w:cs="Times New Roman"/>
          <w:b w:val="0"/>
          <w:sz w:val="24"/>
          <w:szCs w:val="24"/>
        </w:rPr>
        <w:t>индивидуальных образовательных достижений</w:t>
      </w:r>
      <w:proofErr w:type="gramEnd"/>
      <w:r w:rsidRPr="003752F0">
        <w:rPr>
          <w:rFonts w:ascii="Times New Roman" w:hAnsi="Times New Roman" w:cs="Times New Roman"/>
          <w:b w:val="0"/>
          <w:sz w:val="24"/>
          <w:szCs w:val="24"/>
        </w:rPr>
        <w:t xml:space="preserve">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-использование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-использование мониторинга динамических показателей освоения умений и знаний, в том числе формируемых с использованием информационно-коммуникаци</w:t>
      </w:r>
      <w:r>
        <w:rPr>
          <w:rFonts w:ascii="Times New Roman" w:hAnsi="Times New Roman" w:cs="Times New Roman"/>
          <w:b w:val="0"/>
          <w:sz w:val="24"/>
          <w:szCs w:val="24"/>
        </w:rPr>
        <w:t xml:space="preserve">онных (цифровых) технологий.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Оценка </w:t>
      </w:r>
      <w:proofErr w:type="gramStart"/>
      <w:r w:rsidRPr="003752F0">
        <w:rPr>
          <w:rFonts w:ascii="Times New Roman" w:hAnsi="Times New Roman" w:cs="Times New Roman"/>
          <w:b w:val="0"/>
          <w:sz w:val="24"/>
          <w:szCs w:val="24"/>
        </w:rPr>
        <w:t>личностных результатов</w:t>
      </w:r>
      <w:proofErr w:type="gramEnd"/>
      <w:r w:rsidRPr="003752F0">
        <w:rPr>
          <w:rFonts w:ascii="Times New Roman" w:hAnsi="Times New Roman" w:cs="Times New Roman"/>
          <w:b w:val="0"/>
          <w:sz w:val="24"/>
          <w:szCs w:val="24"/>
        </w:rPr>
        <w:t xml:space="preserve"> обучающихся осуществляется через оценку достижения планируемых результатов освоения образовательной программы, которые устанавливаются требованиями ФГОС ООО.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1B02B7" w:rsidRDefault="001B02B7" w:rsidP="003C4F78">
      <w:pPr>
        <w:pStyle w:val="ConsPlusNormal"/>
        <w:ind w:firstLine="540"/>
        <w:jc w:val="both"/>
        <w:rPr>
          <w:rFonts w:ascii="Times New Roman" w:hAnsi="Times New Roman" w:cs="Times New Roman"/>
          <w:sz w:val="24"/>
          <w:szCs w:val="24"/>
        </w:rPr>
      </w:pPr>
    </w:p>
    <w:p w:rsidR="001B02B7" w:rsidRDefault="001B02B7" w:rsidP="003C4F78">
      <w:pPr>
        <w:pStyle w:val="ConsPlusNormal"/>
        <w:jc w:val="both"/>
        <w:outlineLvl w:val="2"/>
        <w:rPr>
          <w:rFonts w:ascii="Times New Roman" w:hAnsi="Times New Roman" w:cs="Times New Roman"/>
          <w:sz w:val="24"/>
          <w:szCs w:val="24"/>
        </w:rPr>
      </w:pPr>
      <w:bookmarkStart w:id="15" w:name="_Toc175180813"/>
      <w:bookmarkStart w:id="16" w:name="_Toc210337577"/>
      <w:r w:rsidRPr="001B02B7">
        <w:rPr>
          <w:rFonts w:ascii="Times New Roman" w:eastAsia="Calibri" w:hAnsi="Times New Roman" w:cs="Times New Roman"/>
          <w:b/>
          <w:sz w:val="24"/>
          <w:szCs w:val="24"/>
          <w:lang w:eastAsia="en-US"/>
        </w:rPr>
        <w:t>1.3.2</w:t>
      </w:r>
      <w:r w:rsidR="0038355F">
        <w:rPr>
          <w:rFonts w:ascii="Times New Roman" w:eastAsia="Calibri" w:hAnsi="Times New Roman" w:cs="Times New Roman"/>
          <w:b/>
          <w:sz w:val="24"/>
          <w:szCs w:val="24"/>
          <w:lang w:eastAsia="en-US"/>
        </w:rPr>
        <w:t>.</w:t>
      </w:r>
      <w:r w:rsidRPr="001B02B7">
        <w:rPr>
          <w:rFonts w:ascii="Times New Roman" w:eastAsia="Calibri" w:hAnsi="Times New Roman" w:cs="Times New Roman"/>
          <w:b/>
          <w:sz w:val="24"/>
          <w:szCs w:val="24"/>
          <w:lang w:eastAsia="en-US"/>
        </w:rPr>
        <w:t xml:space="preserve"> Особенности оценки метапредметных и предметных результатов</w:t>
      </w:r>
      <w:bookmarkEnd w:id="15"/>
      <w:bookmarkEnd w:id="16"/>
    </w:p>
    <w:p w:rsidR="001B02B7" w:rsidRPr="00D3720E" w:rsidRDefault="001B02B7" w:rsidP="003C4F78">
      <w:pPr>
        <w:pStyle w:val="ConsPlusNormal"/>
        <w:ind w:firstLine="540"/>
        <w:jc w:val="both"/>
        <w:rPr>
          <w:rFonts w:ascii="Times New Roman" w:hAnsi="Times New Roman" w:cs="Times New Roman"/>
          <w:sz w:val="24"/>
          <w:szCs w:val="24"/>
        </w:rPr>
      </w:pP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Оценка метапредметных результатов представляет собой оценку достижения планируемых результатов освоения АООП ООО для обучающихся с ЗПР,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Формирование метапредметных результатов обеспечивается комплексом освоения программ учебных предметов и внеурочной деятельности. </w:t>
      </w:r>
    </w:p>
    <w:p w:rsidR="00DA00C0" w:rsidRDefault="00DA00C0" w:rsidP="003C4F78">
      <w:pPr>
        <w:pStyle w:val="ConsPlusTitle"/>
        <w:ind w:firstLine="708"/>
        <w:jc w:val="both"/>
        <w:rPr>
          <w:rFonts w:ascii="Times New Roman" w:hAnsi="Times New Roman" w:cs="Times New Roman"/>
          <w:b w:val="0"/>
          <w:sz w:val="24"/>
          <w:szCs w:val="24"/>
        </w:rPr>
      </w:pPr>
      <w:r w:rsidRPr="00AA6273">
        <w:rPr>
          <w:rFonts w:ascii="Times New Roman" w:hAnsi="Times New Roman" w:cs="Times New Roman"/>
          <w:sz w:val="24"/>
          <w:szCs w:val="24"/>
        </w:rPr>
        <w:t>Основным объектом оценки метапредметных результатов</w:t>
      </w:r>
      <w:r w:rsidRPr="003752F0">
        <w:rPr>
          <w:rFonts w:ascii="Times New Roman" w:hAnsi="Times New Roman" w:cs="Times New Roman"/>
          <w:b w:val="0"/>
          <w:sz w:val="24"/>
          <w:szCs w:val="24"/>
        </w:rPr>
        <w:t xml:space="preserve"> является овладение: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lastRenderedPageBreak/>
        <w:t xml:space="preserve">-коммуникативными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w:t>
      </w:r>
      <w:proofErr w:type="gramStart"/>
      <w:r w:rsidRPr="003752F0">
        <w:rPr>
          <w:rFonts w:ascii="Times New Roman" w:hAnsi="Times New Roman" w:cs="Times New Roman"/>
          <w:b w:val="0"/>
          <w:sz w:val="24"/>
          <w:szCs w:val="24"/>
        </w:rPr>
        <w:t>осуществлят</w:t>
      </w:r>
      <w:r>
        <w:rPr>
          <w:rFonts w:ascii="Times New Roman" w:hAnsi="Times New Roman" w:cs="Times New Roman"/>
          <w:b w:val="0"/>
          <w:sz w:val="24"/>
          <w:szCs w:val="24"/>
        </w:rPr>
        <w:t xml:space="preserve">ь </w:t>
      </w:r>
      <w:r w:rsidRPr="003752F0">
        <w:rPr>
          <w:rFonts w:ascii="Times New Roman" w:hAnsi="Times New Roman" w:cs="Times New Roman"/>
          <w:b w:val="0"/>
          <w:sz w:val="24"/>
          <w:szCs w:val="24"/>
        </w:rPr>
        <w:t xml:space="preserve"> констатирующий</w:t>
      </w:r>
      <w:proofErr w:type="gramEnd"/>
      <w:r w:rsidRPr="003752F0">
        <w:rPr>
          <w:rFonts w:ascii="Times New Roman" w:hAnsi="Times New Roman" w:cs="Times New Roman"/>
          <w:b w:val="0"/>
          <w:sz w:val="24"/>
          <w:szCs w:val="24"/>
        </w:rPr>
        <w:t xml:space="preserve"> и предвосхищающий контроль по результату и способу действия, актуальный контроль на уровне произвольного внимания).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 </w:t>
      </w:r>
    </w:p>
    <w:p w:rsidR="00B44FD2" w:rsidRDefault="00B44FD2" w:rsidP="003C4F78">
      <w:pPr>
        <w:pStyle w:val="ConsPlusNormal"/>
        <w:ind w:firstLine="540"/>
        <w:jc w:val="both"/>
        <w:rPr>
          <w:rFonts w:ascii="Times New Roman" w:hAnsi="Times New Roman" w:cs="Times New Roman"/>
          <w:sz w:val="24"/>
          <w:szCs w:val="24"/>
        </w:rPr>
      </w:pPr>
    </w:p>
    <w:p w:rsidR="00B44FD2" w:rsidRDefault="00B44FD2" w:rsidP="003C4F78">
      <w:pPr>
        <w:pStyle w:val="ConsPlusNormal"/>
        <w:jc w:val="both"/>
        <w:outlineLvl w:val="2"/>
        <w:rPr>
          <w:rFonts w:ascii="Times New Roman" w:eastAsia="Calibri" w:hAnsi="Times New Roman" w:cs="Times New Roman"/>
          <w:b/>
          <w:sz w:val="24"/>
          <w:szCs w:val="24"/>
          <w:lang w:eastAsia="en-US"/>
        </w:rPr>
      </w:pPr>
      <w:bookmarkStart w:id="17" w:name="_Toc175180814"/>
      <w:bookmarkStart w:id="18" w:name="_Toc210337578"/>
      <w:r w:rsidRPr="00B44FD2">
        <w:rPr>
          <w:rFonts w:ascii="Times New Roman" w:eastAsia="Calibri" w:hAnsi="Times New Roman" w:cs="Times New Roman"/>
          <w:b/>
          <w:sz w:val="24"/>
          <w:szCs w:val="24"/>
          <w:lang w:eastAsia="en-US"/>
        </w:rPr>
        <w:t>1.3.3</w:t>
      </w:r>
      <w:r w:rsidR="0038355F">
        <w:rPr>
          <w:rFonts w:ascii="Times New Roman" w:eastAsia="Calibri" w:hAnsi="Times New Roman" w:cs="Times New Roman"/>
          <w:b/>
          <w:sz w:val="24"/>
          <w:szCs w:val="24"/>
          <w:lang w:eastAsia="en-US"/>
        </w:rPr>
        <w:t>.</w:t>
      </w:r>
      <w:r w:rsidRPr="00B44FD2">
        <w:rPr>
          <w:rFonts w:ascii="Times New Roman" w:eastAsia="Calibri" w:hAnsi="Times New Roman" w:cs="Times New Roman"/>
          <w:b/>
          <w:sz w:val="24"/>
          <w:szCs w:val="24"/>
          <w:lang w:eastAsia="en-US"/>
        </w:rPr>
        <w:t xml:space="preserve"> </w:t>
      </w:r>
      <w:bookmarkEnd w:id="17"/>
      <w:r w:rsidR="003F41F1">
        <w:rPr>
          <w:rFonts w:ascii="Times New Roman" w:eastAsia="Calibri" w:hAnsi="Times New Roman" w:cs="Times New Roman"/>
          <w:b/>
          <w:sz w:val="24"/>
          <w:szCs w:val="24"/>
          <w:lang w:eastAsia="en-US"/>
        </w:rPr>
        <w:t>М</w:t>
      </w:r>
      <w:r w:rsidR="003F41F1" w:rsidRPr="003F41F1">
        <w:rPr>
          <w:rFonts w:ascii="Times New Roman" w:eastAsia="Calibri" w:hAnsi="Times New Roman" w:cs="Times New Roman"/>
          <w:b/>
          <w:sz w:val="24"/>
          <w:szCs w:val="24"/>
          <w:lang w:eastAsia="en-US"/>
        </w:rPr>
        <w:t>еханизмы реализации АООП ООО для обучающихся с ЗПР</w:t>
      </w:r>
      <w:bookmarkEnd w:id="18"/>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Оценка формирования сферы жизненной (социальной) компетенции может проходить на основе метода экспертных оценок.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Рекомендуемые формы оценки: </w:t>
      </w:r>
    </w:p>
    <w:p w:rsidR="00DA00C0" w:rsidRDefault="00DA00C0" w:rsidP="009C29B4">
      <w:pPr>
        <w:pStyle w:val="ConsPlusTitle"/>
        <w:numPr>
          <w:ilvl w:val="0"/>
          <w:numId w:val="9"/>
        </w:numPr>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для проверки читательской грамотности - письменная работа на межпредметной основе с учетом особых образовательных потребностей обучающихся с ЗПР; </w:t>
      </w:r>
    </w:p>
    <w:p w:rsidR="00DA00C0" w:rsidRPr="00AA6273" w:rsidRDefault="00DA00C0" w:rsidP="009C29B4">
      <w:pPr>
        <w:pStyle w:val="ConsPlusTitle"/>
        <w:numPr>
          <w:ilvl w:val="0"/>
          <w:numId w:val="9"/>
        </w:numPr>
        <w:jc w:val="both"/>
        <w:rPr>
          <w:rFonts w:ascii="Times New Roman" w:hAnsi="Times New Roman" w:cs="Times New Roman"/>
          <w:b w:val="0"/>
          <w:sz w:val="24"/>
          <w:szCs w:val="24"/>
        </w:rPr>
      </w:pPr>
      <w:r w:rsidRPr="00AA6273">
        <w:rPr>
          <w:rFonts w:ascii="Times New Roman" w:hAnsi="Times New Roman" w:cs="Times New Roman"/>
          <w:b w:val="0"/>
          <w:sz w:val="24"/>
          <w:szCs w:val="24"/>
        </w:rPr>
        <w:t xml:space="preserve">для проверки цифровой грамотности - практическая работа в сочетании с письменной (компьютеризованной) частью; </w:t>
      </w:r>
    </w:p>
    <w:p w:rsidR="00DA00C0" w:rsidRDefault="00DA00C0" w:rsidP="009C29B4">
      <w:pPr>
        <w:pStyle w:val="ConsPlusTitle"/>
        <w:numPr>
          <w:ilvl w:val="0"/>
          <w:numId w:val="9"/>
        </w:numPr>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для проверки сформированности регулятивных, коммуникативных и познавательных универсальных учебных действий </w:t>
      </w:r>
      <w:r>
        <w:rPr>
          <w:rFonts w:ascii="Times New Roman" w:hAnsi="Times New Roman" w:cs="Times New Roman"/>
          <w:b w:val="0"/>
          <w:sz w:val="24"/>
          <w:szCs w:val="24"/>
        </w:rPr>
        <w:t xml:space="preserve">- </w:t>
      </w:r>
      <w:r w:rsidRPr="003752F0">
        <w:rPr>
          <w:rFonts w:ascii="Times New Roman" w:hAnsi="Times New Roman" w:cs="Times New Roman"/>
          <w:b w:val="0"/>
          <w:sz w:val="24"/>
          <w:szCs w:val="24"/>
        </w:rPr>
        <w:t>экспертная оценка процесса и результатов выполнения групповых и (или) и</w:t>
      </w:r>
      <w:r>
        <w:rPr>
          <w:rFonts w:ascii="Times New Roman" w:hAnsi="Times New Roman" w:cs="Times New Roman"/>
          <w:b w:val="0"/>
          <w:sz w:val="24"/>
          <w:szCs w:val="24"/>
        </w:rPr>
        <w:t>ндивидуальных учебных проектов.</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Каждый из перечисленных видов диагностики проводится с периодичностью не менее чем один раз в два года. Оценка достижения метапредметных результатов обучающегося с ЗПР должна быть направлена, прежде всего, на получение информации об индивидуальном прогрессе обучающегося в достижении образовательных результатов. Важно также обеспечить индивидуализацию этапности освоения метапредметных результатов в связи с особенностями развития обучающегося с ЗПР. </w:t>
      </w:r>
    </w:p>
    <w:p w:rsidR="00DA00C0" w:rsidRDefault="00DA00C0" w:rsidP="003C4F78">
      <w:pPr>
        <w:pStyle w:val="ConsPlusTitle"/>
        <w:ind w:firstLine="708"/>
        <w:jc w:val="both"/>
        <w:rPr>
          <w:rFonts w:ascii="Times New Roman" w:hAnsi="Times New Roman" w:cs="Times New Roman"/>
          <w:b w:val="0"/>
          <w:sz w:val="24"/>
          <w:szCs w:val="24"/>
        </w:rPr>
      </w:pPr>
      <w:r w:rsidRPr="00AA6273">
        <w:rPr>
          <w:rFonts w:ascii="Times New Roman" w:hAnsi="Times New Roman" w:cs="Times New Roman"/>
          <w:sz w:val="24"/>
          <w:szCs w:val="24"/>
        </w:rPr>
        <w:t xml:space="preserve">Групповые и (или) индивидуальные учебные проекты </w:t>
      </w:r>
      <w:r w:rsidRPr="003752F0">
        <w:rPr>
          <w:rFonts w:ascii="Times New Roman" w:hAnsi="Times New Roman" w:cs="Times New Roman"/>
          <w:b w:val="0"/>
          <w:sz w:val="24"/>
          <w:szCs w:val="24"/>
        </w:rPr>
        <w:t xml:space="preserve">(далее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Выбор темы проекта осуществляется обучающимися. </w:t>
      </w:r>
    </w:p>
    <w:p w:rsidR="00DA00C0" w:rsidRDefault="00DA00C0" w:rsidP="003C4F78">
      <w:pPr>
        <w:pStyle w:val="ConsPlusTitle"/>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Результатом проекта является одна из следующих работ: </w:t>
      </w:r>
    </w:p>
    <w:p w:rsidR="00DA00C0" w:rsidRDefault="00DA00C0" w:rsidP="003C4F78">
      <w:pPr>
        <w:pStyle w:val="ConsPlusTitle"/>
        <w:jc w:val="both"/>
        <w:rPr>
          <w:rFonts w:ascii="Times New Roman" w:hAnsi="Times New Roman" w:cs="Times New Roman"/>
          <w:b w:val="0"/>
          <w:sz w:val="24"/>
          <w:szCs w:val="24"/>
        </w:rPr>
      </w:pPr>
      <w:r w:rsidRPr="003752F0">
        <w:rPr>
          <w:rFonts w:ascii="Times New Roman" w:hAnsi="Times New Roman" w:cs="Times New Roman"/>
          <w:b w:val="0"/>
          <w:sz w:val="24"/>
          <w:szCs w:val="24"/>
        </w:rPr>
        <w:t>-письменная работа (эссе, реферат, аналитические материалы, обзорные материалы, отчеты о проведенных исследованиях</w:t>
      </w:r>
      <w:r>
        <w:rPr>
          <w:rFonts w:ascii="Times New Roman" w:hAnsi="Times New Roman" w:cs="Times New Roman"/>
          <w:b w:val="0"/>
          <w:sz w:val="24"/>
          <w:szCs w:val="24"/>
        </w:rPr>
        <w:t xml:space="preserve">, стендовый доклад и другие); </w:t>
      </w:r>
      <w:r w:rsidRPr="003752F0">
        <w:rPr>
          <w:rFonts w:ascii="Times New Roman" w:hAnsi="Times New Roman" w:cs="Times New Roman"/>
          <w:b w:val="0"/>
          <w:sz w:val="24"/>
          <w:szCs w:val="24"/>
        </w:rPr>
        <w:t xml:space="preserve"> </w:t>
      </w:r>
    </w:p>
    <w:p w:rsidR="00DA00C0" w:rsidRDefault="00DA00C0" w:rsidP="003C4F78">
      <w:pPr>
        <w:pStyle w:val="ConsPlusTitle"/>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 </w:t>
      </w:r>
    </w:p>
    <w:p w:rsidR="00DA00C0" w:rsidRDefault="00DA00C0" w:rsidP="003C4F78">
      <w:pPr>
        <w:pStyle w:val="ConsPlusTitle"/>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-материальный объект, макет, иное конструкторское изделие; </w:t>
      </w:r>
    </w:p>
    <w:p w:rsidR="00DA00C0" w:rsidRDefault="00DA00C0" w:rsidP="003C4F78">
      <w:pPr>
        <w:pStyle w:val="ConsPlusTitle"/>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-отчетные материалы по социальному проекту.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Требования к организации проектной деятельности, к содержанию и направленности проекта разрабатываются образовательной организацией с учетом особых образовательных потребностей обучающихся с ЗПР.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Проект оценивается по следующим критериям: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lastRenderedPageBreak/>
        <w:t xml:space="preserve">-сформированность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 </w:t>
      </w:r>
    </w:p>
    <w:p w:rsidR="00DA00C0" w:rsidRDefault="00DA00C0"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ED4F91" w:rsidRPr="00D3720E" w:rsidRDefault="00DA00C0" w:rsidP="003C4F78">
      <w:pPr>
        <w:pStyle w:val="ConsPlusNormal"/>
        <w:ind w:firstLine="540"/>
        <w:jc w:val="both"/>
        <w:rPr>
          <w:rFonts w:ascii="Times New Roman" w:hAnsi="Times New Roman" w:cs="Times New Roman"/>
          <w:sz w:val="24"/>
          <w:szCs w:val="24"/>
        </w:rPr>
      </w:pPr>
      <w:r w:rsidRPr="00DA00C0">
        <w:rPr>
          <w:rFonts w:ascii="Times New Roman" w:hAnsi="Times New Roman" w:cs="Times New Roman"/>
          <w:b/>
          <w:sz w:val="24"/>
          <w:szCs w:val="24"/>
        </w:rPr>
        <w:t>Предметные результаты освоения АООП ООО для обучающихся с ЗПР (вариант 7)</w:t>
      </w:r>
      <w:r w:rsidRPr="003752F0">
        <w:rPr>
          <w:rFonts w:ascii="Times New Roman" w:hAnsi="Times New Roman" w:cs="Times New Roman"/>
          <w:b/>
          <w:sz w:val="24"/>
          <w:szCs w:val="24"/>
        </w:rPr>
        <w:t xml:space="preserve"> </w:t>
      </w:r>
      <w:r w:rsidR="00ED4F91" w:rsidRPr="00D3720E">
        <w:rPr>
          <w:rFonts w:ascii="Times New Roman" w:hAnsi="Times New Roman" w:cs="Times New Roman"/>
          <w:sz w:val="24"/>
          <w:szCs w:val="24"/>
        </w:rPr>
        <w:t>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Оценка предметных результатов представляет собой оценку достижения обучающимися планируемых результатов по отдельным учебным предметам.</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w:t>
      </w:r>
      <w:r w:rsidR="00DA00C0">
        <w:rPr>
          <w:rFonts w:ascii="Times New Roman" w:hAnsi="Times New Roman" w:cs="Times New Roman"/>
          <w:sz w:val="24"/>
          <w:szCs w:val="24"/>
        </w:rPr>
        <w:t xml:space="preserve">ниям функциональной грамотности </w:t>
      </w:r>
      <w:r w:rsidR="00DA00C0" w:rsidRPr="003752F0">
        <w:rPr>
          <w:rFonts w:ascii="Times New Roman" w:hAnsi="Times New Roman" w:cs="Times New Roman"/>
          <w:b/>
          <w:sz w:val="24"/>
          <w:szCs w:val="24"/>
        </w:rPr>
        <w:t>с учетом особых образовательных потребностей обучающихся с ЗПР.</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Для оценки предметных результатов используются критерии: знание и понимание, применение, функциональность.</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Обобщенный критерий "применение" включает:</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ED4F91" w:rsidRPr="00B44FD2" w:rsidRDefault="00ED4F91" w:rsidP="003C4F78">
      <w:pPr>
        <w:pStyle w:val="ConsPlusTitle"/>
        <w:ind w:firstLine="540"/>
        <w:jc w:val="both"/>
        <w:rPr>
          <w:rFonts w:ascii="Times New Roman" w:hAnsi="Times New Roman" w:cs="Times New Roman"/>
          <w:b w:val="0"/>
          <w:sz w:val="24"/>
          <w:szCs w:val="24"/>
        </w:rPr>
      </w:pPr>
      <w:r w:rsidRPr="00B44FD2">
        <w:rPr>
          <w:rFonts w:ascii="Times New Roman" w:hAnsi="Times New Roman" w:cs="Times New Roman"/>
          <w:b w:val="0"/>
          <w:sz w:val="24"/>
          <w:szCs w:val="24"/>
        </w:rPr>
        <w:t xml:space="preserve">Особенности оценки по отдельному учебному предмету фиксируются в приложении к </w:t>
      </w:r>
      <w:r w:rsidR="00330A93">
        <w:rPr>
          <w:rFonts w:ascii="Times New Roman" w:hAnsi="Times New Roman" w:cs="Times New Roman"/>
          <w:b w:val="0"/>
          <w:sz w:val="24"/>
          <w:szCs w:val="24"/>
        </w:rPr>
        <w:t>А</w:t>
      </w:r>
      <w:r w:rsidRPr="00B44FD2">
        <w:rPr>
          <w:rFonts w:ascii="Times New Roman" w:hAnsi="Times New Roman" w:cs="Times New Roman"/>
          <w:b w:val="0"/>
          <w:sz w:val="24"/>
          <w:szCs w:val="24"/>
        </w:rPr>
        <w:t>ООП ООО.</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Описание оценки предметных результатов по отдельному учебному предмету включает:</w:t>
      </w:r>
    </w:p>
    <w:p w:rsidR="00ED4F91" w:rsidRPr="00D3720E" w:rsidRDefault="00B44FD2" w:rsidP="003C4F7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D4F91" w:rsidRPr="00D3720E">
        <w:rPr>
          <w:rFonts w:ascii="Times New Roman" w:hAnsi="Times New Roman" w:cs="Times New Roman"/>
          <w:sz w:val="24"/>
          <w:szCs w:val="24"/>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ED4F91" w:rsidRPr="00D3720E" w:rsidRDefault="00B44FD2" w:rsidP="003C4F7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D4F91" w:rsidRPr="00D3720E">
        <w:rPr>
          <w:rFonts w:ascii="Times New Roman" w:hAnsi="Times New Roman" w:cs="Times New Roman"/>
          <w:sz w:val="24"/>
          <w:szCs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ED4F91" w:rsidRPr="00D3720E" w:rsidRDefault="00B44FD2" w:rsidP="003C4F7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D4F91" w:rsidRPr="00D3720E">
        <w:rPr>
          <w:rFonts w:ascii="Times New Roman" w:hAnsi="Times New Roman" w:cs="Times New Roman"/>
          <w:sz w:val="24"/>
          <w:szCs w:val="24"/>
        </w:rPr>
        <w:t>график контрольных мероприятий.</w:t>
      </w:r>
    </w:p>
    <w:p w:rsidR="00ED4F91" w:rsidRPr="00D3720E" w:rsidRDefault="00ED4F91" w:rsidP="003C4F78">
      <w:pPr>
        <w:pStyle w:val="ConsPlusTitle"/>
        <w:ind w:firstLine="540"/>
        <w:jc w:val="both"/>
        <w:rPr>
          <w:rFonts w:ascii="Times New Roman" w:hAnsi="Times New Roman" w:cs="Times New Roman"/>
          <w:sz w:val="24"/>
          <w:szCs w:val="24"/>
        </w:rPr>
      </w:pPr>
      <w:r w:rsidRPr="00D3720E">
        <w:rPr>
          <w:rFonts w:ascii="Times New Roman" w:hAnsi="Times New Roman" w:cs="Times New Roman"/>
          <w:sz w:val="24"/>
          <w:szCs w:val="24"/>
        </w:rP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rsidR="00ED4F91" w:rsidRPr="00072A34" w:rsidRDefault="00ED4F91" w:rsidP="003C4F78">
      <w:pPr>
        <w:pStyle w:val="ConsPlusNormal"/>
        <w:ind w:firstLine="540"/>
        <w:jc w:val="both"/>
        <w:rPr>
          <w:rFonts w:ascii="Times New Roman" w:hAnsi="Times New Roman" w:cs="Times New Roman"/>
          <w:sz w:val="24"/>
          <w:szCs w:val="24"/>
        </w:rPr>
      </w:pPr>
      <w:r w:rsidRPr="00072A34">
        <w:rPr>
          <w:rFonts w:ascii="Times New Roman" w:hAnsi="Times New Roman" w:cs="Times New Roman"/>
          <w:sz w:val="24"/>
          <w:szCs w:val="24"/>
        </w:rPr>
        <w:t>Стартовая диагностика проводится в начале 5 класса</w:t>
      </w:r>
      <w:r w:rsidR="00072A34" w:rsidRPr="00072A34">
        <w:rPr>
          <w:rFonts w:ascii="Times New Roman" w:hAnsi="Times New Roman" w:cs="Times New Roman"/>
          <w:sz w:val="24"/>
          <w:szCs w:val="24"/>
        </w:rPr>
        <w:t>, 7 класса (физика, информатика), 8 класса (химия)</w:t>
      </w:r>
      <w:r w:rsidRPr="00072A34">
        <w:rPr>
          <w:rFonts w:ascii="Times New Roman" w:hAnsi="Times New Roman" w:cs="Times New Roman"/>
          <w:sz w:val="24"/>
          <w:szCs w:val="24"/>
        </w:rPr>
        <w:t xml:space="preserve"> и выступает как основа (точка отсчета) для оценки динамики </w:t>
      </w:r>
      <w:proofErr w:type="gramStart"/>
      <w:r w:rsidRPr="00072A34">
        <w:rPr>
          <w:rFonts w:ascii="Times New Roman" w:hAnsi="Times New Roman" w:cs="Times New Roman"/>
          <w:sz w:val="24"/>
          <w:szCs w:val="24"/>
        </w:rPr>
        <w:t>образовательных достижений</w:t>
      </w:r>
      <w:proofErr w:type="gramEnd"/>
      <w:r w:rsidRPr="00072A34">
        <w:rPr>
          <w:rFonts w:ascii="Times New Roman" w:hAnsi="Times New Roman" w:cs="Times New Roman"/>
          <w:sz w:val="24"/>
          <w:szCs w:val="24"/>
        </w:rPr>
        <w:t xml:space="preserve"> обучающихся</w:t>
      </w:r>
      <w:r w:rsidR="00330A93">
        <w:rPr>
          <w:rFonts w:ascii="Times New Roman" w:hAnsi="Times New Roman" w:cs="Times New Roman"/>
          <w:sz w:val="24"/>
          <w:szCs w:val="24"/>
        </w:rPr>
        <w:t xml:space="preserve"> с ЗПР</w:t>
      </w:r>
      <w:r w:rsidRPr="00072A34">
        <w:rPr>
          <w:rFonts w:ascii="Times New Roman" w:hAnsi="Times New Roman" w:cs="Times New Roman"/>
          <w:sz w:val="24"/>
          <w:szCs w:val="24"/>
        </w:rPr>
        <w:t>.</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 xml:space="preserve">Текущая оценка представляет собой процедуру оценки </w:t>
      </w:r>
      <w:proofErr w:type="gramStart"/>
      <w:r w:rsidRPr="00D3720E">
        <w:rPr>
          <w:rFonts w:ascii="Times New Roman" w:hAnsi="Times New Roman" w:cs="Times New Roman"/>
          <w:sz w:val="24"/>
          <w:szCs w:val="24"/>
        </w:rPr>
        <w:t>индивидуального продвижения</w:t>
      </w:r>
      <w:proofErr w:type="gramEnd"/>
      <w:r w:rsidRPr="00D3720E">
        <w:rPr>
          <w:rFonts w:ascii="Times New Roman" w:hAnsi="Times New Roman" w:cs="Times New Roman"/>
          <w:sz w:val="24"/>
          <w:szCs w:val="24"/>
        </w:rPr>
        <w:t xml:space="preserve"> обучающегося </w:t>
      </w:r>
      <w:r w:rsidR="00330A93">
        <w:rPr>
          <w:rFonts w:ascii="Times New Roman" w:hAnsi="Times New Roman" w:cs="Times New Roman"/>
          <w:sz w:val="24"/>
          <w:szCs w:val="24"/>
        </w:rPr>
        <w:t xml:space="preserve">с ЗПР </w:t>
      </w:r>
      <w:r w:rsidRPr="00D3720E">
        <w:rPr>
          <w:rFonts w:ascii="Times New Roman" w:hAnsi="Times New Roman" w:cs="Times New Roman"/>
          <w:sz w:val="24"/>
          <w:szCs w:val="24"/>
        </w:rPr>
        <w:t>в освоении программы учебного предмета.</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Результаты текущей оценки являются основой для индивидуализации учебного процесса.</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Тематическая оценка представляет собой процедуру оценки уровня достижения тематических планируемых результатов по учебному предмету.</w:t>
      </w:r>
    </w:p>
    <w:p w:rsidR="00ED4F91" w:rsidRPr="009F1774" w:rsidRDefault="00ED4F91" w:rsidP="003C4F78">
      <w:pPr>
        <w:pStyle w:val="ConsPlusNormal"/>
        <w:ind w:firstLine="540"/>
        <w:jc w:val="both"/>
        <w:rPr>
          <w:rFonts w:ascii="Times New Roman" w:hAnsi="Times New Roman" w:cs="Times New Roman"/>
          <w:b/>
          <w:sz w:val="24"/>
          <w:szCs w:val="24"/>
        </w:rPr>
      </w:pPr>
      <w:r w:rsidRPr="009F1774">
        <w:rPr>
          <w:rFonts w:ascii="Times New Roman" w:hAnsi="Times New Roman" w:cs="Times New Roman"/>
          <w:b/>
          <w:sz w:val="24"/>
          <w:szCs w:val="24"/>
        </w:rPr>
        <w:t>Внутренний мониторинг представляет собой следующие процедуры:</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стартовая диагностика;</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оценка уровня достижения предметных и метапредметных результатов;</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оценка уровня функциональной грамотности;</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3F41F1" w:rsidRDefault="003F41F1" w:rsidP="003C4F78">
      <w:pPr>
        <w:pStyle w:val="ConsPlusNormal"/>
        <w:ind w:firstLine="540"/>
        <w:jc w:val="both"/>
        <w:rPr>
          <w:rFonts w:ascii="Times New Roman" w:hAnsi="Times New Roman" w:cs="Times New Roman"/>
          <w:sz w:val="24"/>
          <w:szCs w:val="24"/>
        </w:rPr>
      </w:pPr>
    </w:p>
    <w:p w:rsidR="00ED4F91" w:rsidRPr="00D3720E" w:rsidRDefault="0023539E" w:rsidP="003C4F7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D4F91" w:rsidRPr="00D3720E">
        <w:rPr>
          <w:rFonts w:ascii="Times New Roman" w:hAnsi="Times New Roman" w:cs="Times New Roman"/>
          <w:sz w:val="24"/>
          <w:szCs w:val="24"/>
        </w:rP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330A93" w:rsidRDefault="0023539E" w:rsidP="0023539E">
      <w:pPr>
        <w:pStyle w:val="ConsPlusTitle"/>
        <w:jc w:val="both"/>
        <w:rPr>
          <w:rFonts w:ascii="Times New Roman" w:hAnsi="Times New Roman" w:cs="Times New Roman"/>
          <w:b w:val="0"/>
          <w:sz w:val="24"/>
          <w:szCs w:val="24"/>
        </w:rPr>
      </w:pPr>
      <w:r>
        <w:rPr>
          <w:rFonts w:ascii="Times New Roman" w:hAnsi="Times New Roman" w:cs="Times New Roman"/>
          <w:sz w:val="24"/>
          <w:szCs w:val="24"/>
        </w:rPr>
        <w:t xml:space="preserve">          </w:t>
      </w:r>
      <w:r w:rsidR="00330A93" w:rsidRPr="00575B94">
        <w:rPr>
          <w:rFonts w:ascii="Times New Roman" w:hAnsi="Times New Roman" w:cs="Times New Roman"/>
          <w:b w:val="0"/>
          <w:sz w:val="24"/>
          <w:szCs w:val="24"/>
        </w:rPr>
        <w:t xml:space="preserve">Промежуточная аттестация представляет собой процедуру аттестации обучающихся с ЗПР на уровне основного общего образования и проводится в конце каждой четверти и в конце учебного года по каждому изучаемому предмету. </w:t>
      </w:r>
      <w:r w:rsidR="00330A93" w:rsidRPr="00F83D9A">
        <w:rPr>
          <w:rFonts w:ascii="Times New Roman" w:hAnsi="Times New Roman" w:cs="Times New Roman"/>
          <w:b w:val="0"/>
          <w:color w:val="7030A0"/>
          <w:sz w:val="24"/>
          <w:szCs w:val="24"/>
        </w:rPr>
        <w:t xml:space="preserve">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 </w:t>
      </w:r>
    </w:p>
    <w:p w:rsidR="00330A93" w:rsidRDefault="00330A93" w:rsidP="003C4F78">
      <w:pPr>
        <w:pStyle w:val="ConsPlusTitle"/>
        <w:ind w:firstLine="708"/>
        <w:jc w:val="both"/>
        <w:rPr>
          <w:rFonts w:ascii="Times New Roman" w:hAnsi="Times New Roman" w:cs="Times New Roman"/>
          <w:b w:val="0"/>
          <w:sz w:val="24"/>
          <w:szCs w:val="24"/>
        </w:rPr>
      </w:pPr>
      <w:r w:rsidRPr="00575B94">
        <w:rPr>
          <w:rFonts w:ascii="Times New Roman" w:hAnsi="Times New Roman" w:cs="Times New Roman"/>
          <w:b w:val="0"/>
          <w:sz w:val="24"/>
          <w:szCs w:val="24"/>
        </w:rPr>
        <w:t xml:space="preserve">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w:t>
      </w:r>
      <w:proofErr w:type="gramStart"/>
      <w:r w:rsidRPr="00575B94">
        <w:rPr>
          <w:rFonts w:ascii="Times New Roman" w:hAnsi="Times New Roman" w:cs="Times New Roman"/>
          <w:b w:val="0"/>
          <w:sz w:val="24"/>
          <w:szCs w:val="24"/>
        </w:rPr>
        <w:t>для допуска</w:t>
      </w:r>
      <w:proofErr w:type="gramEnd"/>
      <w:r w:rsidRPr="00575B94">
        <w:rPr>
          <w:rFonts w:ascii="Times New Roman" w:hAnsi="Times New Roman" w:cs="Times New Roman"/>
          <w:b w:val="0"/>
          <w:sz w:val="24"/>
          <w:szCs w:val="24"/>
        </w:rPr>
        <w:t xml:space="preserve"> обучающегося с ЗПР к государственной итоговой аттестации. </w:t>
      </w:r>
    </w:p>
    <w:p w:rsidR="00330A93" w:rsidRDefault="00330A93" w:rsidP="003C4F78">
      <w:pPr>
        <w:pStyle w:val="ConsPlusTitle"/>
        <w:ind w:firstLine="708"/>
        <w:jc w:val="both"/>
        <w:rPr>
          <w:rFonts w:ascii="Times New Roman" w:hAnsi="Times New Roman" w:cs="Times New Roman"/>
          <w:b w:val="0"/>
          <w:sz w:val="24"/>
          <w:szCs w:val="24"/>
        </w:rPr>
      </w:pPr>
      <w:r w:rsidRPr="00575B94">
        <w:rPr>
          <w:rFonts w:ascii="Times New Roman" w:hAnsi="Times New Roman" w:cs="Times New Roman"/>
          <w:b w:val="0"/>
          <w:sz w:val="24"/>
          <w:szCs w:val="24"/>
        </w:rPr>
        <w:t>Порядок проведения промежуточной аттестации регламентируется Федеральным законом «Об образовании в Российской Федерации» и иными нормативными актами. Государственная итоговая аттестация. В соответствии со статьей 59 Федерального закона «Об образовании в Российской Федерации» (далее Закон) государственная итоговая аттестация (далее – ГИА) является обязательной про</w:t>
      </w:r>
      <w:r w:rsidRPr="00575B94">
        <w:rPr>
          <w:rFonts w:ascii="Times New Roman" w:hAnsi="Times New Roman" w:cs="Times New Roman"/>
          <w:b w:val="0"/>
          <w:sz w:val="24"/>
          <w:szCs w:val="24"/>
        </w:rPr>
        <w:lastRenderedPageBreak/>
        <w:t xml:space="preserve">цедурой, завершающей освоение основной образовательной программы основного общего образования. Порядок проведения ГИА регламентируется Законом и иными нормативными актами. </w:t>
      </w:r>
    </w:p>
    <w:p w:rsidR="00330A93" w:rsidRDefault="00330A93" w:rsidP="003C4F78">
      <w:pPr>
        <w:pStyle w:val="ConsPlusTitle"/>
        <w:ind w:firstLine="708"/>
        <w:jc w:val="both"/>
        <w:rPr>
          <w:rFonts w:ascii="Times New Roman" w:hAnsi="Times New Roman" w:cs="Times New Roman"/>
          <w:b w:val="0"/>
          <w:sz w:val="24"/>
          <w:szCs w:val="24"/>
        </w:rPr>
      </w:pPr>
      <w:r w:rsidRPr="00575B94">
        <w:rPr>
          <w:rFonts w:ascii="Times New Roman" w:hAnsi="Times New Roman" w:cs="Times New Roman"/>
          <w:b w:val="0"/>
          <w:sz w:val="24"/>
          <w:szCs w:val="24"/>
        </w:rPr>
        <w:t xml:space="preserve">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 обучающиеся с ЗПР сдают на добровольной основе 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иных форм (государственный выпускной экзамен – ГВЭ). Обучающийся с ЗПР имеет право на предоставление специальных условий при проведении государственной итоговой аттестации в соответствии с заключением ПМПК. </w:t>
      </w:r>
    </w:p>
    <w:p w:rsidR="00330A93" w:rsidRDefault="00330A93" w:rsidP="003C4F78">
      <w:pPr>
        <w:pStyle w:val="ConsPlusTitle"/>
        <w:ind w:firstLine="708"/>
        <w:jc w:val="both"/>
        <w:rPr>
          <w:rFonts w:ascii="Times New Roman" w:hAnsi="Times New Roman" w:cs="Times New Roman"/>
          <w:b w:val="0"/>
          <w:sz w:val="24"/>
          <w:szCs w:val="24"/>
        </w:rPr>
      </w:pPr>
      <w:r w:rsidRPr="00575B94">
        <w:rPr>
          <w:rFonts w:ascii="Times New Roman" w:hAnsi="Times New Roman" w:cs="Times New Roman"/>
          <w:b w:val="0"/>
          <w:sz w:val="24"/>
          <w:szCs w:val="24"/>
        </w:rPr>
        <w:t xml:space="preserve">Итоговая оценка (итоговая аттестация) по предмету складывается из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 Такой подход позволяет обеспечить полноту охвата планируемых результатов и выявить кумулятивный эффект обучения, обеспечивающий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 </w:t>
      </w:r>
    </w:p>
    <w:p w:rsidR="00330A93" w:rsidRDefault="00330A93" w:rsidP="003C4F78">
      <w:pPr>
        <w:pStyle w:val="ConsPlusTitle"/>
        <w:ind w:firstLine="708"/>
        <w:jc w:val="both"/>
        <w:rPr>
          <w:rFonts w:ascii="Times New Roman" w:hAnsi="Times New Roman" w:cs="Times New Roman"/>
          <w:b w:val="0"/>
          <w:sz w:val="24"/>
          <w:szCs w:val="24"/>
        </w:rPr>
      </w:pPr>
      <w:r w:rsidRPr="00575B94">
        <w:rPr>
          <w:rFonts w:ascii="Times New Roman" w:hAnsi="Times New Roman" w:cs="Times New Roman"/>
          <w:b w:val="0"/>
          <w:sz w:val="24"/>
          <w:szCs w:val="24"/>
        </w:rPr>
        <w:t>Итоговая оценка по предмету фиксируется в документе об уров</w:t>
      </w:r>
      <w:r>
        <w:rPr>
          <w:rFonts w:ascii="Times New Roman" w:hAnsi="Times New Roman" w:cs="Times New Roman"/>
          <w:b w:val="0"/>
          <w:sz w:val="24"/>
          <w:szCs w:val="24"/>
        </w:rPr>
        <w:t xml:space="preserve">не </w:t>
      </w:r>
      <w:proofErr w:type="gramStart"/>
      <w:r>
        <w:rPr>
          <w:rFonts w:ascii="Times New Roman" w:hAnsi="Times New Roman" w:cs="Times New Roman"/>
          <w:b w:val="0"/>
          <w:sz w:val="24"/>
          <w:szCs w:val="24"/>
        </w:rPr>
        <w:t xml:space="preserve">образования </w:t>
      </w:r>
      <w:r w:rsidRPr="00575B94">
        <w:rPr>
          <w:rFonts w:ascii="Times New Roman" w:hAnsi="Times New Roman" w:cs="Times New Roman"/>
          <w:b w:val="0"/>
          <w:sz w:val="24"/>
          <w:szCs w:val="24"/>
        </w:rPr>
        <w:t xml:space="preserve"> государственного</w:t>
      </w:r>
      <w:proofErr w:type="gramEnd"/>
      <w:r w:rsidRPr="00575B94">
        <w:rPr>
          <w:rFonts w:ascii="Times New Roman" w:hAnsi="Times New Roman" w:cs="Times New Roman"/>
          <w:b w:val="0"/>
          <w:sz w:val="24"/>
          <w:szCs w:val="24"/>
        </w:rPr>
        <w:t xml:space="preserve"> образца – аттестате об основном общем образовании. </w:t>
      </w:r>
    </w:p>
    <w:p w:rsidR="00330A93" w:rsidRDefault="00330A93" w:rsidP="003C4F78">
      <w:pPr>
        <w:pStyle w:val="ConsPlusTitle"/>
        <w:ind w:firstLine="708"/>
        <w:jc w:val="both"/>
        <w:rPr>
          <w:rFonts w:ascii="Times New Roman" w:hAnsi="Times New Roman" w:cs="Times New Roman"/>
          <w:b w:val="0"/>
          <w:sz w:val="24"/>
          <w:szCs w:val="24"/>
        </w:rPr>
      </w:pPr>
      <w:r w:rsidRPr="00575B94">
        <w:rPr>
          <w:rFonts w:ascii="Times New Roman" w:hAnsi="Times New Roman" w:cs="Times New Roman"/>
          <w:b w:val="0"/>
          <w:sz w:val="24"/>
          <w:szCs w:val="24"/>
        </w:rPr>
        <w:t>Итоговая оценка по междисциплинарным программам ставится на основе результатов внутришкольного мониторинга и фиксируется в характеристике обучающегося с ЗПР.</w:t>
      </w:r>
    </w:p>
    <w:p w:rsidR="00330A93" w:rsidRDefault="00330A93" w:rsidP="003C4F78">
      <w:pPr>
        <w:pStyle w:val="ConsPlusTitle"/>
        <w:ind w:firstLine="708"/>
        <w:jc w:val="both"/>
        <w:rPr>
          <w:rFonts w:ascii="Times New Roman" w:hAnsi="Times New Roman" w:cs="Times New Roman"/>
          <w:b w:val="0"/>
          <w:sz w:val="24"/>
          <w:szCs w:val="24"/>
        </w:rPr>
      </w:pPr>
      <w:r w:rsidRPr="00575B94">
        <w:rPr>
          <w:rFonts w:ascii="Times New Roman" w:hAnsi="Times New Roman" w:cs="Times New Roman"/>
          <w:b w:val="0"/>
          <w:sz w:val="24"/>
          <w:szCs w:val="24"/>
        </w:rPr>
        <w:t>Основным объектом оценки предметных результатов в соответствии с требованиями Стандарта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 метапредметных (познавательных, регулятивных, коммуникативных) действий.</w:t>
      </w:r>
    </w:p>
    <w:p w:rsidR="00330A93" w:rsidRDefault="00330A93" w:rsidP="003C4F78">
      <w:pPr>
        <w:pStyle w:val="ConsPlusTitle"/>
        <w:ind w:firstLine="708"/>
        <w:jc w:val="both"/>
        <w:rPr>
          <w:rFonts w:ascii="Times New Roman" w:hAnsi="Times New Roman" w:cs="Times New Roman"/>
          <w:b w:val="0"/>
          <w:sz w:val="24"/>
          <w:szCs w:val="24"/>
        </w:rPr>
      </w:pPr>
      <w:r w:rsidRPr="00575B94">
        <w:rPr>
          <w:rFonts w:ascii="Times New Roman" w:hAnsi="Times New Roman" w:cs="Times New Roman"/>
          <w:b w:val="0"/>
          <w:sz w:val="24"/>
          <w:szCs w:val="24"/>
        </w:rPr>
        <w:t xml:space="preserve"> Система оценки предметных результатов освоения учебных программ с учетом уровневого подхода, принятого в Стандарте, предполагает выделение базового уровня достижений как точки отсчета при построении всей системы оценки и организации индивидуальной работы с учащимися. </w:t>
      </w:r>
    </w:p>
    <w:p w:rsidR="00330A93" w:rsidRDefault="00330A93" w:rsidP="003C4F78">
      <w:pPr>
        <w:pStyle w:val="ConsPlusTitle"/>
        <w:ind w:firstLine="708"/>
        <w:jc w:val="both"/>
        <w:rPr>
          <w:rFonts w:ascii="Times New Roman" w:hAnsi="Times New Roman" w:cs="Times New Roman"/>
          <w:b w:val="0"/>
          <w:sz w:val="24"/>
          <w:szCs w:val="24"/>
        </w:rPr>
      </w:pPr>
      <w:r w:rsidRPr="00575B94">
        <w:rPr>
          <w:rFonts w:ascii="Times New Roman" w:hAnsi="Times New Roman" w:cs="Times New Roman"/>
          <w:b w:val="0"/>
          <w:sz w:val="24"/>
          <w:szCs w:val="24"/>
        </w:rPr>
        <w:t xml:space="preserve">Реальные достижения учащихся могут соответствовать базовому уровню, а могут отличаться от него как в сторону превышения, так и в сторону не достижения. </w:t>
      </w:r>
    </w:p>
    <w:p w:rsidR="00330A93" w:rsidRDefault="00330A93" w:rsidP="003C4F78">
      <w:pPr>
        <w:pStyle w:val="ConsPlusTitle"/>
        <w:ind w:firstLine="708"/>
        <w:jc w:val="both"/>
        <w:rPr>
          <w:rFonts w:ascii="Times New Roman" w:hAnsi="Times New Roman" w:cs="Times New Roman"/>
          <w:b w:val="0"/>
          <w:sz w:val="24"/>
          <w:szCs w:val="24"/>
        </w:rPr>
      </w:pPr>
      <w:r w:rsidRPr="004D22B3">
        <w:rPr>
          <w:rFonts w:ascii="Times New Roman" w:hAnsi="Times New Roman" w:cs="Times New Roman"/>
          <w:b w:val="0"/>
          <w:sz w:val="24"/>
          <w:szCs w:val="24"/>
        </w:rPr>
        <w:t xml:space="preserve">Система оценки достижения обучающимися с ЗПР </w:t>
      </w:r>
      <w:r w:rsidRPr="003752F0">
        <w:rPr>
          <w:rFonts w:ascii="Times New Roman" w:hAnsi="Times New Roman" w:cs="Times New Roman"/>
          <w:b w:val="0"/>
          <w:sz w:val="24"/>
          <w:szCs w:val="24"/>
        </w:rPr>
        <w:t xml:space="preserve">планируемых результатов освоения АООП ООО для обучающихся с ЗПР должна предусматривать оценку достижения обучающимися с ЗПР планируемых результатов освоения ПКР. </w:t>
      </w:r>
    </w:p>
    <w:p w:rsidR="00330A93" w:rsidRDefault="00330A93"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Оценка достижений по Программе коррекционной работы имеет дифференцированный характер, в связи с чем может определяться индивидуальными программами развития обучающихся с ЗПР. </w:t>
      </w:r>
    </w:p>
    <w:p w:rsidR="00330A93" w:rsidRDefault="00330A93"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Мониторинг достижения обучающимися планируемых результатов ПКР предполагает:</w:t>
      </w:r>
    </w:p>
    <w:p w:rsidR="00330A93" w:rsidRDefault="00330A93"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 -проведение специализированного комплексного психолого-педагогического обследования каждого обучающегося с ЗПР, в том числе показателей развития познавательной, эмоциональной, регуляторной, 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 при переходе на уровень основного общего образования (стартовая диагностика в начале обучения в пятом классе), а также не реже одного раза в полугодие; </w:t>
      </w:r>
    </w:p>
    <w:p w:rsidR="00330A93" w:rsidRDefault="00330A93"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-систематическое осуществление психолого-педагогических наблюдений в учебной и внеурочной деятельности; </w:t>
      </w:r>
    </w:p>
    <w:p w:rsidR="00330A93" w:rsidRDefault="00330A93"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 </w:t>
      </w:r>
    </w:p>
    <w:p w:rsidR="00330A93" w:rsidRDefault="00330A93"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 xml:space="preserve">-изучение мнения о социокультурном развитии обучающихся педагогических работников и родителей (законных представителей) (проводится при переходе на уровень основного общего образования, а также не реже одного раза в полугодие). </w:t>
      </w:r>
    </w:p>
    <w:p w:rsidR="00330A93" w:rsidRDefault="00330A93"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Изучение достижения каждым обучающимся с ЗПР планируемых результатов ПКР проводится педагогическими работниками в том числе учит</w:t>
      </w:r>
      <w:r>
        <w:rPr>
          <w:rFonts w:ascii="Times New Roman" w:hAnsi="Times New Roman" w:cs="Times New Roman"/>
          <w:b w:val="0"/>
          <w:sz w:val="24"/>
          <w:szCs w:val="24"/>
        </w:rPr>
        <w:t>елями-дефектологами, педагогами-</w:t>
      </w:r>
      <w:r w:rsidRPr="003752F0">
        <w:rPr>
          <w:rFonts w:ascii="Times New Roman" w:hAnsi="Times New Roman" w:cs="Times New Roman"/>
          <w:b w:val="0"/>
          <w:sz w:val="24"/>
          <w:szCs w:val="24"/>
        </w:rPr>
        <w:t xml:space="preserve">психологами, учителями-логопедами, социальными педагогами, учителями-предметниками, классными руководителями. </w:t>
      </w:r>
    </w:p>
    <w:p w:rsidR="00330A93" w:rsidRDefault="00330A93"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lastRenderedPageBreak/>
        <w:t>Для оценки результатов освоения обучающимися с ЗПР ПКР,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Данная процедура осущест</w:t>
      </w:r>
      <w:r>
        <w:rPr>
          <w:rFonts w:ascii="Times New Roman" w:hAnsi="Times New Roman" w:cs="Times New Roman"/>
          <w:b w:val="0"/>
          <w:sz w:val="24"/>
          <w:szCs w:val="24"/>
        </w:rPr>
        <w:t>вляется на заседаниях психолого-</w:t>
      </w:r>
      <w:r w:rsidRPr="003752F0">
        <w:rPr>
          <w:rFonts w:ascii="Times New Roman" w:hAnsi="Times New Roman" w:cs="Times New Roman"/>
          <w:b w:val="0"/>
          <w:sz w:val="24"/>
          <w:szCs w:val="24"/>
        </w:rPr>
        <w:t>педагогического консилиума и объединяет всех участников образовательного процесса, сопровождающих обучающегося с ЗПР. Результаты освоения обучающимися с ЗПР ПКР не выносятся н</w:t>
      </w:r>
      <w:r>
        <w:rPr>
          <w:rFonts w:ascii="Times New Roman" w:hAnsi="Times New Roman" w:cs="Times New Roman"/>
          <w:b w:val="0"/>
          <w:sz w:val="24"/>
          <w:szCs w:val="24"/>
        </w:rPr>
        <w:t>а итоговую оценку.</w:t>
      </w:r>
    </w:p>
    <w:p w:rsidR="00330A93" w:rsidRDefault="00330A93" w:rsidP="003C4F78">
      <w:pPr>
        <w:pStyle w:val="ConsPlusTitle"/>
        <w:ind w:firstLine="708"/>
        <w:jc w:val="both"/>
        <w:rPr>
          <w:rFonts w:ascii="Times New Roman" w:hAnsi="Times New Roman" w:cs="Times New Roman"/>
          <w:b w:val="0"/>
          <w:sz w:val="24"/>
          <w:szCs w:val="24"/>
        </w:rPr>
      </w:pPr>
      <w:r w:rsidRPr="003752F0">
        <w:rPr>
          <w:rFonts w:ascii="Times New Roman" w:hAnsi="Times New Roman" w:cs="Times New Roman"/>
          <w:b w:val="0"/>
          <w:sz w:val="24"/>
          <w:szCs w:val="24"/>
        </w:rPr>
        <w:t>Решение о достижении обучающимися планируемых результатов ПКР принимает психолого-педагогический консилиум образовательной организации на основе анализа материалов комплексного изучения каждого обучающегося, разрабатывает рекомендации для дальнейшего обучения.</w:t>
      </w:r>
    </w:p>
    <w:p w:rsidR="00ED4F91" w:rsidRPr="00D3720E" w:rsidRDefault="00ED4F91" w:rsidP="003C4F78">
      <w:pPr>
        <w:pStyle w:val="ConsPlusNormal"/>
        <w:tabs>
          <w:tab w:val="left" w:pos="1740"/>
        </w:tabs>
        <w:jc w:val="both"/>
        <w:rPr>
          <w:rFonts w:ascii="Times New Roman" w:hAnsi="Times New Roman" w:cs="Times New Roman"/>
          <w:sz w:val="24"/>
          <w:szCs w:val="24"/>
        </w:rPr>
      </w:pPr>
    </w:p>
    <w:p w:rsidR="00ED4F91" w:rsidRPr="00D3720E" w:rsidRDefault="00ED4F91" w:rsidP="002A312C">
      <w:pPr>
        <w:pStyle w:val="ConsPlusTitle"/>
        <w:numPr>
          <w:ilvl w:val="0"/>
          <w:numId w:val="5"/>
        </w:numPr>
        <w:jc w:val="center"/>
        <w:outlineLvl w:val="0"/>
        <w:rPr>
          <w:rFonts w:ascii="Times New Roman" w:hAnsi="Times New Roman" w:cs="Times New Roman"/>
          <w:sz w:val="24"/>
          <w:szCs w:val="24"/>
        </w:rPr>
      </w:pPr>
      <w:bookmarkStart w:id="19" w:name="_Toc175180815"/>
      <w:bookmarkStart w:id="20" w:name="_Toc210337579"/>
      <w:r w:rsidRPr="00D3720E">
        <w:rPr>
          <w:rFonts w:ascii="Times New Roman" w:hAnsi="Times New Roman" w:cs="Times New Roman"/>
          <w:sz w:val="24"/>
          <w:szCs w:val="24"/>
        </w:rPr>
        <w:t>Содержательный раздел</w:t>
      </w:r>
      <w:bookmarkEnd w:id="19"/>
      <w:bookmarkEnd w:id="20"/>
    </w:p>
    <w:p w:rsidR="00D3720E" w:rsidRPr="00D3720E" w:rsidRDefault="00D3720E" w:rsidP="003C4F78">
      <w:pPr>
        <w:pStyle w:val="ConsPlusNormal"/>
        <w:ind w:left="-57" w:firstLine="540"/>
        <w:jc w:val="both"/>
        <w:rPr>
          <w:rFonts w:ascii="Times New Roman" w:hAnsi="Times New Roman" w:cs="Times New Roman"/>
          <w:sz w:val="24"/>
          <w:szCs w:val="24"/>
        </w:rPr>
      </w:pPr>
      <w:r w:rsidRPr="00D3720E">
        <w:rPr>
          <w:rFonts w:ascii="Times New Roman" w:hAnsi="Times New Roman" w:cs="Times New Roman"/>
          <w:sz w:val="24"/>
          <w:szCs w:val="24"/>
        </w:rPr>
        <w:t>Содержательный</w:t>
      </w:r>
      <w:r w:rsidRPr="00E03807">
        <w:rPr>
          <w:rFonts w:ascii="Times New Roman" w:hAnsi="Times New Roman" w:cs="Times New Roman"/>
          <w:sz w:val="24"/>
          <w:szCs w:val="24"/>
        </w:rPr>
        <w:t xml:space="preserve"> </w:t>
      </w:r>
      <w:hyperlink w:anchor="P251" w:tooltip="III. Содержательный раздел">
        <w:r w:rsidRPr="00E03807">
          <w:rPr>
            <w:rFonts w:ascii="Times New Roman" w:hAnsi="Times New Roman" w:cs="Times New Roman"/>
            <w:sz w:val="24"/>
            <w:szCs w:val="24"/>
          </w:rPr>
          <w:t>раздел</w:t>
        </w:r>
      </w:hyperlink>
      <w:r w:rsidR="00330A93">
        <w:rPr>
          <w:rFonts w:ascii="Times New Roman" w:hAnsi="Times New Roman" w:cs="Times New Roman"/>
          <w:sz w:val="24"/>
          <w:szCs w:val="24"/>
        </w:rPr>
        <w:t xml:space="preserve"> АО</w:t>
      </w:r>
      <w:r w:rsidRPr="00D3720E">
        <w:rPr>
          <w:rFonts w:ascii="Times New Roman" w:hAnsi="Times New Roman" w:cs="Times New Roman"/>
          <w:sz w:val="24"/>
          <w:szCs w:val="24"/>
        </w:rPr>
        <w:t>ОП ООО</w:t>
      </w:r>
      <w:r w:rsidR="00330A93">
        <w:rPr>
          <w:rFonts w:ascii="Times New Roman" w:hAnsi="Times New Roman" w:cs="Times New Roman"/>
          <w:sz w:val="24"/>
          <w:szCs w:val="24"/>
        </w:rPr>
        <w:t xml:space="preserve"> </w:t>
      </w:r>
      <w:r w:rsidR="00330A93" w:rsidRPr="00330A93">
        <w:rPr>
          <w:rFonts w:ascii="Times New Roman" w:hAnsi="Times New Roman" w:cs="Times New Roman"/>
          <w:b/>
          <w:sz w:val="24"/>
          <w:szCs w:val="24"/>
        </w:rPr>
        <w:t>для обучающихся</w:t>
      </w:r>
      <w:r w:rsidRPr="00330A93">
        <w:rPr>
          <w:rFonts w:ascii="Times New Roman" w:hAnsi="Times New Roman" w:cs="Times New Roman"/>
          <w:b/>
          <w:sz w:val="24"/>
          <w:szCs w:val="24"/>
        </w:rPr>
        <w:t xml:space="preserve"> </w:t>
      </w:r>
      <w:r w:rsidR="00330A93" w:rsidRPr="00330A93">
        <w:rPr>
          <w:rFonts w:ascii="Times New Roman" w:hAnsi="Times New Roman" w:cs="Times New Roman"/>
          <w:b/>
          <w:sz w:val="24"/>
          <w:szCs w:val="24"/>
        </w:rPr>
        <w:t>с ЗПР</w:t>
      </w:r>
      <w:r w:rsidR="00330A93">
        <w:rPr>
          <w:rFonts w:ascii="Times New Roman" w:hAnsi="Times New Roman" w:cs="Times New Roman"/>
          <w:sz w:val="24"/>
          <w:szCs w:val="24"/>
        </w:rPr>
        <w:t xml:space="preserve"> </w:t>
      </w:r>
      <w:r w:rsidRPr="00D3720E">
        <w:rPr>
          <w:rFonts w:ascii="Times New Roman" w:hAnsi="Times New Roman" w:cs="Times New Roman"/>
          <w:sz w:val="24"/>
          <w:szCs w:val="24"/>
        </w:rPr>
        <w:t>включает следующие программы, ориентированные на достижение предметных, метапредметных и личностных результатов:</w:t>
      </w:r>
    </w:p>
    <w:p w:rsidR="00D3720E" w:rsidRPr="00D3720E" w:rsidRDefault="00D3720E" w:rsidP="009C29B4">
      <w:pPr>
        <w:pStyle w:val="ConsPlusNormal"/>
        <w:numPr>
          <w:ilvl w:val="0"/>
          <w:numId w:val="34"/>
        </w:numPr>
        <w:jc w:val="both"/>
        <w:rPr>
          <w:rFonts w:ascii="Times New Roman" w:hAnsi="Times New Roman" w:cs="Times New Roman"/>
          <w:sz w:val="24"/>
          <w:szCs w:val="24"/>
        </w:rPr>
      </w:pPr>
      <w:r w:rsidRPr="00D3720E">
        <w:rPr>
          <w:rFonts w:ascii="Times New Roman" w:hAnsi="Times New Roman" w:cs="Times New Roman"/>
          <w:sz w:val="24"/>
          <w:szCs w:val="24"/>
        </w:rPr>
        <w:t>рабочие программы учебных предметов;</w:t>
      </w:r>
    </w:p>
    <w:p w:rsidR="00D3720E" w:rsidRPr="00D3720E" w:rsidRDefault="00D3720E" w:rsidP="009C29B4">
      <w:pPr>
        <w:pStyle w:val="ConsPlusTitle"/>
        <w:numPr>
          <w:ilvl w:val="0"/>
          <w:numId w:val="34"/>
        </w:numPr>
        <w:rPr>
          <w:rFonts w:ascii="Times New Roman" w:hAnsi="Times New Roman" w:cs="Times New Roman"/>
          <w:b w:val="0"/>
          <w:sz w:val="24"/>
          <w:szCs w:val="24"/>
        </w:rPr>
      </w:pPr>
      <w:r w:rsidRPr="00D3720E">
        <w:rPr>
          <w:rFonts w:ascii="Times New Roman" w:hAnsi="Times New Roman" w:cs="Times New Roman"/>
          <w:b w:val="0"/>
          <w:sz w:val="24"/>
          <w:szCs w:val="24"/>
        </w:rPr>
        <w:t>программу формирования универсальных учебных действий у обучающихся;</w:t>
      </w:r>
    </w:p>
    <w:p w:rsidR="00D3720E" w:rsidRDefault="00D3720E" w:rsidP="009C29B4">
      <w:pPr>
        <w:pStyle w:val="ConsPlusNormal"/>
        <w:numPr>
          <w:ilvl w:val="0"/>
          <w:numId w:val="34"/>
        </w:numPr>
        <w:jc w:val="both"/>
        <w:rPr>
          <w:rFonts w:ascii="Times New Roman" w:hAnsi="Times New Roman" w:cs="Times New Roman"/>
          <w:sz w:val="24"/>
          <w:szCs w:val="24"/>
        </w:rPr>
      </w:pPr>
      <w:r w:rsidRPr="00D3720E">
        <w:rPr>
          <w:rFonts w:ascii="Times New Roman" w:hAnsi="Times New Roman" w:cs="Times New Roman"/>
          <w:sz w:val="24"/>
          <w:szCs w:val="24"/>
        </w:rPr>
        <w:t>рабочую программу воспитания.</w:t>
      </w:r>
    </w:p>
    <w:p w:rsidR="00B919F6" w:rsidRPr="00B919F6" w:rsidRDefault="00B919F6" w:rsidP="003C4F78">
      <w:pPr>
        <w:widowControl w:val="0"/>
        <w:jc w:val="center"/>
        <w:rPr>
          <w:rFonts w:ascii="Times New Roman" w:eastAsia="SchoolBookSanPin" w:hAnsi="Times New Roman" w:cs="Times New Roman"/>
          <w:b/>
          <w:sz w:val="24"/>
          <w:szCs w:val="24"/>
          <w:lang w:eastAsia="en-US"/>
        </w:rPr>
      </w:pPr>
    </w:p>
    <w:p w:rsidR="00B919F6" w:rsidRDefault="00783D0D" w:rsidP="003C4F78">
      <w:pPr>
        <w:pStyle w:val="2"/>
        <w:rPr>
          <w:rFonts w:ascii="Times New Roman" w:eastAsia="SchoolBookSanPin" w:hAnsi="Times New Roman" w:cs="Times New Roman"/>
          <w:b w:val="0"/>
          <w:lang w:eastAsia="en-US"/>
        </w:rPr>
      </w:pPr>
      <w:bookmarkStart w:id="21" w:name="_Toc175180817"/>
      <w:bookmarkStart w:id="22" w:name="_Toc210337580"/>
      <w:r w:rsidRPr="00072A34">
        <w:rPr>
          <w:rFonts w:ascii="Times New Roman" w:eastAsia="SchoolBookSanPin" w:hAnsi="Times New Roman" w:cs="Times New Roman"/>
          <w:lang w:eastAsia="en-US"/>
        </w:rPr>
        <w:t>2</w:t>
      </w:r>
      <w:r w:rsidR="006961D3">
        <w:rPr>
          <w:rFonts w:ascii="Times New Roman" w:eastAsia="SchoolBookSanPin" w:hAnsi="Times New Roman" w:cs="Times New Roman"/>
          <w:lang w:eastAsia="en-US"/>
        </w:rPr>
        <w:t>.1.</w:t>
      </w:r>
      <w:r w:rsidR="00B919F6" w:rsidRPr="00072A34">
        <w:rPr>
          <w:rFonts w:ascii="Times New Roman" w:eastAsia="Calibri" w:hAnsi="Times New Roman" w:cs="Times New Roman"/>
          <w:lang w:eastAsia="en-US"/>
        </w:rPr>
        <w:t xml:space="preserve"> </w:t>
      </w:r>
      <w:r w:rsidR="00AB1477">
        <w:rPr>
          <w:rFonts w:ascii="Times New Roman" w:eastAsia="SchoolBookSanPin" w:hAnsi="Times New Roman" w:cs="Times New Roman"/>
          <w:lang w:eastAsia="en-US"/>
        </w:rPr>
        <w:t>Рабочие программы учебных</w:t>
      </w:r>
      <w:r w:rsidR="00B919F6" w:rsidRPr="00072A34">
        <w:rPr>
          <w:rFonts w:ascii="Times New Roman" w:eastAsia="SchoolBookSanPin" w:hAnsi="Times New Roman" w:cs="Times New Roman"/>
          <w:lang w:eastAsia="en-US"/>
        </w:rPr>
        <w:t xml:space="preserve"> предмет</w:t>
      </w:r>
      <w:bookmarkEnd w:id="21"/>
      <w:r w:rsidR="00AB1477">
        <w:rPr>
          <w:rFonts w:ascii="Times New Roman" w:eastAsia="SchoolBookSanPin" w:hAnsi="Times New Roman" w:cs="Times New Roman"/>
          <w:lang w:eastAsia="en-US"/>
        </w:rPr>
        <w:t>ов</w:t>
      </w:r>
      <w:bookmarkEnd w:id="22"/>
    </w:p>
    <w:p w:rsidR="00AB1477" w:rsidRDefault="00AB1477" w:rsidP="003C4F78">
      <w:pPr>
        <w:widowControl w:val="0"/>
        <w:autoSpaceDE w:val="0"/>
        <w:autoSpaceDN w:val="0"/>
        <w:ind w:left="-57" w:firstLine="57"/>
        <w:jc w:val="both"/>
        <w:rPr>
          <w:rFonts w:ascii="Times New Roman" w:eastAsia="SchoolBookSanPin" w:hAnsi="Times New Roman" w:cs="Times New Roman"/>
          <w:sz w:val="24"/>
          <w:szCs w:val="24"/>
          <w:lang w:eastAsia="en-US"/>
        </w:rPr>
      </w:pPr>
      <w:r>
        <w:rPr>
          <w:rFonts w:ascii="Times New Roman" w:eastAsia="Times New Roman" w:hAnsi="Times New Roman" w:cs="Times New Roman"/>
          <w:sz w:val="24"/>
          <w:szCs w:val="24"/>
          <w:lang w:eastAsia="en-US"/>
        </w:rPr>
        <w:t xml:space="preserve">        </w:t>
      </w:r>
      <w:bookmarkStart w:id="23" w:name="_Toc175180816"/>
      <w:r w:rsidRPr="006961D3">
        <w:rPr>
          <w:rFonts w:ascii="Times New Roman" w:eastAsia="SchoolBookSanPin" w:hAnsi="Times New Roman" w:cs="Times New Roman"/>
          <w:sz w:val="24"/>
          <w:szCs w:val="24"/>
          <w:lang w:eastAsia="en-US"/>
        </w:rPr>
        <w:t xml:space="preserve">В разделе представлены рабочие программы </w:t>
      </w:r>
      <w:bookmarkEnd w:id="23"/>
      <w:r w:rsidRPr="006961D3">
        <w:rPr>
          <w:rFonts w:ascii="Times New Roman" w:eastAsia="SchoolBookSanPin" w:hAnsi="Times New Roman" w:cs="Times New Roman"/>
          <w:sz w:val="24"/>
          <w:szCs w:val="24"/>
          <w:lang w:eastAsia="en-US"/>
        </w:rPr>
        <w:t>по учебным предметам "Русский язык", "Литература", "История", "Обществознание", "География" и "</w:t>
      </w:r>
      <w:r w:rsidR="005224F3" w:rsidRPr="005224F3">
        <w:rPr>
          <w:rFonts w:ascii="Times New Roman" w:hAnsi="Times New Roman" w:cs="Times New Roman"/>
          <w:sz w:val="28"/>
          <w:szCs w:val="24"/>
        </w:rPr>
        <w:t xml:space="preserve"> </w:t>
      </w:r>
      <w:r w:rsidR="005224F3" w:rsidRPr="005224F3">
        <w:rPr>
          <w:rFonts w:ascii="Times New Roman" w:eastAsia="SchoolBookSanPin" w:hAnsi="Times New Roman" w:cs="Times New Roman"/>
          <w:sz w:val="24"/>
          <w:szCs w:val="24"/>
          <w:lang w:eastAsia="en-US"/>
        </w:rPr>
        <w:t xml:space="preserve">Основы безопасности и защиты Родины </w:t>
      </w:r>
      <w:r w:rsidRPr="006961D3">
        <w:rPr>
          <w:rFonts w:ascii="Times New Roman" w:eastAsia="SchoolBookSanPin" w:hAnsi="Times New Roman" w:cs="Times New Roman"/>
          <w:sz w:val="24"/>
          <w:szCs w:val="24"/>
          <w:lang w:eastAsia="en-US"/>
        </w:rPr>
        <w:t xml:space="preserve">"). </w:t>
      </w:r>
    </w:p>
    <w:p w:rsidR="00156E67" w:rsidRPr="00156E67" w:rsidRDefault="00AB1477" w:rsidP="003C4F78">
      <w:pPr>
        <w:widowControl w:val="0"/>
        <w:autoSpaceDE w:val="0"/>
        <w:autoSpaceDN w:val="0"/>
        <w:ind w:left="-57"/>
        <w:jc w:val="both"/>
        <w:rPr>
          <w:rFonts w:ascii="Times New Roman" w:eastAsia="SchoolBookSanPin" w:hAnsi="Times New Roman" w:cs="Times New Roman"/>
          <w:sz w:val="24"/>
          <w:szCs w:val="24"/>
          <w:lang w:eastAsia="en-US"/>
        </w:rPr>
      </w:pPr>
      <w:r>
        <w:rPr>
          <w:rFonts w:ascii="Times New Roman" w:hAnsi="Times New Roman" w:cs="Times New Roman"/>
          <w:sz w:val="24"/>
          <w:szCs w:val="24"/>
          <w:lang w:eastAsia="en-US"/>
        </w:rPr>
        <w:t xml:space="preserve">         </w:t>
      </w:r>
      <w:r w:rsidRPr="006961D3">
        <w:rPr>
          <w:rFonts w:ascii="Times New Roman" w:hAnsi="Times New Roman" w:cs="Times New Roman"/>
          <w:sz w:val="24"/>
          <w:szCs w:val="24"/>
          <w:lang w:eastAsia="en-US"/>
        </w:rPr>
        <w:t>Р</w:t>
      </w:r>
      <w:r w:rsidRPr="00A4791A">
        <w:rPr>
          <w:rFonts w:ascii="Times New Roman" w:eastAsia="Times New Roman" w:hAnsi="Times New Roman" w:cs="Times New Roman"/>
          <w:sz w:val="24"/>
          <w:szCs w:val="24"/>
          <w:lang w:eastAsia="en-US"/>
        </w:rPr>
        <w:t>абочие</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программы</w:t>
      </w:r>
      <w:r w:rsidRPr="00A4791A">
        <w:rPr>
          <w:rFonts w:ascii="Times New Roman" w:eastAsia="Times New Roman" w:hAnsi="Times New Roman" w:cs="Times New Roman"/>
          <w:spacing w:val="1"/>
          <w:sz w:val="24"/>
          <w:szCs w:val="24"/>
          <w:lang w:eastAsia="en-US"/>
        </w:rPr>
        <w:t xml:space="preserve"> </w:t>
      </w:r>
      <w:r w:rsidRPr="006961D3">
        <w:rPr>
          <w:rFonts w:ascii="Times New Roman" w:eastAsia="SchoolBookSanPin" w:hAnsi="Times New Roman" w:cs="Times New Roman"/>
          <w:sz w:val="24"/>
          <w:szCs w:val="24"/>
          <w:lang w:eastAsia="en-US"/>
        </w:rPr>
        <w:t>другие</w:t>
      </w:r>
      <w:r w:rsidRPr="006961D3">
        <w:rPr>
          <w:rFonts w:ascii="Times New Roman" w:hAnsi="Times New Roman" w:cs="Times New Roman"/>
          <w:sz w:val="24"/>
          <w:szCs w:val="24"/>
          <w:lang w:eastAsia="en-US"/>
        </w:rPr>
        <w:t xml:space="preserve"> </w:t>
      </w:r>
      <w:r w:rsidRPr="00A4791A">
        <w:rPr>
          <w:rFonts w:ascii="Times New Roman" w:eastAsia="Times New Roman" w:hAnsi="Times New Roman" w:cs="Times New Roman"/>
          <w:sz w:val="24"/>
          <w:szCs w:val="24"/>
          <w:lang w:eastAsia="en-US"/>
        </w:rPr>
        <w:t>учебных</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предметов,</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учебных</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курсов</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(в</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том</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числе</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внеурочной</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деятельности),</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учебных</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модулей,</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программа</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формирования</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универсальных</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учебных</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действий</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соответствуют</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требованиям</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в</w:t>
      </w:r>
      <w:r w:rsidRPr="00A4791A">
        <w:rPr>
          <w:rFonts w:ascii="Times New Roman" w:eastAsia="Times New Roman" w:hAnsi="Times New Roman" w:cs="Times New Roman"/>
          <w:spacing w:val="-2"/>
          <w:sz w:val="24"/>
          <w:szCs w:val="24"/>
          <w:lang w:eastAsia="en-US"/>
        </w:rPr>
        <w:t xml:space="preserve"> </w:t>
      </w:r>
      <w:r w:rsidRPr="00A4791A">
        <w:rPr>
          <w:rFonts w:ascii="Times New Roman" w:eastAsia="Times New Roman" w:hAnsi="Times New Roman" w:cs="Times New Roman"/>
          <w:sz w:val="24"/>
          <w:szCs w:val="24"/>
          <w:lang w:eastAsia="en-US"/>
        </w:rPr>
        <w:t>ФГОС</w:t>
      </w:r>
      <w:r w:rsidRPr="00A4791A">
        <w:rPr>
          <w:rFonts w:ascii="Times New Roman" w:eastAsia="Times New Roman" w:hAnsi="Times New Roman" w:cs="Times New Roman"/>
          <w:spacing w:val="3"/>
          <w:sz w:val="24"/>
          <w:szCs w:val="24"/>
          <w:lang w:eastAsia="en-US"/>
        </w:rPr>
        <w:t xml:space="preserve"> </w:t>
      </w:r>
      <w:r w:rsidRPr="00A4791A">
        <w:rPr>
          <w:rFonts w:ascii="Times New Roman" w:eastAsia="Times New Roman" w:hAnsi="Times New Roman" w:cs="Times New Roman"/>
          <w:sz w:val="24"/>
          <w:szCs w:val="24"/>
          <w:lang w:eastAsia="en-US"/>
        </w:rPr>
        <w:t>ООО</w:t>
      </w:r>
      <w:r w:rsidRPr="00A4791A">
        <w:rPr>
          <w:rFonts w:ascii="Times New Roman" w:eastAsia="Times New Roman" w:hAnsi="Times New Roman" w:cs="Times New Roman"/>
          <w:spacing w:val="-1"/>
          <w:sz w:val="24"/>
          <w:szCs w:val="24"/>
          <w:lang w:eastAsia="en-US"/>
        </w:rPr>
        <w:t xml:space="preserve"> </w:t>
      </w:r>
      <w:r w:rsidRPr="00A4791A">
        <w:rPr>
          <w:rFonts w:ascii="Times New Roman" w:eastAsia="Times New Roman" w:hAnsi="Times New Roman" w:cs="Times New Roman"/>
          <w:sz w:val="24"/>
          <w:szCs w:val="24"/>
          <w:lang w:eastAsia="en-US"/>
        </w:rPr>
        <w:t>и</w:t>
      </w:r>
      <w:r w:rsidRPr="00A4791A">
        <w:rPr>
          <w:rFonts w:ascii="Times New Roman" w:eastAsia="Times New Roman" w:hAnsi="Times New Roman" w:cs="Times New Roman"/>
          <w:spacing w:val="-1"/>
          <w:sz w:val="24"/>
          <w:szCs w:val="24"/>
          <w:lang w:eastAsia="en-US"/>
        </w:rPr>
        <w:t xml:space="preserve"> </w:t>
      </w:r>
      <w:r w:rsidRPr="006961D3">
        <w:rPr>
          <w:rFonts w:ascii="Times New Roman" w:hAnsi="Times New Roman" w:cs="Times New Roman"/>
          <w:sz w:val="24"/>
          <w:szCs w:val="24"/>
          <w:lang w:eastAsia="en-US"/>
        </w:rPr>
        <w:t>ФО</w:t>
      </w:r>
      <w:r w:rsidR="00156E67">
        <w:rPr>
          <w:rFonts w:ascii="Times New Roman" w:hAnsi="Times New Roman" w:cs="Times New Roman"/>
          <w:sz w:val="24"/>
          <w:szCs w:val="24"/>
          <w:lang w:eastAsia="en-US"/>
        </w:rPr>
        <w:t xml:space="preserve">ОП ООО и представлены в </w:t>
      </w:r>
      <w:r w:rsidR="00156E67">
        <w:rPr>
          <w:rFonts w:ascii="Times New Roman" w:eastAsia="Times New Roman" w:hAnsi="Times New Roman" w:cs="Times New Roman"/>
          <w:sz w:val="24"/>
          <w:szCs w:val="24"/>
          <w:lang w:eastAsia="en-US"/>
        </w:rPr>
        <w:t>ООП ООО ГБОУ гимназия №363 Фрунзенского района.</w:t>
      </w:r>
    </w:p>
    <w:p w:rsidR="00AB1477" w:rsidRPr="00AB1477" w:rsidRDefault="00AB1477" w:rsidP="003C4F78">
      <w:pPr>
        <w:rPr>
          <w:lang w:eastAsia="en-US"/>
        </w:rPr>
      </w:pPr>
    </w:p>
    <w:p w:rsidR="00783D0D" w:rsidRPr="00783D0D" w:rsidRDefault="00AB1477" w:rsidP="003C4F78">
      <w:pPr>
        <w:rPr>
          <w:lang w:eastAsia="en-US"/>
        </w:rPr>
      </w:pPr>
      <w:r>
        <w:rPr>
          <w:rFonts w:ascii="Times New Roman" w:eastAsia="SchoolBookSanPin" w:hAnsi="Times New Roman" w:cs="Times New Roman"/>
          <w:b/>
          <w:lang w:eastAsia="en-US"/>
        </w:rPr>
        <w:t xml:space="preserve">2.1.1. </w:t>
      </w:r>
      <w:r w:rsidRPr="00072A34">
        <w:rPr>
          <w:rFonts w:ascii="Times New Roman" w:eastAsia="SchoolBookSanPin" w:hAnsi="Times New Roman" w:cs="Times New Roman"/>
          <w:b/>
          <w:lang w:eastAsia="en-US"/>
        </w:rPr>
        <w:t>Рабочая программа учебного предмета «Русский язык»</w:t>
      </w:r>
    </w:p>
    <w:p w:rsidR="00ED4F91" w:rsidRPr="00D3720E" w:rsidRDefault="00B919F6" w:rsidP="003C4F7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w:t>
      </w:r>
      <w:r w:rsidR="00ED4F91" w:rsidRPr="00D3720E">
        <w:rPr>
          <w:rFonts w:ascii="Times New Roman" w:hAnsi="Times New Roman" w:cs="Times New Roman"/>
          <w:sz w:val="24"/>
          <w:szCs w:val="24"/>
        </w:rPr>
        <w:t>абочая программа по учебному предмету "Русский язык"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учетом возрастных особенностей обучающихся на уровне основного общего образования.</w:t>
      </w:r>
    </w:p>
    <w:p w:rsidR="00ED4F91" w:rsidRPr="00D3720E" w:rsidRDefault="00ED4F91" w:rsidP="003C4F78">
      <w:pPr>
        <w:pStyle w:val="ConsPlusNormal"/>
        <w:ind w:firstLine="540"/>
        <w:jc w:val="both"/>
        <w:rPr>
          <w:rFonts w:ascii="Times New Roman" w:hAnsi="Times New Roman" w:cs="Times New Roman"/>
          <w:sz w:val="24"/>
          <w:szCs w:val="24"/>
        </w:rPr>
      </w:pPr>
      <w:r w:rsidRPr="00D3720E">
        <w:rPr>
          <w:rFonts w:ascii="Times New Roman" w:hAnsi="Times New Roman" w:cs="Times New Roman"/>
          <w:sz w:val="24"/>
          <w:szCs w:val="24"/>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ED4F91" w:rsidRPr="00D3720E" w:rsidRDefault="006961D3" w:rsidP="003C4F78">
      <w:pPr>
        <w:pStyle w:val="ConsPlusTitle"/>
        <w:ind w:firstLine="540"/>
        <w:jc w:val="center"/>
        <w:outlineLvl w:val="3"/>
        <w:rPr>
          <w:rFonts w:ascii="Times New Roman" w:hAnsi="Times New Roman" w:cs="Times New Roman"/>
          <w:sz w:val="24"/>
          <w:szCs w:val="24"/>
        </w:rPr>
      </w:pPr>
      <w:r>
        <w:rPr>
          <w:rFonts w:ascii="Times New Roman" w:hAnsi="Times New Roman" w:cs="Times New Roman"/>
          <w:sz w:val="24"/>
          <w:szCs w:val="24"/>
        </w:rPr>
        <w:t>2.1.1.</w:t>
      </w:r>
      <w:r w:rsidR="00156E67">
        <w:rPr>
          <w:rFonts w:ascii="Times New Roman" w:hAnsi="Times New Roman" w:cs="Times New Roman"/>
          <w:sz w:val="24"/>
          <w:szCs w:val="24"/>
        </w:rPr>
        <w:t>1.</w:t>
      </w:r>
      <w:r w:rsidR="0007094B">
        <w:rPr>
          <w:rFonts w:ascii="Times New Roman" w:hAnsi="Times New Roman" w:cs="Times New Roman"/>
          <w:sz w:val="24"/>
          <w:szCs w:val="24"/>
        </w:rPr>
        <w:t xml:space="preserve"> </w:t>
      </w:r>
      <w:r w:rsidR="00B919F6">
        <w:rPr>
          <w:rFonts w:ascii="Times New Roman" w:hAnsi="Times New Roman" w:cs="Times New Roman"/>
          <w:sz w:val="24"/>
          <w:szCs w:val="24"/>
        </w:rPr>
        <w:t>Пояснительная записка</w:t>
      </w:r>
    </w:p>
    <w:p w:rsidR="003F41F1" w:rsidRPr="003F41F1" w:rsidRDefault="003F41F1" w:rsidP="003C4F78">
      <w:pPr>
        <w:widowControl w:val="0"/>
        <w:autoSpaceDE w:val="0"/>
        <w:autoSpaceDN w:val="0"/>
        <w:ind w:firstLine="360"/>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Программа</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русскому</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языку</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на</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уровне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основного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общего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образования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разработана</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целью</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оказания методической помощи учителю русского языка в создании рабочей программы по учебному</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предмету, ориентированной на современные тенденции в школьном образовании и активные методики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обучения.</w:t>
      </w:r>
    </w:p>
    <w:p w:rsidR="003F41F1" w:rsidRPr="003F41F1" w:rsidRDefault="003F41F1" w:rsidP="003C4F78">
      <w:pPr>
        <w:widowControl w:val="0"/>
        <w:autoSpaceDE w:val="0"/>
        <w:autoSpaceDN w:val="0"/>
        <w:spacing w:line="251" w:lineRule="exact"/>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Программа</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по</w:t>
      </w:r>
      <w:r w:rsidRPr="003F41F1">
        <w:rPr>
          <w:rFonts w:ascii="Times New Roman" w:eastAsia="Times New Roman" w:hAnsi="Times New Roman" w:cs="Times New Roman"/>
          <w:spacing w:val="-4"/>
          <w:sz w:val="24"/>
          <w:szCs w:val="24"/>
          <w:lang w:eastAsia="en-US"/>
        </w:rPr>
        <w:t xml:space="preserve"> </w:t>
      </w:r>
      <w:r w:rsidRPr="003F41F1">
        <w:rPr>
          <w:rFonts w:ascii="Times New Roman" w:eastAsia="Times New Roman" w:hAnsi="Times New Roman" w:cs="Times New Roman"/>
          <w:sz w:val="24"/>
          <w:szCs w:val="24"/>
          <w:lang w:eastAsia="en-US"/>
        </w:rPr>
        <w:t>русскому</w:t>
      </w:r>
      <w:r w:rsidRPr="003F41F1">
        <w:rPr>
          <w:rFonts w:ascii="Times New Roman" w:eastAsia="Times New Roman" w:hAnsi="Times New Roman" w:cs="Times New Roman"/>
          <w:spacing w:val="-4"/>
          <w:sz w:val="24"/>
          <w:szCs w:val="24"/>
          <w:lang w:eastAsia="en-US"/>
        </w:rPr>
        <w:t xml:space="preserve"> </w:t>
      </w:r>
      <w:r w:rsidRPr="003F41F1">
        <w:rPr>
          <w:rFonts w:ascii="Times New Roman" w:eastAsia="Times New Roman" w:hAnsi="Times New Roman" w:cs="Times New Roman"/>
          <w:sz w:val="24"/>
          <w:szCs w:val="24"/>
          <w:lang w:eastAsia="en-US"/>
        </w:rPr>
        <w:t>языку</w:t>
      </w:r>
      <w:r w:rsidRPr="003F41F1">
        <w:rPr>
          <w:rFonts w:ascii="Times New Roman" w:eastAsia="Times New Roman" w:hAnsi="Times New Roman" w:cs="Times New Roman"/>
          <w:spacing w:val="-4"/>
          <w:sz w:val="24"/>
          <w:szCs w:val="24"/>
          <w:lang w:eastAsia="en-US"/>
        </w:rPr>
        <w:t xml:space="preserve"> </w:t>
      </w:r>
      <w:r w:rsidRPr="003F41F1">
        <w:rPr>
          <w:rFonts w:ascii="Times New Roman" w:eastAsia="Times New Roman" w:hAnsi="Times New Roman" w:cs="Times New Roman"/>
          <w:sz w:val="24"/>
          <w:szCs w:val="24"/>
          <w:lang w:eastAsia="en-US"/>
        </w:rPr>
        <w:t>позволит</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учителю:</w:t>
      </w:r>
    </w:p>
    <w:p w:rsidR="003F41F1" w:rsidRPr="003F41F1" w:rsidRDefault="003F41F1" w:rsidP="003C4F78">
      <w:pPr>
        <w:widowControl w:val="0"/>
        <w:autoSpaceDE w:val="0"/>
        <w:autoSpaceDN w:val="0"/>
        <w:spacing w:before="1"/>
        <w:ind w:firstLine="360"/>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реализовать</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процессе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преподавания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русского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языка</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современные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подходы</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к</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достижению</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личностных,</w:t>
      </w:r>
      <w:r w:rsidRPr="003F41F1">
        <w:rPr>
          <w:rFonts w:ascii="Times New Roman" w:eastAsia="Times New Roman" w:hAnsi="Times New Roman" w:cs="Times New Roman"/>
          <w:spacing w:val="-2"/>
          <w:sz w:val="24"/>
          <w:szCs w:val="24"/>
          <w:lang w:eastAsia="en-US"/>
        </w:rPr>
        <w:t xml:space="preserve"> </w:t>
      </w:r>
      <w:r w:rsidRPr="003F41F1">
        <w:rPr>
          <w:rFonts w:ascii="Times New Roman" w:eastAsia="Times New Roman" w:hAnsi="Times New Roman" w:cs="Times New Roman"/>
          <w:sz w:val="24"/>
          <w:szCs w:val="24"/>
          <w:lang w:eastAsia="en-US"/>
        </w:rPr>
        <w:t>метапредметных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2"/>
          <w:sz w:val="24"/>
          <w:szCs w:val="24"/>
          <w:lang w:eastAsia="en-US"/>
        </w:rPr>
        <w:t xml:space="preserve"> </w:t>
      </w:r>
      <w:r w:rsidRPr="003F41F1">
        <w:rPr>
          <w:rFonts w:ascii="Times New Roman" w:eastAsia="Times New Roman" w:hAnsi="Times New Roman" w:cs="Times New Roman"/>
          <w:sz w:val="24"/>
          <w:szCs w:val="24"/>
          <w:lang w:eastAsia="en-US"/>
        </w:rPr>
        <w:t>предметных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результатов</w:t>
      </w:r>
      <w:r w:rsidRPr="003F41F1">
        <w:rPr>
          <w:rFonts w:ascii="Times New Roman" w:eastAsia="Times New Roman" w:hAnsi="Times New Roman" w:cs="Times New Roman"/>
          <w:spacing w:val="-3"/>
          <w:sz w:val="24"/>
          <w:szCs w:val="24"/>
          <w:lang w:eastAsia="en-US"/>
        </w:rPr>
        <w:t xml:space="preserve"> </w:t>
      </w:r>
      <w:r w:rsidRPr="003F41F1">
        <w:rPr>
          <w:rFonts w:ascii="Times New Roman" w:eastAsia="Times New Roman" w:hAnsi="Times New Roman" w:cs="Times New Roman"/>
          <w:sz w:val="24"/>
          <w:szCs w:val="24"/>
          <w:lang w:eastAsia="en-US"/>
        </w:rPr>
        <w:t>обучения,</w:t>
      </w:r>
      <w:r w:rsidRPr="003F41F1">
        <w:rPr>
          <w:rFonts w:ascii="Times New Roman" w:eastAsia="Times New Roman" w:hAnsi="Times New Roman" w:cs="Times New Roman"/>
          <w:spacing w:val="-2"/>
          <w:sz w:val="24"/>
          <w:szCs w:val="24"/>
          <w:lang w:eastAsia="en-US"/>
        </w:rPr>
        <w:t xml:space="preserve"> </w:t>
      </w:r>
      <w:r w:rsidRPr="003F41F1">
        <w:rPr>
          <w:rFonts w:ascii="Times New Roman" w:eastAsia="Times New Roman" w:hAnsi="Times New Roman" w:cs="Times New Roman"/>
          <w:sz w:val="24"/>
          <w:szCs w:val="24"/>
          <w:lang w:eastAsia="en-US"/>
        </w:rPr>
        <w:t>сформулированных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w:t>
      </w:r>
      <w:r w:rsidRPr="003F41F1">
        <w:rPr>
          <w:rFonts w:ascii="Times New Roman" w:eastAsia="Times New Roman" w:hAnsi="Times New Roman" w:cs="Times New Roman"/>
          <w:spacing w:val="-2"/>
          <w:sz w:val="24"/>
          <w:szCs w:val="24"/>
          <w:lang w:eastAsia="en-US"/>
        </w:rPr>
        <w:t xml:space="preserve"> </w:t>
      </w:r>
      <w:r w:rsidRPr="003F41F1">
        <w:rPr>
          <w:rFonts w:ascii="Times New Roman" w:eastAsia="Times New Roman" w:hAnsi="Times New Roman" w:cs="Times New Roman"/>
          <w:sz w:val="24"/>
          <w:szCs w:val="24"/>
          <w:lang w:eastAsia="en-US"/>
        </w:rPr>
        <w:t>ФГОС</w:t>
      </w:r>
      <w:r w:rsidRPr="003F41F1">
        <w:rPr>
          <w:rFonts w:ascii="Times New Roman" w:eastAsia="Times New Roman" w:hAnsi="Times New Roman" w:cs="Times New Roman"/>
          <w:spacing w:val="-2"/>
          <w:sz w:val="24"/>
          <w:szCs w:val="24"/>
          <w:lang w:eastAsia="en-US"/>
        </w:rPr>
        <w:t xml:space="preserve"> </w:t>
      </w:r>
      <w:r w:rsidRPr="003F41F1">
        <w:rPr>
          <w:rFonts w:ascii="Times New Roman" w:eastAsia="Times New Roman" w:hAnsi="Times New Roman" w:cs="Times New Roman"/>
          <w:sz w:val="24"/>
          <w:szCs w:val="24"/>
          <w:lang w:eastAsia="en-US"/>
        </w:rPr>
        <w:t>ООО;</w:t>
      </w:r>
    </w:p>
    <w:p w:rsidR="003F41F1" w:rsidRPr="003F41F1" w:rsidRDefault="003F41F1" w:rsidP="003C4F78">
      <w:pPr>
        <w:widowControl w:val="0"/>
        <w:autoSpaceDE w:val="0"/>
        <w:autoSpaceDN w:val="0"/>
        <w:spacing w:before="1"/>
        <w:ind w:firstLine="360"/>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определить и структурировать планируемые результаты обучения и содержание русского языка по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годам</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обучения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соответствии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ФГОС</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ООО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учетом</w:t>
      </w:r>
      <w:r w:rsidRPr="003F41F1">
        <w:rPr>
          <w:rFonts w:ascii="Times New Roman" w:eastAsia="Times New Roman" w:hAnsi="Times New Roman" w:cs="Times New Roman"/>
          <w:spacing w:val="1"/>
          <w:sz w:val="24"/>
          <w:szCs w:val="24"/>
          <w:lang w:eastAsia="en-US"/>
        </w:rPr>
        <w:t xml:space="preserve"> </w:t>
      </w:r>
      <w:proofErr w:type="gramStart"/>
      <w:r w:rsidRPr="003F41F1">
        <w:rPr>
          <w:rFonts w:ascii="Times New Roman" w:eastAsia="Times New Roman" w:hAnsi="Times New Roman" w:cs="Times New Roman"/>
          <w:sz w:val="24"/>
          <w:szCs w:val="24"/>
          <w:lang w:eastAsia="en-US"/>
        </w:rPr>
        <w:t>особых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образовательных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потребностей</w:t>
      </w:r>
      <w:proofErr w:type="gramEnd"/>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обучающихся с</w:t>
      </w:r>
      <w:r w:rsidRPr="003F41F1">
        <w:rPr>
          <w:rFonts w:ascii="Times New Roman" w:eastAsia="Times New Roman" w:hAnsi="Times New Roman" w:cs="Times New Roman"/>
          <w:spacing w:val="-3"/>
          <w:sz w:val="24"/>
          <w:szCs w:val="24"/>
          <w:lang w:eastAsia="en-US"/>
        </w:rPr>
        <w:t xml:space="preserve"> </w:t>
      </w:r>
      <w:r w:rsidRPr="003F41F1">
        <w:rPr>
          <w:rFonts w:ascii="Times New Roman" w:eastAsia="Times New Roman" w:hAnsi="Times New Roman" w:cs="Times New Roman"/>
          <w:sz w:val="24"/>
          <w:szCs w:val="24"/>
          <w:lang w:eastAsia="en-US"/>
        </w:rPr>
        <w:t>ЗПР;</w:t>
      </w:r>
    </w:p>
    <w:p w:rsidR="003F41F1" w:rsidRPr="003F41F1" w:rsidRDefault="003F41F1" w:rsidP="003C4F78">
      <w:pPr>
        <w:widowControl w:val="0"/>
        <w:autoSpaceDE w:val="0"/>
        <w:autoSpaceDN w:val="0"/>
        <w:ind w:firstLine="360"/>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lastRenderedPageBreak/>
        <w:t>разработать</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календарно-тематическое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планирование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учетом</w:t>
      </w:r>
      <w:r w:rsidRPr="003F41F1">
        <w:rPr>
          <w:rFonts w:ascii="Times New Roman" w:eastAsia="Times New Roman" w:hAnsi="Times New Roman" w:cs="Times New Roman"/>
          <w:spacing w:val="56"/>
          <w:sz w:val="24"/>
          <w:szCs w:val="24"/>
          <w:lang w:eastAsia="en-US"/>
        </w:rPr>
        <w:t xml:space="preserve"> </w:t>
      </w:r>
      <w:r w:rsidRPr="003F41F1">
        <w:rPr>
          <w:rFonts w:ascii="Times New Roman" w:eastAsia="Times New Roman" w:hAnsi="Times New Roman" w:cs="Times New Roman"/>
          <w:sz w:val="24"/>
          <w:szCs w:val="24"/>
          <w:lang w:eastAsia="en-US"/>
        </w:rPr>
        <w:t>особых</w:t>
      </w:r>
      <w:r w:rsidRPr="003F41F1">
        <w:rPr>
          <w:rFonts w:ascii="Times New Roman" w:eastAsia="Times New Roman" w:hAnsi="Times New Roman" w:cs="Times New Roman"/>
          <w:spacing w:val="56"/>
          <w:sz w:val="24"/>
          <w:szCs w:val="24"/>
          <w:lang w:eastAsia="en-US"/>
        </w:rPr>
        <w:t xml:space="preserve"> </w:t>
      </w:r>
      <w:r w:rsidRPr="003F41F1">
        <w:rPr>
          <w:rFonts w:ascii="Times New Roman" w:eastAsia="Times New Roman" w:hAnsi="Times New Roman" w:cs="Times New Roman"/>
          <w:sz w:val="24"/>
          <w:szCs w:val="24"/>
          <w:lang w:eastAsia="en-US"/>
        </w:rPr>
        <w:t>образовательных</w:t>
      </w:r>
      <w:r w:rsidRPr="003F41F1">
        <w:rPr>
          <w:rFonts w:ascii="Times New Roman" w:eastAsia="Times New Roman" w:hAnsi="Times New Roman" w:cs="Times New Roman"/>
          <w:spacing w:val="-52"/>
          <w:sz w:val="24"/>
          <w:szCs w:val="24"/>
          <w:lang w:eastAsia="en-US"/>
        </w:rPr>
        <w:t xml:space="preserve"> </w:t>
      </w:r>
      <w:r w:rsidRPr="003F41F1">
        <w:rPr>
          <w:rFonts w:ascii="Times New Roman" w:eastAsia="Times New Roman" w:hAnsi="Times New Roman" w:cs="Times New Roman"/>
          <w:sz w:val="24"/>
          <w:szCs w:val="24"/>
          <w:lang w:eastAsia="en-US"/>
        </w:rPr>
        <w:t>потребностей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обучающихся с ЗПР.</w:t>
      </w:r>
    </w:p>
    <w:p w:rsidR="003F41F1" w:rsidRPr="003F41F1" w:rsidRDefault="003F41F1" w:rsidP="003C4F78">
      <w:pPr>
        <w:widowControl w:val="0"/>
        <w:autoSpaceDE w:val="0"/>
        <w:autoSpaceDN w:val="0"/>
        <w:ind w:firstLine="360"/>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Как государственный язык и язык межнационального общения русский язык является средством</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коммуникации всех народов Российской Федерации, основой их социально-экономической, культурной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духовной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консолидации.</w:t>
      </w:r>
    </w:p>
    <w:p w:rsidR="003F41F1" w:rsidRPr="003F41F1" w:rsidRDefault="003F41F1" w:rsidP="003C4F78">
      <w:pPr>
        <w:widowControl w:val="0"/>
        <w:autoSpaceDE w:val="0"/>
        <w:autoSpaceDN w:val="0"/>
        <w:ind w:firstLine="360"/>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Высокая функциональная значимость русского языка и выполнение им функций государственного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языка и языка межнационального общения важны для каждого жителя России, независимо от места его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проживания и этнической принадлежности. Знание русского языка и владение им в разных формах его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существования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функциональных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разновидностях,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понимание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его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стилистических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особенностей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выразительных возможностей, умение правильно и эффективно использовать русский язык в различных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сферах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ситуациях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общения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определяют</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успешность</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социализации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личности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возможности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ее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самореализации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w:t>
      </w:r>
      <w:r w:rsidRPr="003F41F1">
        <w:rPr>
          <w:rFonts w:ascii="Times New Roman" w:eastAsia="Times New Roman" w:hAnsi="Times New Roman" w:cs="Times New Roman"/>
          <w:spacing w:val="-2"/>
          <w:sz w:val="24"/>
          <w:szCs w:val="24"/>
          <w:lang w:eastAsia="en-US"/>
        </w:rPr>
        <w:t xml:space="preserve"> </w:t>
      </w:r>
      <w:r w:rsidRPr="003F41F1">
        <w:rPr>
          <w:rFonts w:ascii="Times New Roman" w:eastAsia="Times New Roman" w:hAnsi="Times New Roman" w:cs="Times New Roman"/>
          <w:sz w:val="24"/>
          <w:szCs w:val="24"/>
          <w:lang w:eastAsia="en-US"/>
        </w:rPr>
        <w:t>различных важных для человека</w:t>
      </w:r>
      <w:r w:rsidRPr="003F41F1">
        <w:rPr>
          <w:rFonts w:ascii="Times New Roman" w:eastAsia="Times New Roman" w:hAnsi="Times New Roman" w:cs="Times New Roman"/>
          <w:spacing w:val="-2"/>
          <w:sz w:val="24"/>
          <w:szCs w:val="24"/>
          <w:lang w:eastAsia="en-US"/>
        </w:rPr>
        <w:t xml:space="preserve"> </w:t>
      </w:r>
      <w:r w:rsidRPr="003F41F1">
        <w:rPr>
          <w:rFonts w:ascii="Times New Roman" w:eastAsia="Times New Roman" w:hAnsi="Times New Roman" w:cs="Times New Roman"/>
          <w:sz w:val="24"/>
          <w:szCs w:val="24"/>
          <w:lang w:eastAsia="en-US"/>
        </w:rPr>
        <w:t>областях.</w:t>
      </w:r>
    </w:p>
    <w:p w:rsidR="003F41F1" w:rsidRPr="003F41F1" w:rsidRDefault="003F41F1" w:rsidP="003C4F78">
      <w:pPr>
        <w:widowControl w:val="0"/>
        <w:autoSpaceDE w:val="0"/>
        <w:autoSpaceDN w:val="0"/>
        <w:ind w:firstLine="360"/>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Русский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язык,</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выполняя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свои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базовые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функции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общения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выражения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мысли,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обеспечивает</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межличностное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социальное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взаимодействие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людей,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участвует</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w:t>
      </w:r>
      <w:r w:rsidRPr="003F41F1">
        <w:rPr>
          <w:rFonts w:ascii="Times New Roman" w:eastAsia="Times New Roman" w:hAnsi="Times New Roman" w:cs="Times New Roman"/>
          <w:spacing w:val="56"/>
          <w:sz w:val="24"/>
          <w:szCs w:val="24"/>
          <w:lang w:eastAsia="en-US"/>
        </w:rPr>
        <w:t xml:space="preserve"> </w:t>
      </w:r>
      <w:r w:rsidRPr="003F41F1">
        <w:rPr>
          <w:rFonts w:ascii="Times New Roman" w:eastAsia="Times New Roman" w:hAnsi="Times New Roman" w:cs="Times New Roman"/>
          <w:sz w:val="24"/>
          <w:szCs w:val="24"/>
          <w:lang w:eastAsia="en-US"/>
        </w:rPr>
        <w:t>формировании</w:t>
      </w:r>
      <w:r w:rsidRPr="003F41F1">
        <w:rPr>
          <w:rFonts w:ascii="Times New Roman" w:eastAsia="Times New Roman" w:hAnsi="Times New Roman" w:cs="Times New Roman"/>
          <w:spacing w:val="56"/>
          <w:sz w:val="24"/>
          <w:szCs w:val="24"/>
          <w:lang w:eastAsia="en-US"/>
        </w:rPr>
        <w:t xml:space="preserve"> </w:t>
      </w:r>
      <w:r w:rsidRPr="003F41F1">
        <w:rPr>
          <w:rFonts w:ascii="Times New Roman" w:eastAsia="Times New Roman" w:hAnsi="Times New Roman" w:cs="Times New Roman"/>
          <w:sz w:val="24"/>
          <w:szCs w:val="24"/>
          <w:lang w:eastAsia="en-US"/>
        </w:rPr>
        <w:t>сознания,</w:t>
      </w:r>
      <w:r w:rsidRPr="003F41F1">
        <w:rPr>
          <w:rFonts w:ascii="Times New Roman" w:eastAsia="Times New Roman" w:hAnsi="Times New Roman" w:cs="Times New Roman"/>
          <w:spacing w:val="-52"/>
          <w:sz w:val="24"/>
          <w:szCs w:val="24"/>
          <w:lang w:eastAsia="en-US"/>
        </w:rPr>
        <w:t xml:space="preserve"> </w:t>
      </w:r>
      <w:r w:rsidRPr="003F41F1">
        <w:rPr>
          <w:rFonts w:ascii="Times New Roman" w:eastAsia="Times New Roman" w:hAnsi="Times New Roman" w:cs="Times New Roman"/>
          <w:sz w:val="24"/>
          <w:szCs w:val="24"/>
          <w:lang w:eastAsia="en-US"/>
        </w:rPr>
        <w:t>самосознания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мировоззрения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личности,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является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важнейшим</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средством</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хранения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передачи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информации,</w:t>
      </w:r>
      <w:r w:rsidRPr="003F41F1">
        <w:rPr>
          <w:rFonts w:ascii="Times New Roman" w:eastAsia="Times New Roman" w:hAnsi="Times New Roman" w:cs="Times New Roman"/>
          <w:spacing w:val="-4"/>
          <w:sz w:val="24"/>
          <w:szCs w:val="24"/>
          <w:lang w:eastAsia="en-US"/>
        </w:rPr>
        <w:t xml:space="preserve"> </w:t>
      </w:r>
      <w:r w:rsidRPr="003F41F1">
        <w:rPr>
          <w:rFonts w:ascii="Times New Roman" w:eastAsia="Times New Roman" w:hAnsi="Times New Roman" w:cs="Times New Roman"/>
          <w:sz w:val="24"/>
          <w:szCs w:val="24"/>
          <w:lang w:eastAsia="en-US"/>
        </w:rPr>
        <w:t>культурных традиций, истории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русского и других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народов России.</w:t>
      </w:r>
    </w:p>
    <w:p w:rsidR="003F41F1" w:rsidRPr="003F41F1" w:rsidRDefault="003F41F1" w:rsidP="003C4F78">
      <w:pPr>
        <w:widowControl w:val="0"/>
        <w:autoSpaceDE w:val="0"/>
        <w:autoSpaceDN w:val="0"/>
        <w:ind w:firstLine="360"/>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Обучение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русскому</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языку</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направлено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на</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совершенствование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нравственной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коммуникативной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культуры обучающегося, развитие его интеллектуальных и творческих способностей, мышления, памяти</w:t>
      </w:r>
      <w:r w:rsidRPr="003F41F1">
        <w:rPr>
          <w:rFonts w:ascii="Times New Roman" w:eastAsia="Times New Roman" w:hAnsi="Times New Roman" w:cs="Times New Roman"/>
          <w:spacing w:val="-52"/>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воображения, навыков</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самостоятельной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учебной деятельности, самообразования.</w:t>
      </w:r>
    </w:p>
    <w:p w:rsidR="003F41F1" w:rsidRPr="003F41F1" w:rsidRDefault="003F41F1" w:rsidP="003C4F78">
      <w:pPr>
        <w:widowControl w:val="0"/>
        <w:autoSpaceDE w:val="0"/>
        <w:autoSpaceDN w:val="0"/>
        <w:spacing w:before="1"/>
        <w:ind w:firstLine="360"/>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Содержание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программы</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русскому</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языку</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ориентировано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также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на</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развитие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функциональной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грамотности как интегративного умения человека читать, понимать тексты, использовать информацию</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текстов разных форматов, оценивать ее,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размышлять о ней, чтобы достигать своих целей, расширять</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свои</w:t>
      </w:r>
      <w:r w:rsidRPr="003F41F1">
        <w:rPr>
          <w:rFonts w:ascii="Times New Roman" w:eastAsia="Times New Roman" w:hAnsi="Times New Roman" w:cs="Times New Roman"/>
          <w:spacing w:val="-2"/>
          <w:sz w:val="24"/>
          <w:szCs w:val="24"/>
          <w:lang w:eastAsia="en-US"/>
        </w:rPr>
        <w:t xml:space="preserve"> </w:t>
      </w:r>
      <w:r w:rsidRPr="003F41F1">
        <w:rPr>
          <w:rFonts w:ascii="Times New Roman" w:eastAsia="Times New Roman" w:hAnsi="Times New Roman" w:cs="Times New Roman"/>
          <w:sz w:val="24"/>
          <w:szCs w:val="24"/>
          <w:lang w:eastAsia="en-US"/>
        </w:rPr>
        <w:t>знания</w:t>
      </w:r>
      <w:r w:rsidRPr="003F41F1">
        <w:rPr>
          <w:rFonts w:ascii="Times New Roman" w:eastAsia="Times New Roman" w:hAnsi="Times New Roman" w:cs="Times New Roman"/>
          <w:spacing w:val="-2"/>
          <w:sz w:val="24"/>
          <w:szCs w:val="24"/>
          <w:lang w:eastAsia="en-US"/>
        </w:rPr>
        <w:t xml:space="preserve"> </w:t>
      </w:r>
      <w:r w:rsidRPr="003F41F1">
        <w:rPr>
          <w:rFonts w:ascii="Times New Roman" w:eastAsia="Times New Roman" w:hAnsi="Times New Roman" w:cs="Times New Roman"/>
          <w:sz w:val="24"/>
          <w:szCs w:val="24"/>
          <w:lang w:eastAsia="en-US"/>
        </w:rPr>
        <w:t>и возможности, участвовать в</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социальной</w:t>
      </w:r>
      <w:r w:rsidRPr="003F41F1">
        <w:rPr>
          <w:rFonts w:ascii="Times New Roman" w:eastAsia="Times New Roman" w:hAnsi="Times New Roman" w:cs="Times New Roman"/>
          <w:spacing w:val="-2"/>
          <w:sz w:val="24"/>
          <w:szCs w:val="24"/>
          <w:lang w:eastAsia="en-US"/>
        </w:rPr>
        <w:t xml:space="preserve"> </w:t>
      </w:r>
      <w:r w:rsidRPr="003F41F1">
        <w:rPr>
          <w:rFonts w:ascii="Times New Roman" w:eastAsia="Times New Roman" w:hAnsi="Times New Roman" w:cs="Times New Roman"/>
          <w:sz w:val="24"/>
          <w:szCs w:val="24"/>
          <w:lang w:eastAsia="en-US"/>
        </w:rPr>
        <w:t>жизни.</w:t>
      </w:r>
    </w:p>
    <w:p w:rsidR="003F41F1" w:rsidRPr="003F41F1" w:rsidRDefault="003F41F1" w:rsidP="003C4F78">
      <w:pPr>
        <w:widowControl w:val="0"/>
        <w:autoSpaceDE w:val="0"/>
        <w:autoSpaceDN w:val="0"/>
        <w:spacing w:line="251" w:lineRule="exact"/>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Изучение</w:t>
      </w:r>
      <w:r w:rsidRPr="003F41F1">
        <w:rPr>
          <w:rFonts w:ascii="Times New Roman" w:eastAsia="Times New Roman" w:hAnsi="Times New Roman" w:cs="Times New Roman"/>
          <w:spacing w:val="-2"/>
          <w:sz w:val="24"/>
          <w:szCs w:val="24"/>
          <w:lang w:eastAsia="en-US"/>
        </w:rPr>
        <w:t xml:space="preserve"> </w:t>
      </w:r>
      <w:r w:rsidRPr="003F41F1">
        <w:rPr>
          <w:rFonts w:ascii="Times New Roman" w:eastAsia="Times New Roman" w:hAnsi="Times New Roman" w:cs="Times New Roman"/>
          <w:sz w:val="24"/>
          <w:szCs w:val="24"/>
          <w:lang w:eastAsia="en-US"/>
        </w:rPr>
        <w:t>русского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языка</w:t>
      </w:r>
      <w:r w:rsidRPr="003F41F1">
        <w:rPr>
          <w:rFonts w:ascii="Times New Roman" w:eastAsia="Times New Roman" w:hAnsi="Times New Roman" w:cs="Times New Roman"/>
          <w:spacing w:val="-3"/>
          <w:sz w:val="24"/>
          <w:szCs w:val="24"/>
          <w:lang w:eastAsia="en-US"/>
        </w:rPr>
        <w:t xml:space="preserve"> </w:t>
      </w:r>
      <w:r w:rsidRPr="003F41F1">
        <w:rPr>
          <w:rFonts w:ascii="Times New Roman" w:eastAsia="Times New Roman" w:hAnsi="Times New Roman" w:cs="Times New Roman"/>
          <w:sz w:val="24"/>
          <w:szCs w:val="24"/>
          <w:lang w:eastAsia="en-US"/>
        </w:rPr>
        <w:t>направлено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на</w:t>
      </w:r>
      <w:r w:rsidRPr="003F41F1">
        <w:rPr>
          <w:rFonts w:ascii="Times New Roman" w:eastAsia="Times New Roman" w:hAnsi="Times New Roman" w:cs="Times New Roman"/>
          <w:spacing w:val="-3"/>
          <w:sz w:val="24"/>
          <w:szCs w:val="24"/>
          <w:lang w:eastAsia="en-US"/>
        </w:rPr>
        <w:t xml:space="preserve"> </w:t>
      </w:r>
      <w:r w:rsidRPr="003F41F1">
        <w:rPr>
          <w:rFonts w:ascii="Times New Roman" w:eastAsia="Times New Roman" w:hAnsi="Times New Roman" w:cs="Times New Roman"/>
          <w:sz w:val="24"/>
          <w:szCs w:val="24"/>
          <w:lang w:eastAsia="en-US"/>
        </w:rPr>
        <w:t>достижение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следующих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целей:</w:t>
      </w:r>
    </w:p>
    <w:p w:rsidR="003F41F1" w:rsidRPr="003F41F1" w:rsidRDefault="003F41F1" w:rsidP="003C4F78">
      <w:pPr>
        <w:widowControl w:val="0"/>
        <w:autoSpaceDE w:val="0"/>
        <w:autoSpaceDN w:val="0"/>
        <w:spacing w:before="1"/>
        <w:ind w:firstLine="360"/>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осознание и проявление общероссийской гражданственности, патриотизма, уважения к русскому</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языку</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как</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государственному</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языку</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Российской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Федерации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языку</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межнационального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общения;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проявление</w:t>
      </w:r>
      <w:r w:rsidRPr="003F41F1">
        <w:rPr>
          <w:rFonts w:ascii="Times New Roman" w:eastAsia="Times New Roman" w:hAnsi="Times New Roman" w:cs="Times New Roman"/>
          <w:spacing w:val="43"/>
          <w:sz w:val="24"/>
          <w:szCs w:val="24"/>
          <w:lang w:eastAsia="en-US"/>
        </w:rPr>
        <w:t xml:space="preserve"> </w:t>
      </w:r>
      <w:r w:rsidRPr="003F41F1">
        <w:rPr>
          <w:rFonts w:ascii="Times New Roman" w:eastAsia="Times New Roman" w:hAnsi="Times New Roman" w:cs="Times New Roman"/>
          <w:sz w:val="24"/>
          <w:szCs w:val="24"/>
          <w:lang w:eastAsia="en-US"/>
        </w:rPr>
        <w:t>сознательного</w:t>
      </w:r>
      <w:r w:rsidRPr="003F41F1">
        <w:rPr>
          <w:rFonts w:ascii="Times New Roman" w:eastAsia="Times New Roman" w:hAnsi="Times New Roman" w:cs="Times New Roman"/>
          <w:spacing w:val="44"/>
          <w:sz w:val="24"/>
          <w:szCs w:val="24"/>
          <w:lang w:eastAsia="en-US"/>
        </w:rPr>
        <w:t xml:space="preserve"> </w:t>
      </w:r>
      <w:r w:rsidRPr="003F41F1">
        <w:rPr>
          <w:rFonts w:ascii="Times New Roman" w:eastAsia="Times New Roman" w:hAnsi="Times New Roman" w:cs="Times New Roman"/>
          <w:sz w:val="24"/>
          <w:szCs w:val="24"/>
          <w:lang w:eastAsia="en-US"/>
        </w:rPr>
        <w:t>отношения</w:t>
      </w:r>
      <w:r w:rsidRPr="003F41F1">
        <w:rPr>
          <w:rFonts w:ascii="Times New Roman" w:eastAsia="Times New Roman" w:hAnsi="Times New Roman" w:cs="Times New Roman"/>
          <w:spacing w:val="43"/>
          <w:sz w:val="24"/>
          <w:szCs w:val="24"/>
          <w:lang w:eastAsia="en-US"/>
        </w:rPr>
        <w:t xml:space="preserve"> </w:t>
      </w:r>
      <w:r w:rsidRPr="003F41F1">
        <w:rPr>
          <w:rFonts w:ascii="Times New Roman" w:eastAsia="Times New Roman" w:hAnsi="Times New Roman" w:cs="Times New Roman"/>
          <w:sz w:val="24"/>
          <w:szCs w:val="24"/>
          <w:lang w:eastAsia="en-US"/>
        </w:rPr>
        <w:t>к</w:t>
      </w:r>
      <w:r w:rsidRPr="003F41F1">
        <w:rPr>
          <w:rFonts w:ascii="Times New Roman" w:eastAsia="Times New Roman" w:hAnsi="Times New Roman" w:cs="Times New Roman"/>
          <w:spacing w:val="45"/>
          <w:sz w:val="24"/>
          <w:szCs w:val="24"/>
          <w:lang w:eastAsia="en-US"/>
        </w:rPr>
        <w:t xml:space="preserve"> </w:t>
      </w:r>
      <w:r w:rsidRPr="003F41F1">
        <w:rPr>
          <w:rFonts w:ascii="Times New Roman" w:eastAsia="Times New Roman" w:hAnsi="Times New Roman" w:cs="Times New Roman"/>
          <w:sz w:val="24"/>
          <w:szCs w:val="24"/>
          <w:lang w:eastAsia="en-US"/>
        </w:rPr>
        <w:t>языку</w:t>
      </w:r>
      <w:r w:rsidRPr="003F41F1">
        <w:rPr>
          <w:rFonts w:ascii="Times New Roman" w:eastAsia="Times New Roman" w:hAnsi="Times New Roman" w:cs="Times New Roman"/>
          <w:spacing w:val="42"/>
          <w:sz w:val="24"/>
          <w:szCs w:val="24"/>
          <w:lang w:eastAsia="en-US"/>
        </w:rPr>
        <w:t xml:space="preserve"> </w:t>
      </w:r>
      <w:r w:rsidRPr="003F41F1">
        <w:rPr>
          <w:rFonts w:ascii="Times New Roman" w:eastAsia="Times New Roman" w:hAnsi="Times New Roman" w:cs="Times New Roman"/>
          <w:sz w:val="24"/>
          <w:szCs w:val="24"/>
          <w:lang w:eastAsia="en-US"/>
        </w:rPr>
        <w:t>как</w:t>
      </w:r>
      <w:r w:rsidRPr="003F41F1">
        <w:rPr>
          <w:rFonts w:ascii="Times New Roman" w:eastAsia="Times New Roman" w:hAnsi="Times New Roman" w:cs="Times New Roman"/>
          <w:spacing w:val="44"/>
          <w:sz w:val="24"/>
          <w:szCs w:val="24"/>
          <w:lang w:eastAsia="en-US"/>
        </w:rPr>
        <w:t xml:space="preserve"> </w:t>
      </w:r>
      <w:r w:rsidRPr="003F41F1">
        <w:rPr>
          <w:rFonts w:ascii="Times New Roman" w:eastAsia="Times New Roman" w:hAnsi="Times New Roman" w:cs="Times New Roman"/>
          <w:sz w:val="24"/>
          <w:szCs w:val="24"/>
          <w:lang w:eastAsia="en-US"/>
        </w:rPr>
        <w:t>к</w:t>
      </w:r>
      <w:r w:rsidRPr="003F41F1">
        <w:rPr>
          <w:rFonts w:ascii="Times New Roman" w:eastAsia="Times New Roman" w:hAnsi="Times New Roman" w:cs="Times New Roman"/>
          <w:spacing w:val="45"/>
          <w:sz w:val="24"/>
          <w:szCs w:val="24"/>
          <w:lang w:eastAsia="en-US"/>
        </w:rPr>
        <w:t xml:space="preserve"> </w:t>
      </w:r>
      <w:r w:rsidRPr="003F41F1">
        <w:rPr>
          <w:rFonts w:ascii="Times New Roman" w:eastAsia="Times New Roman" w:hAnsi="Times New Roman" w:cs="Times New Roman"/>
          <w:sz w:val="24"/>
          <w:szCs w:val="24"/>
          <w:lang w:eastAsia="en-US"/>
        </w:rPr>
        <w:t>общероссийской</w:t>
      </w:r>
      <w:r w:rsidRPr="003F41F1">
        <w:rPr>
          <w:rFonts w:ascii="Times New Roman" w:eastAsia="Times New Roman" w:hAnsi="Times New Roman" w:cs="Times New Roman"/>
          <w:spacing w:val="43"/>
          <w:sz w:val="24"/>
          <w:szCs w:val="24"/>
          <w:lang w:eastAsia="en-US"/>
        </w:rPr>
        <w:t xml:space="preserve"> </w:t>
      </w:r>
      <w:r w:rsidRPr="003F41F1">
        <w:rPr>
          <w:rFonts w:ascii="Times New Roman" w:eastAsia="Times New Roman" w:hAnsi="Times New Roman" w:cs="Times New Roman"/>
          <w:sz w:val="24"/>
          <w:szCs w:val="24"/>
          <w:lang w:eastAsia="en-US"/>
        </w:rPr>
        <w:t>ценности,</w:t>
      </w:r>
      <w:r w:rsidRPr="003F41F1">
        <w:rPr>
          <w:rFonts w:ascii="Times New Roman" w:eastAsia="Times New Roman" w:hAnsi="Times New Roman" w:cs="Times New Roman"/>
          <w:spacing w:val="44"/>
          <w:sz w:val="24"/>
          <w:szCs w:val="24"/>
          <w:lang w:eastAsia="en-US"/>
        </w:rPr>
        <w:t xml:space="preserve"> </w:t>
      </w:r>
      <w:r w:rsidRPr="003F41F1">
        <w:rPr>
          <w:rFonts w:ascii="Times New Roman" w:eastAsia="Times New Roman" w:hAnsi="Times New Roman" w:cs="Times New Roman"/>
          <w:sz w:val="24"/>
          <w:szCs w:val="24"/>
          <w:lang w:eastAsia="en-US"/>
        </w:rPr>
        <w:t>форме</w:t>
      </w:r>
      <w:r w:rsidRPr="003F41F1">
        <w:rPr>
          <w:rFonts w:ascii="Times New Roman" w:eastAsia="Times New Roman" w:hAnsi="Times New Roman" w:cs="Times New Roman"/>
          <w:spacing w:val="44"/>
          <w:sz w:val="24"/>
          <w:szCs w:val="24"/>
          <w:lang w:eastAsia="en-US"/>
        </w:rPr>
        <w:t xml:space="preserve"> </w:t>
      </w:r>
      <w:r w:rsidRPr="003F41F1">
        <w:rPr>
          <w:rFonts w:ascii="Times New Roman" w:eastAsia="Times New Roman" w:hAnsi="Times New Roman" w:cs="Times New Roman"/>
          <w:sz w:val="24"/>
          <w:szCs w:val="24"/>
          <w:lang w:eastAsia="en-US"/>
        </w:rPr>
        <w:t>выражения</w:t>
      </w:r>
      <w:r w:rsidRPr="003F41F1">
        <w:rPr>
          <w:rFonts w:ascii="Times New Roman" w:eastAsia="Times New Roman" w:hAnsi="Times New Roman" w:cs="Times New Roman"/>
          <w:spacing w:val="40"/>
          <w:sz w:val="24"/>
          <w:szCs w:val="24"/>
          <w:lang w:eastAsia="en-US"/>
        </w:rPr>
        <w:t xml:space="preserve"> </w:t>
      </w:r>
      <w:r w:rsidRPr="003F41F1">
        <w:rPr>
          <w:rFonts w:ascii="Times New Roman" w:eastAsia="Times New Roman" w:hAnsi="Times New Roman" w:cs="Times New Roman"/>
          <w:sz w:val="24"/>
          <w:szCs w:val="24"/>
          <w:lang w:eastAsia="en-US"/>
        </w:rPr>
        <w:t>и</w:t>
      </w:r>
    </w:p>
    <w:p w:rsidR="003F41F1" w:rsidRPr="003F41F1" w:rsidRDefault="003F41F1" w:rsidP="003C4F78">
      <w:pPr>
        <w:widowControl w:val="0"/>
        <w:autoSpaceDE w:val="0"/>
        <w:autoSpaceDN w:val="0"/>
        <w:spacing w:before="67"/>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хранения духовного богатства русского и других народов России, как к средству общения и получения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знаний в разных сферах человеческой деятельности, проявление уважения к общероссийской и русской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культуре,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к</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культуре и языкам всех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народов Российской Федерации;</w:t>
      </w:r>
    </w:p>
    <w:p w:rsidR="003F41F1" w:rsidRPr="003F41F1" w:rsidRDefault="003F41F1" w:rsidP="003C4F78">
      <w:pPr>
        <w:widowControl w:val="0"/>
        <w:autoSpaceDE w:val="0"/>
        <w:autoSpaceDN w:val="0"/>
        <w:ind w:firstLine="360"/>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овладение русским языком как инструментом личностного развития, инструментом формирования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социальных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взаимоотношений, инструментом</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преобразования</w:t>
      </w:r>
      <w:r w:rsidRPr="003F41F1">
        <w:rPr>
          <w:rFonts w:ascii="Times New Roman" w:eastAsia="Times New Roman" w:hAnsi="Times New Roman" w:cs="Times New Roman"/>
          <w:spacing w:val="-2"/>
          <w:sz w:val="24"/>
          <w:szCs w:val="24"/>
          <w:lang w:eastAsia="en-US"/>
        </w:rPr>
        <w:t xml:space="preserve"> </w:t>
      </w:r>
      <w:r w:rsidRPr="003F41F1">
        <w:rPr>
          <w:rFonts w:ascii="Times New Roman" w:eastAsia="Times New Roman" w:hAnsi="Times New Roman" w:cs="Times New Roman"/>
          <w:sz w:val="24"/>
          <w:szCs w:val="24"/>
          <w:lang w:eastAsia="en-US"/>
        </w:rPr>
        <w:t>мира;</w:t>
      </w:r>
    </w:p>
    <w:p w:rsidR="003F41F1" w:rsidRPr="003F41F1" w:rsidRDefault="003F41F1" w:rsidP="003C4F78">
      <w:pPr>
        <w:widowControl w:val="0"/>
        <w:autoSpaceDE w:val="0"/>
        <w:autoSpaceDN w:val="0"/>
        <w:ind w:firstLine="360"/>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овладение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знаниями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русском</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языке,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его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устройстве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закономерностях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функционирования,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стилистических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ресурсах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русского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языка;</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практическое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овладение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нормами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русского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литературного</w:t>
      </w:r>
      <w:r w:rsidRPr="003F41F1">
        <w:rPr>
          <w:rFonts w:ascii="Times New Roman" w:eastAsia="Times New Roman" w:hAnsi="Times New Roman" w:cs="Times New Roman"/>
          <w:spacing w:val="-52"/>
          <w:sz w:val="24"/>
          <w:szCs w:val="24"/>
          <w:lang w:eastAsia="en-US"/>
        </w:rPr>
        <w:t xml:space="preserve"> </w:t>
      </w:r>
      <w:r w:rsidRPr="003F41F1">
        <w:rPr>
          <w:rFonts w:ascii="Times New Roman" w:eastAsia="Times New Roman" w:hAnsi="Times New Roman" w:cs="Times New Roman"/>
          <w:sz w:val="24"/>
          <w:szCs w:val="24"/>
          <w:lang w:eastAsia="en-US"/>
        </w:rPr>
        <w:t>языка</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 речевого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этикета;</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обогащение</w:t>
      </w:r>
      <w:r w:rsidRPr="003F41F1">
        <w:rPr>
          <w:rFonts w:ascii="Times New Roman" w:eastAsia="Times New Roman" w:hAnsi="Times New Roman" w:cs="Times New Roman"/>
          <w:spacing w:val="-3"/>
          <w:sz w:val="24"/>
          <w:szCs w:val="24"/>
          <w:lang w:eastAsia="en-US"/>
        </w:rPr>
        <w:t xml:space="preserve"> </w:t>
      </w:r>
      <w:r w:rsidRPr="003F41F1">
        <w:rPr>
          <w:rFonts w:ascii="Times New Roman" w:eastAsia="Times New Roman" w:hAnsi="Times New Roman" w:cs="Times New Roman"/>
          <w:sz w:val="24"/>
          <w:szCs w:val="24"/>
          <w:lang w:eastAsia="en-US"/>
        </w:rPr>
        <w:t>словарного запаса 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использование в</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собственной речевой</w:t>
      </w:r>
    </w:p>
    <w:p w:rsidR="003F41F1" w:rsidRPr="003F41F1" w:rsidRDefault="003F41F1" w:rsidP="003C4F78">
      <w:pPr>
        <w:widowControl w:val="0"/>
        <w:autoSpaceDE w:val="0"/>
        <w:autoSpaceDN w:val="0"/>
        <w:ind w:firstLine="360"/>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практике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грамматических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средств</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учетом</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индивидуальных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возможностей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обучающихся);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совершенствование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орфографической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пунктуационной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грамотности;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воспитание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стремления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к</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речевому</w:t>
      </w:r>
      <w:r w:rsidRPr="003F41F1">
        <w:rPr>
          <w:rFonts w:ascii="Times New Roman" w:eastAsia="Times New Roman" w:hAnsi="Times New Roman" w:cs="Times New Roman"/>
          <w:spacing w:val="-4"/>
          <w:sz w:val="24"/>
          <w:szCs w:val="24"/>
          <w:lang w:eastAsia="en-US"/>
        </w:rPr>
        <w:t xml:space="preserve"> </w:t>
      </w:r>
      <w:r w:rsidRPr="003F41F1">
        <w:rPr>
          <w:rFonts w:ascii="Times New Roman" w:eastAsia="Times New Roman" w:hAnsi="Times New Roman" w:cs="Times New Roman"/>
          <w:sz w:val="24"/>
          <w:szCs w:val="24"/>
          <w:lang w:eastAsia="en-US"/>
        </w:rPr>
        <w:t>самосовершенствованию;</w:t>
      </w:r>
    </w:p>
    <w:p w:rsidR="003F41F1" w:rsidRPr="003F41F1" w:rsidRDefault="003F41F1" w:rsidP="003C4F78">
      <w:pPr>
        <w:widowControl w:val="0"/>
        <w:autoSpaceDE w:val="0"/>
        <w:autoSpaceDN w:val="0"/>
        <w:ind w:firstLine="360"/>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совершенствование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речевой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деятельности,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коммуникативных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умений,</w:t>
      </w:r>
      <w:r w:rsidRPr="003F41F1">
        <w:rPr>
          <w:rFonts w:ascii="Times New Roman" w:eastAsia="Times New Roman" w:hAnsi="Times New Roman" w:cs="Times New Roman"/>
          <w:spacing w:val="56"/>
          <w:sz w:val="24"/>
          <w:szCs w:val="24"/>
          <w:lang w:eastAsia="en-US"/>
        </w:rPr>
        <w:t xml:space="preserve"> </w:t>
      </w:r>
      <w:r w:rsidRPr="003F41F1">
        <w:rPr>
          <w:rFonts w:ascii="Times New Roman" w:eastAsia="Times New Roman" w:hAnsi="Times New Roman" w:cs="Times New Roman"/>
          <w:sz w:val="24"/>
          <w:szCs w:val="24"/>
          <w:lang w:eastAsia="en-US"/>
        </w:rPr>
        <w:t>обеспечивающих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эффективное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взаимодействие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окружающими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людьми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ситуациях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формального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неформального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межличностного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межкультурного</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общения,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овладение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русским</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языком</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как</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средством</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получения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различной</w:t>
      </w:r>
      <w:r w:rsidRPr="003F41F1">
        <w:rPr>
          <w:rFonts w:ascii="Times New Roman" w:eastAsia="Times New Roman" w:hAnsi="Times New Roman" w:cs="Times New Roman"/>
          <w:spacing w:val="-2"/>
          <w:sz w:val="24"/>
          <w:szCs w:val="24"/>
          <w:lang w:eastAsia="en-US"/>
        </w:rPr>
        <w:t xml:space="preserve"> </w:t>
      </w:r>
      <w:r w:rsidRPr="003F41F1">
        <w:rPr>
          <w:rFonts w:ascii="Times New Roman" w:eastAsia="Times New Roman" w:hAnsi="Times New Roman" w:cs="Times New Roman"/>
          <w:sz w:val="24"/>
          <w:szCs w:val="24"/>
          <w:lang w:eastAsia="en-US"/>
        </w:rPr>
        <w:t>информации, в</w:t>
      </w:r>
      <w:r w:rsidRPr="003F41F1">
        <w:rPr>
          <w:rFonts w:ascii="Times New Roman" w:eastAsia="Times New Roman" w:hAnsi="Times New Roman" w:cs="Times New Roman"/>
          <w:spacing w:val="-2"/>
          <w:sz w:val="24"/>
          <w:szCs w:val="24"/>
          <w:lang w:eastAsia="en-US"/>
        </w:rPr>
        <w:t xml:space="preserve"> </w:t>
      </w:r>
      <w:r w:rsidRPr="003F41F1">
        <w:rPr>
          <w:rFonts w:ascii="Times New Roman" w:eastAsia="Times New Roman" w:hAnsi="Times New Roman" w:cs="Times New Roman"/>
          <w:sz w:val="24"/>
          <w:szCs w:val="24"/>
          <w:lang w:eastAsia="en-US"/>
        </w:rPr>
        <w:t>том</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числе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знаний по разным учебным</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предметам;</w:t>
      </w:r>
    </w:p>
    <w:p w:rsidR="003F41F1" w:rsidRPr="003F41F1" w:rsidRDefault="003F41F1" w:rsidP="003C4F78">
      <w:pPr>
        <w:widowControl w:val="0"/>
        <w:autoSpaceDE w:val="0"/>
        <w:autoSpaceDN w:val="0"/>
        <w:ind w:firstLine="360"/>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совершенствование мыслительной деятельности, развитие универсальных интеллектуальных умений</w:t>
      </w:r>
      <w:r w:rsidRPr="003F41F1">
        <w:rPr>
          <w:rFonts w:ascii="Times New Roman" w:eastAsia="Times New Roman" w:hAnsi="Times New Roman" w:cs="Times New Roman"/>
          <w:spacing w:val="-52"/>
          <w:sz w:val="24"/>
          <w:szCs w:val="24"/>
          <w:lang w:eastAsia="en-US"/>
        </w:rPr>
        <w:t xml:space="preserve"> </w:t>
      </w:r>
      <w:r w:rsidRPr="003F41F1">
        <w:rPr>
          <w:rFonts w:ascii="Times New Roman" w:eastAsia="Times New Roman" w:hAnsi="Times New Roman" w:cs="Times New Roman"/>
          <w:sz w:val="24"/>
          <w:szCs w:val="24"/>
          <w:lang w:eastAsia="en-US"/>
        </w:rPr>
        <w:t>сравнения, анализа, синтеза, абстрагирования, обобщения, классификации, установления определенных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закономерностей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правил,</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конкретизации в</w:t>
      </w:r>
      <w:r w:rsidRPr="003F41F1">
        <w:rPr>
          <w:rFonts w:ascii="Times New Roman" w:eastAsia="Times New Roman" w:hAnsi="Times New Roman" w:cs="Times New Roman"/>
          <w:spacing w:val="-2"/>
          <w:sz w:val="24"/>
          <w:szCs w:val="24"/>
          <w:lang w:eastAsia="en-US"/>
        </w:rPr>
        <w:t xml:space="preserve"> </w:t>
      </w:r>
      <w:r w:rsidRPr="003F41F1">
        <w:rPr>
          <w:rFonts w:ascii="Times New Roman" w:eastAsia="Times New Roman" w:hAnsi="Times New Roman" w:cs="Times New Roman"/>
          <w:sz w:val="24"/>
          <w:szCs w:val="24"/>
          <w:lang w:eastAsia="en-US"/>
        </w:rPr>
        <w:t>процессе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изучения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русского языка;</w:t>
      </w:r>
    </w:p>
    <w:p w:rsidR="003F41F1" w:rsidRPr="003F41F1" w:rsidRDefault="003F41F1" w:rsidP="003C4F78">
      <w:pPr>
        <w:widowControl w:val="0"/>
        <w:autoSpaceDE w:val="0"/>
        <w:autoSpaceDN w:val="0"/>
        <w:ind w:firstLine="360"/>
        <w:jc w:val="both"/>
        <w:rPr>
          <w:rFonts w:ascii="Times New Roman" w:eastAsia="Times New Roman" w:hAnsi="Times New Roman" w:cs="Times New Roman"/>
          <w:sz w:val="24"/>
          <w:szCs w:val="24"/>
          <w:lang w:eastAsia="en-US"/>
        </w:rPr>
      </w:pPr>
      <w:r w:rsidRPr="003F41F1">
        <w:rPr>
          <w:rFonts w:ascii="Times New Roman" w:eastAsia="Times New Roman" w:hAnsi="Times New Roman" w:cs="Times New Roman"/>
          <w:sz w:val="24"/>
          <w:szCs w:val="24"/>
          <w:lang w:eastAsia="en-US"/>
        </w:rPr>
        <w:t>развитие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функциональной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грамотности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в</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части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формирования</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умений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осуществлять</w:t>
      </w:r>
      <w:r w:rsidRPr="003F41F1">
        <w:rPr>
          <w:rFonts w:ascii="Times New Roman" w:eastAsia="Times New Roman" w:hAnsi="Times New Roman" w:cs="Times New Roman"/>
          <w:spacing w:val="-52"/>
          <w:sz w:val="24"/>
          <w:szCs w:val="24"/>
          <w:lang w:eastAsia="en-US"/>
        </w:rPr>
        <w:t xml:space="preserve"> </w:t>
      </w:r>
      <w:r w:rsidRPr="003F41F1">
        <w:rPr>
          <w:rFonts w:ascii="Times New Roman" w:eastAsia="Times New Roman" w:hAnsi="Times New Roman" w:cs="Times New Roman"/>
          <w:sz w:val="24"/>
          <w:szCs w:val="24"/>
          <w:lang w:eastAsia="en-US"/>
        </w:rPr>
        <w:t>информационный поиск, извлекать и преобразовывать необходимую информацию, интерпретировать,</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понимать</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использовать</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тексты</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разных</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форматов</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(сплошной,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несплошной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текст,</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инфографика</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другие),</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осваивать</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стратегии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тактики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информационно-смысловой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переработки</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текста,</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способы</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понимания текста, его назначения, общего смысла, коммуникативного намерения автора, логической</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структуры,</w:t>
      </w:r>
      <w:r w:rsidRPr="003F41F1">
        <w:rPr>
          <w:rFonts w:ascii="Times New Roman" w:eastAsia="Times New Roman" w:hAnsi="Times New Roman" w:cs="Times New Roman"/>
          <w:spacing w:val="-1"/>
          <w:sz w:val="24"/>
          <w:szCs w:val="24"/>
          <w:lang w:eastAsia="en-US"/>
        </w:rPr>
        <w:t xml:space="preserve"> </w:t>
      </w:r>
      <w:r w:rsidRPr="003F41F1">
        <w:rPr>
          <w:rFonts w:ascii="Times New Roman" w:eastAsia="Times New Roman" w:hAnsi="Times New Roman" w:cs="Times New Roman"/>
          <w:sz w:val="24"/>
          <w:szCs w:val="24"/>
          <w:lang w:eastAsia="en-US"/>
        </w:rPr>
        <w:t>роли языковых средств.</w:t>
      </w:r>
    </w:p>
    <w:p w:rsidR="00B919F6" w:rsidRPr="00D3720E" w:rsidRDefault="00B919F6" w:rsidP="003C4F78">
      <w:pPr>
        <w:pStyle w:val="ConsPlusNormal"/>
        <w:ind w:firstLine="540"/>
        <w:jc w:val="both"/>
        <w:rPr>
          <w:rFonts w:ascii="Times New Roman" w:hAnsi="Times New Roman" w:cs="Times New Roman"/>
          <w:sz w:val="24"/>
          <w:szCs w:val="24"/>
        </w:rPr>
      </w:pPr>
    </w:p>
    <w:p w:rsidR="00ED4F91" w:rsidRDefault="006961D3" w:rsidP="000560F0">
      <w:pPr>
        <w:pStyle w:val="ConsPlusTitle"/>
        <w:ind w:right="567"/>
        <w:outlineLvl w:val="3"/>
        <w:rPr>
          <w:rFonts w:ascii="Times New Roman" w:hAnsi="Times New Roman" w:cs="Times New Roman"/>
          <w:sz w:val="24"/>
          <w:szCs w:val="24"/>
        </w:rPr>
      </w:pPr>
      <w:r>
        <w:rPr>
          <w:rFonts w:ascii="Times New Roman" w:hAnsi="Times New Roman" w:cs="Times New Roman"/>
          <w:sz w:val="24"/>
          <w:szCs w:val="24"/>
        </w:rPr>
        <w:t>2.1.</w:t>
      </w:r>
      <w:r w:rsidR="00156E67">
        <w:rPr>
          <w:rFonts w:ascii="Times New Roman" w:hAnsi="Times New Roman" w:cs="Times New Roman"/>
          <w:sz w:val="24"/>
          <w:szCs w:val="24"/>
        </w:rPr>
        <w:t>1.</w:t>
      </w:r>
      <w:r w:rsidR="000560F0">
        <w:rPr>
          <w:rFonts w:ascii="Times New Roman" w:hAnsi="Times New Roman" w:cs="Times New Roman"/>
          <w:sz w:val="24"/>
          <w:szCs w:val="24"/>
        </w:rPr>
        <w:t xml:space="preserve">2. </w:t>
      </w:r>
      <w:r w:rsidR="00B919F6">
        <w:rPr>
          <w:rFonts w:ascii="Times New Roman" w:hAnsi="Times New Roman" w:cs="Times New Roman"/>
          <w:sz w:val="24"/>
          <w:szCs w:val="24"/>
        </w:rPr>
        <w:t>Содержание обучения в 5 классе</w:t>
      </w:r>
    </w:p>
    <w:p w:rsidR="0007094B" w:rsidRDefault="0007094B" w:rsidP="00F13918">
      <w:pPr>
        <w:pStyle w:val="ConsPlusTitle"/>
        <w:ind w:right="567" w:firstLine="540"/>
        <w:jc w:val="center"/>
        <w:rPr>
          <w:rFonts w:ascii="Times New Roman" w:hAnsi="Times New Roman" w:cs="Times New Roman"/>
          <w:sz w:val="24"/>
          <w:szCs w:val="24"/>
        </w:rPr>
      </w:pPr>
    </w:p>
    <w:tbl>
      <w:tblPr>
        <w:tblStyle w:val="TableNormal"/>
        <w:tblW w:w="0" w:type="auto"/>
        <w:tblInd w:w="190" w:type="dxa"/>
        <w:tblLayout w:type="fixed"/>
        <w:tblLook w:val="01E0" w:firstRow="1" w:lastRow="1" w:firstColumn="1" w:lastColumn="1" w:noHBand="0" w:noVBand="0"/>
      </w:tblPr>
      <w:tblGrid>
        <w:gridCol w:w="2025"/>
        <w:gridCol w:w="7973"/>
      </w:tblGrid>
      <w:tr w:rsidR="00B9772D" w:rsidTr="00522F24">
        <w:trPr>
          <w:trHeight w:val="739"/>
        </w:trPr>
        <w:tc>
          <w:tcPr>
            <w:tcW w:w="2025" w:type="dxa"/>
          </w:tcPr>
          <w:p w:rsidR="0007094B" w:rsidRDefault="0007094B" w:rsidP="00522F24">
            <w:pPr>
              <w:pStyle w:val="TableParagraph"/>
              <w:spacing w:before="133"/>
              <w:ind w:left="27" w:right="397"/>
              <w:rPr>
                <w:sz w:val="20"/>
              </w:rPr>
            </w:pPr>
            <w:r>
              <w:rPr>
                <w:sz w:val="20"/>
              </w:rPr>
              <w:lastRenderedPageBreak/>
              <w:t>Общие</w:t>
            </w:r>
            <w:r>
              <w:rPr>
                <w:spacing w:val="-7"/>
                <w:sz w:val="20"/>
              </w:rPr>
              <w:t xml:space="preserve"> </w:t>
            </w:r>
            <w:r>
              <w:rPr>
                <w:sz w:val="20"/>
              </w:rPr>
              <w:t>сведения</w:t>
            </w:r>
            <w:r>
              <w:rPr>
                <w:spacing w:val="-7"/>
                <w:sz w:val="20"/>
              </w:rPr>
              <w:t xml:space="preserve"> </w:t>
            </w:r>
            <w:r>
              <w:rPr>
                <w:sz w:val="20"/>
              </w:rPr>
              <w:t>о</w:t>
            </w:r>
            <w:r>
              <w:rPr>
                <w:spacing w:val="-47"/>
                <w:sz w:val="20"/>
              </w:rPr>
              <w:t xml:space="preserve"> </w:t>
            </w:r>
            <w:r>
              <w:rPr>
                <w:sz w:val="20"/>
              </w:rPr>
              <w:t>языке.</w:t>
            </w:r>
          </w:p>
        </w:tc>
        <w:tc>
          <w:tcPr>
            <w:tcW w:w="7973" w:type="dxa"/>
          </w:tcPr>
          <w:p w:rsidR="0007094B" w:rsidRPr="0007094B" w:rsidRDefault="0007094B" w:rsidP="00522F24">
            <w:pPr>
              <w:pStyle w:val="TableParagraph"/>
              <w:spacing w:before="18"/>
              <w:ind w:left="30" w:right="4017"/>
              <w:rPr>
                <w:sz w:val="20"/>
                <w:lang w:val="ru-RU"/>
              </w:rPr>
            </w:pPr>
            <w:r w:rsidRPr="0007094B">
              <w:rPr>
                <w:sz w:val="20"/>
                <w:lang w:val="ru-RU"/>
              </w:rPr>
              <w:t>Богатство</w:t>
            </w:r>
            <w:r w:rsidRPr="0007094B">
              <w:rPr>
                <w:spacing w:val="-3"/>
                <w:sz w:val="20"/>
                <w:lang w:val="ru-RU"/>
              </w:rPr>
              <w:t xml:space="preserve"> </w:t>
            </w:r>
            <w:r w:rsidRPr="0007094B">
              <w:rPr>
                <w:sz w:val="20"/>
                <w:lang w:val="ru-RU"/>
              </w:rPr>
              <w:t>и</w:t>
            </w:r>
            <w:r w:rsidRPr="0007094B">
              <w:rPr>
                <w:spacing w:val="-6"/>
                <w:sz w:val="20"/>
                <w:lang w:val="ru-RU"/>
              </w:rPr>
              <w:t xml:space="preserve"> </w:t>
            </w:r>
            <w:r w:rsidRPr="0007094B">
              <w:rPr>
                <w:sz w:val="20"/>
                <w:lang w:val="ru-RU"/>
              </w:rPr>
              <w:t>выразительность</w:t>
            </w:r>
            <w:r w:rsidRPr="0007094B">
              <w:rPr>
                <w:spacing w:val="-5"/>
                <w:sz w:val="20"/>
                <w:lang w:val="ru-RU"/>
              </w:rPr>
              <w:t xml:space="preserve"> </w:t>
            </w:r>
            <w:r w:rsidRPr="0007094B">
              <w:rPr>
                <w:sz w:val="20"/>
                <w:lang w:val="ru-RU"/>
              </w:rPr>
              <w:t>русского</w:t>
            </w:r>
            <w:r w:rsidRPr="0007094B">
              <w:rPr>
                <w:spacing w:val="-4"/>
                <w:sz w:val="20"/>
                <w:lang w:val="ru-RU"/>
              </w:rPr>
              <w:t xml:space="preserve"> </w:t>
            </w:r>
            <w:r w:rsidRPr="0007094B">
              <w:rPr>
                <w:sz w:val="20"/>
                <w:lang w:val="ru-RU"/>
              </w:rPr>
              <w:t>языка.</w:t>
            </w:r>
            <w:r w:rsidRPr="0007094B">
              <w:rPr>
                <w:spacing w:val="-47"/>
                <w:sz w:val="20"/>
                <w:lang w:val="ru-RU"/>
              </w:rPr>
              <w:t xml:space="preserve"> </w:t>
            </w:r>
            <w:r w:rsidRPr="0007094B">
              <w:rPr>
                <w:sz w:val="20"/>
                <w:lang w:val="ru-RU"/>
              </w:rPr>
              <w:t>Лингвистика</w:t>
            </w:r>
            <w:r w:rsidRPr="0007094B">
              <w:rPr>
                <w:spacing w:val="2"/>
                <w:sz w:val="20"/>
                <w:lang w:val="ru-RU"/>
              </w:rPr>
              <w:t xml:space="preserve"> </w:t>
            </w:r>
            <w:r w:rsidRPr="0007094B">
              <w:rPr>
                <w:sz w:val="20"/>
                <w:lang w:val="ru-RU"/>
              </w:rPr>
              <w:t>как</w:t>
            </w:r>
            <w:r w:rsidRPr="0007094B">
              <w:rPr>
                <w:spacing w:val="1"/>
                <w:sz w:val="20"/>
                <w:lang w:val="ru-RU"/>
              </w:rPr>
              <w:t xml:space="preserve"> </w:t>
            </w:r>
            <w:r w:rsidRPr="0007094B">
              <w:rPr>
                <w:sz w:val="20"/>
                <w:lang w:val="ru-RU"/>
              </w:rPr>
              <w:t>наука</w:t>
            </w:r>
            <w:r w:rsidRPr="0007094B">
              <w:rPr>
                <w:spacing w:val="-1"/>
                <w:sz w:val="20"/>
                <w:lang w:val="ru-RU"/>
              </w:rPr>
              <w:t xml:space="preserve"> </w:t>
            </w:r>
            <w:r w:rsidRPr="0007094B">
              <w:rPr>
                <w:sz w:val="20"/>
                <w:lang w:val="ru-RU"/>
              </w:rPr>
              <w:t>о</w:t>
            </w:r>
            <w:r w:rsidRPr="0007094B">
              <w:rPr>
                <w:spacing w:val="1"/>
                <w:sz w:val="20"/>
                <w:lang w:val="ru-RU"/>
              </w:rPr>
              <w:t xml:space="preserve"> </w:t>
            </w:r>
            <w:r w:rsidRPr="0007094B">
              <w:rPr>
                <w:sz w:val="20"/>
                <w:lang w:val="ru-RU"/>
              </w:rPr>
              <w:t>языке.</w:t>
            </w:r>
          </w:p>
          <w:p w:rsidR="0007094B" w:rsidRDefault="0007094B" w:rsidP="00522F24">
            <w:pPr>
              <w:pStyle w:val="TableParagraph"/>
              <w:ind w:left="30"/>
              <w:rPr>
                <w:sz w:val="20"/>
              </w:rPr>
            </w:pPr>
            <w:r>
              <w:rPr>
                <w:sz w:val="20"/>
              </w:rPr>
              <w:t>Основные</w:t>
            </w:r>
            <w:r>
              <w:rPr>
                <w:spacing w:val="-6"/>
                <w:sz w:val="20"/>
              </w:rPr>
              <w:t xml:space="preserve"> </w:t>
            </w:r>
            <w:r>
              <w:rPr>
                <w:sz w:val="20"/>
              </w:rPr>
              <w:t>разделы</w:t>
            </w:r>
            <w:r>
              <w:rPr>
                <w:spacing w:val="-5"/>
                <w:sz w:val="20"/>
              </w:rPr>
              <w:t xml:space="preserve"> </w:t>
            </w:r>
            <w:r>
              <w:rPr>
                <w:sz w:val="20"/>
              </w:rPr>
              <w:t>лингвистики.</w:t>
            </w:r>
          </w:p>
          <w:p w:rsidR="0007094B" w:rsidRDefault="0007094B" w:rsidP="00522F24">
            <w:pPr>
              <w:pStyle w:val="TableParagraph"/>
              <w:ind w:left="30"/>
              <w:rPr>
                <w:sz w:val="20"/>
              </w:rPr>
            </w:pPr>
          </w:p>
        </w:tc>
      </w:tr>
      <w:tr w:rsidR="00B9772D" w:rsidTr="00522F24">
        <w:trPr>
          <w:trHeight w:val="3270"/>
        </w:trPr>
        <w:tc>
          <w:tcPr>
            <w:tcW w:w="2025" w:type="dxa"/>
          </w:tcPr>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spacing w:before="8"/>
              <w:rPr>
                <w:sz w:val="21"/>
              </w:rPr>
            </w:pPr>
          </w:p>
          <w:p w:rsidR="0007094B" w:rsidRDefault="0007094B" w:rsidP="00522F24">
            <w:pPr>
              <w:pStyle w:val="TableParagraph"/>
              <w:ind w:left="27"/>
              <w:rPr>
                <w:sz w:val="20"/>
              </w:rPr>
            </w:pPr>
            <w:r>
              <w:rPr>
                <w:sz w:val="20"/>
              </w:rPr>
              <w:t>Язык</w:t>
            </w:r>
            <w:r>
              <w:rPr>
                <w:spacing w:val="-3"/>
                <w:sz w:val="20"/>
              </w:rPr>
              <w:t xml:space="preserve"> </w:t>
            </w:r>
            <w:r>
              <w:rPr>
                <w:sz w:val="20"/>
              </w:rPr>
              <w:t>и</w:t>
            </w:r>
            <w:r>
              <w:rPr>
                <w:spacing w:val="-3"/>
                <w:sz w:val="20"/>
              </w:rPr>
              <w:t xml:space="preserve"> </w:t>
            </w:r>
            <w:r>
              <w:rPr>
                <w:sz w:val="20"/>
              </w:rPr>
              <w:t>речь.</w:t>
            </w:r>
          </w:p>
        </w:tc>
        <w:tc>
          <w:tcPr>
            <w:tcW w:w="7973" w:type="dxa"/>
          </w:tcPr>
          <w:p w:rsidR="0007094B" w:rsidRPr="0007094B" w:rsidRDefault="0007094B" w:rsidP="00522F24">
            <w:pPr>
              <w:pStyle w:val="TableParagraph"/>
              <w:spacing w:before="19"/>
              <w:ind w:left="30" w:right="575"/>
              <w:rPr>
                <w:sz w:val="20"/>
                <w:lang w:val="ru-RU"/>
              </w:rPr>
            </w:pPr>
            <w:r w:rsidRPr="0007094B">
              <w:rPr>
                <w:sz w:val="20"/>
                <w:lang w:val="ru-RU"/>
              </w:rPr>
              <w:t>Язык и речь. Речь устная и письменная, монологическая и диалогическая, полилог.</w:t>
            </w:r>
            <w:r w:rsidRPr="0007094B">
              <w:rPr>
                <w:spacing w:val="1"/>
                <w:sz w:val="20"/>
                <w:lang w:val="ru-RU"/>
              </w:rPr>
              <w:t xml:space="preserve"> </w:t>
            </w:r>
            <w:r w:rsidRPr="0007094B">
              <w:rPr>
                <w:sz w:val="20"/>
                <w:lang w:val="ru-RU"/>
              </w:rPr>
              <w:t>Виды</w:t>
            </w:r>
            <w:r w:rsidRPr="0007094B">
              <w:rPr>
                <w:spacing w:val="-5"/>
                <w:sz w:val="20"/>
                <w:lang w:val="ru-RU"/>
              </w:rPr>
              <w:t xml:space="preserve"> </w:t>
            </w:r>
            <w:r w:rsidRPr="0007094B">
              <w:rPr>
                <w:sz w:val="20"/>
                <w:lang w:val="ru-RU"/>
              </w:rPr>
              <w:t>речевой</w:t>
            </w:r>
            <w:r w:rsidRPr="0007094B">
              <w:rPr>
                <w:spacing w:val="-4"/>
                <w:sz w:val="20"/>
                <w:lang w:val="ru-RU"/>
              </w:rPr>
              <w:t xml:space="preserve"> </w:t>
            </w:r>
            <w:r w:rsidRPr="0007094B">
              <w:rPr>
                <w:sz w:val="20"/>
                <w:lang w:val="ru-RU"/>
              </w:rPr>
              <w:t>деятельности</w:t>
            </w:r>
            <w:r w:rsidRPr="0007094B">
              <w:rPr>
                <w:spacing w:val="-3"/>
                <w:sz w:val="20"/>
                <w:lang w:val="ru-RU"/>
              </w:rPr>
              <w:t xml:space="preserve"> </w:t>
            </w:r>
            <w:r w:rsidRPr="0007094B">
              <w:rPr>
                <w:sz w:val="20"/>
                <w:lang w:val="ru-RU"/>
              </w:rPr>
              <w:t>(говорение,</w:t>
            </w:r>
            <w:r w:rsidRPr="0007094B">
              <w:rPr>
                <w:spacing w:val="-3"/>
                <w:sz w:val="20"/>
                <w:lang w:val="ru-RU"/>
              </w:rPr>
              <w:t xml:space="preserve"> </w:t>
            </w:r>
            <w:r w:rsidRPr="0007094B">
              <w:rPr>
                <w:sz w:val="20"/>
                <w:lang w:val="ru-RU"/>
              </w:rPr>
              <w:t>слушание,</w:t>
            </w:r>
            <w:r w:rsidRPr="0007094B">
              <w:rPr>
                <w:spacing w:val="-2"/>
                <w:sz w:val="20"/>
                <w:lang w:val="ru-RU"/>
              </w:rPr>
              <w:t xml:space="preserve"> </w:t>
            </w:r>
            <w:r w:rsidRPr="0007094B">
              <w:rPr>
                <w:sz w:val="20"/>
                <w:lang w:val="ru-RU"/>
              </w:rPr>
              <w:t>чтение,</w:t>
            </w:r>
            <w:r w:rsidRPr="0007094B">
              <w:rPr>
                <w:spacing w:val="-3"/>
                <w:sz w:val="20"/>
                <w:lang w:val="ru-RU"/>
              </w:rPr>
              <w:t xml:space="preserve"> </w:t>
            </w:r>
            <w:r w:rsidRPr="0007094B">
              <w:rPr>
                <w:sz w:val="20"/>
                <w:lang w:val="ru-RU"/>
              </w:rPr>
              <w:t>письмо),</w:t>
            </w:r>
            <w:r w:rsidRPr="0007094B">
              <w:rPr>
                <w:spacing w:val="-3"/>
                <w:sz w:val="20"/>
                <w:lang w:val="ru-RU"/>
              </w:rPr>
              <w:t xml:space="preserve"> </w:t>
            </w:r>
            <w:r w:rsidRPr="0007094B">
              <w:rPr>
                <w:sz w:val="20"/>
                <w:lang w:val="ru-RU"/>
              </w:rPr>
              <w:t>их</w:t>
            </w:r>
            <w:r w:rsidRPr="0007094B">
              <w:rPr>
                <w:spacing w:val="-5"/>
                <w:sz w:val="20"/>
                <w:lang w:val="ru-RU"/>
              </w:rPr>
              <w:t xml:space="preserve"> </w:t>
            </w:r>
            <w:r w:rsidRPr="0007094B">
              <w:rPr>
                <w:sz w:val="20"/>
                <w:lang w:val="ru-RU"/>
              </w:rPr>
              <w:t>особенности.</w:t>
            </w:r>
          </w:p>
          <w:p w:rsidR="0007094B" w:rsidRPr="0007094B" w:rsidRDefault="0007094B" w:rsidP="00522F24">
            <w:pPr>
              <w:pStyle w:val="TableParagraph"/>
              <w:spacing w:before="1"/>
              <w:ind w:left="30" w:right="34"/>
              <w:rPr>
                <w:sz w:val="20"/>
                <w:lang w:val="ru-RU"/>
              </w:rPr>
            </w:pPr>
            <w:r w:rsidRPr="0007094B">
              <w:rPr>
                <w:sz w:val="20"/>
                <w:lang w:val="ru-RU"/>
              </w:rPr>
              <w:t>Создание</w:t>
            </w:r>
            <w:r w:rsidRPr="0007094B">
              <w:rPr>
                <w:spacing w:val="-3"/>
                <w:sz w:val="20"/>
                <w:lang w:val="ru-RU"/>
              </w:rPr>
              <w:t xml:space="preserve"> </w:t>
            </w:r>
            <w:r w:rsidRPr="0007094B">
              <w:rPr>
                <w:sz w:val="20"/>
                <w:lang w:val="ru-RU"/>
              </w:rPr>
              <w:t>устных</w:t>
            </w:r>
            <w:r w:rsidRPr="0007094B">
              <w:rPr>
                <w:spacing w:val="-5"/>
                <w:sz w:val="20"/>
                <w:lang w:val="ru-RU"/>
              </w:rPr>
              <w:t xml:space="preserve"> </w:t>
            </w:r>
            <w:r w:rsidRPr="0007094B">
              <w:rPr>
                <w:sz w:val="20"/>
                <w:lang w:val="ru-RU"/>
              </w:rPr>
              <w:t>монологических</w:t>
            </w:r>
            <w:r w:rsidRPr="0007094B">
              <w:rPr>
                <w:spacing w:val="-6"/>
                <w:sz w:val="20"/>
                <w:lang w:val="ru-RU"/>
              </w:rPr>
              <w:t xml:space="preserve"> </w:t>
            </w:r>
            <w:r w:rsidRPr="0007094B">
              <w:rPr>
                <w:sz w:val="20"/>
                <w:lang w:val="ru-RU"/>
              </w:rPr>
              <w:t>высказываний</w:t>
            </w:r>
            <w:r w:rsidRPr="0007094B">
              <w:rPr>
                <w:spacing w:val="-4"/>
                <w:sz w:val="20"/>
                <w:lang w:val="ru-RU"/>
              </w:rPr>
              <w:t xml:space="preserve"> </w:t>
            </w:r>
            <w:r w:rsidRPr="0007094B">
              <w:rPr>
                <w:sz w:val="20"/>
                <w:lang w:val="ru-RU"/>
              </w:rPr>
              <w:t>на</w:t>
            </w:r>
            <w:r w:rsidRPr="0007094B">
              <w:rPr>
                <w:spacing w:val="-5"/>
                <w:sz w:val="20"/>
                <w:lang w:val="ru-RU"/>
              </w:rPr>
              <w:t xml:space="preserve"> </w:t>
            </w:r>
            <w:r w:rsidRPr="0007094B">
              <w:rPr>
                <w:sz w:val="20"/>
                <w:lang w:val="ru-RU"/>
              </w:rPr>
              <w:t>основе</w:t>
            </w:r>
            <w:r w:rsidRPr="0007094B">
              <w:rPr>
                <w:spacing w:val="-6"/>
                <w:sz w:val="20"/>
                <w:lang w:val="ru-RU"/>
              </w:rPr>
              <w:t xml:space="preserve"> </w:t>
            </w:r>
            <w:r w:rsidRPr="0007094B">
              <w:rPr>
                <w:sz w:val="20"/>
                <w:lang w:val="ru-RU"/>
              </w:rPr>
              <w:t>жизненных</w:t>
            </w:r>
            <w:r w:rsidRPr="0007094B">
              <w:rPr>
                <w:spacing w:val="-6"/>
                <w:sz w:val="20"/>
                <w:lang w:val="ru-RU"/>
              </w:rPr>
              <w:t xml:space="preserve"> </w:t>
            </w:r>
            <w:r w:rsidRPr="0007094B">
              <w:rPr>
                <w:sz w:val="20"/>
                <w:lang w:val="ru-RU"/>
              </w:rPr>
              <w:t>наблюдений,</w:t>
            </w:r>
            <w:r w:rsidRPr="0007094B">
              <w:rPr>
                <w:spacing w:val="-5"/>
                <w:sz w:val="20"/>
                <w:lang w:val="ru-RU"/>
              </w:rPr>
              <w:t xml:space="preserve"> </w:t>
            </w:r>
            <w:r w:rsidRPr="0007094B">
              <w:rPr>
                <w:sz w:val="20"/>
                <w:lang w:val="ru-RU"/>
              </w:rPr>
              <w:t>чтения</w:t>
            </w:r>
            <w:r w:rsidRPr="0007094B">
              <w:rPr>
                <w:spacing w:val="-47"/>
                <w:sz w:val="20"/>
                <w:lang w:val="ru-RU"/>
              </w:rPr>
              <w:t xml:space="preserve"> </w:t>
            </w:r>
            <w:r w:rsidRPr="0007094B">
              <w:rPr>
                <w:sz w:val="20"/>
                <w:lang w:val="ru-RU"/>
              </w:rPr>
              <w:t>научно-учебной,</w:t>
            </w:r>
            <w:r w:rsidRPr="0007094B">
              <w:rPr>
                <w:spacing w:val="-1"/>
                <w:sz w:val="20"/>
                <w:lang w:val="ru-RU"/>
              </w:rPr>
              <w:t xml:space="preserve"> </w:t>
            </w:r>
            <w:r w:rsidRPr="0007094B">
              <w:rPr>
                <w:sz w:val="20"/>
                <w:lang w:val="ru-RU"/>
              </w:rPr>
              <w:t>художественной и</w:t>
            </w:r>
            <w:r w:rsidRPr="0007094B">
              <w:rPr>
                <w:spacing w:val="-2"/>
                <w:sz w:val="20"/>
                <w:lang w:val="ru-RU"/>
              </w:rPr>
              <w:t xml:space="preserve"> </w:t>
            </w:r>
            <w:r w:rsidRPr="0007094B">
              <w:rPr>
                <w:sz w:val="20"/>
                <w:lang w:val="ru-RU"/>
              </w:rPr>
              <w:t>научно-популярной</w:t>
            </w:r>
            <w:r w:rsidRPr="0007094B">
              <w:rPr>
                <w:spacing w:val="1"/>
                <w:sz w:val="20"/>
                <w:lang w:val="ru-RU"/>
              </w:rPr>
              <w:t xml:space="preserve"> </w:t>
            </w:r>
            <w:r w:rsidRPr="0007094B">
              <w:rPr>
                <w:sz w:val="20"/>
                <w:lang w:val="ru-RU"/>
              </w:rPr>
              <w:t>литературы.</w:t>
            </w:r>
          </w:p>
          <w:p w:rsidR="0007094B" w:rsidRPr="0007094B" w:rsidRDefault="0007094B" w:rsidP="00522F24">
            <w:pPr>
              <w:pStyle w:val="TableParagraph"/>
              <w:ind w:left="30"/>
              <w:rPr>
                <w:sz w:val="20"/>
                <w:lang w:val="ru-RU"/>
              </w:rPr>
            </w:pPr>
            <w:r w:rsidRPr="0007094B">
              <w:rPr>
                <w:sz w:val="20"/>
                <w:lang w:val="ru-RU"/>
              </w:rPr>
              <w:t>Устный</w:t>
            </w:r>
            <w:r w:rsidRPr="0007094B">
              <w:rPr>
                <w:spacing w:val="-5"/>
                <w:sz w:val="20"/>
                <w:lang w:val="ru-RU"/>
              </w:rPr>
              <w:t xml:space="preserve"> </w:t>
            </w:r>
            <w:r w:rsidRPr="0007094B">
              <w:rPr>
                <w:sz w:val="20"/>
                <w:lang w:val="ru-RU"/>
              </w:rPr>
              <w:t>пересказ прочитанного</w:t>
            </w:r>
            <w:r w:rsidRPr="0007094B">
              <w:rPr>
                <w:spacing w:val="-2"/>
                <w:sz w:val="20"/>
                <w:lang w:val="ru-RU"/>
              </w:rPr>
              <w:t xml:space="preserve"> </w:t>
            </w:r>
            <w:r w:rsidRPr="0007094B">
              <w:rPr>
                <w:sz w:val="20"/>
                <w:lang w:val="ru-RU"/>
              </w:rPr>
              <w:t>или</w:t>
            </w:r>
            <w:r w:rsidRPr="0007094B">
              <w:rPr>
                <w:spacing w:val="-3"/>
                <w:sz w:val="20"/>
                <w:lang w:val="ru-RU"/>
              </w:rPr>
              <w:t xml:space="preserve"> </w:t>
            </w:r>
            <w:r w:rsidRPr="0007094B">
              <w:rPr>
                <w:sz w:val="20"/>
                <w:lang w:val="ru-RU"/>
              </w:rPr>
              <w:t>прослушанного</w:t>
            </w:r>
            <w:r w:rsidRPr="0007094B">
              <w:rPr>
                <w:spacing w:val="-2"/>
                <w:sz w:val="20"/>
                <w:lang w:val="ru-RU"/>
              </w:rPr>
              <w:t xml:space="preserve"> </w:t>
            </w:r>
            <w:r w:rsidRPr="0007094B">
              <w:rPr>
                <w:sz w:val="20"/>
                <w:lang w:val="ru-RU"/>
              </w:rPr>
              <w:t>текста,</w:t>
            </w:r>
            <w:r w:rsidRPr="0007094B">
              <w:rPr>
                <w:spacing w:val="-2"/>
                <w:sz w:val="20"/>
                <w:lang w:val="ru-RU"/>
              </w:rPr>
              <w:t xml:space="preserve"> </w:t>
            </w:r>
            <w:r w:rsidRPr="0007094B">
              <w:rPr>
                <w:sz w:val="20"/>
                <w:lang w:val="ru-RU"/>
              </w:rPr>
              <w:t>в</w:t>
            </w:r>
            <w:r w:rsidRPr="0007094B">
              <w:rPr>
                <w:spacing w:val="-4"/>
                <w:sz w:val="20"/>
                <w:lang w:val="ru-RU"/>
              </w:rPr>
              <w:t xml:space="preserve"> </w:t>
            </w:r>
            <w:r w:rsidRPr="0007094B">
              <w:rPr>
                <w:sz w:val="20"/>
                <w:lang w:val="ru-RU"/>
              </w:rPr>
              <w:t>том</w:t>
            </w:r>
            <w:r w:rsidRPr="0007094B">
              <w:rPr>
                <w:spacing w:val="-3"/>
                <w:sz w:val="20"/>
                <w:lang w:val="ru-RU"/>
              </w:rPr>
              <w:t xml:space="preserve"> </w:t>
            </w:r>
            <w:r w:rsidRPr="0007094B">
              <w:rPr>
                <w:sz w:val="20"/>
                <w:lang w:val="ru-RU"/>
              </w:rPr>
              <w:t>числе</w:t>
            </w:r>
            <w:r w:rsidRPr="0007094B">
              <w:rPr>
                <w:spacing w:val="-3"/>
                <w:sz w:val="20"/>
                <w:lang w:val="ru-RU"/>
              </w:rPr>
              <w:t xml:space="preserve"> </w:t>
            </w:r>
            <w:r w:rsidRPr="0007094B">
              <w:rPr>
                <w:sz w:val="20"/>
                <w:lang w:val="ru-RU"/>
              </w:rPr>
              <w:t>с</w:t>
            </w:r>
            <w:r w:rsidRPr="0007094B">
              <w:rPr>
                <w:spacing w:val="-3"/>
                <w:sz w:val="20"/>
                <w:lang w:val="ru-RU"/>
              </w:rPr>
              <w:t xml:space="preserve"> </w:t>
            </w:r>
            <w:r w:rsidRPr="0007094B">
              <w:rPr>
                <w:sz w:val="20"/>
                <w:lang w:val="ru-RU"/>
              </w:rPr>
              <w:t>изменением</w:t>
            </w:r>
            <w:r w:rsidRPr="0007094B">
              <w:rPr>
                <w:spacing w:val="-2"/>
                <w:sz w:val="20"/>
                <w:lang w:val="ru-RU"/>
              </w:rPr>
              <w:t xml:space="preserve"> </w:t>
            </w:r>
            <w:r w:rsidRPr="0007094B">
              <w:rPr>
                <w:sz w:val="20"/>
                <w:lang w:val="ru-RU"/>
              </w:rPr>
              <w:t>лица</w:t>
            </w:r>
            <w:r w:rsidRPr="0007094B">
              <w:rPr>
                <w:spacing w:val="-47"/>
                <w:sz w:val="20"/>
                <w:lang w:val="ru-RU"/>
              </w:rPr>
              <w:t xml:space="preserve"> </w:t>
            </w:r>
            <w:r w:rsidRPr="0007094B">
              <w:rPr>
                <w:sz w:val="20"/>
                <w:lang w:val="ru-RU"/>
              </w:rPr>
              <w:t>рассказчика.</w:t>
            </w:r>
          </w:p>
          <w:p w:rsidR="0007094B" w:rsidRPr="0007094B" w:rsidRDefault="0007094B" w:rsidP="00522F24">
            <w:pPr>
              <w:pStyle w:val="TableParagraph"/>
              <w:ind w:left="30"/>
              <w:rPr>
                <w:sz w:val="20"/>
                <w:lang w:val="ru-RU"/>
              </w:rPr>
            </w:pPr>
            <w:r w:rsidRPr="0007094B">
              <w:rPr>
                <w:sz w:val="20"/>
                <w:lang w:val="ru-RU"/>
              </w:rPr>
              <w:t>Участие</w:t>
            </w:r>
            <w:r w:rsidRPr="0007094B">
              <w:rPr>
                <w:spacing w:val="-4"/>
                <w:sz w:val="20"/>
                <w:lang w:val="ru-RU"/>
              </w:rPr>
              <w:t xml:space="preserve"> </w:t>
            </w:r>
            <w:r w:rsidRPr="0007094B">
              <w:rPr>
                <w:sz w:val="20"/>
                <w:lang w:val="ru-RU"/>
              </w:rPr>
              <w:t>в</w:t>
            </w:r>
            <w:r w:rsidRPr="0007094B">
              <w:rPr>
                <w:spacing w:val="-4"/>
                <w:sz w:val="20"/>
                <w:lang w:val="ru-RU"/>
              </w:rPr>
              <w:t xml:space="preserve"> </w:t>
            </w:r>
            <w:r w:rsidRPr="0007094B">
              <w:rPr>
                <w:sz w:val="20"/>
                <w:lang w:val="ru-RU"/>
              </w:rPr>
              <w:t>диалоге</w:t>
            </w:r>
            <w:r w:rsidRPr="0007094B">
              <w:rPr>
                <w:spacing w:val="-3"/>
                <w:sz w:val="20"/>
                <w:lang w:val="ru-RU"/>
              </w:rPr>
              <w:t xml:space="preserve"> </w:t>
            </w:r>
            <w:r w:rsidRPr="0007094B">
              <w:rPr>
                <w:sz w:val="20"/>
                <w:lang w:val="ru-RU"/>
              </w:rPr>
              <w:t>на</w:t>
            </w:r>
            <w:r w:rsidRPr="0007094B">
              <w:rPr>
                <w:spacing w:val="-3"/>
                <w:sz w:val="20"/>
                <w:lang w:val="ru-RU"/>
              </w:rPr>
              <w:t xml:space="preserve"> </w:t>
            </w:r>
            <w:r w:rsidRPr="0007094B">
              <w:rPr>
                <w:sz w:val="20"/>
                <w:lang w:val="ru-RU"/>
              </w:rPr>
              <w:t>лингвистические</w:t>
            </w:r>
            <w:r w:rsidRPr="0007094B">
              <w:rPr>
                <w:spacing w:val="-3"/>
                <w:sz w:val="20"/>
                <w:lang w:val="ru-RU"/>
              </w:rPr>
              <w:t xml:space="preserve"> </w:t>
            </w:r>
            <w:r w:rsidRPr="0007094B">
              <w:rPr>
                <w:sz w:val="20"/>
                <w:lang w:val="ru-RU"/>
              </w:rPr>
              <w:t>темы</w:t>
            </w:r>
            <w:r w:rsidRPr="0007094B">
              <w:rPr>
                <w:spacing w:val="-4"/>
                <w:sz w:val="20"/>
                <w:lang w:val="ru-RU"/>
              </w:rPr>
              <w:t xml:space="preserve"> </w:t>
            </w:r>
            <w:r w:rsidRPr="0007094B">
              <w:rPr>
                <w:sz w:val="20"/>
                <w:lang w:val="ru-RU"/>
              </w:rPr>
              <w:t>(в</w:t>
            </w:r>
            <w:r w:rsidRPr="0007094B">
              <w:rPr>
                <w:spacing w:val="-4"/>
                <w:sz w:val="20"/>
                <w:lang w:val="ru-RU"/>
              </w:rPr>
              <w:t xml:space="preserve"> </w:t>
            </w:r>
            <w:r w:rsidRPr="0007094B">
              <w:rPr>
                <w:sz w:val="20"/>
                <w:lang w:val="ru-RU"/>
              </w:rPr>
              <w:t>рамках</w:t>
            </w:r>
            <w:r w:rsidRPr="0007094B">
              <w:rPr>
                <w:spacing w:val="-2"/>
                <w:sz w:val="20"/>
                <w:lang w:val="ru-RU"/>
              </w:rPr>
              <w:t xml:space="preserve"> </w:t>
            </w:r>
            <w:r w:rsidRPr="0007094B">
              <w:rPr>
                <w:sz w:val="20"/>
                <w:lang w:val="ru-RU"/>
              </w:rPr>
              <w:t>изученного)</w:t>
            </w:r>
            <w:r w:rsidRPr="0007094B">
              <w:rPr>
                <w:spacing w:val="-3"/>
                <w:sz w:val="20"/>
                <w:lang w:val="ru-RU"/>
              </w:rPr>
              <w:t xml:space="preserve"> </w:t>
            </w:r>
            <w:r w:rsidRPr="0007094B">
              <w:rPr>
                <w:sz w:val="20"/>
                <w:lang w:val="ru-RU"/>
              </w:rPr>
              <w:t>и</w:t>
            </w:r>
            <w:r w:rsidRPr="0007094B">
              <w:rPr>
                <w:spacing w:val="-4"/>
                <w:sz w:val="20"/>
                <w:lang w:val="ru-RU"/>
              </w:rPr>
              <w:t xml:space="preserve"> </w:t>
            </w:r>
            <w:r w:rsidRPr="0007094B">
              <w:rPr>
                <w:sz w:val="20"/>
                <w:lang w:val="ru-RU"/>
              </w:rPr>
              <w:t>темы</w:t>
            </w:r>
            <w:r w:rsidRPr="0007094B">
              <w:rPr>
                <w:spacing w:val="-3"/>
                <w:sz w:val="20"/>
                <w:lang w:val="ru-RU"/>
              </w:rPr>
              <w:t xml:space="preserve"> </w:t>
            </w:r>
            <w:r w:rsidRPr="0007094B">
              <w:rPr>
                <w:sz w:val="20"/>
                <w:lang w:val="ru-RU"/>
              </w:rPr>
              <w:t>на</w:t>
            </w:r>
            <w:r w:rsidRPr="0007094B">
              <w:rPr>
                <w:spacing w:val="-4"/>
                <w:sz w:val="20"/>
                <w:lang w:val="ru-RU"/>
              </w:rPr>
              <w:t xml:space="preserve"> </w:t>
            </w:r>
            <w:r w:rsidRPr="0007094B">
              <w:rPr>
                <w:sz w:val="20"/>
                <w:lang w:val="ru-RU"/>
              </w:rPr>
              <w:t>основе</w:t>
            </w:r>
            <w:r w:rsidRPr="0007094B">
              <w:rPr>
                <w:spacing w:val="-47"/>
                <w:sz w:val="20"/>
                <w:lang w:val="ru-RU"/>
              </w:rPr>
              <w:t xml:space="preserve"> </w:t>
            </w:r>
            <w:r w:rsidRPr="0007094B">
              <w:rPr>
                <w:sz w:val="20"/>
                <w:lang w:val="ru-RU"/>
              </w:rPr>
              <w:t>жизненных</w:t>
            </w:r>
            <w:r w:rsidRPr="0007094B">
              <w:rPr>
                <w:spacing w:val="-2"/>
                <w:sz w:val="20"/>
                <w:lang w:val="ru-RU"/>
              </w:rPr>
              <w:t xml:space="preserve"> </w:t>
            </w:r>
            <w:r w:rsidRPr="0007094B">
              <w:rPr>
                <w:sz w:val="20"/>
                <w:lang w:val="ru-RU"/>
              </w:rPr>
              <w:t>наблюдений.</w:t>
            </w:r>
          </w:p>
          <w:p w:rsidR="0007094B" w:rsidRPr="0007094B" w:rsidRDefault="0007094B" w:rsidP="00522F24">
            <w:pPr>
              <w:pStyle w:val="TableParagraph"/>
              <w:ind w:left="30"/>
              <w:rPr>
                <w:sz w:val="20"/>
                <w:lang w:val="ru-RU"/>
              </w:rPr>
            </w:pPr>
            <w:r w:rsidRPr="0007094B">
              <w:rPr>
                <w:sz w:val="20"/>
                <w:lang w:val="ru-RU"/>
              </w:rPr>
              <w:t>Речевые</w:t>
            </w:r>
            <w:r w:rsidRPr="0007094B">
              <w:rPr>
                <w:spacing w:val="-4"/>
                <w:sz w:val="20"/>
                <w:lang w:val="ru-RU"/>
              </w:rPr>
              <w:t xml:space="preserve"> </w:t>
            </w:r>
            <w:r w:rsidRPr="0007094B">
              <w:rPr>
                <w:sz w:val="20"/>
                <w:lang w:val="ru-RU"/>
              </w:rPr>
              <w:t>формулы</w:t>
            </w:r>
            <w:r w:rsidRPr="0007094B">
              <w:rPr>
                <w:spacing w:val="-4"/>
                <w:sz w:val="20"/>
                <w:lang w:val="ru-RU"/>
              </w:rPr>
              <w:t xml:space="preserve"> </w:t>
            </w:r>
            <w:r w:rsidRPr="0007094B">
              <w:rPr>
                <w:sz w:val="20"/>
                <w:lang w:val="ru-RU"/>
              </w:rPr>
              <w:t>приветствия,</w:t>
            </w:r>
            <w:r w:rsidRPr="0007094B">
              <w:rPr>
                <w:spacing w:val="-4"/>
                <w:sz w:val="20"/>
                <w:lang w:val="ru-RU"/>
              </w:rPr>
              <w:t xml:space="preserve"> </w:t>
            </w:r>
            <w:r w:rsidRPr="0007094B">
              <w:rPr>
                <w:sz w:val="20"/>
                <w:lang w:val="ru-RU"/>
              </w:rPr>
              <w:t>прощания,</w:t>
            </w:r>
            <w:r w:rsidRPr="0007094B">
              <w:rPr>
                <w:spacing w:val="-3"/>
                <w:sz w:val="20"/>
                <w:lang w:val="ru-RU"/>
              </w:rPr>
              <w:t xml:space="preserve"> </w:t>
            </w:r>
            <w:r w:rsidRPr="0007094B">
              <w:rPr>
                <w:sz w:val="20"/>
                <w:lang w:val="ru-RU"/>
              </w:rPr>
              <w:t>просьбы,</w:t>
            </w:r>
            <w:r w:rsidRPr="0007094B">
              <w:rPr>
                <w:spacing w:val="-4"/>
                <w:sz w:val="20"/>
                <w:lang w:val="ru-RU"/>
              </w:rPr>
              <w:t xml:space="preserve"> </w:t>
            </w:r>
            <w:r w:rsidRPr="0007094B">
              <w:rPr>
                <w:sz w:val="20"/>
                <w:lang w:val="ru-RU"/>
              </w:rPr>
              <w:t>благодарности.</w:t>
            </w:r>
            <w:r w:rsidRPr="0007094B">
              <w:rPr>
                <w:spacing w:val="-4"/>
                <w:sz w:val="20"/>
                <w:lang w:val="ru-RU"/>
              </w:rPr>
              <w:t xml:space="preserve"> </w:t>
            </w:r>
            <w:r w:rsidRPr="0007094B">
              <w:rPr>
                <w:sz w:val="20"/>
                <w:lang w:val="ru-RU"/>
              </w:rPr>
              <w:t>Сочинение</w:t>
            </w:r>
            <w:r w:rsidRPr="0007094B">
              <w:rPr>
                <w:spacing w:val="-4"/>
                <w:sz w:val="20"/>
                <w:lang w:val="ru-RU"/>
              </w:rPr>
              <w:t xml:space="preserve"> </w:t>
            </w:r>
            <w:r w:rsidRPr="0007094B">
              <w:rPr>
                <w:sz w:val="20"/>
                <w:lang w:val="ru-RU"/>
              </w:rPr>
              <w:t>с</w:t>
            </w:r>
            <w:r w:rsidRPr="0007094B">
              <w:rPr>
                <w:spacing w:val="-4"/>
                <w:sz w:val="20"/>
                <w:lang w:val="ru-RU"/>
              </w:rPr>
              <w:t xml:space="preserve"> </w:t>
            </w:r>
            <w:r w:rsidRPr="0007094B">
              <w:rPr>
                <w:sz w:val="20"/>
                <w:lang w:val="ru-RU"/>
              </w:rPr>
              <w:t>опорой</w:t>
            </w:r>
            <w:r w:rsidRPr="0007094B">
              <w:rPr>
                <w:spacing w:val="-4"/>
                <w:sz w:val="20"/>
                <w:lang w:val="ru-RU"/>
              </w:rPr>
              <w:t xml:space="preserve"> </w:t>
            </w:r>
            <w:r w:rsidRPr="0007094B">
              <w:rPr>
                <w:sz w:val="20"/>
                <w:lang w:val="ru-RU"/>
              </w:rPr>
              <w:t>на</w:t>
            </w:r>
            <w:r w:rsidRPr="0007094B">
              <w:rPr>
                <w:spacing w:val="-47"/>
                <w:sz w:val="20"/>
                <w:lang w:val="ru-RU"/>
              </w:rPr>
              <w:t xml:space="preserve"> </w:t>
            </w:r>
            <w:r w:rsidRPr="0007094B">
              <w:rPr>
                <w:sz w:val="20"/>
                <w:lang w:val="ru-RU"/>
              </w:rPr>
              <w:t>сюжетную</w:t>
            </w:r>
            <w:r w:rsidRPr="0007094B">
              <w:rPr>
                <w:spacing w:val="-1"/>
                <w:sz w:val="20"/>
                <w:lang w:val="ru-RU"/>
              </w:rPr>
              <w:t xml:space="preserve"> </w:t>
            </w:r>
            <w:r w:rsidRPr="0007094B">
              <w:rPr>
                <w:sz w:val="20"/>
                <w:lang w:val="ru-RU"/>
              </w:rPr>
              <w:t>картину.</w:t>
            </w:r>
          </w:p>
          <w:p w:rsidR="0007094B" w:rsidRPr="0007094B" w:rsidRDefault="0007094B" w:rsidP="00522F24">
            <w:pPr>
              <w:pStyle w:val="TableParagraph"/>
              <w:ind w:left="30"/>
              <w:rPr>
                <w:sz w:val="20"/>
                <w:lang w:val="ru-RU"/>
              </w:rPr>
            </w:pPr>
            <w:r w:rsidRPr="0007094B">
              <w:rPr>
                <w:sz w:val="20"/>
                <w:lang w:val="ru-RU"/>
              </w:rPr>
              <w:t>Сочинения</w:t>
            </w:r>
            <w:r w:rsidRPr="0007094B">
              <w:rPr>
                <w:spacing w:val="-4"/>
                <w:sz w:val="20"/>
                <w:lang w:val="ru-RU"/>
              </w:rPr>
              <w:t xml:space="preserve"> </w:t>
            </w:r>
            <w:r w:rsidRPr="0007094B">
              <w:rPr>
                <w:sz w:val="20"/>
                <w:lang w:val="ru-RU"/>
              </w:rPr>
              <w:t>различных</w:t>
            </w:r>
            <w:r w:rsidRPr="0007094B">
              <w:rPr>
                <w:spacing w:val="-4"/>
                <w:sz w:val="20"/>
                <w:lang w:val="ru-RU"/>
              </w:rPr>
              <w:t xml:space="preserve"> </w:t>
            </w:r>
            <w:r w:rsidRPr="0007094B">
              <w:rPr>
                <w:sz w:val="20"/>
                <w:lang w:val="ru-RU"/>
              </w:rPr>
              <w:t>видов</w:t>
            </w:r>
            <w:r w:rsidRPr="0007094B">
              <w:rPr>
                <w:spacing w:val="-3"/>
                <w:sz w:val="20"/>
                <w:lang w:val="ru-RU"/>
              </w:rPr>
              <w:t xml:space="preserve"> </w:t>
            </w:r>
            <w:r w:rsidRPr="0007094B">
              <w:rPr>
                <w:sz w:val="20"/>
                <w:lang w:val="ru-RU"/>
              </w:rPr>
              <w:t>с</w:t>
            </w:r>
            <w:r w:rsidRPr="0007094B">
              <w:rPr>
                <w:spacing w:val="-3"/>
                <w:sz w:val="20"/>
                <w:lang w:val="ru-RU"/>
              </w:rPr>
              <w:t xml:space="preserve"> </w:t>
            </w:r>
            <w:r w:rsidRPr="0007094B">
              <w:rPr>
                <w:sz w:val="20"/>
                <w:lang w:val="ru-RU"/>
              </w:rPr>
              <w:t>опорой</w:t>
            </w:r>
            <w:r w:rsidRPr="0007094B">
              <w:rPr>
                <w:spacing w:val="-4"/>
                <w:sz w:val="20"/>
                <w:lang w:val="ru-RU"/>
              </w:rPr>
              <w:t xml:space="preserve"> </w:t>
            </w:r>
            <w:r w:rsidRPr="0007094B">
              <w:rPr>
                <w:sz w:val="20"/>
                <w:lang w:val="ru-RU"/>
              </w:rPr>
              <w:t>на</w:t>
            </w:r>
            <w:r w:rsidRPr="0007094B">
              <w:rPr>
                <w:spacing w:val="-2"/>
                <w:sz w:val="20"/>
                <w:lang w:val="ru-RU"/>
              </w:rPr>
              <w:t xml:space="preserve"> </w:t>
            </w:r>
            <w:r w:rsidRPr="0007094B">
              <w:rPr>
                <w:sz w:val="20"/>
                <w:lang w:val="ru-RU"/>
              </w:rPr>
              <w:t>жизненный</w:t>
            </w:r>
            <w:r w:rsidRPr="0007094B">
              <w:rPr>
                <w:spacing w:val="-4"/>
                <w:sz w:val="20"/>
                <w:lang w:val="ru-RU"/>
              </w:rPr>
              <w:t xml:space="preserve"> </w:t>
            </w:r>
            <w:r w:rsidRPr="0007094B">
              <w:rPr>
                <w:sz w:val="20"/>
                <w:lang w:val="ru-RU"/>
              </w:rPr>
              <w:t>и</w:t>
            </w:r>
            <w:r w:rsidRPr="0007094B">
              <w:rPr>
                <w:spacing w:val="-2"/>
                <w:sz w:val="20"/>
                <w:lang w:val="ru-RU"/>
              </w:rPr>
              <w:t xml:space="preserve"> </w:t>
            </w:r>
            <w:r w:rsidRPr="0007094B">
              <w:rPr>
                <w:sz w:val="20"/>
                <w:lang w:val="ru-RU"/>
              </w:rPr>
              <w:t>читательский</w:t>
            </w:r>
            <w:r w:rsidRPr="0007094B">
              <w:rPr>
                <w:spacing w:val="-3"/>
                <w:sz w:val="20"/>
                <w:lang w:val="ru-RU"/>
              </w:rPr>
              <w:t xml:space="preserve"> </w:t>
            </w:r>
            <w:r w:rsidRPr="0007094B">
              <w:rPr>
                <w:sz w:val="20"/>
                <w:lang w:val="ru-RU"/>
              </w:rPr>
              <w:t>опыт,</w:t>
            </w:r>
            <w:r w:rsidRPr="0007094B">
              <w:rPr>
                <w:spacing w:val="-3"/>
                <w:sz w:val="20"/>
                <w:lang w:val="ru-RU"/>
              </w:rPr>
              <w:t xml:space="preserve"> </w:t>
            </w:r>
            <w:r w:rsidRPr="0007094B">
              <w:rPr>
                <w:sz w:val="20"/>
                <w:lang w:val="ru-RU"/>
              </w:rPr>
              <w:t>сюжетную</w:t>
            </w:r>
            <w:r w:rsidRPr="0007094B">
              <w:rPr>
                <w:spacing w:val="-47"/>
                <w:sz w:val="20"/>
                <w:lang w:val="ru-RU"/>
              </w:rPr>
              <w:t xml:space="preserve"> </w:t>
            </w:r>
            <w:r w:rsidRPr="0007094B">
              <w:rPr>
                <w:sz w:val="20"/>
                <w:lang w:val="ru-RU"/>
              </w:rPr>
              <w:t>картину</w:t>
            </w:r>
            <w:r w:rsidRPr="0007094B">
              <w:rPr>
                <w:spacing w:val="-5"/>
                <w:sz w:val="20"/>
                <w:lang w:val="ru-RU"/>
              </w:rPr>
              <w:t xml:space="preserve"> </w:t>
            </w:r>
            <w:r w:rsidRPr="0007094B">
              <w:rPr>
                <w:sz w:val="20"/>
                <w:lang w:val="ru-RU"/>
              </w:rPr>
              <w:t>(в</w:t>
            </w:r>
            <w:r w:rsidRPr="0007094B">
              <w:rPr>
                <w:spacing w:val="2"/>
                <w:sz w:val="20"/>
                <w:lang w:val="ru-RU"/>
              </w:rPr>
              <w:t xml:space="preserve"> </w:t>
            </w:r>
            <w:r w:rsidRPr="0007094B">
              <w:rPr>
                <w:sz w:val="20"/>
                <w:lang w:val="ru-RU"/>
              </w:rPr>
              <w:t>том</w:t>
            </w:r>
            <w:r w:rsidRPr="0007094B">
              <w:rPr>
                <w:spacing w:val="1"/>
                <w:sz w:val="20"/>
                <w:lang w:val="ru-RU"/>
              </w:rPr>
              <w:t xml:space="preserve"> </w:t>
            </w:r>
            <w:r w:rsidRPr="0007094B">
              <w:rPr>
                <w:sz w:val="20"/>
                <w:lang w:val="ru-RU"/>
              </w:rPr>
              <w:t>числе сочинения-миниатюры).</w:t>
            </w:r>
          </w:p>
          <w:p w:rsidR="0007094B" w:rsidRDefault="0007094B" w:rsidP="00522F24">
            <w:pPr>
              <w:pStyle w:val="TableParagraph"/>
              <w:ind w:left="30" w:right="2596"/>
              <w:rPr>
                <w:sz w:val="20"/>
              </w:rPr>
            </w:pPr>
            <w:r w:rsidRPr="0007094B">
              <w:rPr>
                <w:sz w:val="20"/>
                <w:lang w:val="ru-RU"/>
              </w:rPr>
              <w:t>Виды</w:t>
            </w:r>
            <w:r w:rsidRPr="0007094B">
              <w:rPr>
                <w:spacing w:val="-7"/>
                <w:sz w:val="20"/>
                <w:lang w:val="ru-RU"/>
              </w:rPr>
              <w:t xml:space="preserve"> </w:t>
            </w:r>
            <w:r w:rsidRPr="0007094B">
              <w:rPr>
                <w:sz w:val="20"/>
                <w:lang w:val="ru-RU"/>
              </w:rPr>
              <w:t>аудирования:</w:t>
            </w:r>
            <w:r w:rsidRPr="0007094B">
              <w:rPr>
                <w:spacing w:val="-4"/>
                <w:sz w:val="20"/>
                <w:lang w:val="ru-RU"/>
              </w:rPr>
              <w:t xml:space="preserve"> </w:t>
            </w:r>
            <w:r w:rsidRPr="0007094B">
              <w:rPr>
                <w:sz w:val="20"/>
                <w:lang w:val="ru-RU"/>
              </w:rPr>
              <w:t>выборочное,</w:t>
            </w:r>
            <w:r w:rsidRPr="0007094B">
              <w:rPr>
                <w:spacing w:val="-5"/>
                <w:sz w:val="20"/>
                <w:lang w:val="ru-RU"/>
              </w:rPr>
              <w:t xml:space="preserve"> </w:t>
            </w:r>
            <w:r w:rsidRPr="0007094B">
              <w:rPr>
                <w:sz w:val="20"/>
                <w:lang w:val="ru-RU"/>
              </w:rPr>
              <w:t>ознакомительное,</w:t>
            </w:r>
            <w:r w:rsidRPr="0007094B">
              <w:rPr>
                <w:spacing w:val="-5"/>
                <w:sz w:val="20"/>
                <w:lang w:val="ru-RU"/>
              </w:rPr>
              <w:t xml:space="preserve"> </w:t>
            </w:r>
            <w:r w:rsidRPr="0007094B">
              <w:rPr>
                <w:sz w:val="20"/>
                <w:lang w:val="ru-RU"/>
              </w:rPr>
              <w:t>детальное.</w:t>
            </w:r>
            <w:r w:rsidRPr="0007094B">
              <w:rPr>
                <w:spacing w:val="-47"/>
                <w:sz w:val="20"/>
                <w:lang w:val="ru-RU"/>
              </w:rPr>
              <w:t xml:space="preserve"> </w:t>
            </w:r>
            <w:r>
              <w:rPr>
                <w:sz w:val="20"/>
              </w:rPr>
              <w:t>Виды</w:t>
            </w:r>
            <w:r>
              <w:rPr>
                <w:spacing w:val="-2"/>
                <w:sz w:val="20"/>
              </w:rPr>
              <w:t xml:space="preserve"> </w:t>
            </w:r>
            <w:r>
              <w:rPr>
                <w:sz w:val="20"/>
              </w:rPr>
              <w:t>чтения:</w:t>
            </w:r>
            <w:r>
              <w:rPr>
                <w:spacing w:val="-1"/>
                <w:sz w:val="20"/>
              </w:rPr>
              <w:t xml:space="preserve"> </w:t>
            </w:r>
            <w:r>
              <w:rPr>
                <w:sz w:val="20"/>
              </w:rPr>
              <w:t>ознакомительное, поисковое.</w:t>
            </w:r>
          </w:p>
        </w:tc>
      </w:tr>
      <w:tr w:rsidR="00B9772D" w:rsidTr="00522F24">
        <w:trPr>
          <w:trHeight w:val="3722"/>
        </w:trPr>
        <w:tc>
          <w:tcPr>
            <w:tcW w:w="2025" w:type="dxa"/>
          </w:tcPr>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spacing w:before="6"/>
              <w:rPr>
                <w:sz w:val="19"/>
              </w:rPr>
            </w:pPr>
          </w:p>
          <w:p w:rsidR="0007094B" w:rsidRDefault="0007094B" w:rsidP="00522F24">
            <w:pPr>
              <w:pStyle w:val="TableParagraph"/>
              <w:ind w:left="27"/>
              <w:rPr>
                <w:sz w:val="20"/>
              </w:rPr>
            </w:pPr>
            <w:r>
              <w:rPr>
                <w:sz w:val="20"/>
              </w:rPr>
              <w:t>Текст.</w:t>
            </w:r>
          </w:p>
        </w:tc>
        <w:tc>
          <w:tcPr>
            <w:tcW w:w="7973" w:type="dxa"/>
          </w:tcPr>
          <w:p w:rsidR="0007094B" w:rsidRPr="0007094B" w:rsidRDefault="0007094B" w:rsidP="00522F24">
            <w:pPr>
              <w:pStyle w:val="TableParagraph"/>
              <w:spacing w:before="19"/>
              <w:ind w:left="30" w:right="2621"/>
              <w:rPr>
                <w:sz w:val="20"/>
                <w:lang w:val="ru-RU"/>
              </w:rPr>
            </w:pPr>
            <w:r w:rsidRPr="0007094B">
              <w:rPr>
                <w:sz w:val="20"/>
                <w:lang w:val="ru-RU"/>
              </w:rPr>
              <w:t>Текст</w:t>
            </w:r>
            <w:r w:rsidRPr="0007094B">
              <w:rPr>
                <w:spacing w:val="-3"/>
                <w:sz w:val="20"/>
                <w:lang w:val="ru-RU"/>
              </w:rPr>
              <w:t xml:space="preserve"> </w:t>
            </w:r>
            <w:r w:rsidRPr="0007094B">
              <w:rPr>
                <w:sz w:val="20"/>
                <w:lang w:val="ru-RU"/>
              </w:rPr>
              <w:t>и</w:t>
            </w:r>
            <w:r w:rsidRPr="0007094B">
              <w:rPr>
                <w:spacing w:val="-3"/>
                <w:sz w:val="20"/>
                <w:lang w:val="ru-RU"/>
              </w:rPr>
              <w:t xml:space="preserve"> </w:t>
            </w:r>
            <w:r w:rsidRPr="0007094B">
              <w:rPr>
                <w:sz w:val="20"/>
                <w:lang w:val="ru-RU"/>
              </w:rPr>
              <w:t>его</w:t>
            </w:r>
            <w:r w:rsidRPr="0007094B">
              <w:rPr>
                <w:spacing w:val="-1"/>
                <w:sz w:val="20"/>
                <w:lang w:val="ru-RU"/>
              </w:rPr>
              <w:t xml:space="preserve"> </w:t>
            </w:r>
            <w:r w:rsidRPr="0007094B">
              <w:rPr>
                <w:sz w:val="20"/>
                <w:lang w:val="ru-RU"/>
              </w:rPr>
              <w:t>основные</w:t>
            </w:r>
            <w:r w:rsidRPr="0007094B">
              <w:rPr>
                <w:spacing w:val="-1"/>
                <w:sz w:val="20"/>
                <w:lang w:val="ru-RU"/>
              </w:rPr>
              <w:t xml:space="preserve"> </w:t>
            </w:r>
            <w:r w:rsidRPr="0007094B">
              <w:rPr>
                <w:sz w:val="20"/>
                <w:lang w:val="ru-RU"/>
              </w:rPr>
              <w:t>признаки.</w:t>
            </w:r>
            <w:r w:rsidRPr="0007094B">
              <w:rPr>
                <w:spacing w:val="-2"/>
                <w:sz w:val="20"/>
                <w:lang w:val="ru-RU"/>
              </w:rPr>
              <w:t xml:space="preserve"> </w:t>
            </w:r>
            <w:r w:rsidRPr="0007094B">
              <w:rPr>
                <w:sz w:val="20"/>
                <w:lang w:val="ru-RU"/>
              </w:rPr>
              <w:t>Тема</w:t>
            </w:r>
            <w:r w:rsidRPr="0007094B">
              <w:rPr>
                <w:spacing w:val="-2"/>
                <w:sz w:val="20"/>
                <w:lang w:val="ru-RU"/>
              </w:rPr>
              <w:t xml:space="preserve"> </w:t>
            </w:r>
            <w:r w:rsidRPr="0007094B">
              <w:rPr>
                <w:sz w:val="20"/>
                <w:lang w:val="ru-RU"/>
              </w:rPr>
              <w:t>и</w:t>
            </w:r>
            <w:r w:rsidRPr="0007094B">
              <w:rPr>
                <w:spacing w:val="-3"/>
                <w:sz w:val="20"/>
                <w:lang w:val="ru-RU"/>
              </w:rPr>
              <w:t xml:space="preserve"> </w:t>
            </w:r>
            <w:r w:rsidRPr="0007094B">
              <w:rPr>
                <w:sz w:val="20"/>
                <w:lang w:val="ru-RU"/>
              </w:rPr>
              <w:t>главная</w:t>
            </w:r>
            <w:r w:rsidRPr="0007094B">
              <w:rPr>
                <w:spacing w:val="-2"/>
                <w:sz w:val="20"/>
                <w:lang w:val="ru-RU"/>
              </w:rPr>
              <w:t xml:space="preserve"> </w:t>
            </w:r>
            <w:r w:rsidRPr="0007094B">
              <w:rPr>
                <w:sz w:val="20"/>
                <w:lang w:val="ru-RU"/>
              </w:rPr>
              <w:t>мысль</w:t>
            </w:r>
            <w:r w:rsidRPr="0007094B">
              <w:rPr>
                <w:spacing w:val="-2"/>
                <w:sz w:val="20"/>
                <w:lang w:val="ru-RU"/>
              </w:rPr>
              <w:t xml:space="preserve"> </w:t>
            </w:r>
            <w:r w:rsidRPr="0007094B">
              <w:rPr>
                <w:sz w:val="20"/>
                <w:lang w:val="ru-RU"/>
              </w:rPr>
              <w:t>текста.</w:t>
            </w:r>
            <w:r w:rsidRPr="0007094B">
              <w:rPr>
                <w:spacing w:val="-47"/>
                <w:sz w:val="20"/>
                <w:lang w:val="ru-RU"/>
              </w:rPr>
              <w:t xml:space="preserve"> </w:t>
            </w:r>
            <w:r w:rsidRPr="0007094B">
              <w:rPr>
                <w:sz w:val="20"/>
                <w:lang w:val="ru-RU"/>
              </w:rPr>
              <w:t>Микротема</w:t>
            </w:r>
            <w:r w:rsidRPr="0007094B">
              <w:rPr>
                <w:spacing w:val="-1"/>
                <w:sz w:val="20"/>
                <w:lang w:val="ru-RU"/>
              </w:rPr>
              <w:t xml:space="preserve"> </w:t>
            </w:r>
            <w:r w:rsidRPr="0007094B">
              <w:rPr>
                <w:sz w:val="20"/>
                <w:lang w:val="ru-RU"/>
              </w:rPr>
              <w:t>текста.</w:t>
            </w:r>
            <w:r w:rsidRPr="0007094B">
              <w:rPr>
                <w:spacing w:val="1"/>
                <w:sz w:val="20"/>
                <w:lang w:val="ru-RU"/>
              </w:rPr>
              <w:t xml:space="preserve"> </w:t>
            </w:r>
            <w:r w:rsidRPr="0007094B">
              <w:rPr>
                <w:sz w:val="20"/>
                <w:lang w:val="ru-RU"/>
              </w:rPr>
              <w:t>Ключевые</w:t>
            </w:r>
            <w:r w:rsidRPr="0007094B">
              <w:rPr>
                <w:spacing w:val="-1"/>
                <w:sz w:val="20"/>
                <w:lang w:val="ru-RU"/>
              </w:rPr>
              <w:t xml:space="preserve"> </w:t>
            </w:r>
            <w:r w:rsidRPr="0007094B">
              <w:rPr>
                <w:sz w:val="20"/>
                <w:lang w:val="ru-RU"/>
              </w:rPr>
              <w:t>слова.</w:t>
            </w:r>
          </w:p>
          <w:p w:rsidR="0007094B" w:rsidRPr="0007094B" w:rsidRDefault="0007094B" w:rsidP="00522F24">
            <w:pPr>
              <w:pStyle w:val="TableParagraph"/>
              <w:ind w:left="30"/>
              <w:rPr>
                <w:sz w:val="20"/>
                <w:lang w:val="ru-RU"/>
              </w:rPr>
            </w:pPr>
            <w:r w:rsidRPr="0007094B">
              <w:rPr>
                <w:sz w:val="20"/>
                <w:lang w:val="ru-RU"/>
              </w:rPr>
              <w:t>Функционально-смысловые</w:t>
            </w:r>
            <w:r w:rsidRPr="0007094B">
              <w:rPr>
                <w:spacing w:val="-5"/>
                <w:sz w:val="20"/>
                <w:lang w:val="ru-RU"/>
              </w:rPr>
              <w:t xml:space="preserve"> </w:t>
            </w:r>
            <w:r w:rsidRPr="0007094B">
              <w:rPr>
                <w:sz w:val="20"/>
                <w:lang w:val="ru-RU"/>
              </w:rPr>
              <w:t>типы</w:t>
            </w:r>
            <w:r w:rsidRPr="0007094B">
              <w:rPr>
                <w:spacing w:val="-6"/>
                <w:sz w:val="20"/>
                <w:lang w:val="ru-RU"/>
              </w:rPr>
              <w:t xml:space="preserve"> </w:t>
            </w:r>
            <w:r w:rsidRPr="0007094B">
              <w:rPr>
                <w:sz w:val="20"/>
                <w:lang w:val="ru-RU"/>
              </w:rPr>
              <w:t>речи:</w:t>
            </w:r>
            <w:r w:rsidRPr="0007094B">
              <w:rPr>
                <w:spacing w:val="-6"/>
                <w:sz w:val="20"/>
                <w:lang w:val="ru-RU"/>
              </w:rPr>
              <w:t xml:space="preserve"> </w:t>
            </w:r>
            <w:r w:rsidRPr="0007094B">
              <w:rPr>
                <w:sz w:val="20"/>
                <w:lang w:val="ru-RU"/>
              </w:rPr>
              <w:t>описание,</w:t>
            </w:r>
            <w:r w:rsidRPr="0007094B">
              <w:rPr>
                <w:spacing w:val="-6"/>
                <w:sz w:val="20"/>
                <w:lang w:val="ru-RU"/>
              </w:rPr>
              <w:t xml:space="preserve"> </w:t>
            </w:r>
            <w:r w:rsidRPr="0007094B">
              <w:rPr>
                <w:sz w:val="20"/>
                <w:lang w:val="ru-RU"/>
              </w:rPr>
              <w:t>повествование,</w:t>
            </w:r>
            <w:r w:rsidRPr="0007094B">
              <w:rPr>
                <w:spacing w:val="-5"/>
                <w:sz w:val="20"/>
                <w:lang w:val="ru-RU"/>
              </w:rPr>
              <w:t xml:space="preserve"> </w:t>
            </w:r>
            <w:r w:rsidRPr="0007094B">
              <w:rPr>
                <w:sz w:val="20"/>
                <w:lang w:val="ru-RU"/>
              </w:rPr>
              <w:t>рассуждение;</w:t>
            </w:r>
            <w:r w:rsidRPr="0007094B">
              <w:rPr>
                <w:spacing w:val="-6"/>
                <w:sz w:val="20"/>
                <w:lang w:val="ru-RU"/>
              </w:rPr>
              <w:t xml:space="preserve"> </w:t>
            </w:r>
            <w:r w:rsidRPr="0007094B">
              <w:rPr>
                <w:sz w:val="20"/>
                <w:lang w:val="ru-RU"/>
              </w:rPr>
              <w:t>их</w:t>
            </w:r>
            <w:r w:rsidRPr="0007094B">
              <w:rPr>
                <w:spacing w:val="-47"/>
                <w:sz w:val="20"/>
                <w:lang w:val="ru-RU"/>
              </w:rPr>
              <w:t xml:space="preserve"> </w:t>
            </w:r>
            <w:r w:rsidRPr="0007094B">
              <w:rPr>
                <w:sz w:val="20"/>
                <w:lang w:val="ru-RU"/>
              </w:rPr>
              <w:t>особенности.</w:t>
            </w:r>
          </w:p>
          <w:p w:rsidR="0007094B" w:rsidRPr="0007094B" w:rsidRDefault="0007094B" w:rsidP="00522F24">
            <w:pPr>
              <w:pStyle w:val="TableParagraph"/>
              <w:ind w:left="30" w:right="52"/>
              <w:rPr>
                <w:sz w:val="20"/>
                <w:lang w:val="ru-RU"/>
              </w:rPr>
            </w:pPr>
            <w:r w:rsidRPr="0007094B">
              <w:rPr>
                <w:sz w:val="20"/>
                <w:lang w:val="ru-RU"/>
              </w:rPr>
              <w:t>Композиционная структура текста. Абзац как средство членения текста на композиционно-</w:t>
            </w:r>
            <w:r w:rsidRPr="0007094B">
              <w:rPr>
                <w:spacing w:val="-47"/>
                <w:sz w:val="20"/>
                <w:lang w:val="ru-RU"/>
              </w:rPr>
              <w:t xml:space="preserve"> </w:t>
            </w:r>
            <w:r w:rsidRPr="0007094B">
              <w:rPr>
                <w:sz w:val="20"/>
                <w:lang w:val="ru-RU"/>
              </w:rPr>
              <w:t>смысловые</w:t>
            </w:r>
            <w:r w:rsidRPr="0007094B">
              <w:rPr>
                <w:spacing w:val="-1"/>
                <w:sz w:val="20"/>
                <w:lang w:val="ru-RU"/>
              </w:rPr>
              <w:t xml:space="preserve"> </w:t>
            </w:r>
            <w:r w:rsidRPr="0007094B">
              <w:rPr>
                <w:sz w:val="20"/>
                <w:lang w:val="ru-RU"/>
              </w:rPr>
              <w:t>части.</w:t>
            </w:r>
          </w:p>
          <w:p w:rsidR="0007094B" w:rsidRPr="0007094B" w:rsidRDefault="0007094B" w:rsidP="00522F24">
            <w:pPr>
              <w:pStyle w:val="TableParagraph"/>
              <w:ind w:left="30" w:right="575"/>
              <w:rPr>
                <w:sz w:val="20"/>
                <w:lang w:val="ru-RU"/>
              </w:rPr>
            </w:pPr>
            <w:r w:rsidRPr="0007094B">
              <w:rPr>
                <w:sz w:val="20"/>
                <w:lang w:val="ru-RU"/>
              </w:rPr>
              <w:t>Средства</w:t>
            </w:r>
            <w:r w:rsidRPr="0007094B">
              <w:rPr>
                <w:spacing w:val="-3"/>
                <w:sz w:val="20"/>
                <w:lang w:val="ru-RU"/>
              </w:rPr>
              <w:t xml:space="preserve"> </w:t>
            </w:r>
            <w:r w:rsidRPr="0007094B">
              <w:rPr>
                <w:sz w:val="20"/>
                <w:lang w:val="ru-RU"/>
              </w:rPr>
              <w:t>связи</w:t>
            </w:r>
            <w:r w:rsidRPr="0007094B">
              <w:rPr>
                <w:spacing w:val="-2"/>
                <w:sz w:val="20"/>
                <w:lang w:val="ru-RU"/>
              </w:rPr>
              <w:t xml:space="preserve"> </w:t>
            </w:r>
            <w:r w:rsidRPr="0007094B">
              <w:rPr>
                <w:sz w:val="20"/>
                <w:lang w:val="ru-RU"/>
              </w:rPr>
              <w:t>предложений</w:t>
            </w:r>
            <w:r w:rsidRPr="0007094B">
              <w:rPr>
                <w:spacing w:val="-3"/>
                <w:sz w:val="20"/>
                <w:lang w:val="ru-RU"/>
              </w:rPr>
              <w:t xml:space="preserve"> </w:t>
            </w:r>
            <w:r w:rsidRPr="0007094B">
              <w:rPr>
                <w:sz w:val="20"/>
                <w:lang w:val="ru-RU"/>
              </w:rPr>
              <w:t>и</w:t>
            </w:r>
            <w:r w:rsidRPr="0007094B">
              <w:rPr>
                <w:spacing w:val="-4"/>
                <w:sz w:val="20"/>
                <w:lang w:val="ru-RU"/>
              </w:rPr>
              <w:t xml:space="preserve"> </w:t>
            </w:r>
            <w:r w:rsidRPr="0007094B">
              <w:rPr>
                <w:sz w:val="20"/>
                <w:lang w:val="ru-RU"/>
              </w:rPr>
              <w:t>частей</w:t>
            </w:r>
            <w:r w:rsidRPr="0007094B">
              <w:rPr>
                <w:spacing w:val="-4"/>
                <w:sz w:val="20"/>
                <w:lang w:val="ru-RU"/>
              </w:rPr>
              <w:t xml:space="preserve"> </w:t>
            </w:r>
            <w:r w:rsidRPr="0007094B">
              <w:rPr>
                <w:sz w:val="20"/>
                <w:lang w:val="ru-RU"/>
              </w:rPr>
              <w:t>текста:</w:t>
            </w:r>
            <w:r w:rsidRPr="0007094B">
              <w:rPr>
                <w:spacing w:val="-4"/>
                <w:sz w:val="20"/>
                <w:lang w:val="ru-RU"/>
              </w:rPr>
              <w:t xml:space="preserve"> </w:t>
            </w:r>
            <w:r w:rsidRPr="0007094B">
              <w:rPr>
                <w:sz w:val="20"/>
                <w:lang w:val="ru-RU"/>
              </w:rPr>
              <w:t>формы</w:t>
            </w:r>
            <w:r w:rsidRPr="0007094B">
              <w:rPr>
                <w:spacing w:val="-3"/>
                <w:sz w:val="20"/>
                <w:lang w:val="ru-RU"/>
              </w:rPr>
              <w:t xml:space="preserve"> </w:t>
            </w:r>
            <w:r w:rsidRPr="0007094B">
              <w:rPr>
                <w:sz w:val="20"/>
                <w:lang w:val="ru-RU"/>
              </w:rPr>
              <w:t>слова,</w:t>
            </w:r>
            <w:r w:rsidRPr="0007094B">
              <w:rPr>
                <w:spacing w:val="-3"/>
                <w:sz w:val="20"/>
                <w:lang w:val="ru-RU"/>
              </w:rPr>
              <w:t xml:space="preserve"> </w:t>
            </w:r>
            <w:r w:rsidRPr="0007094B">
              <w:rPr>
                <w:sz w:val="20"/>
                <w:lang w:val="ru-RU"/>
              </w:rPr>
              <w:t>однокоренные</w:t>
            </w:r>
            <w:r w:rsidRPr="0007094B">
              <w:rPr>
                <w:spacing w:val="-3"/>
                <w:sz w:val="20"/>
                <w:lang w:val="ru-RU"/>
              </w:rPr>
              <w:t xml:space="preserve"> </w:t>
            </w:r>
            <w:r w:rsidRPr="0007094B">
              <w:rPr>
                <w:sz w:val="20"/>
                <w:lang w:val="ru-RU"/>
              </w:rPr>
              <w:t>слова,</w:t>
            </w:r>
            <w:r w:rsidRPr="0007094B">
              <w:rPr>
                <w:spacing w:val="-47"/>
                <w:sz w:val="20"/>
                <w:lang w:val="ru-RU"/>
              </w:rPr>
              <w:t xml:space="preserve"> </w:t>
            </w:r>
            <w:r w:rsidRPr="0007094B">
              <w:rPr>
                <w:sz w:val="20"/>
                <w:lang w:val="ru-RU"/>
              </w:rPr>
              <w:t>синонимы, антонимы, личные</w:t>
            </w:r>
            <w:r w:rsidRPr="0007094B">
              <w:rPr>
                <w:spacing w:val="-1"/>
                <w:sz w:val="20"/>
                <w:lang w:val="ru-RU"/>
              </w:rPr>
              <w:t xml:space="preserve"> </w:t>
            </w:r>
            <w:r w:rsidRPr="0007094B">
              <w:rPr>
                <w:sz w:val="20"/>
                <w:lang w:val="ru-RU"/>
              </w:rPr>
              <w:t>местоимения,</w:t>
            </w:r>
            <w:r w:rsidRPr="0007094B">
              <w:rPr>
                <w:spacing w:val="2"/>
                <w:sz w:val="20"/>
                <w:lang w:val="ru-RU"/>
              </w:rPr>
              <w:t xml:space="preserve"> </w:t>
            </w:r>
            <w:r w:rsidRPr="0007094B">
              <w:rPr>
                <w:sz w:val="20"/>
                <w:lang w:val="ru-RU"/>
              </w:rPr>
              <w:t>повтор слова.</w:t>
            </w:r>
          </w:p>
          <w:p w:rsidR="0007094B" w:rsidRPr="0007094B" w:rsidRDefault="0007094B" w:rsidP="00522F24">
            <w:pPr>
              <w:pStyle w:val="TableParagraph"/>
              <w:spacing w:line="228" w:lineRule="exact"/>
              <w:ind w:left="30"/>
              <w:rPr>
                <w:sz w:val="20"/>
                <w:lang w:val="ru-RU"/>
              </w:rPr>
            </w:pPr>
            <w:r w:rsidRPr="0007094B">
              <w:rPr>
                <w:sz w:val="20"/>
                <w:lang w:val="ru-RU"/>
              </w:rPr>
              <w:t>Повествование</w:t>
            </w:r>
            <w:r w:rsidRPr="0007094B">
              <w:rPr>
                <w:spacing w:val="-4"/>
                <w:sz w:val="20"/>
                <w:lang w:val="ru-RU"/>
              </w:rPr>
              <w:t xml:space="preserve"> </w:t>
            </w:r>
            <w:r w:rsidRPr="0007094B">
              <w:rPr>
                <w:sz w:val="20"/>
                <w:lang w:val="ru-RU"/>
              </w:rPr>
              <w:t>как</w:t>
            </w:r>
            <w:r w:rsidRPr="0007094B">
              <w:rPr>
                <w:spacing w:val="-3"/>
                <w:sz w:val="20"/>
                <w:lang w:val="ru-RU"/>
              </w:rPr>
              <w:t xml:space="preserve"> </w:t>
            </w:r>
            <w:r w:rsidRPr="0007094B">
              <w:rPr>
                <w:sz w:val="20"/>
                <w:lang w:val="ru-RU"/>
              </w:rPr>
              <w:t>тип</w:t>
            </w:r>
            <w:r w:rsidRPr="0007094B">
              <w:rPr>
                <w:spacing w:val="-4"/>
                <w:sz w:val="20"/>
                <w:lang w:val="ru-RU"/>
              </w:rPr>
              <w:t xml:space="preserve"> </w:t>
            </w:r>
            <w:r w:rsidRPr="0007094B">
              <w:rPr>
                <w:sz w:val="20"/>
                <w:lang w:val="ru-RU"/>
              </w:rPr>
              <w:t>речи.</w:t>
            </w:r>
            <w:r w:rsidRPr="0007094B">
              <w:rPr>
                <w:spacing w:val="-3"/>
                <w:sz w:val="20"/>
                <w:lang w:val="ru-RU"/>
              </w:rPr>
              <w:t xml:space="preserve"> </w:t>
            </w:r>
            <w:r w:rsidRPr="0007094B">
              <w:rPr>
                <w:sz w:val="20"/>
                <w:lang w:val="ru-RU"/>
              </w:rPr>
              <w:t>Рассказ.</w:t>
            </w:r>
          </w:p>
          <w:p w:rsidR="0007094B" w:rsidRPr="0007094B" w:rsidRDefault="0007094B" w:rsidP="00522F24">
            <w:pPr>
              <w:pStyle w:val="TableParagraph"/>
              <w:spacing w:before="1"/>
              <w:ind w:left="30" w:right="575"/>
              <w:rPr>
                <w:sz w:val="20"/>
                <w:lang w:val="ru-RU"/>
              </w:rPr>
            </w:pPr>
            <w:r w:rsidRPr="0007094B">
              <w:rPr>
                <w:sz w:val="20"/>
                <w:lang w:val="ru-RU"/>
              </w:rPr>
              <w:t>Смысловой</w:t>
            </w:r>
            <w:r w:rsidRPr="0007094B">
              <w:rPr>
                <w:spacing w:val="-5"/>
                <w:sz w:val="20"/>
                <w:lang w:val="ru-RU"/>
              </w:rPr>
              <w:t xml:space="preserve"> </w:t>
            </w:r>
            <w:r w:rsidRPr="0007094B">
              <w:rPr>
                <w:sz w:val="20"/>
                <w:lang w:val="ru-RU"/>
              </w:rPr>
              <w:t>анализ</w:t>
            </w:r>
            <w:r w:rsidRPr="0007094B">
              <w:rPr>
                <w:spacing w:val="-3"/>
                <w:sz w:val="20"/>
                <w:lang w:val="ru-RU"/>
              </w:rPr>
              <w:t xml:space="preserve"> </w:t>
            </w:r>
            <w:r w:rsidRPr="0007094B">
              <w:rPr>
                <w:sz w:val="20"/>
                <w:lang w:val="ru-RU"/>
              </w:rPr>
              <w:t>текста:</w:t>
            </w:r>
            <w:r w:rsidRPr="0007094B">
              <w:rPr>
                <w:spacing w:val="-3"/>
                <w:sz w:val="20"/>
                <w:lang w:val="ru-RU"/>
              </w:rPr>
              <w:t xml:space="preserve"> </w:t>
            </w:r>
            <w:r w:rsidRPr="0007094B">
              <w:rPr>
                <w:sz w:val="20"/>
                <w:lang w:val="ru-RU"/>
              </w:rPr>
              <w:t>его</w:t>
            </w:r>
            <w:r w:rsidRPr="0007094B">
              <w:rPr>
                <w:spacing w:val="-3"/>
                <w:sz w:val="20"/>
                <w:lang w:val="ru-RU"/>
              </w:rPr>
              <w:t xml:space="preserve"> </w:t>
            </w:r>
            <w:r w:rsidRPr="0007094B">
              <w:rPr>
                <w:sz w:val="20"/>
                <w:lang w:val="ru-RU"/>
              </w:rPr>
              <w:t>композиционных</w:t>
            </w:r>
            <w:r w:rsidRPr="0007094B">
              <w:rPr>
                <w:spacing w:val="-4"/>
                <w:sz w:val="20"/>
                <w:lang w:val="ru-RU"/>
              </w:rPr>
              <w:t xml:space="preserve"> </w:t>
            </w:r>
            <w:r w:rsidRPr="0007094B">
              <w:rPr>
                <w:sz w:val="20"/>
                <w:lang w:val="ru-RU"/>
              </w:rPr>
              <w:t>особенностей,</w:t>
            </w:r>
            <w:r w:rsidRPr="0007094B">
              <w:rPr>
                <w:spacing w:val="-3"/>
                <w:sz w:val="20"/>
                <w:lang w:val="ru-RU"/>
              </w:rPr>
              <w:t xml:space="preserve"> </w:t>
            </w:r>
            <w:r w:rsidRPr="0007094B">
              <w:rPr>
                <w:sz w:val="20"/>
                <w:lang w:val="ru-RU"/>
              </w:rPr>
              <w:t>микротем</w:t>
            </w:r>
            <w:r w:rsidRPr="0007094B">
              <w:rPr>
                <w:spacing w:val="-3"/>
                <w:sz w:val="20"/>
                <w:lang w:val="ru-RU"/>
              </w:rPr>
              <w:t xml:space="preserve"> </w:t>
            </w:r>
            <w:r w:rsidRPr="0007094B">
              <w:rPr>
                <w:sz w:val="20"/>
                <w:lang w:val="ru-RU"/>
              </w:rPr>
              <w:t>и</w:t>
            </w:r>
            <w:r w:rsidRPr="0007094B">
              <w:rPr>
                <w:spacing w:val="-4"/>
                <w:sz w:val="20"/>
                <w:lang w:val="ru-RU"/>
              </w:rPr>
              <w:t xml:space="preserve"> </w:t>
            </w:r>
            <w:r w:rsidRPr="0007094B">
              <w:rPr>
                <w:sz w:val="20"/>
                <w:lang w:val="ru-RU"/>
              </w:rPr>
              <w:t>абзацев,</w:t>
            </w:r>
            <w:r w:rsidRPr="0007094B">
              <w:rPr>
                <w:spacing w:val="-47"/>
                <w:sz w:val="20"/>
                <w:lang w:val="ru-RU"/>
              </w:rPr>
              <w:t xml:space="preserve"> </w:t>
            </w:r>
            <w:r w:rsidRPr="0007094B">
              <w:rPr>
                <w:sz w:val="20"/>
                <w:lang w:val="ru-RU"/>
              </w:rPr>
              <w:t>способов и средств связи предложений в тексте; использование языковых средств</w:t>
            </w:r>
            <w:r w:rsidRPr="0007094B">
              <w:rPr>
                <w:spacing w:val="1"/>
                <w:sz w:val="20"/>
                <w:lang w:val="ru-RU"/>
              </w:rPr>
              <w:t xml:space="preserve"> </w:t>
            </w:r>
            <w:r w:rsidRPr="0007094B">
              <w:rPr>
                <w:sz w:val="20"/>
                <w:lang w:val="ru-RU"/>
              </w:rPr>
              <w:t>выразительности</w:t>
            </w:r>
            <w:r w:rsidRPr="0007094B">
              <w:rPr>
                <w:spacing w:val="-2"/>
                <w:sz w:val="20"/>
                <w:lang w:val="ru-RU"/>
              </w:rPr>
              <w:t xml:space="preserve"> </w:t>
            </w:r>
            <w:r w:rsidRPr="0007094B">
              <w:rPr>
                <w:sz w:val="20"/>
                <w:lang w:val="ru-RU"/>
              </w:rPr>
              <w:t>(в</w:t>
            </w:r>
            <w:r w:rsidRPr="0007094B">
              <w:rPr>
                <w:spacing w:val="-1"/>
                <w:sz w:val="20"/>
                <w:lang w:val="ru-RU"/>
              </w:rPr>
              <w:t xml:space="preserve"> </w:t>
            </w:r>
            <w:r w:rsidRPr="0007094B">
              <w:rPr>
                <w:sz w:val="20"/>
                <w:lang w:val="ru-RU"/>
              </w:rPr>
              <w:t>рамках</w:t>
            </w:r>
            <w:r w:rsidRPr="0007094B">
              <w:rPr>
                <w:spacing w:val="1"/>
                <w:sz w:val="20"/>
                <w:lang w:val="ru-RU"/>
              </w:rPr>
              <w:t xml:space="preserve"> </w:t>
            </w:r>
            <w:r w:rsidRPr="0007094B">
              <w:rPr>
                <w:sz w:val="20"/>
                <w:lang w:val="ru-RU"/>
              </w:rPr>
              <w:t>изученного).</w:t>
            </w:r>
          </w:p>
          <w:p w:rsidR="0007094B" w:rsidRPr="0007094B" w:rsidRDefault="0007094B" w:rsidP="00522F24">
            <w:pPr>
              <w:pStyle w:val="TableParagraph"/>
              <w:spacing w:before="1"/>
              <w:ind w:left="30"/>
              <w:rPr>
                <w:sz w:val="20"/>
                <w:lang w:val="ru-RU"/>
              </w:rPr>
            </w:pPr>
            <w:r w:rsidRPr="0007094B">
              <w:rPr>
                <w:sz w:val="20"/>
                <w:lang w:val="ru-RU"/>
              </w:rPr>
              <w:t>Подробное,</w:t>
            </w:r>
            <w:r w:rsidRPr="0007094B">
              <w:rPr>
                <w:spacing w:val="-3"/>
                <w:sz w:val="20"/>
                <w:lang w:val="ru-RU"/>
              </w:rPr>
              <w:t xml:space="preserve"> </w:t>
            </w:r>
            <w:r w:rsidRPr="0007094B">
              <w:rPr>
                <w:sz w:val="20"/>
                <w:lang w:val="ru-RU"/>
              </w:rPr>
              <w:t>выборочное</w:t>
            </w:r>
            <w:r w:rsidRPr="0007094B">
              <w:rPr>
                <w:spacing w:val="-4"/>
                <w:sz w:val="20"/>
                <w:lang w:val="ru-RU"/>
              </w:rPr>
              <w:t xml:space="preserve"> </w:t>
            </w:r>
            <w:r w:rsidRPr="0007094B">
              <w:rPr>
                <w:sz w:val="20"/>
                <w:lang w:val="ru-RU"/>
              </w:rPr>
              <w:t>и</w:t>
            </w:r>
            <w:r w:rsidRPr="0007094B">
              <w:rPr>
                <w:spacing w:val="-5"/>
                <w:sz w:val="20"/>
                <w:lang w:val="ru-RU"/>
              </w:rPr>
              <w:t xml:space="preserve"> </w:t>
            </w:r>
            <w:r w:rsidRPr="0007094B">
              <w:rPr>
                <w:sz w:val="20"/>
                <w:lang w:val="ru-RU"/>
              </w:rPr>
              <w:t>сжатое</w:t>
            </w:r>
            <w:r w:rsidRPr="0007094B">
              <w:rPr>
                <w:spacing w:val="-4"/>
                <w:sz w:val="20"/>
                <w:lang w:val="ru-RU"/>
              </w:rPr>
              <w:t xml:space="preserve"> </w:t>
            </w:r>
            <w:r w:rsidRPr="0007094B">
              <w:rPr>
                <w:sz w:val="20"/>
                <w:lang w:val="ru-RU"/>
              </w:rPr>
              <w:t>изложение</w:t>
            </w:r>
            <w:r w:rsidRPr="0007094B">
              <w:rPr>
                <w:spacing w:val="-3"/>
                <w:sz w:val="20"/>
                <w:lang w:val="ru-RU"/>
              </w:rPr>
              <w:t xml:space="preserve"> </w:t>
            </w:r>
            <w:r w:rsidRPr="0007094B">
              <w:rPr>
                <w:sz w:val="20"/>
                <w:lang w:val="ru-RU"/>
              </w:rPr>
              <w:t>содержания</w:t>
            </w:r>
            <w:r w:rsidRPr="0007094B">
              <w:rPr>
                <w:spacing w:val="-5"/>
                <w:sz w:val="20"/>
                <w:lang w:val="ru-RU"/>
              </w:rPr>
              <w:t xml:space="preserve"> </w:t>
            </w:r>
            <w:r w:rsidRPr="0007094B">
              <w:rPr>
                <w:sz w:val="20"/>
                <w:lang w:val="ru-RU"/>
              </w:rPr>
              <w:t>прослушанного</w:t>
            </w:r>
            <w:r w:rsidRPr="0007094B">
              <w:rPr>
                <w:spacing w:val="-3"/>
                <w:sz w:val="20"/>
                <w:lang w:val="ru-RU"/>
              </w:rPr>
              <w:t xml:space="preserve"> </w:t>
            </w:r>
            <w:r w:rsidRPr="0007094B">
              <w:rPr>
                <w:sz w:val="20"/>
                <w:lang w:val="ru-RU"/>
              </w:rPr>
              <w:t>текста</w:t>
            </w:r>
            <w:r w:rsidRPr="0007094B">
              <w:rPr>
                <w:spacing w:val="-1"/>
                <w:sz w:val="20"/>
                <w:lang w:val="ru-RU"/>
              </w:rPr>
              <w:t xml:space="preserve"> </w:t>
            </w:r>
            <w:r w:rsidRPr="0007094B">
              <w:rPr>
                <w:sz w:val="20"/>
                <w:lang w:val="ru-RU"/>
              </w:rPr>
              <w:t>и</w:t>
            </w:r>
            <w:r w:rsidRPr="0007094B">
              <w:rPr>
                <w:spacing w:val="-47"/>
                <w:sz w:val="20"/>
                <w:lang w:val="ru-RU"/>
              </w:rPr>
              <w:t xml:space="preserve"> </w:t>
            </w:r>
            <w:r w:rsidRPr="0007094B">
              <w:rPr>
                <w:sz w:val="20"/>
                <w:lang w:val="ru-RU"/>
              </w:rPr>
              <w:t>прочитанного самостоятельно.</w:t>
            </w:r>
          </w:p>
          <w:p w:rsidR="0007094B" w:rsidRPr="0007094B" w:rsidRDefault="0007094B" w:rsidP="00522F24">
            <w:pPr>
              <w:pStyle w:val="TableParagraph"/>
              <w:spacing w:line="228" w:lineRule="exact"/>
              <w:ind w:left="30"/>
              <w:rPr>
                <w:sz w:val="20"/>
                <w:lang w:val="ru-RU"/>
              </w:rPr>
            </w:pPr>
            <w:r w:rsidRPr="0007094B">
              <w:rPr>
                <w:sz w:val="20"/>
                <w:lang w:val="ru-RU"/>
              </w:rPr>
              <w:t>Изложение</w:t>
            </w:r>
            <w:r w:rsidRPr="0007094B">
              <w:rPr>
                <w:spacing w:val="-4"/>
                <w:sz w:val="20"/>
                <w:lang w:val="ru-RU"/>
              </w:rPr>
              <w:t xml:space="preserve"> </w:t>
            </w:r>
            <w:r w:rsidRPr="0007094B">
              <w:rPr>
                <w:sz w:val="20"/>
                <w:lang w:val="ru-RU"/>
              </w:rPr>
              <w:t>содержания</w:t>
            </w:r>
            <w:r w:rsidRPr="0007094B">
              <w:rPr>
                <w:spacing w:val="-4"/>
                <w:sz w:val="20"/>
                <w:lang w:val="ru-RU"/>
              </w:rPr>
              <w:t xml:space="preserve"> </w:t>
            </w:r>
            <w:r w:rsidRPr="0007094B">
              <w:rPr>
                <w:sz w:val="20"/>
                <w:lang w:val="ru-RU"/>
              </w:rPr>
              <w:t>текста</w:t>
            </w:r>
            <w:r w:rsidRPr="0007094B">
              <w:rPr>
                <w:spacing w:val="-3"/>
                <w:sz w:val="20"/>
                <w:lang w:val="ru-RU"/>
              </w:rPr>
              <w:t xml:space="preserve"> </w:t>
            </w:r>
            <w:r w:rsidRPr="0007094B">
              <w:rPr>
                <w:sz w:val="20"/>
                <w:lang w:val="ru-RU"/>
              </w:rPr>
              <w:t>с</w:t>
            </w:r>
            <w:r w:rsidRPr="0007094B">
              <w:rPr>
                <w:spacing w:val="-3"/>
                <w:sz w:val="20"/>
                <w:lang w:val="ru-RU"/>
              </w:rPr>
              <w:t xml:space="preserve"> </w:t>
            </w:r>
            <w:r w:rsidRPr="0007094B">
              <w:rPr>
                <w:sz w:val="20"/>
                <w:lang w:val="ru-RU"/>
              </w:rPr>
              <w:t>изменением</w:t>
            </w:r>
            <w:r w:rsidRPr="0007094B">
              <w:rPr>
                <w:spacing w:val="-2"/>
                <w:sz w:val="20"/>
                <w:lang w:val="ru-RU"/>
              </w:rPr>
              <w:t xml:space="preserve"> </w:t>
            </w:r>
            <w:r w:rsidRPr="0007094B">
              <w:rPr>
                <w:sz w:val="20"/>
                <w:lang w:val="ru-RU"/>
              </w:rPr>
              <w:t>лица</w:t>
            </w:r>
            <w:r w:rsidRPr="0007094B">
              <w:rPr>
                <w:spacing w:val="-4"/>
                <w:sz w:val="20"/>
                <w:lang w:val="ru-RU"/>
              </w:rPr>
              <w:t xml:space="preserve"> </w:t>
            </w:r>
            <w:r w:rsidRPr="0007094B">
              <w:rPr>
                <w:sz w:val="20"/>
                <w:lang w:val="ru-RU"/>
              </w:rPr>
              <w:t>рассказчика.</w:t>
            </w:r>
          </w:p>
          <w:p w:rsidR="0007094B" w:rsidRPr="0007094B" w:rsidRDefault="0007094B" w:rsidP="00522F24">
            <w:pPr>
              <w:pStyle w:val="TableParagraph"/>
              <w:spacing w:before="1"/>
              <w:ind w:left="30"/>
              <w:rPr>
                <w:sz w:val="20"/>
                <w:lang w:val="ru-RU"/>
              </w:rPr>
            </w:pPr>
            <w:r w:rsidRPr="0007094B">
              <w:rPr>
                <w:sz w:val="20"/>
                <w:lang w:val="ru-RU"/>
              </w:rPr>
              <w:t>Информационная</w:t>
            </w:r>
            <w:r w:rsidRPr="0007094B">
              <w:rPr>
                <w:spacing w:val="-2"/>
                <w:sz w:val="20"/>
                <w:lang w:val="ru-RU"/>
              </w:rPr>
              <w:t xml:space="preserve"> </w:t>
            </w:r>
            <w:r w:rsidRPr="0007094B">
              <w:rPr>
                <w:sz w:val="20"/>
                <w:lang w:val="ru-RU"/>
              </w:rPr>
              <w:t>переработка</w:t>
            </w:r>
            <w:r w:rsidRPr="0007094B">
              <w:rPr>
                <w:spacing w:val="-3"/>
                <w:sz w:val="20"/>
                <w:lang w:val="ru-RU"/>
              </w:rPr>
              <w:t xml:space="preserve"> </w:t>
            </w:r>
            <w:r w:rsidRPr="0007094B">
              <w:rPr>
                <w:sz w:val="20"/>
                <w:lang w:val="ru-RU"/>
              </w:rPr>
              <w:t>текста:</w:t>
            </w:r>
            <w:r w:rsidRPr="0007094B">
              <w:rPr>
                <w:spacing w:val="-3"/>
                <w:sz w:val="20"/>
                <w:lang w:val="ru-RU"/>
              </w:rPr>
              <w:t xml:space="preserve"> </w:t>
            </w:r>
            <w:r w:rsidRPr="0007094B">
              <w:rPr>
                <w:sz w:val="20"/>
                <w:lang w:val="ru-RU"/>
              </w:rPr>
              <w:t>простой</w:t>
            </w:r>
            <w:r w:rsidRPr="0007094B">
              <w:rPr>
                <w:spacing w:val="-2"/>
                <w:sz w:val="20"/>
                <w:lang w:val="ru-RU"/>
              </w:rPr>
              <w:t xml:space="preserve"> </w:t>
            </w:r>
            <w:r w:rsidRPr="0007094B">
              <w:rPr>
                <w:sz w:val="20"/>
                <w:lang w:val="ru-RU"/>
              </w:rPr>
              <w:t>план</w:t>
            </w:r>
            <w:r w:rsidRPr="0007094B">
              <w:rPr>
                <w:spacing w:val="-4"/>
                <w:sz w:val="20"/>
                <w:lang w:val="ru-RU"/>
              </w:rPr>
              <w:t xml:space="preserve"> </w:t>
            </w:r>
            <w:r w:rsidRPr="0007094B">
              <w:rPr>
                <w:sz w:val="20"/>
                <w:lang w:val="ru-RU"/>
              </w:rPr>
              <w:t>текста</w:t>
            </w:r>
            <w:r w:rsidRPr="0007094B">
              <w:rPr>
                <w:spacing w:val="-3"/>
                <w:sz w:val="20"/>
                <w:lang w:val="ru-RU"/>
              </w:rPr>
              <w:t xml:space="preserve"> </w:t>
            </w:r>
            <w:r w:rsidRPr="0007094B">
              <w:rPr>
                <w:sz w:val="20"/>
                <w:lang w:val="ru-RU"/>
              </w:rPr>
              <w:t>и</w:t>
            </w:r>
            <w:r w:rsidRPr="0007094B">
              <w:rPr>
                <w:spacing w:val="-4"/>
                <w:sz w:val="20"/>
                <w:lang w:val="ru-RU"/>
              </w:rPr>
              <w:t xml:space="preserve"> </w:t>
            </w:r>
            <w:r w:rsidRPr="0007094B">
              <w:rPr>
                <w:sz w:val="20"/>
                <w:lang w:val="ru-RU"/>
              </w:rPr>
              <w:t>по</w:t>
            </w:r>
            <w:r w:rsidRPr="0007094B">
              <w:rPr>
                <w:spacing w:val="-2"/>
                <w:sz w:val="20"/>
                <w:lang w:val="ru-RU"/>
              </w:rPr>
              <w:t xml:space="preserve"> </w:t>
            </w:r>
            <w:r w:rsidRPr="0007094B">
              <w:rPr>
                <w:sz w:val="20"/>
                <w:lang w:val="ru-RU"/>
              </w:rPr>
              <w:t>совместно</w:t>
            </w:r>
            <w:r w:rsidRPr="0007094B">
              <w:rPr>
                <w:spacing w:val="-2"/>
                <w:sz w:val="20"/>
                <w:lang w:val="ru-RU"/>
              </w:rPr>
              <w:t xml:space="preserve"> </w:t>
            </w:r>
            <w:r w:rsidRPr="0007094B">
              <w:rPr>
                <w:sz w:val="20"/>
                <w:lang w:val="ru-RU"/>
              </w:rPr>
              <w:t>составленному сложному</w:t>
            </w:r>
            <w:r w:rsidRPr="0007094B">
              <w:rPr>
                <w:spacing w:val="-3"/>
                <w:sz w:val="20"/>
                <w:lang w:val="ru-RU"/>
              </w:rPr>
              <w:t xml:space="preserve"> </w:t>
            </w:r>
            <w:r w:rsidRPr="0007094B">
              <w:rPr>
                <w:sz w:val="20"/>
                <w:lang w:val="ru-RU"/>
              </w:rPr>
              <w:t>плану</w:t>
            </w:r>
            <w:r w:rsidRPr="0007094B">
              <w:rPr>
                <w:spacing w:val="-3"/>
                <w:sz w:val="20"/>
                <w:lang w:val="ru-RU"/>
              </w:rPr>
              <w:t xml:space="preserve"> </w:t>
            </w:r>
            <w:r w:rsidRPr="0007094B">
              <w:rPr>
                <w:sz w:val="20"/>
                <w:lang w:val="ru-RU"/>
              </w:rPr>
              <w:t>текста.</w:t>
            </w:r>
          </w:p>
        </w:tc>
      </w:tr>
    </w:tbl>
    <w:tbl>
      <w:tblPr>
        <w:tblStyle w:val="TableNormal1"/>
        <w:tblW w:w="0" w:type="auto"/>
        <w:tblInd w:w="190" w:type="dxa"/>
        <w:tblLayout w:type="fixed"/>
        <w:tblLook w:val="01E0" w:firstRow="1" w:lastRow="1" w:firstColumn="1" w:lastColumn="1" w:noHBand="0" w:noVBand="0"/>
      </w:tblPr>
      <w:tblGrid>
        <w:gridCol w:w="2025"/>
        <w:gridCol w:w="7973"/>
      </w:tblGrid>
      <w:tr w:rsidR="00B9772D" w:rsidTr="00522F24">
        <w:trPr>
          <w:trHeight w:val="510"/>
        </w:trPr>
        <w:tc>
          <w:tcPr>
            <w:tcW w:w="2025" w:type="dxa"/>
          </w:tcPr>
          <w:p w:rsidR="0007094B" w:rsidRDefault="0007094B" w:rsidP="00522F24">
            <w:pPr>
              <w:pStyle w:val="TableParagraph"/>
              <w:spacing w:before="19" w:line="229" w:lineRule="exact"/>
              <w:ind w:left="27"/>
              <w:rPr>
                <w:sz w:val="20"/>
              </w:rPr>
            </w:pPr>
            <w:r>
              <w:rPr>
                <w:sz w:val="20"/>
              </w:rPr>
              <w:t>Функциональные</w:t>
            </w:r>
          </w:p>
          <w:p w:rsidR="0007094B" w:rsidRDefault="0007094B" w:rsidP="00522F24">
            <w:pPr>
              <w:pStyle w:val="TableParagraph"/>
              <w:spacing w:line="229" w:lineRule="exact"/>
              <w:ind w:left="27"/>
              <w:rPr>
                <w:sz w:val="20"/>
              </w:rPr>
            </w:pPr>
            <w:r>
              <w:rPr>
                <w:sz w:val="20"/>
              </w:rPr>
              <w:t>разновидности</w:t>
            </w:r>
            <w:r>
              <w:rPr>
                <w:spacing w:val="-4"/>
                <w:sz w:val="20"/>
              </w:rPr>
              <w:t xml:space="preserve"> </w:t>
            </w:r>
            <w:r>
              <w:rPr>
                <w:sz w:val="20"/>
              </w:rPr>
              <w:t>языка</w:t>
            </w:r>
          </w:p>
        </w:tc>
        <w:tc>
          <w:tcPr>
            <w:tcW w:w="7973" w:type="dxa"/>
          </w:tcPr>
          <w:p w:rsidR="0007094B" w:rsidRPr="00D25045" w:rsidRDefault="0007094B" w:rsidP="00522F24">
            <w:pPr>
              <w:pStyle w:val="TableParagraph"/>
              <w:spacing w:before="19"/>
              <w:ind w:left="30" w:right="575"/>
              <w:rPr>
                <w:sz w:val="20"/>
                <w:lang w:val="ru-RU"/>
              </w:rPr>
            </w:pPr>
            <w:r w:rsidRPr="00D25045">
              <w:rPr>
                <w:sz w:val="20"/>
                <w:lang w:val="ru-RU"/>
              </w:rPr>
              <w:t>Общее представление о функциональных разновидностях языка (о разговорной речи,</w:t>
            </w:r>
            <w:r w:rsidRPr="00D25045">
              <w:rPr>
                <w:spacing w:val="-47"/>
                <w:sz w:val="20"/>
                <w:lang w:val="ru-RU"/>
              </w:rPr>
              <w:t xml:space="preserve"> </w:t>
            </w:r>
            <w:r w:rsidRPr="00D25045">
              <w:rPr>
                <w:sz w:val="20"/>
                <w:lang w:val="ru-RU"/>
              </w:rPr>
              <w:t>функциональных</w:t>
            </w:r>
            <w:r w:rsidRPr="00D25045">
              <w:rPr>
                <w:spacing w:val="-2"/>
                <w:sz w:val="20"/>
                <w:lang w:val="ru-RU"/>
              </w:rPr>
              <w:t xml:space="preserve"> </w:t>
            </w:r>
            <w:r w:rsidRPr="00D25045">
              <w:rPr>
                <w:sz w:val="20"/>
                <w:lang w:val="ru-RU"/>
              </w:rPr>
              <w:t>стилях,</w:t>
            </w:r>
            <w:r w:rsidRPr="00D25045">
              <w:rPr>
                <w:spacing w:val="-1"/>
                <w:sz w:val="20"/>
                <w:lang w:val="ru-RU"/>
              </w:rPr>
              <w:t xml:space="preserve"> </w:t>
            </w:r>
            <w:r w:rsidRPr="00D25045">
              <w:rPr>
                <w:sz w:val="20"/>
                <w:lang w:val="ru-RU"/>
              </w:rPr>
              <w:t>языке художественной</w:t>
            </w:r>
            <w:r w:rsidRPr="00D25045">
              <w:rPr>
                <w:spacing w:val="-2"/>
                <w:sz w:val="20"/>
                <w:lang w:val="ru-RU"/>
              </w:rPr>
              <w:t xml:space="preserve"> </w:t>
            </w:r>
            <w:r w:rsidRPr="00D25045">
              <w:rPr>
                <w:sz w:val="20"/>
                <w:lang w:val="ru-RU"/>
              </w:rPr>
              <w:t>литературы).</w:t>
            </w:r>
          </w:p>
        </w:tc>
      </w:tr>
      <w:tr w:rsidR="00B9772D" w:rsidTr="00522F24">
        <w:trPr>
          <w:trHeight w:val="2579"/>
        </w:trPr>
        <w:tc>
          <w:tcPr>
            <w:tcW w:w="2025" w:type="dxa"/>
          </w:tcPr>
          <w:p w:rsidR="0007094B" w:rsidRPr="00D25045" w:rsidRDefault="0007094B" w:rsidP="00522F24">
            <w:pPr>
              <w:pStyle w:val="TableParagraph"/>
              <w:rPr>
                <w:lang w:val="ru-RU"/>
              </w:rPr>
            </w:pPr>
          </w:p>
          <w:p w:rsidR="0007094B" w:rsidRPr="00D25045" w:rsidRDefault="0007094B" w:rsidP="00522F24">
            <w:pPr>
              <w:pStyle w:val="TableParagraph"/>
              <w:rPr>
                <w:lang w:val="ru-RU"/>
              </w:rPr>
            </w:pPr>
          </w:p>
          <w:p w:rsidR="0007094B" w:rsidRPr="00D25045" w:rsidRDefault="0007094B" w:rsidP="00522F24">
            <w:pPr>
              <w:pStyle w:val="TableParagraph"/>
              <w:rPr>
                <w:lang w:val="ru-RU"/>
              </w:rPr>
            </w:pPr>
          </w:p>
          <w:p w:rsidR="0007094B" w:rsidRPr="00D25045" w:rsidRDefault="0007094B" w:rsidP="00522F24">
            <w:pPr>
              <w:pStyle w:val="TableParagraph"/>
              <w:spacing w:before="7"/>
              <w:rPr>
                <w:sz w:val="25"/>
                <w:lang w:val="ru-RU"/>
              </w:rPr>
            </w:pPr>
          </w:p>
          <w:p w:rsidR="0007094B" w:rsidRDefault="0007094B" w:rsidP="00522F24">
            <w:pPr>
              <w:pStyle w:val="TableParagraph"/>
              <w:ind w:left="27" w:right="246"/>
              <w:rPr>
                <w:sz w:val="20"/>
              </w:rPr>
            </w:pPr>
            <w:r>
              <w:rPr>
                <w:spacing w:val="-1"/>
                <w:sz w:val="20"/>
              </w:rPr>
              <w:t xml:space="preserve">Фонетика. </w:t>
            </w:r>
            <w:r>
              <w:rPr>
                <w:sz w:val="20"/>
              </w:rPr>
              <w:t>Графика.</w:t>
            </w:r>
            <w:r>
              <w:rPr>
                <w:spacing w:val="-47"/>
                <w:sz w:val="20"/>
              </w:rPr>
              <w:t xml:space="preserve"> </w:t>
            </w:r>
            <w:r>
              <w:rPr>
                <w:sz w:val="20"/>
              </w:rPr>
              <w:t>Орфоэпия.</w:t>
            </w:r>
          </w:p>
        </w:tc>
        <w:tc>
          <w:tcPr>
            <w:tcW w:w="7973" w:type="dxa"/>
          </w:tcPr>
          <w:p w:rsidR="0007094B" w:rsidRPr="00D25045" w:rsidRDefault="0007094B" w:rsidP="00522F24">
            <w:pPr>
              <w:pStyle w:val="TableParagraph"/>
              <w:spacing w:before="19" w:line="229" w:lineRule="exact"/>
              <w:ind w:left="30"/>
              <w:rPr>
                <w:sz w:val="20"/>
                <w:lang w:val="ru-RU"/>
              </w:rPr>
            </w:pPr>
            <w:r w:rsidRPr="00D25045">
              <w:rPr>
                <w:sz w:val="20"/>
                <w:lang w:val="ru-RU"/>
              </w:rPr>
              <w:t>Фонетика</w:t>
            </w:r>
            <w:r w:rsidRPr="00D25045">
              <w:rPr>
                <w:spacing w:val="-4"/>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графика</w:t>
            </w:r>
            <w:r w:rsidRPr="00D25045">
              <w:rPr>
                <w:spacing w:val="-3"/>
                <w:sz w:val="20"/>
                <w:lang w:val="ru-RU"/>
              </w:rPr>
              <w:t xml:space="preserve"> </w:t>
            </w:r>
            <w:r w:rsidRPr="00D25045">
              <w:rPr>
                <w:sz w:val="20"/>
                <w:lang w:val="ru-RU"/>
              </w:rPr>
              <w:t>как</w:t>
            </w:r>
            <w:r w:rsidRPr="00D25045">
              <w:rPr>
                <w:spacing w:val="-4"/>
                <w:sz w:val="20"/>
                <w:lang w:val="ru-RU"/>
              </w:rPr>
              <w:t xml:space="preserve"> </w:t>
            </w:r>
            <w:r w:rsidRPr="00D25045">
              <w:rPr>
                <w:sz w:val="20"/>
                <w:lang w:val="ru-RU"/>
              </w:rPr>
              <w:t>разделы</w:t>
            </w:r>
            <w:r w:rsidRPr="00D25045">
              <w:rPr>
                <w:spacing w:val="-3"/>
                <w:sz w:val="20"/>
                <w:lang w:val="ru-RU"/>
              </w:rPr>
              <w:t xml:space="preserve"> </w:t>
            </w:r>
            <w:r w:rsidRPr="00D25045">
              <w:rPr>
                <w:sz w:val="20"/>
                <w:lang w:val="ru-RU"/>
              </w:rPr>
              <w:t>лингвистики.</w:t>
            </w:r>
          </w:p>
          <w:p w:rsidR="0007094B" w:rsidRPr="00D25045" w:rsidRDefault="0007094B" w:rsidP="00522F24">
            <w:pPr>
              <w:pStyle w:val="TableParagraph"/>
              <w:ind w:left="30" w:right="2773"/>
              <w:rPr>
                <w:sz w:val="20"/>
                <w:lang w:val="ru-RU"/>
              </w:rPr>
            </w:pPr>
            <w:r w:rsidRPr="00D25045">
              <w:rPr>
                <w:sz w:val="20"/>
                <w:lang w:val="ru-RU"/>
              </w:rPr>
              <w:t>Звук</w:t>
            </w:r>
            <w:r w:rsidRPr="00D25045">
              <w:rPr>
                <w:spacing w:val="-4"/>
                <w:sz w:val="20"/>
                <w:lang w:val="ru-RU"/>
              </w:rPr>
              <w:t xml:space="preserve"> </w:t>
            </w:r>
            <w:r w:rsidRPr="00D25045">
              <w:rPr>
                <w:sz w:val="20"/>
                <w:lang w:val="ru-RU"/>
              </w:rPr>
              <w:t>как</w:t>
            </w:r>
            <w:r w:rsidRPr="00D25045">
              <w:rPr>
                <w:spacing w:val="-5"/>
                <w:sz w:val="20"/>
                <w:lang w:val="ru-RU"/>
              </w:rPr>
              <w:t xml:space="preserve"> </w:t>
            </w:r>
            <w:r w:rsidRPr="00D25045">
              <w:rPr>
                <w:sz w:val="20"/>
                <w:lang w:val="ru-RU"/>
              </w:rPr>
              <w:t>единица</w:t>
            </w:r>
            <w:r w:rsidRPr="00D25045">
              <w:rPr>
                <w:spacing w:val="-5"/>
                <w:sz w:val="20"/>
                <w:lang w:val="ru-RU"/>
              </w:rPr>
              <w:t xml:space="preserve"> </w:t>
            </w:r>
            <w:r w:rsidRPr="00D25045">
              <w:rPr>
                <w:sz w:val="20"/>
                <w:lang w:val="ru-RU"/>
              </w:rPr>
              <w:t>языка.</w:t>
            </w:r>
            <w:r w:rsidRPr="00D25045">
              <w:rPr>
                <w:spacing w:val="-1"/>
                <w:sz w:val="20"/>
                <w:lang w:val="ru-RU"/>
              </w:rPr>
              <w:t xml:space="preserve"> </w:t>
            </w:r>
            <w:r w:rsidRPr="00D25045">
              <w:rPr>
                <w:sz w:val="20"/>
                <w:lang w:val="ru-RU"/>
              </w:rPr>
              <w:t>Смыслоразличительная</w:t>
            </w:r>
            <w:r w:rsidRPr="00D25045">
              <w:rPr>
                <w:spacing w:val="-6"/>
                <w:sz w:val="20"/>
                <w:lang w:val="ru-RU"/>
              </w:rPr>
              <w:t xml:space="preserve"> </w:t>
            </w:r>
            <w:r w:rsidRPr="00D25045">
              <w:rPr>
                <w:sz w:val="20"/>
                <w:lang w:val="ru-RU"/>
              </w:rPr>
              <w:t>роль</w:t>
            </w:r>
            <w:r w:rsidRPr="00D25045">
              <w:rPr>
                <w:spacing w:val="-4"/>
                <w:sz w:val="20"/>
                <w:lang w:val="ru-RU"/>
              </w:rPr>
              <w:t xml:space="preserve"> </w:t>
            </w:r>
            <w:r w:rsidRPr="00D25045">
              <w:rPr>
                <w:sz w:val="20"/>
                <w:lang w:val="ru-RU"/>
              </w:rPr>
              <w:t>звука.</w:t>
            </w:r>
            <w:r w:rsidRPr="00D25045">
              <w:rPr>
                <w:spacing w:val="-47"/>
                <w:sz w:val="20"/>
                <w:lang w:val="ru-RU"/>
              </w:rPr>
              <w:t xml:space="preserve"> </w:t>
            </w:r>
            <w:r w:rsidRPr="00D25045">
              <w:rPr>
                <w:sz w:val="20"/>
                <w:lang w:val="ru-RU"/>
              </w:rPr>
              <w:t>Система</w:t>
            </w:r>
            <w:r w:rsidRPr="00D25045">
              <w:rPr>
                <w:spacing w:val="-1"/>
                <w:sz w:val="20"/>
                <w:lang w:val="ru-RU"/>
              </w:rPr>
              <w:t xml:space="preserve"> </w:t>
            </w:r>
            <w:r w:rsidRPr="00D25045">
              <w:rPr>
                <w:sz w:val="20"/>
                <w:lang w:val="ru-RU"/>
              </w:rPr>
              <w:t>гласных</w:t>
            </w:r>
            <w:r w:rsidRPr="00D25045">
              <w:rPr>
                <w:spacing w:val="-1"/>
                <w:sz w:val="20"/>
                <w:lang w:val="ru-RU"/>
              </w:rPr>
              <w:t xml:space="preserve"> </w:t>
            </w:r>
            <w:r w:rsidRPr="00D25045">
              <w:rPr>
                <w:sz w:val="20"/>
                <w:lang w:val="ru-RU"/>
              </w:rPr>
              <w:t>звуков.</w:t>
            </w:r>
          </w:p>
          <w:p w:rsidR="0007094B" w:rsidRPr="00D25045" w:rsidRDefault="0007094B" w:rsidP="00522F24">
            <w:pPr>
              <w:pStyle w:val="TableParagraph"/>
              <w:ind w:left="30"/>
              <w:rPr>
                <w:sz w:val="20"/>
                <w:lang w:val="ru-RU"/>
              </w:rPr>
            </w:pPr>
            <w:r w:rsidRPr="00D25045">
              <w:rPr>
                <w:sz w:val="20"/>
                <w:lang w:val="ru-RU"/>
              </w:rPr>
              <w:t>Система</w:t>
            </w:r>
            <w:r w:rsidRPr="00D25045">
              <w:rPr>
                <w:spacing w:val="-4"/>
                <w:sz w:val="20"/>
                <w:lang w:val="ru-RU"/>
              </w:rPr>
              <w:t xml:space="preserve"> </w:t>
            </w:r>
            <w:r w:rsidRPr="00D25045">
              <w:rPr>
                <w:sz w:val="20"/>
                <w:lang w:val="ru-RU"/>
              </w:rPr>
              <w:t>согласных</w:t>
            </w:r>
            <w:r w:rsidRPr="00D25045">
              <w:rPr>
                <w:spacing w:val="-5"/>
                <w:sz w:val="20"/>
                <w:lang w:val="ru-RU"/>
              </w:rPr>
              <w:t xml:space="preserve"> </w:t>
            </w:r>
            <w:r w:rsidRPr="00D25045">
              <w:rPr>
                <w:sz w:val="20"/>
                <w:lang w:val="ru-RU"/>
              </w:rPr>
              <w:t>звуков.</w:t>
            </w:r>
          </w:p>
          <w:p w:rsidR="0007094B" w:rsidRPr="00D25045" w:rsidRDefault="0007094B" w:rsidP="00522F24">
            <w:pPr>
              <w:pStyle w:val="TableParagraph"/>
              <w:ind w:left="30" w:right="1209"/>
              <w:rPr>
                <w:sz w:val="20"/>
                <w:lang w:val="ru-RU"/>
              </w:rPr>
            </w:pPr>
            <w:r w:rsidRPr="00D25045">
              <w:rPr>
                <w:sz w:val="20"/>
                <w:lang w:val="ru-RU"/>
              </w:rPr>
              <w:t>Изменение</w:t>
            </w:r>
            <w:r w:rsidRPr="00D25045">
              <w:rPr>
                <w:spacing w:val="-5"/>
                <w:sz w:val="20"/>
                <w:lang w:val="ru-RU"/>
              </w:rPr>
              <w:t xml:space="preserve"> </w:t>
            </w:r>
            <w:r w:rsidRPr="00D25045">
              <w:rPr>
                <w:sz w:val="20"/>
                <w:lang w:val="ru-RU"/>
              </w:rPr>
              <w:t>звуков</w:t>
            </w:r>
            <w:r w:rsidRPr="00D25045">
              <w:rPr>
                <w:spacing w:val="-5"/>
                <w:sz w:val="20"/>
                <w:lang w:val="ru-RU"/>
              </w:rPr>
              <w:t xml:space="preserve"> </w:t>
            </w:r>
            <w:r w:rsidRPr="00D25045">
              <w:rPr>
                <w:sz w:val="20"/>
                <w:lang w:val="ru-RU"/>
              </w:rPr>
              <w:t>в</w:t>
            </w:r>
            <w:r w:rsidRPr="00D25045">
              <w:rPr>
                <w:spacing w:val="-5"/>
                <w:sz w:val="20"/>
                <w:lang w:val="ru-RU"/>
              </w:rPr>
              <w:t xml:space="preserve"> </w:t>
            </w:r>
            <w:r w:rsidRPr="00D25045">
              <w:rPr>
                <w:sz w:val="20"/>
                <w:lang w:val="ru-RU"/>
              </w:rPr>
              <w:t>речевом</w:t>
            </w:r>
            <w:r w:rsidRPr="00D25045">
              <w:rPr>
                <w:spacing w:val="-3"/>
                <w:sz w:val="20"/>
                <w:lang w:val="ru-RU"/>
              </w:rPr>
              <w:t xml:space="preserve"> </w:t>
            </w:r>
            <w:r w:rsidRPr="00D25045">
              <w:rPr>
                <w:sz w:val="20"/>
                <w:lang w:val="ru-RU"/>
              </w:rPr>
              <w:t>потоке.</w:t>
            </w:r>
            <w:r w:rsidRPr="00D25045">
              <w:rPr>
                <w:spacing w:val="-4"/>
                <w:sz w:val="20"/>
                <w:lang w:val="ru-RU"/>
              </w:rPr>
              <w:t xml:space="preserve"> </w:t>
            </w:r>
            <w:r w:rsidRPr="00D25045">
              <w:rPr>
                <w:sz w:val="20"/>
                <w:lang w:val="ru-RU"/>
              </w:rPr>
              <w:t>Элементы</w:t>
            </w:r>
            <w:r w:rsidRPr="00D25045">
              <w:rPr>
                <w:spacing w:val="-4"/>
                <w:sz w:val="20"/>
                <w:lang w:val="ru-RU"/>
              </w:rPr>
              <w:t xml:space="preserve"> </w:t>
            </w:r>
            <w:r w:rsidRPr="00D25045">
              <w:rPr>
                <w:sz w:val="20"/>
                <w:lang w:val="ru-RU"/>
              </w:rPr>
              <w:t>фонетической</w:t>
            </w:r>
            <w:r w:rsidRPr="00D25045">
              <w:rPr>
                <w:spacing w:val="-5"/>
                <w:sz w:val="20"/>
                <w:lang w:val="ru-RU"/>
              </w:rPr>
              <w:t xml:space="preserve"> </w:t>
            </w:r>
            <w:r w:rsidRPr="00D25045">
              <w:rPr>
                <w:sz w:val="20"/>
                <w:lang w:val="ru-RU"/>
              </w:rPr>
              <w:t>транскрипции.</w:t>
            </w:r>
            <w:r w:rsidRPr="00D25045">
              <w:rPr>
                <w:spacing w:val="-47"/>
                <w:sz w:val="20"/>
                <w:lang w:val="ru-RU"/>
              </w:rPr>
              <w:t xml:space="preserve"> </w:t>
            </w:r>
            <w:r w:rsidRPr="00D25045">
              <w:rPr>
                <w:sz w:val="20"/>
                <w:lang w:val="ru-RU"/>
              </w:rPr>
              <w:t>Слог. Ударение. Свойства русского ударения. Соотношение звуков и букв.</w:t>
            </w:r>
            <w:r w:rsidRPr="00D25045">
              <w:rPr>
                <w:spacing w:val="1"/>
                <w:sz w:val="20"/>
                <w:lang w:val="ru-RU"/>
              </w:rPr>
              <w:t xml:space="preserve"> </w:t>
            </w:r>
            <w:r w:rsidRPr="00D25045">
              <w:rPr>
                <w:sz w:val="20"/>
                <w:lang w:val="ru-RU"/>
              </w:rPr>
              <w:t>Фонетический</w:t>
            </w:r>
            <w:r w:rsidRPr="00D25045">
              <w:rPr>
                <w:spacing w:val="-2"/>
                <w:sz w:val="20"/>
                <w:lang w:val="ru-RU"/>
              </w:rPr>
              <w:t xml:space="preserve"> </w:t>
            </w:r>
            <w:r w:rsidRPr="00D25045">
              <w:rPr>
                <w:sz w:val="20"/>
                <w:lang w:val="ru-RU"/>
              </w:rPr>
              <w:t>разбор</w:t>
            </w:r>
            <w:r w:rsidRPr="00D25045">
              <w:rPr>
                <w:spacing w:val="1"/>
                <w:sz w:val="20"/>
                <w:lang w:val="ru-RU"/>
              </w:rPr>
              <w:t xml:space="preserve"> </w:t>
            </w:r>
            <w:r w:rsidRPr="00D25045">
              <w:rPr>
                <w:sz w:val="20"/>
                <w:lang w:val="ru-RU"/>
              </w:rPr>
              <w:t>слова.</w:t>
            </w:r>
          </w:p>
          <w:p w:rsidR="0007094B" w:rsidRPr="00D25045" w:rsidRDefault="0007094B" w:rsidP="00522F24">
            <w:pPr>
              <w:pStyle w:val="TableParagraph"/>
              <w:ind w:left="30" w:right="454"/>
              <w:rPr>
                <w:sz w:val="20"/>
                <w:lang w:val="ru-RU"/>
              </w:rPr>
            </w:pPr>
            <w:r w:rsidRPr="00D25045">
              <w:rPr>
                <w:sz w:val="20"/>
                <w:lang w:val="ru-RU"/>
              </w:rPr>
              <w:t>Мягкий знак для обозначения мягкости согласных. Звуковое значение букв "е, е, ю, я."</w:t>
            </w:r>
            <w:r w:rsidRPr="00D25045">
              <w:rPr>
                <w:spacing w:val="-47"/>
                <w:sz w:val="20"/>
                <w:lang w:val="ru-RU"/>
              </w:rPr>
              <w:t xml:space="preserve"> </w:t>
            </w:r>
            <w:r w:rsidRPr="00D25045">
              <w:rPr>
                <w:sz w:val="20"/>
                <w:lang w:val="ru-RU"/>
              </w:rPr>
              <w:t>Основные</w:t>
            </w:r>
            <w:r w:rsidRPr="00D25045">
              <w:rPr>
                <w:spacing w:val="2"/>
                <w:sz w:val="20"/>
                <w:lang w:val="ru-RU"/>
              </w:rPr>
              <w:t xml:space="preserve"> </w:t>
            </w:r>
            <w:r w:rsidRPr="00D25045">
              <w:rPr>
                <w:sz w:val="20"/>
                <w:lang w:val="ru-RU"/>
              </w:rPr>
              <w:t>выразительные средства</w:t>
            </w:r>
            <w:r w:rsidRPr="00D25045">
              <w:rPr>
                <w:spacing w:val="-1"/>
                <w:sz w:val="20"/>
                <w:lang w:val="ru-RU"/>
              </w:rPr>
              <w:t xml:space="preserve"> </w:t>
            </w:r>
            <w:r w:rsidRPr="00D25045">
              <w:rPr>
                <w:sz w:val="20"/>
                <w:lang w:val="ru-RU"/>
              </w:rPr>
              <w:t>фонетики.</w:t>
            </w:r>
          </w:p>
          <w:p w:rsidR="0007094B" w:rsidRPr="00D25045" w:rsidRDefault="0007094B" w:rsidP="00522F24">
            <w:pPr>
              <w:pStyle w:val="TableParagraph"/>
              <w:ind w:left="30"/>
              <w:rPr>
                <w:sz w:val="20"/>
                <w:lang w:val="ru-RU"/>
              </w:rPr>
            </w:pPr>
            <w:r w:rsidRPr="00D25045">
              <w:rPr>
                <w:sz w:val="20"/>
                <w:lang w:val="ru-RU"/>
              </w:rPr>
              <w:t>Прописные</w:t>
            </w:r>
            <w:r w:rsidRPr="00D25045">
              <w:rPr>
                <w:spacing w:val="-1"/>
                <w:sz w:val="20"/>
                <w:lang w:val="ru-RU"/>
              </w:rPr>
              <w:t xml:space="preserve"> </w:t>
            </w:r>
            <w:r w:rsidRPr="00D25045">
              <w:rPr>
                <w:sz w:val="20"/>
                <w:lang w:val="ru-RU"/>
              </w:rPr>
              <w:t>и</w:t>
            </w:r>
            <w:r w:rsidRPr="00D25045">
              <w:rPr>
                <w:spacing w:val="-4"/>
                <w:sz w:val="20"/>
                <w:lang w:val="ru-RU"/>
              </w:rPr>
              <w:t xml:space="preserve"> </w:t>
            </w:r>
            <w:r w:rsidRPr="00D25045">
              <w:rPr>
                <w:sz w:val="20"/>
                <w:lang w:val="ru-RU"/>
              </w:rPr>
              <w:t>строчные</w:t>
            </w:r>
            <w:r w:rsidRPr="00D25045">
              <w:rPr>
                <w:spacing w:val="-3"/>
                <w:sz w:val="20"/>
                <w:lang w:val="ru-RU"/>
              </w:rPr>
              <w:t xml:space="preserve"> </w:t>
            </w:r>
            <w:r w:rsidRPr="00D25045">
              <w:rPr>
                <w:sz w:val="20"/>
                <w:lang w:val="ru-RU"/>
              </w:rPr>
              <w:t>буквы.</w:t>
            </w:r>
          </w:p>
          <w:p w:rsidR="0007094B" w:rsidRDefault="0007094B" w:rsidP="00522F24">
            <w:pPr>
              <w:pStyle w:val="TableParagraph"/>
              <w:spacing w:before="1"/>
              <w:ind w:left="30"/>
              <w:rPr>
                <w:sz w:val="20"/>
              </w:rPr>
            </w:pPr>
            <w:r w:rsidRPr="00D25045">
              <w:rPr>
                <w:sz w:val="20"/>
                <w:lang w:val="ru-RU"/>
              </w:rPr>
              <w:t>Интонация,</w:t>
            </w:r>
            <w:r w:rsidRPr="00D25045">
              <w:rPr>
                <w:spacing w:val="-6"/>
                <w:sz w:val="20"/>
                <w:lang w:val="ru-RU"/>
              </w:rPr>
              <w:t xml:space="preserve"> </w:t>
            </w:r>
            <w:r w:rsidRPr="00D25045">
              <w:rPr>
                <w:sz w:val="20"/>
                <w:lang w:val="ru-RU"/>
              </w:rPr>
              <w:t>ее</w:t>
            </w:r>
            <w:r w:rsidRPr="00D25045">
              <w:rPr>
                <w:spacing w:val="-5"/>
                <w:sz w:val="20"/>
                <w:lang w:val="ru-RU"/>
              </w:rPr>
              <w:t xml:space="preserve"> </w:t>
            </w:r>
            <w:r w:rsidRPr="00D25045">
              <w:rPr>
                <w:sz w:val="20"/>
                <w:lang w:val="ru-RU"/>
              </w:rPr>
              <w:t>функции.</w:t>
            </w:r>
            <w:r w:rsidRPr="00D25045">
              <w:rPr>
                <w:spacing w:val="-5"/>
                <w:sz w:val="20"/>
                <w:lang w:val="ru-RU"/>
              </w:rPr>
              <w:t xml:space="preserve"> </w:t>
            </w:r>
            <w:r>
              <w:rPr>
                <w:sz w:val="20"/>
              </w:rPr>
              <w:t>Основные</w:t>
            </w:r>
            <w:r>
              <w:rPr>
                <w:spacing w:val="-5"/>
                <w:sz w:val="20"/>
              </w:rPr>
              <w:t xml:space="preserve"> </w:t>
            </w:r>
            <w:r>
              <w:rPr>
                <w:sz w:val="20"/>
              </w:rPr>
              <w:t>элементы</w:t>
            </w:r>
            <w:r>
              <w:rPr>
                <w:spacing w:val="-2"/>
                <w:sz w:val="20"/>
              </w:rPr>
              <w:t xml:space="preserve"> </w:t>
            </w:r>
            <w:r>
              <w:rPr>
                <w:sz w:val="20"/>
              </w:rPr>
              <w:t>интонации.</w:t>
            </w:r>
          </w:p>
        </w:tc>
      </w:tr>
      <w:tr w:rsidR="00B9772D" w:rsidTr="00522F24">
        <w:trPr>
          <w:trHeight w:val="740"/>
        </w:trPr>
        <w:tc>
          <w:tcPr>
            <w:tcW w:w="2025" w:type="dxa"/>
          </w:tcPr>
          <w:p w:rsidR="0007094B" w:rsidRDefault="0007094B" w:rsidP="00522F24">
            <w:pPr>
              <w:pStyle w:val="TableParagraph"/>
              <w:spacing w:before="8"/>
              <w:rPr>
                <w:sz w:val="21"/>
              </w:rPr>
            </w:pPr>
          </w:p>
          <w:p w:rsidR="0007094B" w:rsidRDefault="0007094B" w:rsidP="00522F24">
            <w:pPr>
              <w:pStyle w:val="TableParagraph"/>
              <w:ind w:left="27"/>
              <w:rPr>
                <w:sz w:val="20"/>
              </w:rPr>
            </w:pPr>
            <w:r>
              <w:rPr>
                <w:sz w:val="20"/>
              </w:rPr>
              <w:t>Орфография</w:t>
            </w:r>
          </w:p>
        </w:tc>
        <w:tc>
          <w:tcPr>
            <w:tcW w:w="7973" w:type="dxa"/>
          </w:tcPr>
          <w:p w:rsidR="0007094B" w:rsidRPr="00D25045" w:rsidRDefault="0007094B" w:rsidP="00522F24">
            <w:pPr>
              <w:pStyle w:val="TableParagraph"/>
              <w:spacing w:before="19"/>
              <w:ind w:left="30"/>
              <w:rPr>
                <w:sz w:val="20"/>
                <w:lang w:val="ru-RU"/>
              </w:rPr>
            </w:pPr>
            <w:r w:rsidRPr="00D25045">
              <w:rPr>
                <w:sz w:val="20"/>
                <w:lang w:val="ru-RU"/>
              </w:rPr>
              <w:t>Орфография</w:t>
            </w:r>
            <w:r w:rsidRPr="00D25045">
              <w:rPr>
                <w:spacing w:val="-5"/>
                <w:sz w:val="20"/>
                <w:lang w:val="ru-RU"/>
              </w:rPr>
              <w:t xml:space="preserve"> </w:t>
            </w:r>
            <w:r w:rsidRPr="00D25045">
              <w:rPr>
                <w:sz w:val="20"/>
                <w:lang w:val="ru-RU"/>
              </w:rPr>
              <w:t>как</w:t>
            </w:r>
            <w:r w:rsidRPr="00D25045">
              <w:rPr>
                <w:spacing w:val="-5"/>
                <w:sz w:val="20"/>
                <w:lang w:val="ru-RU"/>
              </w:rPr>
              <w:t xml:space="preserve"> </w:t>
            </w:r>
            <w:r w:rsidRPr="00D25045">
              <w:rPr>
                <w:sz w:val="20"/>
                <w:lang w:val="ru-RU"/>
              </w:rPr>
              <w:t>раздел</w:t>
            </w:r>
            <w:r w:rsidRPr="00D25045">
              <w:rPr>
                <w:spacing w:val="-5"/>
                <w:sz w:val="20"/>
                <w:lang w:val="ru-RU"/>
              </w:rPr>
              <w:t xml:space="preserve"> </w:t>
            </w:r>
            <w:r w:rsidRPr="00D25045">
              <w:rPr>
                <w:sz w:val="20"/>
                <w:lang w:val="ru-RU"/>
              </w:rPr>
              <w:t>лингвистики.</w:t>
            </w:r>
          </w:p>
          <w:p w:rsidR="0007094B" w:rsidRPr="00D25045" w:rsidRDefault="0007094B" w:rsidP="00522F24">
            <w:pPr>
              <w:pStyle w:val="TableParagraph"/>
              <w:ind w:left="30" w:right="2368"/>
              <w:rPr>
                <w:sz w:val="20"/>
                <w:lang w:val="ru-RU"/>
              </w:rPr>
            </w:pPr>
            <w:r w:rsidRPr="00D25045">
              <w:rPr>
                <w:sz w:val="20"/>
                <w:lang w:val="ru-RU"/>
              </w:rPr>
              <w:t>Понятие "орфограмма". Буквенные и небуквенные орфограммы.</w:t>
            </w:r>
            <w:r w:rsidRPr="00D25045">
              <w:rPr>
                <w:spacing w:val="-47"/>
                <w:sz w:val="20"/>
                <w:lang w:val="ru-RU"/>
              </w:rPr>
              <w:t xml:space="preserve"> </w:t>
            </w:r>
            <w:r w:rsidRPr="00D25045">
              <w:rPr>
                <w:sz w:val="20"/>
                <w:lang w:val="ru-RU"/>
              </w:rPr>
              <w:t>Правописание</w:t>
            </w:r>
            <w:r w:rsidRPr="00D25045">
              <w:rPr>
                <w:spacing w:val="-1"/>
                <w:sz w:val="20"/>
                <w:lang w:val="ru-RU"/>
              </w:rPr>
              <w:t xml:space="preserve"> </w:t>
            </w:r>
            <w:r w:rsidRPr="00D25045">
              <w:rPr>
                <w:sz w:val="20"/>
                <w:lang w:val="ru-RU"/>
              </w:rPr>
              <w:t>разделительных</w:t>
            </w:r>
            <w:r w:rsidRPr="00D25045">
              <w:rPr>
                <w:spacing w:val="-1"/>
                <w:sz w:val="20"/>
                <w:lang w:val="ru-RU"/>
              </w:rPr>
              <w:t xml:space="preserve"> </w:t>
            </w:r>
            <w:r w:rsidRPr="00D25045">
              <w:rPr>
                <w:sz w:val="20"/>
                <w:lang w:val="ru-RU"/>
              </w:rPr>
              <w:t>"ъ" и</w:t>
            </w:r>
            <w:r w:rsidRPr="00D25045">
              <w:rPr>
                <w:spacing w:val="-1"/>
                <w:sz w:val="20"/>
                <w:lang w:val="ru-RU"/>
              </w:rPr>
              <w:t xml:space="preserve"> </w:t>
            </w:r>
            <w:r w:rsidRPr="00D25045">
              <w:rPr>
                <w:sz w:val="20"/>
                <w:lang w:val="ru-RU"/>
              </w:rPr>
              <w:t>"ь".</w:t>
            </w:r>
          </w:p>
        </w:tc>
      </w:tr>
      <w:tr w:rsidR="00B9772D" w:rsidTr="00522F24">
        <w:trPr>
          <w:trHeight w:val="2351"/>
        </w:trPr>
        <w:tc>
          <w:tcPr>
            <w:tcW w:w="2025" w:type="dxa"/>
          </w:tcPr>
          <w:p w:rsidR="0007094B" w:rsidRPr="00D25045" w:rsidRDefault="0007094B" w:rsidP="00522F24">
            <w:pPr>
              <w:pStyle w:val="TableParagraph"/>
              <w:rPr>
                <w:lang w:val="ru-RU"/>
              </w:rPr>
            </w:pPr>
          </w:p>
          <w:p w:rsidR="0007094B" w:rsidRPr="00D25045" w:rsidRDefault="0007094B" w:rsidP="00522F24">
            <w:pPr>
              <w:pStyle w:val="TableParagraph"/>
              <w:rPr>
                <w:lang w:val="ru-RU"/>
              </w:rPr>
            </w:pPr>
          </w:p>
          <w:p w:rsidR="0007094B" w:rsidRPr="00D25045" w:rsidRDefault="0007094B" w:rsidP="00522F24">
            <w:pPr>
              <w:pStyle w:val="TableParagraph"/>
              <w:rPr>
                <w:lang w:val="ru-RU"/>
              </w:rPr>
            </w:pPr>
          </w:p>
          <w:p w:rsidR="0007094B" w:rsidRPr="00D25045" w:rsidRDefault="0007094B" w:rsidP="00522F24">
            <w:pPr>
              <w:pStyle w:val="TableParagraph"/>
              <w:spacing w:before="7"/>
              <w:rPr>
                <w:sz w:val="25"/>
                <w:lang w:val="ru-RU"/>
              </w:rPr>
            </w:pPr>
          </w:p>
          <w:p w:rsidR="0007094B" w:rsidRDefault="0007094B" w:rsidP="00522F24">
            <w:pPr>
              <w:pStyle w:val="TableParagraph"/>
              <w:ind w:left="27"/>
              <w:rPr>
                <w:sz w:val="20"/>
              </w:rPr>
            </w:pPr>
            <w:r>
              <w:rPr>
                <w:sz w:val="20"/>
              </w:rPr>
              <w:t>Лексикология</w:t>
            </w:r>
          </w:p>
        </w:tc>
        <w:tc>
          <w:tcPr>
            <w:tcW w:w="7973" w:type="dxa"/>
          </w:tcPr>
          <w:p w:rsidR="0007094B" w:rsidRPr="00D25045" w:rsidRDefault="0007094B" w:rsidP="00522F24">
            <w:pPr>
              <w:pStyle w:val="TableParagraph"/>
              <w:spacing w:before="19"/>
              <w:ind w:left="30"/>
              <w:rPr>
                <w:sz w:val="20"/>
                <w:lang w:val="ru-RU"/>
              </w:rPr>
            </w:pPr>
            <w:r w:rsidRPr="00D25045">
              <w:rPr>
                <w:sz w:val="20"/>
                <w:lang w:val="ru-RU"/>
              </w:rPr>
              <w:t>Лексикология</w:t>
            </w:r>
            <w:r w:rsidRPr="00D25045">
              <w:rPr>
                <w:spacing w:val="-5"/>
                <w:sz w:val="20"/>
                <w:lang w:val="ru-RU"/>
              </w:rPr>
              <w:t xml:space="preserve"> </w:t>
            </w:r>
            <w:r w:rsidRPr="00D25045">
              <w:rPr>
                <w:sz w:val="20"/>
                <w:lang w:val="ru-RU"/>
              </w:rPr>
              <w:t>как</w:t>
            </w:r>
            <w:r w:rsidRPr="00D25045">
              <w:rPr>
                <w:spacing w:val="-5"/>
                <w:sz w:val="20"/>
                <w:lang w:val="ru-RU"/>
              </w:rPr>
              <w:t xml:space="preserve"> </w:t>
            </w:r>
            <w:r w:rsidRPr="00D25045">
              <w:rPr>
                <w:sz w:val="20"/>
                <w:lang w:val="ru-RU"/>
              </w:rPr>
              <w:t>раздел</w:t>
            </w:r>
            <w:r w:rsidRPr="00D25045">
              <w:rPr>
                <w:spacing w:val="-3"/>
                <w:sz w:val="20"/>
                <w:lang w:val="ru-RU"/>
              </w:rPr>
              <w:t xml:space="preserve"> </w:t>
            </w:r>
            <w:r w:rsidRPr="00D25045">
              <w:rPr>
                <w:sz w:val="20"/>
                <w:lang w:val="ru-RU"/>
              </w:rPr>
              <w:t>лингвистики.</w:t>
            </w:r>
          </w:p>
          <w:p w:rsidR="0007094B" w:rsidRPr="00D25045" w:rsidRDefault="0007094B" w:rsidP="00522F24">
            <w:pPr>
              <w:pStyle w:val="TableParagraph"/>
              <w:ind w:left="30"/>
              <w:rPr>
                <w:sz w:val="20"/>
                <w:lang w:val="ru-RU"/>
              </w:rPr>
            </w:pPr>
            <w:r w:rsidRPr="00D25045">
              <w:rPr>
                <w:sz w:val="20"/>
                <w:lang w:val="ru-RU"/>
              </w:rPr>
              <w:t>Основные</w:t>
            </w:r>
            <w:r w:rsidRPr="00D25045">
              <w:rPr>
                <w:spacing w:val="-5"/>
                <w:sz w:val="20"/>
                <w:lang w:val="ru-RU"/>
              </w:rPr>
              <w:t xml:space="preserve"> </w:t>
            </w:r>
            <w:r w:rsidRPr="00D25045">
              <w:rPr>
                <w:sz w:val="20"/>
                <w:lang w:val="ru-RU"/>
              </w:rPr>
              <w:t>способы</w:t>
            </w:r>
            <w:r w:rsidRPr="00D25045">
              <w:rPr>
                <w:spacing w:val="-5"/>
                <w:sz w:val="20"/>
                <w:lang w:val="ru-RU"/>
              </w:rPr>
              <w:t xml:space="preserve"> </w:t>
            </w:r>
            <w:r w:rsidRPr="00D25045">
              <w:rPr>
                <w:sz w:val="20"/>
                <w:lang w:val="ru-RU"/>
              </w:rPr>
              <w:t>толкования</w:t>
            </w:r>
            <w:r w:rsidRPr="00D25045">
              <w:rPr>
                <w:spacing w:val="-5"/>
                <w:sz w:val="20"/>
                <w:lang w:val="ru-RU"/>
              </w:rPr>
              <w:t xml:space="preserve"> </w:t>
            </w:r>
            <w:r w:rsidRPr="00D25045">
              <w:rPr>
                <w:sz w:val="20"/>
                <w:lang w:val="ru-RU"/>
              </w:rPr>
              <w:t>лексического</w:t>
            </w:r>
            <w:r w:rsidRPr="00D25045">
              <w:rPr>
                <w:spacing w:val="-3"/>
                <w:sz w:val="20"/>
                <w:lang w:val="ru-RU"/>
              </w:rPr>
              <w:t xml:space="preserve"> </w:t>
            </w:r>
            <w:r w:rsidRPr="00D25045">
              <w:rPr>
                <w:sz w:val="20"/>
                <w:lang w:val="ru-RU"/>
              </w:rPr>
              <w:t>значения</w:t>
            </w:r>
            <w:r w:rsidRPr="00D25045">
              <w:rPr>
                <w:spacing w:val="-5"/>
                <w:sz w:val="20"/>
                <w:lang w:val="ru-RU"/>
              </w:rPr>
              <w:t xml:space="preserve"> </w:t>
            </w:r>
            <w:r w:rsidRPr="00D25045">
              <w:rPr>
                <w:sz w:val="20"/>
                <w:lang w:val="ru-RU"/>
              </w:rPr>
              <w:t>слова</w:t>
            </w:r>
            <w:r w:rsidRPr="00D25045">
              <w:rPr>
                <w:spacing w:val="-5"/>
                <w:sz w:val="20"/>
                <w:lang w:val="ru-RU"/>
              </w:rPr>
              <w:t xml:space="preserve"> </w:t>
            </w:r>
            <w:r w:rsidRPr="00D25045">
              <w:rPr>
                <w:sz w:val="20"/>
                <w:lang w:val="ru-RU"/>
              </w:rPr>
              <w:t>(подбор</w:t>
            </w:r>
            <w:r w:rsidRPr="00D25045">
              <w:rPr>
                <w:spacing w:val="-3"/>
                <w:sz w:val="20"/>
                <w:lang w:val="ru-RU"/>
              </w:rPr>
              <w:t xml:space="preserve"> </w:t>
            </w:r>
            <w:r w:rsidRPr="00D25045">
              <w:rPr>
                <w:sz w:val="20"/>
                <w:lang w:val="ru-RU"/>
              </w:rPr>
              <w:t>однокоренных</w:t>
            </w:r>
            <w:r w:rsidRPr="00D25045">
              <w:rPr>
                <w:spacing w:val="-2"/>
                <w:sz w:val="20"/>
                <w:lang w:val="ru-RU"/>
              </w:rPr>
              <w:t xml:space="preserve"> </w:t>
            </w:r>
            <w:r w:rsidRPr="00D25045">
              <w:rPr>
                <w:sz w:val="20"/>
                <w:lang w:val="ru-RU"/>
              </w:rPr>
              <w:t>слов;</w:t>
            </w:r>
            <w:r w:rsidRPr="00D25045">
              <w:rPr>
                <w:spacing w:val="-47"/>
                <w:sz w:val="20"/>
                <w:lang w:val="ru-RU"/>
              </w:rPr>
              <w:t xml:space="preserve"> </w:t>
            </w:r>
            <w:r w:rsidRPr="00D25045">
              <w:rPr>
                <w:sz w:val="20"/>
                <w:lang w:val="ru-RU"/>
              </w:rPr>
              <w:t>подбор синонимов и антонимов); основные способы разъяснения значения слова (по</w:t>
            </w:r>
            <w:r w:rsidRPr="00D25045">
              <w:rPr>
                <w:spacing w:val="1"/>
                <w:sz w:val="20"/>
                <w:lang w:val="ru-RU"/>
              </w:rPr>
              <w:t xml:space="preserve"> </w:t>
            </w:r>
            <w:r w:rsidRPr="00D25045">
              <w:rPr>
                <w:sz w:val="20"/>
                <w:lang w:val="ru-RU"/>
              </w:rPr>
              <w:t>контексту,</w:t>
            </w:r>
            <w:r w:rsidRPr="00D25045">
              <w:rPr>
                <w:spacing w:val="-1"/>
                <w:sz w:val="20"/>
                <w:lang w:val="ru-RU"/>
              </w:rPr>
              <w:t xml:space="preserve"> </w:t>
            </w:r>
            <w:r w:rsidRPr="00D25045">
              <w:rPr>
                <w:sz w:val="20"/>
                <w:lang w:val="ru-RU"/>
              </w:rPr>
              <w:t>с помощью толкового</w:t>
            </w:r>
            <w:r w:rsidRPr="00D25045">
              <w:rPr>
                <w:spacing w:val="1"/>
                <w:sz w:val="20"/>
                <w:lang w:val="ru-RU"/>
              </w:rPr>
              <w:t xml:space="preserve"> </w:t>
            </w:r>
            <w:r w:rsidRPr="00D25045">
              <w:rPr>
                <w:sz w:val="20"/>
                <w:lang w:val="ru-RU"/>
              </w:rPr>
              <w:t>словаря).</w:t>
            </w:r>
          </w:p>
          <w:p w:rsidR="0007094B" w:rsidRPr="00D25045" w:rsidRDefault="0007094B" w:rsidP="00522F24">
            <w:pPr>
              <w:pStyle w:val="TableParagraph"/>
              <w:ind w:left="30"/>
              <w:rPr>
                <w:sz w:val="20"/>
                <w:lang w:val="ru-RU"/>
              </w:rPr>
            </w:pPr>
            <w:r w:rsidRPr="00D25045">
              <w:rPr>
                <w:sz w:val="20"/>
                <w:lang w:val="ru-RU"/>
              </w:rPr>
              <w:t>Слова</w:t>
            </w:r>
            <w:r w:rsidRPr="00D25045">
              <w:rPr>
                <w:spacing w:val="-4"/>
                <w:sz w:val="20"/>
                <w:lang w:val="ru-RU"/>
              </w:rPr>
              <w:t xml:space="preserve"> </w:t>
            </w:r>
            <w:r w:rsidRPr="00D25045">
              <w:rPr>
                <w:sz w:val="20"/>
                <w:lang w:val="ru-RU"/>
              </w:rPr>
              <w:t>однозначные</w:t>
            </w:r>
            <w:r w:rsidRPr="00D25045">
              <w:rPr>
                <w:spacing w:val="-2"/>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многозначные.</w:t>
            </w:r>
            <w:r w:rsidRPr="00D25045">
              <w:rPr>
                <w:spacing w:val="-2"/>
                <w:sz w:val="20"/>
                <w:lang w:val="ru-RU"/>
              </w:rPr>
              <w:t xml:space="preserve"> </w:t>
            </w:r>
            <w:r w:rsidRPr="00D25045">
              <w:rPr>
                <w:sz w:val="20"/>
                <w:lang w:val="ru-RU"/>
              </w:rPr>
              <w:t>Прямое</w:t>
            </w:r>
            <w:r w:rsidRPr="00D25045">
              <w:rPr>
                <w:spacing w:val="-3"/>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переносное</w:t>
            </w:r>
            <w:r w:rsidRPr="00D25045">
              <w:rPr>
                <w:spacing w:val="-3"/>
                <w:sz w:val="20"/>
                <w:lang w:val="ru-RU"/>
              </w:rPr>
              <w:t xml:space="preserve"> </w:t>
            </w:r>
            <w:r w:rsidRPr="00D25045">
              <w:rPr>
                <w:sz w:val="20"/>
                <w:lang w:val="ru-RU"/>
              </w:rPr>
              <w:t>значения</w:t>
            </w:r>
            <w:r w:rsidRPr="00D25045">
              <w:rPr>
                <w:spacing w:val="-4"/>
                <w:sz w:val="20"/>
                <w:lang w:val="ru-RU"/>
              </w:rPr>
              <w:t xml:space="preserve"> </w:t>
            </w:r>
            <w:r w:rsidRPr="00D25045">
              <w:rPr>
                <w:sz w:val="20"/>
                <w:lang w:val="ru-RU"/>
              </w:rPr>
              <w:t>слова.</w:t>
            </w:r>
            <w:r w:rsidRPr="00D25045">
              <w:rPr>
                <w:spacing w:val="-3"/>
                <w:sz w:val="20"/>
                <w:lang w:val="ru-RU"/>
              </w:rPr>
              <w:t xml:space="preserve"> </w:t>
            </w:r>
            <w:r w:rsidRPr="00D25045">
              <w:rPr>
                <w:sz w:val="20"/>
                <w:lang w:val="ru-RU"/>
              </w:rPr>
              <w:t>Тематические</w:t>
            </w:r>
            <w:r w:rsidRPr="00D25045">
              <w:rPr>
                <w:spacing w:val="-47"/>
                <w:sz w:val="20"/>
                <w:lang w:val="ru-RU"/>
              </w:rPr>
              <w:t xml:space="preserve"> </w:t>
            </w:r>
            <w:r w:rsidRPr="00D25045">
              <w:rPr>
                <w:sz w:val="20"/>
                <w:lang w:val="ru-RU"/>
              </w:rPr>
              <w:t>группы</w:t>
            </w:r>
            <w:r w:rsidRPr="00D25045">
              <w:rPr>
                <w:spacing w:val="-1"/>
                <w:sz w:val="20"/>
                <w:lang w:val="ru-RU"/>
              </w:rPr>
              <w:t xml:space="preserve"> </w:t>
            </w:r>
            <w:r w:rsidRPr="00D25045">
              <w:rPr>
                <w:sz w:val="20"/>
                <w:lang w:val="ru-RU"/>
              </w:rPr>
              <w:t>слов. Обозначение</w:t>
            </w:r>
            <w:r w:rsidRPr="00D25045">
              <w:rPr>
                <w:spacing w:val="-1"/>
                <w:sz w:val="20"/>
                <w:lang w:val="ru-RU"/>
              </w:rPr>
              <w:t xml:space="preserve"> </w:t>
            </w:r>
            <w:r w:rsidRPr="00D25045">
              <w:rPr>
                <w:sz w:val="20"/>
                <w:lang w:val="ru-RU"/>
              </w:rPr>
              <w:t>родовых</w:t>
            </w:r>
            <w:r w:rsidRPr="00D25045">
              <w:rPr>
                <w:spacing w:val="-1"/>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видовых</w:t>
            </w:r>
            <w:r w:rsidRPr="00D25045">
              <w:rPr>
                <w:spacing w:val="-1"/>
                <w:sz w:val="20"/>
                <w:lang w:val="ru-RU"/>
              </w:rPr>
              <w:t xml:space="preserve"> </w:t>
            </w:r>
            <w:r w:rsidRPr="00D25045">
              <w:rPr>
                <w:sz w:val="20"/>
                <w:lang w:val="ru-RU"/>
              </w:rPr>
              <w:t>понятий.</w:t>
            </w:r>
          </w:p>
          <w:p w:rsidR="0007094B" w:rsidRPr="00D25045" w:rsidRDefault="0007094B" w:rsidP="00522F24">
            <w:pPr>
              <w:pStyle w:val="TableParagraph"/>
              <w:ind w:left="30"/>
              <w:rPr>
                <w:sz w:val="20"/>
                <w:lang w:val="ru-RU"/>
              </w:rPr>
            </w:pPr>
            <w:r w:rsidRPr="00D25045">
              <w:rPr>
                <w:sz w:val="20"/>
                <w:lang w:val="ru-RU"/>
              </w:rPr>
              <w:t>Синонимы.</w:t>
            </w:r>
            <w:r w:rsidRPr="00D25045">
              <w:rPr>
                <w:spacing w:val="-5"/>
                <w:sz w:val="20"/>
                <w:lang w:val="ru-RU"/>
              </w:rPr>
              <w:t xml:space="preserve"> </w:t>
            </w:r>
            <w:r w:rsidRPr="00D25045">
              <w:rPr>
                <w:sz w:val="20"/>
                <w:lang w:val="ru-RU"/>
              </w:rPr>
              <w:t>Антонимы.</w:t>
            </w:r>
            <w:r w:rsidRPr="00D25045">
              <w:rPr>
                <w:spacing w:val="-5"/>
                <w:sz w:val="20"/>
                <w:lang w:val="ru-RU"/>
              </w:rPr>
              <w:t xml:space="preserve"> </w:t>
            </w:r>
            <w:r w:rsidRPr="00D25045">
              <w:rPr>
                <w:sz w:val="20"/>
                <w:lang w:val="ru-RU"/>
              </w:rPr>
              <w:t>Омонимы.</w:t>
            </w:r>
            <w:r w:rsidRPr="00D25045">
              <w:rPr>
                <w:spacing w:val="-5"/>
                <w:sz w:val="20"/>
                <w:lang w:val="ru-RU"/>
              </w:rPr>
              <w:t xml:space="preserve"> </w:t>
            </w:r>
            <w:r w:rsidRPr="00D25045">
              <w:rPr>
                <w:sz w:val="20"/>
                <w:lang w:val="ru-RU"/>
              </w:rPr>
              <w:t>Паронимы.</w:t>
            </w:r>
          </w:p>
          <w:p w:rsidR="0007094B" w:rsidRPr="00D25045" w:rsidRDefault="0007094B" w:rsidP="00522F24">
            <w:pPr>
              <w:pStyle w:val="TableParagraph"/>
              <w:spacing w:before="1"/>
              <w:ind w:left="30"/>
              <w:rPr>
                <w:sz w:val="20"/>
                <w:lang w:val="ru-RU"/>
              </w:rPr>
            </w:pPr>
            <w:r w:rsidRPr="00D25045">
              <w:rPr>
                <w:sz w:val="20"/>
                <w:lang w:val="ru-RU"/>
              </w:rPr>
              <w:t>Разные</w:t>
            </w:r>
            <w:r w:rsidRPr="00D25045">
              <w:rPr>
                <w:spacing w:val="-4"/>
                <w:sz w:val="20"/>
                <w:lang w:val="ru-RU"/>
              </w:rPr>
              <w:t xml:space="preserve"> </w:t>
            </w:r>
            <w:r w:rsidRPr="00D25045">
              <w:rPr>
                <w:sz w:val="20"/>
                <w:lang w:val="ru-RU"/>
              </w:rPr>
              <w:t>виды</w:t>
            </w:r>
            <w:r w:rsidRPr="00D25045">
              <w:rPr>
                <w:spacing w:val="-5"/>
                <w:sz w:val="20"/>
                <w:lang w:val="ru-RU"/>
              </w:rPr>
              <w:t xml:space="preserve"> </w:t>
            </w:r>
            <w:r w:rsidRPr="00D25045">
              <w:rPr>
                <w:sz w:val="20"/>
                <w:lang w:val="ru-RU"/>
              </w:rPr>
              <w:t>лексических</w:t>
            </w:r>
            <w:r w:rsidRPr="00D25045">
              <w:rPr>
                <w:spacing w:val="-5"/>
                <w:sz w:val="20"/>
                <w:lang w:val="ru-RU"/>
              </w:rPr>
              <w:t xml:space="preserve"> </w:t>
            </w:r>
            <w:r w:rsidRPr="00D25045">
              <w:rPr>
                <w:sz w:val="20"/>
                <w:lang w:val="ru-RU"/>
              </w:rPr>
              <w:t>словарей</w:t>
            </w:r>
            <w:r w:rsidRPr="00D25045">
              <w:rPr>
                <w:spacing w:val="-5"/>
                <w:sz w:val="20"/>
                <w:lang w:val="ru-RU"/>
              </w:rPr>
              <w:t xml:space="preserve"> </w:t>
            </w:r>
            <w:r w:rsidRPr="00D25045">
              <w:rPr>
                <w:sz w:val="20"/>
                <w:lang w:val="ru-RU"/>
              </w:rPr>
              <w:t>(толковый</w:t>
            </w:r>
            <w:r w:rsidRPr="00D25045">
              <w:rPr>
                <w:spacing w:val="-5"/>
                <w:sz w:val="20"/>
                <w:lang w:val="ru-RU"/>
              </w:rPr>
              <w:t xml:space="preserve"> </w:t>
            </w:r>
            <w:r w:rsidRPr="00D25045">
              <w:rPr>
                <w:sz w:val="20"/>
                <w:lang w:val="ru-RU"/>
              </w:rPr>
              <w:t>словарь,</w:t>
            </w:r>
            <w:r w:rsidRPr="00D25045">
              <w:rPr>
                <w:spacing w:val="-3"/>
                <w:sz w:val="20"/>
                <w:lang w:val="ru-RU"/>
              </w:rPr>
              <w:t xml:space="preserve"> </w:t>
            </w:r>
            <w:r w:rsidRPr="00D25045">
              <w:rPr>
                <w:sz w:val="20"/>
                <w:lang w:val="ru-RU"/>
              </w:rPr>
              <w:t>словари</w:t>
            </w:r>
            <w:r w:rsidRPr="00D25045">
              <w:rPr>
                <w:spacing w:val="-5"/>
                <w:sz w:val="20"/>
                <w:lang w:val="ru-RU"/>
              </w:rPr>
              <w:t xml:space="preserve"> </w:t>
            </w:r>
            <w:r w:rsidRPr="00D25045">
              <w:rPr>
                <w:sz w:val="20"/>
                <w:lang w:val="ru-RU"/>
              </w:rPr>
              <w:t>синонимов,</w:t>
            </w:r>
            <w:r w:rsidRPr="00D25045">
              <w:rPr>
                <w:spacing w:val="-4"/>
                <w:sz w:val="20"/>
                <w:lang w:val="ru-RU"/>
              </w:rPr>
              <w:t xml:space="preserve"> </w:t>
            </w:r>
            <w:r w:rsidRPr="00D25045">
              <w:rPr>
                <w:sz w:val="20"/>
                <w:lang w:val="ru-RU"/>
              </w:rPr>
              <w:t>антонимов,</w:t>
            </w:r>
            <w:r w:rsidRPr="00D25045">
              <w:rPr>
                <w:spacing w:val="-47"/>
                <w:sz w:val="20"/>
                <w:lang w:val="ru-RU"/>
              </w:rPr>
              <w:t xml:space="preserve"> </w:t>
            </w:r>
            <w:r w:rsidRPr="00D25045">
              <w:rPr>
                <w:sz w:val="20"/>
                <w:lang w:val="ru-RU"/>
              </w:rPr>
              <w:t>омонимов,</w:t>
            </w:r>
            <w:r w:rsidRPr="00D25045">
              <w:rPr>
                <w:spacing w:val="-3"/>
                <w:sz w:val="20"/>
                <w:lang w:val="ru-RU"/>
              </w:rPr>
              <w:t xml:space="preserve"> </w:t>
            </w:r>
            <w:r w:rsidRPr="00D25045">
              <w:rPr>
                <w:sz w:val="20"/>
                <w:lang w:val="ru-RU"/>
              </w:rPr>
              <w:t>паронимов)</w:t>
            </w:r>
            <w:r w:rsidRPr="00D25045">
              <w:rPr>
                <w:spacing w:val="-2"/>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их</w:t>
            </w:r>
            <w:r w:rsidRPr="00D25045">
              <w:rPr>
                <w:spacing w:val="-1"/>
                <w:sz w:val="20"/>
                <w:lang w:val="ru-RU"/>
              </w:rPr>
              <w:t xml:space="preserve"> </w:t>
            </w:r>
            <w:r w:rsidRPr="00D25045">
              <w:rPr>
                <w:sz w:val="20"/>
                <w:lang w:val="ru-RU"/>
              </w:rPr>
              <w:t>роль</w:t>
            </w:r>
            <w:r w:rsidRPr="00D25045">
              <w:rPr>
                <w:spacing w:val="-3"/>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овладении</w:t>
            </w:r>
            <w:r w:rsidRPr="00D25045">
              <w:rPr>
                <w:spacing w:val="-3"/>
                <w:sz w:val="20"/>
                <w:lang w:val="ru-RU"/>
              </w:rPr>
              <w:t xml:space="preserve"> </w:t>
            </w:r>
            <w:r w:rsidRPr="00D25045">
              <w:rPr>
                <w:sz w:val="20"/>
                <w:lang w:val="ru-RU"/>
              </w:rPr>
              <w:t>словарным</w:t>
            </w:r>
            <w:r w:rsidRPr="00D25045">
              <w:rPr>
                <w:spacing w:val="-1"/>
                <w:sz w:val="20"/>
                <w:lang w:val="ru-RU"/>
              </w:rPr>
              <w:t xml:space="preserve"> </w:t>
            </w:r>
            <w:r w:rsidRPr="00D25045">
              <w:rPr>
                <w:sz w:val="20"/>
                <w:lang w:val="ru-RU"/>
              </w:rPr>
              <w:t>богатством</w:t>
            </w:r>
            <w:r w:rsidRPr="00D25045">
              <w:rPr>
                <w:spacing w:val="-1"/>
                <w:sz w:val="20"/>
                <w:lang w:val="ru-RU"/>
              </w:rPr>
              <w:t xml:space="preserve"> </w:t>
            </w:r>
            <w:r w:rsidRPr="00D25045">
              <w:rPr>
                <w:sz w:val="20"/>
                <w:lang w:val="ru-RU"/>
              </w:rPr>
              <w:t>родного</w:t>
            </w:r>
            <w:r w:rsidRPr="00D25045">
              <w:rPr>
                <w:spacing w:val="-2"/>
                <w:sz w:val="20"/>
                <w:lang w:val="ru-RU"/>
              </w:rPr>
              <w:t xml:space="preserve"> </w:t>
            </w:r>
            <w:r w:rsidRPr="00D25045">
              <w:rPr>
                <w:sz w:val="20"/>
                <w:lang w:val="ru-RU"/>
              </w:rPr>
              <w:t>языка.</w:t>
            </w:r>
          </w:p>
          <w:p w:rsidR="0007094B" w:rsidRPr="00D25045" w:rsidRDefault="0007094B" w:rsidP="00522F24">
            <w:pPr>
              <w:pStyle w:val="TableParagraph"/>
              <w:spacing w:line="228" w:lineRule="exact"/>
              <w:ind w:left="30"/>
              <w:rPr>
                <w:sz w:val="20"/>
                <w:lang w:val="ru-RU"/>
              </w:rPr>
            </w:pPr>
            <w:r w:rsidRPr="00D25045">
              <w:rPr>
                <w:sz w:val="20"/>
                <w:lang w:val="ru-RU"/>
              </w:rPr>
              <w:t>Лексический</w:t>
            </w:r>
            <w:r w:rsidRPr="00D25045">
              <w:rPr>
                <w:spacing w:val="-5"/>
                <w:sz w:val="20"/>
                <w:lang w:val="ru-RU"/>
              </w:rPr>
              <w:t xml:space="preserve"> </w:t>
            </w:r>
            <w:r w:rsidRPr="00D25045">
              <w:rPr>
                <w:sz w:val="20"/>
                <w:lang w:val="ru-RU"/>
              </w:rPr>
              <w:t>анализ</w:t>
            </w:r>
            <w:r w:rsidRPr="00D25045">
              <w:rPr>
                <w:spacing w:val="-3"/>
                <w:sz w:val="20"/>
                <w:lang w:val="ru-RU"/>
              </w:rPr>
              <w:t xml:space="preserve"> </w:t>
            </w:r>
            <w:r w:rsidRPr="00D25045">
              <w:rPr>
                <w:sz w:val="20"/>
                <w:lang w:val="ru-RU"/>
              </w:rPr>
              <w:t>слов</w:t>
            </w:r>
            <w:r w:rsidRPr="00D25045">
              <w:rPr>
                <w:spacing w:val="-4"/>
                <w:sz w:val="20"/>
                <w:lang w:val="ru-RU"/>
              </w:rPr>
              <w:t xml:space="preserve"> </w:t>
            </w:r>
            <w:r w:rsidRPr="00D25045">
              <w:rPr>
                <w:sz w:val="20"/>
                <w:lang w:val="ru-RU"/>
              </w:rPr>
              <w:t>(в</w:t>
            </w:r>
            <w:r w:rsidRPr="00D25045">
              <w:rPr>
                <w:spacing w:val="-2"/>
                <w:sz w:val="20"/>
                <w:lang w:val="ru-RU"/>
              </w:rPr>
              <w:t xml:space="preserve"> </w:t>
            </w:r>
            <w:r w:rsidRPr="00D25045">
              <w:rPr>
                <w:sz w:val="20"/>
                <w:lang w:val="ru-RU"/>
              </w:rPr>
              <w:t>рамках</w:t>
            </w:r>
            <w:r w:rsidRPr="00D25045">
              <w:rPr>
                <w:spacing w:val="-4"/>
                <w:sz w:val="20"/>
                <w:lang w:val="ru-RU"/>
              </w:rPr>
              <w:t xml:space="preserve"> </w:t>
            </w:r>
            <w:r w:rsidRPr="00D25045">
              <w:rPr>
                <w:sz w:val="20"/>
                <w:lang w:val="ru-RU"/>
              </w:rPr>
              <w:t>изученного).</w:t>
            </w:r>
          </w:p>
        </w:tc>
      </w:tr>
      <w:tr w:rsidR="00B9772D" w:rsidTr="00522F24">
        <w:trPr>
          <w:trHeight w:val="3039"/>
        </w:trPr>
        <w:tc>
          <w:tcPr>
            <w:tcW w:w="2025" w:type="dxa"/>
          </w:tcPr>
          <w:p w:rsidR="0007094B" w:rsidRPr="00D25045" w:rsidRDefault="0007094B" w:rsidP="00522F24">
            <w:pPr>
              <w:pStyle w:val="TableParagraph"/>
              <w:rPr>
                <w:lang w:val="ru-RU"/>
              </w:rPr>
            </w:pPr>
          </w:p>
          <w:p w:rsidR="0007094B" w:rsidRPr="00D25045" w:rsidRDefault="0007094B" w:rsidP="00522F24">
            <w:pPr>
              <w:pStyle w:val="TableParagraph"/>
              <w:rPr>
                <w:lang w:val="ru-RU"/>
              </w:rPr>
            </w:pPr>
          </w:p>
          <w:p w:rsidR="0007094B" w:rsidRPr="00D25045" w:rsidRDefault="0007094B" w:rsidP="00522F24">
            <w:pPr>
              <w:pStyle w:val="TableParagraph"/>
              <w:rPr>
                <w:lang w:val="ru-RU"/>
              </w:rPr>
            </w:pPr>
          </w:p>
          <w:p w:rsidR="0007094B" w:rsidRPr="00D25045" w:rsidRDefault="0007094B" w:rsidP="00522F24">
            <w:pPr>
              <w:pStyle w:val="TableParagraph"/>
              <w:rPr>
                <w:lang w:val="ru-RU"/>
              </w:rPr>
            </w:pPr>
          </w:p>
          <w:p w:rsidR="0007094B" w:rsidRPr="00D25045" w:rsidRDefault="0007094B" w:rsidP="00522F24">
            <w:pPr>
              <w:pStyle w:val="TableParagraph"/>
              <w:spacing w:before="5"/>
              <w:rPr>
                <w:sz w:val="23"/>
                <w:lang w:val="ru-RU"/>
              </w:rPr>
            </w:pPr>
          </w:p>
          <w:p w:rsidR="0007094B" w:rsidRDefault="0007094B" w:rsidP="00522F24">
            <w:pPr>
              <w:pStyle w:val="TableParagraph"/>
              <w:ind w:left="27" w:right="882"/>
              <w:rPr>
                <w:sz w:val="20"/>
              </w:rPr>
            </w:pPr>
            <w:r>
              <w:rPr>
                <w:sz w:val="20"/>
              </w:rPr>
              <w:t>Морфемика.</w:t>
            </w:r>
            <w:r>
              <w:rPr>
                <w:spacing w:val="-47"/>
                <w:sz w:val="20"/>
              </w:rPr>
              <w:t xml:space="preserve"> </w:t>
            </w:r>
            <w:r>
              <w:rPr>
                <w:spacing w:val="-1"/>
                <w:sz w:val="20"/>
              </w:rPr>
              <w:t>Орфография</w:t>
            </w:r>
          </w:p>
        </w:tc>
        <w:tc>
          <w:tcPr>
            <w:tcW w:w="7973" w:type="dxa"/>
          </w:tcPr>
          <w:p w:rsidR="0007094B" w:rsidRPr="00D25045" w:rsidRDefault="0007094B" w:rsidP="00522F24">
            <w:pPr>
              <w:pStyle w:val="TableParagraph"/>
              <w:spacing w:before="16"/>
              <w:ind w:left="30"/>
              <w:rPr>
                <w:sz w:val="20"/>
                <w:lang w:val="ru-RU"/>
              </w:rPr>
            </w:pPr>
            <w:r w:rsidRPr="00D25045">
              <w:rPr>
                <w:sz w:val="20"/>
                <w:lang w:val="ru-RU"/>
              </w:rPr>
              <w:t>Морфемика</w:t>
            </w:r>
            <w:r w:rsidRPr="00D25045">
              <w:rPr>
                <w:spacing w:val="-4"/>
                <w:sz w:val="20"/>
                <w:lang w:val="ru-RU"/>
              </w:rPr>
              <w:t xml:space="preserve"> </w:t>
            </w:r>
            <w:r w:rsidRPr="00D25045">
              <w:rPr>
                <w:sz w:val="20"/>
                <w:lang w:val="ru-RU"/>
              </w:rPr>
              <w:t>как</w:t>
            </w:r>
            <w:r w:rsidRPr="00D25045">
              <w:rPr>
                <w:spacing w:val="-5"/>
                <w:sz w:val="20"/>
                <w:lang w:val="ru-RU"/>
              </w:rPr>
              <w:t xml:space="preserve"> </w:t>
            </w:r>
            <w:r w:rsidRPr="00D25045">
              <w:rPr>
                <w:sz w:val="20"/>
                <w:lang w:val="ru-RU"/>
              </w:rPr>
              <w:t>раздел</w:t>
            </w:r>
            <w:r w:rsidRPr="00D25045">
              <w:rPr>
                <w:spacing w:val="-2"/>
                <w:sz w:val="20"/>
                <w:lang w:val="ru-RU"/>
              </w:rPr>
              <w:t xml:space="preserve"> </w:t>
            </w:r>
            <w:r w:rsidRPr="00D25045">
              <w:rPr>
                <w:sz w:val="20"/>
                <w:lang w:val="ru-RU"/>
              </w:rPr>
              <w:t>лингвистики.</w:t>
            </w:r>
          </w:p>
          <w:p w:rsidR="0007094B" w:rsidRPr="00D25045" w:rsidRDefault="0007094B" w:rsidP="00522F24">
            <w:pPr>
              <w:pStyle w:val="TableParagraph"/>
              <w:spacing w:before="1"/>
              <w:ind w:left="30"/>
              <w:rPr>
                <w:sz w:val="20"/>
                <w:lang w:val="ru-RU"/>
              </w:rPr>
            </w:pPr>
            <w:r w:rsidRPr="00D25045">
              <w:rPr>
                <w:sz w:val="20"/>
                <w:lang w:val="ru-RU"/>
              </w:rPr>
              <w:t>Морфема</w:t>
            </w:r>
            <w:r w:rsidRPr="00D25045">
              <w:rPr>
                <w:spacing w:val="-4"/>
                <w:sz w:val="20"/>
                <w:lang w:val="ru-RU"/>
              </w:rPr>
              <w:t xml:space="preserve"> </w:t>
            </w:r>
            <w:r w:rsidRPr="00D25045">
              <w:rPr>
                <w:sz w:val="20"/>
                <w:lang w:val="ru-RU"/>
              </w:rPr>
              <w:t>как</w:t>
            </w:r>
            <w:r w:rsidRPr="00D25045">
              <w:rPr>
                <w:spacing w:val="-5"/>
                <w:sz w:val="20"/>
                <w:lang w:val="ru-RU"/>
              </w:rPr>
              <w:t xml:space="preserve"> </w:t>
            </w:r>
            <w:r w:rsidRPr="00D25045">
              <w:rPr>
                <w:sz w:val="20"/>
                <w:lang w:val="ru-RU"/>
              </w:rPr>
              <w:t>минимальная</w:t>
            </w:r>
            <w:r w:rsidRPr="00D25045">
              <w:rPr>
                <w:spacing w:val="-4"/>
                <w:sz w:val="20"/>
                <w:lang w:val="ru-RU"/>
              </w:rPr>
              <w:t xml:space="preserve"> </w:t>
            </w:r>
            <w:r w:rsidRPr="00D25045">
              <w:rPr>
                <w:sz w:val="20"/>
                <w:lang w:val="ru-RU"/>
              </w:rPr>
              <w:t>значимая</w:t>
            </w:r>
            <w:r w:rsidRPr="00D25045">
              <w:rPr>
                <w:spacing w:val="-5"/>
                <w:sz w:val="20"/>
                <w:lang w:val="ru-RU"/>
              </w:rPr>
              <w:t xml:space="preserve"> </w:t>
            </w:r>
            <w:r w:rsidRPr="00D25045">
              <w:rPr>
                <w:sz w:val="20"/>
                <w:lang w:val="ru-RU"/>
              </w:rPr>
              <w:t>единица</w:t>
            </w:r>
            <w:r w:rsidRPr="00D25045">
              <w:rPr>
                <w:spacing w:val="-4"/>
                <w:sz w:val="20"/>
                <w:lang w:val="ru-RU"/>
              </w:rPr>
              <w:t xml:space="preserve"> </w:t>
            </w:r>
            <w:r w:rsidRPr="00D25045">
              <w:rPr>
                <w:sz w:val="20"/>
                <w:lang w:val="ru-RU"/>
              </w:rPr>
              <w:t>языка.</w:t>
            </w:r>
            <w:r w:rsidRPr="00D25045">
              <w:rPr>
                <w:spacing w:val="-2"/>
                <w:sz w:val="20"/>
                <w:lang w:val="ru-RU"/>
              </w:rPr>
              <w:t xml:space="preserve"> </w:t>
            </w:r>
            <w:r w:rsidRPr="00D25045">
              <w:rPr>
                <w:sz w:val="20"/>
                <w:lang w:val="ru-RU"/>
              </w:rPr>
              <w:t>Основа</w:t>
            </w:r>
            <w:r w:rsidRPr="00D25045">
              <w:rPr>
                <w:spacing w:val="-5"/>
                <w:sz w:val="20"/>
                <w:lang w:val="ru-RU"/>
              </w:rPr>
              <w:t xml:space="preserve"> </w:t>
            </w:r>
            <w:r w:rsidRPr="00D25045">
              <w:rPr>
                <w:sz w:val="20"/>
                <w:lang w:val="ru-RU"/>
              </w:rPr>
              <w:t>слова.</w:t>
            </w:r>
            <w:r w:rsidRPr="00D25045">
              <w:rPr>
                <w:spacing w:val="-4"/>
                <w:sz w:val="20"/>
                <w:lang w:val="ru-RU"/>
              </w:rPr>
              <w:t xml:space="preserve"> </w:t>
            </w:r>
            <w:r w:rsidRPr="00D25045">
              <w:rPr>
                <w:sz w:val="20"/>
                <w:lang w:val="ru-RU"/>
              </w:rPr>
              <w:t>Виды</w:t>
            </w:r>
            <w:r w:rsidRPr="00D25045">
              <w:rPr>
                <w:spacing w:val="-4"/>
                <w:sz w:val="20"/>
                <w:lang w:val="ru-RU"/>
              </w:rPr>
              <w:t xml:space="preserve"> </w:t>
            </w:r>
            <w:r w:rsidRPr="00D25045">
              <w:rPr>
                <w:sz w:val="20"/>
                <w:lang w:val="ru-RU"/>
              </w:rPr>
              <w:t>морфем</w:t>
            </w:r>
            <w:r w:rsidRPr="00D25045">
              <w:rPr>
                <w:spacing w:val="-3"/>
                <w:sz w:val="20"/>
                <w:lang w:val="ru-RU"/>
              </w:rPr>
              <w:t xml:space="preserve"> </w:t>
            </w:r>
            <w:r w:rsidRPr="00D25045">
              <w:rPr>
                <w:sz w:val="20"/>
                <w:lang w:val="ru-RU"/>
              </w:rPr>
              <w:t>(корень,</w:t>
            </w:r>
            <w:r w:rsidRPr="00D25045">
              <w:rPr>
                <w:spacing w:val="-47"/>
                <w:sz w:val="20"/>
                <w:lang w:val="ru-RU"/>
              </w:rPr>
              <w:t xml:space="preserve"> </w:t>
            </w:r>
            <w:r w:rsidRPr="00D25045">
              <w:rPr>
                <w:sz w:val="20"/>
                <w:lang w:val="ru-RU"/>
              </w:rPr>
              <w:t>приставка, суффикс,</w:t>
            </w:r>
            <w:r w:rsidRPr="00D25045">
              <w:rPr>
                <w:spacing w:val="1"/>
                <w:sz w:val="20"/>
                <w:lang w:val="ru-RU"/>
              </w:rPr>
              <w:t xml:space="preserve"> </w:t>
            </w:r>
            <w:r w:rsidRPr="00D25045">
              <w:rPr>
                <w:sz w:val="20"/>
                <w:lang w:val="ru-RU"/>
              </w:rPr>
              <w:t>окончание).</w:t>
            </w:r>
          </w:p>
          <w:p w:rsidR="0007094B" w:rsidRPr="00D25045" w:rsidRDefault="0007094B" w:rsidP="00522F24">
            <w:pPr>
              <w:pStyle w:val="TableParagraph"/>
              <w:spacing w:before="1"/>
              <w:ind w:left="30"/>
              <w:rPr>
                <w:sz w:val="20"/>
                <w:lang w:val="ru-RU"/>
              </w:rPr>
            </w:pPr>
            <w:r w:rsidRPr="00D25045">
              <w:rPr>
                <w:sz w:val="20"/>
                <w:lang w:val="ru-RU"/>
              </w:rPr>
              <w:t>Чередование</w:t>
            </w:r>
            <w:r w:rsidRPr="00D25045">
              <w:rPr>
                <w:spacing w:val="-3"/>
                <w:sz w:val="20"/>
                <w:lang w:val="ru-RU"/>
              </w:rPr>
              <w:t xml:space="preserve"> </w:t>
            </w:r>
            <w:r w:rsidRPr="00D25045">
              <w:rPr>
                <w:sz w:val="20"/>
                <w:lang w:val="ru-RU"/>
              </w:rPr>
              <w:t>звуков</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морфемах</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том</w:t>
            </w:r>
            <w:r w:rsidRPr="00D25045">
              <w:rPr>
                <w:spacing w:val="-1"/>
                <w:sz w:val="20"/>
                <w:lang w:val="ru-RU"/>
              </w:rPr>
              <w:t xml:space="preserve"> </w:t>
            </w:r>
            <w:r w:rsidRPr="00D25045">
              <w:rPr>
                <w:sz w:val="20"/>
                <w:lang w:val="ru-RU"/>
              </w:rPr>
              <w:t>числе</w:t>
            </w:r>
            <w:r w:rsidRPr="00D25045">
              <w:rPr>
                <w:spacing w:val="-3"/>
                <w:sz w:val="20"/>
                <w:lang w:val="ru-RU"/>
              </w:rPr>
              <w:t xml:space="preserve"> </w:t>
            </w:r>
            <w:r w:rsidRPr="00D25045">
              <w:rPr>
                <w:sz w:val="20"/>
                <w:lang w:val="ru-RU"/>
              </w:rPr>
              <w:t>чередование</w:t>
            </w:r>
            <w:r w:rsidRPr="00D25045">
              <w:rPr>
                <w:spacing w:val="-3"/>
                <w:sz w:val="20"/>
                <w:lang w:val="ru-RU"/>
              </w:rPr>
              <w:t xml:space="preserve"> </w:t>
            </w:r>
            <w:r w:rsidRPr="00D25045">
              <w:rPr>
                <w:sz w:val="20"/>
                <w:lang w:val="ru-RU"/>
              </w:rPr>
              <w:t>гласных</w:t>
            </w:r>
            <w:r w:rsidRPr="00D25045">
              <w:rPr>
                <w:spacing w:val="-4"/>
                <w:sz w:val="20"/>
                <w:lang w:val="ru-RU"/>
              </w:rPr>
              <w:t xml:space="preserve"> </w:t>
            </w:r>
            <w:r w:rsidRPr="00D25045">
              <w:rPr>
                <w:sz w:val="20"/>
                <w:lang w:val="ru-RU"/>
              </w:rPr>
              <w:t>с</w:t>
            </w:r>
            <w:r w:rsidRPr="00D25045">
              <w:rPr>
                <w:spacing w:val="-3"/>
                <w:sz w:val="20"/>
                <w:lang w:val="ru-RU"/>
              </w:rPr>
              <w:t xml:space="preserve"> </w:t>
            </w:r>
            <w:r w:rsidRPr="00D25045">
              <w:rPr>
                <w:sz w:val="20"/>
                <w:lang w:val="ru-RU"/>
              </w:rPr>
              <w:t>нулем</w:t>
            </w:r>
            <w:r w:rsidRPr="00D25045">
              <w:rPr>
                <w:spacing w:val="-2"/>
                <w:sz w:val="20"/>
                <w:lang w:val="ru-RU"/>
              </w:rPr>
              <w:t xml:space="preserve"> </w:t>
            </w:r>
            <w:r w:rsidRPr="00D25045">
              <w:rPr>
                <w:sz w:val="20"/>
                <w:lang w:val="ru-RU"/>
              </w:rPr>
              <w:t>звука).</w:t>
            </w:r>
            <w:r w:rsidRPr="00D25045">
              <w:rPr>
                <w:spacing w:val="-47"/>
                <w:sz w:val="20"/>
                <w:lang w:val="ru-RU"/>
              </w:rPr>
              <w:t xml:space="preserve"> </w:t>
            </w:r>
            <w:r w:rsidRPr="00D25045">
              <w:rPr>
                <w:sz w:val="20"/>
                <w:lang w:val="ru-RU"/>
              </w:rPr>
              <w:t>Морфемный</w:t>
            </w:r>
            <w:r w:rsidRPr="00D25045">
              <w:rPr>
                <w:spacing w:val="-2"/>
                <w:sz w:val="20"/>
                <w:lang w:val="ru-RU"/>
              </w:rPr>
              <w:t xml:space="preserve"> </w:t>
            </w:r>
            <w:r w:rsidRPr="00D25045">
              <w:rPr>
                <w:sz w:val="20"/>
                <w:lang w:val="ru-RU"/>
              </w:rPr>
              <w:t>анализ слов.</w:t>
            </w:r>
          </w:p>
          <w:p w:rsidR="0007094B" w:rsidRPr="00D25045" w:rsidRDefault="0007094B" w:rsidP="00522F24">
            <w:pPr>
              <w:pStyle w:val="TableParagraph"/>
              <w:spacing w:line="228" w:lineRule="exact"/>
              <w:ind w:left="30"/>
              <w:rPr>
                <w:sz w:val="20"/>
                <w:lang w:val="ru-RU"/>
              </w:rPr>
            </w:pPr>
            <w:r w:rsidRPr="00D25045">
              <w:rPr>
                <w:sz w:val="20"/>
                <w:lang w:val="ru-RU"/>
              </w:rPr>
              <w:t>Уместное</w:t>
            </w:r>
            <w:r w:rsidRPr="00D25045">
              <w:rPr>
                <w:spacing w:val="-3"/>
                <w:sz w:val="20"/>
                <w:lang w:val="ru-RU"/>
              </w:rPr>
              <w:t xml:space="preserve"> </w:t>
            </w:r>
            <w:r w:rsidRPr="00D25045">
              <w:rPr>
                <w:sz w:val="20"/>
                <w:lang w:val="ru-RU"/>
              </w:rPr>
              <w:t>использование</w:t>
            </w:r>
            <w:r w:rsidRPr="00D25045">
              <w:rPr>
                <w:spacing w:val="-1"/>
                <w:sz w:val="20"/>
                <w:lang w:val="ru-RU"/>
              </w:rPr>
              <w:t xml:space="preserve"> </w:t>
            </w:r>
            <w:r w:rsidRPr="00D25045">
              <w:rPr>
                <w:sz w:val="20"/>
                <w:lang w:val="ru-RU"/>
              </w:rPr>
              <w:t>слов</w:t>
            </w:r>
            <w:r w:rsidRPr="00D25045">
              <w:rPr>
                <w:spacing w:val="-3"/>
                <w:sz w:val="20"/>
                <w:lang w:val="ru-RU"/>
              </w:rPr>
              <w:t xml:space="preserve"> </w:t>
            </w:r>
            <w:r w:rsidRPr="00D25045">
              <w:rPr>
                <w:sz w:val="20"/>
                <w:lang w:val="ru-RU"/>
              </w:rPr>
              <w:t>с</w:t>
            </w:r>
            <w:r w:rsidRPr="00D25045">
              <w:rPr>
                <w:spacing w:val="-3"/>
                <w:sz w:val="20"/>
                <w:lang w:val="ru-RU"/>
              </w:rPr>
              <w:t xml:space="preserve"> </w:t>
            </w:r>
            <w:r w:rsidRPr="00D25045">
              <w:rPr>
                <w:sz w:val="20"/>
                <w:lang w:val="ru-RU"/>
              </w:rPr>
              <w:t>суффиксами</w:t>
            </w:r>
            <w:r w:rsidRPr="00D25045">
              <w:rPr>
                <w:spacing w:val="-4"/>
                <w:sz w:val="20"/>
                <w:lang w:val="ru-RU"/>
              </w:rPr>
              <w:t xml:space="preserve"> </w:t>
            </w:r>
            <w:r w:rsidRPr="00D25045">
              <w:rPr>
                <w:sz w:val="20"/>
                <w:lang w:val="ru-RU"/>
              </w:rPr>
              <w:t>оценки</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собственной</w:t>
            </w:r>
            <w:r w:rsidRPr="00D25045">
              <w:rPr>
                <w:spacing w:val="-4"/>
                <w:sz w:val="20"/>
                <w:lang w:val="ru-RU"/>
              </w:rPr>
              <w:t xml:space="preserve"> </w:t>
            </w:r>
            <w:r w:rsidRPr="00D25045">
              <w:rPr>
                <w:sz w:val="20"/>
                <w:lang w:val="ru-RU"/>
              </w:rPr>
              <w:t>речи.</w:t>
            </w:r>
          </w:p>
          <w:p w:rsidR="0007094B" w:rsidRPr="00D25045" w:rsidRDefault="0007094B" w:rsidP="00522F24">
            <w:pPr>
              <w:pStyle w:val="TableParagraph"/>
              <w:ind w:left="30"/>
              <w:rPr>
                <w:sz w:val="20"/>
                <w:lang w:val="ru-RU"/>
              </w:rPr>
            </w:pPr>
            <w:r w:rsidRPr="00D25045">
              <w:rPr>
                <w:sz w:val="20"/>
                <w:lang w:val="ru-RU"/>
              </w:rPr>
              <w:t>Правописание</w:t>
            </w:r>
            <w:r w:rsidRPr="00D25045">
              <w:rPr>
                <w:spacing w:val="-2"/>
                <w:sz w:val="20"/>
                <w:lang w:val="ru-RU"/>
              </w:rPr>
              <w:t xml:space="preserve"> </w:t>
            </w:r>
            <w:r w:rsidRPr="00D25045">
              <w:rPr>
                <w:sz w:val="20"/>
                <w:lang w:val="ru-RU"/>
              </w:rPr>
              <w:t>корней</w:t>
            </w:r>
            <w:r w:rsidRPr="00D25045">
              <w:rPr>
                <w:spacing w:val="-5"/>
                <w:sz w:val="20"/>
                <w:lang w:val="ru-RU"/>
              </w:rPr>
              <w:t xml:space="preserve"> </w:t>
            </w:r>
            <w:r w:rsidRPr="00D25045">
              <w:rPr>
                <w:sz w:val="20"/>
                <w:lang w:val="ru-RU"/>
              </w:rPr>
              <w:t>с</w:t>
            </w:r>
            <w:r w:rsidRPr="00D25045">
              <w:rPr>
                <w:spacing w:val="-4"/>
                <w:sz w:val="20"/>
                <w:lang w:val="ru-RU"/>
              </w:rPr>
              <w:t xml:space="preserve"> </w:t>
            </w:r>
            <w:r w:rsidRPr="00D25045">
              <w:rPr>
                <w:sz w:val="20"/>
                <w:lang w:val="ru-RU"/>
              </w:rPr>
              <w:t>безударными</w:t>
            </w:r>
            <w:r w:rsidRPr="00D25045">
              <w:rPr>
                <w:spacing w:val="-6"/>
                <w:sz w:val="20"/>
                <w:lang w:val="ru-RU"/>
              </w:rPr>
              <w:t xml:space="preserve"> </w:t>
            </w:r>
            <w:r w:rsidRPr="00D25045">
              <w:rPr>
                <w:sz w:val="20"/>
                <w:lang w:val="ru-RU"/>
              </w:rPr>
              <w:t>проверяемыми,</w:t>
            </w:r>
            <w:r w:rsidRPr="00D25045">
              <w:rPr>
                <w:spacing w:val="-4"/>
                <w:sz w:val="20"/>
                <w:lang w:val="ru-RU"/>
              </w:rPr>
              <w:t xml:space="preserve"> </w:t>
            </w:r>
            <w:r w:rsidRPr="00D25045">
              <w:rPr>
                <w:sz w:val="20"/>
                <w:lang w:val="ru-RU"/>
              </w:rPr>
              <w:t>непроверяемыми</w:t>
            </w:r>
            <w:r w:rsidRPr="00D25045">
              <w:rPr>
                <w:spacing w:val="-5"/>
                <w:sz w:val="20"/>
                <w:lang w:val="ru-RU"/>
              </w:rPr>
              <w:t xml:space="preserve"> </w:t>
            </w:r>
            <w:r w:rsidRPr="00D25045">
              <w:rPr>
                <w:sz w:val="20"/>
                <w:lang w:val="ru-RU"/>
              </w:rPr>
              <w:t>гласными</w:t>
            </w:r>
            <w:r w:rsidRPr="00D25045">
              <w:rPr>
                <w:spacing w:val="-5"/>
                <w:sz w:val="20"/>
                <w:lang w:val="ru-RU"/>
              </w:rPr>
              <w:t xml:space="preserve"> </w:t>
            </w:r>
            <w:r w:rsidRPr="00D25045">
              <w:rPr>
                <w:sz w:val="20"/>
                <w:lang w:val="ru-RU"/>
              </w:rPr>
              <w:t>(в</w:t>
            </w:r>
            <w:r w:rsidRPr="00D25045">
              <w:rPr>
                <w:spacing w:val="-2"/>
                <w:sz w:val="20"/>
                <w:lang w:val="ru-RU"/>
              </w:rPr>
              <w:t xml:space="preserve"> </w:t>
            </w:r>
            <w:r w:rsidRPr="00D25045">
              <w:rPr>
                <w:sz w:val="20"/>
                <w:lang w:val="ru-RU"/>
              </w:rPr>
              <w:t>рамках</w:t>
            </w:r>
            <w:r w:rsidRPr="00D25045">
              <w:rPr>
                <w:spacing w:val="-47"/>
                <w:sz w:val="20"/>
                <w:lang w:val="ru-RU"/>
              </w:rPr>
              <w:t xml:space="preserve"> </w:t>
            </w:r>
            <w:r w:rsidRPr="00D25045">
              <w:rPr>
                <w:sz w:val="20"/>
                <w:lang w:val="ru-RU"/>
              </w:rPr>
              <w:t>изученного).</w:t>
            </w:r>
          </w:p>
          <w:p w:rsidR="0007094B" w:rsidRPr="00D25045" w:rsidRDefault="0007094B" w:rsidP="00522F24">
            <w:pPr>
              <w:pStyle w:val="TableParagraph"/>
              <w:spacing w:before="1"/>
              <w:ind w:left="30"/>
              <w:rPr>
                <w:sz w:val="20"/>
                <w:lang w:val="ru-RU"/>
              </w:rPr>
            </w:pPr>
            <w:r w:rsidRPr="00D25045">
              <w:rPr>
                <w:sz w:val="20"/>
                <w:lang w:val="ru-RU"/>
              </w:rPr>
              <w:t>Правописание</w:t>
            </w:r>
            <w:r w:rsidRPr="00D25045">
              <w:rPr>
                <w:spacing w:val="-3"/>
                <w:sz w:val="20"/>
                <w:lang w:val="ru-RU"/>
              </w:rPr>
              <w:t xml:space="preserve"> </w:t>
            </w:r>
            <w:r w:rsidRPr="00D25045">
              <w:rPr>
                <w:sz w:val="20"/>
                <w:lang w:val="ru-RU"/>
              </w:rPr>
              <w:t>корней</w:t>
            </w:r>
            <w:r w:rsidRPr="00D25045">
              <w:rPr>
                <w:spacing w:val="-6"/>
                <w:sz w:val="20"/>
                <w:lang w:val="ru-RU"/>
              </w:rPr>
              <w:t xml:space="preserve"> </w:t>
            </w:r>
            <w:r w:rsidRPr="00D25045">
              <w:rPr>
                <w:sz w:val="20"/>
                <w:lang w:val="ru-RU"/>
              </w:rPr>
              <w:t>с</w:t>
            </w:r>
            <w:r w:rsidRPr="00D25045">
              <w:rPr>
                <w:spacing w:val="-5"/>
                <w:sz w:val="20"/>
                <w:lang w:val="ru-RU"/>
              </w:rPr>
              <w:t xml:space="preserve"> </w:t>
            </w:r>
            <w:r w:rsidRPr="00D25045">
              <w:rPr>
                <w:sz w:val="20"/>
                <w:lang w:val="ru-RU"/>
              </w:rPr>
              <w:t>проверяемыми,</w:t>
            </w:r>
            <w:r w:rsidRPr="00D25045">
              <w:rPr>
                <w:spacing w:val="-6"/>
                <w:sz w:val="20"/>
                <w:lang w:val="ru-RU"/>
              </w:rPr>
              <w:t xml:space="preserve"> </w:t>
            </w:r>
            <w:r w:rsidRPr="00D25045">
              <w:rPr>
                <w:sz w:val="20"/>
                <w:lang w:val="ru-RU"/>
              </w:rPr>
              <w:t>непроверяемыми,</w:t>
            </w:r>
            <w:r w:rsidRPr="00D25045">
              <w:rPr>
                <w:spacing w:val="-5"/>
                <w:sz w:val="20"/>
                <w:lang w:val="ru-RU"/>
              </w:rPr>
              <w:t xml:space="preserve"> </w:t>
            </w:r>
            <w:r w:rsidRPr="00D25045">
              <w:rPr>
                <w:sz w:val="20"/>
                <w:lang w:val="ru-RU"/>
              </w:rPr>
              <w:t>непроизносимыми</w:t>
            </w:r>
            <w:r w:rsidRPr="00D25045">
              <w:rPr>
                <w:spacing w:val="-6"/>
                <w:sz w:val="20"/>
                <w:lang w:val="ru-RU"/>
              </w:rPr>
              <w:t xml:space="preserve"> </w:t>
            </w:r>
            <w:r w:rsidRPr="00D25045">
              <w:rPr>
                <w:sz w:val="20"/>
                <w:lang w:val="ru-RU"/>
              </w:rPr>
              <w:t>согласными</w:t>
            </w:r>
            <w:r w:rsidRPr="00D25045">
              <w:rPr>
                <w:spacing w:val="-6"/>
                <w:sz w:val="20"/>
                <w:lang w:val="ru-RU"/>
              </w:rPr>
              <w:t xml:space="preserve"> </w:t>
            </w:r>
            <w:r w:rsidRPr="00D25045">
              <w:rPr>
                <w:sz w:val="20"/>
                <w:lang w:val="ru-RU"/>
              </w:rPr>
              <w:t>(в</w:t>
            </w:r>
            <w:r w:rsidRPr="00D25045">
              <w:rPr>
                <w:spacing w:val="-47"/>
                <w:sz w:val="20"/>
                <w:lang w:val="ru-RU"/>
              </w:rPr>
              <w:t xml:space="preserve"> </w:t>
            </w:r>
            <w:r w:rsidRPr="00D25045">
              <w:rPr>
                <w:sz w:val="20"/>
                <w:lang w:val="ru-RU"/>
              </w:rPr>
              <w:t>рамках</w:t>
            </w:r>
            <w:r w:rsidRPr="00D25045">
              <w:rPr>
                <w:spacing w:val="-2"/>
                <w:sz w:val="20"/>
                <w:lang w:val="ru-RU"/>
              </w:rPr>
              <w:t xml:space="preserve"> </w:t>
            </w:r>
            <w:r w:rsidRPr="00D25045">
              <w:rPr>
                <w:sz w:val="20"/>
                <w:lang w:val="ru-RU"/>
              </w:rPr>
              <w:t>изученного).</w:t>
            </w:r>
          </w:p>
          <w:p w:rsidR="0007094B" w:rsidRPr="00D25045" w:rsidRDefault="0007094B" w:rsidP="00522F24">
            <w:pPr>
              <w:pStyle w:val="TableParagraph"/>
              <w:spacing w:before="1" w:line="229" w:lineRule="exact"/>
              <w:ind w:left="30"/>
              <w:rPr>
                <w:sz w:val="20"/>
                <w:lang w:val="ru-RU"/>
              </w:rPr>
            </w:pPr>
            <w:r w:rsidRPr="00D25045">
              <w:rPr>
                <w:sz w:val="20"/>
                <w:lang w:val="ru-RU"/>
              </w:rPr>
              <w:t>Правописание</w:t>
            </w:r>
            <w:r w:rsidRPr="00D25045">
              <w:rPr>
                <w:spacing w:val="-3"/>
                <w:sz w:val="20"/>
                <w:lang w:val="ru-RU"/>
              </w:rPr>
              <w:t xml:space="preserve"> </w:t>
            </w:r>
            <w:r w:rsidRPr="00D25045">
              <w:rPr>
                <w:sz w:val="20"/>
                <w:lang w:val="ru-RU"/>
              </w:rPr>
              <w:t>"е</w:t>
            </w:r>
            <w:r w:rsidRPr="00D25045">
              <w:rPr>
                <w:spacing w:val="-2"/>
                <w:sz w:val="20"/>
                <w:lang w:val="ru-RU"/>
              </w:rPr>
              <w:t xml:space="preserve"> </w:t>
            </w:r>
            <w:r w:rsidRPr="00D25045">
              <w:rPr>
                <w:sz w:val="20"/>
                <w:lang w:val="ru-RU"/>
              </w:rPr>
              <w:t>-</w:t>
            </w:r>
            <w:r w:rsidRPr="00D25045">
              <w:rPr>
                <w:spacing w:val="-4"/>
                <w:sz w:val="20"/>
                <w:lang w:val="ru-RU"/>
              </w:rPr>
              <w:t xml:space="preserve"> </w:t>
            </w:r>
            <w:r w:rsidRPr="00D25045">
              <w:rPr>
                <w:sz w:val="20"/>
                <w:lang w:val="ru-RU"/>
              </w:rPr>
              <w:t>о"</w:t>
            </w:r>
            <w:r w:rsidRPr="00D25045">
              <w:rPr>
                <w:spacing w:val="-1"/>
                <w:sz w:val="20"/>
                <w:lang w:val="ru-RU"/>
              </w:rPr>
              <w:t xml:space="preserve"> </w:t>
            </w:r>
            <w:r w:rsidRPr="00D25045">
              <w:rPr>
                <w:sz w:val="20"/>
                <w:lang w:val="ru-RU"/>
              </w:rPr>
              <w:t>после</w:t>
            </w:r>
            <w:r w:rsidRPr="00D25045">
              <w:rPr>
                <w:spacing w:val="-2"/>
                <w:sz w:val="20"/>
                <w:lang w:val="ru-RU"/>
              </w:rPr>
              <w:t xml:space="preserve"> </w:t>
            </w:r>
            <w:r w:rsidRPr="00D25045">
              <w:rPr>
                <w:sz w:val="20"/>
                <w:lang w:val="ru-RU"/>
              </w:rPr>
              <w:t>шипящих</w:t>
            </w:r>
            <w:r w:rsidRPr="00D25045">
              <w:rPr>
                <w:spacing w:val="-3"/>
                <w:sz w:val="20"/>
                <w:lang w:val="ru-RU"/>
              </w:rPr>
              <w:t xml:space="preserve"> </w:t>
            </w:r>
            <w:r w:rsidRPr="00D25045">
              <w:rPr>
                <w:sz w:val="20"/>
                <w:lang w:val="ru-RU"/>
              </w:rPr>
              <w:t>в корне</w:t>
            </w:r>
            <w:r w:rsidRPr="00D25045">
              <w:rPr>
                <w:spacing w:val="-3"/>
                <w:sz w:val="20"/>
                <w:lang w:val="ru-RU"/>
              </w:rPr>
              <w:t xml:space="preserve"> </w:t>
            </w:r>
            <w:r w:rsidRPr="00D25045">
              <w:rPr>
                <w:sz w:val="20"/>
                <w:lang w:val="ru-RU"/>
              </w:rPr>
              <w:t>слова.</w:t>
            </w:r>
          </w:p>
          <w:p w:rsidR="0007094B" w:rsidRPr="00D25045" w:rsidRDefault="0007094B" w:rsidP="00522F24">
            <w:pPr>
              <w:pStyle w:val="TableParagraph"/>
              <w:ind w:left="30" w:right="1478"/>
              <w:rPr>
                <w:sz w:val="20"/>
                <w:lang w:val="ru-RU"/>
              </w:rPr>
            </w:pPr>
            <w:r w:rsidRPr="00D25045">
              <w:rPr>
                <w:sz w:val="20"/>
                <w:lang w:val="ru-RU"/>
              </w:rPr>
              <w:t>Правописание неизменяемых на письме приставок и приставок на "-з (-с)".</w:t>
            </w:r>
            <w:r w:rsidRPr="00D25045">
              <w:rPr>
                <w:spacing w:val="-47"/>
                <w:sz w:val="20"/>
                <w:lang w:val="ru-RU"/>
              </w:rPr>
              <w:t xml:space="preserve"> </w:t>
            </w:r>
            <w:r w:rsidRPr="00D25045">
              <w:rPr>
                <w:sz w:val="20"/>
                <w:lang w:val="ru-RU"/>
              </w:rPr>
              <w:t>Правописание</w:t>
            </w:r>
            <w:r w:rsidRPr="00D25045">
              <w:rPr>
                <w:spacing w:val="-2"/>
                <w:sz w:val="20"/>
                <w:lang w:val="ru-RU"/>
              </w:rPr>
              <w:t xml:space="preserve"> </w:t>
            </w:r>
            <w:r w:rsidRPr="00D25045">
              <w:rPr>
                <w:sz w:val="20"/>
                <w:lang w:val="ru-RU"/>
              </w:rPr>
              <w:t>"ы -</w:t>
            </w:r>
            <w:r w:rsidRPr="00D25045">
              <w:rPr>
                <w:spacing w:val="-4"/>
                <w:sz w:val="20"/>
                <w:lang w:val="ru-RU"/>
              </w:rPr>
              <w:t xml:space="preserve"> </w:t>
            </w:r>
            <w:r w:rsidRPr="00D25045">
              <w:rPr>
                <w:sz w:val="20"/>
                <w:lang w:val="ru-RU"/>
              </w:rPr>
              <w:t>и" после</w:t>
            </w:r>
            <w:r w:rsidRPr="00D25045">
              <w:rPr>
                <w:spacing w:val="1"/>
                <w:sz w:val="20"/>
                <w:lang w:val="ru-RU"/>
              </w:rPr>
              <w:t xml:space="preserve"> </w:t>
            </w:r>
            <w:r w:rsidRPr="00D25045">
              <w:rPr>
                <w:sz w:val="20"/>
                <w:lang w:val="ru-RU"/>
              </w:rPr>
              <w:t>приставок.</w:t>
            </w:r>
            <w:r w:rsidRPr="00D25045">
              <w:rPr>
                <w:spacing w:val="-2"/>
                <w:sz w:val="20"/>
                <w:lang w:val="ru-RU"/>
              </w:rPr>
              <w:t xml:space="preserve"> </w:t>
            </w:r>
            <w:r w:rsidRPr="00D25045">
              <w:rPr>
                <w:sz w:val="20"/>
                <w:lang w:val="ru-RU"/>
              </w:rPr>
              <w:t>Правописание</w:t>
            </w:r>
            <w:r w:rsidRPr="00D25045">
              <w:rPr>
                <w:spacing w:val="-2"/>
                <w:sz w:val="20"/>
                <w:lang w:val="ru-RU"/>
              </w:rPr>
              <w:t xml:space="preserve"> </w:t>
            </w:r>
            <w:r w:rsidRPr="00D25045">
              <w:rPr>
                <w:sz w:val="20"/>
                <w:lang w:val="ru-RU"/>
              </w:rPr>
              <w:t>"ы</w:t>
            </w:r>
            <w:r w:rsidRPr="00D25045">
              <w:rPr>
                <w:spacing w:val="2"/>
                <w:sz w:val="20"/>
                <w:lang w:val="ru-RU"/>
              </w:rPr>
              <w:t xml:space="preserve"> </w:t>
            </w:r>
            <w:r w:rsidRPr="00D25045">
              <w:rPr>
                <w:sz w:val="20"/>
                <w:lang w:val="ru-RU"/>
              </w:rPr>
              <w:t>-</w:t>
            </w:r>
            <w:r w:rsidRPr="00D25045">
              <w:rPr>
                <w:spacing w:val="-4"/>
                <w:sz w:val="20"/>
                <w:lang w:val="ru-RU"/>
              </w:rPr>
              <w:t xml:space="preserve"> </w:t>
            </w:r>
            <w:r w:rsidRPr="00D25045">
              <w:rPr>
                <w:sz w:val="20"/>
                <w:lang w:val="ru-RU"/>
              </w:rPr>
              <w:t>и" после</w:t>
            </w:r>
            <w:r w:rsidRPr="00D25045">
              <w:rPr>
                <w:spacing w:val="-2"/>
                <w:sz w:val="20"/>
                <w:lang w:val="ru-RU"/>
              </w:rPr>
              <w:t xml:space="preserve"> </w:t>
            </w:r>
            <w:r w:rsidRPr="00D25045">
              <w:rPr>
                <w:sz w:val="20"/>
                <w:lang w:val="ru-RU"/>
              </w:rPr>
              <w:t>"ц".</w:t>
            </w:r>
          </w:p>
        </w:tc>
      </w:tr>
      <w:tr w:rsidR="00B9772D" w:rsidTr="00522F24">
        <w:trPr>
          <w:trHeight w:val="740"/>
        </w:trPr>
        <w:tc>
          <w:tcPr>
            <w:tcW w:w="2025" w:type="dxa"/>
          </w:tcPr>
          <w:p w:rsidR="0007094B" w:rsidRDefault="0007094B" w:rsidP="00522F24">
            <w:pPr>
              <w:pStyle w:val="TableParagraph"/>
              <w:spacing w:before="16"/>
              <w:ind w:left="27" w:right="660"/>
              <w:rPr>
                <w:sz w:val="20"/>
              </w:rPr>
            </w:pPr>
            <w:r>
              <w:rPr>
                <w:sz w:val="20"/>
              </w:rPr>
              <w:t>Морфология.</w:t>
            </w:r>
            <w:r>
              <w:rPr>
                <w:spacing w:val="1"/>
                <w:sz w:val="20"/>
              </w:rPr>
              <w:t xml:space="preserve"> </w:t>
            </w:r>
            <w:r>
              <w:rPr>
                <w:spacing w:val="-1"/>
                <w:sz w:val="20"/>
              </w:rPr>
              <w:t xml:space="preserve">Культура </w:t>
            </w:r>
            <w:r>
              <w:rPr>
                <w:sz w:val="20"/>
              </w:rPr>
              <w:t>речи.</w:t>
            </w:r>
            <w:r>
              <w:rPr>
                <w:spacing w:val="-47"/>
                <w:sz w:val="20"/>
              </w:rPr>
              <w:t xml:space="preserve"> </w:t>
            </w:r>
            <w:r>
              <w:rPr>
                <w:sz w:val="20"/>
              </w:rPr>
              <w:t>Орфография.</w:t>
            </w:r>
          </w:p>
        </w:tc>
        <w:tc>
          <w:tcPr>
            <w:tcW w:w="7973" w:type="dxa"/>
          </w:tcPr>
          <w:p w:rsidR="0007094B" w:rsidRPr="00D25045" w:rsidRDefault="0007094B" w:rsidP="00522F24">
            <w:pPr>
              <w:pStyle w:val="TableParagraph"/>
              <w:spacing w:before="16"/>
              <w:ind w:left="30"/>
              <w:rPr>
                <w:sz w:val="20"/>
                <w:lang w:val="ru-RU"/>
              </w:rPr>
            </w:pPr>
            <w:r w:rsidRPr="00D25045">
              <w:rPr>
                <w:sz w:val="20"/>
                <w:lang w:val="ru-RU"/>
              </w:rPr>
              <w:t>Морфология</w:t>
            </w:r>
            <w:r w:rsidRPr="00D25045">
              <w:rPr>
                <w:spacing w:val="-5"/>
                <w:sz w:val="20"/>
                <w:lang w:val="ru-RU"/>
              </w:rPr>
              <w:t xml:space="preserve"> </w:t>
            </w:r>
            <w:r w:rsidRPr="00D25045">
              <w:rPr>
                <w:sz w:val="20"/>
                <w:lang w:val="ru-RU"/>
              </w:rPr>
              <w:t>как</w:t>
            </w:r>
            <w:r w:rsidRPr="00D25045">
              <w:rPr>
                <w:spacing w:val="-3"/>
                <w:sz w:val="20"/>
                <w:lang w:val="ru-RU"/>
              </w:rPr>
              <w:t xml:space="preserve"> </w:t>
            </w:r>
            <w:r w:rsidRPr="00D25045">
              <w:rPr>
                <w:sz w:val="20"/>
                <w:lang w:val="ru-RU"/>
              </w:rPr>
              <w:t>раздел</w:t>
            </w:r>
            <w:r w:rsidRPr="00D25045">
              <w:rPr>
                <w:spacing w:val="-5"/>
                <w:sz w:val="20"/>
                <w:lang w:val="ru-RU"/>
              </w:rPr>
              <w:t xml:space="preserve"> </w:t>
            </w:r>
            <w:r w:rsidRPr="00D25045">
              <w:rPr>
                <w:sz w:val="20"/>
                <w:lang w:val="ru-RU"/>
              </w:rPr>
              <w:t>грамматики.</w:t>
            </w:r>
            <w:r w:rsidRPr="00D25045">
              <w:rPr>
                <w:spacing w:val="-4"/>
                <w:sz w:val="20"/>
                <w:lang w:val="ru-RU"/>
              </w:rPr>
              <w:t xml:space="preserve"> </w:t>
            </w:r>
            <w:r w:rsidRPr="00D25045">
              <w:rPr>
                <w:sz w:val="20"/>
                <w:lang w:val="ru-RU"/>
              </w:rPr>
              <w:t>Грамматическое</w:t>
            </w:r>
            <w:r w:rsidRPr="00D25045">
              <w:rPr>
                <w:spacing w:val="-4"/>
                <w:sz w:val="20"/>
                <w:lang w:val="ru-RU"/>
              </w:rPr>
              <w:t xml:space="preserve"> </w:t>
            </w:r>
            <w:r w:rsidRPr="00D25045">
              <w:rPr>
                <w:sz w:val="20"/>
                <w:lang w:val="ru-RU"/>
              </w:rPr>
              <w:t>значение</w:t>
            </w:r>
            <w:r w:rsidRPr="00D25045">
              <w:rPr>
                <w:spacing w:val="-4"/>
                <w:sz w:val="20"/>
                <w:lang w:val="ru-RU"/>
              </w:rPr>
              <w:t xml:space="preserve"> </w:t>
            </w:r>
            <w:r w:rsidRPr="00D25045">
              <w:rPr>
                <w:sz w:val="20"/>
                <w:lang w:val="ru-RU"/>
              </w:rPr>
              <w:t>слова.</w:t>
            </w:r>
          </w:p>
          <w:p w:rsidR="0007094B" w:rsidRDefault="0007094B" w:rsidP="00522F24">
            <w:pPr>
              <w:pStyle w:val="TableParagraph"/>
              <w:spacing w:before="1"/>
              <w:ind w:left="30" w:right="34"/>
              <w:rPr>
                <w:sz w:val="20"/>
              </w:rPr>
            </w:pPr>
            <w:r w:rsidRPr="00D25045">
              <w:rPr>
                <w:sz w:val="20"/>
                <w:lang w:val="ru-RU"/>
              </w:rPr>
              <w:t>Части</w:t>
            </w:r>
            <w:r w:rsidRPr="00D25045">
              <w:rPr>
                <w:spacing w:val="-4"/>
                <w:sz w:val="20"/>
                <w:lang w:val="ru-RU"/>
              </w:rPr>
              <w:t xml:space="preserve"> </w:t>
            </w:r>
            <w:r w:rsidRPr="00D25045">
              <w:rPr>
                <w:sz w:val="20"/>
                <w:lang w:val="ru-RU"/>
              </w:rPr>
              <w:t>речи</w:t>
            </w:r>
            <w:r w:rsidRPr="00D25045">
              <w:rPr>
                <w:spacing w:val="-3"/>
                <w:sz w:val="20"/>
                <w:lang w:val="ru-RU"/>
              </w:rPr>
              <w:t xml:space="preserve"> </w:t>
            </w:r>
            <w:r w:rsidRPr="00D25045">
              <w:rPr>
                <w:sz w:val="20"/>
                <w:lang w:val="ru-RU"/>
              </w:rPr>
              <w:t>как</w:t>
            </w:r>
            <w:r w:rsidRPr="00D25045">
              <w:rPr>
                <w:spacing w:val="-3"/>
                <w:sz w:val="20"/>
                <w:lang w:val="ru-RU"/>
              </w:rPr>
              <w:t xml:space="preserve"> </w:t>
            </w:r>
            <w:r w:rsidRPr="00D25045">
              <w:rPr>
                <w:sz w:val="20"/>
                <w:lang w:val="ru-RU"/>
              </w:rPr>
              <w:t>лексико-грамматические</w:t>
            </w:r>
            <w:r w:rsidRPr="00D25045">
              <w:rPr>
                <w:spacing w:val="-2"/>
                <w:sz w:val="20"/>
                <w:lang w:val="ru-RU"/>
              </w:rPr>
              <w:t xml:space="preserve"> </w:t>
            </w:r>
            <w:r w:rsidRPr="00D25045">
              <w:rPr>
                <w:sz w:val="20"/>
                <w:lang w:val="ru-RU"/>
              </w:rPr>
              <w:t>разряды</w:t>
            </w:r>
            <w:r w:rsidRPr="00D25045">
              <w:rPr>
                <w:spacing w:val="-2"/>
                <w:sz w:val="20"/>
                <w:lang w:val="ru-RU"/>
              </w:rPr>
              <w:t xml:space="preserve"> </w:t>
            </w:r>
            <w:r w:rsidRPr="00D25045">
              <w:rPr>
                <w:sz w:val="20"/>
                <w:lang w:val="ru-RU"/>
              </w:rPr>
              <w:t>слов.</w:t>
            </w:r>
            <w:r w:rsidRPr="00D25045">
              <w:rPr>
                <w:spacing w:val="-2"/>
                <w:sz w:val="20"/>
                <w:lang w:val="ru-RU"/>
              </w:rPr>
              <w:t xml:space="preserve"> </w:t>
            </w:r>
            <w:r w:rsidRPr="00D25045">
              <w:rPr>
                <w:sz w:val="20"/>
                <w:lang w:val="ru-RU"/>
              </w:rPr>
              <w:t>Система</w:t>
            </w:r>
            <w:r w:rsidRPr="00D25045">
              <w:rPr>
                <w:spacing w:val="-3"/>
                <w:sz w:val="20"/>
                <w:lang w:val="ru-RU"/>
              </w:rPr>
              <w:t xml:space="preserve"> </w:t>
            </w:r>
            <w:r w:rsidRPr="00D25045">
              <w:rPr>
                <w:sz w:val="20"/>
                <w:lang w:val="ru-RU"/>
              </w:rPr>
              <w:t>частей</w:t>
            </w:r>
            <w:r w:rsidRPr="00D25045">
              <w:rPr>
                <w:spacing w:val="-3"/>
                <w:sz w:val="20"/>
                <w:lang w:val="ru-RU"/>
              </w:rPr>
              <w:t xml:space="preserve"> </w:t>
            </w:r>
            <w:r w:rsidRPr="00D25045">
              <w:rPr>
                <w:sz w:val="20"/>
                <w:lang w:val="ru-RU"/>
              </w:rPr>
              <w:t>речи</w:t>
            </w:r>
            <w:r w:rsidRPr="00D25045">
              <w:rPr>
                <w:spacing w:val="-3"/>
                <w:sz w:val="20"/>
                <w:lang w:val="ru-RU"/>
              </w:rPr>
              <w:t xml:space="preserve"> </w:t>
            </w:r>
            <w:r w:rsidRPr="00D25045">
              <w:rPr>
                <w:sz w:val="20"/>
                <w:lang w:val="ru-RU"/>
              </w:rPr>
              <w:t>в</w:t>
            </w:r>
            <w:r w:rsidRPr="00D25045">
              <w:rPr>
                <w:spacing w:val="-3"/>
                <w:sz w:val="20"/>
                <w:lang w:val="ru-RU"/>
              </w:rPr>
              <w:t xml:space="preserve"> </w:t>
            </w:r>
            <w:r w:rsidRPr="00D25045">
              <w:rPr>
                <w:sz w:val="20"/>
                <w:lang w:val="ru-RU"/>
              </w:rPr>
              <w:t>русском</w:t>
            </w:r>
            <w:r w:rsidRPr="00D25045">
              <w:rPr>
                <w:spacing w:val="-47"/>
                <w:sz w:val="20"/>
                <w:lang w:val="ru-RU"/>
              </w:rPr>
              <w:t xml:space="preserve"> </w:t>
            </w:r>
            <w:r w:rsidRPr="00D25045">
              <w:rPr>
                <w:sz w:val="20"/>
                <w:lang w:val="ru-RU"/>
              </w:rPr>
              <w:t xml:space="preserve">языке. </w:t>
            </w:r>
            <w:r>
              <w:rPr>
                <w:sz w:val="20"/>
              </w:rPr>
              <w:t>Самостоятельные</w:t>
            </w:r>
            <w:r>
              <w:rPr>
                <w:spacing w:val="3"/>
                <w:sz w:val="20"/>
              </w:rPr>
              <w:t xml:space="preserve"> </w:t>
            </w:r>
            <w:r>
              <w:rPr>
                <w:sz w:val="20"/>
              </w:rPr>
              <w:t>и</w:t>
            </w:r>
            <w:r>
              <w:rPr>
                <w:spacing w:val="-1"/>
                <w:sz w:val="20"/>
              </w:rPr>
              <w:t xml:space="preserve"> </w:t>
            </w:r>
            <w:r>
              <w:rPr>
                <w:sz w:val="20"/>
              </w:rPr>
              <w:t>служебные</w:t>
            </w:r>
            <w:r>
              <w:rPr>
                <w:spacing w:val="-1"/>
                <w:sz w:val="20"/>
              </w:rPr>
              <w:t xml:space="preserve"> </w:t>
            </w:r>
            <w:r>
              <w:rPr>
                <w:sz w:val="20"/>
              </w:rPr>
              <w:t>части</w:t>
            </w:r>
            <w:r>
              <w:rPr>
                <w:spacing w:val="-1"/>
                <w:sz w:val="20"/>
              </w:rPr>
              <w:t xml:space="preserve"> </w:t>
            </w:r>
            <w:r>
              <w:rPr>
                <w:sz w:val="20"/>
              </w:rPr>
              <w:t>речи.</w:t>
            </w:r>
          </w:p>
        </w:tc>
      </w:tr>
      <w:tr w:rsidR="00B9772D" w:rsidTr="00522F24">
        <w:trPr>
          <w:trHeight w:val="4642"/>
        </w:trPr>
        <w:tc>
          <w:tcPr>
            <w:tcW w:w="2025" w:type="dxa"/>
          </w:tcPr>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spacing w:before="180"/>
              <w:ind w:left="27"/>
              <w:rPr>
                <w:sz w:val="20"/>
              </w:rPr>
            </w:pPr>
            <w:r>
              <w:rPr>
                <w:sz w:val="20"/>
              </w:rPr>
              <w:t>Имя</w:t>
            </w:r>
            <w:r>
              <w:rPr>
                <w:spacing w:val="-7"/>
                <w:sz w:val="20"/>
              </w:rPr>
              <w:t xml:space="preserve"> </w:t>
            </w:r>
            <w:r>
              <w:rPr>
                <w:sz w:val="20"/>
              </w:rPr>
              <w:t>существительное.</w:t>
            </w:r>
          </w:p>
        </w:tc>
        <w:tc>
          <w:tcPr>
            <w:tcW w:w="7973" w:type="dxa"/>
          </w:tcPr>
          <w:p w:rsidR="0007094B" w:rsidRPr="00D25045" w:rsidRDefault="0007094B" w:rsidP="00522F24">
            <w:pPr>
              <w:pStyle w:val="TableParagraph"/>
              <w:spacing w:before="16"/>
              <w:ind w:left="30"/>
              <w:rPr>
                <w:sz w:val="20"/>
                <w:lang w:val="ru-RU"/>
              </w:rPr>
            </w:pPr>
            <w:r w:rsidRPr="00D25045">
              <w:rPr>
                <w:sz w:val="20"/>
                <w:lang w:val="ru-RU"/>
              </w:rPr>
              <w:t>Имя</w:t>
            </w:r>
            <w:r w:rsidRPr="00D25045">
              <w:rPr>
                <w:spacing w:val="-6"/>
                <w:sz w:val="20"/>
                <w:lang w:val="ru-RU"/>
              </w:rPr>
              <w:t xml:space="preserve"> </w:t>
            </w:r>
            <w:r w:rsidRPr="00D25045">
              <w:rPr>
                <w:sz w:val="20"/>
                <w:lang w:val="ru-RU"/>
              </w:rPr>
              <w:t>существительное</w:t>
            </w:r>
            <w:r w:rsidRPr="00D25045">
              <w:rPr>
                <w:spacing w:val="-4"/>
                <w:sz w:val="20"/>
                <w:lang w:val="ru-RU"/>
              </w:rPr>
              <w:t xml:space="preserve"> </w:t>
            </w:r>
            <w:r w:rsidRPr="00D25045">
              <w:rPr>
                <w:sz w:val="20"/>
                <w:lang w:val="ru-RU"/>
              </w:rPr>
              <w:t>как</w:t>
            </w:r>
            <w:r w:rsidRPr="00D25045">
              <w:rPr>
                <w:spacing w:val="-6"/>
                <w:sz w:val="20"/>
                <w:lang w:val="ru-RU"/>
              </w:rPr>
              <w:t xml:space="preserve"> </w:t>
            </w:r>
            <w:r w:rsidRPr="00D25045">
              <w:rPr>
                <w:sz w:val="20"/>
                <w:lang w:val="ru-RU"/>
              </w:rPr>
              <w:t>часть</w:t>
            </w:r>
            <w:r w:rsidRPr="00D25045">
              <w:rPr>
                <w:spacing w:val="-2"/>
                <w:sz w:val="20"/>
                <w:lang w:val="ru-RU"/>
              </w:rPr>
              <w:t xml:space="preserve"> </w:t>
            </w:r>
            <w:r w:rsidRPr="00D25045">
              <w:rPr>
                <w:sz w:val="20"/>
                <w:lang w:val="ru-RU"/>
              </w:rPr>
              <w:t>речи.</w:t>
            </w:r>
            <w:r w:rsidRPr="00D25045">
              <w:rPr>
                <w:spacing w:val="-5"/>
                <w:sz w:val="20"/>
                <w:lang w:val="ru-RU"/>
              </w:rPr>
              <w:t xml:space="preserve"> </w:t>
            </w:r>
            <w:r w:rsidRPr="00D25045">
              <w:rPr>
                <w:sz w:val="20"/>
                <w:lang w:val="ru-RU"/>
              </w:rPr>
              <w:t>Общее</w:t>
            </w:r>
            <w:r w:rsidRPr="00D25045">
              <w:rPr>
                <w:spacing w:val="-4"/>
                <w:sz w:val="20"/>
                <w:lang w:val="ru-RU"/>
              </w:rPr>
              <w:t xml:space="preserve"> </w:t>
            </w:r>
            <w:r w:rsidRPr="00D25045">
              <w:rPr>
                <w:sz w:val="20"/>
                <w:lang w:val="ru-RU"/>
              </w:rPr>
              <w:t>грамматическое</w:t>
            </w:r>
            <w:r w:rsidRPr="00D25045">
              <w:rPr>
                <w:spacing w:val="-5"/>
                <w:sz w:val="20"/>
                <w:lang w:val="ru-RU"/>
              </w:rPr>
              <w:t xml:space="preserve"> </w:t>
            </w:r>
            <w:r w:rsidRPr="00D25045">
              <w:rPr>
                <w:sz w:val="20"/>
                <w:lang w:val="ru-RU"/>
              </w:rPr>
              <w:t>значение,</w:t>
            </w:r>
            <w:r w:rsidRPr="00D25045">
              <w:rPr>
                <w:spacing w:val="-4"/>
                <w:sz w:val="20"/>
                <w:lang w:val="ru-RU"/>
              </w:rPr>
              <w:t xml:space="preserve"> </w:t>
            </w:r>
            <w:r w:rsidRPr="00D25045">
              <w:rPr>
                <w:sz w:val="20"/>
                <w:lang w:val="ru-RU"/>
              </w:rPr>
              <w:t>морфологические</w:t>
            </w:r>
            <w:r w:rsidRPr="00D25045">
              <w:rPr>
                <w:spacing w:val="-47"/>
                <w:sz w:val="20"/>
                <w:lang w:val="ru-RU"/>
              </w:rPr>
              <w:t xml:space="preserve"> </w:t>
            </w:r>
            <w:r w:rsidRPr="00D25045">
              <w:rPr>
                <w:sz w:val="20"/>
                <w:lang w:val="ru-RU"/>
              </w:rPr>
              <w:t>признаки</w:t>
            </w:r>
            <w:r w:rsidRPr="00D25045">
              <w:rPr>
                <w:spacing w:val="-1"/>
                <w:sz w:val="20"/>
                <w:lang w:val="ru-RU"/>
              </w:rPr>
              <w:t xml:space="preserve"> </w:t>
            </w:r>
            <w:r w:rsidRPr="00D25045">
              <w:rPr>
                <w:sz w:val="20"/>
                <w:lang w:val="ru-RU"/>
              </w:rPr>
              <w:t>и</w:t>
            </w:r>
            <w:r w:rsidRPr="00D25045">
              <w:rPr>
                <w:spacing w:val="-2"/>
                <w:sz w:val="20"/>
                <w:lang w:val="ru-RU"/>
              </w:rPr>
              <w:t xml:space="preserve"> </w:t>
            </w:r>
            <w:r w:rsidRPr="00D25045">
              <w:rPr>
                <w:sz w:val="20"/>
                <w:lang w:val="ru-RU"/>
              </w:rPr>
              <w:t>синтаксические</w:t>
            </w:r>
            <w:r w:rsidRPr="00D25045">
              <w:rPr>
                <w:spacing w:val="2"/>
                <w:sz w:val="20"/>
                <w:lang w:val="ru-RU"/>
              </w:rPr>
              <w:t xml:space="preserve"> </w:t>
            </w:r>
            <w:r w:rsidRPr="00D25045">
              <w:rPr>
                <w:sz w:val="20"/>
                <w:lang w:val="ru-RU"/>
              </w:rPr>
              <w:t>функции</w:t>
            </w:r>
            <w:r w:rsidRPr="00D25045">
              <w:rPr>
                <w:spacing w:val="-2"/>
                <w:sz w:val="20"/>
                <w:lang w:val="ru-RU"/>
              </w:rPr>
              <w:t xml:space="preserve"> </w:t>
            </w:r>
            <w:r w:rsidRPr="00D25045">
              <w:rPr>
                <w:sz w:val="20"/>
                <w:lang w:val="ru-RU"/>
              </w:rPr>
              <w:t>имени</w:t>
            </w:r>
            <w:r w:rsidRPr="00D25045">
              <w:rPr>
                <w:spacing w:val="-2"/>
                <w:sz w:val="20"/>
                <w:lang w:val="ru-RU"/>
              </w:rPr>
              <w:t xml:space="preserve"> </w:t>
            </w:r>
            <w:r w:rsidRPr="00D25045">
              <w:rPr>
                <w:sz w:val="20"/>
                <w:lang w:val="ru-RU"/>
              </w:rPr>
              <w:t>существительного.</w:t>
            </w:r>
            <w:r w:rsidRPr="00D25045">
              <w:rPr>
                <w:spacing w:val="-1"/>
                <w:sz w:val="20"/>
                <w:lang w:val="ru-RU"/>
              </w:rPr>
              <w:t xml:space="preserve"> </w:t>
            </w:r>
            <w:r w:rsidRPr="00D25045">
              <w:rPr>
                <w:sz w:val="20"/>
                <w:lang w:val="ru-RU"/>
              </w:rPr>
              <w:t>Роль</w:t>
            </w:r>
            <w:r w:rsidRPr="00D25045">
              <w:rPr>
                <w:spacing w:val="-1"/>
                <w:sz w:val="20"/>
                <w:lang w:val="ru-RU"/>
              </w:rPr>
              <w:t xml:space="preserve"> </w:t>
            </w:r>
            <w:r w:rsidRPr="00D25045">
              <w:rPr>
                <w:sz w:val="20"/>
                <w:lang w:val="ru-RU"/>
              </w:rPr>
              <w:t>имени</w:t>
            </w:r>
          </w:p>
          <w:p w:rsidR="0007094B" w:rsidRPr="00D25045" w:rsidRDefault="0007094B" w:rsidP="00522F24">
            <w:pPr>
              <w:pStyle w:val="TableParagraph"/>
              <w:spacing w:before="1"/>
              <w:ind w:left="30"/>
              <w:rPr>
                <w:sz w:val="20"/>
                <w:lang w:val="ru-RU"/>
              </w:rPr>
            </w:pPr>
            <w:r w:rsidRPr="00D25045">
              <w:rPr>
                <w:sz w:val="20"/>
                <w:lang w:val="ru-RU"/>
              </w:rPr>
              <w:t>существительного</w:t>
            </w:r>
            <w:r w:rsidRPr="00D25045">
              <w:rPr>
                <w:spacing w:val="-4"/>
                <w:sz w:val="20"/>
                <w:lang w:val="ru-RU"/>
              </w:rPr>
              <w:t xml:space="preserve"> </w:t>
            </w:r>
            <w:r w:rsidRPr="00D25045">
              <w:rPr>
                <w:sz w:val="20"/>
                <w:lang w:val="ru-RU"/>
              </w:rPr>
              <w:t>в</w:t>
            </w:r>
            <w:r w:rsidRPr="00D25045">
              <w:rPr>
                <w:spacing w:val="-5"/>
                <w:sz w:val="20"/>
                <w:lang w:val="ru-RU"/>
              </w:rPr>
              <w:t xml:space="preserve"> </w:t>
            </w:r>
            <w:r w:rsidRPr="00D25045">
              <w:rPr>
                <w:sz w:val="20"/>
                <w:lang w:val="ru-RU"/>
              </w:rPr>
              <w:t>речи.</w:t>
            </w:r>
          </w:p>
          <w:p w:rsidR="0007094B" w:rsidRPr="00D25045" w:rsidRDefault="0007094B" w:rsidP="00522F24">
            <w:pPr>
              <w:pStyle w:val="TableParagraph"/>
              <w:spacing w:before="1"/>
              <w:ind w:left="30"/>
              <w:rPr>
                <w:sz w:val="20"/>
                <w:lang w:val="ru-RU"/>
              </w:rPr>
            </w:pPr>
            <w:r w:rsidRPr="00D25045">
              <w:rPr>
                <w:sz w:val="20"/>
                <w:lang w:val="ru-RU"/>
              </w:rPr>
              <w:t>Лексико-грамматические</w:t>
            </w:r>
            <w:r w:rsidRPr="00D25045">
              <w:rPr>
                <w:spacing w:val="-5"/>
                <w:sz w:val="20"/>
                <w:lang w:val="ru-RU"/>
              </w:rPr>
              <w:t xml:space="preserve"> </w:t>
            </w:r>
            <w:r w:rsidRPr="00D25045">
              <w:rPr>
                <w:sz w:val="20"/>
                <w:lang w:val="ru-RU"/>
              </w:rPr>
              <w:t>разряды</w:t>
            </w:r>
            <w:r w:rsidRPr="00D25045">
              <w:rPr>
                <w:spacing w:val="-5"/>
                <w:sz w:val="20"/>
                <w:lang w:val="ru-RU"/>
              </w:rPr>
              <w:t xml:space="preserve"> </w:t>
            </w:r>
            <w:r w:rsidRPr="00D25045">
              <w:rPr>
                <w:sz w:val="20"/>
                <w:lang w:val="ru-RU"/>
              </w:rPr>
              <w:t>имен</w:t>
            </w:r>
            <w:r w:rsidRPr="00D25045">
              <w:rPr>
                <w:spacing w:val="-6"/>
                <w:sz w:val="20"/>
                <w:lang w:val="ru-RU"/>
              </w:rPr>
              <w:t xml:space="preserve"> </w:t>
            </w:r>
            <w:r w:rsidRPr="00D25045">
              <w:rPr>
                <w:sz w:val="20"/>
                <w:lang w:val="ru-RU"/>
              </w:rPr>
              <w:t>существительных</w:t>
            </w:r>
            <w:r w:rsidRPr="00D25045">
              <w:rPr>
                <w:spacing w:val="-5"/>
                <w:sz w:val="20"/>
                <w:lang w:val="ru-RU"/>
              </w:rPr>
              <w:t xml:space="preserve"> </w:t>
            </w:r>
            <w:r w:rsidRPr="00D25045">
              <w:rPr>
                <w:sz w:val="20"/>
                <w:lang w:val="ru-RU"/>
              </w:rPr>
              <w:t>по</w:t>
            </w:r>
            <w:r w:rsidRPr="00D25045">
              <w:rPr>
                <w:spacing w:val="-4"/>
                <w:sz w:val="20"/>
                <w:lang w:val="ru-RU"/>
              </w:rPr>
              <w:t xml:space="preserve"> </w:t>
            </w:r>
            <w:r w:rsidRPr="00D25045">
              <w:rPr>
                <w:sz w:val="20"/>
                <w:lang w:val="ru-RU"/>
              </w:rPr>
              <w:t>значению,</w:t>
            </w:r>
            <w:r w:rsidRPr="00D25045">
              <w:rPr>
                <w:spacing w:val="-3"/>
                <w:sz w:val="20"/>
                <w:lang w:val="ru-RU"/>
              </w:rPr>
              <w:t xml:space="preserve"> </w:t>
            </w:r>
            <w:r w:rsidRPr="00D25045">
              <w:rPr>
                <w:sz w:val="20"/>
                <w:lang w:val="ru-RU"/>
              </w:rPr>
              <w:t>имена</w:t>
            </w:r>
          </w:p>
          <w:p w:rsidR="0007094B" w:rsidRPr="00D25045" w:rsidRDefault="0007094B" w:rsidP="00522F24">
            <w:pPr>
              <w:pStyle w:val="TableParagraph"/>
              <w:ind w:left="30"/>
              <w:rPr>
                <w:sz w:val="20"/>
                <w:lang w:val="ru-RU"/>
              </w:rPr>
            </w:pPr>
            <w:r w:rsidRPr="00D25045">
              <w:rPr>
                <w:sz w:val="20"/>
                <w:lang w:val="ru-RU"/>
              </w:rPr>
              <w:t>существительные</w:t>
            </w:r>
            <w:r w:rsidRPr="00D25045">
              <w:rPr>
                <w:spacing w:val="-5"/>
                <w:sz w:val="20"/>
                <w:lang w:val="ru-RU"/>
              </w:rPr>
              <w:t xml:space="preserve"> </w:t>
            </w:r>
            <w:r w:rsidRPr="00D25045">
              <w:rPr>
                <w:sz w:val="20"/>
                <w:lang w:val="ru-RU"/>
              </w:rPr>
              <w:t>собственные</w:t>
            </w:r>
            <w:r w:rsidRPr="00D25045">
              <w:rPr>
                <w:spacing w:val="-5"/>
                <w:sz w:val="20"/>
                <w:lang w:val="ru-RU"/>
              </w:rPr>
              <w:t xml:space="preserve"> </w:t>
            </w:r>
            <w:r w:rsidRPr="00D25045">
              <w:rPr>
                <w:sz w:val="20"/>
                <w:lang w:val="ru-RU"/>
              </w:rPr>
              <w:t>и</w:t>
            </w:r>
            <w:r w:rsidRPr="00D25045">
              <w:rPr>
                <w:spacing w:val="-6"/>
                <w:sz w:val="20"/>
                <w:lang w:val="ru-RU"/>
              </w:rPr>
              <w:t xml:space="preserve"> </w:t>
            </w:r>
            <w:r w:rsidRPr="00D25045">
              <w:rPr>
                <w:sz w:val="20"/>
                <w:lang w:val="ru-RU"/>
              </w:rPr>
              <w:t>нарицательные;</w:t>
            </w:r>
            <w:r w:rsidRPr="00D25045">
              <w:rPr>
                <w:spacing w:val="-4"/>
                <w:sz w:val="20"/>
                <w:lang w:val="ru-RU"/>
              </w:rPr>
              <w:t xml:space="preserve"> </w:t>
            </w:r>
            <w:r w:rsidRPr="00D25045">
              <w:rPr>
                <w:sz w:val="20"/>
                <w:lang w:val="ru-RU"/>
              </w:rPr>
              <w:t>имена</w:t>
            </w:r>
            <w:r w:rsidRPr="00D25045">
              <w:rPr>
                <w:spacing w:val="-2"/>
                <w:sz w:val="20"/>
                <w:lang w:val="ru-RU"/>
              </w:rPr>
              <w:t xml:space="preserve"> </w:t>
            </w:r>
            <w:r w:rsidRPr="00D25045">
              <w:rPr>
                <w:sz w:val="20"/>
                <w:lang w:val="ru-RU"/>
              </w:rPr>
              <w:t>существительные</w:t>
            </w:r>
            <w:r w:rsidRPr="00D25045">
              <w:rPr>
                <w:spacing w:val="-5"/>
                <w:sz w:val="20"/>
                <w:lang w:val="ru-RU"/>
              </w:rPr>
              <w:t xml:space="preserve"> </w:t>
            </w:r>
            <w:r w:rsidRPr="00D25045">
              <w:rPr>
                <w:sz w:val="20"/>
                <w:lang w:val="ru-RU"/>
              </w:rPr>
              <w:t>одушевленные</w:t>
            </w:r>
            <w:r w:rsidRPr="00D25045">
              <w:rPr>
                <w:spacing w:val="-2"/>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неодушевленные.</w:t>
            </w:r>
          </w:p>
          <w:p w:rsidR="0007094B" w:rsidRPr="00D25045" w:rsidRDefault="0007094B" w:rsidP="00522F24">
            <w:pPr>
              <w:pStyle w:val="TableParagraph"/>
              <w:ind w:left="30" w:right="4125"/>
              <w:rPr>
                <w:sz w:val="20"/>
                <w:lang w:val="ru-RU"/>
              </w:rPr>
            </w:pPr>
            <w:r w:rsidRPr="00D25045">
              <w:rPr>
                <w:sz w:val="20"/>
                <w:lang w:val="ru-RU"/>
              </w:rPr>
              <w:t>Род,</w:t>
            </w:r>
            <w:r w:rsidRPr="00D25045">
              <w:rPr>
                <w:spacing w:val="-5"/>
                <w:sz w:val="20"/>
                <w:lang w:val="ru-RU"/>
              </w:rPr>
              <w:t xml:space="preserve"> </w:t>
            </w:r>
            <w:r w:rsidRPr="00D25045">
              <w:rPr>
                <w:sz w:val="20"/>
                <w:lang w:val="ru-RU"/>
              </w:rPr>
              <w:t>число,</w:t>
            </w:r>
            <w:r w:rsidRPr="00D25045">
              <w:rPr>
                <w:spacing w:val="-4"/>
                <w:sz w:val="20"/>
                <w:lang w:val="ru-RU"/>
              </w:rPr>
              <w:t xml:space="preserve"> </w:t>
            </w:r>
            <w:r w:rsidRPr="00D25045">
              <w:rPr>
                <w:sz w:val="20"/>
                <w:lang w:val="ru-RU"/>
              </w:rPr>
              <w:t>падеж</w:t>
            </w:r>
            <w:r w:rsidRPr="00D25045">
              <w:rPr>
                <w:spacing w:val="-4"/>
                <w:sz w:val="20"/>
                <w:lang w:val="ru-RU"/>
              </w:rPr>
              <w:t xml:space="preserve"> </w:t>
            </w:r>
            <w:r w:rsidRPr="00D25045">
              <w:rPr>
                <w:sz w:val="20"/>
                <w:lang w:val="ru-RU"/>
              </w:rPr>
              <w:t>имени</w:t>
            </w:r>
            <w:r w:rsidRPr="00D25045">
              <w:rPr>
                <w:spacing w:val="-5"/>
                <w:sz w:val="20"/>
                <w:lang w:val="ru-RU"/>
              </w:rPr>
              <w:t xml:space="preserve"> </w:t>
            </w:r>
            <w:r w:rsidRPr="00D25045">
              <w:rPr>
                <w:sz w:val="20"/>
                <w:lang w:val="ru-RU"/>
              </w:rPr>
              <w:t>существительного.</w:t>
            </w:r>
            <w:r w:rsidRPr="00D25045">
              <w:rPr>
                <w:spacing w:val="-47"/>
                <w:sz w:val="20"/>
                <w:lang w:val="ru-RU"/>
              </w:rPr>
              <w:t xml:space="preserve"> </w:t>
            </w:r>
            <w:r w:rsidRPr="00D25045">
              <w:rPr>
                <w:sz w:val="20"/>
                <w:lang w:val="ru-RU"/>
              </w:rPr>
              <w:t>Имена</w:t>
            </w:r>
            <w:r w:rsidRPr="00D25045">
              <w:rPr>
                <w:spacing w:val="-2"/>
                <w:sz w:val="20"/>
                <w:lang w:val="ru-RU"/>
              </w:rPr>
              <w:t xml:space="preserve"> </w:t>
            </w:r>
            <w:r w:rsidRPr="00D25045">
              <w:rPr>
                <w:sz w:val="20"/>
                <w:lang w:val="ru-RU"/>
              </w:rPr>
              <w:t>существительные</w:t>
            </w:r>
            <w:r w:rsidRPr="00D25045">
              <w:rPr>
                <w:spacing w:val="-1"/>
                <w:sz w:val="20"/>
                <w:lang w:val="ru-RU"/>
              </w:rPr>
              <w:t xml:space="preserve"> </w:t>
            </w:r>
            <w:r w:rsidRPr="00D25045">
              <w:rPr>
                <w:sz w:val="20"/>
                <w:lang w:val="ru-RU"/>
              </w:rPr>
              <w:t>общего рода.</w:t>
            </w:r>
          </w:p>
          <w:p w:rsidR="0007094B" w:rsidRPr="00D25045" w:rsidRDefault="0007094B" w:rsidP="00522F24">
            <w:pPr>
              <w:pStyle w:val="TableParagraph"/>
              <w:ind w:left="30"/>
              <w:rPr>
                <w:sz w:val="20"/>
                <w:lang w:val="ru-RU"/>
              </w:rPr>
            </w:pPr>
            <w:r w:rsidRPr="00D25045">
              <w:rPr>
                <w:sz w:val="20"/>
                <w:lang w:val="ru-RU"/>
              </w:rPr>
              <w:t>Имена</w:t>
            </w:r>
            <w:r w:rsidRPr="00D25045">
              <w:rPr>
                <w:spacing w:val="-4"/>
                <w:sz w:val="20"/>
                <w:lang w:val="ru-RU"/>
              </w:rPr>
              <w:t xml:space="preserve"> </w:t>
            </w:r>
            <w:r w:rsidRPr="00D25045">
              <w:rPr>
                <w:sz w:val="20"/>
                <w:lang w:val="ru-RU"/>
              </w:rPr>
              <w:t>существительные,</w:t>
            </w:r>
            <w:r w:rsidRPr="00D25045">
              <w:rPr>
                <w:spacing w:val="-4"/>
                <w:sz w:val="20"/>
                <w:lang w:val="ru-RU"/>
              </w:rPr>
              <w:t xml:space="preserve"> </w:t>
            </w:r>
            <w:r w:rsidRPr="00D25045">
              <w:rPr>
                <w:sz w:val="20"/>
                <w:lang w:val="ru-RU"/>
              </w:rPr>
              <w:t>имеющие</w:t>
            </w:r>
            <w:r w:rsidRPr="00D25045">
              <w:rPr>
                <w:spacing w:val="-4"/>
                <w:sz w:val="20"/>
                <w:lang w:val="ru-RU"/>
              </w:rPr>
              <w:t xml:space="preserve"> </w:t>
            </w:r>
            <w:r w:rsidRPr="00D25045">
              <w:rPr>
                <w:sz w:val="20"/>
                <w:lang w:val="ru-RU"/>
              </w:rPr>
              <w:t>форму</w:t>
            </w:r>
            <w:r w:rsidRPr="00D25045">
              <w:rPr>
                <w:spacing w:val="-8"/>
                <w:sz w:val="20"/>
                <w:lang w:val="ru-RU"/>
              </w:rPr>
              <w:t xml:space="preserve"> </w:t>
            </w:r>
            <w:r w:rsidRPr="00D25045">
              <w:rPr>
                <w:sz w:val="20"/>
                <w:lang w:val="ru-RU"/>
              </w:rPr>
              <w:t>только</w:t>
            </w:r>
            <w:r w:rsidRPr="00D25045">
              <w:rPr>
                <w:spacing w:val="-2"/>
                <w:sz w:val="20"/>
                <w:lang w:val="ru-RU"/>
              </w:rPr>
              <w:t xml:space="preserve"> </w:t>
            </w:r>
            <w:r w:rsidRPr="00D25045">
              <w:rPr>
                <w:sz w:val="20"/>
                <w:lang w:val="ru-RU"/>
              </w:rPr>
              <w:t>единственного</w:t>
            </w:r>
            <w:r w:rsidRPr="00D25045">
              <w:rPr>
                <w:spacing w:val="-3"/>
                <w:sz w:val="20"/>
                <w:lang w:val="ru-RU"/>
              </w:rPr>
              <w:t xml:space="preserve"> </w:t>
            </w:r>
            <w:r w:rsidRPr="00D25045">
              <w:rPr>
                <w:sz w:val="20"/>
                <w:lang w:val="ru-RU"/>
              </w:rPr>
              <w:t>или</w:t>
            </w:r>
            <w:r w:rsidRPr="00D25045">
              <w:rPr>
                <w:spacing w:val="-4"/>
                <w:sz w:val="20"/>
                <w:lang w:val="ru-RU"/>
              </w:rPr>
              <w:t xml:space="preserve"> </w:t>
            </w:r>
            <w:r w:rsidRPr="00D25045">
              <w:rPr>
                <w:sz w:val="20"/>
                <w:lang w:val="ru-RU"/>
              </w:rPr>
              <w:t>только</w:t>
            </w:r>
            <w:r w:rsidRPr="00D25045">
              <w:rPr>
                <w:spacing w:val="-47"/>
                <w:sz w:val="20"/>
                <w:lang w:val="ru-RU"/>
              </w:rPr>
              <w:t xml:space="preserve"> </w:t>
            </w:r>
            <w:r w:rsidRPr="00D25045">
              <w:rPr>
                <w:sz w:val="20"/>
                <w:lang w:val="ru-RU"/>
              </w:rPr>
              <w:t>множественного числа.</w:t>
            </w:r>
          </w:p>
          <w:p w:rsidR="0007094B" w:rsidRPr="00D25045" w:rsidRDefault="0007094B" w:rsidP="00522F24">
            <w:pPr>
              <w:pStyle w:val="TableParagraph"/>
              <w:ind w:left="30"/>
              <w:rPr>
                <w:sz w:val="20"/>
                <w:lang w:val="ru-RU"/>
              </w:rPr>
            </w:pPr>
            <w:r w:rsidRPr="00D25045">
              <w:rPr>
                <w:sz w:val="20"/>
                <w:lang w:val="ru-RU"/>
              </w:rPr>
              <w:t>Типы</w:t>
            </w:r>
            <w:r w:rsidRPr="00D25045">
              <w:rPr>
                <w:spacing w:val="-5"/>
                <w:sz w:val="20"/>
                <w:lang w:val="ru-RU"/>
              </w:rPr>
              <w:t xml:space="preserve"> </w:t>
            </w:r>
            <w:r w:rsidRPr="00D25045">
              <w:rPr>
                <w:sz w:val="20"/>
                <w:lang w:val="ru-RU"/>
              </w:rPr>
              <w:t>склонения</w:t>
            </w:r>
            <w:r w:rsidRPr="00D25045">
              <w:rPr>
                <w:spacing w:val="-6"/>
                <w:sz w:val="20"/>
                <w:lang w:val="ru-RU"/>
              </w:rPr>
              <w:t xml:space="preserve"> </w:t>
            </w:r>
            <w:r w:rsidRPr="00D25045">
              <w:rPr>
                <w:sz w:val="20"/>
                <w:lang w:val="ru-RU"/>
              </w:rPr>
              <w:t>имен</w:t>
            </w:r>
            <w:r w:rsidRPr="00D25045">
              <w:rPr>
                <w:spacing w:val="-6"/>
                <w:sz w:val="20"/>
                <w:lang w:val="ru-RU"/>
              </w:rPr>
              <w:t xml:space="preserve"> </w:t>
            </w:r>
            <w:r w:rsidRPr="00D25045">
              <w:rPr>
                <w:sz w:val="20"/>
                <w:lang w:val="ru-RU"/>
              </w:rPr>
              <w:t>существительных.</w:t>
            </w:r>
            <w:r w:rsidRPr="00D25045">
              <w:rPr>
                <w:spacing w:val="-5"/>
                <w:sz w:val="20"/>
                <w:lang w:val="ru-RU"/>
              </w:rPr>
              <w:t xml:space="preserve"> </w:t>
            </w:r>
            <w:r w:rsidRPr="00D25045">
              <w:rPr>
                <w:sz w:val="20"/>
                <w:lang w:val="ru-RU"/>
              </w:rPr>
              <w:t>Разносклоняемые</w:t>
            </w:r>
            <w:r w:rsidRPr="00D25045">
              <w:rPr>
                <w:spacing w:val="-4"/>
                <w:sz w:val="20"/>
                <w:lang w:val="ru-RU"/>
              </w:rPr>
              <w:t xml:space="preserve"> </w:t>
            </w:r>
            <w:r w:rsidRPr="00D25045">
              <w:rPr>
                <w:sz w:val="20"/>
                <w:lang w:val="ru-RU"/>
              </w:rPr>
              <w:t>имена</w:t>
            </w:r>
            <w:r w:rsidRPr="00D25045">
              <w:rPr>
                <w:spacing w:val="-5"/>
                <w:sz w:val="20"/>
                <w:lang w:val="ru-RU"/>
              </w:rPr>
              <w:t xml:space="preserve"> </w:t>
            </w:r>
            <w:r w:rsidRPr="00D25045">
              <w:rPr>
                <w:sz w:val="20"/>
                <w:lang w:val="ru-RU"/>
              </w:rPr>
              <w:t>существительные.</w:t>
            </w:r>
            <w:r w:rsidRPr="00D25045">
              <w:rPr>
                <w:spacing w:val="-47"/>
                <w:sz w:val="20"/>
                <w:lang w:val="ru-RU"/>
              </w:rPr>
              <w:t xml:space="preserve"> </w:t>
            </w:r>
            <w:r w:rsidRPr="00D25045">
              <w:rPr>
                <w:sz w:val="20"/>
                <w:lang w:val="ru-RU"/>
              </w:rPr>
              <w:t>Несклоняемые</w:t>
            </w:r>
            <w:r w:rsidRPr="00D25045">
              <w:rPr>
                <w:spacing w:val="-1"/>
                <w:sz w:val="20"/>
                <w:lang w:val="ru-RU"/>
              </w:rPr>
              <w:t xml:space="preserve"> </w:t>
            </w:r>
            <w:r w:rsidRPr="00D25045">
              <w:rPr>
                <w:sz w:val="20"/>
                <w:lang w:val="ru-RU"/>
              </w:rPr>
              <w:t>имена существительные.</w:t>
            </w:r>
          </w:p>
          <w:p w:rsidR="0007094B" w:rsidRPr="00D25045" w:rsidRDefault="0007094B" w:rsidP="00522F24">
            <w:pPr>
              <w:pStyle w:val="TableParagraph"/>
              <w:ind w:left="30"/>
              <w:rPr>
                <w:sz w:val="20"/>
                <w:lang w:val="ru-RU"/>
              </w:rPr>
            </w:pPr>
            <w:r w:rsidRPr="00D25045">
              <w:rPr>
                <w:sz w:val="20"/>
                <w:lang w:val="ru-RU"/>
              </w:rPr>
              <w:t>Морфологический</w:t>
            </w:r>
            <w:r w:rsidRPr="00D25045">
              <w:rPr>
                <w:spacing w:val="-6"/>
                <w:sz w:val="20"/>
                <w:lang w:val="ru-RU"/>
              </w:rPr>
              <w:t xml:space="preserve"> </w:t>
            </w:r>
            <w:r w:rsidRPr="00D25045">
              <w:rPr>
                <w:sz w:val="20"/>
                <w:lang w:val="ru-RU"/>
              </w:rPr>
              <w:t>анализ</w:t>
            </w:r>
            <w:r w:rsidRPr="00D25045">
              <w:rPr>
                <w:spacing w:val="-3"/>
                <w:sz w:val="20"/>
                <w:lang w:val="ru-RU"/>
              </w:rPr>
              <w:t xml:space="preserve"> </w:t>
            </w:r>
            <w:r w:rsidRPr="00D25045">
              <w:rPr>
                <w:sz w:val="20"/>
                <w:lang w:val="ru-RU"/>
              </w:rPr>
              <w:t>имен</w:t>
            </w:r>
            <w:r w:rsidRPr="00D25045">
              <w:rPr>
                <w:spacing w:val="-5"/>
                <w:sz w:val="20"/>
                <w:lang w:val="ru-RU"/>
              </w:rPr>
              <w:t xml:space="preserve"> </w:t>
            </w:r>
            <w:r w:rsidRPr="00D25045">
              <w:rPr>
                <w:sz w:val="20"/>
                <w:lang w:val="ru-RU"/>
              </w:rPr>
              <w:t>существительных.</w:t>
            </w:r>
          </w:p>
          <w:p w:rsidR="0007094B" w:rsidRPr="00D25045" w:rsidRDefault="0007094B" w:rsidP="00522F24">
            <w:pPr>
              <w:pStyle w:val="TableParagraph"/>
              <w:ind w:left="30"/>
              <w:rPr>
                <w:sz w:val="20"/>
                <w:lang w:val="ru-RU"/>
              </w:rPr>
            </w:pPr>
            <w:r w:rsidRPr="00D25045">
              <w:rPr>
                <w:sz w:val="20"/>
                <w:lang w:val="ru-RU"/>
              </w:rPr>
              <w:t>Нормы</w:t>
            </w:r>
            <w:r w:rsidRPr="00D25045">
              <w:rPr>
                <w:spacing w:val="-5"/>
                <w:sz w:val="20"/>
                <w:lang w:val="ru-RU"/>
              </w:rPr>
              <w:t xml:space="preserve"> </w:t>
            </w:r>
            <w:r w:rsidRPr="00D25045">
              <w:rPr>
                <w:sz w:val="20"/>
                <w:lang w:val="ru-RU"/>
              </w:rPr>
              <w:t>произношения,</w:t>
            </w:r>
            <w:r w:rsidRPr="00D25045">
              <w:rPr>
                <w:spacing w:val="-4"/>
                <w:sz w:val="20"/>
                <w:lang w:val="ru-RU"/>
              </w:rPr>
              <w:t xml:space="preserve"> </w:t>
            </w:r>
            <w:r w:rsidRPr="00D25045">
              <w:rPr>
                <w:sz w:val="20"/>
                <w:lang w:val="ru-RU"/>
              </w:rPr>
              <w:t>нормы</w:t>
            </w:r>
            <w:r w:rsidRPr="00D25045">
              <w:rPr>
                <w:spacing w:val="-5"/>
                <w:sz w:val="20"/>
                <w:lang w:val="ru-RU"/>
              </w:rPr>
              <w:t xml:space="preserve"> </w:t>
            </w:r>
            <w:r w:rsidRPr="00D25045">
              <w:rPr>
                <w:sz w:val="20"/>
                <w:lang w:val="ru-RU"/>
              </w:rPr>
              <w:t>постановки</w:t>
            </w:r>
            <w:r w:rsidRPr="00D25045">
              <w:rPr>
                <w:spacing w:val="-3"/>
                <w:sz w:val="20"/>
                <w:lang w:val="ru-RU"/>
              </w:rPr>
              <w:t xml:space="preserve"> </w:t>
            </w:r>
            <w:r w:rsidRPr="00D25045">
              <w:rPr>
                <w:sz w:val="20"/>
                <w:lang w:val="ru-RU"/>
              </w:rPr>
              <w:t>ударения,</w:t>
            </w:r>
            <w:r w:rsidRPr="00D25045">
              <w:rPr>
                <w:spacing w:val="-3"/>
                <w:sz w:val="20"/>
                <w:lang w:val="ru-RU"/>
              </w:rPr>
              <w:t xml:space="preserve"> </w:t>
            </w:r>
            <w:r w:rsidRPr="00D25045">
              <w:rPr>
                <w:sz w:val="20"/>
                <w:lang w:val="ru-RU"/>
              </w:rPr>
              <w:t>нормы</w:t>
            </w:r>
            <w:r w:rsidRPr="00D25045">
              <w:rPr>
                <w:spacing w:val="-4"/>
                <w:sz w:val="20"/>
                <w:lang w:val="ru-RU"/>
              </w:rPr>
              <w:t xml:space="preserve"> </w:t>
            </w:r>
            <w:r w:rsidRPr="00D25045">
              <w:rPr>
                <w:sz w:val="20"/>
                <w:lang w:val="ru-RU"/>
              </w:rPr>
              <w:t>словоизменения</w:t>
            </w:r>
            <w:r w:rsidRPr="00D25045">
              <w:rPr>
                <w:spacing w:val="-3"/>
                <w:sz w:val="20"/>
                <w:lang w:val="ru-RU"/>
              </w:rPr>
              <w:t xml:space="preserve"> </w:t>
            </w:r>
            <w:r w:rsidRPr="00D25045">
              <w:rPr>
                <w:sz w:val="20"/>
                <w:lang w:val="ru-RU"/>
              </w:rPr>
              <w:t>имен</w:t>
            </w:r>
            <w:r w:rsidRPr="00D25045">
              <w:rPr>
                <w:spacing w:val="-47"/>
                <w:sz w:val="20"/>
                <w:lang w:val="ru-RU"/>
              </w:rPr>
              <w:t xml:space="preserve"> </w:t>
            </w:r>
            <w:r w:rsidRPr="00D25045">
              <w:rPr>
                <w:sz w:val="20"/>
                <w:lang w:val="ru-RU"/>
              </w:rPr>
              <w:t>существительных.</w:t>
            </w:r>
          </w:p>
          <w:p w:rsidR="0007094B" w:rsidRPr="00D25045" w:rsidRDefault="0007094B" w:rsidP="00522F24">
            <w:pPr>
              <w:pStyle w:val="TableParagraph"/>
              <w:spacing w:line="229" w:lineRule="exact"/>
              <w:ind w:left="30"/>
              <w:rPr>
                <w:sz w:val="20"/>
                <w:lang w:val="ru-RU"/>
              </w:rPr>
            </w:pPr>
            <w:r w:rsidRPr="00D25045">
              <w:rPr>
                <w:sz w:val="20"/>
                <w:lang w:val="ru-RU"/>
              </w:rPr>
              <w:t>Правописание</w:t>
            </w:r>
            <w:r w:rsidRPr="00D25045">
              <w:rPr>
                <w:spacing w:val="-5"/>
                <w:sz w:val="20"/>
                <w:lang w:val="ru-RU"/>
              </w:rPr>
              <w:t xml:space="preserve"> </w:t>
            </w:r>
            <w:r w:rsidRPr="00D25045">
              <w:rPr>
                <w:sz w:val="20"/>
                <w:lang w:val="ru-RU"/>
              </w:rPr>
              <w:t>собственных</w:t>
            </w:r>
            <w:r w:rsidRPr="00D25045">
              <w:rPr>
                <w:spacing w:val="-4"/>
                <w:sz w:val="20"/>
                <w:lang w:val="ru-RU"/>
              </w:rPr>
              <w:t xml:space="preserve"> </w:t>
            </w:r>
            <w:r w:rsidRPr="00D25045">
              <w:rPr>
                <w:sz w:val="20"/>
                <w:lang w:val="ru-RU"/>
              </w:rPr>
              <w:t>имен</w:t>
            </w:r>
            <w:r w:rsidRPr="00D25045">
              <w:rPr>
                <w:spacing w:val="-6"/>
                <w:sz w:val="20"/>
                <w:lang w:val="ru-RU"/>
              </w:rPr>
              <w:t xml:space="preserve"> </w:t>
            </w:r>
            <w:r w:rsidRPr="00D25045">
              <w:rPr>
                <w:sz w:val="20"/>
                <w:lang w:val="ru-RU"/>
              </w:rPr>
              <w:t>существительных.</w:t>
            </w:r>
          </w:p>
          <w:p w:rsidR="0007094B" w:rsidRPr="00D25045" w:rsidRDefault="0007094B" w:rsidP="00522F24">
            <w:pPr>
              <w:pStyle w:val="TableParagraph"/>
              <w:ind w:left="30" w:right="1209"/>
              <w:rPr>
                <w:sz w:val="20"/>
                <w:lang w:val="ru-RU"/>
              </w:rPr>
            </w:pPr>
            <w:r w:rsidRPr="00D25045">
              <w:rPr>
                <w:sz w:val="20"/>
                <w:lang w:val="ru-RU"/>
              </w:rPr>
              <w:t>Правописание</w:t>
            </w:r>
            <w:r w:rsidRPr="00D25045">
              <w:rPr>
                <w:spacing w:val="-5"/>
                <w:sz w:val="20"/>
                <w:lang w:val="ru-RU"/>
              </w:rPr>
              <w:t xml:space="preserve"> </w:t>
            </w:r>
            <w:r w:rsidRPr="00D25045">
              <w:rPr>
                <w:sz w:val="20"/>
                <w:lang w:val="ru-RU"/>
              </w:rPr>
              <w:t>"ь"</w:t>
            </w:r>
            <w:r w:rsidRPr="00D25045">
              <w:rPr>
                <w:spacing w:val="-2"/>
                <w:sz w:val="20"/>
                <w:lang w:val="ru-RU"/>
              </w:rPr>
              <w:t xml:space="preserve"> </w:t>
            </w:r>
            <w:r w:rsidRPr="00D25045">
              <w:rPr>
                <w:sz w:val="20"/>
                <w:lang w:val="ru-RU"/>
              </w:rPr>
              <w:t>на</w:t>
            </w:r>
            <w:r w:rsidRPr="00D25045">
              <w:rPr>
                <w:spacing w:val="-4"/>
                <w:sz w:val="20"/>
                <w:lang w:val="ru-RU"/>
              </w:rPr>
              <w:t xml:space="preserve"> </w:t>
            </w:r>
            <w:r w:rsidRPr="00D25045">
              <w:rPr>
                <w:sz w:val="20"/>
                <w:lang w:val="ru-RU"/>
              </w:rPr>
              <w:t>конце</w:t>
            </w:r>
            <w:r w:rsidRPr="00D25045">
              <w:rPr>
                <w:spacing w:val="-2"/>
                <w:sz w:val="20"/>
                <w:lang w:val="ru-RU"/>
              </w:rPr>
              <w:t xml:space="preserve"> </w:t>
            </w:r>
            <w:r w:rsidRPr="00D25045">
              <w:rPr>
                <w:sz w:val="20"/>
                <w:lang w:val="ru-RU"/>
              </w:rPr>
              <w:t>имен</w:t>
            </w:r>
            <w:r w:rsidRPr="00D25045">
              <w:rPr>
                <w:spacing w:val="-6"/>
                <w:sz w:val="20"/>
                <w:lang w:val="ru-RU"/>
              </w:rPr>
              <w:t xml:space="preserve"> </w:t>
            </w:r>
            <w:r w:rsidRPr="00D25045">
              <w:rPr>
                <w:sz w:val="20"/>
                <w:lang w:val="ru-RU"/>
              </w:rPr>
              <w:t>существительных</w:t>
            </w:r>
            <w:r w:rsidRPr="00D25045">
              <w:rPr>
                <w:spacing w:val="-2"/>
                <w:sz w:val="20"/>
                <w:lang w:val="ru-RU"/>
              </w:rPr>
              <w:t xml:space="preserve"> </w:t>
            </w:r>
            <w:r w:rsidRPr="00D25045">
              <w:rPr>
                <w:sz w:val="20"/>
                <w:lang w:val="ru-RU"/>
              </w:rPr>
              <w:t>после</w:t>
            </w:r>
            <w:r w:rsidRPr="00D25045">
              <w:rPr>
                <w:spacing w:val="-5"/>
                <w:sz w:val="20"/>
                <w:lang w:val="ru-RU"/>
              </w:rPr>
              <w:t xml:space="preserve"> </w:t>
            </w:r>
            <w:r w:rsidRPr="00D25045">
              <w:rPr>
                <w:sz w:val="20"/>
                <w:lang w:val="ru-RU"/>
              </w:rPr>
              <w:t>шипящих.</w:t>
            </w:r>
            <w:r w:rsidRPr="00D25045">
              <w:rPr>
                <w:spacing w:val="-47"/>
                <w:sz w:val="20"/>
                <w:lang w:val="ru-RU"/>
              </w:rPr>
              <w:t xml:space="preserve"> </w:t>
            </w:r>
            <w:r w:rsidRPr="00D25045">
              <w:rPr>
                <w:sz w:val="20"/>
                <w:lang w:val="ru-RU"/>
              </w:rPr>
              <w:t>Правописание</w:t>
            </w:r>
            <w:r w:rsidRPr="00D25045">
              <w:rPr>
                <w:spacing w:val="-2"/>
                <w:sz w:val="20"/>
                <w:lang w:val="ru-RU"/>
              </w:rPr>
              <w:t xml:space="preserve"> </w:t>
            </w:r>
            <w:r w:rsidRPr="00D25045">
              <w:rPr>
                <w:sz w:val="20"/>
                <w:lang w:val="ru-RU"/>
              </w:rPr>
              <w:t>безударных</w:t>
            </w:r>
            <w:r w:rsidRPr="00D25045">
              <w:rPr>
                <w:spacing w:val="-3"/>
                <w:sz w:val="20"/>
                <w:lang w:val="ru-RU"/>
              </w:rPr>
              <w:t xml:space="preserve"> </w:t>
            </w:r>
            <w:r w:rsidRPr="00D25045">
              <w:rPr>
                <w:sz w:val="20"/>
                <w:lang w:val="ru-RU"/>
              </w:rPr>
              <w:t>окончаний</w:t>
            </w:r>
            <w:r w:rsidRPr="00D25045">
              <w:rPr>
                <w:spacing w:val="-1"/>
                <w:sz w:val="20"/>
                <w:lang w:val="ru-RU"/>
              </w:rPr>
              <w:t xml:space="preserve"> </w:t>
            </w:r>
            <w:r w:rsidRPr="00D25045">
              <w:rPr>
                <w:sz w:val="20"/>
                <w:lang w:val="ru-RU"/>
              </w:rPr>
              <w:t>имен</w:t>
            </w:r>
            <w:r w:rsidRPr="00D25045">
              <w:rPr>
                <w:spacing w:val="-3"/>
                <w:sz w:val="20"/>
                <w:lang w:val="ru-RU"/>
              </w:rPr>
              <w:t xml:space="preserve"> </w:t>
            </w:r>
            <w:r w:rsidRPr="00D25045">
              <w:rPr>
                <w:sz w:val="20"/>
                <w:lang w:val="ru-RU"/>
              </w:rPr>
              <w:t>существительных.</w:t>
            </w:r>
          </w:p>
          <w:p w:rsidR="0007094B" w:rsidRPr="00D25045" w:rsidRDefault="0007094B" w:rsidP="0007094B">
            <w:pPr>
              <w:pStyle w:val="TableParagraph"/>
              <w:spacing w:before="8"/>
              <w:ind w:left="30"/>
              <w:rPr>
                <w:sz w:val="20"/>
                <w:lang w:val="ru-RU"/>
              </w:rPr>
            </w:pPr>
            <w:r w:rsidRPr="0007094B">
              <w:rPr>
                <w:sz w:val="20"/>
                <w:lang w:val="ru-RU"/>
              </w:rPr>
              <w:t>Правописание</w:t>
            </w:r>
            <w:r w:rsidRPr="0007094B">
              <w:rPr>
                <w:spacing w:val="-3"/>
                <w:sz w:val="20"/>
                <w:lang w:val="ru-RU"/>
              </w:rPr>
              <w:t xml:space="preserve"> </w:t>
            </w:r>
            <w:r w:rsidRPr="0007094B">
              <w:rPr>
                <w:sz w:val="20"/>
                <w:lang w:val="ru-RU"/>
              </w:rPr>
              <w:t>"о -</w:t>
            </w:r>
            <w:r w:rsidRPr="0007094B">
              <w:rPr>
                <w:spacing w:val="-4"/>
                <w:sz w:val="20"/>
                <w:lang w:val="ru-RU"/>
              </w:rPr>
              <w:t xml:space="preserve"> </w:t>
            </w:r>
            <w:r w:rsidRPr="0007094B">
              <w:rPr>
                <w:sz w:val="20"/>
                <w:lang w:val="ru-RU"/>
              </w:rPr>
              <w:t>е</w:t>
            </w:r>
            <w:r w:rsidRPr="0007094B">
              <w:rPr>
                <w:spacing w:val="-2"/>
                <w:sz w:val="20"/>
                <w:lang w:val="ru-RU"/>
              </w:rPr>
              <w:t xml:space="preserve"> </w:t>
            </w:r>
            <w:r w:rsidRPr="0007094B">
              <w:rPr>
                <w:sz w:val="20"/>
                <w:lang w:val="ru-RU"/>
              </w:rPr>
              <w:t>(е)"</w:t>
            </w:r>
            <w:r w:rsidRPr="0007094B">
              <w:rPr>
                <w:spacing w:val="-2"/>
                <w:sz w:val="20"/>
                <w:lang w:val="ru-RU"/>
              </w:rPr>
              <w:t xml:space="preserve"> </w:t>
            </w:r>
            <w:r w:rsidRPr="0007094B">
              <w:rPr>
                <w:sz w:val="20"/>
                <w:lang w:val="ru-RU"/>
              </w:rPr>
              <w:t>после</w:t>
            </w:r>
            <w:r w:rsidRPr="0007094B">
              <w:rPr>
                <w:spacing w:val="-2"/>
                <w:sz w:val="20"/>
                <w:lang w:val="ru-RU"/>
              </w:rPr>
              <w:t xml:space="preserve"> </w:t>
            </w:r>
            <w:r w:rsidRPr="0007094B">
              <w:rPr>
                <w:sz w:val="20"/>
                <w:lang w:val="ru-RU"/>
              </w:rPr>
              <w:t>шипящих</w:t>
            </w:r>
            <w:r w:rsidRPr="0007094B">
              <w:rPr>
                <w:spacing w:val="-3"/>
                <w:sz w:val="20"/>
                <w:lang w:val="ru-RU"/>
              </w:rPr>
              <w:t xml:space="preserve"> </w:t>
            </w:r>
            <w:r w:rsidRPr="0007094B">
              <w:rPr>
                <w:sz w:val="20"/>
                <w:lang w:val="ru-RU"/>
              </w:rPr>
              <w:t>и</w:t>
            </w:r>
            <w:r w:rsidRPr="0007094B">
              <w:rPr>
                <w:spacing w:val="-3"/>
                <w:sz w:val="20"/>
                <w:lang w:val="ru-RU"/>
              </w:rPr>
              <w:t xml:space="preserve"> </w:t>
            </w:r>
            <w:r w:rsidRPr="0007094B">
              <w:rPr>
                <w:sz w:val="20"/>
                <w:lang w:val="ru-RU"/>
              </w:rPr>
              <w:t>"ц" в</w:t>
            </w:r>
            <w:r w:rsidRPr="0007094B">
              <w:rPr>
                <w:spacing w:val="-3"/>
                <w:sz w:val="20"/>
                <w:lang w:val="ru-RU"/>
              </w:rPr>
              <w:t xml:space="preserve"> </w:t>
            </w:r>
            <w:r w:rsidRPr="0007094B">
              <w:rPr>
                <w:sz w:val="20"/>
                <w:lang w:val="ru-RU"/>
              </w:rPr>
              <w:t>суффиксах</w:t>
            </w:r>
            <w:r w:rsidRPr="0007094B">
              <w:rPr>
                <w:spacing w:val="-3"/>
                <w:sz w:val="20"/>
                <w:lang w:val="ru-RU"/>
              </w:rPr>
              <w:t xml:space="preserve"> </w:t>
            </w:r>
            <w:r w:rsidRPr="0007094B">
              <w:rPr>
                <w:sz w:val="20"/>
                <w:lang w:val="ru-RU"/>
              </w:rPr>
              <w:t>и</w:t>
            </w:r>
            <w:r w:rsidRPr="0007094B">
              <w:rPr>
                <w:spacing w:val="-3"/>
                <w:sz w:val="20"/>
                <w:lang w:val="ru-RU"/>
              </w:rPr>
              <w:t xml:space="preserve"> </w:t>
            </w:r>
            <w:r w:rsidRPr="0007094B">
              <w:rPr>
                <w:sz w:val="20"/>
                <w:lang w:val="ru-RU"/>
              </w:rPr>
              <w:t>окончаниях</w:t>
            </w:r>
            <w:r w:rsidRPr="0007094B">
              <w:rPr>
                <w:spacing w:val="-1"/>
                <w:sz w:val="20"/>
                <w:lang w:val="ru-RU"/>
              </w:rPr>
              <w:t xml:space="preserve"> </w:t>
            </w:r>
            <w:r w:rsidRPr="0007094B">
              <w:rPr>
                <w:sz w:val="20"/>
                <w:lang w:val="ru-RU"/>
              </w:rPr>
              <w:t>имен</w:t>
            </w:r>
            <w:r w:rsidRPr="0007094B">
              <w:rPr>
                <w:spacing w:val="-47"/>
                <w:sz w:val="20"/>
                <w:lang w:val="ru-RU"/>
              </w:rPr>
              <w:t xml:space="preserve"> </w:t>
            </w:r>
            <w:r w:rsidRPr="0007094B">
              <w:rPr>
                <w:sz w:val="20"/>
                <w:lang w:val="ru-RU"/>
              </w:rPr>
              <w:t xml:space="preserve">существительных. </w:t>
            </w:r>
            <w:r w:rsidRPr="00D25045">
              <w:rPr>
                <w:sz w:val="20"/>
                <w:lang w:val="ru-RU"/>
              </w:rPr>
              <w:t>Правописание</w:t>
            </w:r>
            <w:r w:rsidRPr="00D25045">
              <w:rPr>
                <w:spacing w:val="-4"/>
                <w:sz w:val="20"/>
                <w:lang w:val="ru-RU"/>
              </w:rPr>
              <w:t xml:space="preserve"> </w:t>
            </w:r>
            <w:r w:rsidRPr="00D25045">
              <w:rPr>
                <w:sz w:val="20"/>
                <w:lang w:val="ru-RU"/>
              </w:rPr>
              <w:t>суффиксов</w:t>
            </w:r>
            <w:r w:rsidRPr="00D25045">
              <w:rPr>
                <w:spacing w:val="-4"/>
                <w:sz w:val="20"/>
                <w:lang w:val="ru-RU"/>
              </w:rPr>
              <w:t xml:space="preserve"> </w:t>
            </w:r>
            <w:r w:rsidRPr="00D25045">
              <w:rPr>
                <w:sz w:val="20"/>
                <w:lang w:val="ru-RU"/>
              </w:rPr>
              <w:t>"-чик-</w:t>
            </w:r>
            <w:r w:rsidRPr="00D25045">
              <w:rPr>
                <w:spacing w:val="-6"/>
                <w:sz w:val="20"/>
                <w:lang w:val="ru-RU"/>
              </w:rPr>
              <w:t xml:space="preserve"> </w:t>
            </w:r>
            <w:r w:rsidRPr="00D25045">
              <w:rPr>
                <w:sz w:val="20"/>
                <w:lang w:val="ru-RU"/>
              </w:rPr>
              <w:t>-</w:t>
            </w:r>
            <w:r w:rsidRPr="00D25045">
              <w:rPr>
                <w:spacing w:val="-2"/>
                <w:sz w:val="20"/>
                <w:lang w:val="ru-RU"/>
              </w:rPr>
              <w:t xml:space="preserve"> </w:t>
            </w:r>
            <w:r w:rsidRPr="00D25045">
              <w:rPr>
                <w:sz w:val="20"/>
                <w:lang w:val="ru-RU"/>
              </w:rPr>
              <w:t>-щик-;</w:t>
            </w:r>
            <w:r w:rsidRPr="00D25045">
              <w:rPr>
                <w:spacing w:val="-2"/>
                <w:sz w:val="20"/>
                <w:lang w:val="ru-RU"/>
              </w:rPr>
              <w:t xml:space="preserve"> </w:t>
            </w:r>
            <w:r w:rsidRPr="00D25045">
              <w:rPr>
                <w:sz w:val="20"/>
                <w:lang w:val="ru-RU"/>
              </w:rPr>
              <w:t>-ек-</w:t>
            </w:r>
            <w:r w:rsidRPr="00D25045">
              <w:rPr>
                <w:spacing w:val="-3"/>
                <w:sz w:val="20"/>
                <w:lang w:val="ru-RU"/>
              </w:rPr>
              <w:t xml:space="preserve"> </w:t>
            </w:r>
            <w:r w:rsidRPr="00D25045">
              <w:rPr>
                <w:sz w:val="20"/>
                <w:lang w:val="ru-RU"/>
              </w:rPr>
              <w:t>-</w:t>
            </w:r>
            <w:r w:rsidRPr="00D25045">
              <w:rPr>
                <w:spacing w:val="-5"/>
                <w:sz w:val="20"/>
                <w:lang w:val="ru-RU"/>
              </w:rPr>
              <w:t xml:space="preserve"> </w:t>
            </w:r>
            <w:r w:rsidRPr="00D25045">
              <w:rPr>
                <w:sz w:val="20"/>
                <w:lang w:val="ru-RU"/>
              </w:rPr>
              <w:t>-ик-</w:t>
            </w:r>
            <w:r w:rsidRPr="00D25045">
              <w:rPr>
                <w:spacing w:val="-5"/>
                <w:sz w:val="20"/>
                <w:lang w:val="ru-RU"/>
              </w:rPr>
              <w:t xml:space="preserve"> </w:t>
            </w:r>
            <w:r w:rsidRPr="00D25045">
              <w:rPr>
                <w:sz w:val="20"/>
                <w:lang w:val="ru-RU"/>
              </w:rPr>
              <w:t>(-чик-)"</w:t>
            </w:r>
            <w:r w:rsidRPr="00D25045">
              <w:rPr>
                <w:spacing w:val="-2"/>
                <w:sz w:val="20"/>
                <w:lang w:val="ru-RU"/>
              </w:rPr>
              <w:t xml:space="preserve"> </w:t>
            </w:r>
            <w:r w:rsidRPr="00D25045">
              <w:rPr>
                <w:sz w:val="20"/>
                <w:lang w:val="ru-RU"/>
              </w:rPr>
              <w:t>имен</w:t>
            </w:r>
            <w:r w:rsidRPr="00D25045">
              <w:rPr>
                <w:spacing w:val="-4"/>
                <w:sz w:val="20"/>
                <w:lang w:val="ru-RU"/>
              </w:rPr>
              <w:t xml:space="preserve"> </w:t>
            </w:r>
            <w:r w:rsidRPr="00D25045">
              <w:rPr>
                <w:sz w:val="20"/>
                <w:lang w:val="ru-RU"/>
              </w:rPr>
              <w:t>существительных.</w:t>
            </w:r>
          </w:p>
          <w:p w:rsidR="0007094B" w:rsidRPr="00D25045" w:rsidRDefault="0007094B" w:rsidP="0007094B">
            <w:pPr>
              <w:pStyle w:val="TableParagraph"/>
              <w:ind w:left="30" w:right="335"/>
              <w:rPr>
                <w:sz w:val="20"/>
                <w:lang w:val="ru-RU"/>
              </w:rPr>
            </w:pPr>
            <w:r w:rsidRPr="00D25045">
              <w:rPr>
                <w:sz w:val="20"/>
                <w:lang w:val="ru-RU"/>
              </w:rPr>
              <w:t>Правописание корней с чередованием "а//о": "-лаг- - -лож-; -раст- - -ращ- - -рос-; -гар- - -</w:t>
            </w:r>
            <w:r w:rsidRPr="00D25045">
              <w:rPr>
                <w:spacing w:val="-47"/>
                <w:sz w:val="20"/>
                <w:lang w:val="ru-RU"/>
              </w:rPr>
              <w:t xml:space="preserve"> </w:t>
            </w:r>
            <w:r w:rsidRPr="00D25045">
              <w:rPr>
                <w:sz w:val="20"/>
                <w:lang w:val="ru-RU"/>
              </w:rPr>
              <w:t>гор-, -зар-</w:t>
            </w:r>
            <w:r w:rsidRPr="00D25045">
              <w:rPr>
                <w:spacing w:val="1"/>
                <w:sz w:val="20"/>
                <w:lang w:val="ru-RU"/>
              </w:rPr>
              <w:t xml:space="preserve"> </w:t>
            </w:r>
            <w:r w:rsidRPr="00D25045">
              <w:rPr>
                <w:sz w:val="20"/>
                <w:lang w:val="ru-RU"/>
              </w:rPr>
              <w:t>-</w:t>
            </w:r>
            <w:r w:rsidRPr="00D25045">
              <w:rPr>
                <w:spacing w:val="-2"/>
                <w:sz w:val="20"/>
                <w:lang w:val="ru-RU"/>
              </w:rPr>
              <w:t xml:space="preserve"> </w:t>
            </w:r>
            <w:r w:rsidRPr="00D25045">
              <w:rPr>
                <w:sz w:val="20"/>
                <w:lang w:val="ru-RU"/>
              </w:rPr>
              <w:t>-зор-;</w:t>
            </w:r>
            <w:r w:rsidRPr="00D25045">
              <w:rPr>
                <w:spacing w:val="2"/>
                <w:sz w:val="20"/>
                <w:lang w:val="ru-RU"/>
              </w:rPr>
              <w:t xml:space="preserve"> </w:t>
            </w:r>
            <w:r w:rsidRPr="00D25045">
              <w:rPr>
                <w:sz w:val="20"/>
                <w:lang w:val="ru-RU"/>
              </w:rPr>
              <w:t>-клан- -</w:t>
            </w:r>
            <w:r w:rsidRPr="00D25045">
              <w:rPr>
                <w:spacing w:val="1"/>
                <w:sz w:val="20"/>
                <w:lang w:val="ru-RU"/>
              </w:rPr>
              <w:t xml:space="preserve"> </w:t>
            </w:r>
            <w:r w:rsidRPr="00D25045">
              <w:rPr>
                <w:sz w:val="20"/>
                <w:lang w:val="ru-RU"/>
              </w:rPr>
              <w:t>-клон-,</w:t>
            </w:r>
            <w:r w:rsidRPr="00D25045">
              <w:rPr>
                <w:spacing w:val="1"/>
                <w:sz w:val="20"/>
                <w:lang w:val="ru-RU"/>
              </w:rPr>
              <w:t xml:space="preserve"> </w:t>
            </w:r>
            <w:r w:rsidRPr="00D25045">
              <w:rPr>
                <w:sz w:val="20"/>
                <w:lang w:val="ru-RU"/>
              </w:rPr>
              <w:t>-скак-</w:t>
            </w:r>
            <w:r w:rsidRPr="00D25045">
              <w:rPr>
                <w:spacing w:val="-2"/>
                <w:sz w:val="20"/>
                <w:lang w:val="ru-RU"/>
              </w:rPr>
              <w:t xml:space="preserve"> </w:t>
            </w:r>
            <w:r w:rsidRPr="00D25045">
              <w:rPr>
                <w:sz w:val="20"/>
                <w:lang w:val="ru-RU"/>
              </w:rPr>
              <w:t>- -скоч-".</w:t>
            </w:r>
          </w:p>
          <w:p w:rsidR="0007094B" w:rsidRPr="00D25045" w:rsidRDefault="0007094B" w:rsidP="0007094B">
            <w:pPr>
              <w:pStyle w:val="TableParagraph"/>
              <w:ind w:left="30"/>
              <w:rPr>
                <w:sz w:val="20"/>
                <w:lang w:val="ru-RU"/>
              </w:rPr>
            </w:pPr>
            <w:r w:rsidRPr="00D25045">
              <w:rPr>
                <w:sz w:val="20"/>
                <w:lang w:val="ru-RU"/>
              </w:rPr>
              <w:t>Слитное</w:t>
            </w:r>
            <w:r w:rsidRPr="00D25045">
              <w:rPr>
                <w:spacing w:val="-4"/>
                <w:sz w:val="20"/>
                <w:lang w:val="ru-RU"/>
              </w:rPr>
              <w:t xml:space="preserve"> </w:t>
            </w:r>
            <w:r w:rsidRPr="00D25045">
              <w:rPr>
                <w:sz w:val="20"/>
                <w:lang w:val="ru-RU"/>
              </w:rPr>
              <w:t>и</w:t>
            </w:r>
            <w:r w:rsidRPr="00D25045">
              <w:rPr>
                <w:spacing w:val="-3"/>
                <w:sz w:val="20"/>
                <w:lang w:val="ru-RU"/>
              </w:rPr>
              <w:t xml:space="preserve"> </w:t>
            </w:r>
            <w:r w:rsidRPr="00D25045">
              <w:rPr>
                <w:sz w:val="20"/>
                <w:lang w:val="ru-RU"/>
              </w:rPr>
              <w:t>раздельное</w:t>
            </w:r>
            <w:r w:rsidRPr="00D25045">
              <w:rPr>
                <w:spacing w:val="-4"/>
                <w:sz w:val="20"/>
                <w:lang w:val="ru-RU"/>
              </w:rPr>
              <w:t xml:space="preserve"> </w:t>
            </w:r>
            <w:r w:rsidRPr="00D25045">
              <w:rPr>
                <w:sz w:val="20"/>
                <w:lang w:val="ru-RU"/>
              </w:rPr>
              <w:t>написание</w:t>
            </w:r>
            <w:r w:rsidRPr="00D25045">
              <w:rPr>
                <w:spacing w:val="-3"/>
                <w:sz w:val="20"/>
                <w:lang w:val="ru-RU"/>
              </w:rPr>
              <w:t xml:space="preserve"> </w:t>
            </w:r>
            <w:r w:rsidRPr="00D25045">
              <w:rPr>
                <w:sz w:val="20"/>
                <w:lang w:val="ru-RU"/>
              </w:rPr>
              <w:t>"не" с</w:t>
            </w:r>
            <w:r w:rsidRPr="00D25045">
              <w:rPr>
                <w:spacing w:val="-3"/>
                <w:sz w:val="20"/>
                <w:lang w:val="ru-RU"/>
              </w:rPr>
              <w:t xml:space="preserve"> </w:t>
            </w:r>
            <w:r w:rsidRPr="00D25045">
              <w:rPr>
                <w:sz w:val="20"/>
                <w:lang w:val="ru-RU"/>
              </w:rPr>
              <w:t>именами</w:t>
            </w:r>
            <w:r w:rsidRPr="00D25045">
              <w:rPr>
                <w:spacing w:val="-4"/>
                <w:sz w:val="20"/>
                <w:lang w:val="ru-RU"/>
              </w:rPr>
              <w:t xml:space="preserve"> </w:t>
            </w:r>
            <w:r w:rsidRPr="00D25045">
              <w:rPr>
                <w:sz w:val="20"/>
                <w:lang w:val="ru-RU"/>
              </w:rPr>
              <w:t>существительными.</w:t>
            </w:r>
          </w:p>
        </w:tc>
      </w:tr>
    </w:tbl>
    <w:tbl>
      <w:tblPr>
        <w:tblStyle w:val="TableNormal2"/>
        <w:tblW w:w="0" w:type="auto"/>
        <w:tblInd w:w="190" w:type="dxa"/>
        <w:tblLayout w:type="fixed"/>
        <w:tblLook w:val="01E0" w:firstRow="1" w:lastRow="1" w:firstColumn="1" w:lastColumn="1" w:noHBand="0" w:noVBand="0"/>
      </w:tblPr>
      <w:tblGrid>
        <w:gridCol w:w="2025"/>
        <w:gridCol w:w="7973"/>
      </w:tblGrid>
      <w:tr w:rsidR="00B9772D" w:rsidTr="00522F24">
        <w:trPr>
          <w:trHeight w:val="2804"/>
        </w:trPr>
        <w:tc>
          <w:tcPr>
            <w:tcW w:w="2025" w:type="dxa"/>
            <w:tcBorders>
              <w:top w:val="double" w:sz="2" w:space="0" w:color="000000"/>
            </w:tcBorders>
          </w:tcPr>
          <w:p w:rsidR="0007094B" w:rsidRPr="00D25045" w:rsidRDefault="0007094B" w:rsidP="00522F24">
            <w:pPr>
              <w:pStyle w:val="TableParagraph"/>
              <w:rPr>
                <w:lang w:val="ru-RU"/>
              </w:rPr>
            </w:pPr>
          </w:p>
          <w:p w:rsidR="0007094B" w:rsidRPr="00D25045" w:rsidRDefault="0007094B" w:rsidP="00522F24">
            <w:pPr>
              <w:pStyle w:val="TableParagraph"/>
              <w:rPr>
                <w:lang w:val="ru-RU"/>
              </w:rPr>
            </w:pPr>
          </w:p>
          <w:p w:rsidR="0007094B" w:rsidRPr="00D25045" w:rsidRDefault="0007094B" w:rsidP="00522F24">
            <w:pPr>
              <w:pStyle w:val="TableParagraph"/>
              <w:rPr>
                <w:lang w:val="ru-RU"/>
              </w:rPr>
            </w:pPr>
          </w:p>
          <w:p w:rsidR="0007094B" w:rsidRPr="00D25045" w:rsidRDefault="0007094B" w:rsidP="00522F24">
            <w:pPr>
              <w:pStyle w:val="TableParagraph"/>
              <w:rPr>
                <w:lang w:val="ru-RU"/>
              </w:rPr>
            </w:pPr>
          </w:p>
          <w:p w:rsidR="0007094B" w:rsidRPr="00D25045" w:rsidRDefault="0007094B" w:rsidP="00522F24">
            <w:pPr>
              <w:pStyle w:val="TableParagraph"/>
              <w:rPr>
                <w:sz w:val="23"/>
                <w:lang w:val="ru-RU"/>
              </w:rPr>
            </w:pPr>
          </w:p>
          <w:p w:rsidR="0007094B" w:rsidRDefault="0007094B" w:rsidP="00522F24">
            <w:pPr>
              <w:pStyle w:val="TableParagraph"/>
              <w:ind w:left="27"/>
              <w:rPr>
                <w:sz w:val="20"/>
              </w:rPr>
            </w:pPr>
            <w:r>
              <w:rPr>
                <w:sz w:val="20"/>
              </w:rPr>
              <w:t>Имя</w:t>
            </w:r>
            <w:r>
              <w:rPr>
                <w:spacing w:val="-5"/>
                <w:sz w:val="20"/>
              </w:rPr>
              <w:t xml:space="preserve"> </w:t>
            </w:r>
            <w:r>
              <w:rPr>
                <w:sz w:val="20"/>
              </w:rPr>
              <w:t>прилагательное.</w:t>
            </w:r>
          </w:p>
        </w:tc>
        <w:tc>
          <w:tcPr>
            <w:tcW w:w="7973" w:type="dxa"/>
            <w:tcBorders>
              <w:top w:val="double" w:sz="2" w:space="0" w:color="000000"/>
            </w:tcBorders>
          </w:tcPr>
          <w:p w:rsidR="0007094B" w:rsidRPr="00D25045" w:rsidRDefault="0007094B" w:rsidP="00522F24">
            <w:pPr>
              <w:pStyle w:val="TableParagraph"/>
              <w:spacing w:before="11"/>
              <w:ind w:left="30" w:right="133"/>
              <w:rPr>
                <w:sz w:val="20"/>
                <w:lang w:val="ru-RU"/>
              </w:rPr>
            </w:pPr>
            <w:r w:rsidRPr="00D25045">
              <w:rPr>
                <w:sz w:val="20"/>
                <w:lang w:val="ru-RU"/>
              </w:rPr>
              <w:t>Имя прилагательное как часть речи. Общее грамматическое значение, морфологические</w:t>
            </w:r>
            <w:r w:rsidRPr="00D25045">
              <w:rPr>
                <w:spacing w:val="1"/>
                <w:sz w:val="20"/>
                <w:lang w:val="ru-RU"/>
              </w:rPr>
              <w:t xml:space="preserve"> </w:t>
            </w:r>
            <w:r w:rsidRPr="00D25045">
              <w:rPr>
                <w:sz w:val="20"/>
                <w:lang w:val="ru-RU"/>
              </w:rPr>
              <w:t>признаки</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синтаксические</w:t>
            </w:r>
            <w:r w:rsidRPr="00D25045">
              <w:rPr>
                <w:spacing w:val="-2"/>
                <w:sz w:val="20"/>
                <w:lang w:val="ru-RU"/>
              </w:rPr>
              <w:t xml:space="preserve"> </w:t>
            </w:r>
            <w:r w:rsidRPr="00D25045">
              <w:rPr>
                <w:sz w:val="20"/>
                <w:lang w:val="ru-RU"/>
              </w:rPr>
              <w:t>функции</w:t>
            </w:r>
            <w:r w:rsidRPr="00D25045">
              <w:rPr>
                <w:spacing w:val="-6"/>
                <w:sz w:val="20"/>
                <w:lang w:val="ru-RU"/>
              </w:rPr>
              <w:t xml:space="preserve"> </w:t>
            </w:r>
            <w:r w:rsidRPr="00D25045">
              <w:rPr>
                <w:sz w:val="20"/>
                <w:lang w:val="ru-RU"/>
              </w:rPr>
              <w:t>имени</w:t>
            </w:r>
            <w:r w:rsidRPr="00D25045">
              <w:rPr>
                <w:spacing w:val="-5"/>
                <w:sz w:val="20"/>
                <w:lang w:val="ru-RU"/>
              </w:rPr>
              <w:t xml:space="preserve"> </w:t>
            </w:r>
            <w:r w:rsidRPr="00D25045">
              <w:rPr>
                <w:sz w:val="20"/>
                <w:lang w:val="ru-RU"/>
              </w:rPr>
              <w:t>прилагательного.</w:t>
            </w:r>
            <w:r w:rsidRPr="00D25045">
              <w:rPr>
                <w:spacing w:val="-4"/>
                <w:sz w:val="20"/>
                <w:lang w:val="ru-RU"/>
              </w:rPr>
              <w:t xml:space="preserve"> </w:t>
            </w:r>
            <w:r w:rsidRPr="00D25045">
              <w:rPr>
                <w:sz w:val="20"/>
                <w:lang w:val="ru-RU"/>
              </w:rPr>
              <w:t>Роль</w:t>
            </w:r>
            <w:r w:rsidRPr="00D25045">
              <w:rPr>
                <w:spacing w:val="-5"/>
                <w:sz w:val="20"/>
                <w:lang w:val="ru-RU"/>
              </w:rPr>
              <w:t xml:space="preserve"> </w:t>
            </w:r>
            <w:r w:rsidRPr="00D25045">
              <w:rPr>
                <w:sz w:val="20"/>
                <w:lang w:val="ru-RU"/>
              </w:rPr>
              <w:t>имени</w:t>
            </w:r>
            <w:r w:rsidRPr="00D25045">
              <w:rPr>
                <w:spacing w:val="-5"/>
                <w:sz w:val="20"/>
                <w:lang w:val="ru-RU"/>
              </w:rPr>
              <w:t xml:space="preserve"> </w:t>
            </w:r>
            <w:r w:rsidRPr="00D25045">
              <w:rPr>
                <w:sz w:val="20"/>
                <w:lang w:val="ru-RU"/>
              </w:rPr>
              <w:t>прилагательного</w:t>
            </w:r>
            <w:r w:rsidRPr="00D25045">
              <w:rPr>
                <w:spacing w:val="-47"/>
                <w:sz w:val="20"/>
                <w:lang w:val="ru-RU"/>
              </w:rPr>
              <w:t xml:space="preserve"> </w:t>
            </w:r>
            <w:r w:rsidRPr="00D25045">
              <w:rPr>
                <w:sz w:val="20"/>
                <w:lang w:val="ru-RU"/>
              </w:rPr>
              <w:t>в</w:t>
            </w:r>
            <w:r w:rsidRPr="00D25045">
              <w:rPr>
                <w:spacing w:val="-2"/>
                <w:sz w:val="20"/>
                <w:lang w:val="ru-RU"/>
              </w:rPr>
              <w:t xml:space="preserve"> </w:t>
            </w:r>
            <w:r w:rsidRPr="00D25045">
              <w:rPr>
                <w:sz w:val="20"/>
                <w:lang w:val="ru-RU"/>
              </w:rPr>
              <w:t>речи.</w:t>
            </w:r>
            <w:r w:rsidRPr="00D25045">
              <w:rPr>
                <w:spacing w:val="-1"/>
                <w:sz w:val="20"/>
                <w:lang w:val="ru-RU"/>
              </w:rPr>
              <w:t xml:space="preserve"> </w:t>
            </w:r>
            <w:r w:rsidRPr="00D25045">
              <w:rPr>
                <w:sz w:val="20"/>
                <w:lang w:val="ru-RU"/>
              </w:rPr>
              <w:t>Имена</w:t>
            </w:r>
            <w:r w:rsidRPr="00D25045">
              <w:rPr>
                <w:spacing w:val="-1"/>
                <w:sz w:val="20"/>
                <w:lang w:val="ru-RU"/>
              </w:rPr>
              <w:t xml:space="preserve"> </w:t>
            </w:r>
            <w:r w:rsidRPr="00D25045">
              <w:rPr>
                <w:sz w:val="20"/>
                <w:lang w:val="ru-RU"/>
              </w:rPr>
              <w:t>прилагательные</w:t>
            </w:r>
            <w:r w:rsidRPr="00D25045">
              <w:rPr>
                <w:spacing w:val="-1"/>
                <w:sz w:val="20"/>
                <w:lang w:val="ru-RU"/>
              </w:rPr>
              <w:t xml:space="preserve"> </w:t>
            </w:r>
            <w:r w:rsidRPr="00D25045">
              <w:rPr>
                <w:sz w:val="20"/>
                <w:lang w:val="ru-RU"/>
              </w:rPr>
              <w:t>полные</w:t>
            </w:r>
            <w:r w:rsidRPr="00D25045">
              <w:rPr>
                <w:spacing w:val="2"/>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краткие, их</w:t>
            </w:r>
            <w:r w:rsidRPr="00D25045">
              <w:rPr>
                <w:spacing w:val="-2"/>
                <w:sz w:val="20"/>
                <w:lang w:val="ru-RU"/>
              </w:rPr>
              <w:t xml:space="preserve"> </w:t>
            </w:r>
            <w:r w:rsidRPr="00D25045">
              <w:rPr>
                <w:sz w:val="20"/>
                <w:lang w:val="ru-RU"/>
              </w:rPr>
              <w:t>синтаксические</w:t>
            </w:r>
            <w:r w:rsidRPr="00D25045">
              <w:rPr>
                <w:spacing w:val="-1"/>
                <w:sz w:val="20"/>
                <w:lang w:val="ru-RU"/>
              </w:rPr>
              <w:t xml:space="preserve"> </w:t>
            </w:r>
            <w:r w:rsidRPr="00D25045">
              <w:rPr>
                <w:sz w:val="20"/>
                <w:lang w:val="ru-RU"/>
              </w:rPr>
              <w:t>функции.</w:t>
            </w:r>
          </w:p>
          <w:p w:rsidR="0007094B" w:rsidRPr="00D25045" w:rsidRDefault="0007094B" w:rsidP="00522F24">
            <w:pPr>
              <w:pStyle w:val="TableParagraph"/>
              <w:spacing w:before="2" w:line="229" w:lineRule="exact"/>
              <w:ind w:left="30"/>
              <w:rPr>
                <w:sz w:val="20"/>
                <w:lang w:val="ru-RU"/>
              </w:rPr>
            </w:pPr>
            <w:r w:rsidRPr="00D25045">
              <w:rPr>
                <w:sz w:val="20"/>
                <w:lang w:val="ru-RU"/>
              </w:rPr>
              <w:t>Склонение</w:t>
            </w:r>
            <w:r w:rsidRPr="00D25045">
              <w:rPr>
                <w:spacing w:val="-4"/>
                <w:sz w:val="20"/>
                <w:lang w:val="ru-RU"/>
              </w:rPr>
              <w:t xml:space="preserve"> </w:t>
            </w:r>
            <w:r w:rsidRPr="00D25045">
              <w:rPr>
                <w:sz w:val="20"/>
                <w:lang w:val="ru-RU"/>
              </w:rPr>
              <w:t>имен</w:t>
            </w:r>
            <w:r w:rsidRPr="00D25045">
              <w:rPr>
                <w:spacing w:val="-6"/>
                <w:sz w:val="20"/>
                <w:lang w:val="ru-RU"/>
              </w:rPr>
              <w:t xml:space="preserve"> </w:t>
            </w:r>
            <w:r w:rsidRPr="00D25045">
              <w:rPr>
                <w:sz w:val="20"/>
                <w:lang w:val="ru-RU"/>
              </w:rPr>
              <w:t>прилагательных.</w:t>
            </w:r>
          </w:p>
          <w:p w:rsidR="0007094B" w:rsidRPr="00D25045" w:rsidRDefault="0007094B" w:rsidP="00522F24">
            <w:pPr>
              <w:pStyle w:val="TableParagraph"/>
              <w:spacing w:line="229" w:lineRule="exact"/>
              <w:ind w:left="30"/>
              <w:rPr>
                <w:sz w:val="20"/>
                <w:lang w:val="ru-RU"/>
              </w:rPr>
            </w:pPr>
            <w:r w:rsidRPr="00D25045">
              <w:rPr>
                <w:sz w:val="20"/>
                <w:lang w:val="ru-RU"/>
              </w:rPr>
              <w:t>Морфологический</w:t>
            </w:r>
            <w:r w:rsidRPr="00D25045">
              <w:rPr>
                <w:spacing w:val="-6"/>
                <w:sz w:val="20"/>
                <w:lang w:val="ru-RU"/>
              </w:rPr>
              <w:t xml:space="preserve"> </w:t>
            </w:r>
            <w:r w:rsidRPr="00D25045">
              <w:rPr>
                <w:sz w:val="20"/>
                <w:lang w:val="ru-RU"/>
              </w:rPr>
              <w:t>анализ</w:t>
            </w:r>
            <w:r w:rsidRPr="00D25045">
              <w:rPr>
                <w:spacing w:val="-2"/>
                <w:sz w:val="20"/>
                <w:lang w:val="ru-RU"/>
              </w:rPr>
              <w:t xml:space="preserve"> </w:t>
            </w:r>
            <w:r w:rsidRPr="00D25045">
              <w:rPr>
                <w:sz w:val="20"/>
                <w:lang w:val="ru-RU"/>
              </w:rPr>
              <w:t>имен</w:t>
            </w:r>
            <w:r w:rsidRPr="00D25045">
              <w:rPr>
                <w:spacing w:val="-5"/>
                <w:sz w:val="20"/>
                <w:lang w:val="ru-RU"/>
              </w:rPr>
              <w:t xml:space="preserve"> </w:t>
            </w:r>
            <w:r w:rsidRPr="00D25045">
              <w:rPr>
                <w:sz w:val="20"/>
                <w:lang w:val="ru-RU"/>
              </w:rPr>
              <w:t>прилагательных.</w:t>
            </w:r>
          </w:p>
          <w:p w:rsidR="0007094B" w:rsidRPr="00D25045" w:rsidRDefault="0007094B" w:rsidP="00522F24">
            <w:pPr>
              <w:pStyle w:val="TableParagraph"/>
              <w:ind w:left="30"/>
              <w:rPr>
                <w:sz w:val="20"/>
                <w:lang w:val="ru-RU"/>
              </w:rPr>
            </w:pPr>
            <w:r w:rsidRPr="00D25045">
              <w:rPr>
                <w:sz w:val="20"/>
                <w:lang w:val="ru-RU"/>
              </w:rPr>
              <w:t>Нормы</w:t>
            </w:r>
            <w:r w:rsidRPr="00D25045">
              <w:rPr>
                <w:spacing w:val="-6"/>
                <w:sz w:val="20"/>
                <w:lang w:val="ru-RU"/>
              </w:rPr>
              <w:t xml:space="preserve"> </w:t>
            </w:r>
            <w:r w:rsidRPr="00D25045">
              <w:rPr>
                <w:sz w:val="20"/>
                <w:lang w:val="ru-RU"/>
              </w:rPr>
              <w:t>словоизменения,</w:t>
            </w:r>
            <w:r w:rsidRPr="00D25045">
              <w:rPr>
                <w:spacing w:val="-5"/>
                <w:sz w:val="20"/>
                <w:lang w:val="ru-RU"/>
              </w:rPr>
              <w:t xml:space="preserve"> </w:t>
            </w:r>
            <w:r w:rsidRPr="00D25045">
              <w:rPr>
                <w:sz w:val="20"/>
                <w:lang w:val="ru-RU"/>
              </w:rPr>
              <w:t>произношения</w:t>
            </w:r>
            <w:r w:rsidRPr="00D25045">
              <w:rPr>
                <w:spacing w:val="-3"/>
                <w:sz w:val="20"/>
                <w:lang w:val="ru-RU"/>
              </w:rPr>
              <w:t xml:space="preserve"> </w:t>
            </w:r>
            <w:r w:rsidRPr="00D25045">
              <w:rPr>
                <w:sz w:val="20"/>
                <w:lang w:val="ru-RU"/>
              </w:rPr>
              <w:t>имен</w:t>
            </w:r>
            <w:r w:rsidRPr="00D25045">
              <w:rPr>
                <w:spacing w:val="-4"/>
                <w:sz w:val="20"/>
                <w:lang w:val="ru-RU"/>
              </w:rPr>
              <w:t xml:space="preserve"> </w:t>
            </w:r>
            <w:r w:rsidRPr="00D25045">
              <w:rPr>
                <w:sz w:val="20"/>
                <w:lang w:val="ru-RU"/>
              </w:rPr>
              <w:t>прилагательных,</w:t>
            </w:r>
            <w:r w:rsidRPr="00D25045">
              <w:rPr>
                <w:spacing w:val="-3"/>
                <w:sz w:val="20"/>
                <w:lang w:val="ru-RU"/>
              </w:rPr>
              <w:t xml:space="preserve"> </w:t>
            </w:r>
            <w:r w:rsidRPr="00D25045">
              <w:rPr>
                <w:sz w:val="20"/>
                <w:lang w:val="ru-RU"/>
              </w:rPr>
              <w:t>постановки</w:t>
            </w:r>
            <w:r w:rsidRPr="00D25045">
              <w:rPr>
                <w:spacing w:val="-4"/>
                <w:sz w:val="20"/>
                <w:lang w:val="ru-RU"/>
              </w:rPr>
              <w:t xml:space="preserve"> </w:t>
            </w:r>
            <w:r w:rsidRPr="00D25045">
              <w:rPr>
                <w:sz w:val="20"/>
                <w:lang w:val="ru-RU"/>
              </w:rPr>
              <w:t>ударения</w:t>
            </w:r>
            <w:r w:rsidRPr="00D25045">
              <w:rPr>
                <w:spacing w:val="-4"/>
                <w:sz w:val="20"/>
                <w:lang w:val="ru-RU"/>
              </w:rPr>
              <w:t xml:space="preserve"> </w:t>
            </w:r>
            <w:r w:rsidRPr="00D25045">
              <w:rPr>
                <w:sz w:val="20"/>
                <w:lang w:val="ru-RU"/>
              </w:rPr>
              <w:t>(в</w:t>
            </w:r>
            <w:r w:rsidRPr="00D25045">
              <w:rPr>
                <w:spacing w:val="-47"/>
                <w:sz w:val="20"/>
                <w:lang w:val="ru-RU"/>
              </w:rPr>
              <w:t xml:space="preserve"> </w:t>
            </w:r>
            <w:r w:rsidRPr="00D25045">
              <w:rPr>
                <w:sz w:val="20"/>
                <w:lang w:val="ru-RU"/>
              </w:rPr>
              <w:t>рамках</w:t>
            </w:r>
            <w:r w:rsidRPr="00D25045">
              <w:rPr>
                <w:spacing w:val="-2"/>
                <w:sz w:val="20"/>
                <w:lang w:val="ru-RU"/>
              </w:rPr>
              <w:t xml:space="preserve"> </w:t>
            </w:r>
            <w:r w:rsidRPr="00D25045">
              <w:rPr>
                <w:sz w:val="20"/>
                <w:lang w:val="ru-RU"/>
              </w:rPr>
              <w:t>изученного).</w:t>
            </w:r>
          </w:p>
          <w:p w:rsidR="0007094B" w:rsidRPr="00D25045" w:rsidRDefault="0007094B" w:rsidP="00522F24">
            <w:pPr>
              <w:pStyle w:val="TableParagraph"/>
              <w:spacing w:before="1"/>
              <w:ind w:left="30"/>
              <w:rPr>
                <w:sz w:val="20"/>
                <w:lang w:val="ru-RU"/>
              </w:rPr>
            </w:pPr>
            <w:r w:rsidRPr="00D25045">
              <w:rPr>
                <w:sz w:val="20"/>
                <w:lang w:val="ru-RU"/>
              </w:rPr>
              <w:t>Правописание</w:t>
            </w:r>
            <w:r w:rsidRPr="00D25045">
              <w:rPr>
                <w:spacing w:val="-4"/>
                <w:sz w:val="20"/>
                <w:lang w:val="ru-RU"/>
              </w:rPr>
              <w:t xml:space="preserve"> </w:t>
            </w:r>
            <w:r w:rsidRPr="00D25045">
              <w:rPr>
                <w:sz w:val="20"/>
                <w:lang w:val="ru-RU"/>
              </w:rPr>
              <w:t>безударных</w:t>
            </w:r>
            <w:r w:rsidRPr="00D25045">
              <w:rPr>
                <w:spacing w:val="-5"/>
                <w:sz w:val="20"/>
                <w:lang w:val="ru-RU"/>
              </w:rPr>
              <w:t xml:space="preserve"> </w:t>
            </w:r>
            <w:r w:rsidRPr="00D25045">
              <w:rPr>
                <w:sz w:val="20"/>
                <w:lang w:val="ru-RU"/>
              </w:rPr>
              <w:t>окончаний</w:t>
            </w:r>
            <w:r w:rsidRPr="00D25045">
              <w:rPr>
                <w:spacing w:val="-3"/>
                <w:sz w:val="20"/>
                <w:lang w:val="ru-RU"/>
              </w:rPr>
              <w:t xml:space="preserve"> </w:t>
            </w:r>
            <w:r w:rsidRPr="00D25045">
              <w:rPr>
                <w:sz w:val="20"/>
                <w:lang w:val="ru-RU"/>
              </w:rPr>
              <w:t>имен</w:t>
            </w:r>
            <w:r w:rsidRPr="00D25045">
              <w:rPr>
                <w:spacing w:val="-2"/>
                <w:sz w:val="20"/>
                <w:lang w:val="ru-RU"/>
              </w:rPr>
              <w:t xml:space="preserve"> </w:t>
            </w:r>
            <w:r w:rsidRPr="00D25045">
              <w:rPr>
                <w:sz w:val="20"/>
                <w:lang w:val="ru-RU"/>
              </w:rPr>
              <w:t>прилагательных.</w:t>
            </w:r>
          </w:p>
          <w:p w:rsidR="0007094B" w:rsidRPr="00D25045" w:rsidRDefault="0007094B" w:rsidP="00522F24">
            <w:pPr>
              <w:pStyle w:val="TableParagraph"/>
              <w:ind w:left="30" w:right="575"/>
              <w:rPr>
                <w:sz w:val="20"/>
                <w:lang w:val="ru-RU"/>
              </w:rPr>
            </w:pPr>
            <w:r w:rsidRPr="00D25045">
              <w:rPr>
                <w:sz w:val="20"/>
                <w:lang w:val="ru-RU"/>
              </w:rPr>
              <w:t>Правописание</w:t>
            </w:r>
            <w:r w:rsidRPr="00D25045">
              <w:rPr>
                <w:spacing w:val="-3"/>
                <w:sz w:val="20"/>
                <w:lang w:val="ru-RU"/>
              </w:rPr>
              <w:t xml:space="preserve"> </w:t>
            </w:r>
            <w:r w:rsidRPr="00D25045">
              <w:rPr>
                <w:sz w:val="20"/>
                <w:lang w:val="ru-RU"/>
              </w:rPr>
              <w:t>"о -</w:t>
            </w:r>
            <w:r w:rsidRPr="00D25045">
              <w:rPr>
                <w:spacing w:val="-5"/>
                <w:sz w:val="20"/>
                <w:lang w:val="ru-RU"/>
              </w:rPr>
              <w:t xml:space="preserve"> </w:t>
            </w:r>
            <w:r w:rsidRPr="00D25045">
              <w:rPr>
                <w:sz w:val="20"/>
                <w:lang w:val="ru-RU"/>
              </w:rPr>
              <w:t>е"</w:t>
            </w:r>
            <w:r w:rsidRPr="00D25045">
              <w:rPr>
                <w:spacing w:val="1"/>
                <w:sz w:val="20"/>
                <w:lang w:val="ru-RU"/>
              </w:rPr>
              <w:t xml:space="preserve"> </w:t>
            </w:r>
            <w:r w:rsidRPr="00D25045">
              <w:rPr>
                <w:sz w:val="20"/>
                <w:lang w:val="ru-RU"/>
              </w:rPr>
              <w:t>после</w:t>
            </w:r>
            <w:r w:rsidRPr="00D25045">
              <w:rPr>
                <w:spacing w:val="-2"/>
                <w:sz w:val="20"/>
                <w:lang w:val="ru-RU"/>
              </w:rPr>
              <w:t xml:space="preserve"> </w:t>
            </w:r>
            <w:r w:rsidRPr="00D25045">
              <w:rPr>
                <w:sz w:val="20"/>
                <w:lang w:val="ru-RU"/>
              </w:rPr>
              <w:t>шипящих</w:t>
            </w:r>
            <w:r w:rsidRPr="00D25045">
              <w:rPr>
                <w:spacing w:val="-2"/>
                <w:sz w:val="20"/>
                <w:lang w:val="ru-RU"/>
              </w:rPr>
              <w:t xml:space="preserve"> </w:t>
            </w:r>
            <w:r w:rsidRPr="00D25045">
              <w:rPr>
                <w:sz w:val="20"/>
                <w:lang w:val="ru-RU"/>
              </w:rPr>
              <w:t>и</w:t>
            </w:r>
            <w:r w:rsidRPr="00D25045">
              <w:rPr>
                <w:spacing w:val="-3"/>
                <w:sz w:val="20"/>
                <w:lang w:val="ru-RU"/>
              </w:rPr>
              <w:t xml:space="preserve"> </w:t>
            </w:r>
            <w:r w:rsidRPr="00D25045">
              <w:rPr>
                <w:sz w:val="20"/>
                <w:lang w:val="ru-RU"/>
              </w:rPr>
              <w:t>"ц"</w:t>
            </w:r>
            <w:r w:rsidRPr="00D25045">
              <w:rPr>
                <w:spacing w:val="-1"/>
                <w:sz w:val="20"/>
                <w:lang w:val="ru-RU"/>
              </w:rPr>
              <w:t xml:space="preserve"> </w:t>
            </w:r>
            <w:r w:rsidRPr="00D25045">
              <w:rPr>
                <w:sz w:val="20"/>
                <w:lang w:val="ru-RU"/>
              </w:rPr>
              <w:t>в</w:t>
            </w:r>
            <w:r w:rsidRPr="00D25045">
              <w:rPr>
                <w:spacing w:val="-3"/>
                <w:sz w:val="20"/>
                <w:lang w:val="ru-RU"/>
              </w:rPr>
              <w:t xml:space="preserve"> </w:t>
            </w:r>
            <w:r w:rsidRPr="00D25045">
              <w:rPr>
                <w:sz w:val="20"/>
                <w:lang w:val="ru-RU"/>
              </w:rPr>
              <w:t>суффиксах</w:t>
            </w:r>
            <w:r w:rsidRPr="00D25045">
              <w:rPr>
                <w:spacing w:val="-1"/>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окончаниях</w:t>
            </w:r>
            <w:r w:rsidRPr="00D25045">
              <w:rPr>
                <w:spacing w:val="-3"/>
                <w:sz w:val="20"/>
                <w:lang w:val="ru-RU"/>
              </w:rPr>
              <w:t xml:space="preserve"> </w:t>
            </w:r>
            <w:r w:rsidRPr="00D25045">
              <w:rPr>
                <w:sz w:val="20"/>
                <w:lang w:val="ru-RU"/>
              </w:rPr>
              <w:t>имен</w:t>
            </w:r>
            <w:r w:rsidRPr="00D25045">
              <w:rPr>
                <w:spacing w:val="-47"/>
                <w:sz w:val="20"/>
                <w:lang w:val="ru-RU"/>
              </w:rPr>
              <w:t xml:space="preserve"> </w:t>
            </w:r>
            <w:r w:rsidRPr="00D25045">
              <w:rPr>
                <w:sz w:val="20"/>
                <w:lang w:val="ru-RU"/>
              </w:rPr>
              <w:t>прилагательных.</w:t>
            </w:r>
          </w:p>
          <w:p w:rsidR="0007094B" w:rsidRDefault="0007094B" w:rsidP="00522F24">
            <w:pPr>
              <w:pStyle w:val="TableParagraph"/>
              <w:ind w:left="30" w:right="1209"/>
              <w:rPr>
                <w:sz w:val="20"/>
              </w:rPr>
            </w:pPr>
            <w:r w:rsidRPr="00D25045">
              <w:rPr>
                <w:sz w:val="20"/>
                <w:lang w:val="ru-RU"/>
              </w:rPr>
              <w:t>Правописание</w:t>
            </w:r>
            <w:r w:rsidRPr="00D25045">
              <w:rPr>
                <w:spacing w:val="-1"/>
                <w:sz w:val="20"/>
                <w:lang w:val="ru-RU"/>
              </w:rPr>
              <w:t xml:space="preserve"> </w:t>
            </w:r>
            <w:r w:rsidRPr="00D25045">
              <w:rPr>
                <w:sz w:val="20"/>
                <w:lang w:val="ru-RU"/>
              </w:rPr>
              <w:t>кратких</w:t>
            </w:r>
            <w:r w:rsidRPr="00D25045">
              <w:rPr>
                <w:spacing w:val="-4"/>
                <w:sz w:val="20"/>
                <w:lang w:val="ru-RU"/>
              </w:rPr>
              <w:t xml:space="preserve"> </w:t>
            </w:r>
            <w:r w:rsidRPr="00D25045">
              <w:rPr>
                <w:sz w:val="20"/>
                <w:lang w:val="ru-RU"/>
              </w:rPr>
              <w:t>форм</w:t>
            </w:r>
            <w:r w:rsidRPr="00D25045">
              <w:rPr>
                <w:spacing w:val="-3"/>
                <w:sz w:val="20"/>
                <w:lang w:val="ru-RU"/>
              </w:rPr>
              <w:t xml:space="preserve"> </w:t>
            </w:r>
            <w:r w:rsidRPr="00D25045">
              <w:rPr>
                <w:sz w:val="20"/>
                <w:lang w:val="ru-RU"/>
              </w:rPr>
              <w:t>имен</w:t>
            </w:r>
            <w:r w:rsidRPr="00D25045">
              <w:rPr>
                <w:spacing w:val="-4"/>
                <w:sz w:val="20"/>
                <w:lang w:val="ru-RU"/>
              </w:rPr>
              <w:t xml:space="preserve"> </w:t>
            </w:r>
            <w:r w:rsidRPr="00D25045">
              <w:rPr>
                <w:sz w:val="20"/>
                <w:lang w:val="ru-RU"/>
              </w:rPr>
              <w:t>прилагательных</w:t>
            </w:r>
            <w:r w:rsidRPr="00D25045">
              <w:rPr>
                <w:spacing w:val="-5"/>
                <w:sz w:val="20"/>
                <w:lang w:val="ru-RU"/>
              </w:rPr>
              <w:t xml:space="preserve"> </w:t>
            </w:r>
            <w:r w:rsidRPr="00D25045">
              <w:rPr>
                <w:sz w:val="20"/>
                <w:lang w:val="ru-RU"/>
              </w:rPr>
              <w:t>с</w:t>
            </w:r>
            <w:r w:rsidRPr="00D25045">
              <w:rPr>
                <w:spacing w:val="-3"/>
                <w:sz w:val="20"/>
                <w:lang w:val="ru-RU"/>
              </w:rPr>
              <w:t xml:space="preserve"> </w:t>
            </w:r>
            <w:r w:rsidRPr="00D25045">
              <w:rPr>
                <w:sz w:val="20"/>
                <w:lang w:val="ru-RU"/>
              </w:rPr>
              <w:t>основой</w:t>
            </w:r>
            <w:r w:rsidRPr="00D25045">
              <w:rPr>
                <w:spacing w:val="-5"/>
                <w:sz w:val="20"/>
                <w:lang w:val="ru-RU"/>
              </w:rPr>
              <w:t xml:space="preserve"> </w:t>
            </w:r>
            <w:r w:rsidRPr="00D25045">
              <w:rPr>
                <w:sz w:val="20"/>
                <w:lang w:val="ru-RU"/>
              </w:rPr>
              <w:t>на</w:t>
            </w:r>
            <w:r w:rsidRPr="00D25045">
              <w:rPr>
                <w:spacing w:val="-3"/>
                <w:sz w:val="20"/>
                <w:lang w:val="ru-RU"/>
              </w:rPr>
              <w:t xml:space="preserve"> </w:t>
            </w:r>
            <w:r w:rsidRPr="00D25045">
              <w:rPr>
                <w:sz w:val="20"/>
                <w:lang w:val="ru-RU"/>
              </w:rPr>
              <w:t>шипящий.</w:t>
            </w:r>
            <w:r w:rsidRPr="00D25045">
              <w:rPr>
                <w:spacing w:val="-47"/>
                <w:sz w:val="20"/>
                <w:lang w:val="ru-RU"/>
              </w:rPr>
              <w:t xml:space="preserve"> </w:t>
            </w:r>
            <w:r>
              <w:rPr>
                <w:sz w:val="20"/>
              </w:rPr>
              <w:t>Слитное</w:t>
            </w:r>
            <w:r>
              <w:rPr>
                <w:spacing w:val="-2"/>
                <w:sz w:val="20"/>
              </w:rPr>
              <w:t xml:space="preserve"> </w:t>
            </w:r>
            <w:r>
              <w:rPr>
                <w:sz w:val="20"/>
              </w:rPr>
              <w:t>и</w:t>
            </w:r>
            <w:r>
              <w:rPr>
                <w:spacing w:val="-2"/>
                <w:sz w:val="20"/>
              </w:rPr>
              <w:t xml:space="preserve"> </w:t>
            </w:r>
            <w:r>
              <w:rPr>
                <w:sz w:val="20"/>
              </w:rPr>
              <w:t>раздельное</w:t>
            </w:r>
            <w:r>
              <w:rPr>
                <w:spacing w:val="-2"/>
                <w:sz w:val="20"/>
              </w:rPr>
              <w:t xml:space="preserve"> </w:t>
            </w:r>
            <w:r>
              <w:rPr>
                <w:sz w:val="20"/>
              </w:rPr>
              <w:t>написание</w:t>
            </w:r>
            <w:r>
              <w:rPr>
                <w:spacing w:val="-1"/>
                <w:sz w:val="20"/>
              </w:rPr>
              <w:t xml:space="preserve"> </w:t>
            </w:r>
            <w:r>
              <w:rPr>
                <w:sz w:val="20"/>
              </w:rPr>
              <w:t>"не"</w:t>
            </w:r>
            <w:r>
              <w:rPr>
                <w:spacing w:val="1"/>
                <w:sz w:val="20"/>
              </w:rPr>
              <w:t xml:space="preserve"> </w:t>
            </w:r>
            <w:r>
              <w:rPr>
                <w:sz w:val="20"/>
              </w:rPr>
              <w:t>с</w:t>
            </w:r>
            <w:r>
              <w:rPr>
                <w:spacing w:val="-2"/>
                <w:sz w:val="20"/>
              </w:rPr>
              <w:t xml:space="preserve"> </w:t>
            </w:r>
            <w:r>
              <w:rPr>
                <w:sz w:val="20"/>
              </w:rPr>
              <w:t>именами</w:t>
            </w:r>
            <w:r>
              <w:rPr>
                <w:spacing w:val="-2"/>
                <w:sz w:val="20"/>
              </w:rPr>
              <w:t xml:space="preserve"> </w:t>
            </w:r>
            <w:r>
              <w:rPr>
                <w:sz w:val="20"/>
              </w:rPr>
              <w:t>прилагательными.</w:t>
            </w:r>
          </w:p>
        </w:tc>
      </w:tr>
      <w:tr w:rsidR="00B9772D" w:rsidTr="00522F24">
        <w:trPr>
          <w:trHeight w:val="3729"/>
        </w:trPr>
        <w:tc>
          <w:tcPr>
            <w:tcW w:w="2025" w:type="dxa"/>
          </w:tcPr>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pPr>
          </w:p>
          <w:p w:rsidR="0007094B" w:rsidRDefault="0007094B" w:rsidP="00522F24">
            <w:pPr>
              <w:pStyle w:val="TableParagraph"/>
              <w:spacing w:before="6"/>
              <w:rPr>
                <w:sz w:val="19"/>
              </w:rPr>
            </w:pPr>
          </w:p>
          <w:p w:rsidR="0007094B" w:rsidRDefault="0007094B" w:rsidP="00522F24">
            <w:pPr>
              <w:pStyle w:val="TableParagraph"/>
              <w:ind w:left="27"/>
              <w:rPr>
                <w:sz w:val="20"/>
              </w:rPr>
            </w:pPr>
            <w:r>
              <w:rPr>
                <w:sz w:val="20"/>
              </w:rPr>
              <w:t>Глагол.</w:t>
            </w:r>
          </w:p>
        </w:tc>
        <w:tc>
          <w:tcPr>
            <w:tcW w:w="7973" w:type="dxa"/>
          </w:tcPr>
          <w:p w:rsidR="0007094B" w:rsidRPr="00D25045" w:rsidRDefault="0007094B" w:rsidP="00522F24">
            <w:pPr>
              <w:pStyle w:val="TableParagraph"/>
              <w:spacing w:before="16"/>
              <w:ind w:left="30"/>
              <w:rPr>
                <w:sz w:val="20"/>
                <w:lang w:val="ru-RU"/>
              </w:rPr>
            </w:pPr>
            <w:r w:rsidRPr="00D25045">
              <w:rPr>
                <w:sz w:val="20"/>
                <w:lang w:val="ru-RU"/>
              </w:rPr>
              <w:t>Глагол</w:t>
            </w:r>
            <w:r w:rsidRPr="00D25045">
              <w:rPr>
                <w:spacing w:val="-3"/>
                <w:sz w:val="20"/>
                <w:lang w:val="ru-RU"/>
              </w:rPr>
              <w:t xml:space="preserve"> </w:t>
            </w:r>
            <w:r w:rsidRPr="00D25045">
              <w:rPr>
                <w:sz w:val="20"/>
                <w:lang w:val="ru-RU"/>
              </w:rPr>
              <w:t>как</w:t>
            </w:r>
            <w:r w:rsidRPr="00D25045">
              <w:rPr>
                <w:spacing w:val="-4"/>
                <w:sz w:val="20"/>
                <w:lang w:val="ru-RU"/>
              </w:rPr>
              <w:t xml:space="preserve"> </w:t>
            </w:r>
            <w:r w:rsidRPr="00D25045">
              <w:rPr>
                <w:sz w:val="20"/>
                <w:lang w:val="ru-RU"/>
              </w:rPr>
              <w:t>часть</w:t>
            </w:r>
            <w:r w:rsidRPr="00D25045">
              <w:rPr>
                <w:spacing w:val="-4"/>
                <w:sz w:val="20"/>
                <w:lang w:val="ru-RU"/>
              </w:rPr>
              <w:t xml:space="preserve"> </w:t>
            </w:r>
            <w:r w:rsidRPr="00D25045">
              <w:rPr>
                <w:sz w:val="20"/>
                <w:lang w:val="ru-RU"/>
              </w:rPr>
              <w:t>речи.</w:t>
            </w:r>
            <w:r w:rsidRPr="00D25045">
              <w:rPr>
                <w:spacing w:val="-3"/>
                <w:sz w:val="20"/>
                <w:lang w:val="ru-RU"/>
              </w:rPr>
              <w:t xml:space="preserve"> </w:t>
            </w:r>
            <w:r w:rsidRPr="00D25045">
              <w:rPr>
                <w:sz w:val="20"/>
                <w:lang w:val="ru-RU"/>
              </w:rPr>
              <w:t>Общее</w:t>
            </w:r>
            <w:r w:rsidRPr="00D25045">
              <w:rPr>
                <w:spacing w:val="-3"/>
                <w:sz w:val="20"/>
                <w:lang w:val="ru-RU"/>
              </w:rPr>
              <w:t xml:space="preserve"> </w:t>
            </w:r>
            <w:r w:rsidRPr="00D25045">
              <w:rPr>
                <w:sz w:val="20"/>
                <w:lang w:val="ru-RU"/>
              </w:rPr>
              <w:t>грамматическое</w:t>
            </w:r>
            <w:r w:rsidRPr="00D25045">
              <w:rPr>
                <w:spacing w:val="-4"/>
                <w:sz w:val="20"/>
                <w:lang w:val="ru-RU"/>
              </w:rPr>
              <w:t xml:space="preserve"> </w:t>
            </w:r>
            <w:r w:rsidRPr="00D25045">
              <w:rPr>
                <w:sz w:val="20"/>
                <w:lang w:val="ru-RU"/>
              </w:rPr>
              <w:t>значение,</w:t>
            </w:r>
            <w:r w:rsidRPr="00D25045">
              <w:rPr>
                <w:spacing w:val="-3"/>
                <w:sz w:val="20"/>
                <w:lang w:val="ru-RU"/>
              </w:rPr>
              <w:t xml:space="preserve"> </w:t>
            </w:r>
            <w:r w:rsidRPr="00D25045">
              <w:rPr>
                <w:sz w:val="20"/>
                <w:lang w:val="ru-RU"/>
              </w:rPr>
              <w:t>морфологические</w:t>
            </w:r>
            <w:r w:rsidRPr="00D25045">
              <w:rPr>
                <w:spacing w:val="-1"/>
                <w:sz w:val="20"/>
                <w:lang w:val="ru-RU"/>
              </w:rPr>
              <w:t xml:space="preserve"> </w:t>
            </w:r>
            <w:r w:rsidRPr="00D25045">
              <w:rPr>
                <w:sz w:val="20"/>
                <w:lang w:val="ru-RU"/>
              </w:rPr>
              <w:t>признаки</w:t>
            </w:r>
            <w:r w:rsidRPr="00D25045">
              <w:rPr>
                <w:spacing w:val="-4"/>
                <w:sz w:val="20"/>
                <w:lang w:val="ru-RU"/>
              </w:rPr>
              <w:t xml:space="preserve"> </w:t>
            </w:r>
            <w:r w:rsidRPr="00D25045">
              <w:rPr>
                <w:sz w:val="20"/>
                <w:lang w:val="ru-RU"/>
              </w:rPr>
              <w:t>и</w:t>
            </w:r>
          </w:p>
          <w:p w:rsidR="0007094B" w:rsidRPr="00D25045" w:rsidRDefault="0007094B" w:rsidP="00522F24">
            <w:pPr>
              <w:pStyle w:val="TableParagraph"/>
              <w:spacing w:before="1"/>
              <w:ind w:left="30"/>
              <w:rPr>
                <w:sz w:val="20"/>
                <w:lang w:val="ru-RU"/>
              </w:rPr>
            </w:pPr>
            <w:r w:rsidRPr="00D25045">
              <w:rPr>
                <w:sz w:val="20"/>
                <w:lang w:val="ru-RU"/>
              </w:rPr>
              <w:t>синтаксические</w:t>
            </w:r>
            <w:r w:rsidRPr="00D25045">
              <w:rPr>
                <w:spacing w:val="-4"/>
                <w:sz w:val="20"/>
                <w:lang w:val="ru-RU"/>
              </w:rPr>
              <w:t xml:space="preserve"> </w:t>
            </w:r>
            <w:r w:rsidRPr="00D25045">
              <w:rPr>
                <w:sz w:val="20"/>
                <w:lang w:val="ru-RU"/>
              </w:rPr>
              <w:t>функции</w:t>
            </w:r>
            <w:r w:rsidRPr="00D25045">
              <w:rPr>
                <w:spacing w:val="-4"/>
                <w:sz w:val="20"/>
                <w:lang w:val="ru-RU"/>
              </w:rPr>
              <w:t xml:space="preserve"> </w:t>
            </w:r>
            <w:r w:rsidRPr="00D25045">
              <w:rPr>
                <w:sz w:val="20"/>
                <w:lang w:val="ru-RU"/>
              </w:rPr>
              <w:t>глагола.</w:t>
            </w:r>
            <w:r w:rsidRPr="00D25045">
              <w:rPr>
                <w:spacing w:val="-2"/>
                <w:sz w:val="20"/>
                <w:lang w:val="ru-RU"/>
              </w:rPr>
              <w:t xml:space="preserve"> </w:t>
            </w:r>
            <w:r w:rsidRPr="00D25045">
              <w:rPr>
                <w:sz w:val="20"/>
                <w:lang w:val="ru-RU"/>
              </w:rPr>
              <w:t>Роль</w:t>
            </w:r>
            <w:r w:rsidRPr="00D25045">
              <w:rPr>
                <w:spacing w:val="-3"/>
                <w:sz w:val="20"/>
                <w:lang w:val="ru-RU"/>
              </w:rPr>
              <w:t xml:space="preserve"> </w:t>
            </w:r>
            <w:r w:rsidRPr="00D25045">
              <w:rPr>
                <w:sz w:val="20"/>
                <w:lang w:val="ru-RU"/>
              </w:rPr>
              <w:t>глагола</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словосочетании</w:t>
            </w:r>
            <w:r w:rsidRPr="00D25045">
              <w:rPr>
                <w:spacing w:val="-4"/>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предложении,</w:t>
            </w:r>
            <w:r w:rsidRPr="00D25045">
              <w:rPr>
                <w:spacing w:val="-4"/>
                <w:sz w:val="20"/>
                <w:lang w:val="ru-RU"/>
              </w:rPr>
              <w:t xml:space="preserve"> </w:t>
            </w:r>
            <w:r w:rsidRPr="00D25045">
              <w:rPr>
                <w:sz w:val="20"/>
                <w:lang w:val="ru-RU"/>
              </w:rPr>
              <w:t>в</w:t>
            </w:r>
            <w:r w:rsidRPr="00D25045">
              <w:rPr>
                <w:spacing w:val="-1"/>
                <w:sz w:val="20"/>
                <w:lang w:val="ru-RU"/>
              </w:rPr>
              <w:t xml:space="preserve"> </w:t>
            </w:r>
            <w:r w:rsidRPr="00D25045">
              <w:rPr>
                <w:sz w:val="20"/>
                <w:lang w:val="ru-RU"/>
              </w:rPr>
              <w:t>речи.</w:t>
            </w:r>
            <w:r w:rsidRPr="00D25045">
              <w:rPr>
                <w:spacing w:val="-47"/>
                <w:sz w:val="20"/>
                <w:lang w:val="ru-RU"/>
              </w:rPr>
              <w:t xml:space="preserve"> </w:t>
            </w:r>
            <w:r w:rsidRPr="00D25045">
              <w:rPr>
                <w:sz w:val="20"/>
                <w:lang w:val="ru-RU"/>
              </w:rPr>
              <w:t>Глаголы</w:t>
            </w:r>
            <w:r w:rsidRPr="00D25045">
              <w:rPr>
                <w:spacing w:val="-2"/>
                <w:sz w:val="20"/>
                <w:lang w:val="ru-RU"/>
              </w:rPr>
              <w:t xml:space="preserve"> </w:t>
            </w:r>
            <w:r w:rsidRPr="00D25045">
              <w:rPr>
                <w:sz w:val="20"/>
                <w:lang w:val="ru-RU"/>
              </w:rPr>
              <w:t>совершенного и</w:t>
            </w:r>
            <w:r w:rsidRPr="00D25045">
              <w:rPr>
                <w:spacing w:val="-2"/>
                <w:sz w:val="20"/>
                <w:lang w:val="ru-RU"/>
              </w:rPr>
              <w:t xml:space="preserve"> </w:t>
            </w:r>
            <w:r w:rsidRPr="00D25045">
              <w:rPr>
                <w:sz w:val="20"/>
                <w:lang w:val="ru-RU"/>
              </w:rPr>
              <w:t>несовершенного вида,</w:t>
            </w:r>
            <w:r w:rsidRPr="00D25045">
              <w:rPr>
                <w:spacing w:val="-2"/>
                <w:sz w:val="20"/>
                <w:lang w:val="ru-RU"/>
              </w:rPr>
              <w:t xml:space="preserve"> </w:t>
            </w:r>
            <w:r w:rsidRPr="00D25045">
              <w:rPr>
                <w:sz w:val="20"/>
                <w:lang w:val="ru-RU"/>
              </w:rPr>
              <w:t>возвратные</w:t>
            </w:r>
            <w:r w:rsidRPr="00D25045">
              <w:rPr>
                <w:spacing w:val="-1"/>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невозвратные.</w:t>
            </w:r>
          </w:p>
          <w:p w:rsidR="0007094B" w:rsidRPr="00D25045" w:rsidRDefault="0007094B" w:rsidP="00522F24">
            <w:pPr>
              <w:pStyle w:val="TableParagraph"/>
              <w:spacing w:before="1"/>
              <w:ind w:left="30"/>
              <w:rPr>
                <w:sz w:val="20"/>
                <w:lang w:val="ru-RU"/>
              </w:rPr>
            </w:pPr>
            <w:r w:rsidRPr="00D25045">
              <w:rPr>
                <w:sz w:val="20"/>
                <w:lang w:val="ru-RU"/>
              </w:rPr>
              <w:t>Инфинитив</w:t>
            </w:r>
            <w:r w:rsidRPr="00D25045">
              <w:rPr>
                <w:spacing w:val="-6"/>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его</w:t>
            </w:r>
            <w:r w:rsidRPr="00D25045">
              <w:rPr>
                <w:spacing w:val="-4"/>
                <w:sz w:val="20"/>
                <w:lang w:val="ru-RU"/>
              </w:rPr>
              <w:t xml:space="preserve"> </w:t>
            </w:r>
            <w:r w:rsidRPr="00D25045">
              <w:rPr>
                <w:sz w:val="20"/>
                <w:lang w:val="ru-RU"/>
              </w:rPr>
              <w:t>грамматические</w:t>
            </w:r>
            <w:r w:rsidRPr="00D25045">
              <w:rPr>
                <w:spacing w:val="-4"/>
                <w:sz w:val="20"/>
                <w:lang w:val="ru-RU"/>
              </w:rPr>
              <w:t xml:space="preserve"> </w:t>
            </w:r>
            <w:r w:rsidRPr="00D25045">
              <w:rPr>
                <w:sz w:val="20"/>
                <w:lang w:val="ru-RU"/>
              </w:rPr>
              <w:t>свойства.</w:t>
            </w:r>
            <w:r w:rsidRPr="00D25045">
              <w:rPr>
                <w:spacing w:val="-3"/>
                <w:sz w:val="20"/>
                <w:lang w:val="ru-RU"/>
              </w:rPr>
              <w:t xml:space="preserve"> </w:t>
            </w:r>
            <w:r w:rsidRPr="00D25045">
              <w:rPr>
                <w:sz w:val="20"/>
                <w:lang w:val="ru-RU"/>
              </w:rPr>
              <w:t>Основа</w:t>
            </w:r>
            <w:r w:rsidRPr="00D25045">
              <w:rPr>
                <w:spacing w:val="-6"/>
                <w:sz w:val="20"/>
                <w:lang w:val="ru-RU"/>
              </w:rPr>
              <w:t xml:space="preserve"> </w:t>
            </w:r>
            <w:r w:rsidRPr="00D25045">
              <w:rPr>
                <w:sz w:val="20"/>
                <w:lang w:val="ru-RU"/>
              </w:rPr>
              <w:t>инфинитива,</w:t>
            </w:r>
            <w:r w:rsidRPr="00D25045">
              <w:rPr>
                <w:spacing w:val="-4"/>
                <w:sz w:val="20"/>
                <w:lang w:val="ru-RU"/>
              </w:rPr>
              <w:t xml:space="preserve"> </w:t>
            </w:r>
            <w:r w:rsidRPr="00D25045">
              <w:rPr>
                <w:sz w:val="20"/>
                <w:lang w:val="ru-RU"/>
              </w:rPr>
              <w:t>основа</w:t>
            </w:r>
            <w:r w:rsidRPr="00D25045">
              <w:rPr>
                <w:spacing w:val="-3"/>
                <w:sz w:val="20"/>
                <w:lang w:val="ru-RU"/>
              </w:rPr>
              <w:t xml:space="preserve"> </w:t>
            </w:r>
            <w:r w:rsidRPr="00D25045">
              <w:rPr>
                <w:sz w:val="20"/>
                <w:lang w:val="ru-RU"/>
              </w:rPr>
              <w:t>настоящего</w:t>
            </w:r>
            <w:r w:rsidRPr="00D25045">
              <w:rPr>
                <w:spacing w:val="-47"/>
                <w:sz w:val="20"/>
                <w:lang w:val="ru-RU"/>
              </w:rPr>
              <w:t xml:space="preserve"> </w:t>
            </w:r>
            <w:r w:rsidRPr="00D25045">
              <w:rPr>
                <w:sz w:val="20"/>
                <w:lang w:val="ru-RU"/>
              </w:rPr>
              <w:t>(будущего простого) времени</w:t>
            </w:r>
            <w:r w:rsidRPr="00D25045">
              <w:rPr>
                <w:spacing w:val="-1"/>
                <w:sz w:val="20"/>
                <w:lang w:val="ru-RU"/>
              </w:rPr>
              <w:t xml:space="preserve"> </w:t>
            </w:r>
            <w:r w:rsidRPr="00D25045">
              <w:rPr>
                <w:sz w:val="20"/>
                <w:lang w:val="ru-RU"/>
              </w:rPr>
              <w:t>глагола.</w:t>
            </w:r>
          </w:p>
          <w:p w:rsidR="0007094B" w:rsidRPr="00D25045" w:rsidRDefault="0007094B" w:rsidP="00522F24">
            <w:pPr>
              <w:pStyle w:val="TableParagraph"/>
              <w:spacing w:line="229" w:lineRule="exact"/>
              <w:ind w:left="30"/>
              <w:rPr>
                <w:sz w:val="20"/>
                <w:lang w:val="ru-RU"/>
              </w:rPr>
            </w:pPr>
            <w:r w:rsidRPr="00D25045">
              <w:rPr>
                <w:sz w:val="20"/>
                <w:lang w:val="ru-RU"/>
              </w:rPr>
              <w:t>Спряжение</w:t>
            </w:r>
            <w:r w:rsidRPr="00D25045">
              <w:rPr>
                <w:spacing w:val="-4"/>
                <w:sz w:val="20"/>
                <w:lang w:val="ru-RU"/>
              </w:rPr>
              <w:t xml:space="preserve"> </w:t>
            </w:r>
            <w:r w:rsidRPr="00D25045">
              <w:rPr>
                <w:sz w:val="20"/>
                <w:lang w:val="ru-RU"/>
              </w:rPr>
              <w:t>глагола.</w:t>
            </w:r>
          </w:p>
          <w:p w:rsidR="0007094B" w:rsidRPr="00D25045" w:rsidRDefault="0007094B" w:rsidP="00522F24">
            <w:pPr>
              <w:pStyle w:val="TableParagraph"/>
              <w:ind w:left="30"/>
              <w:rPr>
                <w:sz w:val="20"/>
                <w:lang w:val="ru-RU"/>
              </w:rPr>
            </w:pPr>
            <w:r w:rsidRPr="00D25045">
              <w:rPr>
                <w:sz w:val="20"/>
                <w:lang w:val="ru-RU"/>
              </w:rPr>
              <w:t>Нормы</w:t>
            </w:r>
            <w:r w:rsidRPr="00D25045">
              <w:rPr>
                <w:spacing w:val="-4"/>
                <w:sz w:val="20"/>
                <w:lang w:val="ru-RU"/>
              </w:rPr>
              <w:t xml:space="preserve"> </w:t>
            </w:r>
            <w:r w:rsidRPr="00D25045">
              <w:rPr>
                <w:sz w:val="20"/>
                <w:lang w:val="ru-RU"/>
              </w:rPr>
              <w:t>словоизменения</w:t>
            </w:r>
            <w:r w:rsidRPr="00D25045">
              <w:rPr>
                <w:spacing w:val="-4"/>
                <w:sz w:val="20"/>
                <w:lang w:val="ru-RU"/>
              </w:rPr>
              <w:t xml:space="preserve"> </w:t>
            </w:r>
            <w:r w:rsidRPr="00D25045">
              <w:rPr>
                <w:sz w:val="20"/>
                <w:lang w:val="ru-RU"/>
              </w:rPr>
              <w:t>глаголов,</w:t>
            </w:r>
            <w:r w:rsidRPr="00D25045">
              <w:rPr>
                <w:spacing w:val="-3"/>
                <w:sz w:val="20"/>
                <w:lang w:val="ru-RU"/>
              </w:rPr>
              <w:t xml:space="preserve"> </w:t>
            </w:r>
            <w:r w:rsidRPr="00D25045">
              <w:rPr>
                <w:sz w:val="20"/>
                <w:lang w:val="ru-RU"/>
              </w:rPr>
              <w:t>постановки</w:t>
            </w:r>
            <w:r w:rsidRPr="00D25045">
              <w:rPr>
                <w:spacing w:val="-2"/>
                <w:sz w:val="20"/>
                <w:lang w:val="ru-RU"/>
              </w:rPr>
              <w:t xml:space="preserve"> </w:t>
            </w:r>
            <w:r w:rsidRPr="00D25045">
              <w:rPr>
                <w:sz w:val="20"/>
                <w:lang w:val="ru-RU"/>
              </w:rPr>
              <w:t>ударения</w:t>
            </w:r>
            <w:r w:rsidRPr="00D25045">
              <w:rPr>
                <w:spacing w:val="-1"/>
                <w:sz w:val="20"/>
                <w:lang w:val="ru-RU"/>
              </w:rPr>
              <w:t xml:space="preserve"> </w:t>
            </w:r>
            <w:r w:rsidRPr="00D25045">
              <w:rPr>
                <w:sz w:val="20"/>
                <w:lang w:val="ru-RU"/>
              </w:rPr>
              <w:t>в</w:t>
            </w:r>
            <w:r w:rsidRPr="00D25045">
              <w:rPr>
                <w:spacing w:val="-2"/>
                <w:sz w:val="20"/>
                <w:lang w:val="ru-RU"/>
              </w:rPr>
              <w:t xml:space="preserve"> </w:t>
            </w:r>
            <w:r w:rsidRPr="00D25045">
              <w:rPr>
                <w:sz w:val="20"/>
                <w:lang w:val="ru-RU"/>
              </w:rPr>
              <w:t>глагольных</w:t>
            </w:r>
            <w:r w:rsidRPr="00D25045">
              <w:rPr>
                <w:spacing w:val="-4"/>
                <w:sz w:val="20"/>
                <w:lang w:val="ru-RU"/>
              </w:rPr>
              <w:t xml:space="preserve"> </w:t>
            </w:r>
            <w:r w:rsidRPr="00D25045">
              <w:rPr>
                <w:sz w:val="20"/>
                <w:lang w:val="ru-RU"/>
              </w:rPr>
              <w:t>формах</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рамках</w:t>
            </w:r>
            <w:r w:rsidRPr="00D25045">
              <w:rPr>
                <w:spacing w:val="-47"/>
                <w:sz w:val="20"/>
                <w:lang w:val="ru-RU"/>
              </w:rPr>
              <w:t xml:space="preserve"> </w:t>
            </w:r>
            <w:r w:rsidRPr="00D25045">
              <w:rPr>
                <w:sz w:val="20"/>
                <w:lang w:val="ru-RU"/>
              </w:rPr>
              <w:t>изученного).</w:t>
            </w:r>
          </w:p>
          <w:p w:rsidR="0007094B" w:rsidRPr="00D25045" w:rsidRDefault="0007094B" w:rsidP="00522F24">
            <w:pPr>
              <w:pStyle w:val="TableParagraph"/>
              <w:spacing w:before="1"/>
              <w:ind w:left="30" w:right="133"/>
              <w:rPr>
                <w:sz w:val="20"/>
                <w:lang w:val="ru-RU"/>
              </w:rPr>
            </w:pPr>
            <w:r w:rsidRPr="00D25045">
              <w:rPr>
                <w:sz w:val="20"/>
                <w:lang w:val="ru-RU"/>
              </w:rPr>
              <w:t>Правописание корней с чередованием "е//и": "-бер- - -бир-, -блест- - -блист-, -дер- - -дир-, -</w:t>
            </w:r>
            <w:r w:rsidRPr="00D25045">
              <w:rPr>
                <w:spacing w:val="-47"/>
                <w:sz w:val="20"/>
                <w:lang w:val="ru-RU"/>
              </w:rPr>
              <w:t xml:space="preserve"> </w:t>
            </w:r>
            <w:r w:rsidRPr="00D25045">
              <w:rPr>
                <w:sz w:val="20"/>
                <w:lang w:val="ru-RU"/>
              </w:rPr>
              <w:t>жег-</w:t>
            </w:r>
            <w:r w:rsidRPr="00D25045">
              <w:rPr>
                <w:spacing w:val="-3"/>
                <w:sz w:val="20"/>
                <w:lang w:val="ru-RU"/>
              </w:rPr>
              <w:t xml:space="preserve"> </w:t>
            </w:r>
            <w:r w:rsidRPr="00D25045">
              <w:rPr>
                <w:sz w:val="20"/>
                <w:lang w:val="ru-RU"/>
              </w:rPr>
              <w:t>-</w:t>
            </w:r>
            <w:r w:rsidRPr="00D25045">
              <w:rPr>
                <w:spacing w:val="1"/>
                <w:sz w:val="20"/>
                <w:lang w:val="ru-RU"/>
              </w:rPr>
              <w:t xml:space="preserve"> </w:t>
            </w:r>
            <w:r w:rsidRPr="00D25045">
              <w:rPr>
                <w:sz w:val="20"/>
                <w:lang w:val="ru-RU"/>
              </w:rPr>
              <w:t>-жиг-, -</w:t>
            </w:r>
            <w:r w:rsidRPr="00D25045">
              <w:rPr>
                <w:spacing w:val="-2"/>
                <w:sz w:val="20"/>
                <w:lang w:val="ru-RU"/>
              </w:rPr>
              <w:t xml:space="preserve"> </w:t>
            </w:r>
            <w:r w:rsidRPr="00D25045">
              <w:rPr>
                <w:sz w:val="20"/>
                <w:lang w:val="ru-RU"/>
              </w:rPr>
              <w:t>мер- -</w:t>
            </w:r>
            <w:r w:rsidRPr="00D25045">
              <w:rPr>
                <w:spacing w:val="-2"/>
                <w:sz w:val="20"/>
                <w:lang w:val="ru-RU"/>
              </w:rPr>
              <w:t xml:space="preserve"> </w:t>
            </w:r>
            <w:r w:rsidRPr="00D25045">
              <w:rPr>
                <w:sz w:val="20"/>
                <w:lang w:val="ru-RU"/>
              </w:rPr>
              <w:t>-мир-,</w:t>
            </w:r>
            <w:r w:rsidRPr="00D25045">
              <w:rPr>
                <w:spacing w:val="3"/>
                <w:sz w:val="20"/>
                <w:lang w:val="ru-RU"/>
              </w:rPr>
              <w:t xml:space="preserve"> </w:t>
            </w:r>
            <w:r w:rsidRPr="00D25045">
              <w:rPr>
                <w:sz w:val="20"/>
                <w:lang w:val="ru-RU"/>
              </w:rPr>
              <w:t>-пер- -</w:t>
            </w:r>
            <w:r w:rsidRPr="00D25045">
              <w:rPr>
                <w:spacing w:val="-2"/>
                <w:sz w:val="20"/>
                <w:lang w:val="ru-RU"/>
              </w:rPr>
              <w:t xml:space="preserve"> </w:t>
            </w:r>
            <w:r w:rsidRPr="00D25045">
              <w:rPr>
                <w:sz w:val="20"/>
                <w:lang w:val="ru-RU"/>
              </w:rPr>
              <w:t>-пир-, -стел-</w:t>
            </w:r>
            <w:r w:rsidRPr="00D25045">
              <w:rPr>
                <w:spacing w:val="1"/>
                <w:sz w:val="20"/>
                <w:lang w:val="ru-RU"/>
              </w:rPr>
              <w:t xml:space="preserve"> </w:t>
            </w:r>
            <w:r w:rsidRPr="00D25045">
              <w:rPr>
                <w:sz w:val="20"/>
                <w:lang w:val="ru-RU"/>
              </w:rPr>
              <w:t>-</w:t>
            </w:r>
            <w:r w:rsidRPr="00D25045">
              <w:rPr>
                <w:spacing w:val="-3"/>
                <w:sz w:val="20"/>
                <w:lang w:val="ru-RU"/>
              </w:rPr>
              <w:t xml:space="preserve"> </w:t>
            </w:r>
            <w:r w:rsidRPr="00D25045">
              <w:rPr>
                <w:sz w:val="20"/>
                <w:lang w:val="ru-RU"/>
              </w:rPr>
              <w:t>-стил-,</w:t>
            </w:r>
            <w:r w:rsidRPr="00D25045">
              <w:rPr>
                <w:spacing w:val="1"/>
                <w:sz w:val="20"/>
                <w:lang w:val="ru-RU"/>
              </w:rPr>
              <w:t xml:space="preserve"> </w:t>
            </w:r>
            <w:r w:rsidRPr="00D25045">
              <w:rPr>
                <w:sz w:val="20"/>
                <w:lang w:val="ru-RU"/>
              </w:rPr>
              <w:t>-тер-</w:t>
            </w:r>
            <w:r w:rsidRPr="00D25045">
              <w:rPr>
                <w:spacing w:val="-2"/>
                <w:sz w:val="20"/>
                <w:lang w:val="ru-RU"/>
              </w:rPr>
              <w:t xml:space="preserve"> </w:t>
            </w:r>
            <w:r w:rsidRPr="00D25045">
              <w:rPr>
                <w:sz w:val="20"/>
                <w:lang w:val="ru-RU"/>
              </w:rPr>
              <w:t>- -тир-".</w:t>
            </w:r>
          </w:p>
          <w:p w:rsidR="0007094B" w:rsidRPr="00D25045" w:rsidRDefault="0007094B" w:rsidP="00522F24">
            <w:pPr>
              <w:pStyle w:val="TableParagraph"/>
              <w:spacing w:before="1"/>
              <w:ind w:left="30" w:right="42"/>
              <w:jc w:val="both"/>
              <w:rPr>
                <w:sz w:val="20"/>
                <w:lang w:val="ru-RU"/>
              </w:rPr>
            </w:pPr>
            <w:r w:rsidRPr="00D25045">
              <w:rPr>
                <w:sz w:val="20"/>
                <w:lang w:val="ru-RU"/>
              </w:rPr>
              <w:t>Использование "ь" как показателя грамматической формы в инфинитиве, в форме 2-го лица</w:t>
            </w:r>
            <w:r w:rsidRPr="00D25045">
              <w:rPr>
                <w:spacing w:val="-48"/>
                <w:sz w:val="20"/>
                <w:lang w:val="ru-RU"/>
              </w:rPr>
              <w:t xml:space="preserve"> </w:t>
            </w:r>
            <w:r w:rsidRPr="00D25045">
              <w:rPr>
                <w:sz w:val="20"/>
                <w:lang w:val="ru-RU"/>
              </w:rPr>
              <w:t>единственного числа после шипящих. Правописание "-тся" и "-ться" в глаголах, суффиксов</w:t>
            </w:r>
            <w:r w:rsidRPr="00D25045">
              <w:rPr>
                <w:spacing w:val="-47"/>
                <w:sz w:val="20"/>
                <w:lang w:val="ru-RU"/>
              </w:rPr>
              <w:t xml:space="preserve"> </w:t>
            </w:r>
            <w:r w:rsidRPr="00D25045">
              <w:rPr>
                <w:sz w:val="20"/>
                <w:lang w:val="ru-RU"/>
              </w:rPr>
              <w:t>"-ова-</w:t>
            </w:r>
            <w:r w:rsidRPr="00D25045">
              <w:rPr>
                <w:spacing w:val="-3"/>
                <w:sz w:val="20"/>
                <w:lang w:val="ru-RU"/>
              </w:rPr>
              <w:t xml:space="preserve"> </w:t>
            </w:r>
            <w:r w:rsidRPr="00D25045">
              <w:rPr>
                <w:sz w:val="20"/>
                <w:lang w:val="ru-RU"/>
              </w:rPr>
              <w:t>-</w:t>
            </w:r>
            <w:r w:rsidRPr="00D25045">
              <w:rPr>
                <w:spacing w:val="1"/>
                <w:sz w:val="20"/>
                <w:lang w:val="ru-RU"/>
              </w:rPr>
              <w:t xml:space="preserve"> </w:t>
            </w:r>
            <w:r w:rsidRPr="00D25045">
              <w:rPr>
                <w:sz w:val="20"/>
                <w:lang w:val="ru-RU"/>
              </w:rPr>
              <w:t>-ева-,</w:t>
            </w:r>
            <w:r w:rsidRPr="00D25045">
              <w:rPr>
                <w:spacing w:val="1"/>
                <w:sz w:val="20"/>
                <w:lang w:val="ru-RU"/>
              </w:rPr>
              <w:t xml:space="preserve"> </w:t>
            </w:r>
            <w:r w:rsidRPr="00D25045">
              <w:rPr>
                <w:sz w:val="20"/>
                <w:lang w:val="ru-RU"/>
              </w:rPr>
              <w:t>-ыва-</w:t>
            </w:r>
            <w:r w:rsidRPr="00D25045">
              <w:rPr>
                <w:spacing w:val="1"/>
                <w:sz w:val="20"/>
                <w:lang w:val="ru-RU"/>
              </w:rPr>
              <w:t xml:space="preserve"> </w:t>
            </w:r>
            <w:r w:rsidRPr="00D25045">
              <w:rPr>
                <w:sz w:val="20"/>
                <w:lang w:val="ru-RU"/>
              </w:rPr>
              <w:t>-</w:t>
            </w:r>
            <w:r w:rsidRPr="00D25045">
              <w:rPr>
                <w:spacing w:val="-2"/>
                <w:sz w:val="20"/>
                <w:lang w:val="ru-RU"/>
              </w:rPr>
              <w:t xml:space="preserve"> </w:t>
            </w:r>
            <w:r w:rsidRPr="00D25045">
              <w:rPr>
                <w:sz w:val="20"/>
                <w:lang w:val="ru-RU"/>
              </w:rPr>
              <w:t>-ива-".</w:t>
            </w:r>
          </w:p>
          <w:p w:rsidR="0007094B" w:rsidRPr="00D25045" w:rsidRDefault="0007094B" w:rsidP="00522F24">
            <w:pPr>
              <w:pStyle w:val="TableParagraph"/>
              <w:spacing w:line="229" w:lineRule="exact"/>
              <w:ind w:left="30"/>
              <w:jc w:val="both"/>
              <w:rPr>
                <w:sz w:val="20"/>
                <w:lang w:val="ru-RU"/>
              </w:rPr>
            </w:pPr>
            <w:r w:rsidRPr="00D25045">
              <w:rPr>
                <w:sz w:val="20"/>
                <w:lang w:val="ru-RU"/>
              </w:rPr>
              <w:t>Правописание</w:t>
            </w:r>
            <w:r w:rsidRPr="00D25045">
              <w:rPr>
                <w:spacing w:val="-5"/>
                <w:sz w:val="20"/>
                <w:lang w:val="ru-RU"/>
              </w:rPr>
              <w:t xml:space="preserve"> </w:t>
            </w:r>
            <w:r w:rsidRPr="00D25045">
              <w:rPr>
                <w:sz w:val="20"/>
                <w:lang w:val="ru-RU"/>
              </w:rPr>
              <w:t>безударных</w:t>
            </w:r>
            <w:r w:rsidRPr="00D25045">
              <w:rPr>
                <w:spacing w:val="-3"/>
                <w:sz w:val="20"/>
                <w:lang w:val="ru-RU"/>
              </w:rPr>
              <w:t xml:space="preserve"> </w:t>
            </w:r>
            <w:r w:rsidRPr="00D25045">
              <w:rPr>
                <w:sz w:val="20"/>
                <w:lang w:val="ru-RU"/>
              </w:rPr>
              <w:t>личных</w:t>
            </w:r>
            <w:r w:rsidRPr="00D25045">
              <w:rPr>
                <w:spacing w:val="-6"/>
                <w:sz w:val="20"/>
                <w:lang w:val="ru-RU"/>
              </w:rPr>
              <w:t xml:space="preserve"> </w:t>
            </w:r>
            <w:r w:rsidRPr="00D25045">
              <w:rPr>
                <w:sz w:val="20"/>
                <w:lang w:val="ru-RU"/>
              </w:rPr>
              <w:t>окончаний</w:t>
            </w:r>
            <w:r w:rsidRPr="00D25045">
              <w:rPr>
                <w:spacing w:val="-5"/>
                <w:sz w:val="20"/>
                <w:lang w:val="ru-RU"/>
              </w:rPr>
              <w:t xml:space="preserve"> </w:t>
            </w:r>
            <w:r w:rsidRPr="00D25045">
              <w:rPr>
                <w:sz w:val="20"/>
                <w:lang w:val="ru-RU"/>
              </w:rPr>
              <w:t>глагола.</w:t>
            </w:r>
          </w:p>
          <w:p w:rsidR="0007094B" w:rsidRDefault="0007094B" w:rsidP="00522F24">
            <w:pPr>
              <w:pStyle w:val="TableParagraph"/>
              <w:ind w:left="30" w:right="498"/>
              <w:jc w:val="both"/>
              <w:rPr>
                <w:sz w:val="20"/>
              </w:rPr>
            </w:pPr>
            <w:r w:rsidRPr="00D25045">
              <w:rPr>
                <w:sz w:val="20"/>
                <w:lang w:val="ru-RU"/>
              </w:rPr>
              <w:t>Правописание</w:t>
            </w:r>
            <w:r w:rsidRPr="00D25045">
              <w:rPr>
                <w:spacing w:val="-3"/>
                <w:sz w:val="20"/>
                <w:lang w:val="ru-RU"/>
              </w:rPr>
              <w:t xml:space="preserve"> </w:t>
            </w:r>
            <w:r w:rsidRPr="00D25045">
              <w:rPr>
                <w:sz w:val="20"/>
                <w:lang w:val="ru-RU"/>
              </w:rPr>
              <w:t>гласной</w:t>
            </w:r>
            <w:r w:rsidRPr="00D25045">
              <w:rPr>
                <w:spacing w:val="-3"/>
                <w:sz w:val="20"/>
                <w:lang w:val="ru-RU"/>
              </w:rPr>
              <w:t xml:space="preserve"> </w:t>
            </w:r>
            <w:r w:rsidRPr="00D25045">
              <w:rPr>
                <w:sz w:val="20"/>
                <w:lang w:val="ru-RU"/>
              </w:rPr>
              <w:t>перед</w:t>
            </w:r>
            <w:r w:rsidRPr="00D25045">
              <w:rPr>
                <w:spacing w:val="-4"/>
                <w:sz w:val="20"/>
                <w:lang w:val="ru-RU"/>
              </w:rPr>
              <w:t xml:space="preserve"> </w:t>
            </w:r>
            <w:r w:rsidRPr="00D25045">
              <w:rPr>
                <w:sz w:val="20"/>
                <w:lang w:val="ru-RU"/>
              </w:rPr>
              <w:t>суффиксом</w:t>
            </w:r>
            <w:r w:rsidRPr="00D25045">
              <w:rPr>
                <w:spacing w:val="-2"/>
                <w:sz w:val="20"/>
                <w:lang w:val="ru-RU"/>
              </w:rPr>
              <w:t xml:space="preserve"> </w:t>
            </w:r>
            <w:r w:rsidRPr="00D25045">
              <w:rPr>
                <w:sz w:val="20"/>
                <w:lang w:val="ru-RU"/>
              </w:rPr>
              <w:t>"-л-" в</w:t>
            </w:r>
            <w:r w:rsidRPr="00D25045">
              <w:rPr>
                <w:spacing w:val="-4"/>
                <w:sz w:val="20"/>
                <w:lang w:val="ru-RU"/>
              </w:rPr>
              <w:t xml:space="preserve"> </w:t>
            </w:r>
            <w:r w:rsidRPr="00D25045">
              <w:rPr>
                <w:sz w:val="20"/>
                <w:lang w:val="ru-RU"/>
              </w:rPr>
              <w:t>формах</w:t>
            </w:r>
            <w:r w:rsidRPr="00D25045">
              <w:rPr>
                <w:spacing w:val="-3"/>
                <w:sz w:val="20"/>
                <w:lang w:val="ru-RU"/>
              </w:rPr>
              <w:t xml:space="preserve"> </w:t>
            </w:r>
            <w:r w:rsidRPr="00D25045">
              <w:rPr>
                <w:sz w:val="20"/>
                <w:lang w:val="ru-RU"/>
              </w:rPr>
              <w:t>прошедшего</w:t>
            </w:r>
            <w:r w:rsidRPr="00D25045">
              <w:rPr>
                <w:spacing w:val="-2"/>
                <w:sz w:val="20"/>
                <w:lang w:val="ru-RU"/>
              </w:rPr>
              <w:t xml:space="preserve"> </w:t>
            </w:r>
            <w:r w:rsidRPr="00D25045">
              <w:rPr>
                <w:sz w:val="20"/>
                <w:lang w:val="ru-RU"/>
              </w:rPr>
              <w:t>времени</w:t>
            </w:r>
            <w:r w:rsidRPr="00D25045">
              <w:rPr>
                <w:spacing w:val="-3"/>
                <w:sz w:val="20"/>
                <w:lang w:val="ru-RU"/>
              </w:rPr>
              <w:t xml:space="preserve"> </w:t>
            </w:r>
            <w:r w:rsidRPr="00D25045">
              <w:rPr>
                <w:sz w:val="20"/>
                <w:lang w:val="ru-RU"/>
              </w:rPr>
              <w:t>глагола.</w:t>
            </w:r>
            <w:r w:rsidRPr="00D25045">
              <w:rPr>
                <w:spacing w:val="-48"/>
                <w:sz w:val="20"/>
                <w:lang w:val="ru-RU"/>
              </w:rPr>
              <w:t xml:space="preserve"> </w:t>
            </w:r>
            <w:r>
              <w:rPr>
                <w:sz w:val="20"/>
              </w:rPr>
              <w:t>Слитное</w:t>
            </w:r>
            <w:r>
              <w:rPr>
                <w:spacing w:val="-1"/>
                <w:sz w:val="20"/>
              </w:rPr>
              <w:t xml:space="preserve"> </w:t>
            </w:r>
            <w:r>
              <w:rPr>
                <w:sz w:val="20"/>
              </w:rPr>
              <w:t>и</w:t>
            </w:r>
            <w:r>
              <w:rPr>
                <w:spacing w:val="-1"/>
                <w:sz w:val="20"/>
              </w:rPr>
              <w:t xml:space="preserve"> </w:t>
            </w:r>
            <w:r>
              <w:rPr>
                <w:sz w:val="20"/>
              </w:rPr>
              <w:t>раздельное</w:t>
            </w:r>
            <w:r>
              <w:rPr>
                <w:spacing w:val="-1"/>
                <w:sz w:val="20"/>
              </w:rPr>
              <w:t xml:space="preserve"> </w:t>
            </w:r>
            <w:r>
              <w:rPr>
                <w:sz w:val="20"/>
              </w:rPr>
              <w:t>написание "не"</w:t>
            </w:r>
            <w:r>
              <w:rPr>
                <w:spacing w:val="2"/>
                <w:sz w:val="20"/>
              </w:rPr>
              <w:t xml:space="preserve"> </w:t>
            </w:r>
            <w:r>
              <w:rPr>
                <w:sz w:val="20"/>
              </w:rPr>
              <w:t>с глаголами.</w:t>
            </w:r>
          </w:p>
        </w:tc>
      </w:tr>
      <w:tr w:rsidR="00B9772D" w:rsidTr="0007094B">
        <w:trPr>
          <w:trHeight w:val="2263"/>
        </w:trPr>
        <w:tc>
          <w:tcPr>
            <w:tcW w:w="2025" w:type="dxa"/>
          </w:tcPr>
          <w:p w:rsidR="0007094B" w:rsidRDefault="0007094B" w:rsidP="0007094B">
            <w:pPr>
              <w:pStyle w:val="TableParagraph"/>
            </w:pPr>
          </w:p>
          <w:p w:rsidR="0007094B" w:rsidRDefault="0007094B" w:rsidP="0007094B">
            <w:pPr>
              <w:pStyle w:val="TableParagraph"/>
            </w:pPr>
          </w:p>
          <w:p w:rsidR="0007094B" w:rsidRDefault="0007094B" w:rsidP="0007094B">
            <w:pPr>
              <w:pStyle w:val="TableParagraph"/>
            </w:pPr>
          </w:p>
          <w:p w:rsidR="0007094B" w:rsidRDefault="0007094B" w:rsidP="0007094B">
            <w:pPr>
              <w:pStyle w:val="TableParagraph"/>
            </w:pPr>
          </w:p>
          <w:p w:rsidR="0007094B" w:rsidRDefault="0007094B" w:rsidP="0007094B">
            <w:pPr>
              <w:pStyle w:val="TableParagraph"/>
            </w:pPr>
          </w:p>
          <w:p w:rsidR="0007094B" w:rsidRDefault="0007094B" w:rsidP="0007094B">
            <w:pPr>
              <w:pStyle w:val="TableParagraph"/>
            </w:pPr>
          </w:p>
          <w:p w:rsidR="0007094B" w:rsidRDefault="0007094B" w:rsidP="0007094B">
            <w:pPr>
              <w:pStyle w:val="TableParagraph"/>
            </w:pPr>
          </w:p>
          <w:p w:rsidR="0007094B" w:rsidRDefault="0007094B" w:rsidP="0007094B">
            <w:pPr>
              <w:pStyle w:val="TableParagraph"/>
            </w:pPr>
          </w:p>
          <w:p w:rsidR="0007094B" w:rsidRDefault="0007094B" w:rsidP="0007094B">
            <w:pPr>
              <w:pStyle w:val="TableParagraph"/>
            </w:pPr>
          </w:p>
          <w:p w:rsidR="0007094B" w:rsidRDefault="0007094B" w:rsidP="0007094B">
            <w:pPr>
              <w:pStyle w:val="TableParagraph"/>
            </w:pPr>
          </w:p>
          <w:p w:rsidR="0007094B" w:rsidRDefault="0007094B" w:rsidP="0007094B">
            <w:pPr>
              <w:pStyle w:val="TableParagraph"/>
            </w:pPr>
          </w:p>
          <w:p w:rsidR="0007094B" w:rsidRDefault="0007094B" w:rsidP="0007094B">
            <w:pPr>
              <w:pStyle w:val="TableParagraph"/>
            </w:pPr>
          </w:p>
          <w:p w:rsidR="0007094B" w:rsidRDefault="0007094B" w:rsidP="0007094B">
            <w:pPr>
              <w:pStyle w:val="TableParagraph"/>
            </w:pPr>
          </w:p>
          <w:p w:rsidR="0007094B" w:rsidRDefault="0007094B" w:rsidP="0007094B">
            <w:pPr>
              <w:pStyle w:val="TableParagraph"/>
              <w:spacing w:before="7"/>
              <w:rPr>
                <w:sz w:val="25"/>
              </w:rPr>
            </w:pPr>
          </w:p>
          <w:p w:rsidR="0007094B" w:rsidRDefault="0007094B" w:rsidP="0007094B">
            <w:pPr>
              <w:pStyle w:val="TableParagraph"/>
              <w:ind w:left="27" w:right="150"/>
              <w:rPr>
                <w:sz w:val="20"/>
              </w:rPr>
            </w:pPr>
            <w:r>
              <w:rPr>
                <w:sz w:val="20"/>
              </w:rPr>
              <w:t>Синтаксис.</w:t>
            </w:r>
            <w:r>
              <w:rPr>
                <w:spacing w:val="-8"/>
                <w:sz w:val="20"/>
              </w:rPr>
              <w:t xml:space="preserve"> </w:t>
            </w:r>
            <w:r>
              <w:rPr>
                <w:sz w:val="20"/>
              </w:rPr>
              <w:t>Культура</w:t>
            </w:r>
            <w:r>
              <w:rPr>
                <w:spacing w:val="-47"/>
                <w:sz w:val="20"/>
              </w:rPr>
              <w:t xml:space="preserve"> </w:t>
            </w:r>
            <w:r>
              <w:rPr>
                <w:sz w:val="20"/>
              </w:rPr>
              <w:t>речи.</w:t>
            </w:r>
            <w:r>
              <w:rPr>
                <w:spacing w:val="-2"/>
                <w:sz w:val="20"/>
              </w:rPr>
              <w:t xml:space="preserve"> </w:t>
            </w:r>
            <w:r>
              <w:rPr>
                <w:sz w:val="20"/>
              </w:rPr>
              <w:t>Пунктуация.</w:t>
            </w:r>
          </w:p>
        </w:tc>
        <w:tc>
          <w:tcPr>
            <w:tcW w:w="7973" w:type="dxa"/>
          </w:tcPr>
          <w:p w:rsidR="0007094B" w:rsidRPr="0007094B" w:rsidRDefault="0007094B" w:rsidP="0007094B">
            <w:pPr>
              <w:pStyle w:val="TableParagraph"/>
              <w:spacing w:before="19"/>
              <w:ind w:left="30" w:right="575"/>
              <w:rPr>
                <w:sz w:val="20"/>
                <w:lang w:val="ru-RU"/>
              </w:rPr>
            </w:pPr>
            <w:r w:rsidRPr="0007094B">
              <w:rPr>
                <w:sz w:val="20"/>
                <w:lang w:val="ru-RU"/>
              </w:rPr>
              <w:t>Синтаксис</w:t>
            </w:r>
            <w:r w:rsidRPr="0007094B">
              <w:rPr>
                <w:spacing w:val="-2"/>
                <w:sz w:val="20"/>
                <w:lang w:val="ru-RU"/>
              </w:rPr>
              <w:t xml:space="preserve"> </w:t>
            </w:r>
            <w:r w:rsidRPr="0007094B">
              <w:rPr>
                <w:sz w:val="20"/>
                <w:lang w:val="ru-RU"/>
              </w:rPr>
              <w:t>как</w:t>
            </w:r>
            <w:r w:rsidRPr="0007094B">
              <w:rPr>
                <w:spacing w:val="-5"/>
                <w:sz w:val="20"/>
                <w:lang w:val="ru-RU"/>
              </w:rPr>
              <w:t xml:space="preserve"> </w:t>
            </w:r>
            <w:r w:rsidRPr="0007094B">
              <w:rPr>
                <w:sz w:val="20"/>
                <w:lang w:val="ru-RU"/>
              </w:rPr>
              <w:t>раздел</w:t>
            </w:r>
            <w:r w:rsidRPr="0007094B">
              <w:rPr>
                <w:spacing w:val="-4"/>
                <w:sz w:val="20"/>
                <w:lang w:val="ru-RU"/>
              </w:rPr>
              <w:t xml:space="preserve"> </w:t>
            </w:r>
            <w:r w:rsidRPr="0007094B">
              <w:rPr>
                <w:sz w:val="20"/>
                <w:lang w:val="ru-RU"/>
              </w:rPr>
              <w:t>грамматики.</w:t>
            </w:r>
            <w:r w:rsidRPr="0007094B">
              <w:rPr>
                <w:spacing w:val="-4"/>
                <w:sz w:val="20"/>
                <w:lang w:val="ru-RU"/>
              </w:rPr>
              <w:t xml:space="preserve"> </w:t>
            </w:r>
            <w:r w:rsidRPr="0007094B">
              <w:rPr>
                <w:sz w:val="20"/>
                <w:lang w:val="ru-RU"/>
              </w:rPr>
              <w:t>Словосочетание</w:t>
            </w:r>
            <w:r w:rsidRPr="0007094B">
              <w:rPr>
                <w:spacing w:val="-4"/>
                <w:sz w:val="20"/>
                <w:lang w:val="ru-RU"/>
              </w:rPr>
              <w:t xml:space="preserve"> </w:t>
            </w:r>
            <w:r w:rsidRPr="0007094B">
              <w:rPr>
                <w:sz w:val="20"/>
                <w:lang w:val="ru-RU"/>
              </w:rPr>
              <w:t>и</w:t>
            </w:r>
            <w:r w:rsidRPr="0007094B">
              <w:rPr>
                <w:spacing w:val="-3"/>
                <w:sz w:val="20"/>
                <w:lang w:val="ru-RU"/>
              </w:rPr>
              <w:t xml:space="preserve"> </w:t>
            </w:r>
            <w:r w:rsidRPr="0007094B">
              <w:rPr>
                <w:sz w:val="20"/>
                <w:lang w:val="ru-RU"/>
              </w:rPr>
              <w:t>предложение</w:t>
            </w:r>
            <w:r w:rsidRPr="0007094B">
              <w:rPr>
                <w:spacing w:val="-1"/>
                <w:sz w:val="20"/>
                <w:lang w:val="ru-RU"/>
              </w:rPr>
              <w:t xml:space="preserve"> </w:t>
            </w:r>
            <w:r w:rsidRPr="0007094B">
              <w:rPr>
                <w:sz w:val="20"/>
                <w:lang w:val="ru-RU"/>
              </w:rPr>
              <w:t>как</w:t>
            </w:r>
            <w:r w:rsidRPr="0007094B">
              <w:rPr>
                <w:spacing w:val="-5"/>
                <w:sz w:val="20"/>
                <w:lang w:val="ru-RU"/>
              </w:rPr>
              <w:t xml:space="preserve"> </w:t>
            </w:r>
            <w:r w:rsidRPr="0007094B">
              <w:rPr>
                <w:sz w:val="20"/>
                <w:lang w:val="ru-RU"/>
              </w:rPr>
              <w:t>единицы</w:t>
            </w:r>
            <w:r w:rsidRPr="0007094B">
              <w:rPr>
                <w:spacing w:val="-47"/>
                <w:sz w:val="20"/>
                <w:lang w:val="ru-RU"/>
              </w:rPr>
              <w:t xml:space="preserve"> </w:t>
            </w:r>
            <w:r w:rsidRPr="0007094B">
              <w:rPr>
                <w:sz w:val="20"/>
                <w:lang w:val="ru-RU"/>
              </w:rPr>
              <w:t>синтаксиса.</w:t>
            </w:r>
          </w:p>
          <w:p w:rsidR="0007094B" w:rsidRPr="0007094B" w:rsidRDefault="0007094B" w:rsidP="0007094B">
            <w:pPr>
              <w:pStyle w:val="TableParagraph"/>
              <w:ind w:left="30"/>
              <w:rPr>
                <w:sz w:val="20"/>
                <w:lang w:val="ru-RU"/>
              </w:rPr>
            </w:pPr>
            <w:r w:rsidRPr="0007094B">
              <w:rPr>
                <w:sz w:val="20"/>
                <w:lang w:val="ru-RU"/>
              </w:rPr>
              <w:t>Словосочетание</w:t>
            </w:r>
            <w:r w:rsidRPr="0007094B">
              <w:rPr>
                <w:spacing w:val="-5"/>
                <w:sz w:val="20"/>
                <w:lang w:val="ru-RU"/>
              </w:rPr>
              <w:t xml:space="preserve"> </w:t>
            </w:r>
            <w:r w:rsidRPr="0007094B">
              <w:rPr>
                <w:sz w:val="20"/>
                <w:lang w:val="ru-RU"/>
              </w:rPr>
              <w:t>и</w:t>
            </w:r>
            <w:r w:rsidRPr="0007094B">
              <w:rPr>
                <w:spacing w:val="-5"/>
                <w:sz w:val="20"/>
                <w:lang w:val="ru-RU"/>
              </w:rPr>
              <w:t xml:space="preserve"> </w:t>
            </w:r>
            <w:r w:rsidRPr="0007094B">
              <w:rPr>
                <w:sz w:val="20"/>
                <w:lang w:val="ru-RU"/>
              </w:rPr>
              <w:t>его</w:t>
            </w:r>
            <w:r w:rsidRPr="0007094B">
              <w:rPr>
                <w:spacing w:val="-2"/>
                <w:sz w:val="20"/>
                <w:lang w:val="ru-RU"/>
              </w:rPr>
              <w:t xml:space="preserve"> </w:t>
            </w:r>
            <w:r w:rsidRPr="0007094B">
              <w:rPr>
                <w:sz w:val="20"/>
                <w:lang w:val="ru-RU"/>
              </w:rPr>
              <w:t>признаки.</w:t>
            </w:r>
            <w:r w:rsidRPr="0007094B">
              <w:rPr>
                <w:spacing w:val="-4"/>
                <w:sz w:val="20"/>
                <w:lang w:val="ru-RU"/>
              </w:rPr>
              <w:t xml:space="preserve"> </w:t>
            </w:r>
            <w:r w:rsidRPr="0007094B">
              <w:rPr>
                <w:sz w:val="20"/>
                <w:lang w:val="ru-RU"/>
              </w:rPr>
              <w:t>Основные</w:t>
            </w:r>
            <w:r w:rsidRPr="0007094B">
              <w:rPr>
                <w:spacing w:val="-4"/>
                <w:sz w:val="20"/>
                <w:lang w:val="ru-RU"/>
              </w:rPr>
              <w:t xml:space="preserve"> </w:t>
            </w:r>
            <w:r w:rsidRPr="0007094B">
              <w:rPr>
                <w:sz w:val="20"/>
                <w:lang w:val="ru-RU"/>
              </w:rPr>
              <w:t>виды</w:t>
            </w:r>
            <w:r w:rsidRPr="0007094B">
              <w:rPr>
                <w:spacing w:val="-5"/>
                <w:sz w:val="20"/>
                <w:lang w:val="ru-RU"/>
              </w:rPr>
              <w:t xml:space="preserve"> </w:t>
            </w:r>
            <w:r w:rsidRPr="0007094B">
              <w:rPr>
                <w:sz w:val="20"/>
                <w:lang w:val="ru-RU"/>
              </w:rPr>
              <w:t>словосочетаний</w:t>
            </w:r>
            <w:r w:rsidRPr="0007094B">
              <w:rPr>
                <w:spacing w:val="-6"/>
                <w:sz w:val="20"/>
                <w:lang w:val="ru-RU"/>
              </w:rPr>
              <w:t xml:space="preserve"> </w:t>
            </w:r>
            <w:r w:rsidRPr="0007094B">
              <w:rPr>
                <w:sz w:val="20"/>
                <w:lang w:val="ru-RU"/>
              </w:rPr>
              <w:t>по</w:t>
            </w:r>
            <w:r w:rsidRPr="0007094B">
              <w:rPr>
                <w:spacing w:val="-3"/>
                <w:sz w:val="20"/>
                <w:lang w:val="ru-RU"/>
              </w:rPr>
              <w:t xml:space="preserve"> </w:t>
            </w:r>
            <w:r w:rsidRPr="0007094B">
              <w:rPr>
                <w:sz w:val="20"/>
                <w:lang w:val="ru-RU"/>
              </w:rPr>
              <w:t>морфологическим</w:t>
            </w:r>
            <w:r w:rsidRPr="0007094B">
              <w:rPr>
                <w:spacing w:val="-47"/>
                <w:sz w:val="20"/>
                <w:lang w:val="ru-RU"/>
              </w:rPr>
              <w:t xml:space="preserve"> </w:t>
            </w:r>
            <w:r w:rsidRPr="0007094B">
              <w:rPr>
                <w:sz w:val="20"/>
                <w:lang w:val="ru-RU"/>
              </w:rPr>
              <w:t>свойствам главного</w:t>
            </w:r>
            <w:r w:rsidRPr="0007094B">
              <w:rPr>
                <w:spacing w:val="1"/>
                <w:sz w:val="20"/>
                <w:lang w:val="ru-RU"/>
              </w:rPr>
              <w:t xml:space="preserve"> </w:t>
            </w:r>
            <w:r w:rsidRPr="0007094B">
              <w:rPr>
                <w:sz w:val="20"/>
                <w:lang w:val="ru-RU"/>
              </w:rPr>
              <w:t>слова</w:t>
            </w:r>
            <w:r w:rsidRPr="0007094B">
              <w:rPr>
                <w:spacing w:val="-2"/>
                <w:sz w:val="20"/>
                <w:lang w:val="ru-RU"/>
              </w:rPr>
              <w:t xml:space="preserve"> </w:t>
            </w:r>
            <w:r w:rsidRPr="0007094B">
              <w:rPr>
                <w:sz w:val="20"/>
                <w:lang w:val="ru-RU"/>
              </w:rPr>
              <w:t>(именные,</w:t>
            </w:r>
            <w:r w:rsidRPr="0007094B">
              <w:rPr>
                <w:spacing w:val="1"/>
                <w:sz w:val="20"/>
                <w:lang w:val="ru-RU"/>
              </w:rPr>
              <w:t xml:space="preserve"> </w:t>
            </w:r>
            <w:r w:rsidRPr="0007094B">
              <w:rPr>
                <w:sz w:val="20"/>
                <w:lang w:val="ru-RU"/>
              </w:rPr>
              <w:t>глагольные,</w:t>
            </w:r>
            <w:r w:rsidRPr="0007094B">
              <w:rPr>
                <w:spacing w:val="1"/>
                <w:sz w:val="20"/>
                <w:lang w:val="ru-RU"/>
              </w:rPr>
              <w:t xml:space="preserve"> </w:t>
            </w:r>
            <w:r w:rsidRPr="0007094B">
              <w:rPr>
                <w:sz w:val="20"/>
                <w:lang w:val="ru-RU"/>
              </w:rPr>
              <w:t>наречные).</w:t>
            </w:r>
          </w:p>
          <w:p w:rsidR="0007094B" w:rsidRPr="0007094B" w:rsidRDefault="0007094B" w:rsidP="0007094B">
            <w:pPr>
              <w:pStyle w:val="TableParagraph"/>
              <w:ind w:left="30" w:right="4436"/>
              <w:rPr>
                <w:sz w:val="20"/>
                <w:lang w:val="ru-RU"/>
              </w:rPr>
            </w:pPr>
            <w:r w:rsidRPr="0007094B">
              <w:rPr>
                <w:sz w:val="20"/>
                <w:lang w:val="ru-RU"/>
              </w:rPr>
              <w:t>Средства связи слов в словосочетании.</w:t>
            </w:r>
            <w:r w:rsidRPr="0007094B">
              <w:rPr>
                <w:spacing w:val="1"/>
                <w:sz w:val="20"/>
                <w:lang w:val="ru-RU"/>
              </w:rPr>
              <w:t xml:space="preserve"> </w:t>
            </w:r>
            <w:r w:rsidRPr="0007094B">
              <w:rPr>
                <w:sz w:val="20"/>
                <w:lang w:val="ru-RU"/>
              </w:rPr>
              <w:t>Синтаксический</w:t>
            </w:r>
            <w:r w:rsidRPr="0007094B">
              <w:rPr>
                <w:spacing w:val="-7"/>
                <w:sz w:val="20"/>
                <w:lang w:val="ru-RU"/>
              </w:rPr>
              <w:t xml:space="preserve"> </w:t>
            </w:r>
            <w:r w:rsidRPr="0007094B">
              <w:rPr>
                <w:sz w:val="20"/>
                <w:lang w:val="ru-RU"/>
              </w:rPr>
              <w:t>анализ</w:t>
            </w:r>
            <w:r w:rsidRPr="0007094B">
              <w:rPr>
                <w:spacing w:val="-6"/>
                <w:sz w:val="20"/>
                <w:lang w:val="ru-RU"/>
              </w:rPr>
              <w:t xml:space="preserve"> </w:t>
            </w:r>
            <w:r w:rsidRPr="0007094B">
              <w:rPr>
                <w:sz w:val="20"/>
                <w:lang w:val="ru-RU"/>
              </w:rPr>
              <w:t>словосочетания.</w:t>
            </w:r>
          </w:p>
          <w:p w:rsidR="0007094B" w:rsidRPr="0007094B" w:rsidRDefault="0007094B" w:rsidP="0007094B">
            <w:pPr>
              <w:pStyle w:val="TableParagraph"/>
              <w:ind w:left="30" w:right="159"/>
              <w:jc w:val="both"/>
              <w:rPr>
                <w:sz w:val="20"/>
                <w:lang w:val="ru-RU"/>
              </w:rPr>
            </w:pPr>
            <w:r w:rsidRPr="0007094B">
              <w:rPr>
                <w:sz w:val="20"/>
                <w:lang w:val="ru-RU"/>
              </w:rPr>
              <w:t>Предложение</w:t>
            </w:r>
            <w:r w:rsidRPr="0007094B">
              <w:rPr>
                <w:spacing w:val="-1"/>
                <w:sz w:val="20"/>
                <w:lang w:val="ru-RU"/>
              </w:rPr>
              <w:t xml:space="preserve"> </w:t>
            </w:r>
            <w:r w:rsidRPr="0007094B">
              <w:rPr>
                <w:sz w:val="20"/>
                <w:lang w:val="ru-RU"/>
              </w:rPr>
              <w:t>и</w:t>
            </w:r>
            <w:r w:rsidRPr="0007094B">
              <w:rPr>
                <w:spacing w:val="-5"/>
                <w:sz w:val="20"/>
                <w:lang w:val="ru-RU"/>
              </w:rPr>
              <w:t xml:space="preserve"> </w:t>
            </w:r>
            <w:r w:rsidRPr="0007094B">
              <w:rPr>
                <w:sz w:val="20"/>
                <w:lang w:val="ru-RU"/>
              </w:rPr>
              <w:t>его</w:t>
            </w:r>
            <w:r w:rsidRPr="0007094B">
              <w:rPr>
                <w:spacing w:val="-3"/>
                <w:sz w:val="20"/>
                <w:lang w:val="ru-RU"/>
              </w:rPr>
              <w:t xml:space="preserve"> </w:t>
            </w:r>
            <w:r w:rsidRPr="0007094B">
              <w:rPr>
                <w:sz w:val="20"/>
                <w:lang w:val="ru-RU"/>
              </w:rPr>
              <w:t>признаки.</w:t>
            </w:r>
            <w:r w:rsidRPr="0007094B">
              <w:rPr>
                <w:spacing w:val="-4"/>
                <w:sz w:val="20"/>
                <w:lang w:val="ru-RU"/>
              </w:rPr>
              <w:t xml:space="preserve"> </w:t>
            </w:r>
            <w:r w:rsidRPr="0007094B">
              <w:rPr>
                <w:sz w:val="20"/>
                <w:lang w:val="ru-RU"/>
              </w:rPr>
              <w:t>Виды</w:t>
            </w:r>
            <w:r w:rsidRPr="0007094B">
              <w:rPr>
                <w:spacing w:val="-4"/>
                <w:sz w:val="20"/>
                <w:lang w:val="ru-RU"/>
              </w:rPr>
              <w:t xml:space="preserve"> </w:t>
            </w:r>
            <w:r w:rsidRPr="0007094B">
              <w:rPr>
                <w:sz w:val="20"/>
                <w:lang w:val="ru-RU"/>
              </w:rPr>
              <w:t>предложений</w:t>
            </w:r>
            <w:r w:rsidRPr="0007094B">
              <w:rPr>
                <w:spacing w:val="-5"/>
                <w:sz w:val="20"/>
                <w:lang w:val="ru-RU"/>
              </w:rPr>
              <w:t xml:space="preserve"> </w:t>
            </w:r>
            <w:r w:rsidRPr="0007094B">
              <w:rPr>
                <w:sz w:val="20"/>
                <w:lang w:val="ru-RU"/>
              </w:rPr>
              <w:t>по</w:t>
            </w:r>
            <w:r w:rsidRPr="0007094B">
              <w:rPr>
                <w:spacing w:val="-1"/>
                <w:sz w:val="20"/>
                <w:lang w:val="ru-RU"/>
              </w:rPr>
              <w:t xml:space="preserve"> </w:t>
            </w:r>
            <w:r w:rsidRPr="0007094B">
              <w:rPr>
                <w:sz w:val="20"/>
                <w:lang w:val="ru-RU"/>
              </w:rPr>
              <w:t>цели</w:t>
            </w:r>
            <w:r w:rsidRPr="0007094B">
              <w:rPr>
                <w:spacing w:val="-5"/>
                <w:sz w:val="20"/>
                <w:lang w:val="ru-RU"/>
              </w:rPr>
              <w:t xml:space="preserve"> </w:t>
            </w:r>
            <w:r w:rsidRPr="0007094B">
              <w:rPr>
                <w:sz w:val="20"/>
                <w:lang w:val="ru-RU"/>
              </w:rPr>
              <w:t>высказывания</w:t>
            </w:r>
            <w:r w:rsidRPr="0007094B">
              <w:rPr>
                <w:spacing w:val="-4"/>
                <w:sz w:val="20"/>
                <w:lang w:val="ru-RU"/>
              </w:rPr>
              <w:t xml:space="preserve"> </w:t>
            </w:r>
            <w:r w:rsidRPr="0007094B">
              <w:rPr>
                <w:sz w:val="20"/>
                <w:lang w:val="ru-RU"/>
              </w:rPr>
              <w:t>и</w:t>
            </w:r>
            <w:r w:rsidRPr="0007094B">
              <w:rPr>
                <w:spacing w:val="-5"/>
                <w:sz w:val="20"/>
                <w:lang w:val="ru-RU"/>
              </w:rPr>
              <w:t xml:space="preserve"> </w:t>
            </w:r>
            <w:r w:rsidRPr="0007094B">
              <w:rPr>
                <w:sz w:val="20"/>
                <w:lang w:val="ru-RU"/>
              </w:rPr>
              <w:t>эмоциональной</w:t>
            </w:r>
            <w:r w:rsidRPr="0007094B">
              <w:rPr>
                <w:spacing w:val="-47"/>
                <w:sz w:val="20"/>
                <w:lang w:val="ru-RU"/>
              </w:rPr>
              <w:t xml:space="preserve"> </w:t>
            </w:r>
            <w:r w:rsidRPr="0007094B">
              <w:rPr>
                <w:sz w:val="20"/>
                <w:lang w:val="ru-RU"/>
              </w:rPr>
              <w:t>окраске. Смысловые и интонационные особенности повествовательных, вопросительных,</w:t>
            </w:r>
            <w:r w:rsidRPr="0007094B">
              <w:rPr>
                <w:spacing w:val="1"/>
                <w:sz w:val="20"/>
                <w:lang w:val="ru-RU"/>
              </w:rPr>
              <w:t xml:space="preserve"> </w:t>
            </w:r>
            <w:r w:rsidRPr="0007094B">
              <w:rPr>
                <w:sz w:val="20"/>
                <w:lang w:val="ru-RU"/>
              </w:rPr>
              <w:t>побудительных; восклицательных и невосклицательных предложений. Знаки препинания:</w:t>
            </w:r>
            <w:r w:rsidRPr="0007094B">
              <w:rPr>
                <w:spacing w:val="-47"/>
                <w:sz w:val="20"/>
                <w:lang w:val="ru-RU"/>
              </w:rPr>
              <w:t xml:space="preserve"> </w:t>
            </w:r>
            <w:r w:rsidRPr="0007094B">
              <w:rPr>
                <w:sz w:val="20"/>
                <w:lang w:val="ru-RU"/>
              </w:rPr>
              <w:t>знаки</w:t>
            </w:r>
            <w:r w:rsidRPr="0007094B">
              <w:rPr>
                <w:spacing w:val="-3"/>
                <w:sz w:val="20"/>
                <w:lang w:val="ru-RU"/>
              </w:rPr>
              <w:t xml:space="preserve"> </w:t>
            </w:r>
            <w:r w:rsidRPr="0007094B">
              <w:rPr>
                <w:sz w:val="20"/>
                <w:lang w:val="ru-RU"/>
              </w:rPr>
              <w:t>завершения</w:t>
            </w:r>
            <w:r w:rsidRPr="0007094B">
              <w:rPr>
                <w:spacing w:val="-2"/>
                <w:sz w:val="20"/>
                <w:lang w:val="ru-RU"/>
              </w:rPr>
              <w:t xml:space="preserve"> </w:t>
            </w:r>
            <w:r w:rsidRPr="0007094B">
              <w:rPr>
                <w:sz w:val="20"/>
                <w:lang w:val="ru-RU"/>
              </w:rPr>
              <w:t>(в</w:t>
            </w:r>
            <w:r w:rsidRPr="0007094B">
              <w:rPr>
                <w:spacing w:val="-2"/>
                <w:sz w:val="20"/>
                <w:lang w:val="ru-RU"/>
              </w:rPr>
              <w:t xml:space="preserve"> </w:t>
            </w:r>
            <w:r w:rsidRPr="0007094B">
              <w:rPr>
                <w:sz w:val="20"/>
                <w:lang w:val="ru-RU"/>
              </w:rPr>
              <w:t>конце</w:t>
            </w:r>
            <w:r w:rsidRPr="0007094B">
              <w:rPr>
                <w:spacing w:val="2"/>
                <w:sz w:val="20"/>
                <w:lang w:val="ru-RU"/>
              </w:rPr>
              <w:t xml:space="preserve"> </w:t>
            </w:r>
            <w:r w:rsidRPr="0007094B">
              <w:rPr>
                <w:sz w:val="20"/>
                <w:lang w:val="ru-RU"/>
              </w:rPr>
              <w:t>предложения),</w:t>
            </w:r>
            <w:r w:rsidRPr="0007094B">
              <w:rPr>
                <w:spacing w:val="-1"/>
                <w:sz w:val="20"/>
                <w:lang w:val="ru-RU"/>
              </w:rPr>
              <w:t xml:space="preserve"> </w:t>
            </w:r>
            <w:r w:rsidRPr="0007094B">
              <w:rPr>
                <w:sz w:val="20"/>
                <w:lang w:val="ru-RU"/>
              </w:rPr>
              <w:t>выделения,</w:t>
            </w:r>
            <w:r w:rsidRPr="0007094B">
              <w:rPr>
                <w:spacing w:val="-1"/>
                <w:sz w:val="20"/>
                <w:lang w:val="ru-RU"/>
              </w:rPr>
              <w:t xml:space="preserve"> </w:t>
            </w:r>
            <w:r w:rsidRPr="0007094B">
              <w:rPr>
                <w:sz w:val="20"/>
                <w:lang w:val="ru-RU"/>
              </w:rPr>
              <w:t>разделения</w:t>
            </w:r>
            <w:r w:rsidRPr="0007094B">
              <w:rPr>
                <w:spacing w:val="-2"/>
                <w:sz w:val="20"/>
                <w:lang w:val="ru-RU"/>
              </w:rPr>
              <w:t xml:space="preserve"> </w:t>
            </w:r>
            <w:r w:rsidRPr="0007094B">
              <w:rPr>
                <w:sz w:val="20"/>
                <w:lang w:val="ru-RU"/>
              </w:rPr>
              <w:t>(повторение).</w:t>
            </w:r>
          </w:p>
          <w:p w:rsidR="0007094B" w:rsidRPr="0007094B" w:rsidRDefault="0007094B" w:rsidP="0007094B">
            <w:pPr>
              <w:pStyle w:val="TableParagraph"/>
              <w:ind w:left="30"/>
              <w:rPr>
                <w:sz w:val="20"/>
                <w:lang w:val="ru-RU"/>
              </w:rPr>
            </w:pPr>
            <w:r w:rsidRPr="0007094B">
              <w:rPr>
                <w:sz w:val="20"/>
                <w:lang w:val="ru-RU"/>
              </w:rPr>
              <w:t>Главные</w:t>
            </w:r>
            <w:r w:rsidRPr="0007094B">
              <w:rPr>
                <w:spacing w:val="-5"/>
                <w:sz w:val="20"/>
                <w:lang w:val="ru-RU"/>
              </w:rPr>
              <w:t xml:space="preserve"> </w:t>
            </w:r>
            <w:r w:rsidRPr="0007094B">
              <w:rPr>
                <w:sz w:val="20"/>
                <w:lang w:val="ru-RU"/>
              </w:rPr>
              <w:t>члены</w:t>
            </w:r>
            <w:r w:rsidRPr="0007094B">
              <w:rPr>
                <w:spacing w:val="-4"/>
                <w:sz w:val="20"/>
                <w:lang w:val="ru-RU"/>
              </w:rPr>
              <w:t xml:space="preserve"> </w:t>
            </w:r>
            <w:r w:rsidRPr="0007094B">
              <w:rPr>
                <w:sz w:val="20"/>
                <w:lang w:val="ru-RU"/>
              </w:rPr>
              <w:t>предложения</w:t>
            </w:r>
            <w:r w:rsidRPr="0007094B">
              <w:rPr>
                <w:spacing w:val="-6"/>
                <w:sz w:val="20"/>
                <w:lang w:val="ru-RU"/>
              </w:rPr>
              <w:t xml:space="preserve"> </w:t>
            </w:r>
            <w:r w:rsidRPr="0007094B">
              <w:rPr>
                <w:sz w:val="20"/>
                <w:lang w:val="ru-RU"/>
              </w:rPr>
              <w:t>(грамматическая</w:t>
            </w:r>
            <w:r w:rsidRPr="0007094B">
              <w:rPr>
                <w:spacing w:val="-5"/>
                <w:sz w:val="20"/>
                <w:lang w:val="ru-RU"/>
              </w:rPr>
              <w:t xml:space="preserve"> </w:t>
            </w:r>
            <w:r w:rsidRPr="0007094B">
              <w:rPr>
                <w:sz w:val="20"/>
                <w:lang w:val="ru-RU"/>
              </w:rPr>
              <w:t>основа).</w:t>
            </w:r>
            <w:r w:rsidRPr="0007094B">
              <w:rPr>
                <w:spacing w:val="-5"/>
                <w:sz w:val="20"/>
                <w:lang w:val="ru-RU"/>
              </w:rPr>
              <w:t xml:space="preserve"> </w:t>
            </w:r>
            <w:r w:rsidRPr="0007094B">
              <w:rPr>
                <w:sz w:val="20"/>
                <w:lang w:val="ru-RU"/>
              </w:rPr>
              <w:t>Подлежащее</w:t>
            </w:r>
            <w:r w:rsidRPr="0007094B">
              <w:rPr>
                <w:spacing w:val="-3"/>
                <w:sz w:val="20"/>
                <w:lang w:val="ru-RU"/>
              </w:rPr>
              <w:t xml:space="preserve"> </w:t>
            </w:r>
            <w:r w:rsidRPr="0007094B">
              <w:rPr>
                <w:sz w:val="20"/>
                <w:lang w:val="ru-RU"/>
              </w:rPr>
              <w:t>и</w:t>
            </w:r>
            <w:r w:rsidRPr="0007094B">
              <w:rPr>
                <w:spacing w:val="-6"/>
                <w:sz w:val="20"/>
                <w:lang w:val="ru-RU"/>
              </w:rPr>
              <w:t xml:space="preserve"> </w:t>
            </w:r>
            <w:r w:rsidRPr="0007094B">
              <w:rPr>
                <w:sz w:val="20"/>
                <w:lang w:val="ru-RU"/>
              </w:rPr>
              <w:t>морфологические</w:t>
            </w:r>
            <w:r w:rsidRPr="0007094B">
              <w:rPr>
                <w:spacing w:val="-47"/>
                <w:sz w:val="20"/>
                <w:lang w:val="ru-RU"/>
              </w:rPr>
              <w:t xml:space="preserve"> </w:t>
            </w:r>
            <w:r w:rsidRPr="0007094B">
              <w:rPr>
                <w:sz w:val="20"/>
                <w:lang w:val="ru-RU"/>
              </w:rPr>
              <w:t>средства его выражения: именем существительным или местоимением в именительном</w:t>
            </w:r>
            <w:r w:rsidRPr="0007094B">
              <w:rPr>
                <w:spacing w:val="1"/>
                <w:sz w:val="20"/>
                <w:lang w:val="ru-RU"/>
              </w:rPr>
              <w:t xml:space="preserve"> </w:t>
            </w:r>
            <w:r w:rsidRPr="0007094B">
              <w:rPr>
                <w:sz w:val="20"/>
                <w:lang w:val="ru-RU"/>
              </w:rPr>
              <w:t>падеже, сочетанием имени существительного в форме именительного падежа с</w:t>
            </w:r>
            <w:r w:rsidRPr="0007094B">
              <w:rPr>
                <w:spacing w:val="1"/>
                <w:sz w:val="20"/>
                <w:lang w:val="ru-RU"/>
              </w:rPr>
              <w:t xml:space="preserve"> </w:t>
            </w:r>
            <w:r w:rsidRPr="0007094B">
              <w:rPr>
                <w:sz w:val="20"/>
                <w:lang w:val="ru-RU"/>
              </w:rPr>
              <w:t>существительным</w:t>
            </w:r>
            <w:r w:rsidRPr="0007094B">
              <w:rPr>
                <w:spacing w:val="-1"/>
                <w:sz w:val="20"/>
                <w:lang w:val="ru-RU"/>
              </w:rPr>
              <w:t xml:space="preserve"> </w:t>
            </w:r>
            <w:r w:rsidRPr="0007094B">
              <w:rPr>
                <w:sz w:val="20"/>
                <w:lang w:val="ru-RU"/>
              </w:rPr>
              <w:t>или</w:t>
            </w:r>
            <w:r w:rsidRPr="0007094B">
              <w:rPr>
                <w:spacing w:val="-3"/>
                <w:sz w:val="20"/>
                <w:lang w:val="ru-RU"/>
              </w:rPr>
              <w:t xml:space="preserve"> </w:t>
            </w:r>
            <w:r w:rsidRPr="0007094B">
              <w:rPr>
                <w:sz w:val="20"/>
                <w:lang w:val="ru-RU"/>
              </w:rPr>
              <w:t>местоимением</w:t>
            </w:r>
            <w:r w:rsidRPr="0007094B">
              <w:rPr>
                <w:spacing w:val="-1"/>
                <w:sz w:val="20"/>
                <w:lang w:val="ru-RU"/>
              </w:rPr>
              <w:t xml:space="preserve"> </w:t>
            </w:r>
            <w:r w:rsidRPr="0007094B">
              <w:rPr>
                <w:sz w:val="20"/>
                <w:lang w:val="ru-RU"/>
              </w:rPr>
              <w:t>в</w:t>
            </w:r>
            <w:r w:rsidRPr="0007094B">
              <w:rPr>
                <w:spacing w:val="-3"/>
                <w:sz w:val="20"/>
                <w:lang w:val="ru-RU"/>
              </w:rPr>
              <w:t xml:space="preserve"> </w:t>
            </w:r>
            <w:r w:rsidRPr="0007094B">
              <w:rPr>
                <w:sz w:val="20"/>
                <w:lang w:val="ru-RU"/>
              </w:rPr>
              <w:t>форме</w:t>
            </w:r>
            <w:r w:rsidRPr="0007094B">
              <w:rPr>
                <w:spacing w:val="-1"/>
                <w:sz w:val="20"/>
                <w:lang w:val="ru-RU"/>
              </w:rPr>
              <w:t xml:space="preserve"> </w:t>
            </w:r>
            <w:r w:rsidRPr="0007094B">
              <w:rPr>
                <w:sz w:val="20"/>
                <w:lang w:val="ru-RU"/>
              </w:rPr>
              <w:t>творительного</w:t>
            </w:r>
            <w:r w:rsidRPr="0007094B">
              <w:rPr>
                <w:spacing w:val="-1"/>
                <w:sz w:val="20"/>
                <w:lang w:val="ru-RU"/>
              </w:rPr>
              <w:t xml:space="preserve"> </w:t>
            </w:r>
            <w:r w:rsidRPr="0007094B">
              <w:rPr>
                <w:sz w:val="20"/>
                <w:lang w:val="ru-RU"/>
              </w:rPr>
              <w:t>падежа</w:t>
            </w:r>
            <w:r w:rsidRPr="0007094B">
              <w:rPr>
                <w:spacing w:val="-2"/>
                <w:sz w:val="20"/>
                <w:lang w:val="ru-RU"/>
              </w:rPr>
              <w:t xml:space="preserve"> </w:t>
            </w:r>
            <w:r w:rsidRPr="0007094B">
              <w:rPr>
                <w:sz w:val="20"/>
                <w:lang w:val="ru-RU"/>
              </w:rPr>
              <w:t>с</w:t>
            </w:r>
            <w:r w:rsidRPr="0007094B">
              <w:rPr>
                <w:spacing w:val="-2"/>
                <w:sz w:val="20"/>
                <w:lang w:val="ru-RU"/>
              </w:rPr>
              <w:t xml:space="preserve"> </w:t>
            </w:r>
            <w:r w:rsidRPr="0007094B">
              <w:rPr>
                <w:sz w:val="20"/>
                <w:lang w:val="ru-RU"/>
              </w:rPr>
              <w:t>предлогом;</w:t>
            </w:r>
          </w:p>
          <w:p w:rsidR="0007094B" w:rsidRPr="0007094B" w:rsidRDefault="0007094B" w:rsidP="0007094B">
            <w:pPr>
              <w:pStyle w:val="TableParagraph"/>
              <w:ind w:left="30" w:right="390"/>
              <w:rPr>
                <w:sz w:val="20"/>
                <w:lang w:val="ru-RU"/>
              </w:rPr>
            </w:pPr>
            <w:r w:rsidRPr="0007094B">
              <w:rPr>
                <w:sz w:val="20"/>
                <w:lang w:val="ru-RU"/>
              </w:rPr>
              <w:t>сочетанием имени числительного в форме именительного падежа с существительным в</w:t>
            </w:r>
            <w:r w:rsidRPr="0007094B">
              <w:rPr>
                <w:spacing w:val="-47"/>
                <w:sz w:val="20"/>
                <w:lang w:val="ru-RU"/>
              </w:rPr>
              <w:t xml:space="preserve"> </w:t>
            </w:r>
            <w:r w:rsidRPr="0007094B">
              <w:rPr>
                <w:sz w:val="20"/>
                <w:lang w:val="ru-RU"/>
              </w:rPr>
              <w:t>форме родительного падежа. Сказуемое и морфологические средства его выражения:</w:t>
            </w:r>
            <w:r w:rsidRPr="0007094B">
              <w:rPr>
                <w:spacing w:val="1"/>
                <w:sz w:val="20"/>
                <w:lang w:val="ru-RU"/>
              </w:rPr>
              <w:t xml:space="preserve"> </w:t>
            </w:r>
            <w:r w:rsidRPr="0007094B">
              <w:rPr>
                <w:sz w:val="20"/>
                <w:lang w:val="ru-RU"/>
              </w:rPr>
              <w:t>глаголом,</w:t>
            </w:r>
            <w:r w:rsidRPr="0007094B">
              <w:rPr>
                <w:spacing w:val="-1"/>
                <w:sz w:val="20"/>
                <w:lang w:val="ru-RU"/>
              </w:rPr>
              <w:t xml:space="preserve"> </w:t>
            </w:r>
            <w:r w:rsidRPr="0007094B">
              <w:rPr>
                <w:sz w:val="20"/>
                <w:lang w:val="ru-RU"/>
              </w:rPr>
              <w:t>именем существительным, именем прилагательным.</w:t>
            </w:r>
          </w:p>
          <w:p w:rsidR="0007094B" w:rsidRPr="0007094B" w:rsidRDefault="0007094B" w:rsidP="0007094B">
            <w:pPr>
              <w:pStyle w:val="TableParagraph"/>
              <w:ind w:left="30"/>
              <w:rPr>
                <w:sz w:val="20"/>
                <w:lang w:val="ru-RU"/>
              </w:rPr>
            </w:pPr>
            <w:r w:rsidRPr="0007094B">
              <w:rPr>
                <w:sz w:val="20"/>
                <w:lang w:val="ru-RU"/>
              </w:rPr>
              <w:t>Тире</w:t>
            </w:r>
            <w:r w:rsidRPr="0007094B">
              <w:rPr>
                <w:spacing w:val="-3"/>
                <w:sz w:val="20"/>
                <w:lang w:val="ru-RU"/>
              </w:rPr>
              <w:t xml:space="preserve"> </w:t>
            </w:r>
            <w:r w:rsidRPr="0007094B">
              <w:rPr>
                <w:sz w:val="20"/>
                <w:lang w:val="ru-RU"/>
              </w:rPr>
              <w:t>между</w:t>
            </w:r>
            <w:r w:rsidRPr="0007094B">
              <w:rPr>
                <w:spacing w:val="-3"/>
                <w:sz w:val="20"/>
                <w:lang w:val="ru-RU"/>
              </w:rPr>
              <w:t xml:space="preserve"> </w:t>
            </w:r>
            <w:r w:rsidRPr="0007094B">
              <w:rPr>
                <w:sz w:val="20"/>
                <w:lang w:val="ru-RU"/>
              </w:rPr>
              <w:t>подлежащим</w:t>
            </w:r>
            <w:r w:rsidRPr="0007094B">
              <w:rPr>
                <w:spacing w:val="-2"/>
                <w:sz w:val="20"/>
                <w:lang w:val="ru-RU"/>
              </w:rPr>
              <w:t xml:space="preserve"> </w:t>
            </w:r>
            <w:r w:rsidRPr="0007094B">
              <w:rPr>
                <w:sz w:val="20"/>
                <w:lang w:val="ru-RU"/>
              </w:rPr>
              <w:t>и</w:t>
            </w:r>
            <w:r w:rsidRPr="0007094B">
              <w:rPr>
                <w:spacing w:val="-1"/>
                <w:sz w:val="20"/>
                <w:lang w:val="ru-RU"/>
              </w:rPr>
              <w:t xml:space="preserve"> </w:t>
            </w:r>
            <w:r w:rsidRPr="0007094B">
              <w:rPr>
                <w:sz w:val="20"/>
                <w:lang w:val="ru-RU"/>
              </w:rPr>
              <w:t>сказуемым.</w:t>
            </w:r>
          </w:p>
          <w:p w:rsidR="0007094B" w:rsidRPr="0007094B" w:rsidRDefault="0007094B" w:rsidP="0007094B">
            <w:pPr>
              <w:pStyle w:val="TableParagraph"/>
              <w:spacing w:before="1"/>
              <w:ind w:left="30"/>
              <w:rPr>
                <w:sz w:val="20"/>
                <w:lang w:val="ru-RU"/>
              </w:rPr>
            </w:pPr>
            <w:r w:rsidRPr="0007094B">
              <w:rPr>
                <w:sz w:val="20"/>
                <w:lang w:val="ru-RU"/>
              </w:rPr>
              <w:t>Предложения</w:t>
            </w:r>
            <w:r w:rsidRPr="0007094B">
              <w:rPr>
                <w:spacing w:val="-6"/>
                <w:sz w:val="20"/>
                <w:lang w:val="ru-RU"/>
              </w:rPr>
              <w:t xml:space="preserve"> </w:t>
            </w:r>
            <w:r w:rsidRPr="0007094B">
              <w:rPr>
                <w:sz w:val="20"/>
                <w:lang w:val="ru-RU"/>
              </w:rPr>
              <w:t>распространенные</w:t>
            </w:r>
            <w:r w:rsidRPr="0007094B">
              <w:rPr>
                <w:spacing w:val="-2"/>
                <w:sz w:val="20"/>
                <w:lang w:val="ru-RU"/>
              </w:rPr>
              <w:t xml:space="preserve"> </w:t>
            </w:r>
            <w:r w:rsidRPr="0007094B">
              <w:rPr>
                <w:sz w:val="20"/>
                <w:lang w:val="ru-RU"/>
              </w:rPr>
              <w:t>и</w:t>
            </w:r>
            <w:r w:rsidRPr="0007094B">
              <w:rPr>
                <w:spacing w:val="-5"/>
                <w:sz w:val="20"/>
                <w:lang w:val="ru-RU"/>
              </w:rPr>
              <w:t xml:space="preserve"> </w:t>
            </w:r>
            <w:r w:rsidRPr="0007094B">
              <w:rPr>
                <w:sz w:val="20"/>
                <w:lang w:val="ru-RU"/>
              </w:rPr>
              <w:t>нераспространенные.</w:t>
            </w:r>
            <w:r w:rsidRPr="0007094B">
              <w:rPr>
                <w:spacing w:val="-5"/>
                <w:sz w:val="20"/>
                <w:lang w:val="ru-RU"/>
              </w:rPr>
              <w:t xml:space="preserve"> </w:t>
            </w:r>
            <w:r w:rsidRPr="0007094B">
              <w:rPr>
                <w:sz w:val="20"/>
                <w:lang w:val="ru-RU"/>
              </w:rPr>
              <w:t>Второстепенные</w:t>
            </w:r>
            <w:r w:rsidRPr="0007094B">
              <w:rPr>
                <w:spacing w:val="-4"/>
                <w:sz w:val="20"/>
                <w:lang w:val="ru-RU"/>
              </w:rPr>
              <w:t xml:space="preserve"> </w:t>
            </w:r>
            <w:r w:rsidRPr="0007094B">
              <w:rPr>
                <w:sz w:val="20"/>
                <w:lang w:val="ru-RU"/>
              </w:rPr>
              <w:t>члены</w:t>
            </w:r>
          </w:p>
          <w:p w:rsidR="0007094B" w:rsidRPr="0007094B" w:rsidRDefault="0007094B" w:rsidP="0007094B">
            <w:pPr>
              <w:pStyle w:val="TableParagraph"/>
              <w:ind w:left="30"/>
              <w:rPr>
                <w:sz w:val="20"/>
                <w:lang w:val="ru-RU"/>
              </w:rPr>
            </w:pPr>
            <w:r w:rsidRPr="0007094B">
              <w:rPr>
                <w:sz w:val="20"/>
                <w:lang w:val="ru-RU"/>
              </w:rPr>
              <w:t>предложения:</w:t>
            </w:r>
            <w:r w:rsidRPr="0007094B">
              <w:rPr>
                <w:spacing w:val="-7"/>
                <w:sz w:val="20"/>
                <w:lang w:val="ru-RU"/>
              </w:rPr>
              <w:t xml:space="preserve"> </w:t>
            </w:r>
            <w:r w:rsidRPr="0007094B">
              <w:rPr>
                <w:sz w:val="20"/>
                <w:lang w:val="ru-RU"/>
              </w:rPr>
              <w:t>определение,</w:t>
            </w:r>
            <w:r w:rsidRPr="0007094B">
              <w:rPr>
                <w:spacing w:val="-3"/>
                <w:sz w:val="20"/>
                <w:lang w:val="ru-RU"/>
              </w:rPr>
              <w:t xml:space="preserve"> </w:t>
            </w:r>
            <w:r w:rsidRPr="0007094B">
              <w:rPr>
                <w:sz w:val="20"/>
                <w:lang w:val="ru-RU"/>
              </w:rPr>
              <w:t>дополнение,</w:t>
            </w:r>
            <w:r w:rsidRPr="0007094B">
              <w:rPr>
                <w:spacing w:val="-4"/>
                <w:sz w:val="20"/>
                <w:lang w:val="ru-RU"/>
              </w:rPr>
              <w:t xml:space="preserve"> </w:t>
            </w:r>
            <w:r w:rsidRPr="0007094B">
              <w:rPr>
                <w:sz w:val="20"/>
                <w:lang w:val="ru-RU"/>
              </w:rPr>
              <w:t>обстоятельство.</w:t>
            </w:r>
            <w:r w:rsidRPr="0007094B">
              <w:rPr>
                <w:spacing w:val="-6"/>
                <w:sz w:val="20"/>
                <w:lang w:val="ru-RU"/>
              </w:rPr>
              <w:t xml:space="preserve"> </w:t>
            </w:r>
            <w:r w:rsidRPr="0007094B">
              <w:rPr>
                <w:sz w:val="20"/>
                <w:lang w:val="ru-RU"/>
              </w:rPr>
              <w:t>Определение</w:t>
            </w:r>
            <w:r w:rsidRPr="0007094B">
              <w:rPr>
                <w:spacing w:val="-2"/>
                <w:sz w:val="20"/>
                <w:lang w:val="ru-RU"/>
              </w:rPr>
              <w:t xml:space="preserve"> </w:t>
            </w:r>
            <w:r w:rsidRPr="0007094B">
              <w:rPr>
                <w:sz w:val="20"/>
                <w:lang w:val="ru-RU"/>
              </w:rPr>
              <w:t>и</w:t>
            </w:r>
            <w:r w:rsidRPr="0007094B">
              <w:rPr>
                <w:spacing w:val="-7"/>
                <w:sz w:val="20"/>
                <w:lang w:val="ru-RU"/>
              </w:rPr>
              <w:t xml:space="preserve"> </w:t>
            </w:r>
            <w:r w:rsidRPr="0007094B">
              <w:rPr>
                <w:sz w:val="20"/>
                <w:lang w:val="ru-RU"/>
              </w:rPr>
              <w:t>типичные</w:t>
            </w:r>
            <w:r w:rsidRPr="0007094B">
              <w:rPr>
                <w:spacing w:val="-5"/>
                <w:sz w:val="20"/>
                <w:lang w:val="ru-RU"/>
              </w:rPr>
              <w:t xml:space="preserve"> </w:t>
            </w:r>
            <w:r w:rsidRPr="0007094B">
              <w:rPr>
                <w:sz w:val="20"/>
                <w:lang w:val="ru-RU"/>
              </w:rPr>
              <w:t>средства</w:t>
            </w:r>
            <w:r w:rsidRPr="0007094B">
              <w:rPr>
                <w:spacing w:val="-47"/>
                <w:sz w:val="20"/>
                <w:lang w:val="ru-RU"/>
              </w:rPr>
              <w:t xml:space="preserve"> </w:t>
            </w:r>
            <w:r w:rsidRPr="0007094B">
              <w:rPr>
                <w:sz w:val="20"/>
                <w:lang w:val="ru-RU"/>
              </w:rPr>
              <w:t>его</w:t>
            </w:r>
            <w:r w:rsidRPr="0007094B">
              <w:rPr>
                <w:spacing w:val="-2"/>
                <w:sz w:val="20"/>
                <w:lang w:val="ru-RU"/>
              </w:rPr>
              <w:t xml:space="preserve"> </w:t>
            </w:r>
            <w:r w:rsidRPr="0007094B">
              <w:rPr>
                <w:sz w:val="20"/>
                <w:lang w:val="ru-RU"/>
              </w:rPr>
              <w:t>выражения.</w:t>
            </w:r>
            <w:r w:rsidRPr="0007094B">
              <w:rPr>
                <w:spacing w:val="-2"/>
                <w:sz w:val="20"/>
                <w:lang w:val="ru-RU"/>
              </w:rPr>
              <w:t xml:space="preserve"> </w:t>
            </w:r>
            <w:r w:rsidRPr="0007094B">
              <w:rPr>
                <w:sz w:val="20"/>
                <w:lang w:val="ru-RU"/>
              </w:rPr>
              <w:t>Дополнение (прямое</w:t>
            </w:r>
            <w:r w:rsidRPr="0007094B">
              <w:rPr>
                <w:spacing w:val="-2"/>
                <w:sz w:val="20"/>
                <w:lang w:val="ru-RU"/>
              </w:rPr>
              <w:t xml:space="preserve"> </w:t>
            </w:r>
            <w:r w:rsidRPr="0007094B">
              <w:rPr>
                <w:sz w:val="20"/>
                <w:lang w:val="ru-RU"/>
              </w:rPr>
              <w:t>и</w:t>
            </w:r>
            <w:r w:rsidRPr="0007094B">
              <w:rPr>
                <w:spacing w:val="-3"/>
                <w:sz w:val="20"/>
                <w:lang w:val="ru-RU"/>
              </w:rPr>
              <w:t xml:space="preserve"> </w:t>
            </w:r>
            <w:r w:rsidRPr="0007094B">
              <w:rPr>
                <w:sz w:val="20"/>
                <w:lang w:val="ru-RU"/>
              </w:rPr>
              <w:t>косвенное)</w:t>
            </w:r>
            <w:r w:rsidRPr="0007094B">
              <w:rPr>
                <w:spacing w:val="-1"/>
                <w:sz w:val="20"/>
                <w:lang w:val="ru-RU"/>
              </w:rPr>
              <w:t xml:space="preserve"> </w:t>
            </w:r>
            <w:r w:rsidRPr="0007094B">
              <w:rPr>
                <w:sz w:val="20"/>
                <w:lang w:val="ru-RU"/>
              </w:rPr>
              <w:t>и</w:t>
            </w:r>
            <w:r w:rsidRPr="0007094B">
              <w:rPr>
                <w:spacing w:val="-3"/>
                <w:sz w:val="20"/>
                <w:lang w:val="ru-RU"/>
              </w:rPr>
              <w:t xml:space="preserve"> </w:t>
            </w:r>
            <w:r w:rsidRPr="0007094B">
              <w:rPr>
                <w:sz w:val="20"/>
                <w:lang w:val="ru-RU"/>
              </w:rPr>
              <w:t>типичные</w:t>
            </w:r>
            <w:r w:rsidRPr="0007094B">
              <w:rPr>
                <w:spacing w:val="-2"/>
                <w:sz w:val="20"/>
                <w:lang w:val="ru-RU"/>
              </w:rPr>
              <w:t xml:space="preserve"> </w:t>
            </w:r>
            <w:r w:rsidRPr="0007094B">
              <w:rPr>
                <w:sz w:val="20"/>
                <w:lang w:val="ru-RU"/>
              </w:rPr>
              <w:t>средства</w:t>
            </w:r>
            <w:r w:rsidRPr="0007094B">
              <w:rPr>
                <w:spacing w:val="-3"/>
                <w:sz w:val="20"/>
                <w:lang w:val="ru-RU"/>
              </w:rPr>
              <w:t xml:space="preserve"> </w:t>
            </w:r>
            <w:r w:rsidRPr="0007094B">
              <w:rPr>
                <w:sz w:val="20"/>
                <w:lang w:val="ru-RU"/>
              </w:rPr>
              <w:t>его</w:t>
            </w:r>
            <w:r w:rsidRPr="0007094B">
              <w:rPr>
                <w:spacing w:val="-1"/>
                <w:sz w:val="20"/>
                <w:lang w:val="ru-RU"/>
              </w:rPr>
              <w:t xml:space="preserve"> </w:t>
            </w:r>
            <w:r w:rsidRPr="0007094B">
              <w:rPr>
                <w:sz w:val="20"/>
                <w:lang w:val="ru-RU"/>
              </w:rPr>
              <w:t>выражения.</w:t>
            </w:r>
          </w:p>
          <w:p w:rsidR="0007094B" w:rsidRPr="0007094B" w:rsidRDefault="0007094B" w:rsidP="0007094B">
            <w:pPr>
              <w:pStyle w:val="TableParagraph"/>
              <w:ind w:left="30" w:right="522"/>
              <w:jc w:val="both"/>
              <w:rPr>
                <w:sz w:val="20"/>
                <w:lang w:val="ru-RU"/>
              </w:rPr>
            </w:pPr>
            <w:r w:rsidRPr="0007094B">
              <w:rPr>
                <w:sz w:val="20"/>
                <w:lang w:val="ru-RU"/>
              </w:rPr>
              <w:t>Обстоятельство, типичные средства его выражения, виды обстоятельств по значению</w:t>
            </w:r>
            <w:r w:rsidRPr="0007094B">
              <w:rPr>
                <w:spacing w:val="1"/>
                <w:sz w:val="20"/>
                <w:lang w:val="ru-RU"/>
              </w:rPr>
              <w:t xml:space="preserve"> </w:t>
            </w:r>
            <w:r w:rsidRPr="0007094B">
              <w:rPr>
                <w:sz w:val="20"/>
                <w:lang w:val="ru-RU"/>
              </w:rPr>
              <w:t>(времени, места, образа действия, цели, причины, меры и степени, условия, уступки).</w:t>
            </w:r>
            <w:r w:rsidRPr="0007094B">
              <w:rPr>
                <w:spacing w:val="1"/>
                <w:sz w:val="20"/>
                <w:lang w:val="ru-RU"/>
              </w:rPr>
              <w:t xml:space="preserve"> </w:t>
            </w:r>
            <w:r w:rsidRPr="0007094B">
              <w:rPr>
                <w:sz w:val="20"/>
                <w:lang w:val="ru-RU"/>
              </w:rPr>
              <w:t>Простое</w:t>
            </w:r>
            <w:r w:rsidRPr="0007094B">
              <w:rPr>
                <w:spacing w:val="-4"/>
                <w:sz w:val="20"/>
                <w:lang w:val="ru-RU"/>
              </w:rPr>
              <w:t xml:space="preserve"> </w:t>
            </w:r>
            <w:r w:rsidRPr="0007094B">
              <w:rPr>
                <w:sz w:val="20"/>
                <w:lang w:val="ru-RU"/>
              </w:rPr>
              <w:t>осложненное</w:t>
            </w:r>
            <w:r w:rsidRPr="0007094B">
              <w:rPr>
                <w:spacing w:val="-3"/>
                <w:sz w:val="20"/>
                <w:lang w:val="ru-RU"/>
              </w:rPr>
              <w:t xml:space="preserve"> </w:t>
            </w:r>
            <w:r w:rsidRPr="0007094B">
              <w:rPr>
                <w:sz w:val="20"/>
                <w:lang w:val="ru-RU"/>
              </w:rPr>
              <w:t>предложение.</w:t>
            </w:r>
            <w:r w:rsidRPr="0007094B">
              <w:rPr>
                <w:spacing w:val="-3"/>
                <w:sz w:val="20"/>
                <w:lang w:val="ru-RU"/>
              </w:rPr>
              <w:t xml:space="preserve"> </w:t>
            </w:r>
            <w:r w:rsidRPr="0007094B">
              <w:rPr>
                <w:sz w:val="20"/>
                <w:lang w:val="ru-RU"/>
              </w:rPr>
              <w:t>Однородные</w:t>
            </w:r>
            <w:r w:rsidRPr="0007094B">
              <w:rPr>
                <w:spacing w:val="-3"/>
                <w:sz w:val="20"/>
                <w:lang w:val="ru-RU"/>
              </w:rPr>
              <w:t xml:space="preserve"> </w:t>
            </w:r>
            <w:r w:rsidRPr="0007094B">
              <w:rPr>
                <w:sz w:val="20"/>
                <w:lang w:val="ru-RU"/>
              </w:rPr>
              <w:t>члены предложения,</w:t>
            </w:r>
            <w:r w:rsidRPr="0007094B">
              <w:rPr>
                <w:spacing w:val="-4"/>
                <w:sz w:val="20"/>
                <w:lang w:val="ru-RU"/>
              </w:rPr>
              <w:t xml:space="preserve"> </w:t>
            </w:r>
            <w:r w:rsidRPr="0007094B">
              <w:rPr>
                <w:sz w:val="20"/>
                <w:lang w:val="ru-RU"/>
              </w:rPr>
              <w:t>их</w:t>
            </w:r>
            <w:r w:rsidRPr="0007094B">
              <w:rPr>
                <w:spacing w:val="-4"/>
                <w:sz w:val="20"/>
                <w:lang w:val="ru-RU"/>
              </w:rPr>
              <w:t xml:space="preserve"> </w:t>
            </w:r>
            <w:r w:rsidRPr="0007094B">
              <w:rPr>
                <w:sz w:val="20"/>
                <w:lang w:val="ru-RU"/>
              </w:rPr>
              <w:t>роль</w:t>
            </w:r>
            <w:r w:rsidRPr="0007094B">
              <w:rPr>
                <w:spacing w:val="-3"/>
                <w:sz w:val="20"/>
                <w:lang w:val="ru-RU"/>
              </w:rPr>
              <w:t xml:space="preserve"> </w:t>
            </w:r>
            <w:r w:rsidRPr="0007094B">
              <w:rPr>
                <w:sz w:val="20"/>
                <w:lang w:val="ru-RU"/>
              </w:rPr>
              <w:t>в</w:t>
            </w:r>
            <w:r w:rsidRPr="0007094B">
              <w:rPr>
                <w:spacing w:val="-5"/>
                <w:sz w:val="20"/>
                <w:lang w:val="ru-RU"/>
              </w:rPr>
              <w:t xml:space="preserve"> </w:t>
            </w:r>
            <w:r w:rsidRPr="0007094B">
              <w:rPr>
                <w:sz w:val="20"/>
                <w:lang w:val="ru-RU"/>
              </w:rPr>
              <w:t>речи.</w:t>
            </w:r>
          </w:p>
          <w:p w:rsidR="0007094B" w:rsidRPr="0007094B" w:rsidRDefault="0007094B" w:rsidP="0007094B">
            <w:pPr>
              <w:pStyle w:val="TableParagraph"/>
              <w:spacing w:line="229" w:lineRule="exact"/>
              <w:ind w:left="30"/>
              <w:jc w:val="both"/>
              <w:rPr>
                <w:sz w:val="20"/>
                <w:lang w:val="ru-RU"/>
              </w:rPr>
            </w:pPr>
            <w:r w:rsidRPr="0007094B">
              <w:rPr>
                <w:sz w:val="20"/>
                <w:lang w:val="ru-RU"/>
              </w:rPr>
              <w:t>Особенности</w:t>
            </w:r>
            <w:r w:rsidRPr="0007094B">
              <w:rPr>
                <w:spacing w:val="-4"/>
                <w:sz w:val="20"/>
                <w:lang w:val="ru-RU"/>
              </w:rPr>
              <w:t xml:space="preserve"> </w:t>
            </w:r>
            <w:r w:rsidRPr="0007094B">
              <w:rPr>
                <w:sz w:val="20"/>
                <w:lang w:val="ru-RU"/>
              </w:rPr>
              <w:t>интонации</w:t>
            </w:r>
            <w:r w:rsidRPr="0007094B">
              <w:rPr>
                <w:spacing w:val="-5"/>
                <w:sz w:val="20"/>
                <w:lang w:val="ru-RU"/>
              </w:rPr>
              <w:t xml:space="preserve"> </w:t>
            </w:r>
            <w:r w:rsidRPr="0007094B">
              <w:rPr>
                <w:sz w:val="20"/>
                <w:lang w:val="ru-RU"/>
              </w:rPr>
              <w:t>предложений</w:t>
            </w:r>
            <w:r w:rsidRPr="0007094B">
              <w:rPr>
                <w:spacing w:val="-5"/>
                <w:sz w:val="20"/>
                <w:lang w:val="ru-RU"/>
              </w:rPr>
              <w:t xml:space="preserve"> </w:t>
            </w:r>
            <w:r w:rsidRPr="0007094B">
              <w:rPr>
                <w:sz w:val="20"/>
                <w:lang w:val="ru-RU"/>
              </w:rPr>
              <w:t>с</w:t>
            </w:r>
            <w:r w:rsidRPr="0007094B">
              <w:rPr>
                <w:spacing w:val="-4"/>
                <w:sz w:val="20"/>
                <w:lang w:val="ru-RU"/>
              </w:rPr>
              <w:t xml:space="preserve"> </w:t>
            </w:r>
            <w:r w:rsidRPr="0007094B">
              <w:rPr>
                <w:sz w:val="20"/>
                <w:lang w:val="ru-RU"/>
              </w:rPr>
              <w:t>однородными</w:t>
            </w:r>
            <w:r w:rsidRPr="0007094B">
              <w:rPr>
                <w:spacing w:val="-5"/>
                <w:sz w:val="20"/>
                <w:lang w:val="ru-RU"/>
              </w:rPr>
              <w:t xml:space="preserve"> </w:t>
            </w:r>
            <w:r w:rsidRPr="0007094B">
              <w:rPr>
                <w:sz w:val="20"/>
                <w:lang w:val="ru-RU"/>
              </w:rPr>
              <w:t>членами.</w:t>
            </w:r>
            <w:r w:rsidRPr="0007094B">
              <w:rPr>
                <w:spacing w:val="-4"/>
                <w:sz w:val="20"/>
                <w:lang w:val="ru-RU"/>
              </w:rPr>
              <w:t xml:space="preserve"> </w:t>
            </w:r>
            <w:r w:rsidRPr="0007094B">
              <w:rPr>
                <w:sz w:val="20"/>
                <w:lang w:val="ru-RU"/>
              </w:rPr>
              <w:t>Предложения</w:t>
            </w:r>
            <w:r w:rsidRPr="0007094B">
              <w:rPr>
                <w:spacing w:val="-5"/>
                <w:sz w:val="20"/>
                <w:lang w:val="ru-RU"/>
              </w:rPr>
              <w:t xml:space="preserve"> </w:t>
            </w:r>
            <w:r w:rsidRPr="0007094B">
              <w:rPr>
                <w:sz w:val="20"/>
                <w:lang w:val="ru-RU"/>
              </w:rPr>
              <w:t>с</w:t>
            </w:r>
          </w:p>
          <w:p w:rsidR="0007094B" w:rsidRPr="0007094B" w:rsidRDefault="0007094B" w:rsidP="0007094B">
            <w:pPr>
              <w:pStyle w:val="TableParagraph"/>
              <w:ind w:left="30"/>
              <w:rPr>
                <w:sz w:val="20"/>
                <w:lang w:val="ru-RU"/>
              </w:rPr>
            </w:pPr>
            <w:r w:rsidRPr="0007094B">
              <w:rPr>
                <w:sz w:val="20"/>
                <w:lang w:val="ru-RU"/>
              </w:rPr>
              <w:t>однородными</w:t>
            </w:r>
            <w:r w:rsidRPr="0007094B">
              <w:rPr>
                <w:spacing w:val="-4"/>
                <w:sz w:val="20"/>
                <w:lang w:val="ru-RU"/>
              </w:rPr>
              <w:t xml:space="preserve"> </w:t>
            </w:r>
            <w:r w:rsidRPr="0007094B">
              <w:rPr>
                <w:sz w:val="20"/>
                <w:lang w:val="ru-RU"/>
              </w:rPr>
              <w:t>членами</w:t>
            </w:r>
            <w:r w:rsidRPr="0007094B">
              <w:rPr>
                <w:spacing w:val="-4"/>
                <w:sz w:val="20"/>
                <w:lang w:val="ru-RU"/>
              </w:rPr>
              <w:t xml:space="preserve"> </w:t>
            </w:r>
            <w:r w:rsidRPr="0007094B">
              <w:rPr>
                <w:sz w:val="20"/>
                <w:lang w:val="ru-RU"/>
              </w:rPr>
              <w:t>(без союзов,</w:t>
            </w:r>
            <w:r w:rsidRPr="0007094B">
              <w:rPr>
                <w:spacing w:val="-3"/>
                <w:sz w:val="20"/>
                <w:lang w:val="ru-RU"/>
              </w:rPr>
              <w:t xml:space="preserve"> </w:t>
            </w:r>
            <w:r w:rsidRPr="0007094B">
              <w:rPr>
                <w:sz w:val="20"/>
                <w:lang w:val="ru-RU"/>
              </w:rPr>
              <w:t>с</w:t>
            </w:r>
            <w:r w:rsidRPr="0007094B">
              <w:rPr>
                <w:spacing w:val="-2"/>
                <w:sz w:val="20"/>
                <w:lang w:val="ru-RU"/>
              </w:rPr>
              <w:t xml:space="preserve"> </w:t>
            </w:r>
            <w:r w:rsidRPr="0007094B">
              <w:rPr>
                <w:sz w:val="20"/>
                <w:lang w:val="ru-RU"/>
              </w:rPr>
              <w:t>одиночным</w:t>
            </w:r>
            <w:r w:rsidRPr="0007094B">
              <w:rPr>
                <w:spacing w:val="-2"/>
                <w:sz w:val="20"/>
                <w:lang w:val="ru-RU"/>
              </w:rPr>
              <w:t xml:space="preserve"> </w:t>
            </w:r>
            <w:r w:rsidRPr="0007094B">
              <w:rPr>
                <w:sz w:val="20"/>
                <w:lang w:val="ru-RU"/>
              </w:rPr>
              <w:t>союзом</w:t>
            </w:r>
            <w:r w:rsidRPr="0007094B">
              <w:rPr>
                <w:spacing w:val="-2"/>
                <w:sz w:val="20"/>
                <w:lang w:val="ru-RU"/>
              </w:rPr>
              <w:t xml:space="preserve"> </w:t>
            </w:r>
            <w:r w:rsidRPr="0007094B">
              <w:rPr>
                <w:sz w:val="20"/>
                <w:lang w:val="ru-RU"/>
              </w:rPr>
              <w:t>"и",</w:t>
            </w:r>
            <w:r w:rsidRPr="0007094B">
              <w:rPr>
                <w:spacing w:val="-2"/>
                <w:sz w:val="20"/>
                <w:lang w:val="ru-RU"/>
              </w:rPr>
              <w:t xml:space="preserve"> </w:t>
            </w:r>
            <w:r w:rsidRPr="0007094B">
              <w:rPr>
                <w:sz w:val="20"/>
                <w:lang w:val="ru-RU"/>
              </w:rPr>
              <w:t>союзами</w:t>
            </w:r>
            <w:r w:rsidRPr="0007094B">
              <w:rPr>
                <w:spacing w:val="-4"/>
                <w:sz w:val="20"/>
                <w:lang w:val="ru-RU"/>
              </w:rPr>
              <w:t xml:space="preserve"> </w:t>
            </w:r>
            <w:r w:rsidRPr="0007094B">
              <w:rPr>
                <w:sz w:val="20"/>
                <w:lang w:val="ru-RU"/>
              </w:rPr>
              <w:t>"а,</w:t>
            </w:r>
            <w:r w:rsidRPr="0007094B">
              <w:rPr>
                <w:spacing w:val="-2"/>
                <w:sz w:val="20"/>
                <w:lang w:val="ru-RU"/>
              </w:rPr>
              <w:t xml:space="preserve"> </w:t>
            </w:r>
            <w:r w:rsidRPr="0007094B">
              <w:rPr>
                <w:sz w:val="20"/>
                <w:lang w:val="ru-RU"/>
              </w:rPr>
              <w:t>но,</w:t>
            </w:r>
            <w:r w:rsidRPr="0007094B">
              <w:rPr>
                <w:spacing w:val="-4"/>
                <w:sz w:val="20"/>
                <w:lang w:val="ru-RU"/>
              </w:rPr>
              <w:t xml:space="preserve"> </w:t>
            </w:r>
            <w:r w:rsidRPr="0007094B">
              <w:rPr>
                <w:sz w:val="20"/>
                <w:lang w:val="ru-RU"/>
              </w:rPr>
              <w:t>однако,</w:t>
            </w:r>
            <w:r w:rsidRPr="0007094B">
              <w:rPr>
                <w:spacing w:val="-3"/>
                <w:sz w:val="20"/>
                <w:lang w:val="ru-RU"/>
              </w:rPr>
              <w:t xml:space="preserve"> </w:t>
            </w:r>
            <w:r w:rsidRPr="0007094B">
              <w:rPr>
                <w:sz w:val="20"/>
                <w:lang w:val="ru-RU"/>
              </w:rPr>
              <w:t>зато,</w:t>
            </w:r>
            <w:r w:rsidRPr="0007094B">
              <w:rPr>
                <w:spacing w:val="-47"/>
                <w:sz w:val="20"/>
                <w:lang w:val="ru-RU"/>
              </w:rPr>
              <w:t xml:space="preserve"> </w:t>
            </w:r>
            <w:r w:rsidRPr="0007094B">
              <w:rPr>
                <w:sz w:val="20"/>
                <w:lang w:val="ru-RU"/>
              </w:rPr>
              <w:t>да</w:t>
            </w:r>
            <w:r w:rsidRPr="0007094B">
              <w:rPr>
                <w:spacing w:val="-2"/>
                <w:sz w:val="20"/>
                <w:lang w:val="ru-RU"/>
              </w:rPr>
              <w:t xml:space="preserve"> </w:t>
            </w:r>
            <w:r w:rsidRPr="0007094B">
              <w:rPr>
                <w:sz w:val="20"/>
                <w:lang w:val="ru-RU"/>
              </w:rPr>
              <w:t>(в</w:t>
            </w:r>
            <w:r w:rsidRPr="0007094B">
              <w:rPr>
                <w:spacing w:val="-2"/>
                <w:sz w:val="20"/>
                <w:lang w:val="ru-RU"/>
              </w:rPr>
              <w:t xml:space="preserve"> </w:t>
            </w:r>
            <w:r w:rsidRPr="0007094B">
              <w:rPr>
                <w:sz w:val="20"/>
                <w:lang w:val="ru-RU"/>
              </w:rPr>
              <w:t>значении и),</w:t>
            </w:r>
            <w:r w:rsidRPr="0007094B">
              <w:rPr>
                <w:spacing w:val="-1"/>
                <w:sz w:val="20"/>
                <w:lang w:val="ru-RU"/>
              </w:rPr>
              <w:t xml:space="preserve"> </w:t>
            </w:r>
            <w:r w:rsidRPr="0007094B">
              <w:rPr>
                <w:sz w:val="20"/>
                <w:lang w:val="ru-RU"/>
              </w:rPr>
              <w:t>да</w:t>
            </w:r>
            <w:r w:rsidRPr="0007094B">
              <w:rPr>
                <w:spacing w:val="-2"/>
                <w:sz w:val="20"/>
                <w:lang w:val="ru-RU"/>
              </w:rPr>
              <w:t xml:space="preserve"> </w:t>
            </w:r>
            <w:r w:rsidRPr="0007094B">
              <w:rPr>
                <w:sz w:val="20"/>
                <w:lang w:val="ru-RU"/>
              </w:rPr>
              <w:t>(в</w:t>
            </w:r>
            <w:r w:rsidRPr="0007094B">
              <w:rPr>
                <w:spacing w:val="-2"/>
                <w:sz w:val="20"/>
                <w:lang w:val="ru-RU"/>
              </w:rPr>
              <w:t xml:space="preserve"> </w:t>
            </w:r>
            <w:proofErr w:type="gramStart"/>
            <w:r w:rsidRPr="0007094B">
              <w:rPr>
                <w:sz w:val="20"/>
                <w:lang w:val="ru-RU"/>
              </w:rPr>
              <w:t>значении</w:t>
            </w:r>
            <w:proofErr w:type="gramEnd"/>
            <w:r w:rsidRPr="0007094B">
              <w:rPr>
                <w:spacing w:val="-2"/>
                <w:sz w:val="20"/>
                <w:lang w:val="ru-RU"/>
              </w:rPr>
              <w:t xml:space="preserve"> </w:t>
            </w:r>
            <w:r w:rsidRPr="0007094B">
              <w:rPr>
                <w:sz w:val="20"/>
                <w:lang w:val="ru-RU"/>
              </w:rPr>
              <w:t>но)".</w:t>
            </w:r>
            <w:r w:rsidRPr="0007094B">
              <w:rPr>
                <w:spacing w:val="-1"/>
                <w:sz w:val="20"/>
                <w:lang w:val="ru-RU"/>
              </w:rPr>
              <w:t xml:space="preserve"> </w:t>
            </w:r>
            <w:r w:rsidRPr="0007094B">
              <w:rPr>
                <w:sz w:val="20"/>
                <w:lang w:val="ru-RU"/>
              </w:rPr>
              <w:t>Предложения</w:t>
            </w:r>
            <w:r w:rsidRPr="0007094B">
              <w:rPr>
                <w:spacing w:val="-2"/>
                <w:sz w:val="20"/>
                <w:lang w:val="ru-RU"/>
              </w:rPr>
              <w:t xml:space="preserve"> </w:t>
            </w:r>
            <w:r w:rsidRPr="0007094B">
              <w:rPr>
                <w:sz w:val="20"/>
                <w:lang w:val="ru-RU"/>
              </w:rPr>
              <w:t>с</w:t>
            </w:r>
            <w:r w:rsidRPr="0007094B">
              <w:rPr>
                <w:spacing w:val="-1"/>
                <w:sz w:val="20"/>
                <w:lang w:val="ru-RU"/>
              </w:rPr>
              <w:t xml:space="preserve"> </w:t>
            </w:r>
            <w:r w:rsidRPr="0007094B">
              <w:rPr>
                <w:sz w:val="20"/>
                <w:lang w:val="ru-RU"/>
              </w:rPr>
              <w:t>обобщающим словом при</w:t>
            </w:r>
          </w:p>
          <w:p w:rsidR="0007094B" w:rsidRPr="0007094B" w:rsidRDefault="0007094B" w:rsidP="0007094B">
            <w:pPr>
              <w:pStyle w:val="TableParagraph"/>
              <w:ind w:left="30"/>
              <w:rPr>
                <w:sz w:val="20"/>
                <w:lang w:val="ru-RU"/>
              </w:rPr>
            </w:pPr>
            <w:r w:rsidRPr="0007094B">
              <w:rPr>
                <w:sz w:val="20"/>
                <w:lang w:val="ru-RU"/>
              </w:rPr>
              <w:t>однородных</w:t>
            </w:r>
            <w:r w:rsidRPr="0007094B">
              <w:rPr>
                <w:spacing w:val="-4"/>
                <w:sz w:val="20"/>
                <w:lang w:val="ru-RU"/>
              </w:rPr>
              <w:t xml:space="preserve"> </w:t>
            </w:r>
            <w:r w:rsidRPr="0007094B">
              <w:rPr>
                <w:sz w:val="20"/>
                <w:lang w:val="ru-RU"/>
              </w:rPr>
              <w:t>членах.</w:t>
            </w:r>
          </w:p>
          <w:p w:rsidR="0007094B" w:rsidRPr="0007094B" w:rsidRDefault="0007094B" w:rsidP="0007094B">
            <w:pPr>
              <w:pStyle w:val="TableParagraph"/>
              <w:ind w:left="30" w:right="575"/>
              <w:rPr>
                <w:sz w:val="20"/>
                <w:lang w:val="ru-RU"/>
              </w:rPr>
            </w:pPr>
            <w:r w:rsidRPr="0007094B">
              <w:rPr>
                <w:sz w:val="20"/>
                <w:lang w:val="ru-RU"/>
              </w:rPr>
              <w:lastRenderedPageBreak/>
              <w:t>Предложения</w:t>
            </w:r>
            <w:r w:rsidRPr="0007094B">
              <w:rPr>
                <w:spacing w:val="-5"/>
                <w:sz w:val="20"/>
                <w:lang w:val="ru-RU"/>
              </w:rPr>
              <w:t xml:space="preserve"> </w:t>
            </w:r>
            <w:r w:rsidRPr="0007094B">
              <w:rPr>
                <w:sz w:val="20"/>
                <w:lang w:val="ru-RU"/>
              </w:rPr>
              <w:t>с</w:t>
            </w:r>
            <w:r w:rsidRPr="0007094B">
              <w:rPr>
                <w:spacing w:val="-4"/>
                <w:sz w:val="20"/>
                <w:lang w:val="ru-RU"/>
              </w:rPr>
              <w:t xml:space="preserve"> </w:t>
            </w:r>
            <w:r w:rsidRPr="0007094B">
              <w:rPr>
                <w:sz w:val="20"/>
                <w:lang w:val="ru-RU"/>
              </w:rPr>
              <w:t>обращением,</w:t>
            </w:r>
            <w:r w:rsidRPr="0007094B">
              <w:rPr>
                <w:spacing w:val="-4"/>
                <w:sz w:val="20"/>
                <w:lang w:val="ru-RU"/>
              </w:rPr>
              <w:t xml:space="preserve"> </w:t>
            </w:r>
            <w:r w:rsidRPr="0007094B">
              <w:rPr>
                <w:sz w:val="20"/>
                <w:lang w:val="ru-RU"/>
              </w:rPr>
              <w:t>особенности</w:t>
            </w:r>
            <w:r w:rsidRPr="0007094B">
              <w:rPr>
                <w:spacing w:val="-3"/>
                <w:sz w:val="20"/>
                <w:lang w:val="ru-RU"/>
              </w:rPr>
              <w:t xml:space="preserve"> </w:t>
            </w:r>
            <w:r w:rsidRPr="0007094B">
              <w:rPr>
                <w:sz w:val="20"/>
                <w:lang w:val="ru-RU"/>
              </w:rPr>
              <w:t>интонации.</w:t>
            </w:r>
            <w:r w:rsidRPr="0007094B">
              <w:rPr>
                <w:spacing w:val="-4"/>
                <w:sz w:val="20"/>
                <w:lang w:val="ru-RU"/>
              </w:rPr>
              <w:t xml:space="preserve"> </w:t>
            </w:r>
            <w:r w:rsidRPr="0007094B">
              <w:rPr>
                <w:sz w:val="20"/>
                <w:lang w:val="ru-RU"/>
              </w:rPr>
              <w:t>Обращение</w:t>
            </w:r>
            <w:r w:rsidRPr="0007094B">
              <w:rPr>
                <w:spacing w:val="-2"/>
                <w:sz w:val="20"/>
                <w:lang w:val="ru-RU"/>
              </w:rPr>
              <w:t xml:space="preserve"> </w:t>
            </w:r>
            <w:r w:rsidRPr="0007094B">
              <w:rPr>
                <w:sz w:val="20"/>
                <w:lang w:val="ru-RU"/>
              </w:rPr>
              <w:t>и</w:t>
            </w:r>
            <w:r w:rsidRPr="0007094B">
              <w:rPr>
                <w:spacing w:val="-4"/>
                <w:sz w:val="20"/>
                <w:lang w:val="ru-RU"/>
              </w:rPr>
              <w:t xml:space="preserve"> </w:t>
            </w:r>
            <w:r w:rsidRPr="0007094B">
              <w:rPr>
                <w:sz w:val="20"/>
                <w:lang w:val="ru-RU"/>
              </w:rPr>
              <w:t>средства</w:t>
            </w:r>
            <w:r w:rsidRPr="0007094B">
              <w:rPr>
                <w:spacing w:val="-4"/>
                <w:sz w:val="20"/>
                <w:lang w:val="ru-RU"/>
              </w:rPr>
              <w:t xml:space="preserve"> </w:t>
            </w:r>
            <w:r w:rsidRPr="0007094B">
              <w:rPr>
                <w:sz w:val="20"/>
                <w:lang w:val="ru-RU"/>
              </w:rPr>
              <w:t>его</w:t>
            </w:r>
            <w:r w:rsidRPr="0007094B">
              <w:rPr>
                <w:spacing w:val="-47"/>
                <w:sz w:val="20"/>
                <w:lang w:val="ru-RU"/>
              </w:rPr>
              <w:t xml:space="preserve"> </w:t>
            </w:r>
            <w:r w:rsidRPr="0007094B">
              <w:rPr>
                <w:sz w:val="20"/>
                <w:lang w:val="ru-RU"/>
              </w:rPr>
              <w:t>выражения.</w:t>
            </w:r>
          </w:p>
          <w:p w:rsidR="0007094B" w:rsidRPr="0007094B" w:rsidRDefault="0007094B" w:rsidP="0007094B">
            <w:pPr>
              <w:pStyle w:val="TableParagraph"/>
              <w:spacing w:before="1"/>
              <w:ind w:left="30" w:right="575"/>
              <w:rPr>
                <w:sz w:val="20"/>
                <w:lang w:val="ru-RU"/>
              </w:rPr>
            </w:pPr>
            <w:r w:rsidRPr="0007094B">
              <w:rPr>
                <w:sz w:val="20"/>
                <w:lang w:val="ru-RU"/>
              </w:rPr>
              <w:t>Синтаксический анализ простого и простого осложненного предложений.</w:t>
            </w:r>
            <w:r w:rsidRPr="0007094B">
              <w:rPr>
                <w:spacing w:val="1"/>
                <w:sz w:val="20"/>
                <w:lang w:val="ru-RU"/>
              </w:rPr>
              <w:t xml:space="preserve"> </w:t>
            </w:r>
            <w:r w:rsidRPr="0007094B">
              <w:rPr>
                <w:sz w:val="20"/>
                <w:lang w:val="ru-RU"/>
              </w:rPr>
              <w:t>Пунктуационное</w:t>
            </w:r>
            <w:r w:rsidRPr="0007094B">
              <w:rPr>
                <w:spacing w:val="-6"/>
                <w:sz w:val="20"/>
                <w:lang w:val="ru-RU"/>
              </w:rPr>
              <w:t xml:space="preserve"> </w:t>
            </w:r>
            <w:r w:rsidRPr="0007094B">
              <w:rPr>
                <w:sz w:val="20"/>
                <w:lang w:val="ru-RU"/>
              </w:rPr>
              <w:t>оформление</w:t>
            </w:r>
            <w:r w:rsidRPr="0007094B">
              <w:rPr>
                <w:spacing w:val="-5"/>
                <w:sz w:val="20"/>
                <w:lang w:val="ru-RU"/>
              </w:rPr>
              <w:t xml:space="preserve"> </w:t>
            </w:r>
            <w:r w:rsidRPr="0007094B">
              <w:rPr>
                <w:sz w:val="20"/>
                <w:lang w:val="ru-RU"/>
              </w:rPr>
              <w:t>предложений,</w:t>
            </w:r>
            <w:r w:rsidRPr="0007094B">
              <w:rPr>
                <w:spacing w:val="-6"/>
                <w:sz w:val="20"/>
                <w:lang w:val="ru-RU"/>
              </w:rPr>
              <w:t xml:space="preserve"> </w:t>
            </w:r>
            <w:r w:rsidRPr="0007094B">
              <w:rPr>
                <w:sz w:val="20"/>
                <w:lang w:val="ru-RU"/>
              </w:rPr>
              <w:t>осложненных</w:t>
            </w:r>
            <w:r w:rsidRPr="0007094B">
              <w:rPr>
                <w:spacing w:val="-6"/>
                <w:sz w:val="20"/>
                <w:lang w:val="ru-RU"/>
              </w:rPr>
              <w:t xml:space="preserve"> </w:t>
            </w:r>
            <w:r w:rsidRPr="0007094B">
              <w:rPr>
                <w:sz w:val="20"/>
                <w:lang w:val="ru-RU"/>
              </w:rPr>
              <w:t>однородными</w:t>
            </w:r>
            <w:r w:rsidRPr="0007094B">
              <w:rPr>
                <w:spacing w:val="-6"/>
                <w:sz w:val="20"/>
                <w:lang w:val="ru-RU"/>
              </w:rPr>
              <w:t xml:space="preserve"> </w:t>
            </w:r>
            <w:r w:rsidRPr="0007094B">
              <w:rPr>
                <w:sz w:val="20"/>
                <w:lang w:val="ru-RU"/>
              </w:rPr>
              <w:t>членами,</w:t>
            </w:r>
          </w:p>
          <w:p w:rsidR="0007094B" w:rsidRDefault="0007094B" w:rsidP="0007094B">
            <w:pPr>
              <w:pStyle w:val="TableParagraph"/>
              <w:spacing w:line="228" w:lineRule="exact"/>
              <w:ind w:left="30"/>
              <w:rPr>
                <w:sz w:val="20"/>
                <w:lang w:val="ru-RU"/>
              </w:rPr>
            </w:pPr>
            <w:r w:rsidRPr="0007094B">
              <w:rPr>
                <w:sz w:val="20"/>
                <w:lang w:val="ru-RU"/>
              </w:rPr>
              <w:t>связанными</w:t>
            </w:r>
            <w:r w:rsidRPr="0007094B">
              <w:rPr>
                <w:spacing w:val="-4"/>
                <w:sz w:val="20"/>
                <w:lang w:val="ru-RU"/>
              </w:rPr>
              <w:t xml:space="preserve"> </w:t>
            </w:r>
            <w:r w:rsidRPr="0007094B">
              <w:rPr>
                <w:sz w:val="20"/>
                <w:lang w:val="ru-RU"/>
              </w:rPr>
              <w:t>бессоюзной</w:t>
            </w:r>
            <w:r w:rsidRPr="0007094B">
              <w:rPr>
                <w:spacing w:val="-3"/>
                <w:sz w:val="20"/>
                <w:lang w:val="ru-RU"/>
              </w:rPr>
              <w:t xml:space="preserve"> </w:t>
            </w:r>
            <w:r w:rsidRPr="0007094B">
              <w:rPr>
                <w:sz w:val="20"/>
                <w:lang w:val="ru-RU"/>
              </w:rPr>
              <w:t>связью,</w:t>
            </w:r>
            <w:r w:rsidRPr="0007094B">
              <w:rPr>
                <w:spacing w:val="-2"/>
                <w:sz w:val="20"/>
                <w:lang w:val="ru-RU"/>
              </w:rPr>
              <w:t xml:space="preserve"> </w:t>
            </w:r>
            <w:r w:rsidRPr="0007094B">
              <w:rPr>
                <w:sz w:val="20"/>
                <w:lang w:val="ru-RU"/>
              </w:rPr>
              <w:t>одиночным</w:t>
            </w:r>
            <w:r w:rsidRPr="0007094B">
              <w:rPr>
                <w:spacing w:val="-1"/>
                <w:sz w:val="20"/>
                <w:lang w:val="ru-RU"/>
              </w:rPr>
              <w:t xml:space="preserve"> </w:t>
            </w:r>
            <w:r w:rsidRPr="0007094B">
              <w:rPr>
                <w:sz w:val="20"/>
                <w:lang w:val="ru-RU"/>
              </w:rPr>
              <w:t>союзом</w:t>
            </w:r>
            <w:r w:rsidRPr="0007094B">
              <w:rPr>
                <w:spacing w:val="-2"/>
                <w:sz w:val="20"/>
                <w:lang w:val="ru-RU"/>
              </w:rPr>
              <w:t xml:space="preserve"> </w:t>
            </w:r>
            <w:r w:rsidRPr="0007094B">
              <w:rPr>
                <w:sz w:val="20"/>
                <w:lang w:val="ru-RU"/>
              </w:rPr>
              <w:t>"и",</w:t>
            </w:r>
            <w:r w:rsidRPr="0007094B">
              <w:rPr>
                <w:spacing w:val="-2"/>
                <w:sz w:val="20"/>
                <w:lang w:val="ru-RU"/>
              </w:rPr>
              <w:t xml:space="preserve"> </w:t>
            </w:r>
            <w:r w:rsidRPr="0007094B">
              <w:rPr>
                <w:sz w:val="20"/>
                <w:lang w:val="ru-RU"/>
              </w:rPr>
              <w:t>союзами</w:t>
            </w:r>
            <w:r w:rsidRPr="0007094B">
              <w:rPr>
                <w:spacing w:val="-3"/>
                <w:sz w:val="20"/>
                <w:lang w:val="ru-RU"/>
              </w:rPr>
              <w:t xml:space="preserve"> </w:t>
            </w:r>
            <w:r w:rsidRPr="0007094B">
              <w:rPr>
                <w:sz w:val="20"/>
                <w:lang w:val="ru-RU"/>
              </w:rPr>
              <w:t>"а,</w:t>
            </w:r>
            <w:r w:rsidRPr="0007094B">
              <w:rPr>
                <w:spacing w:val="-4"/>
                <w:sz w:val="20"/>
                <w:lang w:val="ru-RU"/>
              </w:rPr>
              <w:t xml:space="preserve"> </w:t>
            </w:r>
            <w:r w:rsidRPr="0007094B">
              <w:rPr>
                <w:sz w:val="20"/>
                <w:lang w:val="ru-RU"/>
              </w:rPr>
              <w:t>но,</w:t>
            </w:r>
            <w:r w:rsidRPr="0007094B">
              <w:rPr>
                <w:spacing w:val="-3"/>
                <w:sz w:val="20"/>
                <w:lang w:val="ru-RU"/>
              </w:rPr>
              <w:t xml:space="preserve"> </w:t>
            </w:r>
            <w:r w:rsidRPr="0007094B">
              <w:rPr>
                <w:sz w:val="20"/>
                <w:lang w:val="ru-RU"/>
              </w:rPr>
              <w:t>однако,</w:t>
            </w:r>
            <w:r w:rsidRPr="0007094B">
              <w:rPr>
                <w:spacing w:val="-2"/>
                <w:sz w:val="20"/>
                <w:lang w:val="ru-RU"/>
              </w:rPr>
              <w:t xml:space="preserve"> </w:t>
            </w:r>
            <w:r w:rsidRPr="0007094B">
              <w:rPr>
                <w:sz w:val="20"/>
                <w:lang w:val="ru-RU"/>
              </w:rPr>
              <w:t>зато,</w:t>
            </w:r>
            <w:r w:rsidRPr="0007094B">
              <w:rPr>
                <w:spacing w:val="-2"/>
                <w:sz w:val="20"/>
                <w:lang w:val="ru-RU"/>
              </w:rPr>
              <w:t xml:space="preserve"> </w:t>
            </w:r>
            <w:r w:rsidRPr="0007094B">
              <w:rPr>
                <w:sz w:val="20"/>
                <w:lang w:val="ru-RU"/>
              </w:rPr>
              <w:t>да</w:t>
            </w:r>
            <w:r w:rsidRPr="0007094B">
              <w:rPr>
                <w:spacing w:val="-3"/>
                <w:sz w:val="20"/>
                <w:lang w:val="ru-RU"/>
              </w:rPr>
              <w:t xml:space="preserve"> </w:t>
            </w:r>
            <w:r w:rsidRPr="0007094B">
              <w:rPr>
                <w:sz w:val="20"/>
                <w:lang w:val="ru-RU"/>
              </w:rPr>
              <w:t>(в</w:t>
            </w:r>
          </w:p>
          <w:p w:rsidR="0007094B" w:rsidRPr="00D25045" w:rsidRDefault="0007094B" w:rsidP="0007094B">
            <w:pPr>
              <w:spacing w:before="8"/>
              <w:ind w:left="30"/>
              <w:rPr>
                <w:rFonts w:ascii="Times New Roman" w:eastAsia="Times New Roman" w:hAnsi="Times New Roman" w:cs="Times New Roman"/>
                <w:sz w:val="20"/>
                <w:lang w:val="ru-RU" w:eastAsia="en-US"/>
              </w:rPr>
            </w:pPr>
            <w:r w:rsidRPr="00D25045">
              <w:rPr>
                <w:rFonts w:ascii="Times New Roman" w:eastAsia="Times New Roman" w:hAnsi="Times New Roman" w:cs="Times New Roman"/>
                <w:sz w:val="20"/>
                <w:lang w:val="ru-RU" w:eastAsia="en-US"/>
              </w:rPr>
              <w:t>значении</w:t>
            </w:r>
            <w:r w:rsidRPr="00D25045">
              <w:rPr>
                <w:rFonts w:ascii="Times New Roman" w:eastAsia="Times New Roman" w:hAnsi="Times New Roman" w:cs="Times New Roman"/>
                <w:spacing w:val="-1"/>
                <w:sz w:val="20"/>
                <w:lang w:val="ru-RU" w:eastAsia="en-US"/>
              </w:rPr>
              <w:t xml:space="preserve"> </w:t>
            </w:r>
            <w:r w:rsidRPr="00D25045">
              <w:rPr>
                <w:rFonts w:ascii="Times New Roman" w:eastAsia="Times New Roman" w:hAnsi="Times New Roman" w:cs="Times New Roman"/>
                <w:sz w:val="20"/>
                <w:lang w:val="ru-RU" w:eastAsia="en-US"/>
              </w:rPr>
              <w:t>и),</w:t>
            </w:r>
            <w:r w:rsidRPr="00D25045">
              <w:rPr>
                <w:rFonts w:ascii="Times New Roman" w:eastAsia="Times New Roman" w:hAnsi="Times New Roman" w:cs="Times New Roman"/>
                <w:spacing w:val="-2"/>
                <w:sz w:val="20"/>
                <w:lang w:val="ru-RU" w:eastAsia="en-US"/>
              </w:rPr>
              <w:t xml:space="preserve"> </w:t>
            </w:r>
            <w:r w:rsidRPr="00D25045">
              <w:rPr>
                <w:rFonts w:ascii="Times New Roman" w:eastAsia="Times New Roman" w:hAnsi="Times New Roman" w:cs="Times New Roman"/>
                <w:sz w:val="20"/>
                <w:lang w:val="ru-RU" w:eastAsia="en-US"/>
              </w:rPr>
              <w:t>да</w:t>
            </w:r>
            <w:r w:rsidRPr="00D25045">
              <w:rPr>
                <w:rFonts w:ascii="Times New Roman" w:eastAsia="Times New Roman" w:hAnsi="Times New Roman" w:cs="Times New Roman"/>
                <w:spacing w:val="-3"/>
                <w:sz w:val="20"/>
                <w:lang w:val="ru-RU" w:eastAsia="en-US"/>
              </w:rPr>
              <w:t xml:space="preserve"> </w:t>
            </w:r>
            <w:r w:rsidRPr="00D25045">
              <w:rPr>
                <w:rFonts w:ascii="Times New Roman" w:eastAsia="Times New Roman" w:hAnsi="Times New Roman" w:cs="Times New Roman"/>
                <w:sz w:val="20"/>
                <w:lang w:val="ru-RU" w:eastAsia="en-US"/>
              </w:rPr>
              <w:t>(в</w:t>
            </w:r>
            <w:r w:rsidRPr="00D25045">
              <w:rPr>
                <w:rFonts w:ascii="Times New Roman" w:eastAsia="Times New Roman" w:hAnsi="Times New Roman" w:cs="Times New Roman"/>
                <w:spacing w:val="-3"/>
                <w:sz w:val="20"/>
                <w:lang w:val="ru-RU" w:eastAsia="en-US"/>
              </w:rPr>
              <w:t xml:space="preserve"> </w:t>
            </w:r>
            <w:proofErr w:type="gramStart"/>
            <w:r w:rsidRPr="00D25045">
              <w:rPr>
                <w:rFonts w:ascii="Times New Roman" w:eastAsia="Times New Roman" w:hAnsi="Times New Roman" w:cs="Times New Roman"/>
                <w:sz w:val="20"/>
                <w:lang w:val="ru-RU" w:eastAsia="en-US"/>
              </w:rPr>
              <w:t>значении</w:t>
            </w:r>
            <w:proofErr w:type="gramEnd"/>
            <w:r w:rsidRPr="00D25045">
              <w:rPr>
                <w:rFonts w:ascii="Times New Roman" w:eastAsia="Times New Roman" w:hAnsi="Times New Roman" w:cs="Times New Roman"/>
                <w:spacing w:val="-1"/>
                <w:sz w:val="20"/>
                <w:lang w:val="ru-RU" w:eastAsia="en-US"/>
              </w:rPr>
              <w:t xml:space="preserve"> </w:t>
            </w:r>
            <w:r w:rsidRPr="00D25045">
              <w:rPr>
                <w:rFonts w:ascii="Times New Roman" w:eastAsia="Times New Roman" w:hAnsi="Times New Roman" w:cs="Times New Roman"/>
                <w:sz w:val="20"/>
                <w:lang w:val="ru-RU" w:eastAsia="en-US"/>
              </w:rPr>
              <w:t>но)".</w:t>
            </w:r>
          </w:p>
          <w:p w:rsidR="0007094B" w:rsidRPr="00D25045" w:rsidRDefault="0007094B" w:rsidP="0007094B">
            <w:pPr>
              <w:ind w:left="30"/>
              <w:rPr>
                <w:rFonts w:ascii="Times New Roman" w:eastAsia="Times New Roman" w:hAnsi="Times New Roman" w:cs="Times New Roman"/>
                <w:sz w:val="20"/>
                <w:lang w:val="ru-RU" w:eastAsia="en-US"/>
              </w:rPr>
            </w:pPr>
            <w:r w:rsidRPr="00D25045">
              <w:rPr>
                <w:rFonts w:ascii="Times New Roman" w:eastAsia="Times New Roman" w:hAnsi="Times New Roman" w:cs="Times New Roman"/>
                <w:sz w:val="20"/>
                <w:lang w:val="ru-RU" w:eastAsia="en-US"/>
              </w:rPr>
              <w:t>Предложения</w:t>
            </w:r>
            <w:r w:rsidRPr="00D25045">
              <w:rPr>
                <w:rFonts w:ascii="Times New Roman" w:eastAsia="Times New Roman" w:hAnsi="Times New Roman" w:cs="Times New Roman"/>
                <w:spacing w:val="-4"/>
                <w:sz w:val="20"/>
                <w:lang w:val="ru-RU" w:eastAsia="en-US"/>
              </w:rPr>
              <w:t xml:space="preserve"> </w:t>
            </w:r>
            <w:r w:rsidRPr="00D25045">
              <w:rPr>
                <w:rFonts w:ascii="Times New Roman" w:eastAsia="Times New Roman" w:hAnsi="Times New Roman" w:cs="Times New Roman"/>
                <w:sz w:val="20"/>
                <w:lang w:val="ru-RU" w:eastAsia="en-US"/>
              </w:rPr>
              <w:t>простые</w:t>
            </w:r>
            <w:r w:rsidRPr="00D25045">
              <w:rPr>
                <w:rFonts w:ascii="Times New Roman" w:eastAsia="Times New Roman" w:hAnsi="Times New Roman" w:cs="Times New Roman"/>
                <w:spacing w:val="-3"/>
                <w:sz w:val="20"/>
                <w:lang w:val="ru-RU" w:eastAsia="en-US"/>
              </w:rPr>
              <w:t xml:space="preserve"> </w:t>
            </w:r>
            <w:r w:rsidRPr="00D25045">
              <w:rPr>
                <w:rFonts w:ascii="Times New Roman" w:eastAsia="Times New Roman" w:hAnsi="Times New Roman" w:cs="Times New Roman"/>
                <w:sz w:val="20"/>
                <w:lang w:val="ru-RU" w:eastAsia="en-US"/>
              </w:rPr>
              <w:t>и</w:t>
            </w:r>
            <w:r w:rsidRPr="00D25045">
              <w:rPr>
                <w:rFonts w:ascii="Times New Roman" w:eastAsia="Times New Roman" w:hAnsi="Times New Roman" w:cs="Times New Roman"/>
                <w:spacing w:val="-4"/>
                <w:sz w:val="20"/>
                <w:lang w:val="ru-RU" w:eastAsia="en-US"/>
              </w:rPr>
              <w:t xml:space="preserve"> </w:t>
            </w:r>
            <w:r w:rsidRPr="00D25045">
              <w:rPr>
                <w:rFonts w:ascii="Times New Roman" w:eastAsia="Times New Roman" w:hAnsi="Times New Roman" w:cs="Times New Roman"/>
                <w:sz w:val="20"/>
                <w:lang w:val="ru-RU" w:eastAsia="en-US"/>
              </w:rPr>
              <w:t>сложные.</w:t>
            </w:r>
            <w:r w:rsidRPr="00D25045">
              <w:rPr>
                <w:rFonts w:ascii="Times New Roman" w:eastAsia="Times New Roman" w:hAnsi="Times New Roman" w:cs="Times New Roman"/>
                <w:spacing w:val="-3"/>
                <w:sz w:val="20"/>
                <w:lang w:val="ru-RU" w:eastAsia="en-US"/>
              </w:rPr>
              <w:t xml:space="preserve"> </w:t>
            </w:r>
            <w:r w:rsidRPr="00D25045">
              <w:rPr>
                <w:rFonts w:ascii="Times New Roman" w:eastAsia="Times New Roman" w:hAnsi="Times New Roman" w:cs="Times New Roman"/>
                <w:sz w:val="20"/>
                <w:lang w:val="ru-RU" w:eastAsia="en-US"/>
              </w:rPr>
              <w:t>Сложные</w:t>
            </w:r>
            <w:r w:rsidRPr="00D25045">
              <w:rPr>
                <w:rFonts w:ascii="Times New Roman" w:eastAsia="Times New Roman" w:hAnsi="Times New Roman" w:cs="Times New Roman"/>
                <w:spacing w:val="-2"/>
                <w:sz w:val="20"/>
                <w:lang w:val="ru-RU" w:eastAsia="en-US"/>
              </w:rPr>
              <w:t xml:space="preserve"> </w:t>
            </w:r>
            <w:r w:rsidRPr="00D25045">
              <w:rPr>
                <w:rFonts w:ascii="Times New Roman" w:eastAsia="Times New Roman" w:hAnsi="Times New Roman" w:cs="Times New Roman"/>
                <w:sz w:val="20"/>
                <w:lang w:val="ru-RU" w:eastAsia="en-US"/>
              </w:rPr>
              <w:t>предложения</w:t>
            </w:r>
            <w:r w:rsidRPr="00D25045">
              <w:rPr>
                <w:rFonts w:ascii="Times New Roman" w:eastAsia="Times New Roman" w:hAnsi="Times New Roman" w:cs="Times New Roman"/>
                <w:spacing w:val="-4"/>
                <w:sz w:val="20"/>
                <w:lang w:val="ru-RU" w:eastAsia="en-US"/>
              </w:rPr>
              <w:t xml:space="preserve"> </w:t>
            </w:r>
            <w:r w:rsidRPr="00D25045">
              <w:rPr>
                <w:rFonts w:ascii="Times New Roman" w:eastAsia="Times New Roman" w:hAnsi="Times New Roman" w:cs="Times New Roman"/>
                <w:sz w:val="20"/>
                <w:lang w:val="ru-RU" w:eastAsia="en-US"/>
              </w:rPr>
              <w:t>с</w:t>
            </w:r>
            <w:r w:rsidRPr="00D25045">
              <w:rPr>
                <w:rFonts w:ascii="Times New Roman" w:eastAsia="Times New Roman" w:hAnsi="Times New Roman" w:cs="Times New Roman"/>
                <w:spacing w:val="-3"/>
                <w:sz w:val="20"/>
                <w:lang w:val="ru-RU" w:eastAsia="en-US"/>
              </w:rPr>
              <w:t xml:space="preserve"> </w:t>
            </w:r>
            <w:r w:rsidRPr="00D25045">
              <w:rPr>
                <w:rFonts w:ascii="Times New Roman" w:eastAsia="Times New Roman" w:hAnsi="Times New Roman" w:cs="Times New Roman"/>
                <w:sz w:val="20"/>
                <w:lang w:val="ru-RU" w:eastAsia="en-US"/>
              </w:rPr>
              <w:t>бессоюзной</w:t>
            </w:r>
            <w:r w:rsidRPr="00D25045">
              <w:rPr>
                <w:rFonts w:ascii="Times New Roman" w:eastAsia="Times New Roman" w:hAnsi="Times New Roman" w:cs="Times New Roman"/>
                <w:spacing w:val="-4"/>
                <w:sz w:val="20"/>
                <w:lang w:val="ru-RU" w:eastAsia="en-US"/>
              </w:rPr>
              <w:t xml:space="preserve"> </w:t>
            </w:r>
            <w:r w:rsidRPr="00D25045">
              <w:rPr>
                <w:rFonts w:ascii="Times New Roman" w:eastAsia="Times New Roman" w:hAnsi="Times New Roman" w:cs="Times New Roman"/>
                <w:sz w:val="20"/>
                <w:lang w:val="ru-RU" w:eastAsia="en-US"/>
              </w:rPr>
              <w:t>и</w:t>
            </w:r>
            <w:r w:rsidRPr="00D25045">
              <w:rPr>
                <w:rFonts w:ascii="Times New Roman" w:eastAsia="Times New Roman" w:hAnsi="Times New Roman" w:cs="Times New Roman"/>
                <w:spacing w:val="-3"/>
                <w:sz w:val="20"/>
                <w:lang w:val="ru-RU" w:eastAsia="en-US"/>
              </w:rPr>
              <w:t xml:space="preserve"> </w:t>
            </w:r>
            <w:r w:rsidRPr="00D25045">
              <w:rPr>
                <w:rFonts w:ascii="Times New Roman" w:eastAsia="Times New Roman" w:hAnsi="Times New Roman" w:cs="Times New Roman"/>
                <w:sz w:val="20"/>
                <w:lang w:val="ru-RU" w:eastAsia="en-US"/>
              </w:rPr>
              <w:t>союзной</w:t>
            </w:r>
            <w:r w:rsidRPr="00D25045">
              <w:rPr>
                <w:rFonts w:ascii="Times New Roman" w:eastAsia="Times New Roman" w:hAnsi="Times New Roman" w:cs="Times New Roman"/>
                <w:spacing w:val="-2"/>
                <w:sz w:val="20"/>
                <w:lang w:val="ru-RU" w:eastAsia="en-US"/>
              </w:rPr>
              <w:t xml:space="preserve"> </w:t>
            </w:r>
            <w:r w:rsidRPr="00D25045">
              <w:rPr>
                <w:rFonts w:ascii="Times New Roman" w:eastAsia="Times New Roman" w:hAnsi="Times New Roman" w:cs="Times New Roman"/>
                <w:sz w:val="20"/>
                <w:lang w:val="ru-RU" w:eastAsia="en-US"/>
              </w:rPr>
              <w:t>связью.</w:t>
            </w:r>
            <w:r w:rsidRPr="00D25045">
              <w:rPr>
                <w:rFonts w:ascii="Times New Roman" w:eastAsia="Times New Roman" w:hAnsi="Times New Roman" w:cs="Times New Roman"/>
                <w:spacing w:val="-47"/>
                <w:sz w:val="20"/>
                <w:lang w:val="ru-RU" w:eastAsia="en-US"/>
              </w:rPr>
              <w:t xml:space="preserve"> </w:t>
            </w:r>
            <w:r w:rsidRPr="00D25045">
              <w:rPr>
                <w:rFonts w:ascii="Times New Roman" w:eastAsia="Times New Roman" w:hAnsi="Times New Roman" w:cs="Times New Roman"/>
                <w:sz w:val="20"/>
                <w:lang w:val="ru-RU" w:eastAsia="en-US"/>
              </w:rPr>
              <w:t>Предложения</w:t>
            </w:r>
            <w:r w:rsidRPr="00D25045">
              <w:rPr>
                <w:rFonts w:ascii="Times New Roman" w:eastAsia="Times New Roman" w:hAnsi="Times New Roman" w:cs="Times New Roman"/>
                <w:spacing w:val="-3"/>
                <w:sz w:val="20"/>
                <w:lang w:val="ru-RU" w:eastAsia="en-US"/>
              </w:rPr>
              <w:t xml:space="preserve"> </w:t>
            </w:r>
            <w:r w:rsidRPr="00D25045">
              <w:rPr>
                <w:rFonts w:ascii="Times New Roman" w:eastAsia="Times New Roman" w:hAnsi="Times New Roman" w:cs="Times New Roman"/>
                <w:sz w:val="20"/>
                <w:lang w:val="ru-RU" w:eastAsia="en-US"/>
              </w:rPr>
              <w:t>сложносочиненные</w:t>
            </w:r>
            <w:r w:rsidRPr="00D25045">
              <w:rPr>
                <w:rFonts w:ascii="Times New Roman" w:eastAsia="Times New Roman" w:hAnsi="Times New Roman" w:cs="Times New Roman"/>
                <w:spacing w:val="2"/>
                <w:sz w:val="20"/>
                <w:lang w:val="ru-RU" w:eastAsia="en-US"/>
              </w:rPr>
              <w:t xml:space="preserve"> </w:t>
            </w:r>
            <w:r w:rsidRPr="00D25045">
              <w:rPr>
                <w:rFonts w:ascii="Times New Roman" w:eastAsia="Times New Roman" w:hAnsi="Times New Roman" w:cs="Times New Roman"/>
                <w:sz w:val="20"/>
                <w:lang w:val="ru-RU" w:eastAsia="en-US"/>
              </w:rPr>
              <w:t>и</w:t>
            </w:r>
            <w:r w:rsidRPr="00D25045">
              <w:rPr>
                <w:rFonts w:ascii="Times New Roman" w:eastAsia="Times New Roman" w:hAnsi="Times New Roman" w:cs="Times New Roman"/>
                <w:spacing w:val="-3"/>
                <w:sz w:val="20"/>
                <w:lang w:val="ru-RU" w:eastAsia="en-US"/>
              </w:rPr>
              <w:t xml:space="preserve"> </w:t>
            </w:r>
            <w:r w:rsidRPr="00D25045">
              <w:rPr>
                <w:rFonts w:ascii="Times New Roman" w:eastAsia="Times New Roman" w:hAnsi="Times New Roman" w:cs="Times New Roman"/>
                <w:sz w:val="20"/>
                <w:lang w:val="ru-RU" w:eastAsia="en-US"/>
              </w:rPr>
              <w:t>сложноподчиненные</w:t>
            </w:r>
            <w:r w:rsidRPr="00D25045">
              <w:rPr>
                <w:rFonts w:ascii="Times New Roman" w:eastAsia="Times New Roman" w:hAnsi="Times New Roman" w:cs="Times New Roman"/>
                <w:spacing w:val="2"/>
                <w:sz w:val="20"/>
                <w:lang w:val="ru-RU" w:eastAsia="en-US"/>
              </w:rPr>
              <w:t xml:space="preserve"> </w:t>
            </w:r>
            <w:r w:rsidRPr="00D25045">
              <w:rPr>
                <w:rFonts w:ascii="Times New Roman" w:eastAsia="Times New Roman" w:hAnsi="Times New Roman" w:cs="Times New Roman"/>
                <w:sz w:val="20"/>
                <w:lang w:val="ru-RU" w:eastAsia="en-US"/>
              </w:rPr>
              <w:t>(общее</w:t>
            </w:r>
            <w:r w:rsidRPr="00D25045">
              <w:rPr>
                <w:rFonts w:ascii="Times New Roman" w:eastAsia="Times New Roman" w:hAnsi="Times New Roman" w:cs="Times New Roman"/>
                <w:spacing w:val="-2"/>
                <w:sz w:val="20"/>
                <w:lang w:val="ru-RU" w:eastAsia="en-US"/>
              </w:rPr>
              <w:t xml:space="preserve"> </w:t>
            </w:r>
            <w:r w:rsidRPr="00D25045">
              <w:rPr>
                <w:rFonts w:ascii="Times New Roman" w:eastAsia="Times New Roman" w:hAnsi="Times New Roman" w:cs="Times New Roman"/>
                <w:sz w:val="20"/>
                <w:lang w:val="ru-RU" w:eastAsia="en-US"/>
              </w:rPr>
              <w:t>представление,</w:t>
            </w:r>
          </w:p>
          <w:p w:rsidR="0007094B" w:rsidRPr="00D25045" w:rsidRDefault="0007094B" w:rsidP="0007094B">
            <w:pPr>
              <w:spacing w:before="1"/>
              <w:ind w:left="30"/>
              <w:rPr>
                <w:rFonts w:ascii="Times New Roman" w:eastAsia="Times New Roman" w:hAnsi="Times New Roman" w:cs="Times New Roman"/>
                <w:sz w:val="20"/>
                <w:lang w:val="ru-RU" w:eastAsia="en-US"/>
              </w:rPr>
            </w:pPr>
            <w:r w:rsidRPr="00D25045">
              <w:rPr>
                <w:rFonts w:ascii="Times New Roman" w:eastAsia="Times New Roman" w:hAnsi="Times New Roman" w:cs="Times New Roman"/>
                <w:sz w:val="20"/>
                <w:lang w:val="ru-RU" w:eastAsia="en-US"/>
              </w:rPr>
              <w:t>практическое</w:t>
            </w:r>
            <w:r w:rsidRPr="00D25045">
              <w:rPr>
                <w:rFonts w:ascii="Times New Roman" w:eastAsia="Times New Roman" w:hAnsi="Times New Roman" w:cs="Times New Roman"/>
                <w:spacing w:val="-3"/>
                <w:sz w:val="20"/>
                <w:lang w:val="ru-RU" w:eastAsia="en-US"/>
              </w:rPr>
              <w:t xml:space="preserve"> </w:t>
            </w:r>
            <w:r w:rsidRPr="00D25045">
              <w:rPr>
                <w:rFonts w:ascii="Times New Roman" w:eastAsia="Times New Roman" w:hAnsi="Times New Roman" w:cs="Times New Roman"/>
                <w:sz w:val="20"/>
                <w:lang w:val="ru-RU" w:eastAsia="en-US"/>
              </w:rPr>
              <w:t>усвоение).</w:t>
            </w:r>
          </w:p>
          <w:p w:rsidR="0007094B" w:rsidRPr="00D25045" w:rsidRDefault="0007094B" w:rsidP="0007094B">
            <w:pPr>
              <w:spacing w:before="1"/>
              <w:ind w:left="30"/>
              <w:rPr>
                <w:rFonts w:ascii="Times New Roman" w:eastAsia="Times New Roman" w:hAnsi="Times New Roman" w:cs="Times New Roman"/>
                <w:sz w:val="20"/>
                <w:lang w:val="ru-RU" w:eastAsia="en-US"/>
              </w:rPr>
            </w:pPr>
            <w:r w:rsidRPr="00D25045">
              <w:rPr>
                <w:rFonts w:ascii="Times New Roman" w:eastAsia="Times New Roman" w:hAnsi="Times New Roman" w:cs="Times New Roman"/>
                <w:sz w:val="20"/>
                <w:lang w:val="ru-RU" w:eastAsia="en-US"/>
              </w:rPr>
              <w:t>Пунктуационное</w:t>
            </w:r>
            <w:r w:rsidRPr="00D25045">
              <w:rPr>
                <w:rFonts w:ascii="Times New Roman" w:eastAsia="Times New Roman" w:hAnsi="Times New Roman" w:cs="Times New Roman"/>
                <w:spacing w:val="-4"/>
                <w:sz w:val="20"/>
                <w:lang w:val="ru-RU" w:eastAsia="en-US"/>
              </w:rPr>
              <w:t xml:space="preserve"> </w:t>
            </w:r>
            <w:r w:rsidRPr="00D25045">
              <w:rPr>
                <w:rFonts w:ascii="Times New Roman" w:eastAsia="Times New Roman" w:hAnsi="Times New Roman" w:cs="Times New Roman"/>
                <w:sz w:val="20"/>
                <w:lang w:val="ru-RU" w:eastAsia="en-US"/>
              </w:rPr>
              <w:t>оформление</w:t>
            </w:r>
            <w:r w:rsidRPr="00D25045">
              <w:rPr>
                <w:rFonts w:ascii="Times New Roman" w:eastAsia="Times New Roman" w:hAnsi="Times New Roman" w:cs="Times New Roman"/>
                <w:spacing w:val="-3"/>
                <w:sz w:val="20"/>
                <w:lang w:val="ru-RU" w:eastAsia="en-US"/>
              </w:rPr>
              <w:t xml:space="preserve"> </w:t>
            </w:r>
            <w:r w:rsidRPr="00D25045">
              <w:rPr>
                <w:rFonts w:ascii="Times New Roman" w:eastAsia="Times New Roman" w:hAnsi="Times New Roman" w:cs="Times New Roman"/>
                <w:sz w:val="20"/>
                <w:lang w:val="ru-RU" w:eastAsia="en-US"/>
              </w:rPr>
              <w:t>сложных</w:t>
            </w:r>
            <w:r w:rsidRPr="00D25045">
              <w:rPr>
                <w:rFonts w:ascii="Times New Roman" w:eastAsia="Times New Roman" w:hAnsi="Times New Roman" w:cs="Times New Roman"/>
                <w:spacing w:val="-4"/>
                <w:sz w:val="20"/>
                <w:lang w:val="ru-RU" w:eastAsia="en-US"/>
              </w:rPr>
              <w:t xml:space="preserve"> </w:t>
            </w:r>
            <w:r w:rsidRPr="00D25045">
              <w:rPr>
                <w:rFonts w:ascii="Times New Roman" w:eastAsia="Times New Roman" w:hAnsi="Times New Roman" w:cs="Times New Roman"/>
                <w:sz w:val="20"/>
                <w:lang w:val="ru-RU" w:eastAsia="en-US"/>
              </w:rPr>
              <w:t>предложений,</w:t>
            </w:r>
            <w:r w:rsidRPr="00D25045">
              <w:rPr>
                <w:rFonts w:ascii="Times New Roman" w:eastAsia="Times New Roman" w:hAnsi="Times New Roman" w:cs="Times New Roman"/>
                <w:spacing w:val="-3"/>
                <w:sz w:val="20"/>
                <w:lang w:val="ru-RU" w:eastAsia="en-US"/>
              </w:rPr>
              <w:t xml:space="preserve"> </w:t>
            </w:r>
            <w:r w:rsidRPr="00D25045">
              <w:rPr>
                <w:rFonts w:ascii="Times New Roman" w:eastAsia="Times New Roman" w:hAnsi="Times New Roman" w:cs="Times New Roman"/>
                <w:sz w:val="20"/>
                <w:lang w:val="ru-RU" w:eastAsia="en-US"/>
              </w:rPr>
              <w:t>состоящих</w:t>
            </w:r>
            <w:r w:rsidRPr="00D25045">
              <w:rPr>
                <w:rFonts w:ascii="Times New Roman" w:eastAsia="Times New Roman" w:hAnsi="Times New Roman" w:cs="Times New Roman"/>
                <w:spacing w:val="-4"/>
                <w:sz w:val="20"/>
                <w:lang w:val="ru-RU" w:eastAsia="en-US"/>
              </w:rPr>
              <w:t xml:space="preserve"> </w:t>
            </w:r>
            <w:r w:rsidRPr="00D25045">
              <w:rPr>
                <w:rFonts w:ascii="Times New Roman" w:eastAsia="Times New Roman" w:hAnsi="Times New Roman" w:cs="Times New Roman"/>
                <w:sz w:val="20"/>
                <w:lang w:val="ru-RU" w:eastAsia="en-US"/>
              </w:rPr>
              <w:t>из</w:t>
            </w:r>
            <w:r w:rsidRPr="00D25045">
              <w:rPr>
                <w:rFonts w:ascii="Times New Roman" w:eastAsia="Times New Roman" w:hAnsi="Times New Roman" w:cs="Times New Roman"/>
                <w:spacing w:val="-3"/>
                <w:sz w:val="20"/>
                <w:lang w:val="ru-RU" w:eastAsia="en-US"/>
              </w:rPr>
              <w:t xml:space="preserve"> </w:t>
            </w:r>
            <w:r w:rsidRPr="00D25045">
              <w:rPr>
                <w:rFonts w:ascii="Times New Roman" w:eastAsia="Times New Roman" w:hAnsi="Times New Roman" w:cs="Times New Roman"/>
                <w:sz w:val="20"/>
                <w:lang w:val="ru-RU" w:eastAsia="en-US"/>
              </w:rPr>
              <w:t>частей,</w:t>
            </w:r>
            <w:r w:rsidRPr="00D25045">
              <w:rPr>
                <w:rFonts w:ascii="Times New Roman" w:eastAsia="Times New Roman" w:hAnsi="Times New Roman" w:cs="Times New Roman"/>
                <w:spacing w:val="-3"/>
                <w:sz w:val="20"/>
                <w:lang w:val="ru-RU" w:eastAsia="en-US"/>
              </w:rPr>
              <w:t xml:space="preserve"> </w:t>
            </w:r>
            <w:r w:rsidRPr="00D25045">
              <w:rPr>
                <w:rFonts w:ascii="Times New Roman" w:eastAsia="Times New Roman" w:hAnsi="Times New Roman" w:cs="Times New Roman"/>
                <w:sz w:val="20"/>
                <w:lang w:val="ru-RU" w:eastAsia="en-US"/>
              </w:rPr>
              <w:t>связанных</w:t>
            </w:r>
            <w:r w:rsidRPr="00D25045">
              <w:rPr>
                <w:rFonts w:ascii="Times New Roman" w:eastAsia="Times New Roman" w:hAnsi="Times New Roman" w:cs="Times New Roman"/>
                <w:spacing w:val="-47"/>
                <w:sz w:val="20"/>
                <w:lang w:val="ru-RU" w:eastAsia="en-US"/>
              </w:rPr>
              <w:t xml:space="preserve"> </w:t>
            </w:r>
            <w:r w:rsidRPr="00D25045">
              <w:rPr>
                <w:rFonts w:ascii="Times New Roman" w:eastAsia="Times New Roman" w:hAnsi="Times New Roman" w:cs="Times New Roman"/>
                <w:sz w:val="20"/>
                <w:lang w:val="ru-RU" w:eastAsia="en-US"/>
              </w:rPr>
              <w:t>бессоюзной</w:t>
            </w:r>
            <w:r w:rsidRPr="00D25045">
              <w:rPr>
                <w:rFonts w:ascii="Times New Roman" w:eastAsia="Times New Roman" w:hAnsi="Times New Roman" w:cs="Times New Roman"/>
                <w:spacing w:val="-2"/>
                <w:sz w:val="20"/>
                <w:lang w:val="ru-RU" w:eastAsia="en-US"/>
              </w:rPr>
              <w:t xml:space="preserve"> </w:t>
            </w:r>
            <w:r w:rsidRPr="00D25045">
              <w:rPr>
                <w:rFonts w:ascii="Times New Roman" w:eastAsia="Times New Roman" w:hAnsi="Times New Roman" w:cs="Times New Roman"/>
                <w:sz w:val="20"/>
                <w:lang w:val="ru-RU" w:eastAsia="en-US"/>
              </w:rPr>
              <w:t>связью и</w:t>
            </w:r>
            <w:r w:rsidRPr="00D25045">
              <w:rPr>
                <w:rFonts w:ascii="Times New Roman" w:eastAsia="Times New Roman" w:hAnsi="Times New Roman" w:cs="Times New Roman"/>
                <w:spacing w:val="-1"/>
                <w:sz w:val="20"/>
                <w:lang w:val="ru-RU" w:eastAsia="en-US"/>
              </w:rPr>
              <w:t xml:space="preserve"> </w:t>
            </w:r>
            <w:r w:rsidRPr="00D25045">
              <w:rPr>
                <w:rFonts w:ascii="Times New Roman" w:eastAsia="Times New Roman" w:hAnsi="Times New Roman" w:cs="Times New Roman"/>
                <w:sz w:val="20"/>
                <w:lang w:val="ru-RU" w:eastAsia="en-US"/>
              </w:rPr>
              <w:t>союзами</w:t>
            </w:r>
            <w:r w:rsidRPr="00D25045">
              <w:rPr>
                <w:rFonts w:ascii="Times New Roman" w:eastAsia="Times New Roman" w:hAnsi="Times New Roman" w:cs="Times New Roman"/>
                <w:spacing w:val="-2"/>
                <w:sz w:val="20"/>
                <w:lang w:val="ru-RU" w:eastAsia="en-US"/>
              </w:rPr>
              <w:t xml:space="preserve"> </w:t>
            </w:r>
            <w:r w:rsidRPr="00D25045">
              <w:rPr>
                <w:rFonts w:ascii="Times New Roman" w:eastAsia="Times New Roman" w:hAnsi="Times New Roman" w:cs="Times New Roman"/>
                <w:sz w:val="20"/>
                <w:lang w:val="ru-RU" w:eastAsia="en-US"/>
              </w:rPr>
              <w:t>"и, но, а,</w:t>
            </w:r>
            <w:r w:rsidRPr="00D25045">
              <w:rPr>
                <w:rFonts w:ascii="Times New Roman" w:eastAsia="Times New Roman" w:hAnsi="Times New Roman" w:cs="Times New Roman"/>
                <w:spacing w:val="1"/>
                <w:sz w:val="20"/>
                <w:lang w:val="ru-RU" w:eastAsia="en-US"/>
              </w:rPr>
              <w:t xml:space="preserve"> </w:t>
            </w:r>
            <w:r w:rsidRPr="00D25045">
              <w:rPr>
                <w:rFonts w:ascii="Times New Roman" w:eastAsia="Times New Roman" w:hAnsi="Times New Roman" w:cs="Times New Roman"/>
                <w:sz w:val="20"/>
                <w:lang w:val="ru-RU" w:eastAsia="en-US"/>
              </w:rPr>
              <w:t>однако,</w:t>
            </w:r>
            <w:r w:rsidRPr="00D25045">
              <w:rPr>
                <w:rFonts w:ascii="Times New Roman" w:eastAsia="Times New Roman" w:hAnsi="Times New Roman" w:cs="Times New Roman"/>
                <w:spacing w:val="-1"/>
                <w:sz w:val="20"/>
                <w:lang w:val="ru-RU" w:eastAsia="en-US"/>
              </w:rPr>
              <w:t xml:space="preserve"> </w:t>
            </w:r>
            <w:r w:rsidRPr="00D25045">
              <w:rPr>
                <w:rFonts w:ascii="Times New Roman" w:eastAsia="Times New Roman" w:hAnsi="Times New Roman" w:cs="Times New Roman"/>
                <w:sz w:val="20"/>
                <w:lang w:val="ru-RU" w:eastAsia="en-US"/>
              </w:rPr>
              <w:t>зато, да".</w:t>
            </w:r>
          </w:p>
          <w:p w:rsidR="0007094B" w:rsidRPr="00D25045" w:rsidRDefault="0007094B" w:rsidP="0007094B">
            <w:pPr>
              <w:spacing w:line="228" w:lineRule="exact"/>
              <w:ind w:left="30"/>
              <w:rPr>
                <w:rFonts w:ascii="Times New Roman" w:eastAsia="Times New Roman" w:hAnsi="Times New Roman" w:cs="Times New Roman"/>
                <w:sz w:val="20"/>
                <w:lang w:val="ru-RU" w:eastAsia="en-US"/>
              </w:rPr>
            </w:pPr>
            <w:r w:rsidRPr="00D25045">
              <w:rPr>
                <w:rFonts w:ascii="Times New Roman" w:eastAsia="Times New Roman" w:hAnsi="Times New Roman" w:cs="Times New Roman"/>
                <w:sz w:val="20"/>
                <w:lang w:val="ru-RU" w:eastAsia="en-US"/>
              </w:rPr>
              <w:t>Предложения</w:t>
            </w:r>
            <w:r w:rsidRPr="00D25045">
              <w:rPr>
                <w:rFonts w:ascii="Times New Roman" w:eastAsia="Times New Roman" w:hAnsi="Times New Roman" w:cs="Times New Roman"/>
                <w:spacing w:val="-4"/>
                <w:sz w:val="20"/>
                <w:lang w:val="ru-RU" w:eastAsia="en-US"/>
              </w:rPr>
              <w:t xml:space="preserve"> </w:t>
            </w:r>
            <w:r w:rsidRPr="00D25045">
              <w:rPr>
                <w:rFonts w:ascii="Times New Roman" w:eastAsia="Times New Roman" w:hAnsi="Times New Roman" w:cs="Times New Roman"/>
                <w:sz w:val="20"/>
                <w:lang w:val="ru-RU" w:eastAsia="en-US"/>
              </w:rPr>
              <w:t>с</w:t>
            </w:r>
            <w:r w:rsidRPr="00D25045">
              <w:rPr>
                <w:rFonts w:ascii="Times New Roman" w:eastAsia="Times New Roman" w:hAnsi="Times New Roman" w:cs="Times New Roman"/>
                <w:spacing w:val="-3"/>
                <w:sz w:val="20"/>
                <w:lang w:val="ru-RU" w:eastAsia="en-US"/>
              </w:rPr>
              <w:t xml:space="preserve"> </w:t>
            </w:r>
            <w:r w:rsidRPr="00D25045">
              <w:rPr>
                <w:rFonts w:ascii="Times New Roman" w:eastAsia="Times New Roman" w:hAnsi="Times New Roman" w:cs="Times New Roman"/>
                <w:sz w:val="20"/>
                <w:lang w:val="ru-RU" w:eastAsia="en-US"/>
              </w:rPr>
              <w:t>прямой</w:t>
            </w:r>
            <w:r w:rsidRPr="00D25045">
              <w:rPr>
                <w:rFonts w:ascii="Times New Roman" w:eastAsia="Times New Roman" w:hAnsi="Times New Roman" w:cs="Times New Roman"/>
                <w:spacing w:val="-4"/>
                <w:sz w:val="20"/>
                <w:lang w:val="ru-RU" w:eastAsia="en-US"/>
              </w:rPr>
              <w:t xml:space="preserve"> </w:t>
            </w:r>
            <w:r w:rsidRPr="00D25045">
              <w:rPr>
                <w:rFonts w:ascii="Times New Roman" w:eastAsia="Times New Roman" w:hAnsi="Times New Roman" w:cs="Times New Roman"/>
                <w:sz w:val="20"/>
                <w:lang w:val="ru-RU" w:eastAsia="en-US"/>
              </w:rPr>
              <w:t>речью.</w:t>
            </w:r>
          </w:p>
          <w:p w:rsidR="0007094B" w:rsidRPr="00D25045" w:rsidRDefault="0007094B" w:rsidP="0007094B">
            <w:pPr>
              <w:ind w:left="30" w:right="2729"/>
              <w:rPr>
                <w:rFonts w:ascii="Times New Roman" w:eastAsia="Times New Roman" w:hAnsi="Times New Roman" w:cs="Times New Roman"/>
                <w:sz w:val="20"/>
                <w:lang w:val="ru-RU" w:eastAsia="en-US"/>
              </w:rPr>
            </w:pPr>
            <w:r w:rsidRPr="00D25045">
              <w:rPr>
                <w:rFonts w:ascii="Times New Roman" w:eastAsia="Times New Roman" w:hAnsi="Times New Roman" w:cs="Times New Roman"/>
                <w:sz w:val="20"/>
                <w:lang w:val="ru-RU" w:eastAsia="en-US"/>
              </w:rPr>
              <w:t>Пунктуационное</w:t>
            </w:r>
            <w:r w:rsidRPr="00D25045">
              <w:rPr>
                <w:rFonts w:ascii="Times New Roman" w:eastAsia="Times New Roman" w:hAnsi="Times New Roman" w:cs="Times New Roman"/>
                <w:spacing w:val="-5"/>
                <w:sz w:val="20"/>
                <w:lang w:val="ru-RU" w:eastAsia="en-US"/>
              </w:rPr>
              <w:t xml:space="preserve"> </w:t>
            </w:r>
            <w:r w:rsidRPr="00D25045">
              <w:rPr>
                <w:rFonts w:ascii="Times New Roman" w:eastAsia="Times New Roman" w:hAnsi="Times New Roman" w:cs="Times New Roman"/>
                <w:sz w:val="20"/>
                <w:lang w:val="ru-RU" w:eastAsia="en-US"/>
              </w:rPr>
              <w:t>оформление</w:t>
            </w:r>
            <w:r w:rsidRPr="00D25045">
              <w:rPr>
                <w:rFonts w:ascii="Times New Roman" w:eastAsia="Times New Roman" w:hAnsi="Times New Roman" w:cs="Times New Roman"/>
                <w:spacing w:val="-4"/>
                <w:sz w:val="20"/>
                <w:lang w:val="ru-RU" w:eastAsia="en-US"/>
              </w:rPr>
              <w:t xml:space="preserve"> </w:t>
            </w:r>
            <w:r w:rsidRPr="00D25045">
              <w:rPr>
                <w:rFonts w:ascii="Times New Roman" w:eastAsia="Times New Roman" w:hAnsi="Times New Roman" w:cs="Times New Roman"/>
                <w:sz w:val="20"/>
                <w:lang w:val="ru-RU" w:eastAsia="en-US"/>
              </w:rPr>
              <w:t>предложений</w:t>
            </w:r>
            <w:r w:rsidRPr="00D25045">
              <w:rPr>
                <w:rFonts w:ascii="Times New Roman" w:eastAsia="Times New Roman" w:hAnsi="Times New Roman" w:cs="Times New Roman"/>
                <w:spacing w:val="-5"/>
                <w:sz w:val="20"/>
                <w:lang w:val="ru-RU" w:eastAsia="en-US"/>
              </w:rPr>
              <w:t xml:space="preserve"> </w:t>
            </w:r>
            <w:r w:rsidRPr="00D25045">
              <w:rPr>
                <w:rFonts w:ascii="Times New Roman" w:eastAsia="Times New Roman" w:hAnsi="Times New Roman" w:cs="Times New Roman"/>
                <w:sz w:val="20"/>
                <w:lang w:val="ru-RU" w:eastAsia="en-US"/>
              </w:rPr>
              <w:t>с</w:t>
            </w:r>
            <w:r w:rsidRPr="00D25045">
              <w:rPr>
                <w:rFonts w:ascii="Times New Roman" w:eastAsia="Times New Roman" w:hAnsi="Times New Roman" w:cs="Times New Roman"/>
                <w:spacing w:val="-4"/>
                <w:sz w:val="20"/>
                <w:lang w:val="ru-RU" w:eastAsia="en-US"/>
              </w:rPr>
              <w:t xml:space="preserve"> </w:t>
            </w:r>
            <w:r w:rsidRPr="00D25045">
              <w:rPr>
                <w:rFonts w:ascii="Times New Roman" w:eastAsia="Times New Roman" w:hAnsi="Times New Roman" w:cs="Times New Roman"/>
                <w:sz w:val="20"/>
                <w:lang w:val="ru-RU" w:eastAsia="en-US"/>
              </w:rPr>
              <w:t>прямой</w:t>
            </w:r>
            <w:r w:rsidRPr="00D25045">
              <w:rPr>
                <w:rFonts w:ascii="Times New Roman" w:eastAsia="Times New Roman" w:hAnsi="Times New Roman" w:cs="Times New Roman"/>
                <w:spacing w:val="-5"/>
                <w:sz w:val="20"/>
                <w:lang w:val="ru-RU" w:eastAsia="en-US"/>
              </w:rPr>
              <w:t xml:space="preserve"> </w:t>
            </w:r>
            <w:r w:rsidRPr="00D25045">
              <w:rPr>
                <w:rFonts w:ascii="Times New Roman" w:eastAsia="Times New Roman" w:hAnsi="Times New Roman" w:cs="Times New Roman"/>
                <w:sz w:val="20"/>
                <w:lang w:val="ru-RU" w:eastAsia="en-US"/>
              </w:rPr>
              <w:t>речью.</w:t>
            </w:r>
            <w:r w:rsidRPr="00D25045">
              <w:rPr>
                <w:rFonts w:ascii="Times New Roman" w:eastAsia="Times New Roman" w:hAnsi="Times New Roman" w:cs="Times New Roman"/>
                <w:spacing w:val="-47"/>
                <w:sz w:val="20"/>
                <w:lang w:val="ru-RU" w:eastAsia="en-US"/>
              </w:rPr>
              <w:t xml:space="preserve"> </w:t>
            </w:r>
            <w:r w:rsidRPr="00D25045">
              <w:rPr>
                <w:rFonts w:ascii="Times New Roman" w:eastAsia="Times New Roman" w:hAnsi="Times New Roman" w:cs="Times New Roman"/>
                <w:sz w:val="20"/>
                <w:lang w:val="ru-RU" w:eastAsia="en-US"/>
              </w:rPr>
              <w:t>Диалог.</w:t>
            </w:r>
          </w:p>
          <w:p w:rsidR="0007094B" w:rsidRPr="0007094B" w:rsidRDefault="0007094B" w:rsidP="0007094B">
            <w:pPr>
              <w:pStyle w:val="TableParagraph"/>
              <w:spacing w:line="228" w:lineRule="exact"/>
              <w:ind w:left="30"/>
              <w:rPr>
                <w:sz w:val="20"/>
                <w:lang w:val="ru-RU"/>
              </w:rPr>
            </w:pPr>
            <w:r w:rsidRPr="0007094B">
              <w:rPr>
                <w:sz w:val="20"/>
                <w:lang w:val="ru-RU"/>
              </w:rPr>
              <w:t>Пунктуационное</w:t>
            </w:r>
            <w:r w:rsidRPr="0007094B">
              <w:rPr>
                <w:spacing w:val="-6"/>
                <w:sz w:val="20"/>
                <w:lang w:val="ru-RU"/>
              </w:rPr>
              <w:t xml:space="preserve"> </w:t>
            </w:r>
            <w:r w:rsidRPr="0007094B">
              <w:rPr>
                <w:sz w:val="20"/>
                <w:lang w:val="ru-RU"/>
              </w:rPr>
              <w:t>оформление</w:t>
            </w:r>
            <w:r w:rsidRPr="0007094B">
              <w:rPr>
                <w:spacing w:val="-5"/>
                <w:sz w:val="20"/>
                <w:lang w:val="ru-RU"/>
              </w:rPr>
              <w:t xml:space="preserve"> </w:t>
            </w:r>
            <w:r w:rsidRPr="0007094B">
              <w:rPr>
                <w:sz w:val="20"/>
                <w:lang w:val="ru-RU"/>
              </w:rPr>
              <w:t>диалога</w:t>
            </w:r>
            <w:r w:rsidRPr="0007094B">
              <w:rPr>
                <w:spacing w:val="-3"/>
                <w:sz w:val="20"/>
                <w:lang w:val="ru-RU"/>
              </w:rPr>
              <w:t xml:space="preserve"> </w:t>
            </w:r>
            <w:r w:rsidRPr="0007094B">
              <w:rPr>
                <w:sz w:val="20"/>
                <w:lang w:val="ru-RU"/>
              </w:rPr>
              <w:t>на</w:t>
            </w:r>
            <w:r w:rsidRPr="0007094B">
              <w:rPr>
                <w:spacing w:val="-5"/>
                <w:sz w:val="20"/>
                <w:lang w:val="ru-RU"/>
              </w:rPr>
              <w:t xml:space="preserve"> </w:t>
            </w:r>
            <w:r w:rsidRPr="0007094B">
              <w:rPr>
                <w:sz w:val="20"/>
                <w:lang w:val="ru-RU"/>
              </w:rPr>
              <w:t>письме.</w:t>
            </w:r>
            <w:r w:rsidRPr="0007094B">
              <w:rPr>
                <w:spacing w:val="-47"/>
                <w:sz w:val="20"/>
                <w:lang w:val="ru-RU"/>
              </w:rPr>
              <w:t xml:space="preserve"> </w:t>
            </w:r>
            <w:r w:rsidRPr="0007094B">
              <w:rPr>
                <w:sz w:val="20"/>
                <w:lang w:val="ru-RU"/>
              </w:rPr>
              <w:t>Пунктуация</w:t>
            </w:r>
            <w:r w:rsidRPr="0007094B">
              <w:rPr>
                <w:spacing w:val="-2"/>
                <w:sz w:val="20"/>
                <w:lang w:val="ru-RU"/>
              </w:rPr>
              <w:t xml:space="preserve"> </w:t>
            </w:r>
            <w:r w:rsidRPr="0007094B">
              <w:rPr>
                <w:sz w:val="20"/>
                <w:lang w:val="ru-RU"/>
              </w:rPr>
              <w:t>как</w:t>
            </w:r>
            <w:r w:rsidRPr="0007094B">
              <w:rPr>
                <w:spacing w:val="-2"/>
                <w:sz w:val="20"/>
                <w:lang w:val="ru-RU"/>
              </w:rPr>
              <w:t xml:space="preserve"> </w:t>
            </w:r>
            <w:r w:rsidRPr="0007094B">
              <w:rPr>
                <w:sz w:val="20"/>
                <w:lang w:val="ru-RU"/>
              </w:rPr>
              <w:t>раздел</w:t>
            </w:r>
            <w:r w:rsidRPr="0007094B">
              <w:rPr>
                <w:spacing w:val="-1"/>
                <w:sz w:val="20"/>
                <w:lang w:val="ru-RU"/>
              </w:rPr>
              <w:t xml:space="preserve"> </w:t>
            </w:r>
            <w:r w:rsidRPr="0007094B">
              <w:rPr>
                <w:sz w:val="20"/>
                <w:lang w:val="ru-RU"/>
              </w:rPr>
              <w:t>лингвистики.</w:t>
            </w:r>
          </w:p>
        </w:tc>
      </w:tr>
    </w:tbl>
    <w:p w:rsidR="0007094B" w:rsidRPr="0007094B" w:rsidRDefault="0007094B" w:rsidP="00522F24">
      <w:pPr>
        <w:widowControl w:val="0"/>
        <w:autoSpaceDE w:val="0"/>
        <w:autoSpaceDN w:val="0"/>
        <w:spacing w:before="120"/>
        <w:ind w:left="203" w:right="243"/>
        <w:rPr>
          <w:rFonts w:ascii="Times New Roman" w:eastAsia="Times New Roman" w:hAnsi="Times New Roman" w:cs="Times New Roman"/>
          <w:b/>
          <w:sz w:val="24"/>
          <w:lang w:eastAsia="en-US"/>
        </w:rPr>
      </w:pPr>
      <w:r w:rsidRPr="0007094B">
        <w:rPr>
          <w:rFonts w:ascii="Times New Roman" w:eastAsia="Times New Roman" w:hAnsi="Times New Roman" w:cs="Times New Roman"/>
          <w:b/>
          <w:sz w:val="24"/>
          <w:lang w:eastAsia="en-US"/>
        </w:rPr>
        <w:lastRenderedPageBreak/>
        <w:t>Содержание</w:t>
      </w:r>
      <w:r w:rsidRPr="0007094B">
        <w:rPr>
          <w:rFonts w:ascii="Times New Roman" w:eastAsia="Times New Roman" w:hAnsi="Times New Roman" w:cs="Times New Roman"/>
          <w:b/>
          <w:spacing w:val="-4"/>
          <w:sz w:val="24"/>
          <w:lang w:eastAsia="en-US"/>
        </w:rPr>
        <w:t xml:space="preserve"> </w:t>
      </w:r>
      <w:r w:rsidRPr="0007094B">
        <w:rPr>
          <w:rFonts w:ascii="Times New Roman" w:eastAsia="Times New Roman" w:hAnsi="Times New Roman" w:cs="Times New Roman"/>
          <w:b/>
          <w:sz w:val="24"/>
          <w:lang w:eastAsia="en-US"/>
        </w:rPr>
        <w:t>обучения</w:t>
      </w:r>
      <w:r w:rsidRPr="0007094B">
        <w:rPr>
          <w:rFonts w:ascii="Times New Roman" w:eastAsia="Times New Roman" w:hAnsi="Times New Roman" w:cs="Times New Roman"/>
          <w:b/>
          <w:spacing w:val="-2"/>
          <w:sz w:val="24"/>
          <w:lang w:eastAsia="en-US"/>
        </w:rPr>
        <w:t xml:space="preserve"> </w:t>
      </w:r>
      <w:r w:rsidRPr="0007094B">
        <w:rPr>
          <w:rFonts w:ascii="Times New Roman" w:eastAsia="Times New Roman" w:hAnsi="Times New Roman" w:cs="Times New Roman"/>
          <w:b/>
          <w:sz w:val="24"/>
          <w:lang w:eastAsia="en-US"/>
        </w:rPr>
        <w:t>в</w:t>
      </w:r>
      <w:r w:rsidRPr="0007094B">
        <w:rPr>
          <w:rFonts w:ascii="Times New Roman" w:eastAsia="Times New Roman" w:hAnsi="Times New Roman" w:cs="Times New Roman"/>
          <w:b/>
          <w:spacing w:val="-1"/>
          <w:sz w:val="24"/>
          <w:lang w:eastAsia="en-US"/>
        </w:rPr>
        <w:t xml:space="preserve"> </w:t>
      </w:r>
      <w:r w:rsidRPr="0007094B">
        <w:rPr>
          <w:rFonts w:ascii="Times New Roman" w:eastAsia="Times New Roman" w:hAnsi="Times New Roman" w:cs="Times New Roman"/>
          <w:b/>
          <w:sz w:val="24"/>
          <w:lang w:eastAsia="en-US"/>
        </w:rPr>
        <w:t>6</w:t>
      </w:r>
      <w:r w:rsidRPr="0007094B">
        <w:rPr>
          <w:rFonts w:ascii="Times New Roman" w:eastAsia="Times New Roman" w:hAnsi="Times New Roman" w:cs="Times New Roman"/>
          <w:b/>
          <w:spacing w:val="-2"/>
          <w:sz w:val="24"/>
          <w:lang w:eastAsia="en-US"/>
        </w:rPr>
        <w:t xml:space="preserve"> </w:t>
      </w:r>
      <w:r w:rsidRPr="0007094B">
        <w:rPr>
          <w:rFonts w:ascii="Times New Roman" w:eastAsia="Times New Roman" w:hAnsi="Times New Roman" w:cs="Times New Roman"/>
          <w:b/>
          <w:sz w:val="24"/>
          <w:lang w:eastAsia="en-US"/>
        </w:rPr>
        <w:t>классе</w:t>
      </w:r>
      <w:r w:rsidRPr="0007094B">
        <w:rPr>
          <w:rFonts w:ascii="Times New Roman" w:eastAsia="Times New Roman" w:hAnsi="Times New Roman" w:cs="Times New Roman"/>
          <w:b/>
          <w:spacing w:val="-3"/>
          <w:sz w:val="24"/>
          <w:lang w:eastAsia="en-US"/>
        </w:rPr>
        <w:t xml:space="preserve"> </w:t>
      </w:r>
      <w:r w:rsidRPr="0007094B">
        <w:rPr>
          <w:rFonts w:ascii="Times New Roman" w:eastAsia="Times New Roman" w:hAnsi="Times New Roman" w:cs="Times New Roman"/>
          <w:b/>
          <w:sz w:val="24"/>
          <w:lang w:eastAsia="en-US"/>
        </w:rPr>
        <w:t>представлено</w:t>
      </w:r>
      <w:r w:rsidRPr="0007094B">
        <w:rPr>
          <w:rFonts w:ascii="Times New Roman" w:eastAsia="Times New Roman" w:hAnsi="Times New Roman" w:cs="Times New Roman"/>
          <w:b/>
          <w:spacing w:val="-2"/>
          <w:sz w:val="24"/>
          <w:lang w:eastAsia="en-US"/>
        </w:rPr>
        <w:t xml:space="preserve"> </w:t>
      </w:r>
      <w:r w:rsidRPr="0007094B">
        <w:rPr>
          <w:rFonts w:ascii="Times New Roman" w:eastAsia="Times New Roman" w:hAnsi="Times New Roman" w:cs="Times New Roman"/>
          <w:b/>
          <w:sz w:val="24"/>
          <w:lang w:eastAsia="en-US"/>
        </w:rPr>
        <w:t>в</w:t>
      </w:r>
      <w:r w:rsidRPr="0007094B">
        <w:rPr>
          <w:rFonts w:ascii="Times New Roman" w:eastAsia="Times New Roman" w:hAnsi="Times New Roman" w:cs="Times New Roman"/>
          <w:b/>
          <w:spacing w:val="-3"/>
          <w:sz w:val="24"/>
          <w:lang w:eastAsia="en-US"/>
        </w:rPr>
        <w:t xml:space="preserve"> </w:t>
      </w:r>
      <w:r w:rsidRPr="0007094B">
        <w:rPr>
          <w:rFonts w:ascii="Times New Roman" w:eastAsia="Times New Roman" w:hAnsi="Times New Roman" w:cs="Times New Roman"/>
          <w:b/>
          <w:sz w:val="24"/>
          <w:lang w:eastAsia="en-US"/>
        </w:rPr>
        <w:t>таблице:</w:t>
      </w:r>
    </w:p>
    <w:tbl>
      <w:tblPr>
        <w:tblStyle w:val="TableNormal"/>
        <w:tblW w:w="0" w:type="auto"/>
        <w:tblInd w:w="190" w:type="dxa"/>
        <w:tblLayout w:type="fixed"/>
        <w:tblLook w:val="01E0" w:firstRow="1" w:lastRow="1" w:firstColumn="1" w:lastColumn="1" w:noHBand="0" w:noVBand="0"/>
      </w:tblPr>
      <w:tblGrid>
        <w:gridCol w:w="2150"/>
        <w:gridCol w:w="7849"/>
      </w:tblGrid>
      <w:tr w:rsidR="00B9772D" w:rsidTr="00522F24">
        <w:trPr>
          <w:trHeight w:val="739"/>
        </w:trPr>
        <w:tc>
          <w:tcPr>
            <w:tcW w:w="2150" w:type="dxa"/>
          </w:tcPr>
          <w:p w:rsidR="00522F24" w:rsidRDefault="00522F24" w:rsidP="00522F24">
            <w:pPr>
              <w:pStyle w:val="TableParagraph"/>
              <w:spacing w:before="133"/>
              <w:ind w:left="27" w:right="522"/>
              <w:rPr>
                <w:sz w:val="20"/>
              </w:rPr>
            </w:pPr>
            <w:r>
              <w:rPr>
                <w:sz w:val="20"/>
              </w:rPr>
              <w:t>Общие</w:t>
            </w:r>
            <w:r>
              <w:rPr>
                <w:spacing w:val="-7"/>
                <w:sz w:val="20"/>
              </w:rPr>
              <w:t xml:space="preserve"> </w:t>
            </w:r>
            <w:r>
              <w:rPr>
                <w:sz w:val="20"/>
              </w:rPr>
              <w:t>сведения</w:t>
            </w:r>
            <w:r>
              <w:rPr>
                <w:spacing w:val="-7"/>
                <w:sz w:val="20"/>
              </w:rPr>
              <w:t xml:space="preserve"> </w:t>
            </w:r>
            <w:r>
              <w:rPr>
                <w:sz w:val="20"/>
              </w:rPr>
              <w:t>о</w:t>
            </w:r>
            <w:r>
              <w:rPr>
                <w:spacing w:val="-47"/>
                <w:sz w:val="20"/>
              </w:rPr>
              <w:t xml:space="preserve"> </w:t>
            </w:r>
            <w:r>
              <w:rPr>
                <w:sz w:val="20"/>
              </w:rPr>
              <w:t>языке.</w:t>
            </w:r>
          </w:p>
        </w:tc>
        <w:tc>
          <w:tcPr>
            <w:tcW w:w="7849" w:type="dxa"/>
          </w:tcPr>
          <w:p w:rsidR="00522F24" w:rsidRPr="00522F24" w:rsidRDefault="00522F24" w:rsidP="00522F24">
            <w:pPr>
              <w:pStyle w:val="TableParagraph"/>
              <w:spacing w:before="18"/>
              <w:ind w:left="30"/>
              <w:rPr>
                <w:sz w:val="20"/>
                <w:lang w:val="ru-RU"/>
              </w:rPr>
            </w:pPr>
            <w:r w:rsidRPr="00522F24">
              <w:rPr>
                <w:sz w:val="20"/>
                <w:lang w:val="ru-RU"/>
              </w:rPr>
              <w:t>Русский</w:t>
            </w:r>
            <w:r w:rsidRPr="00522F24">
              <w:rPr>
                <w:spacing w:val="-4"/>
                <w:sz w:val="20"/>
                <w:lang w:val="ru-RU"/>
              </w:rPr>
              <w:t xml:space="preserve"> </w:t>
            </w:r>
            <w:r w:rsidRPr="00522F24">
              <w:rPr>
                <w:sz w:val="20"/>
                <w:lang w:val="ru-RU"/>
              </w:rPr>
              <w:t>язык -</w:t>
            </w:r>
            <w:r w:rsidRPr="00522F24">
              <w:rPr>
                <w:spacing w:val="-5"/>
                <w:sz w:val="20"/>
                <w:lang w:val="ru-RU"/>
              </w:rPr>
              <w:t xml:space="preserve"> </w:t>
            </w:r>
            <w:r w:rsidRPr="00522F24">
              <w:rPr>
                <w:sz w:val="20"/>
                <w:lang w:val="ru-RU"/>
              </w:rPr>
              <w:t>государственный</w:t>
            </w:r>
            <w:r w:rsidRPr="00522F24">
              <w:rPr>
                <w:spacing w:val="-3"/>
                <w:sz w:val="20"/>
                <w:lang w:val="ru-RU"/>
              </w:rPr>
              <w:t xml:space="preserve"> </w:t>
            </w:r>
            <w:r w:rsidRPr="00522F24">
              <w:rPr>
                <w:sz w:val="20"/>
                <w:lang w:val="ru-RU"/>
              </w:rPr>
              <w:t>язык</w:t>
            </w:r>
            <w:r w:rsidRPr="00522F24">
              <w:rPr>
                <w:spacing w:val="-4"/>
                <w:sz w:val="20"/>
                <w:lang w:val="ru-RU"/>
              </w:rPr>
              <w:t xml:space="preserve"> </w:t>
            </w:r>
            <w:r w:rsidRPr="00522F24">
              <w:rPr>
                <w:sz w:val="20"/>
                <w:lang w:val="ru-RU"/>
              </w:rPr>
              <w:t>Российской</w:t>
            </w:r>
            <w:r w:rsidRPr="00522F24">
              <w:rPr>
                <w:spacing w:val="-3"/>
                <w:sz w:val="20"/>
                <w:lang w:val="ru-RU"/>
              </w:rPr>
              <w:t xml:space="preserve"> </w:t>
            </w:r>
            <w:r w:rsidRPr="00522F24">
              <w:rPr>
                <w:sz w:val="20"/>
                <w:lang w:val="ru-RU"/>
              </w:rPr>
              <w:t>Федерации</w:t>
            </w:r>
            <w:r w:rsidRPr="00522F24">
              <w:rPr>
                <w:spacing w:val="-4"/>
                <w:sz w:val="20"/>
                <w:lang w:val="ru-RU"/>
              </w:rPr>
              <w:t xml:space="preserve"> </w:t>
            </w:r>
            <w:r w:rsidRPr="00522F24">
              <w:rPr>
                <w:sz w:val="20"/>
                <w:lang w:val="ru-RU"/>
              </w:rPr>
              <w:t>и</w:t>
            </w:r>
            <w:r w:rsidRPr="00522F24">
              <w:rPr>
                <w:spacing w:val="-4"/>
                <w:sz w:val="20"/>
                <w:lang w:val="ru-RU"/>
              </w:rPr>
              <w:t xml:space="preserve"> </w:t>
            </w:r>
            <w:r w:rsidRPr="00522F24">
              <w:rPr>
                <w:sz w:val="20"/>
                <w:lang w:val="ru-RU"/>
              </w:rPr>
              <w:t>язык</w:t>
            </w:r>
            <w:r w:rsidRPr="00522F24">
              <w:rPr>
                <w:spacing w:val="-3"/>
                <w:sz w:val="20"/>
                <w:lang w:val="ru-RU"/>
              </w:rPr>
              <w:t xml:space="preserve"> </w:t>
            </w:r>
            <w:r w:rsidRPr="00522F24">
              <w:rPr>
                <w:sz w:val="20"/>
                <w:lang w:val="ru-RU"/>
              </w:rPr>
              <w:t>межнационального</w:t>
            </w:r>
            <w:r w:rsidRPr="00522F24">
              <w:rPr>
                <w:spacing w:val="-47"/>
                <w:sz w:val="20"/>
                <w:lang w:val="ru-RU"/>
              </w:rPr>
              <w:t xml:space="preserve"> </w:t>
            </w:r>
            <w:r w:rsidRPr="00522F24">
              <w:rPr>
                <w:sz w:val="20"/>
                <w:lang w:val="ru-RU"/>
              </w:rPr>
              <w:t>общения.</w:t>
            </w:r>
          </w:p>
          <w:p w:rsidR="00522F24" w:rsidRDefault="00522F24" w:rsidP="00522F24">
            <w:pPr>
              <w:pStyle w:val="TableParagraph"/>
              <w:ind w:left="30"/>
              <w:rPr>
                <w:sz w:val="20"/>
              </w:rPr>
            </w:pPr>
            <w:r>
              <w:rPr>
                <w:sz w:val="20"/>
              </w:rPr>
              <w:t>Понятие</w:t>
            </w:r>
            <w:r>
              <w:rPr>
                <w:spacing w:val="-4"/>
                <w:sz w:val="20"/>
              </w:rPr>
              <w:t xml:space="preserve"> </w:t>
            </w:r>
            <w:r>
              <w:rPr>
                <w:sz w:val="20"/>
              </w:rPr>
              <w:t>о</w:t>
            </w:r>
            <w:r>
              <w:rPr>
                <w:spacing w:val="-2"/>
                <w:sz w:val="20"/>
              </w:rPr>
              <w:t xml:space="preserve"> </w:t>
            </w:r>
            <w:r>
              <w:rPr>
                <w:sz w:val="20"/>
              </w:rPr>
              <w:t>литературном</w:t>
            </w:r>
            <w:r>
              <w:rPr>
                <w:spacing w:val="-2"/>
                <w:sz w:val="20"/>
              </w:rPr>
              <w:t xml:space="preserve"> </w:t>
            </w:r>
            <w:r>
              <w:rPr>
                <w:sz w:val="20"/>
              </w:rPr>
              <w:t>языке.</w:t>
            </w:r>
          </w:p>
        </w:tc>
      </w:tr>
      <w:tr w:rsidR="00B9772D" w:rsidTr="00522F24">
        <w:trPr>
          <w:trHeight w:val="740"/>
        </w:trPr>
        <w:tc>
          <w:tcPr>
            <w:tcW w:w="2150" w:type="dxa"/>
          </w:tcPr>
          <w:p w:rsidR="00522F24" w:rsidRDefault="00522F24" w:rsidP="00522F24">
            <w:pPr>
              <w:pStyle w:val="TableParagraph"/>
              <w:spacing w:before="8"/>
              <w:rPr>
                <w:sz w:val="21"/>
              </w:rPr>
            </w:pPr>
          </w:p>
          <w:p w:rsidR="00522F24" w:rsidRDefault="00522F24" w:rsidP="00522F24">
            <w:pPr>
              <w:pStyle w:val="TableParagraph"/>
              <w:ind w:left="27"/>
              <w:rPr>
                <w:sz w:val="20"/>
              </w:rPr>
            </w:pPr>
            <w:r>
              <w:rPr>
                <w:sz w:val="20"/>
              </w:rPr>
              <w:t>Язык</w:t>
            </w:r>
            <w:r>
              <w:rPr>
                <w:spacing w:val="-3"/>
                <w:sz w:val="20"/>
              </w:rPr>
              <w:t xml:space="preserve"> </w:t>
            </w:r>
            <w:r>
              <w:rPr>
                <w:sz w:val="20"/>
              </w:rPr>
              <w:t>и</w:t>
            </w:r>
            <w:r>
              <w:rPr>
                <w:spacing w:val="-2"/>
                <w:sz w:val="20"/>
              </w:rPr>
              <w:t xml:space="preserve"> </w:t>
            </w:r>
            <w:r>
              <w:rPr>
                <w:sz w:val="20"/>
              </w:rPr>
              <w:t>речь</w:t>
            </w:r>
          </w:p>
        </w:tc>
        <w:tc>
          <w:tcPr>
            <w:tcW w:w="7849" w:type="dxa"/>
          </w:tcPr>
          <w:p w:rsidR="00522F24" w:rsidRPr="00522F24" w:rsidRDefault="00522F24" w:rsidP="00522F24">
            <w:pPr>
              <w:pStyle w:val="TableParagraph"/>
              <w:spacing w:before="19"/>
              <w:ind w:left="30"/>
              <w:rPr>
                <w:sz w:val="20"/>
                <w:lang w:val="ru-RU"/>
              </w:rPr>
            </w:pPr>
            <w:r w:rsidRPr="00522F24">
              <w:rPr>
                <w:sz w:val="20"/>
                <w:lang w:val="ru-RU"/>
              </w:rPr>
              <w:t>Монолог-описание,</w:t>
            </w:r>
            <w:r w:rsidRPr="00522F24">
              <w:rPr>
                <w:spacing w:val="-6"/>
                <w:sz w:val="20"/>
                <w:lang w:val="ru-RU"/>
              </w:rPr>
              <w:t xml:space="preserve"> </w:t>
            </w:r>
            <w:r w:rsidRPr="00522F24">
              <w:rPr>
                <w:sz w:val="20"/>
                <w:lang w:val="ru-RU"/>
              </w:rPr>
              <w:t>монолог-повествование,</w:t>
            </w:r>
            <w:r w:rsidRPr="00522F24">
              <w:rPr>
                <w:spacing w:val="-6"/>
                <w:sz w:val="20"/>
                <w:lang w:val="ru-RU"/>
              </w:rPr>
              <w:t xml:space="preserve"> </w:t>
            </w:r>
            <w:r w:rsidRPr="00522F24">
              <w:rPr>
                <w:sz w:val="20"/>
                <w:lang w:val="ru-RU"/>
              </w:rPr>
              <w:t>монолог-рассуждение;</w:t>
            </w:r>
            <w:r w:rsidRPr="00522F24">
              <w:rPr>
                <w:spacing w:val="-7"/>
                <w:sz w:val="20"/>
                <w:lang w:val="ru-RU"/>
              </w:rPr>
              <w:t xml:space="preserve"> </w:t>
            </w:r>
            <w:r w:rsidRPr="00522F24">
              <w:rPr>
                <w:sz w:val="20"/>
                <w:lang w:val="ru-RU"/>
              </w:rPr>
              <w:t>сообщение</w:t>
            </w:r>
            <w:r w:rsidRPr="00522F24">
              <w:rPr>
                <w:spacing w:val="-7"/>
                <w:sz w:val="20"/>
                <w:lang w:val="ru-RU"/>
              </w:rPr>
              <w:t xml:space="preserve"> </w:t>
            </w:r>
            <w:r w:rsidRPr="00522F24">
              <w:rPr>
                <w:sz w:val="20"/>
                <w:lang w:val="ru-RU"/>
              </w:rPr>
              <w:t>на</w:t>
            </w:r>
            <w:r w:rsidRPr="00522F24">
              <w:rPr>
                <w:spacing w:val="-47"/>
                <w:sz w:val="20"/>
                <w:lang w:val="ru-RU"/>
              </w:rPr>
              <w:t xml:space="preserve"> </w:t>
            </w:r>
            <w:r w:rsidRPr="00522F24">
              <w:rPr>
                <w:sz w:val="20"/>
                <w:lang w:val="ru-RU"/>
              </w:rPr>
              <w:t>лингвистическую</w:t>
            </w:r>
            <w:r w:rsidRPr="00522F24">
              <w:rPr>
                <w:spacing w:val="1"/>
                <w:sz w:val="20"/>
                <w:lang w:val="ru-RU"/>
              </w:rPr>
              <w:t xml:space="preserve"> </w:t>
            </w:r>
            <w:r w:rsidRPr="00522F24">
              <w:rPr>
                <w:sz w:val="20"/>
                <w:lang w:val="ru-RU"/>
              </w:rPr>
              <w:t>тему.</w:t>
            </w:r>
          </w:p>
          <w:p w:rsidR="00522F24" w:rsidRPr="00522F24" w:rsidRDefault="00522F24" w:rsidP="00522F24">
            <w:pPr>
              <w:pStyle w:val="TableParagraph"/>
              <w:spacing w:line="228" w:lineRule="exact"/>
              <w:ind w:left="30"/>
              <w:rPr>
                <w:sz w:val="20"/>
                <w:lang w:val="ru-RU"/>
              </w:rPr>
            </w:pPr>
            <w:r w:rsidRPr="00522F24">
              <w:rPr>
                <w:sz w:val="20"/>
                <w:lang w:val="ru-RU"/>
              </w:rPr>
              <w:t>Виды</w:t>
            </w:r>
            <w:r w:rsidRPr="00522F24">
              <w:rPr>
                <w:spacing w:val="-5"/>
                <w:sz w:val="20"/>
                <w:lang w:val="ru-RU"/>
              </w:rPr>
              <w:t xml:space="preserve"> </w:t>
            </w:r>
            <w:r w:rsidRPr="00522F24">
              <w:rPr>
                <w:sz w:val="20"/>
                <w:lang w:val="ru-RU"/>
              </w:rPr>
              <w:t>диалога:</w:t>
            </w:r>
            <w:r w:rsidRPr="00522F24">
              <w:rPr>
                <w:spacing w:val="-4"/>
                <w:sz w:val="20"/>
                <w:lang w:val="ru-RU"/>
              </w:rPr>
              <w:t xml:space="preserve"> </w:t>
            </w:r>
            <w:r w:rsidRPr="00522F24">
              <w:rPr>
                <w:sz w:val="20"/>
                <w:lang w:val="ru-RU"/>
              </w:rPr>
              <w:t>побуждение</w:t>
            </w:r>
            <w:r w:rsidRPr="00522F24">
              <w:rPr>
                <w:spacing w:val="-1"/>
                <w:sz w:val="20"/>
                <w:lang w:val="ru-RU"/>
              </w:rPr>
              <w:t xml:space="preserve"> </w:t>
            </w:r>
            <w:r w:rsidRPr="00522F24">
              <w:rPr>
                <w:sz w:val="20"/>
                <w:lang w:val="ru-RU"/>
              </w:rPr>
              <w:t>к</w:t>
            </w:r>
            <w:r w:rsidRPr="00522F24">
              <w:rPr>
                <w:spacing w:val="-5"/>
                <w:sz w:val="20"/>
                <w:lang w:val="ru-RU"/>
              </w:rPr>
              <w:t xml:space="preserve"> </w:t>
            </w:r>
            <w:r w:rsidRPr="00522F24">
              <w:rPr>
                <w:sz w:val="20"/>
                <w:lang w:val="ru-RU"/>
              </w:rPr>
              <w:t>действию,</w:t>
            </w:r>
            <w:r w:rsidRPr="00522F24">
              <w:rPr>
                <w:spacing w:val="-3"/>
                <w:sz w:val="20"/>
                <w:lang w:val="ru-RU"/>
              </w:rPr>
              <w:t xml:space="preserve"> </w:t>
            </w:r>
            <w:r w:rsidRPr="00522F24">
              <w:rPr>
                <w:sz w:val="20"/>
                <w:lang w:val="ru-RU"/>
              </w:rPr>
              <w:t>обмен</w:t>
            </w:r>
            <w:r w:rsidRPr="00522F24">
              <w:rPr>
                <w:spacing w:val="-5"/>
                <w:sz w:val="20"/>
                <w:lang w:val="ru-RU"/>
              </w:rPr>
              <w:t xml:space="preserve"> </w:t>
            </w:r>
            <w:r w:rsidRPr="00522F24">
              <w:rPr>
                <w:sz w:val="20"/>
                <w:lang w:val="ru-RU"/>
              </w:rPr>
              <w:t>мнениями.</w:t>
            </w:r>
          </w:p>
        </w:tc>
      </w:tr>
      <w:tr w:rsidR="00B9772D" w:rsidTr="00522F24">
        <w:trPr>
          <w:trHeight w:val="1890"/>
        </w:trPr>
        <w:tc>
          <w:tcPr>
            <w:tcW w:w="2150" w:type="dxa"/>
          </w:tcPr>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spacing w:before="7"/>
              <w:rPr>
                <w:sz w:val="27"/>
                <w:lang w:val="ru-RU"/>
              </w:rPr>
            </w:pPr>
          </w:p>
          <w:p w:rsidR="00522F24" w:rsidRDefault="00522F24" w:rsidP="00522F24">
            <w:pPr>
              <w:pStyle w:val="TableParagraph"/>
              <w:ind w:left="27"/>
              <w:rPr>
                <w:sz w:val="20"/>
              </w:rPr>
            </w:pPr>
            <w:r>
              <w:rPr>
                <w:sz w:val="20"/>
              </w:rPr>
              <w:t>Текст</w:t>
            </w:r>
          </w:p>
        </w:tc>
        <w:tc>
          <w:tcPr>
            <w:tcW w:w="7849" w:type="dxa"/>
          </w:tcPr>
          <w:p w:rsidR="00522F24" w:rsidRPr="00522F24" w:rsidRDefault="00522F24" w:rsidP="00522F24">
            <w:pPr>
              <w:pStyle w:val="TableParagraph"/>
              <w:spacing w:before="19"/>
              <w:ind w:left="30"/>
              <w:rPr>
                <w:sz w:val="20"/>
                <w:lang w:val="ru-RU"/>
              </w:rPr>
            </w:pPr>
            <w:r w:rsidRPr="00522F24">
              <w:rPr>
                <w:sz w:val="20"/>
                <w:lang w:val="ru-RU"/>
              </w:rPr>
              <w:t>Смысловой</w:t>
            </w:r>
            <w:r w:rsidRPr="00522F24">
              <w:rPr>
                <w:spacing w:val="-4"/>
                <w:sz w:val="20"/>
                <w:lang w:val="ru-RU"/>
              </w:rPr>
              <w:t xml:space="preserve"> </w:t>
            </w:r>
            <w:r w:rsidRPr="00522F24">
              <w:rPr>
                <w:sz w:val="20"/>
                <w:lang w:val="ru-RU"/>
              </w:rPr>
              <w:t>анализ</w:t>
            </w:r>
            <w:r w:rsidRPr="00522F24">
              <w:rPr>
                <w:spacing w:val="-2"/>
                <w:sz w:val="20"/>
                <w:lang w:val="ru-RU"/>
              </w:rPr>
              <w:t xml:space="preserve"> </w:t>
            </w:r>
            <w:r w:rsidRPr="00522F24">
              <w:rPr>
                <w:sz w:val="20"/>
                <w:lang w:val="ru-RU"/>
              </w:rPr>
              <w:t>текста:</w:t>
            </w:r>
            <w:r w:rsidRPr="00522F24">
              <w:rPr>
                <w:spacing w:val="-3"/>
                <w:sz w:val="20"/>
                <w:lang w:val="ru-RU"/>
              </w:rPr>
              <w:t xml:space="preserve"> </w:t>
            </w:r>
            <w:r w:rsidRPr="00522F24">
              <w:rPr>
                <w:sz w:val="20"/>
                <w:lang w:val="ru-RU"/>
              </w:rPr>
              <w:t>его</w:t>
            </w:r>
            <w:r w:rsidRPr="00522F24">
              <w:rPr>
                <w:spacing w:val="-1"/>
                <w:sz w:val="20"/>
                <w:lang w:val="ru-RU"/>
              </w:rPr>
              <w:t xml:space="preserve"> </w:t>
            </w:r>
            <w:r w:rsidRPr="00522F24">
              <w:rPr>
                <w:sz w:val="20"/>
                <w:lang w:val="ru-RU"/>
              </w:rPr>
              <w:t>композиционных</w:t>
            </w:r>
            <w:r w:rsidRPr="00522F24">
              <w:rPr>
                <w:spacing w:val="-4"/>
                <w:sz w:val="20"/>
                <w:lang w:val="ru-RU"/>
              </w:rPr>
              <w:t xml:space="preserve"> </w:t>
            </w:r>
            <w:r w:rsidRPr="00522F24">
              <w:rPr>
                <w:sz w:val="20"/>
                <w:lang w:val="ru-RU"/>
              </w:rPr>
              <w:t>особенностей,</w:t>
            </w:r>
            <w:r w:rsidRPr="00522F24">
              <w:rPr>
                <w:spacing w:val="-2"/>
                <w:sz w:val="20"/>
                <w:lang w:val="ru-RU"/>
              </w:rPr>
              <w:t xml:space="preserve"> </w:t>
            </w:r>
            <w:r w:rsidRPr="00522F24">
              <w:rPr>
                <w:sz w:val="20"/>
                <w:lang w:val="ru-RU"/>
              </w:rPr>
              <w:t>микротем</w:t>
            </w:r>
            <w:r w:rsidRPr="00522F24">
              <w:rPr>
                <w:spacing w:val="-2"/>
                <w:sz w:val="20"/>
                <w:lang w:val="ru-RU"/>
              </w:rPr>
              <w:t xml:space="preserve"> </w:t>
            </w:r>
            <w:r w:rsidRPr="00522F24">
              <w:rPr>
                <w:sz w:val="20"/>
                <w:lang w:val="ru-RU"/>
              </w:rPr>
              <w:t>и</w:t>
            </w:r>
            <w:r w:rsidRPr="00522F24">
              <w:rPr>
                <w:spacing w:val="-3"/>
                <w:sz w:val="20"/>
                <w:lang w:val="ru-RU"/>
              </w:rPr>
              <w:t xml:space="preserve"> </w:t>
            </w:r>
            <w:r w:rsidRPr="00522F24">
              <w:rPr>
                <w:sz w:val="20"/>
                <w:lang w:val="ru-RU"/>
              </w:rPr>
              <w:t>абзацев,</w:t>
            </w:r>
            <w:r w:rsidRPr="00522F24">
              <w:rPr>
                <w:spacing w:val="-47"/>
                <w:sz w:val="20"/>
                <w:lang w:val="ru-RU"/>
              </w:rPr>
              <w:t xml:space="preserve"> </w:t>
            </w:r>
            <w:r w:rsidRPr="00522F24">
              <w:rPr>
                <w:sz w:val="20"/>
                <w:lang w:val="ru-RU"/>
              </w:rPr>
              <w:t>способов и средств связи предложений в тексте; использование языковых средств</w:t>
            </w:r>
            <w:r w:rsidRPr="00522F24">
              <w:rPr>
                <w:spacing w:val="1"/>
                <w:sz w:val="20"/>
                <w:lang w:val="ru-RU"/>
              </w:rPr>
              <w:t xml:space="preserve"> </w:t>
            </w:r>
            <w:r w:rsidRPr="00522F24">
              <w:rPr>
                <w:sz w:val="20"/>
                <w:lang w:val="ru-RU"/>
              </w:rPr>
              <w:t>выразительности</w:t>
            </w:r>
            <w:r w:rsidRPr="00522F24">
              <w:rPr>
                <w:spacing w:val="-2"/>
                <w:sz w:val="20"/>
                <w:lang w:val="ru-RU"/>
              </w:rPr>
              <w:t xml:space="preserve"> </w:t>
            </w:r>
            <w:r w:rsidRPr="00522F24">
              <w:rPr>
                <w:sz w:val="20"/>
                <w:lang w:val="ru-RU"/>
              </w:rPr>
              <w:t>(в</w:t>
            </w:r>
            <w:r w:rsidRPr="00522F24">
              <w:rPr>
                <w:spacing w:val="-1"/>
                <w:sz w:val="20"/>
                <w:lang w:val="ru-RU"/>
              </w:rPr>
              <w:t xml:space="preserve"> </w:t>
            </w:r>
            <w:r w:rsidRPr="00522F24">
              <w:rPr>
                <w:sz w:val="20"/>
                <w:lang w:val="ru-RU"/>
              </w:rPr>
              <w:t>рамках</w:t>
            </w:r>
            <w:r w:rsidRPr="00522F24">
              <w:rPr>
                <w:spacing w:val="1"/>
                <w:sz w:val="20"/>
                <w:lang w:val="ru-RU"/>
              </w:rPr>
              <w:t xml:space="preserve"> </w:t>
            </w:r>
            <w:r w:rsidRPr="00522F24">
              <w:rPr>
                <w:sz w:val="20"/>
                <w:lang w:val="ru-RU"/>
              </w:rPr>
              <w:t>изученного).</w:t>
            </w:r>
          </w:p>
          <w:p w:rsidR="00522F24" w:rsidRPr="00522F24" w:rsidRDefault="00522F24" w:rsidP="00522F24">
            <w:pPr>
              <w:pStyle w:val="TableParagraph"/>
              <w:ind w:left="30"/>
              <w:rPr>
                <w:sz w:val="20"/>
                <w:lang w:val="ru-RU"/>
              </w:rPr>
            </w:pPr>
            <w:r w:rsidRPr="00522F24">
              <w:rPr>
                <w:sz w:val="20"/>
                <w:lang w:val="ru-RU"/>
              </w:rPr>
              <w:t>Информационная</w:t>
            </w:r>
            <w:r w:rsidRPr="00522F24">
              <w:rPr>
                <w:spacing w:val="-4"/>
                <w:sz w:val="20"/>
                <w:lang w:val="ru-RU"/>
              </w:rPr>
              <w:t xml:space="preserve"> </w:t>
            </w:r>
            <w:r w:rsidRPr="00522F24">
              <w:rPr>
                <w:sz w:val="20"/>
                <w:lang w:val="ru-RU"/>
              </w:rPr>
              <w:t>переработка</w:t>
            </w:r>
            <w:r w:rsidRPr="00522F24">
              <w:rPr>
                <w:spacing w:val="-5"/>
                <w:sz w:val="20"/>
                <w:lang w:val="ru-RU"/>
              </w:rPr>
              <w:t xml:space="preserve"> </w:t>
            </w:r>
            <w:r w:rsidRPr="00522F24">
              <w:rPr>
                <w:sz w:val="20"/>
                <w:lang w:val="ru-RU"/>
              </w:rPr>
              <w:t>текста.</w:t>
            </w:r>
            <w:r w:rsidRPr="00522F24">
              <w:rPr>
                <w:spacing w:val="-4"/>
                <w:sz w:val="20"/>
                <w:lang w:val="ru-RU"/>
              </w:rPr>
              <w:t xml:space="preserve"> </w:t>
            </w:r>
            <w:r w:rsidRPr="00522F24">
              <w:rPr>
                <w:sz w:val="20"/>
                <w:lang w:val="ru-RU"/>
              </w:rPr>
              <w:t>План</w:t>
            </w:r>
            <w:r w:rsidRPr="00522F24">
              <w:rPr>
                <w:spacing w:val="-5"/>
                <w:sz w:val="20"/>
                <w:lang w:val="ru-RU"/>
              </w:rPr>
              <w:t xml:space="preserve"> </w:t>
            </w:r>
            <w:r w:rsidRPr="00522F24">
              <w:rPr>
                <w:sz w:val="20"/>
                <w:lang w:val="ru-RU"/>
              </w:rPr>
              <w:t>текста</w:t>
            </w:r>
            <w:r w:rsidRPr="00522F24">
              <w:rPr>
                <w:spacing w:val="-5"/>
                <w:sz w:val="20"/>
                <w:lang w:val="ru-RU"/>
              </w:rPr>
              <w:t xml:space="preserve"> </w:t>
            </w:r>
            <w:r w:rsidRPr="00522F24">
              <w:rPr>
                <w:sz w:val="20"/>
                <w:lang w:val="ru-RU"/>
              </w:rPr>
              <w:t>(простой,</w:t>
            </w:r>
            <w:r w:rsidRPr="00522F24">
              <w:rPr>
                <w:spacing w:val="-5"/>
                <w:sz w:val="20"/>
                <w:lang w:val="ru-RU"/>
              </w:rPr>
              <w:t xml:space="preserve"> </w:t>
            </w:r>
            <w:r w:rsidRPr="00522F24">
              <w:rPr>
                <w:sz w:val="20"/>
                <w:lang w:val="ru-RU"/>
              </w:rPr>
              <w:t>сложный;</w:t>
            </w:r>
            <w:r w:rsidRPr="00522F24">
              <w:rPr>
                <w:spacing w:val="-6"/>
                <w:sz w:val="20"/>
                <w:lang w:val="ru-RU"/>
              </w:rPr>
              <w:t xml:space="preserve"> </w:t>
            </w:r>
            <w:r w:rsidRPr="00522F24">
              <w:rPr>
                <w:sz w:val="20"/>
                <w:lang w:val="ru-RU"/>
              </w:rPr>
              <w:t>назывной,</w:t>
            </w:r>
            <w:r w:rsidRPr="00522F24">
              <w:rPr>
                <w:spacing w:val="-47"/>
                <w:sz w:val="20"/>
                <w:lang w:val="ru-RU"/>
              </w:rPr>
              <w:t xml:space="preserve"> </w:t>
            </w:r>
            <w:r w:rsidRPr="00522F24">
              <w:rPr>
                <w:sz w:val="20"/>
                <w:lang w:val="ru-RU"/>
              </w:rPr>
              <w:t>вопросный);</w:t>
            </w:r>
            <w:r w:rsidRPr="00522F24">
              <w:rPr>
                <w:spacing w:val="-2"/>
                <w:sz w:val="20"/>
                <w:lang w:val="ru-RU"/>
              </w:rPr>
              <w:t xml:space="preserve"> </w:t>
            </w:r>
            <w:r w:rsidRPr="00522F24">
              <w:rPr>
                <w:sz w:val="20"/>
                <w:lang w:val="ru-RU"/>
              </w:rPr>
              <w:t>главная</w:t>
            </w:r>
            <w:r w:rsidRPr="00522F24">
              <w:rPr>
                <w:spacing w:val="-2"/>
                <w:sz w:val="20"/>
                <w:lang w:val="ru-RU"/>
              </w:rPr>
              <w:t xml:space="preserve"> </w:t>
            </w:r>
            <w:r w:rsidRPr="00522F24">
              <w:rPr>
                <w:sz w:val="20"/>
                <w:lang w:val="ru-RU"/>
              </w:rPr>
              <w:t>и второстепенная</w:t>
            </w:r>
            <w:r w:rsidRPr="00522F24">
              <w:rPr>
                <w:spacing w:val="-2"/>
                <w:sz w:val="20"/>
                <w:lang w:val="ru-RU"/>
              </w:rPr>
              <w:t xml:space="preserve"> </w:t>
            </w:r>
            <w:r w:rsidRPr="00522F24">
              <w:rPr>
                <w:sz w:val="20"/>
                <w:lang w:val="ru-RU"/>
              </w:rPr>
              <w:t>информация</w:t>
            </w:r>
            <w:r w:rsidRPr="00522F24">
              <w:rPr>
                <w:spacing w:val="-3"/>
                <w:sz w:val="20"/>
                <w:lang w:val="ru-RU"/>
              </w:rPr>
              <w:t xml:space="preserve"> </w:t>
            </w:r>
            <w:r w:rsidRPr="00522F24">
              <w:rPr>
                <w:sz w:val="20"/>
                <w:lang w:val="ru-RU"/>
              </w:rPr>
              <w:t>текста;</w:t>
            </w:r>
            <w:r w:rsidRPr="00522F24">
              <w:rPr>
                <w:spacing w:val="-1"/>
                <w:sz w:val="20"/>
                <w:lang w:val="ru-RU"/>
              </w:rPr>
              <w:t xml:space="preserve"> </w:t>
            </w:r>
            <w:r w:rsidRPr="00522F24">
              <w:rPr>
                <w:sz w:val="20"/>
                <w:lang w:val="ru-RU"/>
              </w:rPr>
              <w:t>пересказ</w:t>
            </w:r>
            <w:r w:rsidRPr="00522F24">
              <w:rPr>
                <w:spacing w:val="-2"/>
                <w:sz w:val="20"/>
                <w:lang w:val="ru-RU"/>
              </w:rPr>
              <w:t xml:space="preserve"> </w:t>
            </w:r>
            <w:r w:rsidRPr="00522F24">
              <w:rPr>
                <w:sz w:val="20"/>
                <w:lang w:val="ru-RU"/>
              </w:rPr>
              <w:t>текста.</w:t>
            </w:r>
          </w:p>
          <w:p w:rsidR="00522F24" w:rsidRPr="00522F24" w:rsidRDefault="00522F24" w:rsidP="00522F24">
            <w:pPr>
              <w:pStyle w:val="TableParagraph"/>
              <w:ind w:left="30"/>
              <w:rPr>
                <w:sz w:val="20"/>
                <w:lang w:val="ru-RU"/>
              </w:rPr>
            </w:pPr>
            <w:r w:rsidRPr="00522F24">
              <w:rPr>
                <w:sz w:val="20"/>
                <w:lang w:val="ru-RU"/>
              </w:rPr>
              <w:t>Описание</w:t>
            </w:r>
            <w:r w:rsidRPr="00522F24">
              <w:rPr>
                <w:spacing w:val="-3"/>
                <w:sz w:val="20"/>
                <w:lang w:val="ru-RU"/>
              </w:rPr>
              <w:t xml:space="preserve"> </w:t>
            </w:r>
            <w:r w:rsidRPr="00522F24">
              <w:rPr>
                <w:sz w:val="20"/>
                <w:lang w:val="ru-RU"/>
              </w:rPr>
              <w:t>как</w:t>
            </w:r>
            <w:r w:rsidRPr="00522F24">
              <w:rPr>
                <w:spacing w:val="-1"/>
                <w:sz w:val="20"/>
                <w:lang w:val="ru-RU"/>
              </w:rPr>
              <w:t xml:space="preserve"> </w:t>
            </w:r>
            <w:r w:rsidRPr="00522F24">
              <w:rPr>
                <w:sz w:val="20"/>
                <w:lang w:val="ru-RU"/>
              </w:rPr>
              <w:t>тип</w:t>
            </w:r>
            <w:r w:rsidRPr="00522F24">
              <w:rPr>
                <w:spacing w:val="-3"/>
                <w:sz w:val="20"/>
                <w:lang w:val="ru-RU"/>
              </w:rPr>
              <w:t xml:space="preserve"> </w:t>
            </w:r>
            <w:r w:rsidRPr="00522F24">
              <w:rPr>
                <w:sz w:val="20"/>
                <w:lang w:val="ru-RU"/>
              </w:rPr>
              <w:t>речи.</w:t>
            </w:r>
          </w:p>
          <w:p w:rsidR="00522F24" w:rsidRPr="00522F24" w:rsidRDefault="00522F24" w:rsidP="00522F24">
            <w:pPr>
              <w:pStyle w:val="TableParagraph"/>
              <w:spacing w:line="229" w:lineRule="exact"/>
              <w:ind w:left="30"/>
              <w:rPr>
                <w:sz w:val="20"/>
                <w:lang w:val="ru-RU"/>
              </w:rPr>
            </w:pPr>
            <w:r w:rsidRPr="00522F24">
              <w:rPr>
                <w:sz w:val="20"/>
                <w:lang w:val="ru-RU"/>
              </w:rPr>
              <w:t>Описание</w:t>
            </w:r>
            <w:r w:rsidRPr="00522F24">
              <w:rPr>
                <w:spacing w:val="-5"/>
                <w:sz w:val="20"/>
                <w:lang w:val="ru-RU"/>
              </w:rPr>
              <w:t xml:space="preserve"> </w:t>
            </w:r>
            <w:r w:rsidRPr="00522F24">
              <w:rPr>
                <w:sz w:val="20"/>
                <w:lang w:val="ru-RU"/>
              </w:rPr>
              <w:t>внешности</w:t>
            </w:r>
            <w:r w:rsidRPr="00522F24">
              <w:rPr>
                <w:spacing w:val="-5"/>
                <w:sz w:val="20"/>
                <w:lang w:val="ru-RU"/>
              </w:rPr>
              <w:t xml:space="preserve"> </w:t>
            </w:r>
            <w:r w:rsidRPr="00522F24">
              <w:rPr>
                <w:sz w:val="20"/>
                <w:lang w:val="ru-RU"/>
              </w:rPr>
              <w:t>человека.</w:t>
            </w:r>
            <w:r w:rsidRPr="00522F24">
              <w:rPr>
                <w:spacing w:val="-3"/>
                <w:sz w:val="20"/>
                <w:lang w:val="ru-RU"/>
              </w:rPr>
              <w:t xml:space="preserve"> </w:t>
            </w:r>
            <w:r w:rsidRPr="00522F24">
              <w:rPr>
                <w:sz w:val="20"/>
                <w:lang w:val="ru-RU"/>
              </w:rPr>
              <w:t>Описание</w:t>
            </w:r>
            <w:r w:rsidRPr="00522F24">
              <w:rPr>
                <w:spacing w:val="-5"/>
                <w:sz w:val="20"/>
                <w:lang w:val="ru-RU"/>
              </w:rPr>
              <w:t xml:space="preserve"> </w:t>
            </w:r>
            <w:r w:rsidRPr="00522F24">
              <w:rPr>
                <w:sz w:val="20"/>
                <w:lang w:val="ru-RU"/>
              </w:rPr>
              <w:t>помещения.</w:t>
            </w:r>
          </w:p>
          <w:p w:rsidR="00522F24" w:rsidRDefault="00522F24" w:rsidP="00522F24">
            <w:pPr>
              <w:pStyle w:val="TableParagraph"/>
              <w:spacing w:line="229" w:lineRule="exact"/>
              <w:ind w:left="30"/>
              <w:rPr>
                <w:sz w:val="20"/>
              </w:rPr>
            </w:pPr>
            <w:r w:rsidRPr="00522F24">
              <w:rPr>
                <w:sz w:val="20"/>
                <w:lang w:val="ru-RU"/>
              </w:rPr>
              <w:t>Описание</w:t>
            </w:r>
            <w:r w:rsidRPr="00522F24">
              <w:rPr>
                <w:spacing w:val="-5"/>
                <w:sz w:val="20"/>
                <w:lang w:val="ru-RU"/>
              </w:rPr>
              <w:t xml:space="preserve"> </w:t>
            </w:r>
            <w:r w:rsidRPr="00522F24">
              <w:rPr>
                <w:sz w:val="20"/>
                <w:lang w:val="ru-RU"/>
              </w:rPr>
              <w:t>природы.</w:t>
            </w:r>
            <w:r w:rsidRPr="00522F24">
              <w:rPr>
                <w:spacing w:val="-4"/>
                <w:sz w:val="20"/>
                <w:lang w:val="ru-RU"/>
              </w:rPr>
              <w:t xml:space="preserve"> </w:t>
            </w:r>
            <w:r w:rsidRPr="00522F24">
              <w:rPr>
                <w:sz w:val="20"/>
                <w:lang w:val="ru-RU"/>
              </w:rPr>
              <w:t>Описание</w:t>
            </w:r>
            <w:r w:rsidRPr="00522F24">
              <w:rPr>
                <w:spacing w:val="-4"/>
                <w:sz w:val="20"/>
                <w:lang w:val="ru-RU"/>
              </w:rPr>
              <w:t xml:space="preserve"> </w:t>
            </w:r>
            <w:r w:rsidRPr="00522F24">
              <w:rPr>
                <w:sz w:val="20"/>
                <w:lang w:val="ru-RU"/>
              </w:rPr>
              <w:t>местности.</w:t>
            </w:r>
            <w:r w:rsidRPr="00522F24">
              <w:rPr>
                <w:spacing w:val="-4"/>
                <w:sz w:val="20"/>
                <w:lang w:val="ru-RU"/>
              </w:rPr>
              <w:t xml:space="preserve"> </w:t>
            </w:r>
            <w:r>
              <w:rPr>
                <w:sz w:val="20"/>
              </w:rPr>
              <w:t>Описание</w:t>
            </w:r>
            <w:r>
              <w:rPr>
                <w:spacing w:val="-4"/>
                <w:sz w:val="20"/>
              </w:rPr>
              <w:t xml:space="preserve"> </w:t>
            </w:r>
            <w:r>
              <w:rPr>
                <w:sz w:val="20"/>
              </w:rPr>
              <w:t>действий.</w:t>
            </w:r>
          </w:p>
        </w:tc>
      </w:tr>
      <w:tr w:rsidR="00B9772D" w:rsidTr="00522F24">
        <w:trPr>
          <w:trHeight w:val="510"/>
        </w:trPr>
        <w:tc>
          <w:tcPr>
            <w:tcW w:w="2150" w:type="dxa"/>
          </w:tcPr>
          <w:p w:rsidR="00522F24" w:rsidRDefault="00522F24" w:rsidP="00522F24">
            <w:pPr>
              <w:pStyle w:val="TableParagraph"/>
              <w:spacing w:before="19" w:line="229" w:lineRule="exact"/>
              <w:ind w:left="27"/>
              <w:rPr>
                <w:sz w:val="20"/>
              </w:rPr>
            </w:pPr>
            <w:r>
              <w:rPr>
                <w:sz w:val="20"/>
              </w:rPr>
              <w:t>Функциональные</w:t>
            </w:r>
          </w:p>
          <w:p w:rsidR="00522F24" w:rsidRDefault="00522F24" w:rsidP="00522F24">
            <w:pPr>
              <w:pStyle w:val="TableParagraph"/>
              <w:spacing w:line="229" w:lineRule="exact"/>
              <w:ind w:left="27"/>
              <w:rPr>
                <w:sz w:val="20"/>
              </w:rPr>
            </w:pPr>
            <w:r>
              <w:rPr>
                <w:sz w:val="20"/>
              </w:rPr>
              <w:t>разновидности</w:t>
            </w:r>
            <w:r>
              <w:rPr>
                <w:spacing w:val="-4"/>
                <w:sz w:val="20"/>
              </w:rPr>
              <w:t xml:space="preserve"> </w:t>
            </w:r>
            <w:r>
              <w:rPr>
                <w:sz w:val="20"/>
              </w:rPr>
              <w:t>языка.</w:t>
            </w:r>
          </w:p>
        </w:tc>
        <w:tc>
          <w:tcPr>
            <w:tcW w:w="7849" w:type="dxa"/>
          </w:tcPr>
          <w:p w:rsidR="00522F24" w:rsidRPr="00522F24" w:rsidRDefault="00522F24" w:rsidP="00522F24">
            <w:pPr>
              <w:pStyle w:val="TableParagraph"/>
              <w:spacing w:before="19"/>
              <w:ind w:left="30" w:right="1308"/>
              <w:rPr>
                <w:sz w:val="20"/>
                <w:lang w:val="ru-RU"/>
              </w:rPr>
            </w:pPr>
            <w:r w:rsidRPr="00522F24">
              <w:rPr>
                <w:sz w:val="20"/>
                <w:lang w:val="ru-RU"/>
              </w:rPr>
              <w:t>Официально-деловой</w:t>
            </w:r>
            <w:r w:rsidRPr="00522F24">
              <w:rPr>
                <w:spacing w:val="-7"/>
                <w:sz w:val="20"/>
                <w:lang w:val="ru-RU"/>
              </w:rPr>
              <w:t xml:space="preserve"> </w:t>
            </w:r>
            <w:r w:rsidRPr="00522F24">
              <w:rPr>
                <w:sz w:val="20"/>
                <w:lang w:val="ru-RU"/>
              </w:rPr>
              <w:t>стиль.</w:t>
            </w:r>
            <w:r w:rsidRPr="00522F24">
              <w:rPr>
                <w:spacing w:val="-2"/>
                <w:sz w:val="20"/>
                <w:lang w:val="ru-RU"/>
              </w:rPr>
              <w:t xml:space="preserve"> </w:t>
            </w:r>
            <w:r w:rsidRPr="00522F24">
              <w:rPr>
                <w:sz w:val="20"/>
                <w:lang w:val="ru-RU"/>
              </w:rPr>
              <w:t>Заявление.</w:t>
            </w:r>
            <w:r w:rsidRPr="00522F24">
              <w:rPr>
                <w:spacing w:val="-5"/>
                <w:sz w:val="20"/>
                <w:lang w:val="ru-RU"/>
              </w:rPr>
              <w:t xml:space="preserve"> </w:t>
            </w:r>
            <w:r w:rsidRPr="00522F24">
              <w:rPr>
                <w:sz w:val="20"/>
                <w:lang w:val="ru-RU"/>
              </w:rPr>
              <w:t>Расписка.</w:t>
            </w:r>
            <w:r w:rsidRPr="00522F24">
              <w:rPr>
                <w:spacing w:val="-4"/>
                <w:sz w:val="20"/>
                <w:lang w:val="ru-RU"/>
              </w:rPr>
              <w:t xml:space="preserve"> </w:t>
            </w:r>
            <w:r w:rsidRPr="00522F24">
              <w:rPr>
                <w:sz w:val="20"/>
                <w:lang w:val="ru-RU"/>
              </w:rPr>
              <w:t>Научный</w:t>
            </w:r>
            <w:r w:rsidRPr="00522F24">
              <w:rPr>
                <w:spacing w:val="-6"/>
                <w:sz w:val="20"/>
                <w:lang w:val="ru-RU"/>
              </w:rPr>
              <w:t xml:space="preserve"> </w:t>
            </w:r>
            <w:r w:rsidRPr="00522F24">
              <w:rPr>
                <w:sz w:val="20"/>
                <w:lang w:val="ru-RU"/>
              </w:rPr>
              <w:t>стиль.</w:t>
            </w:r>
            <w:r w:rsidRPr="00522F24">
              <w:rPr>
                <w:spacing w:val="-47"/>
                <w:sz w:val="20"/>
                <w:lang w:val="ru-RU"/>
              </w:rPr>
              <w:t xml:space="preserve"> </w:t>
            </w:r>
            <w:r w:rsidRPr="00522F24">
              <w:rPr>
                <w:sz w:val="20"/>
                <w:lang w:val="ru-RU"/>
              </w:rPr>
              <w:t>Словарная</w:t>
            </w:r>
            <w:r w:rsidRPr="00522F24">
              <w:rPr>
                <w:spacing w:val="-2"/>
                <w:sz w:val="20"/>
                <w:lang w:val="ru-RU"/>
              </w:rPr>
              <w:t xml:space="preserve"> </w:t>
            </w:r>
            <w:r w:rsidRPr="00522F24">
              <w:rPr>
                <w:sz w:val="20"/>
                <w:lang w:val="ru-RU"/>
              </w:rPr>
              <w:t>статья. Научное</w:t>
            </w:r>
            <w:r w:rsidRPr="00522F24">
              <w:rPr>
                <w:spacing w:val="-1"/>
                <w:sz w:val="20"/>
                <w:lang w:val="ru-RU"/>
              </w:rPr>
              <w:t xml:space="preserve"> </w:t>
            </w:r>
            <w:r w:rsidRPr="00522F24">
              <w:rPr>
                <w:sz w:val="20"/>
                <w:lang w:val="ru-RU"/>
              </w:rPr>
              <w:t>сообщение.</w:t>
            </w:r>
          </w:p>
        </w:tc>
      </w:tr>
      <w:tr w:rsidR="00B9772D" w:rsidTr="00522F24">
        <w:trPr>
          <w:trHeight w:val="3728"/>
        </w:trPr>
        <w:tc>
          <w:tcPr>
            <w:tcW w:w="2150" w:type="dxa"/>
          </w:tcPr>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spacing w:before="6"/>
              <w:rPr>
                <w:sz w:val="31"/>
                <w:lang w:val="ru-RU"/>
              </w:rPr>
            </w:pPr>
          </w:p>
          <w:p w:rsidR="00522F24" w:rsidRDefault="00522F24" w:rsidP="00522F24">
            <w:pPr>
              <w:pStyle w:val="TableParagraph"/>
              <w:ind w:left="27" w:right="793"/>
              <w:rPr>
                <w:sz w:val="20"/>
              </w:rPr>
            </w:pPr>
            <w:r>
              <w:rPr>
                <w:sz w:val="20"/>
              </w:rPr>
              <w:t>Лексикология.</w:t>
            </w:r>
            <w:r>
              <w:rPr>
                <w:spacing w:val="1"/>
                <w:sz w:val="20"/>
              </w:rPr>
              <w:t xml:space="preserve"> </w:t>
            </w:r>
            <w:r>
              <w:rPr>
                <w:spacing w:val="-1"/>
                <w:sz w:val="20"/>
              </w:rPr>
              <w:t>Культура</w:t>
            </w:r>
            <w:r>
              <w:rPr>
                <w:spacing w:val="-9"/>
                <w:sz w:val="20"/>
              </w:rPr>
              <w:t xml:space="preserve"> </w:t>
            </w:r>
            <w:r>
              <w:rPr>
                <w:sz w:val="20"/>
              </w:rPr>
              <w:t>речи.</w:t>
            </w:r>
          </w:p>
        </w:tc>
        <w:tc>
          <w:tcPr>
            <w:tcW w:w="7849" w:type="dxa"/>
          </w:tcPr>
          <w:p w:rsidR="00522F24" w:rsidRPr="00522F24" w:rsidRDefault="00522F24" w:rsidP="00522F24">
            <w:pPr>
              <w:pStyle w:val="TableParagraph"/>
              <w:spacing w:before="19"/>
              <w:ind w:left="30"/>
              <w:rPr>
                <w:sz w:val="20"/>
                <w:lang w:val="ru-RU"/>
              </w:rPr>
            </w:pPr>
            <w:r w:rsidRPr="00522F24">
              <w:rPr>
                <w:sz w:val="20"/>
                <w:lang w:val="ru-RU"/>
              </w:rPr>
              <w:t>Лексика</w:t>
            </w:r>
            <w:r w:rsidRPr="00522F24">
              <w:rPr>
                <w:spacing w:val="-3"/>
                <w:sz w:val="20"/>
                <w:lang w:val="ru-RU"/>
              </w:rPr>
              <w:t xml:space="preserve"> </w:t>
            </w:r>
            <w:r w:rsidRPr="00522F24">
              <w:rPr>
                <w:sz w:val="20"/>
                <w:lang w:val="ru-RU"/>
              </w:rPr>
              <w:t>русского</w:t>
            </w:r>
            <w:r w:rsidRPr="00522F24">
              <w:rPr>
                <w:spacing w:val="-2"/>
                <w:sz w:val="20"/>
                <w:lang w:val="ru-RU"/>
              </w:rPr>
              <w:t xml:space="preserve"> </w:t>
            </w:r>
            <w:r w:rsidRPr="00522F24">
              <w:rPr>
                <w:sz w:val="20"/>
                <w:lang w:val="ru-RU"/>
              </w:rPr>
              <w:t>языка</w:t>
            </w:r>
            <w:r w:rsidRPr="00522F24">
              <w:rPr>
                <w:spacing w:val="-2"/>
                <w:sz w:val="20"/>
                <w:lang w:val="ru-RU"/>
              </w:rPr>
              <w:t xml:space="preserve"> </w:t>
            </w:r>
            <w:r w:rsidRPr="00522F24">
              <w:rPr>
                <w:sz w:val="20"/>
                <w:lang w:val="ru-RU"/>
              </w:rPr>
              <w:t>с</w:t>
            </w:r>
            <w:r w:rsidRPr="00522F24">
              <w:rPr>
                <w:spacing w:val="-3"/>
                <w:sz w:val="20"/>
                <w:lang w:val="ru-RU"/>
              </w:rPr>
              <w:t xml:space="preserve"> </w:t>
            </w:r>
            <w:r w:rsidRPr="00522F24">
              <w:rPr>
                <w:sz w:val="20"/>
                <w:lang w:val="ru-RU"/>
              </w:rPr>
              <w:t>точки</w:t>
            </w:r>
            <w:r w:rsidRPr="00522F24">
              <w:rPr>
                <w:spacing w:val="-4"/>
                <w:sz w:val="20"/>
                <w:lang w:val="ru-RU"/>
              </w:rPr>
              <w:t xml:space="preserve"> </w:t>
            </w:r>
            <w:r w:rsidRPr="00522F24">
              <w:rPr>
                <w:sz w:val="20"/>
                <w:lang w:val="ru-RU"/>
              </w:rPr>
              <w:t>зрения</w:t>
            </w:r>
            <w:r w:rsidRPr="00522F24">
              <w:rPr>
                <w:spacing w:val="-3"/>
                <w:sz w:val="20"/>
                <w:lang w:val="ru-RU"/>
              </w:rPr>
              <w:t xml:space="preserve"> </w:t>
            </w:r>
            <w:r w:rsidRPr="00522F24">
              <w:rPr>
                <w:sz w:val="20"/>
                <w:lang w:val="ru-RU"/>
              </w:rPr>
              <w:t>ее</w:t>
            </w:r>
            <w:r w:rsidRPr="00522F24">
              <w:rPr>
                <w:spacing w:val="-3"/>
                <w:sz w:val="20"/>
                <w:lang w:val="ru-RU"/>
              </w:rPr>
              <w:t xml:space="preserve"> </w:t>
            </w:r>
            <w:r w:rsidRPr="00522F24">
              <w:rPr>
                <w:sz w:val="20"/>
                <w:lang w:val="ru-RU"/>
              </w:rPr>
              <w:t>происхождения:</w:t>
            </w:r>
            <w:r w:rsidRPr="00522F24">
              <w:rPr>
                <w:spacing w:val="-3"/>
                <w:sz w:val="20"/>
                <w:lang w:val="ru-RU"/>
              </w:rPr>
              <w:t xml:space="preserve"> </w:t>
            </w:r>
            <w:r w:rsidRPr="00522F24">
              <w:rPr>
                <w:sz w:val="20"/>
                <w:lang w:val="ru-RU"/>
              </w:rPr>
              <w:t>исконно</w:t>
            </w:r>
            <w:r w:rsidRPr="00522F24">
              <w:rPr>
                <w:spacing w:val="-2"/>
                <w:sz w:val="20"/>
                <w:lang w:val="ru-RU"/>
              </w:rPr>
              <w:t xml:space="preserve"> </w:t>
            </w:r>
            <w:r w:rsidRPr="00522F24">
              <w:rPr>
                <w:sz w:val="20"/>
                <w:lang w:val="ru-RU"/>
              </w:rPr>
              <w:t>русские и</w:t>
            </w:r>
            <w:r w:rsidRPr="00522F24">
              <w:rPr>
                <w:spacing w:val="-47"/>
                <w:sz w:val="20"/>
                <w:lang w:val="ru-RU"/>
              </w:rPr>
              <w:t xml:space="preserve"> </w:t>
            </w:r>
            <w:r w:rsidRPr="00522F24">
              <w:rPr>
                <w:sz w:val="20"/>
                <w:lang w:val="ru-RU"/>
              </w:rPr>
              <w:t>заимствованные</w:t>
            </w:r>
            <w:r w:rsidRPr="00522F24">
              <w:rPr>
                <w:spacing w:val="-1"/>
                <w:sz w:val="20"/>
                <w:lang w:val="ru-RU"/>
              </w:rPr>
              <w:t xml:space="preserve"> </w:t>
            </w:r>
            <w:r w:rsidRPr="00522F24">
              <w:rPr>
                <w:sz w:val="20"/>
                <w:lang w:val="ru-RU"/>
              </w:rPr>
              <w:t>слова.</w:t>
            </w:r>
          </w:p>
          <w:p w:rsidR="00522F24" w:rsidRPr="00522F24" w:rsidRDefault="00522F24" w:rsidP="00522F24">
            <w:pPr>
              <w:pStyle w:val="TableParagraph"/>
              <w:ind w:left="30" w:right="613"/>
              <w:rPr>
                <w:sz w:val="20"/>
                <w:lang w:val="ru-RU"/>
              </w:rPr>
            </w:pPr>
            <w:r w:rsidRPr="00522F24">
              <w:rPr>
                <w:sz w:val="20"/>
                <w:lang w:val="ru-RU"/>
              </w:rPr>
              <w:t>Лексика русского языка с точки зрения принадлежности к активному и пассивному</w:t>
            </w:r>
            <w:r w:rsidRPr="00522F24">
              <w:rPr>
                <w:spacing w:val="-47"/>
                <w:sz w:val="20"/>
                <w:lang w:val="ru-RU"/>
              </w:rPr>
              <w:t xml:space="preserve"> </w:t>
            </w:r>
            <w:r w:rsidRPr="00522F24">
              <w:rPr>
                <w:sz w:val="20"/>
                <w:lang w:val="ru-RU"/>
              </w:rPr>
              <w:t>запасу:</w:t>
            </w:r>
            <w:r w:rsidRPr="00522F24">
              <w:rPr>
                <w:spacing w:val="1"/>
                <w:sz w:val="20"/>
                <w:lang w:val="ru-RU"/>
              </w:rPr>
              <w:t xml:space="preserve"> </w:t>
            </w:r>
            <w:r w:rsidRPr="00522F24">
              <w:rPr>
                <w:sz w:val="20"/>
                <w:lang w:val="ru-RU"/>
              </w:rPr>
              <w:t>неологизмы,</w:t>
            </w:r>
            <w:r w:rsidRPr="00522F24">
              <w:rPr>
                <w:spacing w:val="2"/>
                <w:sz w:val="20"/>
                <w:lang w:val="ru-RU"/>
              </w:rPr>
              <w:t xml:space="preserve"> </w:t>
            </w:r>
            <w:r w:rsidRPr="00522F24">
              <w:rPr>
                <w:sz w:val="20"/>
                <w:lang w:val="ru-RU"/>
              </w:rPr>
              <w:t>устаревшие слова</w:t>
            </w:r>
            <w:r w:rsidRPr="00522F24">
              <w:rPr>
                <w:spacing w:val="-2"/>
                <w:sz w:val="20"/>
                <w:lang w:val="ru-RU"/>
              </w:rPr>
              <w:t xml:space="preserve"> </w:t>
            </w:r>
            <w:r w:rsidRPr="00522F24">
              <w:rPr>
                <w:sz w:val="20"/>
                <w:lang w:val="ru-RU"/>
              </w:rPr>
              <w:t>(историзмы</w:t>
            </w:r>
            <w:r w:rsidRPr="00522F24">
              <w:rPr>
                <w:spacing w:val="-1"/>
                <w:sz w:val="20"/>
                <w:lang w:val="ru-RU"/>
              </w:rPr>
              <w:t xml:space="preserve"> </w:t>
            </w:r>
            <w:r w:rsidRPr="00522F24">
              <w:rPr>
                <w:sz w:val="20"/>
                <w:lang w:val="ru-RU"/>
              </w:rPr>
              <w:t>и</w:t>
            </w:r>
            <w:r w:rsidRPr="00522F24">
              <w:rPr>
                <w:spacing w:val="-1"/>
                <w:sz w:val="20"/>
                <w:lang w:val="ru-RU"/>
              </w:rPr>
              <w:t xml:space="preserve"> </w:t>
            </w:r>
            <w:r w:rsidRPr="00522F24">
              <w:rPr>
                <w:sz w:val="20"/>
                <w:lang w:val="ru-RU"/>
              </w:rPr>
              <w:t>архаизмы).</w:t>
            </w:r>
          </w:p>
          <w:p w:rsidR="00522F24" w:rsidRPr="00522F24" w:rsidRDefault="00522F24" w:rsidP="00522F24">
            <w:pPr>
              <w:pStyle w:val="TableParagraph"/>
              <w:ind w:left="30"/>
              <w:rPr>
                <w:sz w:val="20"/>
                <w:lang w:val="ru-RU"/>
              </w:rPr>
            </w:pPr>
            <w:r w:rsidRPr="00522F24">
              <w:rPr>
                <w:sz w:val="20"/>
                <w:lang w:val="ru-RU"/>
              </w:rPr>
              <w:t>Лексика</w:t>
            </w:r>
            <w:r w:rsidRPr="00522F24">
              <w:rPr>
                <w:spacing w:val="-4"/>
                <w:sz w:val="20"/>
                <w:lang w:val="ru-RU"/>
              </w:rPr>
              <w:t xml:space="preserve"> </w:t>
            </w:r>
            <w:r w:rsidRPr="00522F24">
              <w:rPr>
                <w:sz w:val="20"/>
                <w:lang w:val="ru-RU"/>
              </w:rPr>
              <w:t>русского</w:t>
            </w:r>
            <w:r w:rsidRPr="00522F24">
              <w:rPr>
                <w:spacing w:val="-3"/>
                <w:sz w:val="20"/>
                <w:lang w:val="ru-RU"/>
              </w:rPr>
              <w:t xml:space="preserve"> </w:t>
            </w:r>
            <w:r w:rsidRPr="00522F24">
              <w:rPr>
                <w:sz w:val="20"/>
                <w:lang w:val="ru-RU"/>
              </w:rPr>
              <w:t>языка</w:t>
            </w:r>
            <w:r w:rsidRPr="00522F24">
              <w:rPr>
                <w:spacing w:val="-3"/>
                <w:sz w:val="20"/>
                <w:lang w:val="ru-RU"/>
              </w:rPr>
              <w:t xml:space="preserve"> </w:t>
            </w:r>
            <w:r w:rsidRPr="00522F24">
              <w:rPr>
                <w:sz w:val="20"/>
                <w:lang w:val="ru-RU"/>
              </w:rPr>
              <w:t>с</w:t>
            </w:r>
            <w:r w:rsidRPr="00522F24">
              <w:rPr>
                <w:spacing w:val="-4"/>
                <w:sz w:val="20"/>
                <w:lang w:val="ru-RU"/>
              </w:rPr>
              <w:t xml:space="preserve"> </w:t>
            </w:r>
            <w:r w:rsidRPr="00522F24">
              <w:rPr>
                <w:sz w:val="20"/>
                <w:lang w:val="ru-RU"/>
              </w:rPr>
              <w:t>точки</w:t>
            </w:r>
            <w:r w:rsidRPr="00522F24">
              <w:rPr>
                <w:spacing w:val="-5"/>
                <w:sz w:val="20"/>
                <w:lang w:val="ru-RU"/>
              </w:rPr>
              <w:t xml:space="preserve"> </w:t>
            </w:r>
            <w:r w:rsidRPr="00522F24">
              <w:rPr>
                <w:sz w:val="20"/>
                <w:lang w:val="ru-RU"/>
              </w:rPr>
              <w:t>зрения</w:t>
            </w:r>
            <w:r w:rsidRPr="00522F24">
              <w:rPr>
                <w:spacing w:val="-4"/>
                <w:sz w:val="20"/>
                <w:lang w:val="ru-RU"/>
              </w:rPr>
              <w:t xml:space="preserve"> </w:t>
            </w:r>
            <w:r w:rsidRPr="00522F24">
              <w:rPr>
                <w:sz w:val="20"/>
                <w:lang w:val="ru-RU"/>
              </w:rPr>
              <w:t>сферы</w:t>
            </w:r>
            <w:r w:rsidRPr="00522F24">
              <w:rPr>
                <w:spacing w:val="-1"/>
                <w:sz w:val="20"/>
                <w:lang w:val="ru-RU"/>
              </w:rPr>
              <w:t xml:space="preserve"> </w:t>
            </w:r>
            <w:r w:rsidRPr="00522F24">
              <w:rPr>
                <w:sz w:val="20"/>
                <w:lang w:val="ru-RU"/>
              </w:rPr>
              <w:t>употребления:</w:t>
            </w:r>
            <w:r w:rsidRPr="00522F24">
              <w:rPr>
                <w:spacing w:val="-5"/>
                <w:sz w:val="20"/>
                <w:lang w:val="ru-RU"/>
              </w:rPr>
              <w:t xml:space="preserve"> </w:t>
            </w:r>
            <w:r w:rsidRPr="00522F24">
              <w:rPr>
                <w:sz w:val="20"/>
                <w:lang w:val="ru-RU"/>
              </w:rPr>
              <w:t>общеупотребительная</w:t>
            </w:r>
            <w:r w:rsidRPr="00522F24">
              <w:rPr>
                <w:spacing w:val="-47"/>
                <w:sz w:val="20"/>
                <w:lang w:val="ru-RU"/>
              </w:rPr>
              <w:t xml:space="preserve"> </w:t>
            </w:r>
            <w:r w:rsidRPr="00522F24">
              <w:rPr>
                <w:sz w:val="20"/>
                <w:lang w:val="ru-RU"/>
              </w:rPr>
              <w:t>лексика</w:t>
            </w:r>
            <w:r w:rsidRPr="00522F24">
              <w:rPr>
                <w:spacing w:val="1"/>
                <w:sz w:val="20"/>
                <w:lang w:val="ru-RU"/>
              </w:rPr>
              <w:t xml:space="preserve"> </w:t>
            </w:r>
            <w:r w:rsidRPr="00522F24">
              <w:rPr>
                <w:sz w:val="20"/>
                <w:lang w:val="ru-RU"/>
              </w:rPr>
              <w:t>и</w:t>
            </w:r>
            <w:r w:rsidRPr="00522F24">
              <w:rPr>
                <w:spacing w:val="-2"/>
                <w:sz w:val="20"/>
                <w:lang w:val="ru-RU"/>
              </w:rPr>
              <w:t xml:space="preserve"> </w:t>
            </w:r>
            <w:r w:rsidRPr="00522F24">
              <w:rPr>
                <w:sz w:val="20"/>
                <w:lang w:val="ru-RU"/>
              </w:rPr>
              <w:t>лексика</w:t>
            </w:r>
            <w:r w:rsidRPr="00522F24">
              <w:rPr>
                <w:spacing w:val="-2"/>
                <w:sz w:val="20"/>
                <w:lang w:val="ru-RU"/>
              </w:rPr>
              <w:t xml:space="preserve"> </w:t>
            </w:r>
            <w:r w:rsidRPr="00522F24">
              <w:rPr>
                <w:sz w:val="20"/>
                <w:lang w:val="ru-RU"/>
              </w:rPr>
              <w:t>ограниченного</w:t>
            </w:r>
            <w:r w:rsidRPr="00522F24">
              <w:rPr>
                <w:spacing w:val="2"/>
                <w:sz w:val="20"/>
                <w:lang w:val="ru-RU"/>
              </w:rPr>
              <w:t xml:space="preserve"> </w:t>
            </w:r>
            <w:r w:rsidRPr="00522F24">
              <w:rPr>
                <w:sz w:val="20"/>
                <w:lang w:val="ru-RU"/>
              </w:rPr>
              <w:t>употребления</w:t>
            </w:r>
            <w:r w:rsidRPr="00522F24">
              <w:rPr>
                <w:spacing w:val="-3"/>
                <w:sz w:val="20"/>
                <w:lang w:val="ru-RU"/>
              </w:rPr>
              <w:t xml:space="preserve"> </w:t>
            </w:r>
            <w:r w:rsidRPr="00522F24">
              <w:rPr>
                <w:sz w:val="20"/>
                <w:lang w:val="ru-RU"/>
              </w:rPr>
              <w:t>(диалектизмы, термины,</w:t>
            </w:r>
          </w:p>
          <w:p w:rsidR="00522F24" w:rsidRPr="00522F24" w:rsidRDefault="00522F24" w:rsidP="00522F24">
            <w:pPr>
              <w:pStyle w:val="TableParagraph"/>
              <w:spacing w:line="229" w:lineRule="exact"/>
              <w:ind w:left="30"/>
              <w:rPr>
                <w:sz w:val="20"/>
                <w:lang w:val="ru-RU"/>
              </w:rPr>
            </w:pPr>
            <w:r w:rsidRPr="00522F24">
              <w:rPr>
                <w:sz w:val="20"/>
                <w:lang w:val="ru-RU"/>
              </w:rPr>
              <w:t>профессионализмы,</w:t>
            </w:r>
            <w:r w:rsidRPr="00522F24">
              <w:rPr>
                <w:spacing w:val="-5"/>
                <w:sz w:val="20"/>
                <w:lang w:val="ru-RU"/>
              </w:rPr>
              <w:t xml:space="preserve"> </w:t>
            </w:r>
            <w:r w:rsidRPr="00522F24">
              <w:rPr>
                <w:sz w:val="20"/>
                <w:lang w:val="ru-RU"/>
              </w:rPr>
              <w:t>жаргонизмы).</w:t>
            </w:r>
          </w:p>
          <w:p w:rsidR="00522F24" w:rsidRPr="00522F24" w:rsidRDefault="00522F24" w:rsidP="00522F24">
            <w:pPr>
              <w:pStyle w:val="TableParagraph"/>
              <w:ind w:left="30"/>
              <w:rPr>
                <w:sz w:val="20"/>
                <w:lang w:val="ru-RU"/>
              </w:rPr>
            </w:pPr>
            <w:r w:rsidRPr="00522F24">
              <w:rPr>
                <w:sz w:val="20"/>
                <w:lang w:val="ru-RU"/>
              </w:rPr>
              <w:t>Стилистические</w:t>
            </w:r>
            <w:r w:rsidRPr="00522F24">
              <w:rPr>
                <w:spacing w:val="-6"/>
                <w:sz w:val="20"/>
                <w:lang w:val="ru-RU"/>
              </w:rPr>
              <w:t xml:space="preserve"> </w:t>
            </w:r>
            <w:r w:rsidRPr="00522F24">
              <w:rPr>
                <w:sz w:val="20"/>
                <w:lang w:val="ru-RU"/>
              </w:rPr>
              <w:t>пласты</w:t>
            </w:r>
            <w:r w:rsidRPr="00522F24">
              <w:rPr>
                <w:spacing w:val="-2"/>
                <w:sz w:val="20"/>
                <w:lang w:val="ru-RU"/>
              </w:rPr>
              <w:t xml:space="preserve"> </w:t>
            </w:r>
            <w:r w:rsidRPr="00522F24">
              <w:rPr>
                <w:sz w:val="20"/>
                <w:lang w:val="ru-RU"/>
              </w:rPr>
              <w:t>лексики:</w:t>
            </w:r>
            <w:r w:rsidRPr="00522F24">
              <w:rPr>
                <w:spacing w:val="-6"/>
                <w:sz w:val="20"/>
                <w:lang w:val="ru-RU"/>
              </w:rPr>
              <w:t xml:space="preserve"> </w:t>
            </w:r>
            <w:r w:rsidRPr="00522F24">
              <w:rPr>
                <w:sz w:val="20"/>
                <w:lang w:val="ru-RU"/>
              </w:rPr>
              <w:t>стилистически</w:t>
            </w:r>
            <w:r w:rsidRPr="00522F24">
              <w:rPr>
                <w:spacing w:val="-6"/>
                <w:sz w:val="20"/>
                <w:lang w:val="ru-RU"/>
              </w:rPr>
              <w:t xml:space="preserve"> </w:t>
            </w:r>
            <w:r w:rsidRPr="00522F24">
              <w:rPr>
                <w:sz w:val="20"/>
                <w:lang w:val="ru-RU"/>
              </w:rPr>
              <w:t>нейтральная,</w:t>
            </w:r>
            <w:r w:rsidRPr="00522F24">
              <w:rPr>
                <w:spacing w:val="-5"/>
                <w:sz w:val="20"/>
                <w:lang w:val="ru-RU"/>
              </w:rPr>
              <w:t xml:space="preserve"> </w:t>
            </w:r>
            <w:r w:rsidRPr="00522F24">
              <w:rPr>
                <w:sz w:val="20"/>
                <w:lang w:val="ru-RU"/>
              </w:rPr>
              <w:t>высокая</w:t>
            </w:r>
            <w:r w:rsidRPr="00522F24">
              <w:rPr>
                <w:spacing w:val="-6"/>
                <w:sz w:val="20"/>
                <w:lang w:val="ru-RU"/>
              </w:rPr>
              <w:t xml:space="preserve"> </w:t>
            </w:r>
            <w:r w:rsidRPr="00522F24">
              <w:rPr>
                <w:sz w:val="20"/>
                <w:lang w:val="ru-RU"/>
              </w:rPr>
              <w:t>и</w:t>
            </w:r>
            <w:r w:rsidRPr="00522F24">
              <w:rPr>
                <w:spacing w:val="-6"/>
                <w:sz w:val="20"/>
                <w:lang w:val="ru-RU"/>
              </w:rPr>
              <w:t xml:space="preserve"> </w:t>
            </w:r>
            <w:r w:rsidRPr="00522F24">
              <w:rPr>
                <w:sz w:val="20"/>
                <w:lang w:val="ru-RU"/>
              </w:rPr>
              <w:t>сниженная</w:t>
            </w:r>
            <w:r w:rsidRPr="00522F24">
              <w:rPr>
                <w:spacing w:val="-47"/>
                <w:sz w:val="20"/>
                <w:lang w:val="ru-RU"/>
              </w:rPr>
              <w:t xml:space="preserve"> </w:t>
            </w:r>
            <w:r w:rsidRPr="00522F24">
              <w:rPr>
                <w:sz w:val="20"/>
                <w:lang w:val="ru-RU"/>
              </w:rPr>
              <w:t>лексика.</w:t>
            </w:r>
          </w:p>
          <w:p w:rsidR="00522F24" w:rsidRPr="00522F24" w:rsidRDefault="00522F24" w:rsidP="00522F24">
            <w:pPr>
              <w:pStyle w:val="TableParagraph"/>
              <w:ind w:left="30"/>
              <w:rPr>
                <w:sz w:val="20"/>
                <w:lang w:val="ru-RU"/>
              </w:rPr>
            </w:pPr>
            <w:r w:rsidRPr="00522F24">
              <w:rPr>
                <w:sz w:val="20"/>
                <w:lang w:val="ru-RU"/>
              </w:rPr>
              <w:t>Лексический</w:t>
            </w:r>
            <w:r w:rsidRPr="00522F24">
              <w:rPr>
                <w:spacing w:val="-5"/>
                <w:sz w:val="20"/>
                <w:lang w:val="ru-RU"/>
              </w:rPr>
              <w:t xml:space="preserve"> </w:t>
            </w:r>
            <w:r w:rsidRPr="00522F24">
              <w:rPr>
                <w:sz w:val="20"/>
                <w:lang w:val="ru-RU"/>
              </w:rPr>
              <w:t>анализ</w:t>
            </w:r>
            <w:r w:rsidRPr="00522F24">
              <w:rPr>
                <w:spacing w:val="-5"/>
                <w:sz w:val="20"/>
                <w:lang w:val="ru-RU"/>
              </w:rPr>
              <w:t xml:space="preserve"> </w:t>
            </w:r>
            <w:r w:rsidRPr="00522F24">
              <w:rPr>
                <w:sz w:val="20"/>
                <w:lang w:val="ru-RU"/>
              </w:rPr>
              <w:t>слов.</w:t>
            </w:r>
          </w:p>
          <w:p w:rsidR="00522F24" w:rsidRPr="00522F24" w:rsidRDefault="00522F24" w:rsidP="00522F24">
            <w:pPr>
              <w:pStyle w:val="TableParagraph"/>
              <w:spacing w:before="1"/>
              <w:ind w:left="30"/>
              <w:rPr>
                <w:sz w:val="20"/>
                <w:lang w:val="ru-RU"/>
              </w:rPr>
            </w:pPr>
            <w:r w:rsidRPr="00522F24">
              <w:rPr>
                <w:sz w:val="20"/>
                <w:lang w:val="ru-RU"/>
              </w:rPr>
              <w:t>Фразеологизмы.</w:t>
            </w:r>
            <w:r w:rsidRPr="00522F24">
              <w:rPr>
                <w:spacing w:val="-3"/>
                <w:sz w:val="20"/>
                <w:lang w:val="ru-RU"/>
              </w:rPr>
              <w:t xml:space="preserve"> </w:t>
            </w:r>
            <w:r w:rsidRPr="00522F24">
              <w:rPr>
                <w:sz w:val="20"/>
                <w:lang w:val="ru-RU"/>
              </w:rPr>
              <w:t>Их</w:t>
            </w:r>
            <w:r w:rsidRPr="00522F24">
              <w:rPr>
                <w:spacing w:val="-4"/>
                <w:sz w:val="20"/>
                <w:lang w:val="ru-RU"/>
              </w:rPr>
              <w:t xml:space="preserve"> </w:t>
            </w:r>
            <w:r w:rsidRPr="00522F24">
              <w:rPr>
                <w:sz w:val="20"/>
                <w:lang w:val="ru-RU"/>
              </w:rPr>
              <w:t>признаки</w:t>
            </w:r>
            <w:r w:rsidRPr="00522F24">
              <w:rPr>
                <w:spacing w:val="-5"/>
                <w:sz w:val="20"/>
                <w:lang w:val="ru-RU"/>
              </w:rPr>
              <w:t xml:space="preserve"> </w:t>
            </w:r>
            <w:r w:rsidRPr="00522F24">
              <w:rPr>
                <w:sz w:val="20"/>
                <w:lang w:val="ru-RU"/>
              </w:rPr>
              <w:t>и</w:t>
            </w:r>
            <w:r w:rsidRPr="00522F24">
              <w:rPr>
                <w:spacing w:val="-4"/>
                <w:sz w:val="20"/>
                <w:lang w:val="ru-RU"/>
              </w:rPr>
              <w:t xml:space="preserve"> </w:t>
            </w:r>
            <w:r w:rsidRPr="00522F24">
              <w:rPr>
                <w:sz w:val="20"/>
                <w:lang w:val="ru-RU"/>
              </w:rPr>
              <w:t>значение.</w:t>
            </w:r>
          </w:p>
          <w:p w:rsidR="00522F24" w:rsidRPr="00522F24" w:rsidRDefault="00522F24" w:rsidP="00522F24">
            <w:pPr>
              <w:pStyle w:val="TableParagraph"/>
              <w:spacing w:line="229" w:lineRule="exact"/>
              <w:ind w:left="30"/>
              <w:rPr>
                <w:sz w:val="20"/>
                <w:lang w:val="ru-RU"/>
              </w:rPr>
            </w:pPr>
            <w:r w:rsidRPr="00522F24">
              <w:rPr>
                <w:sz w:val="20"/>
                <w:lang w:val="ru-RU"/>
              </w:rPr>
              <w:t>Употребление</w:t>
            </w:r>
            <w:r w:rsidRPr="00522F24">
              <w:rPr>
                <w:spacing w:val="-4"/>
                <w:sz w:val="20"/>
                <w:lang w:val="ru-RU"/>
              </w:rPr>
              <w:t xml:space="preserve"> </w:t>
            </w:r>
            <w:r w:rsidRPr="00522F24">
              <w:rPr>
                <w:sz w:val="20"/>
                <w:lang w:val="ru-RU"/>
              </w:rPr>
              <w:t>лексических</w:t>
            </w:r>
            <w:r w:rsidRPr="00522F24">
              <w:rPr>
                <w:spacing w:val="-2"/>
                <w:sz w:val="20"/>
                <w:lang w:val="ru-RU"/>
              </w:rPr>
              <w:t xml:space="preserve"> </w:t>
            </w:r>
            <w:r w:rsidRPr="00522F24">
              <w:rPr>
                <w:sz w:val="20"/>
                <w:lang w:val="ru-RU"/>
              </w:rPr>
              <w:t>средств</w:t>
            </w:r>
            <w:r w:rsidRPr="00522F24">
              <w:rPr>
                <w:spacing w:val="-4"/>
                <w:sz w:val="20"/>
                <w:lang w:val="ru-RU"/>
              </w:rPr>
              <w:t xml:space="preserve"> </w:t>
            </w:r>
            <w:r w:rsidRPr="00522F24">
              <w:rPr>
                <w:sz w:val="20"/>
                <w:lang w:val="ru-RU"/>
              </w:rPr>
              <w:t>в</w:t>
            </w:r>
            <w:r w:rsidRPr="00522F24">
              <w:rPr>
                <w:spacing w:val="-4"/>
                <w:sz w:val="20"/>
                <w:lang w:val="ru-RU"/>
              </w:rPr>
              <w:t xml:space="preserve"> </w:t>
            </w:r>
            <w:r w:rsidRPr="00522F24">
              <w:rPr>
                <w:sz w:val="20"/>
                <w:lang w:val="ru-RU"/>
              </w:rPr>
              <w:t>соответствии</w:t>
            </w:r>
            <w:r w:rsidRPr="00522F24">
              <w:rPr>
                <w:spacing w:val="-4"/>
                <w:sz w:val="20"/>
                <w:lang w:val="ru-RU"/>
              </w:rPr>
              <w:t xml:space="preserve"> </w:t>
            </w:r>
            <w:r w:rsidRPr="00522F24">
              <w:rPr>
                <w:sz w:val="20"/>
                <w:lang w:val="ru-RU"/>
              </w:rPr>
              <w:t>с</w:t>
            </w:r>
            <w:r w:rsidRPr="00522F24">
              <w:rPr>
                <w:spacing w:val="-3"/>
                <w:sz w:val="20"/>
                <w:lang w:val="ru-RU"/>
              </w:rPr>
              <w:t xml:space="preserve"> </w:t>
            </w:r>
            <w:r w:rsidRPr="00522F24">
              <w:rPr>
                <w:sz w:val="20"/>
                <w:lang w:val="ru-RU"/>
              </w:rPr>
              <w:t>ситуацией</w:t>
            </w:r>
            <w:r w:rsidRPr="00522F24">
              <w:rPr>
                <w:spacing w:val="-4"/>
                <w:sz w:val="20"/>
                <w:lang w:val="ru-RU"/>
              </w:rPr>
              <w:t xml:space="preserve"> </w:t>
            </w:r>
            <w:r w:rsidRPr="00522F24">
              <w:rPr>
                <w:sz w:val="20"/>
                <w:lang w:val="ru-RU"/>
              </w:rPr>
              <w:t>общения.</w:t>
            </w:r>
          </w:p>
          <w:p w:rsidR="00522F24" w:rsidRPr="00522F24" w:rsidRDefault="00522F24" w:rsidP="00522F24">
            <w:pPr>
              <w:pStyle w:val="TableParagraph"/>
              <w:ind w:left="30"/>
              <w:rPr>
                <w:sz w:val="20"/>
                <w:lang w:val="ru-RU"/>
              </w:rPr>
            </w:pPr>
            <w:r w:rsidRPr="00522F24">
              <w:rPr>
                <w:sz w:val="20"/>
                <w:lang w:val="ru-RU"/>
              </w:rPr>
              <w:t>Оценка</w:t>
            </w:r>
            <w:r w:rsidRPr="00522F24">
              <w:rPr>
                <w:spacing w:val="-3"/>
                <w:sz w:val="20"/>
                <w:lang w:val="ru-RU"/>
              </w:rPr>
              <w:t xml:space="preserve"> </w:t>
            </w:r>
            <w:r w:rsidRPr="00522F24">
              <w:rPr>
                <w:sz w:val="20"/>
                <w:lang w:val="ru-RU"/>
              </w:rPr>
              <w:t>своей</w:t>
            </w:r>
            <w:r w:rsidRPr="00522F24">
              <w:rPr>
                <w:spacing w:val="-2"/>
                <w:sz w:val="20"/>
                <w:lang w:val="ru-RU"/>
              </w:rPr>
              <w:t xml:space="preserve"> </w:t>
            </w:r>
            <w:r w:rsidRPr="00522F24">
              <w:rPr>
                <w:sz w:val="20"/>
                <w:lang w:val="ru-RU"/>
              </w:rPr>
              <w:t>и</w:t>
            </w:r>
            <w:r w:rsidRPr="00522F24">
              <w:rPr>
                <w:spacing w:val="-3"/>
                <w:sz w:val="20"/>
                <w:lang w:val="ru-RU"/>
              </w:rPr>
              <w:t xml:space="preserve"> </w:t>
            </w:r>
            <w:r w:rsidRPr="00522F24">
              <w:rPr>
                <w:sz w:val="20"/>
                <w:lang w:val="ru-RU"/>
              </w:rPr>
              <w:t>чужой</w:t>
            </w:r>
            <w:r w:rsidRPr="00522F24">
              <w:rPr>
                <w:spacing w:val="-4"/>
                <w:sz w:val="20"/>
                <w:lang w:val="ru-RU"/>
              </w:rPr>
              <w:t xml:space="preserve"> </w:t>
            </w:r>
            <w:r w:rsidRPr="00522F24">
              <w:rPr>
                <w:sz w:val="20"/>
                <w:lang w:val="ru-RU"/>
              </w:rPr>
              <w:t>речи с</w:t>
            </w:r>
            <w:r w:rsidRPr="00522F24">
              <w:rPr>
                <w:spacing w:val="-3"/>
                <w:sz w:val="20"/>
                <w:lang w:val="ru-RU"/>
              </w:rPr>
              <w:t xml:space="preserve"> </w:t>
            </w:r>
            <w:r w:rsidRPr="00522F24">
              <w:rPr>
                <w:sz w:val="20"/>
                <w:lang w:val="ru-RU"/>
              </w:rPr>
              <w:t>точки</w:t>
            </w:r>
            <w:r w:rsidRPr="00522F24">
              <w:rPr>
                <w:spacing w:val="-4"/>
                <w:sz w:val="20"/>
                <w:lang w:val="ru-RU"/>
              </w:rPr>
              <w:t xml:space="preserve"> </w:t>
            </w:r>
            <w:r w:rsidRPr="00522F24">
              <w:rPr>
                <w:sz w:val="20"/>
                <w:lang w:val="ru-RU"/>
              </w:rPr>
              <w:t>зрения</w:t>
            </w:r>
            <w:r w:rsidRPr="00522F24">
              <w:rPr>
                <w:spacing w:val="-4"/>
                <w:sz w:val="20"/>
                <w:lang w:val="ru-RU"/>
              </w:rPr>
              <w:t xml:space="preserve"> </w:t>
            </w:r>
            <w:r w:rsidRPr="00522F24">
              <w:rPr>
                <w:sz w:val="20"/>
                <w:lang w:val="ru-RU"/>
              </w:rPr>
              <w:t>точного,</w:t>
            </w:r>
            <w:r w:rsidRPr="00522F24">
              <w:rPr>
                <w:spacing w:val="-1"/>
                <w:sz w:val="20"/>
                <w:lang w:val="ru-RU"/>
              </w:rPr>
              <w:t xml:space="preserve"> </w:t>
            </w:r>
            <w:r w:rsidRPr="00522F24">
              <w:rPr>
                <w:sz w:val="20"/>
                <w:lang w:val="ru-RU"/>
              </w:rPr>
              <w:t>уместного</w:t>
            </w:r>
            <w:r w:rsidRPr="00522F24">
              <w:rPr>
                <w:spacing w:val="-2"/>
                <w:sz w:val="20"/>
                <w:lang w:val="ru-RU"/>
              </w:rPr>
              <w:t xml:space="preserve"> </w:t>
            </w:r>
            <w:r w:rsidRPr="00522F24">
              <w:rPr>
                <w:sz w:val="20"/>
                <w:lang w:val="ru-RU"/>
              </w:rPr>
              <w:t>и</w:t>
            </w:r>
            <w:r w:rsidRPr="00522F24">
              <w:rPr>
                <w:spacing w:val="-4"/>
                <w:sz w:val="20"/>
                <w:lang w:val="ru-RU"/>
              </w:rPr>
              <w:t xml:space="preserve"> </w:t>
            </w:r>
            <w:r w:rsidRPr="00522F24">
              <w:rPr>
                <w:sz w:val="20"/>
                <w:lang w:val="ru-RU"/>
              </w:rPr>
              <w:t>выразительного</w:t>
            </w:r>
            <w:r w:rsidRPr="00522F24">
              <w:rPr>
                <w:spacing w:val="-47"/>
                <w:sz w:val="20"/>
                <w:lang w:val="ru-RU"/>
              </w:rPr>
              <w:t xml:space="preserve"> </w:t>
            </w:r>
            <w:r w:rsidRPr="00522F24">
              <w:rPr>
                <w:sz w:val="20"/>
                <w:lang w:val="ru-RU"/>
              </w:rPr>
              <w:t>словоупотребления.</w:t>
            </w:r>
          </w:p>
          <w:p w:rsidR="00522F24" w:rsidRPr="00522F24" w:rsidRDefault="00522F24" w:rsidP="00522F24">
            <w:pPr>
              <w:pStyle w:val="TableParagraph"/>
              <w:ind w:left="30" w:right="4654"/>
              <w:rPr>
                <w:sz w:val="20"/>
                <w:lang w:val="ru-RU"/>
              </w:rPr>
            </w:pPr>
            <w:r w:rsidRPr="00522F24">
              <w:rPr>
                <w:sz w:val="20"/>
                <w:lang w:val="ru-RU"/>
              </w:rPr>
              <w:t>Эпитеты,</w:t>
            </w:r>
            <w:r w:rsidRPr="00522F24">
              <w:rPr>
                <w:spacing w:val="-7"/>
                <w:sz w:val="20"/>
                <w:lang w:val="ru-RU"/>
              </w:rPr>
              <w:t xml:space="preserve"> </w:t>
            </w:r>
            <w:r w:rsidRPr="00522F24">
              <w:rPr>
                <w:sz w:val="20"/>
                <w:lang w:val="ru-RU"/>
              </w:rPr>
              <w:t>метафоры,</w:t>
            </w:r>
            <w:r w:rsidRPr="00522F24">
              <w:rPr>
                <w:spacing w:val="-7"/>
                <w:sz w:val="20"/>
                <w:lang w:val="ru-RU"/>
              </w:rPr>
              <w:t xml:space="preserve"> </w:t>
            </w:r>
            <w:r w:rsidRPr="00522F24">
              <w:rPr>
                <w:sz w:val="20"/>
                <w:lang w:val="ru-RU"/>
              </w:rPr>
              <w:t>олицетворения.</w:t>
            </w:r>
            <w:r w:rsidRPr="00522F24">
              <w:rPr>
                <w:spacing w:val="-47"/>
                <w:sz w:val="20"/>
                <w:lang w:val="ru-RU"/>
              </w:rPr>
              <w:t xml:space="preserve"> </w:t>
            </w:r>
            <w:r w:rsidRPr="00522F24">
              <w:rPr>
                <w:sz w:val="20"/>
                <w:lang w:val="ru-RU"/>
              </w:rPr>
              <w:t>Лексические</w:t>
            </w:r>
            <w:r w:rsidRPr="00522F24">
              <w:rPr>
                <w:spacing w:val="-1"/>
                <w:sz w:val="20"/>
                <w:lang w:val="ru-RU"/>
              </w:rPr>
              <w:t xml:space="preserve"> </w:t>
            </w:r>
            <w:r w:rsidRPr="00522F24">
              <w:rPr>
                <w:sz w:val="20"/>
                <w:lang w:val="ru-RU"/>
              </w:rPr>
              <w:t>словари.</w:t>
            </w:r>
          </w:p>
        </w:tc>
      </w:tr>
      <w:tr w:rsidR="00B9772D" w:rsidTr="00F735EA">
        <w:trPr>
          <w:trHeight w:val="278"/>
        </w:trPr>
        <w:tc>
          <w:tcPr>
            <w:tcW w:w="2150" w:type="dxa"/>
          </w:tcPr>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spacing w:before="8"/>
              <w:rPr>
                <w:sz w:val="17"/>
                <w:lang w:val="ru-RU"/>
              </w:rPr>
            </w:pPr>
          </w:p>
          <w:p w:rsidR="00522F24" w:rsidRDefault="00522F24" w:rsidP="00522F24">
            <w:pPr>
              <w:pStyle w:val="TableParagraph"/>
              <w:spacing w:before="1"/>
              <w:ind w:left="27" w:right="456"/>
              <w:rPr>
                <w:sz w:val="20"/>
              </w:rPr>
            </w:pPr>
            <w:r>
              <w:rPr>
                <w:spacing w:val="-1"/>
                <w:sz w:val="20"/>
              </w:rPr>
              <w:t>Словообразование.</w:t>
            </w:r>
            <w:r>
              <w:rPr>
                <w:spacing w:val="-47"/>
                <w:sz w:val="20"/>
              </w:rPr>
              <w:t xml:space="preserve"> </w:t>
            </w:r>
            <w:r>
              <w:rPr>
                <w:sz w:val="20"/>
              </w:rPr>
              <w:t>Культура</w:t>
            </w:r>
            <w:r>
              <w:rPr>
                <w:spacing w:val="-2"/>
                <w:sz w:val="20"/>
              </w:rPr>
              <w:t xml:space="preserve"> </w:t>
            </w:r>
            <w:r>
              <w:rPr>
                <w:sz w:val="20"/>
              </w:rPr>
              <w:t>речи.</w:t>
            </w:r>
          </w:p>
          <w:p w:rsidR="00522F24" w:rsidRDefault="00522F24" w:rsidP="00522F24">
            <w:pPr>
              <w:pStyle w:val="TableParagraph"/>
              <w:spacing w:line="228" w:lineRule="exact"/>
              <w:ind w:left="27"/>
              <w:rPr>
                <w:sz w:val="20"/>
              </w:rPr>
            </w:pPr>
            <w:r>
              <w:rPr>
                <w:sz w:val="20"/>
              </w:rPr>
              <w:t>Орфография.</w:t>
            </w:r>
          </w:p>
        </w:tc>
        <w:tc>
          <w:tcPr>
            <w:tcW w:w="7849" w:type="dxa"/>
          </w:tcPr>
          <w:p w:rsidR="00522F24" w:rsidRPr="00522F24" w:rsidRDefault="00522F24" w:rsidP="00522F24">
            <w:pPr>
              <w:pStyle w:val="TableParagraph"/>
              <w:spacing w:before="19"/>
              <w:ind w:left="30" w:right="3467"/>
              <w:rPr>
                <w:sz w:val="20"/>
                <w:lang w:val="ru-RU"/>
              </w:rPr>
            </w:pPr>
            <w:r w:rsidRPr="00522F24">
              <w:rPr>
                <w:sz w:val="20"/>
                <w:lang w:val="ru-RU"/>
              </w:rPr>
              <w:t>Формообразующие</w:t>
            </w:r>
            <w:r w:rsidRPr="00522F24">
              <w:rPr>
                <w:spacing w:val="-5"/>
                <w:sz w:val="20"/>
                <w:lang w:val="ru-RU"/>
              </w:rPr>
              <w:t xml:space="preserve"> </w:t>
            </w:r>
            <w:r w:rsidRPr="00522F24">
              <w:rPr>
                <w:sz w:val="20"/>
                <w:lang w:val="ru-RU"/>
              </w:rPr>
              <w:t>и</w:t>
            </w:r>
            <w:r w:rsidRPr="00522F24">
              <w:rPr>
                <w:spacing w:val="-6"/>
                <w:sz w:val="20"/>
                <w:lang w:val="ru-RU"/>
              </w:rPr>
              <w:t xml:space="preserve"> </w:t>
            </w:r>
            <w:r w:rsidRPr="00522F24">
              <w:rPr>
                <w:sz w:val="20"/>
                <w:lang w:val="ru-RU"/>
              </w:rPr>
              <w:t>словообразующие</w:t>
            </w:r>
            <w:r w:rsidRPr="00522F24">
              <w:rPr>
                <w:spacing w:val="-5"/>
                <w:sz w:val="20"/>
                <w:lang w:val="ru-RU"/>
              </w:rPr>
              <w:t xml:space="preserve"> </w:t>
            </w:r>
            <w:r w:rsidRPr="00522F24">
              <w:rPr>
                <w:sz w:val="20"/>
                <w:lang w:val="ru-RU"/>
              </w:rPr>
              <w:t>морфемы.</w:t>
            </w:r>
            <w:r w:rsidRPr="00522F24">
              <w:rPr>
                <w:spacing w:val="-47"/>
                <w:sz w:val="20"/>
                <w:lang w:val="ru-RU"/>
              </w:rPr>
              <w:t xml:space="preserve"> </w:t>
            </w:r>
            <w:r w:rsidRPr="00522F24">
              <w:rPr>
                <w:sz w:val="20"/>
                <w:lang w:val="ru-RU"/>
              </w:rPr>
              <w:t>Производящая</w:t>
            </w:r>
            <w:r w:rsidRPr="00522F24">
              <w:rPr>
                <w:spacing w:val="-1"/>
                <w:sz w:val="20"/>
                <w:lang w:val="ru-RU"/>
              </w:rPr>
              <w:t xml:space="preserve"> </w:t>
            </w:r>
            <w:r w:rsidRPr="00522F24">
              <w:rPr>
                <w:sz w:val="20"/>
                <w:lang w:val="ru-RU"/>
              </w:rPr>
              <w:t>основа.</w:t>
            </w:r>
          </w:p>
          <w:p w:rsidR="00522F24" w:rsidRPr="00522F24" w:rsidRDefault="00522F24" w:rsidP="00522F24">
            <w:pPr>
              <w:pStyle w:val="TableParagraph"/>
              <w:spacing w:before="1"/>
              <w:ind w:left="30" w:right="188"/>
              <w:rPr>
                <w:sz w:val="20"/>
                <w:lang w:val="ru-RU"/>
              </w:rPr>
            </w:pPr>
            <w:r w:rsidRPr="00522F24">
              <w:rPr>
                <w:sz w:val="20"/>
                <w:lang w:val="ru-RU"/>
              </w:rPr>
              <w:t>Основные способы образования слов в русском языке (приставочный, суффиксальный,</w:t>
            </w:r>
            <w:r w:rsidRPr="00522F24">
              <w:rPr>
                <w:spacing w:val="1"/>
                <w:sz w:val="20"/>
                <w:lang w:val="ru-RU"/>
              </w:rPr>
              <w:t xml:space="preserve"> </w:t>
            </w:r>
            <w:r w:rsidRPr="00522F24">
              <w:rPr>
                <w:sz w:val="20"/>
                <w:lang w:val="ru-RU"/>
              </w:rPr>
              <w:t>приставочно-суффиксальный,</w:t>
            </w:r>
            <w:r w:rsidRPr="00522F24">
              <w:rPr>
                <w:spacing w:val="-5"/>
                <w:sz w:val="20"/>
                <w:lang w:val="ru-RU"/>
              </w:rPr>
              <w:t xml:space="preserve"> </w:t>
            </w:r>
            <w:r w:rsidRPr="00522F24">
              <w:rPr>
                <w:sz w:val="20"/>
                <w:lang w:val="ru-RU"/>
              </w:rPr>
              <w:t>бессуффиксный,</w:t>
            </w:r>
            <w:r w:rsidRPr="00522F24">
              <w:rPr>
                <w:spacing w:val="-4"/>
                <w:sz w:val="20"/>
                <w:lang w:val="ru-RU"/>
              </w:rPr>
              <w:t xml:space="preserve"> </w:t>
            </w:r>
            <w:r w:rsidRPr="00522F24">
              <w:rPr>
                <w:sz w:val="20"/>
                <w:lang w:val="ru-RU"/>
              </w:rPr>
              <w:t>сложение,</w:t>
            </w:r>
            <w:r w:rsidRPr="00522F24">
              <w:rPr>
                <w:spacing w:val="-3"/>
                <w:sz w:val="20"/>
                <w:lang w:val="ru-RU"/>
              </w:rPr>
              <w:t xml:space="preserve"> </w:t>
            </w:r>
            <w:r w:rsidRPr="00522F24">
              <w:rPr>
                <w:sz w:val="20"/>
                <w:lang w:val="ru-RU"/>
              </w:rPr>
              <w:t>переход</w:t>
            </w:r>
            <w:r w:rsidRPr="00522F24">
              <w:rPr>
                <w:spacing w:val="-5"/>
                <w:sz w:val="20"/>
                <w:lang w:val="ru-RU"/>
              </w:rPr>
              <w:t xml:space="preserve"> </w:t>
            </w:r>
            <w:r w:rsidRPr="00522F24">
              <w:rPr>
                <w:sz w:val="20"/>
                <w:lang w:val="ru-RU"/>
              </w:rPr>
              <w:t>из</w:t>
            </w:r>
            <w:r w:rsidRPr="00522F24">
              <w:rPr>
                <w:spacing w:val="-4"/>
                <w:sz w:val="20"/>
                <w:lang w:val="ru-RU"/>
              </w:rPr>
              <w:t xml:space="preserve"> </w:t>
            </w:r>
            <w:r w:rsidRPr="00522F24">
              <w:rPr>
                <w:sz w:val="20"/>
                <w:lang w:val="ru-RU"/>
              </w:rPr>
              <w:t>одной</w:t>
            </w:r>
            <w:r w:rsidRPr="00522F24">
              <w:rPr>
                <w:spacing w:val="-5"/>
                <w:sz w:val="20"/>
                <w:lang w:val="ru-RU"/>
              </w:rPr>
              <w:t xml:space="preserve"> </w:t>
            </w:r>
            <w:r w:rsidRPr="00522F24">
              <w:rPr>
                <w:sz w:val="20"/>
                <w:lang w:val="ru-RU"/>
              </w:rPr>
              <w:t>части</w:t>
            </w:r>
            <w:r w:rsidRPr="00522F24">
              <w:rPr>
                <w:spacing w:val="-5"/>
                <w:sz w:val="20"/>
                <w:lang w:val="ru-RU"/>
              </w:rPr>
              <w:t xml:space="preserve"> </w:t>
            </w:r>
            <w:r w:rsidRPr="00522F24">
              <w:rPr>
                <w:sz w:val="20"/>
                <w:lang w:val="ru-RU"/>
              </w:rPr>
              <w:t>речи</w:t>
            </w:r>
            <w:r w:rsidRPr="00522F24">
              <w:rPr>
                <w:spacing w:val="-5"/>
                <w:sz w:val="20"/>
                <w:lang w:val="ru-RU"/>
              </w:rPr>
              <w:t xml:space="preserve"> </w:t>
            </w:r>
            <w:r w:rsidRPr="00522F24">
              <w:rPr>
                <w:sz w:val="20"/>
                <w:lang w:val="ru-RU"/>
              </w:rPr>
              <w:t>в</w:t>
            </w:r>
            <w:r w:rsidRPr="00522F24">
              <w:rPr>
                <w:spacing w:val="-47"/>
                <w:sz w:val="20"/>
                <w:lang w:val="ru-RU"/>
              </w:rPr>
              <w:t xml:space="preserve"> </w:t>
            </w:r>
            <w:r w:rsidRPr="00522F24">
              <w:rPr>
                <w:sz w:val="20"/>
                <w:lang w:val="ru-RU"/>
              </w:rPr>
              <w:t>другую).</w:t>
            </w:r>
          </w:p>
          <w:p w:rsidR="00522F24" w:rsidRPr="00522F24" w:rsidRDefault="00522F24" w:rsidP="00522F24">
            <w:pPr>
              <w:pStyle w:val="TableParagraph"/>
              <w:ind w:left="30" w:right="3254"/>
              <w:rPr>
                <w:sz w:val="20"/>
                <w:lang w:val="ru-RU"/>
              </w:rPr>
            </w:pPr>
            <w:r w:rsidRPr="00522F24">
              <w:rPr>
                <w:sz w:val="20"/>
                <w:lang w:val="ru-RU"/>
              </w:rPr>
              <w:t>Морфемный и словообразовательный анализ слов.</w:t>
            </w:r>
            <w:r w:rsidRPr="00522F24">
              <w:rPr>
                <w:spacing w:val="1"/>
                <w:sz w:val="20"/>
                <w:lang w:val="ru-RU"/>
              </w:rPr>
              <w:t xml:space="preserve"> </w:t>
            </w:r>
            <w:r w:rsidRPr="00522F24">
              <w:rPr>
                <w:sz w:val="20"/>
                <w:lang w:val="ru-RU"/>
              </w:rPr>
              <w:t>Правописание</w:t>
            </w:r>
            <w:r w:rsidRPr="00522F24">
              <w:rPr>
                <w:spacing w:val="-4"/>
                <w:sz w:val="20"/>
                <w:lang w:val="ru-RU"/>
              </w:rPr>
              <w:t xml:space="preserve"> </w:t>
            </w:r>
            <w:r w:rsidRPr="00522F24">
              <w:rPr>
                <w:sz w:val="20"/>
                <w:lang w:val="ru-RU"/>
              </w:rPr>
              <w:t>сложных</w:t>
            </w:r>
            <w:r w:rsidRPr="00522F24">
              <w:rPr>
                <w:spacing w:val="-2"/>
                <w:sz w:val="20"/>
                <w:lang w:val="ru-RU"/>
              </w:rPr>
              <w:t xml:space="preserve"> </w:t>
            </w:r>
            <w:r w:rsidRPr="00522F24">
              <w:rPr>
                <w:sz w:val="20"/>
                <w:lang w:val="ru-RU"/>
              </w:rPr>
              <w:t>и</w:t>
            </w:r>
            <w:r w:rsidRPr="00522F24">
              <w:rPr>
                <w:spacing w:val="-5"/>
                <w:sz w:val="20"/>
                <w:lang w:val="ru-RU"/>
              </w:rPr>
              <w:t xml:space="preserve"> </w:t>
            </w:r>
            <w:r w:rsidRPr="00522F24">
              <w:rPr>
                <w:sz w:val="20"/>
                <w:lang w:val="ru-RU"/>
              </w:rPr>
              <w:t>сложносокращенных</w:t>
            </w:r>
            <w:r w:rsidRPr="00522F24">
              <w:rPr>
                <w:spacing w:val="-4"/>
                <w:sz w:val="20"/>
                <w:lang w:val="ru-RU"/>
              </w:rPr>
              <w:t xml:space="preserve"> </w:t>
            </w:r>
            <w:r w:rsidRPr="00522F24">
              <w:rPr>
                <w:sz w:val="20"/>
                <w:lang w:val="ru-RU"/>
              </w:rPr>
              <w:t>слов.</w:t>
            </w:r>
          </w:p>
          <w:p w:rsidR="00522F24" w:rsidRPr="00522F24" w:rsidRDefault="00522F24" w:rsidP="00522F24">
            <w:pPr>
              <w:pStyle w:val="TableParagraph"/>
              <w:ind w:left="30" w:right="342"/>
              <w:rPr>
                <w:sz w:val="20"/>
                <w:lang w:val="ru-RU"/>
              </w:rPr>
            </w:pPr>
            <w:r w:rsidRPr="00522F24">
              <w:rPr>
                <w:sz w:val="20"/>
                <w:lang w:val="ru-RU"/>
              </w:rPr>
              <w:t>Нормы</w:t>
            </w:r>
            <w:r w:rsidRPr="00522F24">
              <w:rPr>
                <w:spacing w:val="-4"/>
                <w:sz w:val="20"/>
                <w:lang w:val="ru-RU"/>
              </w:rPr>
              <w:t xml:space="preserve"> </w:t>
            </w:r>
            <w:r w:rsidRPr="00522F24">
              <w:rPr>
                <w:sz w:val="20"/>
                <w:lang w:val="ru-RU"/>
              </w:rPr>
              <w:t>правописания</w:t>
            </w:r>
            <w:r w:rsidRPr="00522F24">
              <w:rPr>
                <w:spacing w:val="-4"/>
                <w:sz w:val="20"/>
                <w:lang w:val="ru-RU"/>
              </w:rPr>
              <w:t xml:space="preserve"> </w:t>
            </w:r>
            <w:r w:rsidRPr="00522F24">
              <w:rPr>
                <w:sz w:val="20"/>
                <w:lang w:val="ru-RU"/>
              </w:rPr>
              <w:t>корня</w:t>
            </w:r>
            <w:r w:rsidRPr="00522F24">
              <w:rPr>
                <w:spacing w:val="-1"/>
                <w:sz w:val="20"/>
                <w:lang w:val="ru-RU"/>
              </w:rPr>
              <w:t xml:space="preserve"> </w:t>
            </w:r>
            <w:r w:rsidRPr="00522F24">
              <w:rPr>
                <w:sz w:val="20"/>
                <w:lang w:val="ru-RU"/>
              </w:rPr>
              <w:t>"-кас-</w:t>
            </w:r>
            <w:r w:rsidRPr="00522F24">
              <w:rPr>
                <w:spacing w:val="-3"/>
                <w:sz w:val="20"/>
                <w:lang w:val="ru-RU"/>
              </w:rPr>
              <w:t xml:space="preserve"> </w:t>
            </w:r>
            <w:r w:rsidRPr="00522F24">
              <w:rPr>
                <w:sz w:val="20"/>
                <w:lang w:val="ru-RU"/>
              </w:rPr>
              <w:t>-</w:t>
            </w:r>
            <w:r w:rsidRPr="00522F24">
              <w:rPr>
                <w:spacing w:val="-4"/>
                <w:sz w:val="20"/>
                <w:lang w:val="ru-RU"/>
              </w:rPr>
              <w:t xml:space="preserve"> </w:t>
            </w:r>
            <w:r w:rsidRPr="00522F24">
              <w:rPr>
                <w:sz w:val="20"/>
                <w:lang w:val="ru-RU"/>
              </w:rPr>
              <w:t>-кос-"</w:t>
            </w:r>
            <w:r w:rsidRPr="00522F24">
              <w:rPr>
                <w:spacing w:val="-1"/>
                <w:sz w:val="20"/>
                <w:lang w:val="ru-RU"/>
              </w:rPr>
              <w:t xml:space="preserve"> </w:t>
            </w:r>
            <w:r w:rsidRPr="00522F24">
              <w:rPr>
                <w:sz w:val="20"/>
                <w:lang w:val="ru-RU"/>
              </w:rPr>
              <w:t>с</w:t>
            </w:r>
            <w:r w:rsidRPr="00522F24">
              <w:rPr>
                <w:spacing w:val="-4"/>
                <w:sz w:val="20"/>
                <w:lang w:val="ru-RU"/>
              </w:rPr>
              <w:t xml:space="preserve"> </w:t>
            </w:r>
            <w:r w:rsidRPr="00522F24">
              <w:rPr>
                <w:sz w:val="20"/>
                <w:lang w:val="ru-RU"/>
              </w:rPr>
              <w:t>чередованием</w:t>
            </w:r>
            <w:r w:rsidRPr="00522F24">
              <w:rPr>
                <w:spacing w:val="-2"/>
                <w:sz w:val="20"/>
                <w:lang w:val="ru-RU"/>
              </w:rPr>
              <w:t xml:space="preserve"> </w:t>
            </w:r>
            <w:r w:rsidRPr="00522F24">
              <w:rPr>
                <w:sz w:val="20"/>
                <w:lang w:val="ru-RU"/>
              </w:rPr>
              <w:t>"а//о",</w:t>
            </w:r>
            <w:r w:rsidRPr="00522F24">
              <w:rPr>
                <w:spacing w:val="-3"/>
                <w:sz w:val="20"/>
                <w:lang w:val="ru-RU"/>
              </w:rPr>
              <w:t xml:space="preserve"> </w:t>
            </w:r>
            <w:r w:rsidRPr="00522F24">
              <w:rPr>
                <w:sz w:val="20"/>
                <w:lang w:val="ru-RU"/>
              </w:rPr>
              <w:t>гласных</w:t>
            </w:r>
            <w:r w:rsidRPr="00522F24">
              <w:rPr>
                <w:spacing w:val="-4"/>
                <w:sz w:val="20"/>
                <w:lang w:val="ru-RU"/>
              </w:rPr>
              <w:t xml:space="preserve"> </w:t>
            </w:r>
            <w:r w:rsidRPr="00522F24">
              <w:rPr>
                <w:sz w:val="20"/>
                <w:lang w:val="ru-RU"/>
              </w:rPr>
              <w:t>в</w:t>
            </w:r>
            <w:r w:rsidRPr="00522F24">
              <w:rPr>
                <w:spacing w:val="-2"/>
                <w:sz w:val="20"/>
                <w:lang w:val="ru-RU"/>
              </w:rPr>
              <w:t xml:space="preserve"> </w:t>
            </w:r>
            <w:r w:rsidRPr="00522F24">
              <w:rPr>
                <w:sz w:val="20"/>
                <w:lang w:val="ru-RU"/>
              </w:rPr>
              <w:t>приставках</w:t>
            </w:r>
            <w:r w:rsidRPr="00522F24">
              <w:rPr>
                <w:spacing w:val="-47"/>
                <w:sz w:val="20"/>
                <w:lang w:val="ru-RU"/>
              </w:rPr>
              <w:t xml:space="preserve"> </w:t>
            </w:r>
            <w:r w:rsidRPr="00522F24">
              <w:rPr>
                <w:sz w:val="20"/>
                <w:lang w:val="ru-RU"/>
              </w:rPr>
              <w:t>"пре-"</w:t>
            </w:r>
            <w:r w:rsidRPr="00522F24">
              <w:rPr>
                <w:spacing w:val="1"/>
                <w:sz w:val="20"/>
                <w:lang w:val="ru-RU"/>
              </w:rPr>
              <w:t xml:space="preserve"> </w:t>
            </w:r>
            <w:r w:rsidRPr="00522F24">
              <w:rPr>
                <w:sz w:val="20"/>
                <w:lang w:val="ru-RU"/>
              </w:rPr>
              <w:t>и</w:t>
            </w:r>
            <w:r w:rsidRPr="00522F24">
              <w:rPr>
                <w:spacing w:val="-4"/>
                <w:sz w:val="20"/>
                <w:lang w:val="ru-RU"/>
              </w:rPr>
              <w:t xml:space="preserve"> </w:t>
            </w:r>
            <w:r w:rsidRPr="00522F24">
              <w:rPr>
                <w:sz w:val="20"/>
                <w:lang w:val="ru-RU"/>
              </w:rPr>
              <w:t>"при-".</w:t>
            </w:r>
          </w:p>
        </w:tc>
      </w:tr>
      <w:tr w:rsidR="00B9772D" w:rsidTr="00522F24">
        <w:trPr>
          <w:trHeight w:val="1201"/>
        </w:trPr>
        <w:tc>
          <w:tcPr>
            <w:tcW w:w="2150" w:type="dxa"/>
          </w:tcPr>
          <w:p w:rsidR="00522F24" w:rsidRPr="00522F24" w:rsidRDefault="00522F24" w:rsidP="00522F24">
            <w:pPr>
              <w:pStyle w:val="TableParagraph"/>
              <w:spacing w:before="8"/>
              <w:rPr>
                <w:sz w:val="21"/>
                <w:lang w:val="ru-RU"/>
              </w:rPr>
            </w:pPr>
          </w:p>
          <w:p w:rsidR="00522F24" w:rsidRPr="00522F24" w:rsidRDefault="00522F24" w:rsidP="00522F24">
            <w:pPr>
              <w:pStyle w:val="TableParagraph"/>
              <w:ind w:left="27" w:right="94"/>
              <w:rPr>
                <w:sz w:val="20"/>
                <w:lang w:val="ru-RU"/>
              </w:rPr>
            </w:pPr>
            <w:r w:rsidRPr="00522F24">
              <w:rPr>
                <w:sz w:val="20"/>
                <w:lang w:val="ru-RU"/>
              </w:rPr>
              <w:t>Морфология.</w:t>
            </w:r>
            <w:r w:rsidRPr="00522F24">
              <w:rPr>
                <w:spacing w:val="-10"/>
                <w:sz w:val="20"/>
                <w:lang w:val="ru-RU"/>
              </w:rPr>
              <w:t xml:space="preserve"> </w:t>
            </w:r>
            <w:r w:rsidRPr="00522F24">
              <w:rPr>
                <w:sz w:val="20"/>
                <w:lang w:val="ru-RU"/>
              </w:rPr>
              <w:t>Культура</w:t>
            </w:r>
            <w:r w:rsidRPr="00522F24">
              <w:rPr>
                <w:spacing w:val="-47"/>
                <w:sz w:val="20"/>
                <w:lang w:val="ru-RU"/>
              </w:rPr>
              <w:t xml:space="preserve"> </w:t>
            </w:r>
            <w:r w:rsidRPr="00522F24">
              <w:rPr>
                <w:sz w:val="20"/>
                <w:lang w:val="ru-RU"/>
              </w:rPr>
              <w:t>речи.</w:t>
            </w:r>
            <w:r w:rsidRPr="00522F24">
              <w:rPr>
                <w:spacing w:val="-2"/>
                <w:sz w:val="20"/>
                <w:lang w:val="ru-RU"/>
              </w:rPr>
              <w:t xml:space="preserve"> </w:t>
            </w:r>
            <w:r w:rsidRPr="00522F24">
              <w:rPr>
                <w:sz w:val="20"/>
                <w:lang w:val="ru-RU"/>
              </w:rPr>
              <w:t>Орфография.</w:t>
            </w:r>
          </w:p>
          <w:p w:rsidR="00522F24" w:rsidRPr="00522F24" w:rsidRDefault="00522F24" w:rsidP="00522F24">
            <w:pPr>
              <w:pStyle w:val="TableParagraph"/>
              <w:spacing w:line="228" w:lineRule="exact"/>
              <w:ind w:left="27"/>
              <w:rPr>
                <w:sz w:val="20"/>
                <w:lang w:val="ru-RU"/>
              </w:rPr>
            </w:pPr>
            <w:r w:rsidRPr="00522F24">
              <w:rPr>
                <w:sz w:val="20"/>
                <w:lang w:val="ru-RU"/>
              </w:rPr>
              <w:t>Имя</w:t>
            </w:r>
            <w:r w:rsidRPr="00522F24">
              <w:rPr>
                <w:spacing w:val="-6"/>
                <w:sz w:val="20"/>
                <w:lang w:val="ru-RU"/>
              </w:rPr>
              <w:t xml:space="preserve"> </w:t>
            </w:r>
            <w:r w:rsidRPr="00522F24">
              <w:rPr>
                <w:sz w:val="20"/>
                <w:lang w:val="ru-RU"/>
              </w:rPr>
              <w:t>существительное.</w:t>
            </w:r>
          </w:p>
        </w:tc>
        <w:tc>
          <w:tcPr>
            <w:tcW w:w="7849" w:type="dxa"/>
          </w:tcPr>
          <w:p w:rsidR="00522F24" w:rsidRPr="00522F24" w:rsidRDefault="00522F24" w:rsidP="00522F24">
            <w:pPr>
              <w:pStyle w:val="TableParagraph"/>
              <w:spacing w:before="19"/>
              <w:ind w:left="30"/>
              <w:rPr>
                <w:sz w:val="20"/>
                <w:lang w:val="ru-RU"/>
              </w:rPr>
            </w:pPr>
            <w:r w:rsidRPr="00522F24">
              <w:rPr>
                <w:sz w:val="20"/>
                <w:lang w:val="ru-RU"/>
              </w:rPr>
              <w:t>Особенности</w:t>
            </w:r>
            <w:r w:rsidRPr="00522F24">
              <w:rPr>
                <w:spacing w:val="-7"/>
                <w:sz w:val="20"/>
                <w:lang w:val="ru-RU"/>
              </w:rPr>
              <w:t xml:space="preserve"> </w:t>
            </w:r>
            <w:r w:rsidRPr="00522F24">
              <w:rPr>
                <w:sz w:val="20"/>
                <w:lang w:val="ru-RU"/>
              </w:rPr>
              <w:t>словообразования.</w:t>
            </w:r>
          </w:p>
          <w:p w:rsidR="00522F24" w:rsidRPr="00522F24" w:rsidRDefault="00522F24" w:rsidP="00522F24">
            <w:pPr>
              <w:pStyle w:val="TableParagraph"/>
              <w:ind w:left="30"/>
              <w:rPr>
                <w:sz w:val="20"/>
                <w:lang w:val="ru-RU"/>
              </w:rPr>
            </w:pPr>
            <w:r w:rsidRPr="00522F24">
              <w:rPr>
                <w:sz w:val="20"/>
                <w:lang w:val="ru-RU"/>
              </w:rPr>
              <w:t>Нормы</w:t>
            </w:r>
            <w:r w:rsidRPr="00522F24">
              <w:rPr>
                <w:spacing w:val="-4"/>
                <w:sz w:val="20"/>
                <w:lang w:val="ru-RU"/>
              </w:rPr>
              <w:t xml:space="preserve"> </w:t>
            </w:r>
            <w:r w:rsidRPr="00522F24">
              <w:rPr>
                <w:sz w:val="20"/>
                <w:lang w:val="ru-RU"/>
              </w:rPr>
              <w:t>произношения</w:t>
            </w:r>
            <w:r w:rsidRPr="00522F24">
              <w:rPr>
                <w:spacing w:val="-4"/>
                <w:sz w:val="20"/>
                <w:lang w:val="ru-RU"/>
              </w:rPr>
              <w:t xml:space="preserve"> </w:t>
            </w:r>
            <w:r w:rsidRPr="00522F24">
              <w:rPr>
                <w:sz w:val="20"/>
                <w:lang w:val="ru-RU"/>
              </w:rPr>
              <w:t>имен</w:t>
            </w:r>
            <w:r w:rsidRPr="00522F24">
              <w:rPr>
                <w:spacing w:val="-2"/>
                <w:sz w:val="20"/>
                <w:lang w:val="ru-RU"/>
              </w:rPr>
              <w:t xml:space="preserve"> </w:t>
            </w:r>
            <w:r w:rsidRPr="00522F24">
              <w:rPr>
                <w:sz w:val="20"/>
                <w:lang w:val="ru-RU"/>
              </w:rPr>
              <w:t>существительных,</w:t>
            </w:r>
            <w:r w:rsidRPr="00522F24">
              <w:rPr>
                <w:spacing w:val="-1"/>
                <w:sz w:val="20"/>
                <w:lang w:val="ru-RU"/>
              </w:rPr>
              <w:t xml:space="preserve"> </w:t>
            </w:r>
            <w:r w:rsidRPr="00522F24">
              <w:rPr>
                <w:sz w:val="20"/>
                <w:lang w:val="ru-RU"/>
              </w:rPr>
              <w:t>нормы</w:t>
            </w:r>
            <w:r w:rsidRPr="00522F24">
              <w:rPr>
                <w:spacing w:val="-3"/>
                <w:sz w:val="20"/>
                <w:lang w:val="ru-RU"/>
              </w:rPr>
              <w:t xml:space="preserve"> </w:t>
            </w:r>
            <w:r w:rsidRPr="00522F24">
              <w:rPr>
                <w:sz w:val="20"/>
                <w:lang w:val="ru-RU"/>
              </w:rPr>
              <w:t>постановки</w:t>
            </w:r>
            <w:r w:rsidRPr="00522F24">
              <w:rPr>
                <w:spacing w:val="-3"/>
                <w:sz w:val="20"/>
                <w:lang w:val="ru-RU"/>
              </w:rPr>
              <w:t xml:space="preserve"> </w:t>
            </w:r>
            <w:r w:rsidRPr="00522F24">
              <w:rPr>
                <w:sz w:val="20"/>
                <w:lang w:val="ru-RU"/>
              </w:rPr>
              <w:t>ударения</w:t>
            </w:r>
            <w:r w:rsidRPr="00522F24">
              <w:rPr>
                <w:spacing w:val="-4"/>
                <w:sz w:val="20"/>
                <w:lang w:val="ru-RU"/>
              </w:rPr>
              <w:t xml:space="preserve"> </w:t>
            </w:r>
            <w:r w:rsidRPr="00522F24">
              <w:rPr>
                <w:sz w:val="20"/>
                <w:lang w:val="ru-RU"/>
              </w:rPr>
              <w:t>(в</w:t>
            </w:r>
            <w:r w:rsidRPr="00522F24">
              <w:rPr>
                <w:spacing w:val="-4"/>
                <w:sz w:val="20"/>
                <w:lang w:val="ru-RU"/>
              </w:rPr>
              <w:t xml:space="preserve"> </w:t>
            </w:r>
            <w:r w:rsidRPr="00522F24">
              <w:rPr>
                <w:sz w:val="20"/>
                <w:lang w:val="ru-RU"/>
              </w:rPr>
              <w:t>рамках</w:t>
            </w:r>
            <w:r w:rsidRPr="00522F24">
              <w:rPr>
                <w:spacing w:val="-47"/>
                <w:sz w:val="20"/>
                <w:lang w:val="ru-RU"/>
              </w:rPr>
              <w:t xml:space="preserve"> </w:t>
            </w:r>
            <w:r w:rsidRPr="00522F24">
              <w:rPr>
                <w:sz w:val="20"/>
                <w:lang w:val="ru-RU"/>
              </w:rPr>
              <w:t>изученного).</w:t>
            </w:r>
          </w:p>
          <w:p w:rsidR="00522F24" w:rsidRPr="00522F24" w:rsidRDefault="00522F24" w:rsidP="00522F24">
            <w:pPr>
              <w:pStyle w:val="TableParagraph"/>
              <w:spacing w:line="228" w:lineRule="exact"/>
              <w:ind w:left="30"/>
              <w:rPr>
                <w:sz w:val="20"/>
                <w:lang w:val="ru-RU"/>
              </w:rPr>
            </w:pPr>
            <w:r w:rsidRPr="00522F24">
              <w:rPr>
                <w:sz w:val="20"/>
                <w:lang w:val="ru-RU"/>
              </w:rPr>
              <w:t>Нормы</w:t>
            </w:r>
            <w:r w:rsidRPr="00522F24">
              <w:rPr>
                <w:spacing w:val="-5"/>
                <w:sz w:val="20"/>
                <w:lang w:val="ru-RU"/>
              </w:rPr>
              <w:t xml:space="preserve"> </w:t>
            </w:r>
            <w:r w:rsidRPr="00522F24">
              <w:rPr>
                <w:sz w:val="20"/>
                <w:lang w:val="ru-RU"/>
              </w:rPr>
              <w:t>словоизменения</w:t>
            </w:r>
            <w:r w:rsidRPr="00522F24">
              <w:rPr>
                <w:spacing w:val="-5"/>
                <w:sz w:val="20"/>
                <w:lang w:val="ru-RU"/>
              </w:rPr>
              <w:t xml:space="preserve"> </w:t>
            </w:r>
            <w:r w:rsidRPr="00522F24">
              <w:rPr>
                <w:sz w:val="20"/>
                <w:lang w:val="ru-RU"/>
              </w:rPr>
              <w:t>имен</w:t>
            </w:r>
            <w:r w:rsidRPr="00522F24">
              <w:rPr>
                <w:spacing w:val="-5"/>
                <w:sz w:val="20"/>
                <w:lang w:val="ru-RU"/>
              </w:rPr>
              <w:t xml:space="preserve"> </w:t>
            </w:r>
            <w:r w:rsidRPr="00522F24">
              <w:rPr>
                <w:sz w:val="20"/>
                <w:lang w:val="ru-RU"/>
              </w:rPr>
              <w:t>существительных.</w:t>
            </w:r>
          </w:p>
          <w:p w:rsidR="00522F24" w:rsidRPr="00522F24" w:rsidRDefault="00522F24" w:rsidP="00522F24">
            <w:pPr>
              <w:pStyle w:val="TableParagraph"/>
              <w:spacing w:before="1"/>
              <w:ind w:left="30"/>
              <w:rPr>
                <w:sz w:val="20"/>
                <w:lang w:val="ru-RU"/>
              </w:rPr>
            </w:pPr>
            <w:r w:rsidRPr="00522F24">
              <w:rPr>
                <w:sz w:val="20"/>
                <w:lang w:val="ru-RU"/>
              </w:rPr>
              <w:t>Нормы</w:t>
            </w:r>
            <w:r w:rsidRPr="00522F24">
              <w:rPr>
                <w:spacing w:val="-3"/>
                <w:sz w:val="20"/>
                <w:lang w:val="ru-RU"/>
              </w:rPr>
              <w:t xml:space="preserve"> </w:t>
            </w:r>
            <w:r w:rsidRPr="00522F24">
              <w:rPr>
                <w:sz w:val="20"/>
                <w:lang w:val="ru-RU"/>
              </w:rPr>
              <w:t>слитного</w:t>
            </w:r>
            <w:r w:rsidRPr="00522F24">
              <w:rPr>
                <w:spacing w:val="-2"/>
                <w:sz w:val="20"/>
                <w:lang w:val="ru-RU"/>
              </w:rPr>
              <w:t xml:space="preserve"> </w:t>
            </w:r>
            <w:r w:rsidRPr="00522F24">
              <w:rPr>
                <w:sz w:val="20"/>
                <w:lang w:val="ru-RU"/>
              </w:rPr>
              <w:t>и</w:t>
            </w:r>
            <w:r w:rsidRPr="00522F24">
              <w:rPr>
                <w:spacing w:val="-3"/>
                <w:sz w:val="20"/>
                <w:lang w:val="ru-RU"/>
              </w:rPr>
              <w:t xml:space="preserve"> </w:t>
            </w:r>
            <w:r w:rsidRPr="00522F24">
              <w:rPr>
                <w:sz w:val="20"/>
                <w:lang w:val="ru-RU"/>
              </w:rPr>
              <w:t>дефисного</w:t>
            </w:r>
            <w:r w:rsidRPr="00522F24">
              <w:rPr>
                <w:spacing w:val="-2"/>
                <w:sz w:val="20"/>
                <w:lang w:val="ru-RU"/>
              </w:rPr>
              <w:t xml:space="preserve"> </w:t>
            </w:r>
            <w:r w:rsidRPr="00522F24">
              <w:rPr>
                <w:sz w:val="20"/>
                <w:lang w:val="ru-RU"/>
              </w:rPr>
              <w:t>написания</w:t>
            </w:r>
            <w:r w:rsidRPr="00522F24">
              <w:rPr>
                <w:spacing w:val="-4"/>
                <w:sz w:val="20"/>
                <w:lang w:val="ru-RU"/>
              </w:rPr>
              <w:t xml:space="preserve"> </w:t>
            </w:r>
            <w:r w:rsidRPr="00522F24">
              <w:rPr>
                <w:sz w:val="20"/>
                <w:lang w:val="ru-RU"/>
              </w:rPr>
              <w:t>"пол-" и</w:t>
            </w:r>
            <w:r w:rsidRPr="00522F24">
              <w:rPr>
                <w:spacing w:val="-4"/>
                <w:sz w:val="20"/>
                <w:lang w:val="ru-RU"/>
              </w:rPr>
              <w:t xml:space="preserve"> </w:t>
            </w:r>
            <w:r w:rsidRPr="00522F24">
              <w:rPr>
                <w:sz w:val="20"/>
                <w:lang w:val="ru-RU"/>
              </w:rPr>
              <w:t>"полу-" со</w:t>
            </w:r>
            <w:r w:rsidRPr="00522F24">
              <w:rPr>
                <w:spacing w:val="-4"/>
                <w:sz w:val="20"/>
                <w:lang w:val="ru-RU"/>
              </w:rPr>
              <w:t xml:space="preserve"> </w:t>
            </w:r>
            <w:r w:rsidRPr="00522F24">
              <w:rPr>
                <w:sz w:val="20"/>
                <w:lang w:val="ru-RU"/>
              </w:rPr>
              <w:t>словами.</w:t>
            </w:r>
          </w:p>
        </w:tc>
      </w:tr>
      <w:tr w:rsidR="00B9772D" w:rsidTr="00522F24">
        <w:trPr>
          <w:trHeight w:val="959"/>
        </w:trPr>
        <w:tc>
          <w:tcPr>
            <w:tcW w:w="2150" w:type="dxa"/>
          </w:tcPr>
          <w:p w:rsidR="00522F24" w:rsidRPr="00522F24" w:rsidRDefault="00522F24" w:rsidP="00522F24">
            <w:pPr>
              <w:pStyle w:val="TableParagraph"/>
              <w:spacing w:before="5"/>
              <w:rPr>
                <w:sz w:val="31"/>
                <w:lang w:val="ru-RU"/>
              </w:rPr>
            </w:pPr>
          </w:p>
          <w:p w:rsidR="00522F24" w:rsidRDefault="00522F24" w:rsidP="00522F24">
            <w:pPr>
              <w:pStyle w:val="TableParagraph"/>
              <w:spacing w:before="1"/>
              <w:ind w:left="27"/>
              <w:rPr>
                <w:sz w:val="20"/>
              </w:rPr>
            </w:pPr>
            <w:r>
              <w:rPr>
                <w:sz w:val="20"/>
              </w:rPr>
              <w:t>Имя</w:t>
            </w:r>
            <w:r>
              <w:rPr>
                <w:spacing w:val="-5"/>
                <w:sz w:val="20"/>
              </w:rPr>
              <w:t xml:space="preserve"> </w:t>
            </w:r>
            <w:r>
              <w:rPr>
                <w:sz w:val="20"/>
              </w:rPr>
              <w:t>прилагательное.</w:t>
            </w:r>
          </w:p>
        </w:tc>
        <w:tc>
          <w:tcPr>
            <w:tcW w:w="7849" w:type="dxa"/>
          </w:tcPr>
          <w:p w:rsidR="00522F24" w:rsidRPr="00522F24" w:rsidRDefault="00522F24" w:rsidP="00522F24">
            <w:pPr>
              <w:pStyle w:val="TableParagraph"/>
              <w:spacing w:before="16"/>
              <w:ind w:left="30" w:right="1409"/>
              <w:rPr>
                <w:sz w:val="20"/>
                <w:lang w:val="ru-RU"/>
              </w:rPr>
            </w:pPr>
            <w:r w:rsidRPr="00522F24">
              <w:rPr>
                <w:sz w:val="20"/>
                <w:lang w:val="ru-RU"/>
              </w:rPr>
              <w:t>Качественные,</w:t>
            </w:r>
            <w:r w:rsidRPr="00522F24">
              <w:rPr>
                <w:spacing w:val="-6"/>
                <w:sz w:val="20"/>
                <w:lang w:val="ru-RU"/>
              </w:rPr>
              <w:t xml:space="preserve"> </w:t>
            </w:r>
            <w:r w:rsidRPr="00522F24">
              <w:rPr>
                <w:sz w:val="20"/>
                <w:lang w:val="ru-RU"/>
              </w:rPr>
              <w:t>относительные</w:t>
            </w:r>
            <w:r w:rsidRPr="00522F24">
              <w:rPr>
                <w:spacing w:val="-5"/>
                <w:sz w:val="20"/>
                <w:lang w:val="ru-RU"/>
              </w:rPr>
              <w:t xml:space="preserve"> </w:t>
            </w:r>
            <w:r w:rsidRPr="00522F24">
              <w:rPr>
                <w:sz w:val="20"/>
                <w:lang w:val="ru-RU"/>
              </w:rPr>
              <w:t>и</w:t>
            </w:r>
            <w:r w:rsidRPr="00522F24">
              <w:rPr>
                <w:spacing w:val="-6"/>
                <w:sz w:val="20"/>
                <w:lang w:val="ru-RU"/>
              </w:rPr>
              <w:t xml:space="preserve"> </w:t>
            </w:r>
            <w:r w:rsidRPr="00522F24">
              <w:rPr>
                <w:sz w:val="20"/>
                <w:lang w:val="ru-RU"/>
              </w:rPr>
              <w:t>притяжательные</w:t>
            </w:r>
            <w:r w:rsidRPr="00522F24">
              <w:rPr>
                <w:spacing w:val="-6"/>
                <w:sz w:val="20"/>
                <w:lang w:val="ru-RU"/>
              </w:rPr>
              <w:t xml:space="preserve"> </w:t>
            </w:r>
            <w:r w:rsidRPr="00522F24">
              <w:rPr>
                <w:sz w:val="20"/>
                <w:lang w:val="ru-RU"/>
              </w:rPr>
              <w:t>имена</w:t>
            </w:r>
            <w:r w:rsidRPr="00522F24">
              <w:rPr>
                <w:spacing w:val="-3"/>
                <w:sz w:val="20"/>
                <w:lang w:val="ru-RU"/>
              </w:rPr>
              <w:t xml:space="preserve"> </w:t>
            </w:r>
            <w:r w:rsidRPr="00522F24">
              <w:rPr>
                <w:sz w:val="20"/>
                <w:lang w:val="ru-RU"/>
              </w:rPr>
              <w:t>прилагательные.</w:t>
            </w:r>
            <w:r w:rsidRPr="00522F24">
              <w:rPr>
                <w:spacing w:val="-47"/>
                <w:sz w:val="20"/>
                <w:lang w:val="ru-RU"/>
              </w:rPr>
              <w:t xml:space="preserve"> </w:t>
            </w:r>
            <w:r w:rsidRPr="00522F24">
              <w:rPr>
                <w:sz w:val="20"/>
                <w:lang w:val="ru-RU"/>
              </w:rPr>
              <w:t>Степени</w:t>
            </w:r>
            <w:r w:rsidRPr="00522F24">
              <w:rPr>
                <w:spacing w:val="-2"/>
                <w:sz w:val="20"/>
                <w:lang w:val="ru-RU"/>
              </w:rPr>
              <w:t xml:space="preserve"> </w:t>
            </w:r>
            <w:r w:rsidRPr="00522F24">
              <w:rPr>
                <w:sz w:val="20"/>
                <w:lang w:val="ru-RU"/>
              </w:rPr>
              <w:t>сравнения</w:t>
            </w:r>
            <w:r w:rsidRPr="00522F24">
              <w:rPr>
                <w:spacing w:val="-2"/>
                <w:sz w:val="20"/>
                <w:lang w:val="ru-RU"/>
              </w:rPr>
              <w:t xml:space="preserve"> </w:t>
            </w:r>
            <w:r w:rsidRPr="00522F24">
              <w:rPr>
                <w:sz w:val="20"/>
                <w:lang w:val="ru-RU"/>
              </w:rPr>
              <w:t>качественных</w:t>
            </w:r>
            <w:r w:rsidRPr="00522F24">
              <w:rPr>
                <w:spacing w:val="-1"/>
                <w:sz w:val="20"/>
                <w:lang w:val="ru-RU"/>
              </w:rPr>
              <w:t xml:space="preserve"> </w:t>
            </w:r>
            <w:r w:rsidRPr="00522F24">
              <w:rPr>
                <w:sz w:val="20"/>
                <w:lang w:val="ru-RU"/>
              </w:rPr>
              <w:t>имен</w:t>
            </w:r>
            <w:r w:rsidRPr="00522F24">
              <w:rPr>
                <w:spacing w:val="-2"/>
                <w:sz w:val="20"/>
                <w:lang w:val="ru-RU"/>
              </w:rPr>
              <w:t xml:space="preserve"> </w:t>
            </w:r>
            <w:r w:rsidRPr="00522F24">
              <w:rPr>
                <w:sz w:val="20"/>
                <w:lang w:val="ru-RU"/>
              </w:rPr>
              <w:t>прилагательных.</w:t>
            </w:r>
          </w:p>
          <w:p w:rsidR="00522F24" w:rsidRPr="00522F24" w:rsidRDefault="00522F24" w:rsidP="00522F24">
            <w:pPr>
              <w:pStyle w:val="TableParagraph"/>
              <w:spacing w:before="1"/>
              <w:ind w:left="30"/>
              <w:rPr>
                <w:sz w:val="20"/>
                <w:lang w:val="ru-RU"/>
              </w:rPr>
            </w:pPr>
            <w:r w:rsidRPr="00522F24">
              <w:rPr>
                <w:sz w:val="20"/>
                <w:lang w:val="ru-RU"/>
              </w:rPr>
              <w:t>Словообразование</w:t>
            </w:r>
            <w:r w:rsidRPr="00522F24">
              <w:rPr>
                <w:spacing w:val="-7"/>
                <w:sz w:val="20"/>
                <w:lang w:val="ru-RU"/>
              </w:rPr>
              <w:t xml:space="preserve"> </w:t>
            </w:r>
            <w:r w:rsidRPr="00522F24">
              <w:rPr>
                <w:sz w:val="20"/>
                <w:lang w:val="ru-RU"/>
              </w:rPr>
              <w:t>имен</w:t>
            </w:r>
            <w:r w:rsidRPr="00522F24">
              <w:rPr>
                <w:spacing w:val="-4"/>
                <w:sz w:val="20"/>
                <w:lang w:val="ru-RU"/>
              </w:rPr>
              <w:t xml:space="preserve"> </w:t>
            </w:r>
            <w:r w:rsidRPr="00522F24">
              <w:rPr>
                <w:sz w:val="20"/>
                <w:lang w:val="ru-RU"/>
              </w:rPr>
              <w:t>прилагательных.</w:t>
            </w:r>
          </w:p>
          <w:p w:rsidR="003C4F78" w:rsidRPr="003C4F78" w:rsidRDefault="00522F24" w:rsidP="003C4F78">
            <w:pPr>
              <w:pStyle w:val="TableParagraph"/>
              <w:spacing w:before="1"/>
              <w:ind w:left="30"/>
              <w:rPr>
                <w:sz w:val="20"/>
                <w:lang w:val="ru-RU"/>
              </w:rPr>
            </w:pPr>
            <w:r w:rsidRPr="00522F24">
              <w:rPr>
                <w:sz w:val="20"/>
                <w:lang w:val="ru-RU"/>
              </w:rPr>
              <w:t>Морфологический</w:t>
            </w:r>
            <w:r w:rsidRPr="00522F24">
              <w:rPr>
                <w:spacing w:val="-6"/>
                <w:sz w:val="20"/>
                <w:lang w:val="ru-RU"/>
              </w:rPr>
              <w:t xml:space="preserve"> </w:t>
            </w:r>
            <w:r w:rsidRPr="00522F24">
              <w:rPr>
                <w:sz w:val="20"/>
                <w:lang w:val="ru-RU"/>
              </w:rPr>
              <w:t>анализ</w:t>
            </w:r>
            <w:r w:rsidRPr="00522F24">
              <w:rPr>
                <w:spacing w:val="-2"/>
                <w:sz w:val="20"/>
                <w:lang w:val="ru-RU"/>
              </w:rPr>
              <w:t xml:space="preserve"> </w:t>
            </w:r>
            <w:r w:rsidRPr="00522F24">
              <w:rPr>
                <w:sz w:val="20"/>
                <w:lang w:val="ru-RU"/>
              </w:rPr>
              <w:t>имен</w:t>
            </w:r>
            <w:r w:rsidRPr="00522F24">
              <w:rPr>
                <w:spacing w:val="-5"/>
                <w:sz w:val="20"/>
                <w:lang w:val="ru-RU"/>
              </w:rPr>
              <w:t xml:space="preserve"> </w:t>
            </w:r>
            <w:r w:rsidRPr="00522F24">
              <w:rPr>
                <w:sz w:val="20"/>
                <w:lang w:val="ru-RU"/>
              </w:rPr>
              <w:t>прилагательных.</w:t>
            </w:r>
            <w:r w:rsidR="003C4F78" w:rsidRPr="003C4F78">
              <w:rPr>
                <w:sz w:val="20"/>
                <w:lang w:val="ru-RU"/>
              </w:rPr>
              <w:t xml:space="preserve"> Правописание "н" и "нн" в именах прилагательных.</w:t>
            </w:r>
          </w:p>
          <w:p w:rsidR="003C4F78" w:rsidRPr="003C4F78" w:rsidRDefault="003C4F78" w:rsidP="003C4F78">
            <w:pPr>
              <w:pStyle w:val="TableParagraph"/>
              <w:spacing w:before="1"/>
              <w:ind w:left="0"/>
              <w:rPr>
                <w:sz w:val="20"/>
                <w:lang w:val="ru-RU"/>
              </w:rPr>
            </w:pPr>
            <w:r w:rsidRPr="003C4F78">
              <w:rPr>
                <w:sz w:val="20"/>
                <w:lang w:val="ru-RU"/>
              </w:rPr>
              <w:t>Правописание суффиксов "-к-" и "-ск-" имен прилагательных. Правописание сложных имен прилагательных.</w:t>
            </w:r>
          </w:p>
          <w:p w:rsidR="00522F24" w:rsidRPr="00522F24" w:rsidRDefault="003C4F78" w:rsidP="003C4F78">
            <w:pPr>
              <w:pStyle w:val="TableParagraph"/>
              <w:spacing w:before="1"/>
              <w:ind w:left="30"/>
              <w:rPr>
                <w:sz w:val="20"/>
                <w:lang w:val="ru-RU"/>
              </w:rPr>
            </w:pPr>
            <w:r w:rsidRPr="003C4F78">
              <w:rPr>
                <w:sz w:val="20"/>
                <w:lang w:val="ru-RU"/>
              </w:rPr>
              <w:t>Нормы произношения имен прилагательных, нормы ударения (в рамках изученного).</w:t>
            </w:r>
          </w:p>
        </w:tc>
      </w:tr>
      <w:tr w:rsidR="00B9772D" w:rsidTr="00A072CC">
        <w:trPr>
          <w:trHeight w:val="959"/>
        </w:trPr>
        <w:tc>
          <w:tcPr>
            <w:tcW w:w="2150" w:type="dxa"/>
            <w:tcBorders>
              <w:top w:val="double" w:sz="2" w:space="0" w:color="000000"/>
            </w:tcBorders>
          </w:tcPr>
          <w:p w:rsidR="003C4F78" w:rsidRPr="00522F24" w:rsidRDefault="003C4F78" w:rsidP="003C4F78">
            <w:pPr>
              <w:pStyle w:val="TableParagraph"/>
              <w:rPr>
                <w:lang w:val="ru-RU"/>
              </w:rPr>
            </w:pPr>
          </w:p>
          <w:p w:rsidR="003C4F78" w:rsidRPr="00522F24" w:rsidRDefault="003C4F78" w:rsidP="003C4F78">
            <w:pPr>
              <w:pStyle w:val="TableParagraph"/>
              <w:rPr>
                <w:lang w:val="ru-RU"/>
              </w:rPr>
            </w:pPr>
          </w:p>
          <w:p w:rsidR="003C4F78" w:rsidRPr="00522F24" w:rsidRDefault="003C4F78" w:rsidP="003C4F78">
            <w:pPr>
              <w:pStyle w:val="TableParagraph"/>
              <w:rPr>
                <w:lang w:val="ru-RU"/>
              </w:rPr>
            </w:pPr>
          </w:p>
          <w:p w:rsidR="003C4F78" w:rsidRPr="00522F24" w:rsidRDefault="003C4F78" w:rsidP="003C4F78">
            <w:pPr>
              <w:pStyle w:val="TableParagraph"/>
              <w:rPr>
                <w:lang w:val="ru-RU"/>
              </w:rPr>
            </w:pPr>
          </w:p>
          <w:p w:rsidR="003C4F78" w:rsidRPr="00522F24" w:rsidRDefault="003C4F78" w:rsidP="003C4F78">
            <w:pPr>
              <w:pStyle w:val="TableParagraph"/>
              <w:rPr>
                <w:lang w:val="ru-RU"/>
              </w:rPr>
            </w:pPr>
          </w:p>
          <w:p w:rsidR="003C4F78" w:rsidRPr="00522F24" w:rsidRDefault="003C4F78" w:rsidP="003C4F78">
            <w:pPr>
              <w:pStyle w:val="TableParagraph"/>
              <w:rPr>
                <w:sz w:val="21"/>
                <w:lang w:val="ru-RU"/>
              </w:rPr>
            </w:pPr>
          </w:p>
          <w:p w:rsidR="003C4F78" w:rsidRDefault="003C4F78" w:rsidP="003C4F78">
            <w:pPr>
              <w:pStyle w:val="TableParagraph"/>
              <w:ind w:left="27"/>
              <w:rPr>
                <w:sz w:val="20"/>
              </w:rPr>
            </w:pPr>
            <w:r>
              <w:rPr>
                <w:sz w:val="20"/>
              </w:rPr>
              <w:t>Имя</w:t>
            </w:r>
            <w:r>
              <w:rPr>
                <w:spacing w:val="-6"/>
                <w:sz w:val="20"/>
              </w:rPr>
              <w:t xml:space="preserve"> </w:t>
            </w:r>
            <w:r>
              <w:rPr>
                <w:sz w:val="20"/>
              </w:rPr>
              <w:t>числительное.</w:t>
            </w:r>
          </w:p>
        </w:tc>
        <w:tc>
          <w:tcPr>
            <w:tcW w:w="7849" w:type="dxa"/>
            <w:tcBorders>
              <w:top w:val="double" w:sz="2" w:space="0" w:color="000000"/>
            </w:tcBorders>
          </w:tcPr>
          <w:p w:rsidR="003C4F78" w:rsidRPr="00522F24" w:rsidRDefault="003C4F78" w:rsidP="003C4F78">
            <w:pPr>
              <w:pStyle w:val="TableParagraph"/>
              <w:spacing w:before="11"/>
              <w:ind w:left="30"/>
              <w:rPr>
                <w:sz w:val="20"/>
                <w:lang w:val="ru-RU"/>
              </w:rPr>
            </w:pPr>
            <w:r w:rsidRPr="00522F24">
              <w:rPr>
                <w:sz w:val="20"/>
                <w:lang w:val="ru-RU"/>
              </w:rPr>
              <w:t>Общее</w:t>
            </w:r>
            <w:r w:rsidRPr="00522F24">
              <w:rPr>
                <w:spacing w:val="-5"/>
                <w:sz w:val="20"/>
                <w:lang w:val="ru-RU"/>
              </w:rPr>
              <w:t xml:space="preserve"> </w:t>
            </w:r>
            <w:r w:rsidRPr="00522F24">
              <w:rPr>
                <w:sz w:val="20"/>
                <w:lang w:val="ru-RU"/>
              </w:rPr>
              <w:t>грамматическое</w:t>
            </w:r>
            <w:r w:rsidRPr="00522F24">
              <w:rPr>
                <w:spacing w:val="-5"/>
                <w:sz w:val="20"/>
                <w:lang w:val="ru-RU"/>
              </w:rPr>
              <w:t xml:space="preserve"> </w:t>
            </w:r>
            <w:r w:rsidRPr="00522F24">
              <w:rPr>
                <w:sz w:val="20"/>
                <w:lang w:val="ru-RU"/>
              </w:rPr>
              <w:t>значение</w:t>
            </w:r>
            <w:r w:rsidRPr="00522F24">
              <w:rPr>
                <w:spacing w:val="-2"/>
                <w:sz w:val="20"/>
                <w:lang w:val="ru-RU"/>
              </w:rPr>
              <w:t xml:space="preserve"> </w:t>
            </w:r>
            <w:r w:rsidRPr="00522F24">
              <w:rPr>
                <w:sz w:val="20"/>
                <w:lang w:val="ru-RU"/>
              </w:rPr>
              <w:t>имени</w:t>
            </w:r>
            <w:r w:rsidRPr="00522F24">
              <w:rPr>
                <w:spacing w:val="-6"/>
                <w:sz w:val="20"/>
                <w:lang w:val="ru-RU"/>
              </w:rPr>
              <w:t xml:space="preserve"> </w:t>
            </w:r>
            <w:r w:rsidRPr="00522F24">
              <w:rPr>
                <w:sz w:val="20"/>
                <w:lang w:val="ru-RU"/>
              </w:rPr>
              <w:t>числительного.</w:t>
            </w:r>
            <w:r w:rsidRPr="00522F24">
              <w:rPr>
                <w:spacing w:val="-4"/>
                <w:sz w:val="20"/>
                <w:lang w:val="ru-RU"/>
              </w:rPr>
              <w:t xml:space="preserve"> </w:t>
            </w:r>
            <w:r w:rsidRPr="00522F24">
              <w:rPr>
                <w:sz w:val="20"/>
                <w:lang w:val="ru-RU"/>
              </w:rPr>
              <w:t>Синтаксические</w:t>
            </w:r>
            <w:r w:rsidRPr="00522F24">
              <w:rPr>
                <w:spacing w:val="-5"/>
                <w:sz w:val="20"/>
                <w:lang w:val="ru-RU"/>
              </w:rPr>
              <w:t xml:space="preserve"> </w:t>
            </w:r>
            <w:r w:rsidRPr="00522F24">
              <w:rPr>
                <w:sz w:val="20"/>
                <w:lang w:val="ru-RU"/>
              </w:rPr>
              <w:t>функции</w:t>
            </w:r>
            <w:r w:rsidRPr="00522F24">
              <w:rPr>
                <w:spacing w:val="-6"/>
                <w:sz w:val="20"/>
                <w:lang w:val="ru-RU"/>
              </w:rPr>
              <w:t xml:space="preserve"> </w:t>
            </w:r>
            <w:r w:rsidRPr="00522F24">
              <w:rPr>
                <w:sz w:val="20"/>
                <w:lang w:val="ru-RU"/>
              </w:rPr>
              <w:t>имен</w:t>
            </w:r>
            <w:r w:rsidRPr="00522F24">
              <w:rPr>
                <w:spacing w:val="-47"/>
                <w:sz w:val="20"/>
                <w:lang w:val="ru-RU"/>
              </w:rPr>
              <w:t xml:space="preserve"> </w:t>
            </w:r>
            <w:r w:rsidRPr="00522F24">
              <w:rPr>
                <w:sz w:val="20"/>
                <w:lang w:val="ru-RU"/>
              </w:rPr>
              <w:t>числительных.</w:t>
            </w:r>
          </w:p>
          <w:p w:rsidR="003C4F78" w:rsidRPr="00522F24" w:rsidRDefault="003C4F78" w:rsidP="003C4F78">
            <w:pPr>
              <w:pStyle w:val="TableParagraph"/>
              <w:spacing w:before="1"/>
              <w:ind w:left="30"/>
              <w:rPr>
                <w:sz w:val="20"/>
                <w:lang w:val="ru-RU"/>
              </w:rPr>
            </w:pPr>
            <w:r w:rsidRPr="00522F24">
              <w:rPr>
                <w:sz w:val="20"/>
                <w:lang w:val="ru-RU"/>
              </w:rPr>
              <w:t>Разряды</w:t>
            </w:r>
            <w:r w:rsidRPr="00522F24">
              <w:rPr>
                <w:spacing w:val="-5"/>
                <w:sz w:val="20"/>
                <w:lang w:val="ru-RU"/>
              </w:rPr>
              <w:t xml:space="preserve"> </w:t>
            </w:r>
            <w:r w:rsidRPr="00522F24">
              <w:rPr>
                <w:sz w:val="20"/>
                <w:lang w:val="ru-RU"/>
              </w:rPr>
              <w:t>имен</w:t>
            </w:r>
            <w:r w:rsidRPr="00522F24">
              <w:rPr>
                <w:spacing w:val="-6"/>
                <w:sz w:val="20"/>
                <w:lang w:val="ru-RU"/>
              </w:rPr>
              <w:t xml:space="preserve"> </w:t>
            </w:r>
            <w:r w:rsidRPr="00522F24">
              <w:rPr>
                <w:sz w:val="20"/>
                <w:lang w:val="ru-RU"/>
              </w:rPr>
              <w:t>числительных</w:t>
            </w:r>
            <w:r w:rsidRPr="00522F24">
              <w:rPr>
                <w:spacing w:val="-3"/>
                <w:sz w:val="20"/>
                <w:lang w:val="ru-RU"/>
              </w:rPr>
              <w:t xml:space="preserve"> </w:t>
            </w:r>
            <w:r w:rsidRPr="00522F24">
              <w:rPr>
                <w:sz w:val="20"/>
                <w:lang w:val="ru-RU"/>
              </w:rPr>
              <w:t>по</w:t>
            </w:r>
            <w:r w:rsidRPr="00522F24">
              <w:rPr>
                <w:spacing w:val="-4"/>
                <w:sz w:val="20"/>
                <w:lang w:val="ru-RU"/>
              </w:rPr>
              <w:t xml:space="preserve"> </w:t>
            </w:r>
            <w:r w:rsidRPr="00522F24">
              <w:rPr>
                <w:sz w:val="20"/>
                <w:lang w:val="ru-RU"/>
              </w:rPr>
              <w:t>значению:</w:t>
            </w:r>
            <w:r w:rsidRPr="00522F24">
              <w:rPr>
                <w:spacing w:val="-6"/>
                <w:sz w:val="20"/>
                <w:lang w:val="ru-RU"/>
              </w:rPr>
              <w:t xml:space="preserve"> </w:t>
            </w:r>
            <w:r w:rsidRPr="00522F24">
              <w:rPr>
                <w:sz w:val="20"/>
                <w:lang w:val="ru-RU"/>
              </w:rPr>
              <w:t>количественные</w:t>
            </w:r>
            <w:r w:rsidRPr="00522F24">
              <w:rPr>
                <w:spacing w:val="-4"/>
                <w:sz w:val="20"/>
                <w:lang w:val="ru-RU"/>
              </w:rPr>
              <w:t xml:space="preserve"> </w:t>
            </w:r>
            <w:r w:rsidRPr="00522F24">
              <w:rPr>
                <w:sz w:val="20"/>
                <w:lang w:val="ru-RU"/>
              </w:rPr>
              <w:t>(целые,</w:t>
            </w:r>
            <w:r w:rsidRPr="00522F24">
              <w:rPr>
                <w:spacing w:val="-5"/>
                <w:sz w:val="20"/>
                <w:lang w:val="ru-RU"/>
              </w:rPr>
              <w:t xml:space="preserve"> </w:t>
            </w:r>
            <w:r w:rsidRPr="00522F24">
              <w:rPr>
                <w:sz w:val="20"/>
                <w:lang w:val="ru-RU"/>
              </w:rPr>
              <w:t>дробные,</w:t>
            </w:r>
            <w:r w:rsidRPr="00522F24">
              <w:rPr>
                <w:spacing w:val="-47"/>
                <w:sz w:val="20"/>
                <w:lang w:val="ru-RU"/>
              </w:rPr>
              <w:t xml:space="preserve"> </w:t>
            </w:r>
            <w:r w:rsidRPr="00522F24">
              <w:rPr>
                <w:sz w:val="20"/>
                <w:lang w:val="ru-RU"/>
              </w:rPr>
              <w:t>собирательные),</w:t>
            </w:r>
            <w:r w:rsidRPr="00522F24">
              <w:rPr>
                <w:spacing w:val="-1"/>
                <w:sz w:val="20"/>
                <w:lang w:val="ru-RU"/>
              </w:rPr>
              <w:t xml:space="preserve"> </w:t>
            </w:r>
            <w:r w:rsidRPr="00522F24">
              <w:rPr>
                <w:sz w:val="20"/>
                <w:lang w:val="ru-RU"/>
              </w:rPr>
              <w:t>порядковые числительные.</w:t>
            </w:r>
          </w:p>
          <w:p w:rsidR="003C4F78" w:rsidRPr="00522F24" w:rsidRDefault="003C4F78" w:rsidP="003C4F78">
            <w:pPr>
              <w:pStyle w:val="TableParagraph"/>
              <w:ind w:left="30"/>
              <w:rPr>
                <w:sz w:val="20"/>
                <w:lang w:val="ru-RU"/>
              </w:rPr>
            </w:pPr>
            <w:r w:rsidRPr="00522F24">
              <w:rPr>
                <w:sz w:val="20"/>
                <w:lang w:val="ru-RU"/>
              </w:rPr>
              <w:t>Разряды</w:t>
            </w:r>
            <w:r w:rsidRPr="00522F24">
              <w:rPr>
                <w:spacing w:val="-5"/>
                <w:sz w:val="20"/>
                <w:lang w:val="ru-RU"/>
              </w:rPr>
              <w:t xml:space="preserve"> </w:t>
            </w:r>
            <w:r w:rsidRPr="00522F24">
              <w:rPr>
                <w:sz w:val="20"/>
                <w:lang w:val="ru-RU"/>
              </w:rPr>
              <w:t>имен</w:t>
            </w:r>
            <w:r w:rsidRPr="00522F24">
              <w:rPr>
                <w:spacing w:val="-6"/>
                <w:sz w:val="20"/>
                <w:lang w:val="ru-RU"/>
              </w:rPr>
              <w:t xml:space="preserve"> </w:t>
            </w:r>
            <w:r w:rsidRPr="00522F24">
              <w:rPr>
                <w:sz w:val="20"/>
                <w:lang w:val="ru-RU"/>
              </w:rPr>
              <w:t>числительных</w:t>
            </w:r>
            <w:r w:rsidRPr="00522F24">
              <w:rPr>
                <w:spacing w:val="-4"/>
                <w:sz w:val="20"/>
                <w:lang w:val="ru-RU"/>
              </w:rPr>
              <w:t xml:space="preserve"> </w:t>
            </w:r>
            <w:r w:rsidRPr="00522F24">
              <w:rPr>
                <w:sz w:val="20"/>
                <w:lang w:val="ru-RU"/>
              </w:rPr>
              <w:t>по</w:t>
            </w:r>
            <w:r w:rsidRPr="00522F24">
              <w:rPr>
                <w:spacing w:val="-4"/>
                <w:sz w:val="20"/>
                <w:lang w:val="ru-RU"/>
              </w:rPr>
              <w:t xml:space="preserve"> </w:t>
            </w:r>
            <w:r w:rsidRPr="00522F24">
              <w:rPr>
                <w:sz w:val="20"/>
                <w:lang w:val="ru-RU"/>
              </w:rPr>
              <w:t>строению:</w:t>
            </w:r>
            <w:r w:rsidRPr="00522F24">
              <w:rPr>
                <w:spacing w:val="-3"/>
                <w:sz w:val="20"/>
                <w:lang w:val="ru-RU"/>
              </w:rPr>
              <w:t xml:space="preserve"> </w:t>
            </w:r>
            <w:r w:rsidRPr="00522F24">
              <w:rPr>
                <w:sz w:val="20"/>
                <w:lang w:val="ru-RU"/>
              </w:rPr>
              <w:t>простые,</w:t>
            </w:r>
            <w:r w:rsidRPr="00522F24">
              <w:rPr>
                <w:spacing w:val="-4"/>
                <w:sz w:val="20"/>
                <w:lang w:val="ru-RU"/>
              </w:rPr>
              <w:t xml:space="preserve"> </w:t>
            </w:r>
            <w:r w:rsidRPr="00522F24">
              <w:rPr>
                <w:sz w:val="20"/>
                <w:lang w:val="ru-RU"/>
              </w:rPr>
              <w:t>сложные,</w:t>
            </w:r>
            <w:r w:rsidRPr="00522F24">
              <w:rPr>
                <w:spacing w:val="-5"/>
                <w:sz w:val="20"/>
                <w:lang w:val="ru-RU"/>
              </w:rPr>
              <w:t xml:space="preserve"> </w:t>
            </w:r>
            <w:r w:rsidRPr="00522F24">
              <w:rPr>
                <w:sz w:val="20"/>
                <w:lang w:val="ru-RU"/>
              </w:rPr>
              <w:t>составные</w:t>
            </w:r>
            <w:r w:rsidRPr="00522F24">
              <w:rPr>
                <w:spacing w:val="-5"/>
                <w:sz w:val="20"/>
                <w:lang w:val="ru-RU"/>
              </w:rPr>
              <w:t xml:space="preserve"> </w:t>
            </w:r>
            <w:r w:rsidRPr="00522F24">
              <w:rPr>
                <w:sz w:val="20"/>
                <w:lang w:val="ru-RU"/>
              </w:rPr>
              <w:t>числительные.</w:t>
            </w:r>
            <w:r w:rsidRPr="00522F24">
              <w:rPr>
                <w:spacing w:val="-47"/>
                <w:sz w:val="20"/>
                <w:lang w:val="ru-RU"/>
              </w:rPr>
              <w:t xml:space="preserve"> </w:t>
            </w:r>
            <w:r w:rsidRPr="00522F24">
              <w:rPr>
                <w:sz w:val="20"/>
                <w:lang w:val="ru-RU"/>
              </w:rPr>
              <w:t>Словообразование</w:t>
            </w:r>
            <w:r w:rsidRPr="00522F24">
              <w:rPr>
                <w:spacing w:val="-1"/>
                <w:sz w:val="20"/>
                <w:lang w:val="ru-RU"/>
              </w:rPr>
              <w:t xml:space="preserve"> </w:t>
            </w:r>
            <w:r w:rsidRPr="00522F24">
              <w:rPr>
                <w:sz w:val="20"/>
                <w:lang w:val="ru-RU"/>
              </w:rPr>
              <w:t>имен</w:t>
            </w:r>
            <w:r w:rsidRPr="00522F24">
              <w:rPr>
                <w:spacing w:val="-1"/>
                <w:sz w:val="20"/>
                <w:lang w:val="ru-RU"/>
              </w:rPr>
              <w:t xml:space="preserve"> </w:t>
            </w:r>
            <w:r w:rsidRPr="00522F24">
              <w:rPr>
                <w:sz w:val="20"/>
                <w:lang w:val="ru-RU"/>
              </w:rPr>
              <w:t>числительных.</w:t>
            </w:r>
          </w:p>
          <w:p w:rsidR="003C4F78" w:rsidRPr="00522F24" w:rsidRDefault="003C4F78" w:rsidP="003C4F78">
            <w:pPr>
              <w:pStyle w:val="TableParagraph"/>
              <w:ind w:left="30" w:right="1409"/>
              <w:rPr>
                <w:sz w:val="20"/>
                <w:lang w:val="ru-RU"/>
              </w:rPr>
            </w:pPr>
            <w:r w:rsidRPr="00522F24">
              <w:rPr>
                <w:sz w:val="20"/>
                <w:lang w:val="ru-RU"/>
              </w:rPr>
              <w:t>Склонение</w:t>
            </w:r>
            <w:r w:rsidRPr="00522F24">
              <w:rPr>
                <w:spacing w:val="-5"/>
                <w:sz w:val="20"/>
                <w:lang w:val="ru-RU"/>
              </w:rPr>
              <w:t xml:space="preserve"> </w:t>
            </w:r>
            <w:r w:rsidRPr="00522F24">
              <w:rPr>
                <w:sz w:val="20"/>
                <w:lang w:val="ru-RU"/>
              </w:rPr>
              <w:t>количественных</w:t>
            </w:r>
            <w:r w:rsidRPr="00522F24">
              <w:rPr>
                <w:spacing w:val="-5"/>
                <w:sz w:val="20"/>
                <w:lang w:val="ru-RU"/>
              </w:rPr>
              <w:t xml:space="preserve"> </w:t>
            </w:r>
            <w:r w:rsidRPr="00522F24">
              <w:rPr>
                <w:sz w:val="20"/>
                <w:lang w:val="ru-RU"/>
              </w:rPr>
              <w:t>и</w:t>
            </w:r>
            <w:r w:rsidRPr="00522F24">
              <w:rPr>
                <w:spacing w:val="-5"/>
                <w:sz w:val="20"/>
                <w:lang w:val="ru-RU"/>
              </w:rPr>
              <w:t xml:space="preserve"> </w:t>
            </w:r>
            <w:r w:rsidRPr="00522F24">
              <w:rPr>
                <w:sz w:val="20"/>
                <w:lang w:val="ru-RU"/>
              </w:rPr>
              <w:t>порядковых</w:t>
            </w:r>
            <w:r w:rsidRPr="00522F24">
              <w:rPr>
                <w:spacing w:val="-5"/>
                <w:sz w:val="20"/>
                <w:lang w:val="ru-RU"/>
              </w:rPr>
              <w:t xml:space="preserve"> </w:t>
            </w:r>
            <w:r w:rsidRPr="00522F24">
              <w:rPr>
                <w:sz w:val="20"/>
                <w:lang w:val="ru-RU"/>
              </w:rPr>
              <w:t>имен</w:t>
            </w:r>
            <w:r w:rsidRPr="00522F24">
              <w:rPr>
                <w:spacing w:val="-5"/>
                <w:sz w:val="20"/>
                <w:lang w:val="ru-RU"/>
              </w:rPr>
              <w:t xml:space="preserve"> </w:t>
            </w:r>
            <w:r w:rsidRPr="00522F24">
              <w:rPr>
                <w:sz w:val="20"/>
                <w:lang w:val="ru-RU"/>
              </w:rPr>
              <w:t>числительных.</w:t>
            </w:r>
            <w:r w:rsidRPr="00522F24">
              <w:rPr>
                <w:spacing w:val="-47"/>
                <w:sz w:val="20"/>
                <w:lang w:val="ru-RU"/>
              </w:rPr>
              <w:t xml:space="preserve"> </w:t>
            </w:r>
            <w:r w:rsidRPr="00522F24">
              <w:rPr>
                <w:sz w:val="20"/>
                <w:lang w:val="ru-RU"/>
              </w:rPr>
              <w:t>Правильное</w:t>
            </w:r>
            <w:r w:rsidRPr="00522F24">
              <w:rPr>
                <w:spacing w:val="-1"/>
                <w:sz w:val="20"/>
                <w:lang w:val="ru-RU"/>
              </w:rPr>
              <w:t xml:space="preserve"> </w:t>
            </w:r>
            <w:r w:rsidRPr="00522F24">
              <w:rPr>
                <w:sz w:val="20"/>
                <w:lang w:val="ru-RU"/>
              </w:rPr>
              <w:t>образование</w:t>
            </w:r>
            <w:r w:rsidRPr="00522F24">
              <w:rPr>
                <w:spacing w:val="-1"/>
                <w:sz w:val="20"/>
                <w:lang w:val="ru-RU"/>
              </w:rPr>
              <w:t xml:space="preserve"> </w:t>
            </w:r>
            <w:r w:rsidRPr="00522F24">
              <w:rPr>
                <w:sz w:val="20"/>
                <w:lang w:val="ru-RU"/>
              </w:rPr>
              <w:t>форм имен</w:t>
            </w:r>
            <w:r w:rsidRPr="00522F24">
              <w:rPr>
                <w:spacing w:val="-2"/>
                <w:sz w:val="20"/>
                <w:lang w:val="ru-RU"/>
              </w:rPr>
              <w:t xml:space="preserve"> </w:t>
            </w:r>
            <w:r w:rsidRPr="00522F24">
              <w:rPr>
                <w:sz w:val="20"/>
                <w:lang w:val="ru-RU"/>
              </w:rPr>
              <w:t>числительных.</w:t>
            </w:r>
          </w:p>
          <w:p w:rsidR="003C4F78" w:rsidRPr="00522F24" w:rsidRDefault="003C4F78" w:rsidP="003C4F78">
            <w:pPr>
              <w:pStyle w:val="TableParagraph"/>
              <w:ind w:left="30" w:right="1409"/>
              <w:rPr>
                <w:sz w:val="20"/>
                <w:lang w:val="ru-RU"/>
              </w:rPr>
            </w:pPr>
            <w:r w:rsidRPr="00522F24">
              <w:rPr>
                <w:sz w:val="20"/>
                <w:lang w:val="ru-RU"/>
              </w:rPr>
              <w:t>Правильное употребление собирательных имен числительных.</w:t>
            </w:r>
            <w:r w:rsidRPr="00522F24">
              <w:rPr>
                <w:spacing w:val="1"/>
                <w:sz w:val="20"/>
                <w:lang w:val="ru-RU"/>
              </w:rPr>
              <w:t xml:space="preserve"> </w:t>
            </w:r>
            <w:r w:rsidRPr="00522F24">
              <w:rPr>
                <w:sz w:val="20"/>
                <w:lang w:val="ru-RU"/>
              </w:rPr>
              <w:t>Употребление</w:t>
            </w:r>
            <w:r w:rsidRPr="00522F24">
              <w:rPr>
                <w:spacing w:val="-4"/>
                <w:sz w:val="20"/>
                <w:lang w:val="ru-RU"/>
              </w:rPr>
              <w:t xml:space="preserve"> </w:t>
            </w:r>
            <w:r w:rsidRPr="00522F24">
              <w:rPr>
                <w:sz w:val="20"/>
                <w:lang w:val="ru-RU"/>
              </w:rPr>
              <w:t>имен</w:t>
            </w:r>
            <w:r w:rsidRPr="00522F24">
              <w:rPr>
                <w:spacing w:val="-5"/>
                <w:sz w:val="20"/>
                <w:lang w:val="ru-RU"/>
              </w:rPr>
              <w:t xml:space="preserve"> </w:t>
            </w:r>
            <w:r w:rsidRPr="00522F24">
              <w:rPr>
                <w:sz w:val="20"/>
                <w:lang w:val="ru-RU"/>
              </w:rPr>
              <w:t>числительных</w:t>
            </w:r>
            <w:r w:rsidRPr="00522F24">
              <w:rPr>
                <w:spacing w:val="-5"/>
                <w:sz w:val="20"/>
                <w:lang w:val="ru-RU"/>
              </w:rPr>
              <w:t xml:space="preserve"> </w:t>
            </w:r>
            <w:r w:rsidRPr="00522F24">
              <w:rPr>
                <w:sz w:val="20"/>
                <w:lang w:val="ru-RU"/>
              </w:rPr>
              <w:t>в</w:t>
            </w:r>
            <w:r w:rsidRPr="00522F24">
              <w:rPr>
                <w:spacing w:val="-4"/>
                <w:sz w:val="20"/>
                <w:lang w:val="ru-RU"/>
              </w:rPr>
              <w:t xml:space="preserve"> </w:t>
            </w:r>
            <w:r w:rsidRPr="00522F24">
              <w:rPr>
                <w:sz w:val="20"/>
                <w:lang w:val="ru-RU"/>
              </w:rPr>
              <w:t>научных</w:t>
            </w:r>
            <w:r w:rsidRPr="00522F24">
              <w:rPr>
                <w:spacing w:val="-2"/>
                <w:sz w:val="20"/>
                <w:lang w:val="ru-RU"/>
              </w:rPr>
              <w:t xml:space="preserve"> </w:t>
            </w:r>
            <w:r w:rsidRPr="00522F24">
              <w:rPr>
                <w:sz w:val="20"/>
                <w:lang w:val="ru-RU"/>
              </w:rPr>
              <w:t>текстах,</w:t>
            </w:r>
            <w:r w:rsidRPr="00522F24">
              <w:rPr>
                <w:spacing w:val="-4"/>
                <w:sz w:val="20"/>
                <w:lang w:val="ru-RU"/>
              </w:rPr>
              <w:t xml:space="preserve"> </w:t>
            </w:r>
            <w:r w:rsidRPr="00522F24">
              <w:rPr>
                <w:sz w:val="20"/>
                <w:lang w:val="ru-RU"/>
              </w:rPr>
              <w:t>деловой</w:t>
            </w:r>
            <w:r w:rsidRPr="00522F24">
              <w:rPr>
                <w:spacing w:val="-5"/>
                <w:sz w:val="20"/>
                <w:lang w:val="ru-RU"/>
              </w:rPr>
              <w:t xml:space="preserve"> </w:t>
            </w:r>
            <w:r w:rsidRPr="00522F24">
              <w:rPr>
                <w:sz w:val="20"/>
                <w:lang w:val="ru-RU"/>
              </w:rPr>
              <w:t>речи.</w:t>
            </w:r>
            <w:r w:rsidRPr="00522F24">
              <w:rPr>
                <w:spacing w:val="-47"/>
                <w:sz w:val="20"/>
                <w:lang w:val="ru-RU"/>
              </w:rPr>
              <w:t xml:space="preserve"> </w:t>
            </w:r>
            <w:r w:rsidRPr="00522F24">
              <w:rPr>
                <w:sz w:val="20"/>
                <w:lang w:val="ru-RU"/>
              </w:rPr>
              <w:t>Морфологический</w:t>
            </w:r>
            <w:r w:rsidRPr="00522F24">
              <w:rPr>
                <w:spacing w:val="-2"/>
                <w:sz w:val="20"/>
                <w:lang w:val="ru-RU"/>
              </w:rPr>
              <w:t xml:space="preserve"> </w:t>
            </w:r>
            <w:r w:rsidRPr="00522F24">
              <w:rPr>
                <w:sz w:val="20"/>
                <w:lang w:val="ru-RU"/>
              </w:rPr>
              <w:t>анализ</w:t>
            </w:r>
            <w:r w:rsidRPr="00522F24">
              <w:rPr>
                <w:spacing w:val="2"/>
                <w:sz w:val="20"/>
                <w:lang w:val="ru-RU"/>
              </w:rPr>
              <w:t xml:space="preserve"> </w:t>
            </w:r>
            <w:r w:rsidRPr="00522F24">
              <w:rPr>
                <w:sz w:val="20"/>
                <w:lang w:val="ru-RU"/>
              </w:rPr>
              <w:t>имен</w:t>
            </w:r>
            <w:r w:rsidRPr="00522F24">
              <w:rPr>
                <w:spacing w:val="-1"/>
                <w:sz w:val="20"/>
                <w:lang w:val="ru-RU"/>
              </w:rPr>
              <w:t xml:space="preserve"> </w:t>
            </w:r>
            <w:r w:rsidRPr="00522F24">
              <w:rPr>
                <w:sz w:val="20"/>
                <w:lang w:val="ru-RU"/>
              </w:rPr>
              <w:t>числительных.</w:t>
            </w:r>
          </w:p>
          <w:p w:rsidR="003C4F78" w:rsidRPr="00522F24" w:rsidRDefault="003C4F78" w:rsidP="003C4F78">
            <w:pPr>
              <w:pStyle w:val="TableParagraph"/>
              <w:spacing w:line="229" w:lineRule="exact"/>
              <w:ind w:left="30"/>
              <w:rPr>
                <w:sz w:val="20"/>
                <w:lang w:val="ru-RU"/>
              </w:rPr>
            </w:pPr>
            <w:r w:rsidRPr="00522F24">
              <w:rPr>
                <w:sz w:val="20"/>
                <w:lang w:val="ru-RU"/>
              </w:rPr>
              <w:t>Нормы</w:t>
            </w:r>
            <w:r w:rsidRPr="00522F24">
              <w:rPr>
                <w:spacing w:val="-5"/>
                <w:sz w:val="20"/>
                <w:lang w:val="ru-RU"/>
              </w:rPr>
              <w:t xml:space="preserve"> </w:t>
            </w:r>
            <w:r w:rsidRPr="00522F24">
              <w:rPr>
                <w:sz w:val="20"/>
                <w:lang w:val="ru-RU"/>
              </w:rPr>
              <w:t>правописания</w:t>
            </w:r>
            <w:r w:rsidRPr="00522F24">
              <w:rPr>
                <w:spacing w:val="-2"/>
                <w:sz w:val="20"/>
                <w:lang w:val="ru-RU"/>
              </w:rPr>
              <w:t xml:space="preserve"> </w:t>
            </w:r>
            <w:r w:rsidRPr="00522F24">
              <w:rPr>
                <w:sz w:val="20"/>
                <w:lang w:val="ru-RU"/>
              </w:rPr>
              <w:t>имен</w:t>
            </w:r>
            <w:r w:rsidRPr="00522F24">
              <w:rPr>
                <w:spacing w:val="-3"/>
                <w:sz w:val="20"/>
                <w:lang w:val="ru-RU"/>
              </w:rPr>
              <w:t xml:space="preserve"> </w:t>
            </w:r>
            <w:r w:rsidRPr="00522F24">
              <w:rPr>
                <w:sz w:val="20"/>
                <w:lang w:val="ru-RU"/>
              </w:rPr>
              <w:t>числительных:</w:t>
            </w:r>
            <w:r w:rsidRPr="00522F24">
              <w:rPr>
                <w:spacing w:val="-2"/>
                <w:sz w:val="20"/>
                <w:lang w:val="ru-RU"/>
              </w:rPr>
              <w:t xml:space="preserve"> </w:t>
            </w:r>
            <w:r w:rsidRPr="00522F24">
              <w:rPr>
                <w:sz w:val="20"/>
                <w:lang w:val="ru-RU"/>
              </w:rPr>
              <w:t>написание</w:t>
            </w:r>
            <w:r w:rsidRPr="00522F24">
              <w:rPr>
                <w:spacing w:val="-4"/>
                <w:sz w:val="20"/>
                <w:lang w:val="ru-RU"/>
              </w:rPr>
              <w:t xml:space="preserve"> </w:t>
            </w:r>
            <w:r w:rsidRPr="00522F24">
              <w:rPr>
                <w:sz w:val="20"/>
                <w:lang w:val="ru-RU"/>
              </w:rPr>
              <w:t>"ь"</w:t>
            </w:r>
            <w:r w:rsidRPr="00522F24">
              <w:rPr>
                <w:spacing w:val="-2"/>
                <w:sz w:val="20"/>
                <w:lang w:val="ru-RU"/>
              </w:rPr>
              <w:t xml:space="preserve"> </w:t>
            </w:r>
            <w:r w:rsidRPr="00522F24">
              <w:rPr>
                <w:sz w:val="20"/>
                <w:lang w:val="ru-RU"/>
              </w:rPr>
              <w:t>в</w:t>
            </w:r>
            <w:r w:rsidRPr="00522F24">
              <w:rPr>
                <w:spacing w:val="-5"/>
                <w:sz w:val="20"/>
                <w:lang w:val="ru-RU"/>
              </w:rPr>
              <w:t xml:space="preserve"> </w:t>
            </w:r>
            <w:r w:rsidRPr="00522F24">
              <w:rPr>
                <w:sz w:val="20"/>
                <w:lang w:val="ru-RU"/>
              </w:rPr>
              <w:t>именах</w:t>
            </w:r>
            <w:r w:rsidRPr="00522F24">
              <w:rPr>
                <w:spacing w:val="-5"/>
                <w:sz w:val="20"/>
                <w:lang w:val="ru-RU"/>
              </w:rPr>
              <w:t xml:space="preserve"> </w:t>
            </w:r>
            <w:r w:rsidRPr="00522F24">
              <w:rPr>
                <w:sz w:val="20"/>
                <w:lang w:val="ru-RU"/>
              </w:rPr>
              <w:t>числительных;</w:t>
            </w:r>
          </w:p>
          <w:p w:rsidR="003C4F78" w:rsidRPr="00522F24" w:rsidRDefault="003C4F78" w:rsidP="003C4F78">
            <w:pPr>
              <w:pStyle w:val="TableParagraph"/>
              <w:spacing w:before="1"/>
              <w:ind w:left="30"/>
              <w:rPr>
                <w:sz w:val="20"/>
                <w:lang w:val="ru-RU"/>
              </w:rPr>
            </w:pPr>
            <w:r w:rsidRPr="00522F24">
              <w:rPr>
                <w:sz w:val="20"/>
                <w:lang w:val="ru-RU"/>
              </w:rPr>
              <w:t>написание</w:t>
            </w:r>
            <w:r w:rsidRPr="00522F24">
              <w:rPr>
                <w:spacing w:val="-6"/>
                <w:sz w:val="20"/>
                <w:lang w:val="ru-RU"/>
              </w:rPr>
              <w:t xml:space="preserve"> </w:t>
            </w:r>
            <w:r w:rsidRPr="00522F24">
              <w:rPr>
                <w:sz w:val="20"/>
                <w:lang w:val="ru-RU"/>
              </w:rPr>
              <w:t>двойных</w:t>
            </w:r>
            <w:r w:rsidRPr="00522F24">
              <w:rPr>
                <w:spacing w:val="-6"/>
                <w:sz w:val="20"/>
                <w:lang w:val="ru-RU"/>
              </w:rPr>
              <w:t xml:space="preserve"> </w:t>
            </w:r>
            <w:r w:rsidRPr="00522F24">
              <w:rPr>
                <w:sz w:val="20"/>
                <w:lang w:val="ru-RU"/>
              </w:rPr>
              <w:t>согласных;</w:t>
            </w:r>
            <w:r w:rsidRPr="00522F24">
              <w:rPr>
                <w:spacing w:val="-6"/>
                <w:sz w:val="20"/>
                <w:lang w:val="ru-RU"/>
              </w:rPr>
              <w:t xml:space="preserve"> </w:t>
            </w:r>
            <w:r w:rsidRPr="00522F24">
              <w:rPr>
                <w:sz w:val="20"/>
                <w:lang w:val="ru-RU"/>
              </w:rPr>
              <w:t>слитное,</w:t>
            </w:r>
            <w:r w:rsidRPr="00522F24">
              <w:rPr>
                <w:spacing w:val="-4"/>
                <w:sz w:val="20"/>
                <w:lang w:val="ru-RU"/>
              </w:rPr>
              <w:t xml:space="preserve"> </w:t>
            </w:r>
            <w:r w:rsidRPr="00522F24">
              <w:rPr>
                <w:sz w:val="20"/>
                <w:lang w:val="ru-RU"/>
              </w:rPr>
              <w:t>раздельное,</w:t>
            </w:r>
            <w:r w:rsidRPr="00522F24">
              <w:rPr>
                <w:spacing w:val="-5"/>
                <w:sz w:val="20"/>
                <w:lang w:val="ru-RU"/>
              </w:rPr>
              <w:t xml:space="preserve"> </w:t>
            </w:r>
            <w:r w:rsidRPr="00522F24">
              <w:rPr>
                <w:sz w:val="20"/>
                <w:lang w:val="ru-RU"/>
              </w:rPr>
              <w:t>дефисное</w:t>
            </w:r>
            <w:r w:rsidRPr="00522F24">
              <w:rPr>
                <w:spacing w:val="-5"/>
                <w:sz w:val="20"/>
                <w:lang w:val="ru-RU"/>
              </w:rPr>
              <w:t xml:space="preserve"> </w:t>
            </w:r>
            <w:r w:rsidRPr="00522F24">
              <w:rPr>
                <w:sz w:val="20"/>
                <w:lang w:val="ru-RU"/>
              </w:rPr>
              <w:t>написание</w:t>
            </w:r>
            <w:r w:rsidRPr="00522F24">
              <w:rPr>
                <w:spacing w:val="-5"/>
                <w:sz w:val="20"/>
                <w:lang w:val="ru-RU"/>
              </w:rPr>
              <w:t xml:space="preserve"> </w:t>
            </w:r>
            <w:r w:rsidRPr="00522F24">
              <w:rPr>
                <w:sz w:val="20"/>
                <w:lang w:val="ru-RU"/>
              </w:rPr>
              <w:t>числительных;</w:t>
            </w:r>
            <w:r w:rsidRPr="00522F24">
              <w:rPr>
                <w:spacing w:val="-47"/>
                <w:sz w:val="20"/>
                <w:lang w:val="ru-RU"/>
              </w:rPr>
              <w:t xml:space="preserve"> </w:t>
            </w:r>
            <w:r w:rsidRPr="00522F24">
              <w:rPr>
                <w:sz w:val="20"/>
                <w:lang w:val="ru-RU"/>
              </w:rPr>
              <w:t>нормы</w:t>
            </w:r>
            <w:r w:rsidRPr="00522F24">
              <w:rPr>
                <w:spacing w:val="-1"/>
                <w:sz w:val="20"/>
                <w:lang w:val="ru-RU"/>
              </w:rPr>
              <w:t xml:space="preserve"> </w:t>
            </w:r>
            <w:r w:rsidRPr="00522F24">
              <w:rPr>
                <w:sz w:val="20"/>
                <w:lang w:val="ru-RU"/>
              </w:rPr>
              <w:t>правописания</w:t>
            </w:r>
            <w:r w:rsidRPr="00522F24">
              <w:rPr>
                <w:spacing w:val="-1"/>
                <w:sz w:val="20"/>
                <w:lang w:val="ru-RU"/>
              </w:rPr>
              <w:t xml:space="preserve"> </w:t>
            </w:r>
            <w:r w:rsidRPr="00522F24">
              <w:rPr>
                <w:sz w:val="20"/>
                <w:lang w:val="ru-RU"/>
              </w:rPr>
              <w:t>окончаний</w:t>
            </w:r>
            <w:r w:rsidRPr="00522F24">
              <w:rPr>
                <w:spacing w:val="-1"/>
                <w:sz w:val="20"/>
                <w:lang w:val="ru-RU"/>
              </w:rPr>
              <w:t xml:space="preserve"> </w:t>
            </w:r>
            <w:r w:rsidRPr="00522F24">
              <w:rPr>
                <w:sz w:val="20"/>
                <w:lang w:val="ru-RU"/>
              </w:rPr>
              <w:t>числительных.</w:t>
            </w:r>
          </w:p>
        </w:tc>
      </w:tr>
      <w:tr w:rsidR="00B9772D" w:rsidTr="00522F24">
        <w:trPr>
          <w:trHeight w:val="959"/>
        </w:trPr>
        <w:tc>
          <w:tcPr>
            <w:tcW w:w="2150" w:type="dxa"/>
          </w:tcPr>
          <w:p w:rsidR="003C4F78" w:rsidRPr="00522F24" w:rsidRDefault="003C4F78" w:rsidP="003C4F78">
            <w:pPr>
              <w:pStyle w:val="TableParagraph"/>
              <w:rPr>
                <w:lang w:val="ru-RU"/>
              </w:rPr>
            </w:pPr>
          </w:p>
          <w:p w:rsidR="003C4F78" w:rsidRPr="00522F24" w:rsidRDefault="003C4F78" w:rsidP="003C4F78">
            <w:pPr>
              <w:pStyle w:val="TableParagraph"/>
              <w:rPr>
                <w:lang w:val="ru-RU"/>
              </w:rPr>
            </w:pPr>
          </w:p>
          <w:p w:rsidR="003C4F78" w:rsidRPr="00522F24" w:rsidRDefault="003C4F78" w:rsidP="003C4F78">
            <w:pPr>
              <w:pStyle w:val="TableParagraph"/>
              <w:rPr>
                <w:lang w:val="ru-RU"/>
              </w:rPr>
            </w:pPr>
          </w:p>
          <w:p w:rsidR="003C4F78" w:rsidRPr="00522F24" w:rsidRDefault="003C4F78" w:rsidP="003C4F78">
            <w:pPr>
              <w:pStyle w:val="TableParagraph"/>
              <w:rPr>
                <w:lang w:val="ru-RU"/>
              </w:rPr>
            </w:pPr>
          </w:p>
          <w:p w:rsidR="003C4F78" w:rsidRPr="00522F24" w:rsidRDefault="003C4F78" w:rsidP="003C4F78">
            <w:pPr>
              <w:pStyle w:val="TableParagraph"/>
              <w:spacing w:before="8"/>
              <w:rPr>
                <w:sz w:val="23"/>
                <w:lang w:val="ru-RU"/>
              </w:rPr>
            </w:pPr>
          </w:p>
          <w:p w:rsidR="003C4F78" w:rsidRDefault="003C4F78" w:rsidP="003C4F78">
            <w:pPr>
              <w:pStyle w:val="TableParagraph"/>
              <w:ind w:left="27"/>
              <w:rPr>
                <w:sz w:val="20"/>
              </w:rPr>
            </w:pPr>
            <w:r>
              <w:rPr>
                <w:sz w:val="20"/>
              </w:rPr>
              <w:t>Местоимение.</w:t>
            </w:r>
          </w:p>
        </w:tc>
        <w:tc>
          <w:tcPr>
            <w:tcW w:w="7849" w:type="dxa"/>
          </w:tcPr>
          <w:p w:rsidR="003C4F78" w:rsidRPr="00522F24" w:rsidRDefault="003C4F78" w:rsidP="003C4F78">
            <w:pPr>
              <w:pStyle w:val="TableParagraph"/>
              <w:spacing w:before="19"/>
              <w:ind w:left="30"/>
              <w:rPr>
                <w:sz w:val="20"/>
                <w:lang w:val="ru-RU"/>
              </w:rPr>
            </w:pPr>
            <w:r w:rsidRPr="00522F24">
              <w:rPr>
                <w:sz w:val="20"/>
                <w:lang w:val="ru-RU"/>
              </w:rPr>
              <w:t>Общее</w:t>
            </w:r>
            <w:r w:rsidRPr="00522F24">
              <w:rPr>
                <w:spacing w:val="-6"/>
                <w:sz w:val="20"/>
                <w:lang w:val="ru-RU"/>
              </w:rPr>
              <w:t xml:space="preserve"> </w:t>
            </w:r>
            <w:r w:rsidRPr="00522F24">
              <w:rPr>
                <w:sz w:val="20"/>
                <w:lang w:val="ru-RU"/>
              </w:rPr>
              <w:t>грамматическое</w:t>
            </w:r>
            <w:r w:rsidRPr="00522F24">
              <w:rPr>
                <w:spacing w:val="-4"/>
                <w:sz w:val="20"/>
                <w:lang w:val="ru-RU"/>
              </w:rPr>
              <w:t xml:space="preserve"> </w:t>
            </w:r>
            <w:r w:rsidRPr="00522F24">
              <w:rPr>
                <w:sz w:val="20"/>
                <w:lang w:val="ru-RU"/>
              </w:rPr>
              <w:t>значение</w:t>
            </w:r>
            <w:r w:rsidRPr="00522F24">
              <w:rPr>
                <w:spacing w:val="-6"/>
                <w:sz w:val="20"/>
                <w:lang w:val="ru-RU"/>
              </w:rPr>
              <w:t xml:space="preserve"> </w:t>
            </w:r>
            <w:r w:rsidRPr="00522F24">
              <w:rPr>
                <w:sz w:val="20"/>
                <w:lang w:val="ru-RU"/>
              </w:rPr>
              <w:t>местоимения.</w:t>
            </w:r>
            <w:r w:rsidRPr="00522F24">
              <w:rPr>
                <w:spacing w:val="-6"/>
                <w:sz w:val="20"/>
                <w:lang w:val="ru-RU"/>
              </w:rPr>
              <w:t xml:space="preserve"> </w:t>
            </w:r>
            <w:r w:rsidRPr="00522F24">
              <w:rPr>
                <w:sz w:val="20"/>
                <w:lang w:val="ru-RU"/>
              </w:rPr>
              <w:t>Синтаксические</w:t>
            </w:r>
            <w:r w:rsidRPr="00522F24">
              <w:rPr>
                <w:spacing w:val="-6"/>
                <w:sz w:val="20"/>
                <w:lang w:val="ru-RU"/>
              </w:rPr>
              <w:t xml:space="preserve"> </w:t>
            </w:r>
            <w:r w:rsidRPr="00522F24">
              <w:rPr>
                <w:sz w:val="20"/>
                <w:lang w:val="ru-RU"/>
              </w:rPr>
              <w:t>функции</w:t>
            </w:r>
            <w:r w:rsidRPr="00522F24">
              <w:rPr>
                <w:spacing w:val="-6"/>
                <w:sz w:val="20"/>
                <w:lang w:val="ru-RU"/>
              </w:rPr>
              <w:t xml:space="preserve"> </w:t>
            </w:r>
            <w:r w:rsidRPr="00522F24">
              <w:rPr>
                <w:sz w:val="20"/>
                <w:lang w:val="ru-RU"/>
              </w:rPr>
              <w:t>местоимений.</w:t>
            </w:r>
            <w:r w:rsidRPr="00522F24">
              <w:rPr>
                <w:spacing w:val="-47"/>
                <w:sz w:val="20"/>
                <w:lang w:val="ru-RU"/>
              </w:rPr>
              <w:t xml:space="preserve"> </w:t>
            </w:r>
            <w:r w:rsidRPr="00522F24">
              <w:rPr>
                <w:sz w:val="20"/>
                <w:lang w:val="ru-RU"/>
              </w:rPr>
              <w:t>Разряды</w:t>
            </w:r>
            <w:r w:rsidRPr="00522F24">
              <w:rPr>
                <w:spacing w:val="-2"/>
                <w:sz w:val="20"/>
                <w:lang w:val="ru-RU"/>
              </w:rPr>
              <w:t xml:space="preserve"> </w:t>
            </w:r>
            <w:r w:rsidRPr="00522F24">
              <w:rPr>
                <w:sz w:val="20"/>
                <w:lang w:val="ru-RU"/>
              </w:rPr>
              <w:t>местоимений:</w:t>
            </w:r>
            <w:r w:rsidRPr="00522F24">
              <w:rPr>
                <w:spacing w:val="-2"/>
                <w:sz w:val="20"/>
                <w:lang w:val="ru-RU"/>
              </w:rPr>
              <w:t xml:space="preserve"> </w:t>
            </w:r>
            <w:r w:rsidRPr="00522F24">
              <w:rPr>
                <w:sz w:val="20"/>
                <w:lang w:val="ru-RU"/>
              </w:rPr>
              <w:t>личные,</w:t>
            </w:r>
            <w:r w:rsidRPr="00522F24">
              <w:rPr>
                <w:spacing w:val="-1"/>
                <w:sz w:val="20"/>
                <w:lang w:val="ru-RU"/>
              </w:rPr>
              <w:t xml:space="preserve"> </w:t>
            </w:r>
            <w:r w:rsidRPr="00522F24">
              <w:rPr>
                <w:sz w:val="20"/>
                <w:lang w:val="ru-RU"/>
              </w:rPr>
              <w:t>возвратное,</w:t>
            </w:r>
            <w:r w:rsidRPr="00522F24">
              <w:rPr>
                <w:spacing w:val="-1"/>
                <w:sz w:val="20"/>
                <w:lang w:val="ru-RU"/>
              </w:rPr>
              <w:t xml:space="preserve"> </w:t>
            </w:r>
            <w:r w:rsidRPr="00522F24">
              <w:rPr>
                <w:sz w:val="20"/>
                <w:lang w:val="ru-RU"/>
              </w:rPr>
              <w:t>вопросительные,</w:t>
            </w:r>
            <w:r w:rsidRPr="00522F24">
              <w:rPr>
                <w:spacing w:val="-1"/>
                <w:sz w:val="20"/>
                <w:lang w:val="ru-RU"/>
              </w:rPr>
              <w:t xml:space="preserve"> </w:t>
            </w:r>
            <w:r w:rsidRPr="00522F24">
              <w:rPr>
                <w:sz w:val="20"/>
                <w:lang w:val="ru-RU"/>
              </w:rPr>
              <w:t>относительные,</w:t>
            </w:r>
          </w:p>
          <w:p w:rsidR="003C4F78" w:rsidRPr="00522F24" w:rsidRDefault="003C4F78" w:rsidP="003C4F78">
            <w:pPr>
              <w:pStyle w:val="TableParagraph"/>
              <w:spacing w:before="1"/>
              <w:ind w:left="30"/>
              <w:rPr>
                <w:sz w:val="20"/>
                <w:lang w:val="ru-RU"/>
              </w:rPr>
            </w:pPr>
            <w:r w:rsidRPr="00522F24">
              <w:rPr>
                <w:sz w:val="20"/>
                <w:lang w:val="ru-RU"/>
              </w:rPr>
              <w:t>указательные,</w:t>
            </w:r>
            <w:r w:rsidRPr="00522F24">
              <w:rPr>
                <w:spacing w:val="-9"/>
                <w:sz w:val="20"/>
                <w:lang w:val="ru-RU"/>
              </w:rPr>
              <w:t xml:space="preserve"> </w:t>
            </w:r>
            <w:r w:rsidRPr="00522F24">
              <w:rPr>
                <w:sz w:val="20"/>
                <w:lang w:val="ru-RU"/>
              </w:rPr>
              <w:t>притяжательные,</w:t>
            </w:r>
            <w:r w:rsidRPr="00522F24">
              <w:rPr>
                <w:spacing w:val="-8"/>
                <w:sz w:val="20"/>
                <w:lang w:val="ru-RU"/>
              </w:rPr>
              <w:t xml:space="preserve"> </w:t>
            </w:r>
            <w:r w:rsidRPr="00522F24">
              <w:rPr>
                <w:sz w:val="20"/>
                <w:lang w:val="ru-RU"/>
              </w:rPr>
              <w:t>неопределенные,</w:t>
            </w:r>
            <w:r w:rsidRPr="00522F24">
              <w:rPr>
                <w:spacing w:val="-8"/>
                <w:sz w:val="20"/>
                <w:lang w:val="ru-RU"/>
              </w:rPr>
              <w:t xml:space="preserve"> </w:t>
            </w:r>
            <w:r w:rsidRPr="00522F24">
              <w:rPr>
                <w:sz w:val="20"/>
                <w:lang w:val="ru-RU"/>
              </w:rPr>
              <w:t>отрицательные,</w:t>
            </w:r>
            <w:r w:rsidRPr="00522F24">
              <w:rPr>
                <w:spacing w:val="-8"/>
                <w:sz w:val="20"/>
                <w:lang w:val="ru-RU"/>
              </w:rPr>
              <w:t xml:space="preserve"> </w:t>
            </w:r>
            <w:r w:rsidRPr="00522F24">
              <w:rPr>
                <w:sz w:val="20"/>
                <w:lang w:val="ru-RU"/>
              </w:rPr>
              <w:t>определительные.</w:t>
            </w:r>
            <w:r w:rsidRPr="00522F24">
              <w:rPr>
                <w:spacing w:val="-47"/>
                <w:sz w:val="20"/>
                <w:lang w:val="ru-RU"/>
              </w:rPr>
              <w:t xml:space="preserve"> </w:t>
            </w:r>
            <w:r w:rsidRPr="00522F24">
              <w:rPr>
                <w:sz w:val="20"/>
                <w:lang w:val="ru-RU"/>
              </w:rPr>
              <w:t>Склонение</w:t>
            </w:r>
            <w:r w:rsidRPr="00522F24">
              <w:rPr>
                <w:spacing w:val="-1"/>
                <w:sz w:val="20"/>
                <w:lang w:val="ru-RU"/>
              </w:rPr>
              <w:t xml:space="preserve"> </w:t>
            </w:r>
            <w:r w:rsidRPr="00522F24">
              <w:rPr>
                <w:sz w:val="20"/>
                <w:lang w:val="ru-RU"/>
              </w:rPr>
              <w:t>местоимений.</w:t>
            </w:r>
          </w:p>
          <w:p w:rsidR="003C4F78" w:rsidRPr="00522F24" w:rsidRDefault="003C4F78" w:rsidP="003C4F78">
            <w:pPr>
              <w:pStyle w:val="TableParagraph"/>
              <w:spacing w:line="228" w:lineRule="exact"/>
              <w:ind w:left="30"/>
              <w:rPr>
                <w:sz w:val="20"/>
                <w:lang w:val="ru-RU"/>
              </w:rPr>
            </w:pPr>
            <w:r w:rsidRPr="00522F24">
              <w:rPr>
                <w:sz w:val="20"/>
                <w:lang w:val="ru-RU"/>
              </w:rPr>
              <w:t>Словообразование</w:t>
            </w:r>
            <w:r w:rsidRPr="00522F24">
              <w:rPr>
                <w:spacing w:val="-6"/>
                <w:sz w:val="20"/>
                <w:lang w:val="ru-RU"/>
              </w:rPr>
              <w:t xml:space="preserve"> </w:t>
            </w:r>
            <w:r w:rsidRPr="00522F24">
              <w:rPr>
                <w:sz w:val="20"/>
                <w:lang w:val="ru-RU"/>
              </w:rPr>
              <w:t>местоимений.</w:t>
            </w:r>
          </w:p>
          <w:p w:rsidR="003C4F78" w:rsidRPr="00522F24" w:rsidRDefault="003C4F78" w:rsidP="003C4F78">
            <w:pPr>
              <w:pStyle w:val="TableParagraph"/>
              <w:spacing w:before="1"/>
              <w:ind w:left="30"/>
              <w:rPr>
                <w:sz w:val="20"/>
                <w:lang w:val="ru-RU"/>
              </w:rPr>
            </w:pPr>
            <w:r w:rsidRPr="00522F24">
              <w:rPr>
                <w:sz w:val="20"/>
                <w:lang w:val="ru-RU"/>
              </w:rPr>
              <w:t>Роль</w:t>
            </w:r>
            <w:r w:rsidRPr="00522F24">
              <w:rPr>
                <w:spacing w:val="-4"/>
                <w:sz w:val="20"/>
                <w:lang w:val="ru-RU"/>
              </w:rPr>
              <w:t xml:space="preserve"> </w:t>
            </w:r>
            <w:r w:rsidRPr="00522F24">
              <w:rPr>
                <w:sz w:val="20"/>
                <w:lang w:val="ru-RU"/>
              </w:rPr>
              <w:t>местоимений</w:t>
            </w:r>
            <w:r w:rsidRPr="00522F24">
              <w:rPr>
                <w:spacing w:val="-3"/>
                <w:sz w:val="20"/>
                <w:lang w:val="ru-RU"/>
              </w:rPr>
              <w:t xml:space="preserve"> </w:t>
            </w:r>
            <w:r w:rsidRPr="00522F24">
              <w:rPr>
                <w:sz w:val="20"/>
                <w:lang w:val="ru-RU"/>
              </w:rPr>
              <w:t>в</w:t>
            </w:r>
            <w:r w:rsidRPr="00522F24">
              <w:rPr>
                <w:spacing w:val="-4"/>
                <w:sz w:val="20"/>
                <w:lang w:val="ru-RU"/>
              </w:rPr>
              <w:t xml:space="preserve"> </w:t>
            </w:r>
            <w:r w:rsidRPr="00522F24">
              <w:rPr>
                <w:sz w:val="20"/>
                <w:lang w:val="ru-RU"/>
              </w:rPr>
              <w:t>речи.</w:t>
            </w:r>
            <w:r w:rsidRPr="00522F24">
              <w:rPr>
                <w:spacing w:val="-4"/>
                <w:sz w:val="20"/>
                <w:lang w:val="ru-RU"/>
              </w:rPr>
              <w:t xml:space="preserve"> </w:t>
            </w:r>
            <w:r w:rsidRPr="00522F24">
              <w:rPr>
                <w:sz w:val="20"/>
                <w:lang w:val="ru-RU"/>
              </w:rPr>
              <w:t>Употребление</w:t>
            </w:r>
            <w:r w:rsidRPr="00522F24">
              <w:rPr>
                <w:spacing w:val="-3"/>
                <w:sz w:val="20"/>
                <w:lang w:val="ru-RU"/>
              </w:rPr>
              <w:t xml:space="preserve"> </w:t>
            </w:r>
            <w:r w:rsidRPr="00522F24">
              <w:rPr>
                <w:sz w:val="20"/>
                <w:lang w:val="ru-RU"/>
              </w:rPr>
              <w:t>местоимений</w:t>
            </w:r>
            <w:r w:rsidRPr="00522F24">
              <w:rPr>
                <w:spacing w:val="-5"/>
                <w:sz w:val="20"/>
                <w:lang w:val="ru-RU"/>
              </w:rPr>
              <w:t xml:space="preserve"> </w:t>
            </w:r>
            <w:r w:rsidRPr="00522F24">
              <w:rPr>
                <w:sz w:val="20"/>
                <w:lang w:val="ru-RU"/>
              </w:rPr>
              <w:t>в</w:t>
            </w:r>
            <w:r w:rsidRPr="00522F24">
              <w:rPr>
                <w:spacing w:val="-1"/>
                <w:sz w:val="20"/>
                <w:lang w:val="ru-RU"/>
              </w:rPr>
              <w:t xml:space="preserve"> </w:t>
            </w:r>
            <w:r w:rsidRPr="00522F24">
              <w:rPr>
                <w:sz w:val="20"/>
                <w:lang w:val="ru-RU"/>
              </w:rPr>
              <w:t>соответствии</w:t>
            </w:r>
            <w:r w:rsidRPr="00522F24">
              <w:rPr>
                <w:spacing w:val="-5"/>
                <w:sz w:val="20"/>
                <w:lang w:val="ru-RU"/>
              </w:rPr>
              <w:t xml:space="preserve"> </w:t>
            </w:r>
            <w:r w:rsidRPr="00522F24">
              <w:rPr>
                <w:sz w:val="20"/>
                <w:lang w:val="ru-RU"/>
              </w:rPr>
              <w:t>с</w:t>
            </w:r>
            <w:r w:rsidRPr="00522F24">
              <w:rPr>
                <w:spacing w:val="-1"/>
                <w:sz w:val="20"/>
                <w:lang w:val="ru-RU"/>
              </w:rPr>
              <w:t xml:space="preserve"> </w:t>
            </w:r>
            <w:r w:rsidRPr="00522F24">
              <w:rPr>
                <w:sz w:val="20"/>
                <w:lang w:val="ru-RU"/>
              </w:rPr>
              <w:t>требованиями</w:t>
            </w:r>
          </w:p>
          <w:p w:rsidR="003C4F78" w:rsidRPr="00522F24" w:rsidRDefault="003C4F78" w:rsidP="003C4F78">
            <w:pPr>
              <w:pStyle w:val="TableParagraph"/>
              <w:ind w:left="30"/>
              <w:rPr>
                <w:sz w:val="20"/>
                <w:lang w:val="ru-RU"/>
              </w:rPr>
            </w:pPr>
            <w:r w:rsidRPr="00522F24">
              <w:rPr>
                <w:sz w:val="20"/>
                <w:lang w:val="ru-RU"/>
              </w:rPr>
              <w:t>русского</w:t>
            </w:r>
            <w:r w:rsidRPr="00522F24">
              <w:rPr>
                <w:spacing w:val="-2"/>
                <w:sz w:val="20"/>
                <w:lang w:val="ru-RU"/>
              </w:rPr>
              <w:t xml:space="preserve"> </w:t>
            </w:r>
            <w:r w:rsidRPr="00522F24">
              <w:rPr>
                <w:sz w:val="20"/>
                <w:lang w:val="ru-RU"/>
              </w:rPr>
              <w:t>речевого</w:t>
            </w:r>
            <w:r w:rsidRPr="00522F24">
              <w:rPr>
                <w:spacing w:val="-1"/>
                <w:sz w:val="20"/>
                <w:lang w:val="ru-RU"/>
              </w:rPr>
              <w:t xml:space="preserve"> </w:t>
            </w:r>
            <w:r w:rsidRPr="00522F24">
              <w:rPr>
                <w:sz w:val="20"/>
                <w:lang w:val="ru-RU"/>
              </w:rPr>
              <w:t>этикета,</w:t>
            </w:r>
            <w:r w:rsidRPr="00522F24">
              <w:rPr>
                <w:spacing w:val="-3"/>
                <w:sz w:val="20"/>
                <w:lang w:val="ru-RU"/>
              </w:rPr>
              <w:t xml:space="preserve"> </w:t>
            </w:r>
            <w:r w:rsidRPr="00522F24">
              <w:rPr>
                <w:sz w:val="20"/>
                <w:lang w:val="ru-RU"/>
              </w:rPr>
              <w:t>в</w:t>
            </w:r>
            <w:r w:rsidRPr="00522F24">
              <w:rPr>
                <w:spacing w:val="-1"/>
                <w:sz w:val="20"/>
                <w:lang w:val="ru-RU"/>
              </w:rPr>
              <w:t xml:space="preserve"> </w:t>
            </w:r>
            <w:r w:rsidRPr="00522F24">
              <w:rPr>
                <w:sz w:val="20"/>
                <w:lang w:val="ru-RU"/>
              </w:rPr>
              <w:t>том</w:t>
            </w:r>
            <w:r w:rsidRPr="00522F24">
              <w:rPr>
                <w:spacing w:val="-2"/>
                <w:sz w:val="20"/>
                <w:lang w:val="ru-RU"/>
              </w:rPr>
              <w:t xml:space="preserve"> </w:t>
            </w:r>
            <w:r w:rsidRPr="00522F24">
              <w:rPr>
                <w:sz w:val="20"/>
                <w:lang w:val="ru-RU"/>
              </w:rPr>
              <w:t>числе</w:t>
            </w:r>
            <w:r w:rsidRPr="00522F24">
              <w:rPr>
                <w:spacing w:val="-2"/>
                <w:sz w:val="20"/>
                <w:lang w:val="ru-RU"/>
              </w:rPr>
              <w:t xml:space="preserve"> </w:t>
            </w:r>
            <w:r w:rsidRPr="00522F24">
              <w:rPr>
                <w:sz w:val="20"/>
                <w:lang w:val="ru-RU"/>
              </w:rPr>
              <w:t>местоимения</w:t>
            </w:r>
            <w:r w:rsidRPr="00522F24">
              <w:rPr>
                <w:spacing w:val="-4"/>
                <w:sz w:val="20"/>
                <w:lang w:val="ru-RU"/>
              </w:rPr>
              <w:t xml:space="preserve"> </w:t>
            </w:r>
            <w:r w:rsidRPr="00522F24">
              <w:rPr>
                <w:sz w:val="20"/>
                <w:lang w:val="ru-RU"/>
              </w:rPr>
              <w:t>3-го</w:t>
            </w:r>
            <w:r w:rsidRPr="00522F24">
              <w:rPr>
                <w:spacing w:val="-1"/>
                <w:sz w:val="20"/>
                <w:lang w:val="ru-RU"/>
              </w:rPr>
              <w:t xml:space="preserve"> </w:t>
            </w:r>
            <w:r w:rsidRPr="00522F24">
              <w:rPr>
                <w:sz w:val="20"/>
                <w:lang w:val="ru-RU"/>
              </w:rPr>
              <w:t>лица</w:t>
            </w:r>
            <w:r w:rsidRPr="00522F24">
              <w:rPr>
                <w:spacing w:val="-2"/>
                <w:sz w:val="20"/>
                <w:lang w:val="ru-RU"/>
              </w:rPr>
              <w:t xml:space="preserve"> </w:t>
            </w:r>
            <w:r w:rsidRPr="00522F24">
              <w:rPr>
                <w:sz w:val="20"/>
                <w:lang w:val="ru-RU"/>
              </w:rPr>
              <w:t>в</w:t>
            </w:r>
            <w:r w:rsidRPr="00522F24">
              <w:rPr>
                <w:spacing w:val="-4"/>
                <w:sz w:val="20"/>
                <w:lang w:val="ru-RU"/>
              </w:rPr>
              <w:t xml:space="preserve"> </w:t>
            </w:r>
            <w:r w:rsidRPr="00522F24">
              <w:rPr>
                <w:sz w:val="20"/>
                <w:lang w:val="ru-RU"/>
              </w:rPr>
              <w:t>соответствии</w:t>
            </w:r>
            <w:r w:rsidRPr="00522F24">
              <w:rPr>
                <w:spacing w:val="-3"/>
                <w:sz w:val="20"/>
                <w:lang w:val="ru-RU"/>
              </w:rPr>
              <w:t xml:space="preserve"> </w:t>
            </w:r>
            <w:r w:rsidRPr="00522F24">
              <w:rPr>
                <w:sz w:val="20"/>
                <w:lang w:val="ru-RU"/>
              </w:rPr>
              <w:t>со</w:t>
            </w:r>
            <w:r w:rsidRPr="00522F24">
              <w:rPr>
                <w:spacing w:val="-2"/>
                <w:sz w:val="20"/>
                <w:lang w:val="ru-RU"/>
              </w:rPr>
              <w:t xml:space="preserve"> </w:t>
            </w:r>
            <w:r w:rsidRPr="00522F24">
              <w:rPr>
                <w:sz w:val="20"/>
                <w:lang w:val="ru-RU"/>
              </w:rPr>
              <w:t>смыслом</w:t>
            </w:r>
            <w:r w:rsidRPr="00522F24">
              <w:rPr>
                <w:spacing w:val="-47"/>
                <w:sz w:val="20"/>
                <w:lang w:val="ru-RU"/>
              </w:rPr>
              <w:t xml:space="preserve"> </w:t>
            </w:r>
            <w:r w:rsidRPr="00522F24">
              <w:rPr>
                <w:sz w:val="20"/>
                <w:lang w:val="ru-RU"/>
              </w:rPr>
              <w:t>предшествующего текста (устранение двусмысленности, неточности); притяжательные и</w:t>
            </w:r>
            <w:r w:rsidRPr="00522F24">
              <w:rPr>
                <w:spacing w:val="1"/>
                <w:sz w:val="20"/>
                <w:lang w:val="ru-RU"/>
              </w:rPr>
              <w:t xml:space="preserve"> </w:t>
            </w:r>
            <w:r w:rsidRPr="00522F24">
              <w:rPr>
                <w:sz w:val="20"/>
                <w:lang w:val="ru-RU"/>
              </w:rPr>
              <w:t>указательные</w:t>
            </w:r>
            <w:r w:rsidRPr="00522F24">
              <w:rPr>
                <w:spacing w:val="-1"/>
                <w:sz w:val="20"/>
                <w:lang w:val="ru-RU"/>
              </w:rPr>
              <w:t xml:space="preserve"> </w:t>
            </w:r>
            <w:r w:rsidRPr="00522F24">
              <w:rPr>
                <w:sz w:val="20"/>
                <w:lang w:val="ru-RU"/>
              </w:rPr>
              <w:t>местоимения</w:t>
            </w:r>
            <w:r w:rsidRPr="00522F24">
              <w:rPr>
                <w:spacing w:val="1"/>
                <w:sz w:val="20"/>
                <w:lang w:val="ru-RU"/>
              </w:rPr>
              <w:t xml:space="preserve"> </w:t>
            </w:r>
            <w:r w:rsidRPr="00522F24">
              <w:rPr>
                <w:sz w:val="20"/>
                <w:lang w:val="ru-RU"/>
              </w:rPr>
              <w:t>как</w:t>
            </w:r>
            <w:r w:rsidRPr="00522F24">
              <w:rPr>
                <w:spacing w:val="-1"/>
                <w:sz w:val="20"/>
                <w:lang w:val="ru-RU"/>
              </w:rPr>
              <w:t xml:space="preserve"> </w:t>
            </w:r>
            <w:r w:rsidRPr="00522F24">
              <w:rPr>
                <w:sz w:val="20"/>
                <w:lang w:val="ru-RU"/>
              </w:rPr>
              <w:t>средства</w:t>
            </w:r>
            <w:r w:rsidRPr="00522F24">
              <w:rPr>
                <w:spacing w:val="-2"/>
                <w:sz w:val="20"/>
                <w:lang w:val="ru-RU"/>
              </w:rPr>
              <w:t xml:space="preserve"> </w:t>
            </w:r>
            <w:r w:rsidRPr="00522F24">
              <w:rPr>
                <w:sz w:val="20"/>
                <w:lang w:val="ru-RU"/>
              </w:rPr>
              <w:t>связи</w:t>
            </w:r>
            <w:r w:rsidRPr="00522F24">
              <w:rPr>
                <w:spacing w:val="-1"/>
                <w:sz w:val="20"/>
                <w:lang w:val="ru-RU"/>
              </w:rPr>
              <w:t xml:space="preserve"> </w:t>
            </w:r>
            <w:r w:rsidRPr="00522F24">
              <w:rPr>
                <w:sz w:val="20"/>
                <w:lang w:val="ru-RU"/>
              </w:rPr>
              <w:t>предложений</w:t>
            </w:r>
            <w:r w:rsidRPr="00522F24">
              <w:rPr>
                <w:spacing w:val="-2"/>
                <w:sz w:val="20"/>
                <w:lang w:val="ru-RU"/>
              </w:rPr>
              <w:t xml:space="preserve"> </w:t>
            </w:r>
            <w:r w:rsidRPr="00522F24">
              <w:rPr>
                <w:sz w:val="20"/>
                <w:lang w:val="ru-RU"/>
              </w:rPr>
              <w:t>в</w:t>
            </w:r>
            <w:r w:rsidRPr="00522F24">
              <w:rPr>
                <w:spacing w:val="-1"/>
                <w:sz w:val="20"/>
                <w:lang w:val="ru-RU"/>
              </w:rPr>
              <w:t xml:space="preserve"> </w:t>
            </w:r>
            <w:r w:rsidRPr="00522F24">
              <w:rPr>
                <w:sz w:val="20"/>
                <w:lang w:val="ru-RU"/>
              </w:rPr>
              <w:t>тексте.</w:t>
            </w:r>
          </w:p>
          <w:p w:rsidR="003C4F78" w:rsidRPr="00522F24" w:rsidRDefault="003C4F78" w:rsidP="003C4F78">
            <w:pPr>
              <w:pStyle w:val="TableParagraph"/>
              <w:spacing w:line="229" w:lineRule="exact"/>
              <w:ind w:left="30"/>
              <w:rPr>
                <w:sz w:val="20"/>
                <w:lang w:val="ru-RU"/>
              </w:rPr>
            </w:pPr>
            <w:r w:rsidRPr="00522F24">
              <w:rPr>
                <w:sz w:val="20"/>
                <w:lang w:val="ru-RU"/>
              </w:rPr>
              <w:t>Морфологический</w:t>
            </w:r>
            <w:r w:rsidRPr="00522F24">
              <w:rPr>
                <w:spacing w:val="-7"/>
                <w:sz w:val="20"/>
                <w:lang w:val="ru-RU"/>
              </w:rPr>
              <w:t xml:space="preserve"> </w:t>
            </w:r>
            <w:r w:rsidRPr="00522F24">
              <w:rPr>
                <w:sz w:val="20"/>
                <w:lang w:val="ru-RU"/>
              </w:rPr>
              <w:t>анализ</w:t>
            </w:r>
            <w:r w:rsidRPr="00522F24">
              <w:rPr>
                <w:spacing w:val="-5"/>
                <w:sz w:val="20"/>
                <w:lang w:val="ru-RU"/>
              </w:rPr>
              <w:t xml:space="preserve"> </w:t>
            </w:r>
            <w:r w:rsidRPr="00522F24">
              <w:rPr>
                <w:sz w:val="20"/>
                <w:lang w:val="ru-RU"/>
              </w:rPr>
              <w:t>местоимений.</w:t>
            </w:r>
          </w:p>
          <w:p w:rsidR="003C4F78" w:rsidRPr="00522F24" w:rsidRDefault="003C4F78" w:rsidP="003C4F78">
            <w:pPr>
              <w:pStyle w:val="TableParagraph"/>
              <w:ind w:left="30"/>
              <w:rPr>
                <w:sz w:val="20"/>
                <w:lang w:val="ru-RU"/>
              </w:rPr>
            </w:pPr>
            <w:r w:rsidRPr="00522F24">
              <w:rPr>
                <w:sz w:val="20"/>
                <w:lang w:val="ru-RU"/>
              </w:rPr>
              <w:t>Нормы</w:t>
            </w:r>
            <w:r w:rsidRPr="00522F24">
              <w:rPr>
                <w:spacing w:val="-4"/>
                <w:sz w:val="20"/>
                <w:lang w:val="ru-RU"/>
              </w:rPr>
              <w:t xml:space="preserve"> </w:t>
            </w:r>
            <w:r w:rsidRPr="00522F24">
              <w:rPr>
                <w:sz w:val="20"/>
                <w:lang w:val="ru-RU"/>
              </w:rPr>
              <w:t>правописания</w:t>
            </w:r>
            <w:r w:rsidRPr="00522F24">
              <w:rPr>
                <w:spacing w:val="-4"/>
                <w:sz w:val="20"/>
                <w:lang w:val="ru-RU"/>
              </w:rPr>
              <w:t xml:space="preserve"> </w:t>
            </w:r>
            <w:r w:rsidRPr="00522F24">
              <w:rPr>
                <w:sz w:val="20"/>
                <w:lang w:val="ru-RU"/>
              </w:rPr>
              <w:t>местоимений:</w:t>
            </w:r>
            <w:r w:rsidRPr="00522F24">
              <w:rPr>
                <w:spacing w:val="-2"/>
                <w:sz w:val="20"/>
                <w:lang w:val="ru-RU"/>
              </w:rPr>
              <w:t xml:space="preserve"> </w:t>
            </w:r>
            <w:r w:rsidRPr="00522F24">
              <w:rPr>
                <w:sz w:val="20"/>
                <w:lang w:val="ru-RU"/>
              </w:rPr>
              <w:t>правописание</w:t>
            </w:r>
            <w:r w:rsidRPr="00522F24">
              <w:rPr>
                <w:spacing w:val="-3"/>
                <w:sz w:val="20"/>
                <w:lang w:val="ru-RU"/>
              </w:rPr>
              <w:t xml:space="preserve"> </w:t>
            </w:r>
            <w:r w:rsidRPr="00522F24">
              <w:rPr>
                <w:sz w:val="20"/>
                <w:lang w:val="ru-RU"/>
              </w:rPr>
              <w:t>местоимений</w:t>
            </w:r>
            <w:r w:rsidRPr="00522F24">
              <w:rPr>
                <w:spacing w:val="-5"/>
                <w:sz w:val="20"/>
                <w:lang w:val="ru-RU"/>
              </w:rPr>
              <w:t xml:space="preserve"> </w:t>
            </w:r>
            <w:r w:rsidRPr="00522F24">
              <w:rPr>
                <w:sz w:val="20"/>
                <w:lang w:val="ru-RU"/>
              </w:rPr>
              <w:t>с</w:t>
            </w:r>
            <w:r w:rsidRPr="00522F24">
              <w:rPr>
                <w:spacing w:val="-3"/>
                <w:sz w:val="20"/>
                <w:lang w:val="ru-RU"/>
              </w:rPr>
              <w:t xml:space="preserve"> </w:t>
            </w:r>
            <w:r w:rsidRPr="00522F24">
              <w:rPr>
                <w:sz w:val="20"/>
                <w:lang w:val="ru-RU"/>
              </w:rPr>
              <w:t>"не</w:t>
            </w:r>
            <w:r w:rsidRPr="00522F24">
              <w:rPr>
                <w:spacing w:val="-4"/>
                <w:sz w:val="20"/>
                <w:lang w:val="ru-RU"/>
              </w:rPr>
              <w:t xml:space="preserve"> </w:t>
            </w:r>
            <w:r w:rsidRPr="00522F24">
              <w:rPr>
                <w:sz w:val="20"/>
                <w:lang w:val="ru-RU"/>
              </w:rPr>
              <w:t>и</w:t>
            </w:r>
            <w:r w:rsidRPr="00522F24">
              <w:rPr>
                <w:spacing w:val="-4"/>
                <w:sz w:val="20"/>
                <w:lang w:val="ru-RU"/>
              </w:rPr>
              <w:t xml:space="preserve"> </w:t>
            </w:r>
            <w:r w:rsidRPr="00522F24">
              <w:rPr>
                <w:sz w:val="20"/>
                <w:lang w:val="ru-RU"/>
              </w:rPr>
              <w:t>ни";</w:t>
            </w:r>
            <w:r w:rsidRPr="00522F24">
              <w:rPr>
                <w:spacing w:val="-5"/>
                <w:sz w:val="20"/>
                <w:lang w:val="ru-RU"/>
              </w:rPr>
              <w:t xml:space="preserve"> </w:t>
            </w:r>
            <w:r w:rsidRPr="00522F24">
              <w:rPr>
                <w:sz w:val="20"/>
                <w:lang w:val="ru-RU"/>
              </w:rPr>
              <w:t>слитное,</w:t>
            </w:r>
            <w:r w:rsidRPr="00522F24">
              <w:rPr>
                <w:spacing w:val="-47"/>
                <w:sz w:val="20"/>
                <w:lang w:val="ru-RU"/>
              </w:rPr>
              <w:t xml:space="preserve"> </w:t>
            </w:r>
            <w:r w:rsidRPr="00522F24">
              <w:rPr>
                <w:sz w:val="20"/>
                <w:lang w:val="ru-RU"/>
              </w:rPr>
              <w:t>раздельное</w:t>
            </w:r>
            <w:r w:rsidRPr="00522F24">
              <w:rPr>
                <w:spacing w:val="-1"/>
                <w:sz w:val="20"/>
                <w:lang w:val="ru-RU"/>
              </w:rPr>
              <w:t xml:space="preserve"> </w:t>
            </w:r>
            <w:r w:rsidRPr="00522F24">
              <w:rPr>
                <w:sz w:val="20"/>
                <w:lang w:val="ru-RU"/>
              </w:rPr>
              <w:t>и</w:t>
            </w:r>
            <w:r w:rsidRPr="00522F24">
              <w:rPr>
                <w:spacing w:val="1"/>
                <w:sz w:val="20"/>
                <w:lang w:val="ru-RU"/>
              </w:rPr>
              <w:t xml:space="preserve"> </w:t>
            </w:r>
            <w:r w:rsidRPr="00522F24">
              <w:rPr>
                <w:sz w:val="20"/>
                <w:lang w:val="ru-RU"/>
              </w:rPr>
              <w:t>дефисное</w:t>
            </w:r>
            <w:r w:rsidRPr="00522F24">
              <w:rPr>
                <w:spacing w:val="-1"/>
                <w:sz w:val="20"/>
                <w:lang w:val="ru-RU"/>
              </w:rPr>
              <w:t xml:space="preserve"> </w:t>
            </w:r>
            <w:r w:rsidRPr="00522F24">
              <w:rPr>
                <w:sz w:val="20"/>
                <w:lang w:val="ru-RU"/>
              </w:rPr>
              <w:t>написание местоимений.</w:t>
            </w:r>
          </w:p>
        </w:tc>
      </w:tr>
      <w:tr w:rsidR="00B9772D" w:rsidTr="003C4F78">
        <w:trPr>
          <w:trHeight w:val="562"/>
        </w:trPr>
        <w:tc>
          <w:tcPr>
            <w:tcW w:w="2150" w:type="dxa"/>
          </w:tcPr>
          <w:p w:rsidR="003C4F78" w:rsidRPr="00522F24" w:rsidRDefault="003C4F78" w:rsidP="003C4F78">
            <w:pPr>
              <w:pStyle w:val="TableParagraph"/>
              <w:rPr>
                <w:lang w:val="ru-RU"/>
              </w:rPr>
            </w:pPr>
          </w:p>
          <w:p w:rsidR="003C4F78" w:rsidRPr="00522F24" w:rsidRDefault="003C4F78" w:rsidP="003C4F78">
            <w:pPr>
              <w:pStyle w:val="TableParagraph"/>
              <w:rPr>
                <w:lang w:val="ru-RU"/>
              </w:rPr>
            </w:pPr>
          </w:p>
          <w:p w:rsidR="003C4F78" w:rsidRPr="00522F24" w:rsidRDefault="003C4F78" w:rsidP="003C4F78">
            <w:pPr>
              <w:pStyle w:val="TableParagraph"/>
              <w:rPr>
                <w:lang w:val="ru-RU"/>
              </w:rPr>
            </w:pPr>
          </w:p>
          <w:p w:rsidR="003C4F78" w:rsidRPr="00522F24" w:rsidRDefault="003C4F78" w:rsidP="003C4F78">
            <w:pPr>
              <w:pStyle w:val="TableParagraph"/>
              <w:spacing w:before="4"/>
              <w:rPr>
                <w:sz w:val="25"/>
                <w:lang w:val="ru-RU"/>
              </w:rPr>
            </w:pPr>
          </w:p>
          <w:p w:rsidR="003C4F78" w:rsidRDefault="003C4F78" w:rsidP="003C4F78">
            <w:pPr>
              <w:pStyle w:val="TableParagraph"/>
              <w:ind w:left="27"/>
              <w:rPr>
                <w:sz w:val="20"/>
              </w:rPr>
            </w:pPr>
            <w:r>
              <w:rPr>
                <w:sz w:val="20"/>
              </w:rPr>
              <w:t>Глагол.</w:t>
            </w:r>
          </w:p>
        </w:tc>
        <w:tc>
          <w:tcPr>
            <w:tcW w:w="7849" w:type="dxa"/>
          </w:tcPr>
          <w:p w:rsidR="003C4F78" w:rsidRPr="00522F24" w:rsidRDefault="003C4F78" w:rsidP="003C4F78">
            <w:pPr>
              <w:pStyle w:val="TableParagraph"/>
              <w:spacing w:before="16"/>
              <w:ind w:left="30" w:right="4523"/>
              <w:rPr>
                <w:sz w:val="20"/>
                <w:lang w:val="ru-RU"/>
              </w:rPr>
            </w:pPr>
            <w:r w:rsidRPr="00522F24">
              <w:rPr>
                <w:sz w:val="20"/>
                <w:lang w:val="ru-RU"/>
              </w:rPr>
              <w:t>Переходные</w:t>
            </w:r>
            <w:r w:rsidRPr="00522F24">
              <w:rPr>
                <w:spacing w:val="-3"/>
                <w:sz w:val="20"/>
                <w:lang w:val="ru-RU"/>
              </w:rPr>
              <w:t xml:space="preserve"> </w:t>
            </w:r>
            <w:r w:rsidRPr="00522F24">
              <w:rPr>
                <w:sz w:val="20"/>
                <w:lang w:val="ru-RU"/>
              </w:rPr>
              <w:t>и</w:t>
            </w:r>
            <w:r w:rsidRPr="00522F24">
              <w:rPr>
                <w:spacing w:val="-7"/>
                <w:sz w:val="20"/>
                <w:lang w:val="ru-RU"/>
              </w:rPr>
              <w:t xml:space="preserve"> </w:t>
            </w:r>
            <w:r w:rsidRPr="00522F24">
              <w:rPr>
                <w:sz w:val="20"/>
                <w:lang w:val="ru-RU"/>
              </w:rPr>
              <w:t>непереходные</w:t>
            </w:r>
            <w:r w:rsidRPr="00522F24">
              <w:rPr>
                <w:spacing w:val="-5"/>
                <w:sz w:val="20"/>
                <w:lang w:val="ru-RU"/>
              </w:rPr>
              <w:t xml:space="preserve"> </w:t>
            </w:r>
            <w:r w:rsidRPr="00522F24">
              <w:rPr>
                <w:sz w:val="20"/>
                <w:lang w:val="ru-RU"/>
              </w:rPr>
              <w:t>глаголы.</w:t>
            </w:r>
            <w:r w:rsidRPr="00522F24">
              <w:rPr>
                <w:spacing w:val="-47"/>
                <w:sz w:val="20"/>
                <w:lang w:val="ru-RU"/>
              </w:rPr>
              <w:t xml:space="preserve"> </w:t>
            </w:r>
            <w:r w:rsidRPr="00522F24">
              <w:rPr>
                <w:sz w:val="20"/>
                <w:lang w:val="ru-RU"/>
              </w:rPr>
              <w:t>Разноспрягаемые</w:t>
            </w:r>
            <w:r w:rsidRPr="00522F24">
              <w:rPr>
                <w:spacing w:val="-1"/>
                <w:sz w:val="20"/>
                <w:lang w:val="ru-RU"/>
              </w:rPr>
              <w:t xml:space="preserve"> </w:t>
            </w:r>
            <w:r w:rsidRPr="00522F24">
              <w:rPr>
                <w:sz w:val="20"/>
                <w:lang w:val="ru-RU"/>
              </w:rPr>
              <w:t>глаголы.</w:t>
            </w:r>
          </w:p>
          <w:p w:rsidR="003C4F78" w:rsidRPr="00522F24" w:rsidRDefault="003C4F78" w:rsidP="003C4F78">
            <w:pPr>
              <w:pStyle w:val="TableParagraph"/>
              <w:spacing w:before="1"/>
              <w:ind w:left="30"/>
              <w:rPr>
                <w:sz w:val="20"/>
                <w:lang w:val="ru-RU"/>
              </w:rPr>
            </w:pPr>
            <w:r w:rsidRPr="00522F24">
              <w:rPr>
                <w:sz w:val="20"/>
                <w:lang w:val="ru-RU"/>
              </w:rPr>
              <w:t>Безличные</w:t>
            </w:r>
            <w:r w:rsidRPr="00522F24">
              <w:rPr>
                <w:spacing w:val="-6"/>
                <w:sz w:val="20"/>
                <w:lang w:val="ru-RU"/>
              </w:rPr>
              <w:t xml:space="preserve"> </w:t>
            </w:r>
            <w:r w:rsidRPr="00522F24">
              <w:rPr>
                <w:sz w:val="20"/>
                <w:lang w:val="ru-RU"/>
              </w:rPr>
              <w:t>глаголы.</w:t>
            </w:r>
            <w:r w:rsidRPr="00522F24">
              <w:rPr>
                <w:spacing w:val="-4"/>
                <w:sz w:val="20"/>
                <w:lang w:val="ru-RU"/>
              </w:rPr>
              <w:t xml:space="preserve"> </w:t>
            </w:r>
            <w:r w:rsidRPr="00522F24">
              <w:rPr>
                <w:sz w:val="20"/>
                <w:lang w:val="ru-RU"/>
              </w:rPr>
              <w:t>Использование</w:t>
            </w:r>
            <w:r w:rsidRPr="00522F24">
              <w:rPr>
                <w:spacing w:val="-2"/>
                <w:sz w:val="20"/>
                <w:lang w:val="ru-RU"/>
              </w:rPr>
              <w:t xml:space="preserve"> </w:t>
            </w:r>
            <w:r w:rsidRPr="00522F24">
              <w:rPr>
                <w:sz w:val="20"/>
                <w:lang w:val="ru-RU"/>
              </w:rPr>
              <w:t>личных</w:t>
            </w:r>
            <w:r w:rsidRPr="00522F24">
              <w:rPr>
                <w:spacing w:val="-6"/>
                <w:sz w:val="20"/>
                <w:lang w:val="ru-RU"/>
              </w:rPr>
              <w:t xml:space="preserve"> </w:t>
            </w:r>
            <w:r w:rsidRPr="00522F24">
              <w:rPr>
                <w:sz w:val="20"/>
                <w:lang w:val="ru-RU"/>
              </w:rPr>
              <w:t>глаголов</w:t>
            </w:r>
            <w:r w:rsidRPr="00522F24">
              <w:rPr>
                <w:spacing w:val="-3"/>
                <w:sz w:val="20"/>
                <w:lang w:val="ru-RU"/>
              </w:rPr>
              <w:t xml:space="preserve"> </w:t>
            </w:r>
            <w:r w:rsidRPr="00522F24">
              <w:rPr>
                <w:sz w:val="20"/>
                <w:lang w:val="ru-RU"/>
              </w:rPr>
              <w:t>в</w:t>
            </w:r>
            <w:r w:rsidRPr="00522F24">
              <w:rPr>
                <w:spacing w:val="-6"/>
                <w:sz w:val="20"/>
                <w:lang w:val="ru-RU"/>
              </w:rPr>
              <w:t xml:space="preserve"> </w:t>
            </w:r>
            <w:r w:rsidRPr="00522F24">
              <w:rPr>
                <w:sz w:val="20"/>
                <w:lang w:val="ru-RU"/>
              </w:rPr>
              <w:t>безличном</w:t>
            </w:r>
            <w:r w:rsidRPr="00522F24">
              <w:rPr>
                <w:spacing w:val="-5"/>
                <w:sz w:val="20"/>
                <w:lang w:val="ru-RU"/>
              </w:rPr>
              <w:t xml:space="preserve"> </w:t>
            </w:r>
            <w:r w:rsidRPr="00522F24">
              <w:rPr>
                <w:sz w:val="20"/>
                <w:lang w:val="ru-RU"/>
              </w:rPr>
              <w:t>значении.</w:t>
            </w:r>
            <w:r w:rsidRPr="00522F24">
              <w:rPr>
                <w:spacing w:val="-47"/>
                <w:sz w:val="20"/>
                <w:lang w:val="ru-RU"/>
              </w:rPr>
              <w:t xml:space="preserve"> </w:t>
            </w:r>
            <w:r w:rsidRPr="00522F24">
              <w:rPr>
                <w:sz w:val="20"/>
                <w:lang w:val="ru-RU"/>
              </w:rPr>
              <w:t>Изъявительное,</w:t>
            </w:r>
            <w:r w:rsidRPr="00522F24">
              <w:rPr>
                <w:spacing w:val="1"/>
                <w:sz w:val="20"/>
                <w:lang w:val="ru-RU"/>
              </w:rPr>
              <w:t xml:space="preserve"> </w:t>
            </w:r>
            <w:r w:rsidRPr="00522F24">
              <w:rPr>
                <w:sz w:val="20"/>
                <w:lang w:val="ru-RU"/>
              </w:rPr>
              <w:t>условное</w:t>
            </w:r>
            <w:r w:rsidRPr="00522F24">
              <w:rPr>
                <w:spacing w:val="-1"/>
                <w:sz w:val="20"/>
                <w:lang w:val="ru-RU"/>
              </w:rPr>
              <w:t xml:space="preserve"> </w:t>
            </w:r>
            <w:r w:rsidRPr="00522F24">
              <w:rPr>
                <w:sz w:val="20"/>
                <w:lang w:val="ru-RU"/>
              </w:rPr>
              <w:t>и</w:t>
            </w:r>
            <w:r w:rsidRPr="00522F24">
              <w:rPr>
                <w:spacing w:val="-1"/>
                <w:sz w:val="20"/>
                <w:lang w:val="ru-RU"/>
              </w:rPr>
              <w:t xml:space="preserve"> </w:t>
            </w:r>
            <w:r w:rsidRPr="00522F24">
              <w:rPr>
                <w:sz w:val="20"/>
                <w:lang w:val="ru-RU"/>
              </w:rPr>
              <w:t>повелительное</w:t>
            </w:r>
            <w:r w:rsidRPr="00522F24">
              <w:rPr>
                <w:spacing w:val="2"/>
                <w:sz w:val="20"/>
                <w:lang w:val="ru-RU"/>
              </w:rPr>
              <w:t xml:space="preserve"> </w:t>
            </w:r>
            <w:r w:rsidRPr="00522F24">
              <w:rPr>
                <w:sz w:val="20"/>
                <w:lang w:val="ru-RU"/>
              </w:rPr>
              <w:t>наклонения</w:t>
            </w:r>
            <w:r w:rsidRPr="00522F24">
              <w:rPr>
                <w:spacing w:val="-2"/>
                <w:sz w:val="20"/>
                <w:lang w:val="ru-RU"/>
              </w:rPr>
              <w:t xml:space="preserve"> </w:t>
            </w:r>
            <w:r w:rsidRPr="00522F24">
              <w:rPr>
                <w:sz w:val="20"/>
                <w:lang w:val="ru-RU"/>
              </w:rPr>
              <w:t>глагола.</w:t>
            </w:r>
          </w:p>
          <w:p w:rsidR="003C4F78" w:rsidRPr="00522F24" w:rsidRDefault="003C4F78" w:rsidP="003C4F78">
            <w:pPr>
              <w:pStyle w:val="TableParagraph"/>
              <w:ind w:left="30" w:right="1912"/>
              <w:rPr>
                <w:sz w:val="20"/>
                <w:lang w:val="ru-RU"/>
              </w:rPr>
            </w:pPr>
            <w:r w:rsidRPr="00522F24">
              <w:rPr>
                <w:sz w:val="20"/>
                <w:lang w:val="ru-RU"/>
              </w:rPr>
              <w:t>Нормы</w:t>
            </w:r>
            <w:r w:rsidRPr="00522F24">
              <w:rPr>
                <w:spacing w:val="-3"/>
                <w:sz w:val="20"/>
                <w:lang w:val="ru-RU"/>
              </w:rPr>
              <w:t xml:space="preserve"> </w:t>
            </w:r>
            <w:r w:rsidRPr="00522F24">
              <w:rPr>
                <w:sz w:val="20"/>
                <w:lang w:val="ru-RU"/>
              </w:rPr>
              <w:t>ударения</w:t>
            </w:r>
            <w:r w:rsidRPr="00522F24">
              <w:rPr>
                <w:spacing w:val="-2"/>
                <w:sz w:val="20"/>
                <w:lang w:val="ru-RU"/>
              </w:rPr>
              <w:t xml:space="preserve"> </w:t>
            </w:r>
            <w:r w:rsidRPr="00522F24">
              <w:rPr>
                <w:sz w:val="20"/>
                <w:lang w:val="ru-RU"/>
              </w:rPr>
              <w:t>в</w:t>
            </w:r>
            <w:r w:rsidRPr="00522F24">
              <w:rPr>
                <w:spacing w:val="-3"/>
                <w:sz w:val="20"/>
                <w:lang w:val="ru-RU"/>
              </w:rPr>
              <w:t xml:space="preserve"> </w:t>
            </w:r>
            <w:r w:rsidRPr="00522F24">
              <w:rPr>
                <w:sz w:val="20"/>
                <w:lang w:val="ru-RU"/>
              </w:rPr>
              <w:t>глагольных</w:t>
            </w:r>
            <w:r w:rsidRPr="00522F24">
              <w:rPr>
                <w:spacing w:val="-4"/>
                <w:sz w:val="20"/>
                <w:lang w:val="ru-RU"/>
              </w:rPr>
              <w:t xml:space="preserve"> </w:t>
            </w:r>
            <w:r w:rsidRPr="00522F24">
              <w:rPr>
                <w:sz w:val="20"/>
                <w:lang w:val="ru-RU"/>
              </w:rPr>
              <w:t>формах</w:t>
            </w:r>
            <w:r w:rsidRPr="00522F24">
              <w:rPr>
                <w:spacing w:val="-4"/>
                <w:sz w:val="20"/>
                <w:lang w:val="ru-RU"/>
              </w:rPr>
              <w:t xml:space="preserve"> </w:t>
            </w:r>
            <w:r w:rsidRPr="00522F24">
              <w:rPr>
                <w:sz w:val="20"/>
                <w:lang w:val="ru-RU"/>
              </w:rPr>
              <w:t>(в</w:t>
            </w:r>
            <w:r w:rsidRPr="00522F24">
              <w:rPr>
                <w:spacing w:val="-4"/>
                <w:sz w:val="20"/>
                <w:lang w:val="ru-RU"/>
              </w:rPr>
              <w:t xml:space="preserve"> </w:t>
            </w:r>
            <w:r w:rsidRPr="00522F24">
              <w:rPr>
                <w:sz w:val="20"/>
                <w:lang w:val="ru-RU"/>
              </w:rPr>
              <w:t>рамках</w:t>
            </w:r>
            <w:r w:rsidRPr="00522F24">
              <w:rPr>
                <w:spacing w:val="-4"/>
                <w:sz w:val="20"/>
                <w:lang w:val="ru-RU"/>
              </w:rPr>
              <w:t xml:space="preserve"> </w:t>
            </w:r>
            <w:r w:rsidRPr="00522F24">
              <w:rPr>
                <w:sz w:val="20"/>
                <w:lang w:val="ru-RU"/>
              </w:rPr>
              <w:t>изученного).</w:t>
            </w:r>
            <w:r w:rsidRPr="00522F24">
              <w:rPr>
                <w:spacing w:val="-47"/>
                <w:sz w:val="20"/>
                <w:lang w:val="ru-RU"/>
              </w:rPr>
              <w:t xml:space="preserve"> </w:t>
            </w:r>
            <w:r w:rsidRPr="00522F24">
              <w:rPr>
                <w:sz w:val="20"/>
                <w:lang w:val="ru-RU"/>
              </w:rPr>
              <w:t>Нормы</w:t>
            </w:r>
            <w:r w:rsidRPr="00522F24">
              <w:rPr>
                <w:spacing w:val="-1"/>
                <w:sz w:val="20"/>
                <w:lang w:val="ru-RU"/>
              </w:rPr>
              <w:t xml:space="preserve"> </w:t>
            </w:r>
            <w:r w:rsidRPr="00522F24">
              <w:rPr>
                <w:sz w:val="20"/>
                <w:lang w:val="ru-RU"/>
              </w:rPr>
              <w:t>словоизменения</w:t>
            </w:r>
            <w:r w:rsidRPr="00522F24">
              <w:rPr>
                <w:spacing w:val="-1"/>
                <w:sz w:val="20"/>
                <w:lang w:val="ru-RU"/>
              </w:rPr>
              <w:t xml:space="preserve"> </w:t>
            </w:r>
            <w:r w:rsidRPr="00522F24">
              <w:rPr>
                <w:sz w:val="20"/>
                <w:lang w:val="ru-RU"/>
              </w:rPr>
              <w:t>глаголов.</w:t>
            </w:r>
          </w:p>
          <w:p w:rsidR="003C4F78" w:rsidRPr="00522F24" w:rsidRDefault="003C4F78" w:rsidP="003C4F78">
            <w:pPr>
              <w:pStyle w:val="TableParagraph"/>
              <w:ind w:left="30" w:right="2747"/>
              <w:rPr>
                <w:sz w:val="20"/>
                <w:lang w:val="ru-RU"/>
              </w:rPr>
            </w:pPr>
            <w:r w:rsidRPr="00522F24">
              <w:rPr>
                <w:sz w:val="20"/>
                <w:lang w:val="ru-RU"/>
              </w:rPr>
              <w:t>Видовременная</w:t>
            </w:r>
            <w:r w:rsidRPr="00522F24">
              <w:rPr>
                <w:spacing w:val="-5"/>
                <w:sz w:val="20"/>
                <w:lang w:val="ru-RU"/>
              </w:rPr>
              <w:t xml:space="preserve"> </w:t>
            </w:r>
            <w:r w:rsidRPr="00522F24">
              <w:rPr>
                <w:sz w:val="20"/>
                <w:lang w:val="ru-RU"/>
              </w:rPr>
              <w:t>соотнесенность</w:t>
            </w:r>
            <w:r w:rsidRPr="00522F24">
              <w:rPr>
                <w:spacing w:val="-3"/>
                <w:sz w:val="20"/>
                <w:lang w:val="ru-RU"/>
              </w:rPr>
              <w:t xml:space="preserve"> </w:t>
            </w:r>
            <w:r w:rsidRPr="00522F24">
              <w:rPr>
                <w:sz w:val="20"/>
                <w:lang w:val="ru-RU"/>
              </w:rPr>
              <w:t>глагольных</w:t>
            </w:r>
            <w:r w:rsidRPr="00522F24">
              <w:rPr>
                <w:spacing w:val="-4"/>
                <w:sz w:val="20"/>
                <w:lang w:val="ru-RU"/>
              </w:rPr>
              <w:t xml:space="preserve"> </w:t>
            </w:r>
            <w:r w:rsidRPr="00522F24">
              <w:rPr>
                <w:sz w:val="20"/>
                <w:lang w:val="ru-RU"/>
              </w:rPr>
              <w:t>форм</w:t>
            </w:r>
            <w:r w:rsidRPr="00522F24">
              <w:rPr>
                <w:spacing w:val="-3"/>
                <w:sz w:val="20"/>
                <w:lang w:val="ru-RU"/>
              </w:rPr>
              <w:t xml:space="preserve"> </w:t>
            </w:r>
            <w:r w:rsidRPr="00522F24">
              <w:rPr>
                <w:sz w:val="20"/>
                <w:lang w:val="ru-RU"/>
              </w:rPr>
              <w:t>в</w:t>
            </w:r>
            <w:r w:rsidRPr="00522F24">
              <w:rPr>
                <w:spacing w:val="-4"/>
                <w:sz w:val="20"/>
                <w:lang w:val="ru-RU"/>
              </w:rPr>
              <w:t xml:space="preserve"> </w:t>
            </w:r>
            <w:r w:rsidRPr="00522F24">
              <w:rPr>
                <w:sz w:val="20"/>
                <w:lang w:val="ru-RU"/>
              </w:rPr>
              <w:t>тексте.</w:t>
            </w:r>
            <w:r w:rsidRPr="00522F24">
              <w:rPr>
                <w:spacing w:val="-47"/>
                <w:sz w:val="20"/>
                <w:lang w:val="ru-RU"/>
              </w:rPr>
              <w:t xml:space="preserve"> </w:t>
            </w:r>
            <w:r w:rsidRPr="00522F24">
              <w:rPr>
                <w:sz w:val="20"/>
                <w:lang w:val="ru-RU"/>
              </w:rPr>
              <w:t>Морфологический</w:t>
            </w:r>
            <w:r w:rsidRPr="00522F24">
              <w:rPr>
                <w:spacing w:val="-2"/>
                <w:sz w:val="20"/>
                <w:lang w:val="ru-RU"/>
              </w:rPr>
              <w:t xml:space="preserve"> </w:t>
            </w:r>
            <w:r w:rsidRPr="00522F24">
              <w:rPr>
                <w:sz w:val="20"/>
                <w:lang w:val="ru-RU"/>
              </w:rPr>
              <w:t>анализ глаголов.</w:t>
            </w:r>
          </w:p>
          <w:p w:rsidR="003C4F78" w:rsidRPr="00522F24" w:rsidRDefault="003C4F78" w:rsidP="003C4F78">
            <w:pPr>
              <w:pStyle w:val="TableParagraph"/>
              <w:spacing w:before="1"/>
              <w:ind w:left="30"/>
              <w:rPr>
                <w:sz w:val="20"/>
                <w:lang w:val="ru-RU"/>
              </w:rPr>
            </w:pPr>
            <w:r w:rsidRPr="00522F24">
              <w:rPr>
                <w:sz w:val="20"/>
                <w:lang w:val="ru-RU"/>
              </w:rPr>
              <w:t>Использование</w:t>
            </w:r>
            <w:r w:rsidRPr="00522F24">
              <w:rPr>
                <w:spacing w:val="-5"/>
                <w:sz w:val="20"/>
                <w:lang w:val="ru-RU"/>
              </w:rPr>
              <w:t xml:space="preserve"> </w:t>
            </w:r>
            <w:r w:rsidRPr="00522F24">
              <w:rPr>
                <w:sz w:val="20"/>
                <w:lang w:val="ru-RU"/>
              </w:rPr>
              <w:t>"ь"</w:t>
            </w:r>
            <w:r w:rsidRPr="00522F24">
              <w:rPr>
                <w:spacing w:val="-1"/>
                <w:sz w:val="20"/>
                <w:lang w:val="ru-RU"/>
              </w:rPr>
              <w:t xml:space="preserve"> </w:t>
            </w:r>
            <w:r w:rsidRPr="00522F24">
              <w:rPr>
                <w:sz w:val="20"/>
                <w:lang w:val="ru-RU"/>
              </w:rPr>
              <w:t>как</w:t>
            </w:r>
            <w:r w:rsidRPr="00522F24">
              <w:rPr>
                <w:spacing w:val="-5"/>
                <w:sz w:val="20"/>
                <w:lang w:val="ru-RU"/>
              </w:rPr>
              <w:t xml:space="preserve"> </w:t>
            </w:r>
            <w:r w:rsidRPr="00522F24">
              <w:rPr>
                <w:sz w:val="20"/>
                <w:lang w:val="ru-RU"/>
              </w:rPr>
              <w:t>показателя</w:t>
            </w:r>
            <w:r w:rsidRPr="00522F24">
              <w:rPr>
                <w:spacing w:val="-5"/>
                <w:sz w:val="20"/>
                <w:lang w:val="ru-RU"/>
              </w:rPr>
              <w:t xml:space="preserve"> </w:t>
            </w:r>
            <w:r w:rsidRPr="00522F24">
              <w:rPr>
                <w:sz w:val="20"/>
                <w:lang w:val="ru-RU"/>
              </w:rPr>
              <w:t>грамматической</w:t>
            </w:r>
            <w:r w:rsidRPr="00522F24">
              <w:rPr>
                <w:spacing w:val="-5"/>
                <w:sz w:val="20"/>
                <w:lang w:val="ru-RU"/>
              </w:rPr>
              <w:t xml:space="preserve"> </w:t>
            </w:r>
            <w:r w:rsidRPr="00522F24">
              <w:rPr>
                <w:sz w:val="20"/>
                <w:lang w:val="ru-RU"/>
              </w:rPr>
              <w:t>формы</w:t>
            </w:r>
            <w:r w:rsidRPr="00522F24">
              <w:rPr>
                <w:spacing w:val="-4"/>
                <w:sz w:val="20"/>
                <w:lang w:val="ru-RU"/>
              </w:rPr>
              <w:t xml:space="preserve"> </w:t>
            </w:r>
            <w:r w:rsidRPr="00522F24">
              <w:rPr>
                <w:sz w:val="20"/>
                <w:lang w:val="ru-RU"/>
              </w:rPr>
              <w:t>в</w:t>
            </w:r>
            <w:r w:rsidRPr="00522F24">
              <w:rPr>
                <w:spacing w:val="-5"/>
                <w:sz w:val="20"/>
                <w:lang w:val="ru-RU"/>
              </w:rPr>
              <w:t xml:space="preserve"> </w:t>
            </w:r>
            <w:r w:rsidRPr="00522F24">
              <w:rPr>
                <w:sz w:val="20"/>
                <w:lang w:val="ru-RU"/>
              </w:rPr>
              <w:t>повелительном</w:t>
            </w:r>
            <w:r w:rsidRPr="00522F24">
              <w:rPr>
                <w:spacing w:val="-3"/>
                <w:sz w:val="20"/>
                <w:lang w:val="ru-RU"/>
              </w:rPr>
              <w:t xml:space="preserve"> </w:t>
            </w:r>
            <w:r w:rsidRPr="00522F24">
              <w:rPr>
                <w:sz w:val="20"/>
                <w:lang w:val="ru-RU"/>
              </w:rPr>
              <w:t>наклонении</w:t>
            </w:r>
            <w:r w:rsidRPr="00522F24">
              <w:rPr>
                <w:spacing w:val="-47"/>
                <w:sz w:val="20"/>
                <w:lang w:val="ru-RU"/>
              </w:rPr>
              <w:t xml:space="preserve"> </w:t>
            </w:r>
            <w:r w:rsidRPr="00522F24">
              <w:rPr>
                <w:sz w:val="20"/>
                <w:lang w:val="ru-RU"/>
              </w:rPr>
              <w:t>глагола.</w:t>
            </w:r>
          </w:p>
        </w:tc>
      </w:tr>
    </w:tbl>
    <w:p w:rsidR="00522F24" w:rsidRDefault="00522F24" w:rsidP="00522F24">
      <w:pPr>
        <w:rPr>
          <w:sz w:val="20"/>
        </w:rPr>
        <w:sectPr w:rsidR="00522F24">
          <w:pgSz w:w="11910" w:h="16840"/>
          <w:pgMar w:top="840" w:right="600" w:bottom="340" w:left="920" w:header="0" w:footer="150" w:gutter="0"/>
          <w:cols w:space="720"/>
        </w:sectPr>
      </w:pPr>
    </w:p>
    <w:p w:rsidR="00522F24" w:rsidRPr="00522F24" w:rsidRDefault="00522F24" w:rsidP="00522F24">
      <w:pPr>
        <w:pStyle w:val="ConsPlusTitle"/>
        <w:ind w:right="567" w:firstLine="540"/>
        <w:rPr>
          <w:rFonts w:ascii="Times New Roman" w:hAnsi="Times New Roman" w:cs="Times New Roman"/>
          <w:sz w:val="24"/>
          <w:szCs w:val="24"/>
        </w:rPr>
      </w:pPr>
      <w:r w:rsidRPr="00522F24">
        <w:rPr>
          <w:rFonts w:ascii="Times New Roman" w:hAnsi="Times New Roman" w:cs="Times New Roman"/>
          <w:sz w:val="24"/>
          <w:szCs w:val="24"/>
        </w:rPr>
        <w:lastRenderedPageBreak/>
        <w:t>Содержание обучения в 7 классе представлено в таблице:</w:t>
      </w:r>
    </w:p>
    <w:p w:rsidR="00B919F6" w:rsidRDefault="00B919F6" w:rsidP="00522F24">
      <w:pPr>
        <w:pStyle w:val="ConsPlusTitle"/>
        <w:ind w:right="567"/>
        <w:rPr>
          <w:rFonts w:ascii="Times New Roman" w:hAnsi="Times New Roman" w:cs="Times New Roman"/>
          <w:sz w:val="24"/>
          <w:szCs w:val="24"/>
        </w:rPr>
      </w:pPr>
    </w:p>
    <w:tbl>
      <w:tblPr>
        <w:tblStyle w:val="TableNormal3"/>
        <w:tblW w:w="0" w:type="auto"/>
        <w:tblInd w:w="190" w:type="dxa"/>
        <w:tblLayout w:type="fixed"/>
        <w:tblLook w:val="01E0" w:firstRow="1" w:lastRow="1" w:firstColumn="1" w:lastColumn="1" w:noHBand="0" w:noVBand="0"/>
      </w:tblPr>
      <w:tblGrid>
        <w:gridCol w:w="2345"/>
        <w:gridCol w:w="7653"/>
      </w:tblGrid>
      <w:tr w:rsidR="00B9772D" w:rsidTr="00522F24">
        <w:trPr>
          <w:trHeight w:val="508"/>
        </w:trPr>
        <w:tc>
          <w:tcPr>
            <w:tcW w:w="2345" w:type="dxa"/>
          </w:tcPr>
          <w:p w:rsidR="00522F24" w:rsidRPr="00522F24" w:rsidRDefault="00522F24" w:rsidP="00522F24">
            <w:pPr>
              <w:spacing w:before="133"/>
              <w:ind w:left="27"/>
              <w:rPr>
                <w:rFonts w:ascii="Times New Roman" w:eastAsia="Times New Roman" w:hAnsi="Times New Roman" w:cs="Times New Roman"/>
                <w:sz w:val="20"/>
                <w:lang w:eastAsia="en-US"/>
              </w:rPr>
            </w:pPr>
            <w:r w:rsidRPr="00522F24">
              <w:rPr>
                <w:rFonts w:ascii="Times New Roman" w:eastAsia="Times New Roman" w:hAnsi="Times New Roman" w:cs="Times New Roman"/>
                <w:sz w:val="20"/>
                <w:lang w:eastAsia="en-US"/>
              </w:rPr>
              <w:t>Общие</w:t>
            </w:r>
            <w:r w:rsidRPr="00522F24">
              <w:rPr>
                <w:rFonts w:ascii="Times New Roman" w:eastAsia="Times New Roman" w:hAnsi="Times New Roman" w:cs="Times New Roman"/>
                <w:spacing w:val="-4"/>
                <w:sz w:val="20"/>
                <w:lang w:eastAsia="en-US"/>
              </w:rPr>
              <w:t xml:space="preserve"> </w:t>
            </w:r>
            <w:r w:rsidRPr="00522F24">
              <w:rPr>
                <w:rFonts w:ascii="Times New Roman" w:eastAsia="Times New Roman" w:hAnsi="Times New Roman" w:cs="Times New Roman"/>
                <w:sz w:val="20"/>
                <w:lang w:eastAsia="en-US"/>
              </w:rPr>
              <w:t>сведения</w:t>
            </w:r>
            <w:r w:rsidRPr="00522F24">
              <w:rPr>
                <w:rFonts w:ascii="Times New Roman" w:eastAsia="Times New Roman" w:hAnsi="Times New Roman" w:cs="Times New Roman"/>
                <w:spacing w:val="-4"/>
                <w:sz w:val="20"/>
                <w:lang w:eastAsia="en-US"/>
              </w:rPr>
              <w:t xml:space="preserve"> </w:t>
            </w:r>
            <w:r w:rsidRPr="00522F24">
              <w:rPr>
                <w:rFonts w:ascii="Times New Roman" w:eastAsia="Times New Roman" w:hAnsi="Times New Roman" w:cs="Times New Roman"/>
                <w:sz w:val="20"/>
                <w:lang w:eastAsia="en-US"/>
              </w:rPr>
              <w:t>о</w:t>
            </w:r>
            <w:r w:rsidRPr="00522F24">
              <w:rPr>
                <w:rFonts w:ascii="Times New Roman" w:eastAsia="Times New Roman" w:hAnsi="Times New Roman" w:cs="Times New Roman"/>
                <w:spacing w:val="-3"/>
                <w:sz w:val="20"/>
                <w:lang w:eastAsia="en-US"/>
              </w:rPr>
              <w:t xml:space="preserve"> </w:t>
            </w:r>
            <w:r w:rsidRPr="00522F24">
              <w:rPr>
                <w:rFonts w:ascii="Times New Roman" w:eastAsia="Times New Roman" w:hAnsi="Times New Roman" w:cs="Times New Roman"/>
                <w:sz w:val="20"/>
                <w:lang w:eastAsia="en-US"/>
              </w:rPr>
              <w:t>языке.</w:t>
            </w:r>
          </w:p>
        </w:tc>
        <w:tc>
          <w:tcPr>
            <w:tcW w:w="7653" w:type="dxa"/>
          </w:tcPr>
          <w:p w:rsidR="00522F24" w:rsidRPr="00522F24" w:rsidRDefault="00522F24" w:rsidP="00522F24">
            <w:pPr>
              <w:spacing w:before="18"/>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Русский</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язык</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как</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развивающееся</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явление.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Взаимосвязь</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языка,</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культуры</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истории</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народа.</w:t>
            </w:r>
          </w:p>
        </w:tc>
      </w:tr>
      <w:tr w:rsidR="00B9772D" w:rsidTr="00522F24">
        <w:trPr>
          <w:trHeight w:val="740"/>
        </w:trPr>
        <w:tc>
          <w:tcPr>
            <w:tcW w:w="2345" w:type="dxa"/>
          </w:tcPr>
          <w:p w:rsidR="00522F24" w:rsidRPr="00522F24" w:rsidRDefault="00522F24" w:rsidP="00522F24">
            <w:pPr>
              <w:spacing w:before="8"/>
              <w:rPr>
                <w:rFonts w:ascii="Times New Roman" w:eastAsia="Times New Roman" w:hAnsi="Times New Roman" w:cs="Times New Roman"/>
                <w:sz w:val="21"/>
                <w:lang w:val="ru-RU" w:eastAsia="en-US"/>
              </w:rPr>
            </w:pPr>
          </w:p>
          <w:p w:rsidR="00522F24" w:rsidRPr="00522F24" w:rsidRDefault="00522F24" w:rsidP="00522F24">
            <w:pPr>
              <w:ind w:left="27"/>
              <w:rPr>
                <w:rFonts w:ascii="Times New Roman" w:eastAsia="Times New Roman" w:hAnsi="Times New Roman" w:cs="Times New Roman"/>
                <w:sz w:val="20"/>
                <w:lang w:eastAsia="en-US"/>
              </w:rPr>
            </w:pPr>
            <w:r w:rsidRPr="00522F24">
              <w:rPr>
                <w:rFonts w:ascii="Times New Roman" w:eastAsia="Times New Roman" w:hAnsi="Times New Roman" w:cs="Times New Roman"/>
                <w:sz w:val="20"/>
                <w:lang w:eastAsia="en-US"/>
              </w:rPr>
              <w:t>Язык</w:t>
            </w:r>
            <w:r w:rsidRPr="00522F24">
              <w:rPr>
                <w:rFonts w:ascii="Times New Roman" w:eastAsia="Times New Roman" w:hAnsi="Times New Roman" w:cs="Times New Roman"/>
                <w:spacing w:val="-3"/>
                <w:sz w:val="20"/>
                <w:lang w:eastAsia="en-US"/>
              </w:rPr>
              <w:t xml:space="preserve"> </w:t>
            </w:r>
            <w:r w:rsidRPr="00522F24">
              <w:rPr>
                <w:rFonts w:ascii="Times New Roman" w:eastAsia="Times New Roman" w:hAnsi="Times New Roman" w:cs="Times New Roman"/>
                <w:sz w:val="20"/>
                <w:lang w:eastAsia="en-US"/>
              </w:rPr>
              <w:t>и</w:t>
            </w:r>
            <w:r w:rsidRPr="00522F24">
              <w:rPr>
                <w:rFonts w:ascii="Times New Roman" w:eastAsia="Times New Roman" w:hAnsi="Times New Roman" w:cs="Times New Roman"/>
                <w:spacing w:val="-3"/>
                <w:sz w:val="20"/>
                <w:lang w:eastAsia="en-US"/>
              </w:rPr>
              <w:t xml:space="preserve"> </w:t>
            </w:r>
            <w:r w:rsidRPr="00522F24">
              <w:rPr>
                <w:rFonts w:ascii="Times New Roman" w:eastAsia="Times New Roman" w:hAnsi="Times New Roman" w:cs="Times New Roman"/>
                <w:sz w:val="20"/>
                <w:lang w:eastAsia="en-US"/>
              </w:rPr>
              <w:t>речь.</w:t>
            </w:r>
          </w:p>
        </w:tc>
        <w:tc>
          <w:tcPr>
            <w:tcW w:w="7653" w:type="dxa"/>
          </w:tcPr>
          <w:p w:rsidR="00522F24" w:rsidRPr="00522F24" w:rsidRDefault="00522F24" w:rsidP="00522F24">
            <w:pPr>
              <w:spacing w:before="19"/>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Монолог-описание,</w:t>
            </w:r>
            <w:r w:rsidRPr="00522F24">
              <w:rPr>
                <w:rFonts w:ascii="Times New Roman" w:eastAsia="Times New Roman" w:hAnsi="Times New Roman" w:cs="Times New Roman"/>
                <w:spacing w:val="-8"/>
                <w:sz w:val="20"/>
                <w:lang w:val="ru-RU" w:eastAsia="en-US"/>
              </w:rPr>
              <w:t xml:space="preserve"> </w:t>
            </w:r>
            <w:r w:rsidRPr="00522F24">
              <w:rPr>
                <w:rFonts w:ascii="Times New Roman" w:eastAsia="Times New Roman" w:hAnsi="Times New Roman" w:cs="Times New Roman"/>
                <w:sz w:val="20"/>
                <w:lang w:val="ru-RU" w:eastAsia="en-US"/>
              </w:rPr>
              <w:t>монолог-рассуждение,</w:t>
            </w:r>
            <w:r w:rsidRPr="00522F24">
              <w:rPr>
                <w:rFonts w:ascii="Times New Roman" w:eastAsia="Times New Roman" w:hAnsi="Times New Roman" w:cs="Times New Roman"/>
                <w:spacing w:val="-7"/>
                <w:sz w:val="20"/>
                <w:lang w:val="ru-RU" w:eastAsia="en-US"/>
              </w:rPr>
              <w:t xml:space="preserve"> </w:t>
            </w:r>
            <w:r w:rsidRPr="00522F24">
              <w:rPr>
                <w:rFonts w:ascii="Times New Roman" w:eastAsia="Times New Roman" w:hAnsi="Times New Roman" w:cs="Times New Roman"/>
                <w:sz w:val="20"/>
                <w:lang w:val="ru-RU" w:eastAsia="en-US"/>
              </w:rPr>
              <w:t>монолог-повествование.</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Виды</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диалога:</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побуждение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к</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действию,</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обмен</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мнениями,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запрос</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информации,</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сообщение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информации.</w:t>
            </w:r>
          </w:p>
        </w:tc>
      </w:tr>
      <w:tr w:rsidR="00B9772D" w:rsidTr="00522F24">
        <w:trPr>
          <w:trHeight w:val="2809"/>
        </w:trPr>
        <w:tc>
          <w:tcPr>
            <w:tcW w:w="2345" w:type="dxa"/>
          </w:tcPr>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spacing w:before="8"/>
              <w:rPr>
                <w:rFonts w:ascii="Times New Roman" w:eastAsia="Times New Roman" w:hAnsi="Times New Roman" w:cs="Times New Roman"/>
                <w:sz w:val="23"/>
                <w:lang w:val="ru-RU" w:eastAsia="en-US"/>
              </w:rPr>
            </w:pPr>
          </w:p>
          <w:p w:rsidR="00522F24" w:rsidRPr="00522F24" w:rsidRDefault="00522F24" w:rsidP="00522F24">
            <w:pPr>
              <w:ind w:left="27"/>
              <w:rPr>
                <w:rFonts w:ascii="Times New Roman" w:eastAsia="Times New Roman" w:hAnsi="Times New Roman" w:cs="Times New Roman"/>
                <w:sz w:val="20"/>
                <w:lang w:eastAsia="en-US"/>
              </w:rPr>
            </w:pPr>
            <w:r w:rsidRPr="00522F24">
              <w:rPr>
                <w:rFonts w:ascii="Times New Roman" w:eastAsia="Times New Roman" w:hAnsi="Times New Roman" w:cs="Times New Roman"/>
                <w:sz w:val="20"/>
                <w:lang w:eastAsia="en-US"/>
              </w:rPr>
              <w:t>Текст.</w:t>
            </w:r>
          </w:p>
        </w:tc>
        <w:tc>
          <w:tcPr>
            <w:tcW w:w="7653" w:type="dxa"/>
          </w:tcPr>
          <w:p w:rsidR="00522F24" w:rsidRPr="00522F24" w:rsidRDefault="00522F24" w:rsidP="00522F24">
            <w:pPr>
              <w:spacing w:before="19"/>
              <w:ind w:left="31" w:right="425"/>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Текст</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как</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речевое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произведение.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Основные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признаки</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текста</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(обобщение).</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Структура</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текста.</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Абзац.</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Информационная</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переработка</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текста:</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план</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текста</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(простой,</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сложный;</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назывной,</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вопросный,</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тезисный);</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главная</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второстепенная информация</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текста.</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Способы</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средства</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связи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предложений</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тексте</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(обобщение).</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Языковые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средства</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выразительности</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тексте: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фонетические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(звукопись),</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словообразовательные,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лексические (обобщение).</w:t>
            </w:r>
          </w:p>
          <w:p w:rsidR="00522F24" w:rsidRPr="00522F24" w:rsidRDefault="00522F24" w:rsidP="00522F24">
            <w:pPr>
              <w:spacing w:line="228" w:lineRule="exact"/>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Устное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рассуждение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на</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дискуссионную</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тему;</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его</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языковые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особенности.</w:t>
            </w:r>
          </w:p>
          <w:p w:rsidR="00522F24" w:rsidRPr="00522F24" w:rsidRDefault="00522F24" w:rsidP="00522F24">
            <w:pPr>
              <w:ind w:left="31" w:right="425"/>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Рассуждение как функционально-смысловой тип речи. Структурные особенности</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текста-рассуждения.</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Смысловой</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анализ</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текста:</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его</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композиционных</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особенностей,</w:t>
            </w:r>
          </w:p>
          <w:p w:rsidR="00522F24" w:rsidRPr="00522F24" w:rsidRDefault="00522F24" w:rsidP="00522F24">
            <w:pPr>
              <w:spacing w:before="1"/>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микротем</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абзацев,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способов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средств</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связи</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предложений</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тексте;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использование</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языковых</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средств</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выразительности</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рамках изученного).</w:t>
            </w:r>
          </w:p>
        </w:tc>
      </w:tr>
      <w:tr w:rsidR="00B9772D" w:rsidTr="00522F24">
        <w:trPr>
          <w:trHeight w:val="962"/>
        </w:trPr>
        <w:tc>
          <w:tcPr>
            <w:tcW w:w="2345" w:type="dxa"/>
          </w:tcPr>
          <w:p w:rsidR="00522F24" w:rsidRPr="00522F24" w:rsidRDefault="00522F24" w:rsidP="00522F24">
            <w:pPr>
              <w:spacing w:before="8"/>
              <w:rPr>
                <w:rFonts w:ascii="Times New Roman" w:eastAsia="Times New Roman" w:hAnsi="Times New Roman" w:cs="Times New Roman"/>
                <w:sz w:val="21"/>
                <w:lang w:val="ru-RU" w:eastAsia="en-US"/>
              </w:rPr>
            </w:pPr>
          </w:p>
          <w:p w:rsidR="00522F24" w:rsidRPr="00522F24" w:rsidRDefault="00522F24" w:rsidP="00522F24">
            <w:pPr>
              <w:ind w:left="27"/>
              <w:rPr>
                <w:rFonts w:ascii="Times New Roman" w:eastAsia="Times New Roman" w:hAnsi="Times New Roman" w:cs="Times New Roman"/>
                <w:sz w:val="20"/>
                <w:lang w:eastAsia="en-US"/>
              </w:rPr>
            </w:pPr>
            <w:r w:rsidRPr="00522F24">
              <w:rPr>
                <w:rFonts w:ascii="Times New Roman" w:eastAsia="Times New Roman" w:hAnsi="Times New Roman" w:cs="Times New Roman"/>
                <w:sz w:val="20"/>
                <w:lang w:eastAsia="en-US"/>
              </w:rPr>
              <w:t>Функциональные</w:t>
            </w:r>
          </w:p>
          <w:p w:rsidR="00522F24" w:rsidRPr="00522F24" w:rsidRDefault="00522F24" w:rsidP="00522F24">
            <w:pPr>
              <w:ind w:left="27"/>
              <w:rPr>
                <w:rFonts w:ascii="Times New Roman" w:eastAsia="Times New Roman" w:hAnsi="Times New Roman" w:cs="Times New Roman"/>
                <w:sz w:val="20"/>
                <w:lang w:eastAsia="en-US"/>
              </w:rPr>
            </w:pPr>
            <w:r w:rsidRPr="00522F24">
              <w:rPr>
                <w:rFonts w:ascii="Times New Roman" w:eastAsia="Times New Roman" w:hAnsi="Times New Roman" w:cs="Times New Roman"/>
                <w:sz w:val="20"/>
                <w:lang w:eastAsia="en-US"/>
              </w:rPr>
              <w:t>разновидности</w:t>
            </w:r>
            <w:r w:rsidRPr="00522F24">
              <w:rPr>
                <w:rFonts w:ascii="Times New Roman" w:eastAsia="Times New Roman" w:hAnsi="Times New Roman" w:cs="Times New Roman"/>
                <w:spacing w:val="-4"/>
                <w:sz w:val="20"/>
                <w:lang w:eastAsia="en-US"/>
              </w:rPr>
              <w:t xml:space="preserve"> </w:t>
            </w:r>
            <w:r w:rsidRPr="00522F24">
              <w:rPr>
                <w:rFonts w:ascii="Times New Roman" w:eastAsia="Times New Roman" w:hAnsi="Times New Roman" w:cs="Times New Roman"/>
                <w:sz w:val="20"/>
                <w:lang w:eastAsia="en-US"/>
              </w:rPr>
              <w:t>языка.</w:t>
            </w:r>
          </w:p>
        </w:tc>
        <w:tc>
          <w:tcPr>
            <w:tcW w:w="7653" w:type="dxa"/>
          </w:tcPr>
          <w:p w:rsidR="00522F24" w:rsidRPr="00522F24" w:rsidRDefault="00522F24" w:rsidP="00522F24">
            <w:pPr>
              <w:spacing w:before="19"/>
              <w:ind w:left="31" w:right="9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Понятие о функциональных разновидностях языка: разговорная речь, функциональные</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стили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(научный,</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публицистический,</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официально-деловой),</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язык</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художественной</w:t>
            </w:r>
          </w:p>
          <w:p w:rsidR="00522F24" w:rsidRPr="00522F24" w:rsidRDefault="00522F24" w:rsidP="00522F24">
            <w:pPr>
              <w:spacing w:before="1" w:line="229" w:lineRule="exact"/>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литературы.</w:t>
            </w:r>
          </w:p>
          <w:p w:rsidR="00522F24" w:rsidRDefault="00522F24" w:rsidP="00522F24">
            <w:pPr>
              <w:spacing w:line="229" w:lineRule="exact"/>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Публицистический</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стиль.</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Сфера</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употребления,</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функции,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языковые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особенности.</w:t>
            </w:r>
          </w:p>
          <w:p w:rsidR="00522F24" w:rsidRPr="00522F24" w:rsidRDefault="00522F24" w:rsidP="00522F24">
            <w:pPr>
              <w:spacing w:before="8"/>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Жанры</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публицистического</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стиля</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(репортаж,</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заметка,</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интервью).</w:t>
            </w:r>
          </w:p>
          <w:p w:rsidR="00522F24" w:rsidRPr="00522F24" w:rsidRDefault="00522F24" w:rsidP="00522F24">
            <w:pPr>
              <w:ind w:left="31" w:right="154"/>
              <w:rPr>
                <w:rFonts w:ascii="Times New Roman" w:eastAsia="Times New Roman" w:hAnsi="Times New Roman" w:cs="Times New Roman"/>
                <w:sz w:val="20"/>
                <w:lang w:eastAsia="en-US"/>
              </w:rPr>
            </w:pPr>
            <w:r w:rsidRPr="00522F24">
              <w:rPr>
                <w:rFonts w:ascii="Times New Roman" w:eastAsia="Times New Roman" w:hAnsi="Times New Roman" w:cs="Times New Roman"/>
                <w:sz w:val="20"/>
                <w:lang w:val="ru-RU" w:eastAsia="en-US"/>
              </w:rPr>
              <w:t>Употребление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языковых</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средств</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выразительности</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текстах</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публицистического</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стиля.</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eastAsia="en-US"/>
              </w:rPr>
              <w:t>Официально-деловой</w:t>
            </w:r>
            <w:r w:rsidRPr="00522F24">
              <w:rPr>
                <w:rFonts w:ascii="Times New Roman" w:eastAsia="Times New Roman" w:hAnsi="Times New Roman" w:cs="Times New Roman"/>
                <w:spacing w:val="-5"/>
                <w:sz w:val="20"/>
                <w:lang w:eastAsia="en-US"/>
              </w:rPr>
              <w:t xml:space="preserve"> </w:t>
            </w:r>
            <w:r w:rsidRPr="00522F24">
              <w:rPr>
                <w:rFonts w:ascii="Times New Roman" w:eastAsia="Times New Roman" w:hAnsi="Times New Roman" w:cs="Times New Roman"/>
                <w:sz w:val="20"/>
                <w:lang w:eastAsia="en-US"/>
              </w:rPr>
              <w:t>стиль. Сфера</w:t>
            </w:r>
            <w:r w:rsidRPr="00522F24">
              <w:rPr>
                <w:rFonts w:ascii="Times New Roman" w:eastAsia="Times New Roman" w:hAnsi="Times New Roman" w:cs="Times New Roman"/>
                <w:spacing w:val="-1"/>
                <w:sz w:val="20"/>
                <w:lang w:eastAsia="en-US"/>
              </w:rPr>
              <w:t xml:space="preserve"> </w:t>
            </w:r>
            <w:r w:rsidRPr="00522F24">
              <w:rPr>
                <w:rFonts w:ascii="Times New Roman" w:eastAsia="Times New Roman" w:hAnsi="Times New Roman" w:cs="Times New Roman"/>
                <w:sz w:val="20"/>
                <w:lang w:eastAsia="en-US"/>
              </w:rPr>
              <w:t>употребления,</w:t>
            </w:r>
            <w:r w:rsidRPr="00522F24">
              <w:rPr>
                <w:rFonts w:ascii="Times New Roman" w:eastAsia="Times New Roman" w:hAnsi="Times New Roman" w:cs="Times New Roman"/>
                <w:spacing w:val="-3"/>
                <w:sz w:val="20"/>
                <w:lang w:eastAsia="en-US"/>
              </w:rPr>
              <w:t xml:space="preserve"> </w:t>
            </w:r>
            <w:r w:rsidRPr="00522F24">
              <w:rPr>
                <w:rFonts w:ascii="Times New Roman" w:eastAsia="Times New Roman" w:hAnsi="Times New Roman" w:cs="Times New Roman"/>
                <w:sz w:val="20"/>
                <w:lang w:eastAsia="en-US"/>
              </w:rPr>
              <w:t>функции,</w:t>
            </w:r>
            <w:r w:rsidRPr="00522F24">
              <w:rPr>
                <w:rFonts w:ascii="Times New Roman" w:eastAsia="Times New Roman" w:hAnsi="Times New Roman" w:cs="Times New Roman"/>
                <w:spacing w:val="-3"/>
                <w:sz w:val="20"/>
                <w:lang w:eastAsia="en-US"/>
              </w:rPr>
              <w:t xml:space="preserve"> </w:t>
            </w:r>
            <w:r w:rsidRPr="00522F24">
              <w:rPr>
                <w:rFonts w:ascii="Times New Roman" w:eastAsia="Times New Roman" w:hAnsi="Times New Roman" w:cs="Times New Roman"/>
                <w:sz w:val="20"/>
                <w:lang w:eastAsia="en-US"/>
              </w:rPr>
              <w:t>языковые</w:t>
            </w:r>
            <w:r w:rsidRPr="00522F24">
              <w:rPr>
                <w:rFonts w:ascii="Times New Roman" w:eastAsia="Times New Roman" w:hAnsi="Times New Roman" w:cs="Times New Roman"/>
                <w:spacing w:val="-3"/>
                <w:sz w:val="20"/>
                <w:lang w:eastAsia="en-US"/>
              </w:rPr>
              <w:t xml:space="preserve"> </w:t>
            </w:r>
            <w:r w:rsidRPr="00522F24">
              <w:rPr>
                <w:rFonts w:ascii="Times New Roman" w:eastAsia="Times New Roman" w:hAnsi="Times New Roman" w:cs="Times New Roman"/>
                <w:sz w:val="20"/>
                <w:lang w:eastAsia="en-US"/>
              </w:rPr>
              <w:t>особенности.</w:t>
            </w:r>
          </w:p>
          <w:p w:rsidR="00522F24" w:rsidRPr="00522F24" w:rsidRDefault="00522F24" w:rsidP="00522F24">
            <w:pPr>
              <w:spacing w:line="229" w:lineRule="exact"/>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eastAsia="en-US"/>
              </w:rPr>
              <w:t>Инструкция.</w:t>
            </w:r>
          </w:p>
        </w:tc>
      </w:tr>
      <w:tr w:rsidR="00B9772D" w:rsidTr="00522F24">
        <w:trPr>
          <w:trHeight w:val="962"/>
        </w:trPr>
        <w:tc>
          <w:tcPr>
            <w:tcW w:w="2345" w:type="dxa"/>
            <w:tcBorders>
              <w:top w:val="double" w:sz="2" w:space="0" w:color="000000"/>
            </w:tcBorders>
          </w:tcPr>
          <w:p w:rsidR="00522F24" w:rsidRPr="00522F24" w:rsidRDefault="00522F24" w:rsidP="00522F24">
            <w:pPr>
              <w:spacing w:before="11"/>
              <w:ind w:left="27" w:right="289"/>
              <w:rPr>
                <w:rFonts w:ascii="Times New Roman" w:eastAsia="Times New Roman" w:hAnsi="Times New Roman" w:cs="Times New Roman"/>
                <w:sz w:val="20"/>
                <w:lang w:eastAsia="en-US"/>
              </w:rPr>
            </w:pPr>
            <w:r w:rsidRPr="00522F24">
              <w:rPr>
                <w:rFonts w:ascii="Times New Roman" w:eastAsia="Times New Roman" w:hAnsi="Times New Roman" w:cs="Times New Roman"/>
                <w:sz w:val="20"/>
                <w:lang w:eastAsia="en-US"/>
              </w:rPr>
              <w:t>Морфология.</w:t>
            </w:r>
            <w:r w:rsidRPr="00522F24">
              <w:rPr>
                <w:rFonts w:ascii="Times New Roman" w:eastAsia="Times New Roman" w:hAnsi="Times New Roman" w:cs="Times New Roman"/>
                <w:spacing w:val="-10"/>
                <w:sz w:val="20"/>
                <w:lang w:eastAsia="en-US"/>
              </w:rPr>
              <w:t xml:space="preserve"> </w:t>
            </w:r>
            <w:r w:rsidRPr="00522F24">
              <w:rPr>
                <w:rFonts w:ascii="Times New Roman" w:eastAsia="Times New Roman" w:hAnsi="Times New Roman" w:cs="Times New Roman"/>
                <w:sz w:val="20"/>
                <w:lang w:eastAsia="en-US"/>
              </w:rPr>
              <w:t>Культура</w:t>
            </w:r>
            <w:r w:rsidRPr="00522F24">
              <w:rPr>
                <w:rFonts w:ascii="Times New Roman" w:eastAsia="Times New Roman" w:hAnsi="Times New Roman" w:cs="Times New Roman"/>
                <w:spacing w:val="-47"/>
                <w:sz w:val="20"/>
                <w:lang w:eastAsia="en-US"/>
              </w:rPr>
              <w:t xml:space="preserve"> </w:t>
            </w:r>
            <w:r w:rsidRPr="00522F24">
              <w:rPr>
                <w:rFonts w:ascii="Times New Roman" w:eastAsia="Times New Roman" w:hAnsi="Times New Roman" w:cs="Times New Roman"/>
                <w:sz w:val="20"/>
                <w:lang w:eastAsia="en-US"/>
              </w:rPr>
              <w:t>речи.</w:t>
            </w:r>
          </w:p>
        </w:tc>
        <w:tc>
          <w:tcPr>
            <w:tcW w:w="7653" w:type="dxa"/>
            <w:tcBorders>
              <w:top w:val="double" w:sz="2" w:space="0" w:color="000000"/>
            </w:tcBorders>
          </w:tcPr>
          <w:p w:rsidR="00522F24" w:rsidRPr="00522F24" w:rsidRDefault="00522F24" w:rsidP="00522F24">
            <w:pPr>
              <w:spacing w:before="127"/>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Морфология</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как</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раздел</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науки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о</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языке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(обобщение).</w:t>
            </w:r>
          </w:p>
        </w:tc>
      </w:tr>
      <w:tr w:rsidR="00B9772D" w:rsidTr="00522F24">
        <w:trPr>
          <w:trHeight w:val="962"/>
        </w:trPr>
        <w:tc>
          <w:tcPr>
            <w:tcW w:w="2345" w:type="dxa"/>
          </w:tcPr>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spacing w:before="8"/>
              <w:rPr>
                <w:rFonts w:ascii="Times New Roman" w:eastAsia="Times New Roman" w:hAnsi="Times New Roman" w:cs="Times New Roman"/>
                <w:sz w:val="29"/>
                <w:lang w:val="ru-RU" w:eastAsia="en-US"/>
              </w:rPr>
            </w:pPr>
          </w:p>
          <w:p w:rsidR="00522F24" w:rsidRPr="00522F24" w:rsidRDefault="00522F24" w:rsidP="00522F24">
            <w:pPr>
              <w:ind w:left="27"/>
              <w:rPr>
                <w:rFonts w:ascii="Times New Roman" w:eastAsia="Times New Roman" w:hAnsi="Times New Roman" w:cs="Times New Roman"/>
                <w:sz w:val="20"/>
                <w:lang w:eastAsia="en-US"/>
              </w:rPr>
            </w:pPr>
            <w:r w:rsidRPr="00522F24">
              <w:rPr>
                <w:rFonts w:ascii="Times New Roman" w:eastAsia="Times New Roman" w:hAnsi="Times New Roman" w:cs="Times New Roman"/>
                <w:sz w:val="20"/>
                <w:lang w:eastAsia="en-US"/>
              </w:rPr>
              <w:t>Причастие.</w:t>
            </w:r>
          </w:p>
        </w:tc>
        <w:tc>
          <w:tcPr>
            <w:tcW w:w="7653" w:type="dxa"/>
          </w:tcPr>
          <w:p w:rsidR="00522F24" w:rsidRPr="00522F24" w:rsidRDefault="00522F24" w:rsidP="00522F24">
            <w:pPr>
              <w:spacing w:before="19"/>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Причастия</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как</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особая</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группа</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слов.</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Признаки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глагола</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имени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прилагательного</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причастии.</w:t>
            </w:r>
          </w:p>
          <w:p w:rsidR="00522F24" w:rsidRPr="00522F24" w:rsidRDefault="00522F24" w:rsidP="00522F24">
            <w:pPr>
              <w:spacing w:before="1"/>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Причастия</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настоящего</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прошедшего</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времени.</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Действительные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страдательные</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причастия.</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Полные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краткие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формы</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страдательных</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причастий.</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Склонение</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причастий.</w:t>
            </w:r>
          </w:p>
          <w:p w:rsidR="00522F24" w:rsidRPr="00522F24" w:rsidRDefault="00522F24" w:rsidP="00522F24">
            <w:pPr>
              <w:ind w:left="31" w:right="1040"/>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Причастие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составе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словосочетаний.</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Причастный</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оборот.</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Морфологический</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анализ</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причастий.</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Употребление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причастия</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речи.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Созвучные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причастия</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имена</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прилагательные</w:t>
            </w:r>
          </w:p>
          <w:p w:rsidR="00522F24" w:rsidRPr="00522F24" w:rsidRDefault="00522F24" w:rsidP="00522F24">
            <w:pPr>
              <w:ind w:left="31" w:right="199"/>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(висящий - висячий, горящий - горячий). Употребление причастий с суффиксом "-ся".</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Согласование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причастий в</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словосочетаниях</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типа</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"прич.</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сущ.".</w:t>
            </w:r>
          </w:p>
          <w:p w:rsidR="00522F24" w:rsidRPr="00522F24" w:rsidRDefault="00522F24" w:rsidP="00522F24">
            <w:pPr>
              <w:spacing w:line="228" w:lineRule="exact"/>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Ударение</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некоторых</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формах</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причастий.</w:t>
            </w:r>
          </w:p>
          <w:p w:rsidR="00522F24" w:rsidRPr="00522F24" w:rsidRDefault="00522F24" w:rsidP="00522F24">
            <w:pPr>
              <w:ind w:left="31" w:right="3495"/>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Правописание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падежных</w:t>
            </w:r>
            <w:r w:rsidRPr="00522F24">
              <w:rPr>
                <w:rFonts w:ascii="Times New Roman" w:eastAsia="Times New Roman" w:hAnsi="Times New Roman" w:cs="Times New Roman"/>
                <w:spacing w:val="-8"/>
                <w:sz w:val="20"/>
                <w:lang w:val="ru-RU" w:eastAsia="en-US"/>
              </w:rPr>
              <w:t xml:space="preserve"> </w:t>
            </w:r>
            <w:r w:rsidRPr="00522F24">
              <w:rPr>
                <w:rFonts w:ascii="Times New Roman" w:eastAsia="Times New Roman" w:hAnsi="Times New Roman" w:cs="Times New Roman"/>
                <w:sz w:val="20"/>
                <w:lang w:val="ru-RU" w:eastAsia="en-US"/>
              </w:rPr>
              <w:t>окончаний</w:t>
            </w:r>
            <w:r w:rsidRPr="00522F24">
              <w:rPr>
                <w:rFonts w:ascii="Times New Roman" w:eastAsia="Times New Roman" w:hAnsi="Times New Roman" w:cs="Times New Roman"/>
                <w:spacing w:val="-7"/>
                <w:sz w:val="20"/>
                <w:lang w:val="ru-RU" w:eastAsia="en-US"/>
              </w:rPr>
              <w:t xml:space="preserve"> </w:t>
            </w:r>
            <w:r w:rsidRPr="00522F24">
              <w:rPr>
                <w:rFonts w:ascii="Times New Roman" w:eastAsia="Times New Roman" w:hAnsi="Times New Roman" w:cs="Times New Roman"/>
                <w:sz w:val="20"/>
                <w:lang w:val="ru-RU" w:eastAsia="en-US"/>
              </w:rPr>
              <w:t>причастий.</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Правописание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гласных</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суффиксах</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причастий.</w:t>
            </w:r>
          </w:p>
          <w:p w:rsidR="00522F24" w:rsidRPr="00522F24" w:rsidRDefault="00522F24" w:rsidP="00522F24">
            <w:pPr>
              <w:spacing w:before="1"/>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Правописание</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"н"</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"нн"</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суффиксах</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причастий</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отглагольных</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имен</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прилагательных.</w:t>
            </w:r>
          </w:p>
          <w:p w:rsidR="00522F24" w:rsidRPr="00522F24" w:rsidRDefault="00522F24" w:rsidP="00522F24">
            <w:pPr>
              <w:spacing w:before="1"/>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Правописание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окончаний</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причастий.</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Слитное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раздельное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написание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"не"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с</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причастиями.</w:t>
            </w:r>
          </w:p>
          <w:p w:rsidR="00522F24" w:rsidRPr="00522F24" w:rsidRDefault="00522F24" w:rsidP="00522F24">
            <w:pPr>
              <w:spacing w:line="228" w:lineRule="exact"/>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Знаки</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препинания</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предложениях</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причастным</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оборотом.</w:t>
            </w:r>
          </w:p>
        </w:tc>
      </w:tr>
      <w:tr w:rsidR="00B9772D" w:rsidTr="00522F24">
        <w:trPr>
          <w:trHeight w:val="962"/>
        </w:trPr>
        <w:tc>
          <w:tcPr>
            <w:tcW w:w="2345" w:type="dxa"/>
          </w:tcPr>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spacing w:before="5"/>
              <w:rPr>
                <w:rFonts w:ascii="Times New Roman" w:eastAsia="Times New Roman" w:hAnsi="Times New Roman" w:cs="Times New Roman"/>
                <w:sz w:val="23"/>
                <w:lang w:val="ru-RU" w:eastAsia="en-US"/>
              </w:rPr>
            </w:pPr>
          </w:p>
          <w:p w:rsidR="00522F24" w:rsidRPr="00522F24" w:rsidRDefault="00522F24" w:rsidP="00522F24">
            <w:pPr>
              <w:ind w:left="27"/>
              <w:rPr>
                <w:rFonts w:ascii="Times New Roman" w:eastAsia="Times New Roman" w:hAnsi="Times New Roman" w:cs="Times New Roman"/>
                <w:sz w:val="20"/>
                <w:lang w:eastAsia="en-US"/>
              </w:rPr>
            </w:pPr>
            <w:r w:rsidRPr="00522F24">
              <w:rPr>
                <w:rFonts w:ascii="Times New Roman" w:eastAsia="Times New Roman" w:hAnsi="Times New Roman" w:cs="Times New Roman"/>
                <w:sz w:val="20"/>
                <w:lang w:eastAsia="en-US"/>
              </w:rPr>
              <w:t>Деепричастие.</w:t>
            </w:r>
          </w:p>
        </w:tc>
        <w:tc>
          <w:tcPr>
            <w:tcW w:w="7653" w:type="dxa"/>
          </w:tcPr>
          <w:p w:rsidR="00522F24" w:rsidRPr="00522F24" w:rsidRDefault="00522F24" w:rsidP="00522F24">
            <w:pPr>
              <w:spacing w:before="16"/>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Деепричастия</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как</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особая</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группа</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слов.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Признаки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глагола</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наречия</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деепричастии.</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Синтаксическая</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функция</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деепричастия, роль</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речи.</w:t>
            </w:r>
          </w:p>
          <w:p w:rsidR="00522F24" w:rsidRPr="00522F24" w:rsidRDefault="00522F24" w:rsidP="00522F24">
            <w:pPr>
              <w:spacing w:before="1"/>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Деепричастия</w:t>
            </w:r>
            <w:r w:rsidRPr="00522F24">
              <w:rPr>
                <w:rFonts w:ascii="Times New Roman" w:eastAsia="Times New Roman" w:hAnsi="Times New Roman" w:cs="Times New Roman"/>
                <w:spacing w:val="-7"/>
                <w:sz w:val="20"/>
                <w:lang w:val="ru-RU" w:eastAsia="en-US"/>
              </w:rPr>
              <w:t xml:space="preserve"> </w:t>
            </w:r>
            <w:r w:rsidRPr="00522F24">
              <w:rPr>
                <w:rFonts w:ascii="Times New Roman" w:eastAsia="Times New Roman" w:hAnsi="Times New Roman" w:cs="Times New Roman"/>
                <w:sz w:val="20"/>
                <w:lang w:val="ru-RU" w:eastAsia="en-US"/>
              </w:rPr>
              <w:t>совершенного</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несовершенного</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вида.</w:t>
            </w:r>
          </w:p>
          <w:p w:rsidR="00522F24" w:rsidRPr="00522F24" w:rsidRDefault="00522F24" w:rsidP="00522F24">
            <w:pPr>
              <w:spacing w:before="1"/>
              <w:ind w:left="31" w:right="1040"/>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Деепричастие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составе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словосочетаний.</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Деепричастный</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оборот.</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Морфологический</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анализ деепричастий.</w:t>
            </w:r>
          </w:p>
          <w:p w:rsidR="00522F24" w:rsidRPr="00522F24" w:rsidRDefault="00522F24" w:rsidP="00522F24">
            <w:pPr>
              <w:spacing w:line="229" w:lineRule="exact"/>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Постановка</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ударения</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деепричастиях.</w:t>
            </w:r>
          </w:p>
          <w:p w:rsidR="00522F24" w:rsidRPr="00522F24" w:rsidRDefault="00522F24" w:rsidP="00522F24">
            <w:pPr>
              <w:ind w:left="31" w:right="2564"/>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Правописание гласных в суффиксах деепричастий.</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Слитное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раздельное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написание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"не"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деепричастиями.</w:t>
            </w:r>
          </w:p>
          <w:p w:rsidR="00522F24" w:rsidRPr="00522F24" w:rsidRDefault="00522F24" w:rsidP="00522F24">
            <w:pPr>
              <w:ind w:left="31" w:right="425"/>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Правильное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построение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предложений</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одиночными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деепричастиями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деепричастными</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оборотами.</w:t>
            </w:r>
          </w:p>
          <w:p w:rsidR="00522F24" w:rsidRPr="00522F24" w:rsidRDefault="00522F24" w:rsidP="00522F24">
            <w:pPr>
              <w:spacing w:before="1"/>
              <w:ind w:left="31" w:right="547"/>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Знаки препинания в предложениях с одиночным деепричастием и деепричастным</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оборотом.</w:t>
            </w:r>
          </w:p>
        </w:tc>
      </w:tr>
      <w:tr w:rsidR="00B9772D" w:rsidTr="00522F24">
        <w:trPr>
          <w:trHeight w:val="962"/>
        </w:trPr>
        <w:tc>
          <w:tcPr>
            <w:tcW w:w="2345" w:type="dxa"/>
          </w:tcPr>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spacing w:before="5"/>
              <w:rPr>
                <w:rFonts w:ascii="Times New Roman" w:eastAsia="Times New Roman" w:hAnsi="Times New Roman" w:cs="Times New Roman"/>
                <w:sz w:val="21"/>
                <w:lang w:val="ru-RU" w:eastAsia="en-US"/>
              </w:rPr>
            </w:pPr>
          </w:p>
          <w:p w:rsidR="00522F24" w:rsidRPr="00522F24" w:rsidRDefault="00522F24" w:rsidP="00522F24">
            <w:pPr>
              <w:spacing w:before="1"/>
              <w:ind w:left="27"/>
              <w:rPr>
                <w:rFonts w:ascii="Times New Roman" w:eastAsia="Times New Roman" w:hAnsi="Times New Roman" w:cs="Times New Roman"/>
                <w:sz w:val="20"/>
                <w:lang w:eastAsia="en-US"/>
              </w:rPr>
            </w:pPr>
            <w:r w:rsidRPr="00522F24">
              <w:rPr>
                <w:rFonts w:ascii="Times New Roman" w:eastAsia="Times New Roman" w:hAnsi="Times New Roman" w:cs="Times New Roman"/>
                <w:sz w:val="20"/>
                <w:lang w:eastAsia="en-US"/>
              </w:rPr>
              <w:t>Наречие.</w:t>
            </w:r>
          </w:p>
        </w:tc>
        <w:tc>
          <w:tcPr>
            <w:tcW w:w="7653" w:type="dxa"/>
          </w:tcPr>
          <w:p w:rsidR="00522F24" w:rsidRPr="00522F24" w:rsidRDefault="00522F24" w:rsidP="00522F24">
            <w:pPr>
              <w:spacing w:before="19" w:line="229" w:lineRule="exact"/>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Общее</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грамматическое</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значение</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наречий.</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Разряды</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наречий</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по</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значению.</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Простая</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составная</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формы</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сравнительной</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превосходной</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степеней</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сравнения</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наречий.</w:t>
            </w:r>
          </w:p>
          <w:p w:rsidR="00522F24" w:rsidRPr="00522F24" w:rsidRDefault="00522F24" w:rsidP="00522F24">
            <w:pPr>
              <w:ind w:left="31" w:right="4580"/>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Словообразование наречий.</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Синтаксические свойства наречий.</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Морфологический</w:t>
            </w:r>
            <w:r w:rsidRPr="00522F24">
              <w:rPr>
                <w:rFonts w:ascii="Times New Roman" w:eastAsia="Times New Roman" w:hAnsi="Times New Roman" w:cs="Times New Roman"/>
                <w:spacing w:val="-9"/>
                <w:sz w:val="20"/>
                <w:lang w:val="ru-RU" w:eastAsia="en-US"/>
              </w:rPr>
              <w:t xml:space="preserve"> </w:t>
            </w:r>
            <w:r w:rsidRPr="00522F24">
              <w:rPr>
                <w:rFonts w:ascii="Times New Roman" w:eastAsia="Times New Roman" w:hAnsi="Times New Roman" w:cs="Times New Roman"/>
                <w:sz w:val="20"/>
                <w:lang w:val="ru-RU" w:eastAsia="en-US"/>
              </w:rPr>
              <w:t>анализ</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наречий.</w:t>
            </w:r>
          </w:p>
          <w:p w:rsidR="00522F24" w:rsidRPr="00522F24" w:rsidRDefault="00522F24" w:rsidP="00522F24">
            <w:pPr>
              <w:spacing w:before="1"/>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Нормы</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постановки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ударения</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наречиях,</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нормы</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произношения</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наречий.</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Нормы</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образования</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степеней</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сравнения</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наречий.</w:t>
            </w:r>
          </w:p>
          <w:p w:rsidR="00522F24" w:rsidRPr="00522F24" w:rsidRDefault="00522F24" w:rsidP="00522F24">
            <w:pPr>
              <w:spacing w:line="228" w:lineRule="exact"/>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Роль</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наречий</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тексте.</w:t>
            </w:r>
          </w:p>
          <w:p w:rsidR="00522F24" w:rsidRPr="00522F24" w:rsidRDefault="00522F24" w:rsidP="00522F24">
            <w:pPr>
              <w:spacing w:before="1"/>
              <w:ind w:left="31" w:right="425"/>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Правописание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наречий:</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слитное,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раздельное,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дефисное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написание;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слитное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раздельное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написание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"не"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с</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наречиями;</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"н" 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"нн" в</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наречиях</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на</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"-о (-е)";</w:t>
            </w:r>
          </w:p>
          <w:p w:rsidR="00522F24" w:rsidRPr="00522F24" w:rsidRDefault="00522F24" w:rsidP="00522F24">
            <w:pPr>
              <w:spacing w:before="1"/>
              <w:ind w:left="31" w:right="138"/>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правописание суффиксов "-а" и "-о" наречий с приставками "из-, до-, с-, в-, на-, за-";</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употребление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"ь"</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после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шипящих</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на</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конце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наречий;</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правописание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суффиксов</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наречий</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"-о"</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"-е" после шипящих.</w:t>
            </w:r>
          </w:p>
        </w:tc>
      </w:tr>
      <w:tr w:rsidR="00B9772D" w:rsidTr="00522F24">
        <w:trPr>
          <w:trHeight w:val="719"/>
        </w:trPr>
        <w:tc>
          <w:tcPr>
            <w:tcW w:w="2345" w:type="dxa"/>
          </w:tcPr>
          <w:p w:rsidR="00522F24" w:rsidRPr="00522F24" w:rsidRDefault="00522F24" w:rsidP="00522F24">
            <w:pPr>
              <w:spacing w:before="132"/>
              <w:ind w:left="27" w:right="849"/>
              <w:rPr>
                <w:rFonts w:ascii="Times New Roman" w:eastAsia="Times New Roman" w:hAnsi="Times New Roman" w:cs="Times New Roman"/>
                <w:sz w:val="20"/>
                <w:lang w:eastAsia="en-US"/>
              </w:rPr>
            </w:pPr>
            <w:r w:rsidRPr="00522F24">
              <w:rPr>
                <w:rFonts w:ascii="Times New Roman" w:eastAsia="Times New Roman" w:hAnsi="Times New Roman" w:cs="Times New Roman"/>
                <w:spacing w:val="-1"/>
                <w:sz w:val="20"/>
                <w:lang w:eastAsia="en-US"/>
              </w:rPr>
              <w:t xml:space="preserve">Слова </w:t>
            </w:r>
            <w:r w:rsidRPr="00522F24">
              <w:rPr>
                <w:rFonts w:ascii="Times New Roman" w:eastAsia="Times New Roman" w:hAnsi="Times New Roman" w:cs="Times New Roman"/>
                <w:sz w:val="20"/>
                <w:lang w:eastAsia="en-US"/>
              </w:rPr>
              <w:t>категории</w:t>
            </w:r>
            <w:r w:rsidRPr="00522F24">
              <w:rPr>
                <w:rFonts w:ascii="Times New Roman" w:eastAsia="Times New Roman" w:hAnsi="Times New Roman" w:cs="Times New Roman"/>
                <w:spacing w:val="-47"/>
                <w:sz w:val="20"/>
                <w:lang w:eastAsia="en-US"/>
              </w:rPr>
              <w:t xml:space="preserve"> </w:t>
            </w:r>
            <w:r w:rsidRPr="00522F24">
              <w:rPr>
                <w:rFonts w:ascii="Times New Roman" w:eastAsia="Times New Roman" w:hAnsi="Times New Roman" w:cs="Times New Roman"/>
                <w:sz w:val="20"/>
                <w:lang w:eastAsia="en-US"/>
              </w:rPr>
              <w:t>состояния.</w:t>
            </w:r>
          </w:p>
        </w:tc>
        <w:tc>
          <w:tcPr>
            <w:tcW w:w="7653" w:type="dxa"/>
          </w:tcPr>
          <w:p w:rsidR="00522F24" w:rsidRPr="00522F24" w:rsidRDefault="00522F24" w:rsidP="00522F24">
            <w:pPr>
              <w:spacing w:before="19"/>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Вопрос</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о</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словах</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категории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состояния</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системе</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частей</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речи.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Общее</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грамматическое</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значение,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морфологические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признаки</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синтаксическая функция</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слов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категории</w:t>
            </w:r>
          </w:p>
          <w:p w:rsidR="00522F24" w:rsidRPr="00522F24" w:rsidRDefault="00522F24" w:rsidP="00522F24">
            <w:pPr>
              <w:spacing w:line="229" w:lineRule="exact"/>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состояния.</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Роль</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слов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категории</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состояния</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речи.</w:t>
            </w:r>
          </w:p>
        </w:tc>
      </w:tr>
      <w:tr w:rsidR="00B9772D" w:rsidTr="00522F24">
        <w:trPr>
          <w:trHeight w:val="463"/>
        </w:trPr>
        <w:tc>
          <w:tcPr>
            <w:tcW w:w="2345" w:type="dxa"/>
          </w:tcPr>
          <w:p w:rsidR="00522F24" w:rsidRPr="00522F24" w:rsidRDefault="00522F24" w:rsidP="00522F24">
            <w:pPr>
              <w:spacing w:before="132"/>
              <w:ind w:left="27"/>
              <w:rPr>
                <w:rFonts w:ascii="Times New Roman" w:eastAsia="Times New Roman" w:hAnsi="Times New Roman" w:cs="Times New Roman"/>
                <w:sz w:val="20"/>
                <w:lang w:eastAsia="en-US"/>
              </w:rPr>
            </w:pPr>
            <w:r w:rsidRPr="00522F24">
              <w:rPr>
                <w:rFonts w:ascii="Times New Roman" w:eastAsia="Times New Roman" w:hAnsi="Times New Roman" w:cs="Times New Roman"/>
                <w:sz w:val="20"/>
                <w:lang w:eastAsia="en-US"/>
              </w:rPr>
              <w:t>Служебные</w:t>
            </w:r>
            <w:r w:rsidRPr="00522F24">
              <w:rPr>
                <w:rFonts w:ascii="Times New Roman" w:eastAsia="Times New Roman" w:hAnsi="Times New Roman" w:cs="Times New Roman"/>
                <w:spacing w:val="-3"/>
                <w:sz w:val="20"/>
                <w:lang w:eastAsia="en-US"/>
              </w:rPr>
              <w:t xml:space="preserve"> </w:t>
            </w:r>
            <w:r w:rsidRPr="00522F24">
              <w:rPr>
                <w:rFonts w:ascii="Times New Roman" w:eastAsia="Times New Roman" w:hAnsi="Times New Roman" w:cs="Times New Roman"/>
                <w:sz w:val="20"/>
                <w:lang w:eastAsia="en-US"/>
              </w:rPr>
              <w:t>части</w:t>
            </w:r>
            <w:r w:rsidRPr="00522F24">
              <w:rPr>
                <w:rFonts w:ascii="Times New Roman" w:eastAsia="Times New Roman" w:hAnsi="Times New Roman" w:cs="Times New Roman"/>
                <w:spacing w:val="-4"/>
                <w:sz w:val="20"/>
                <w:lang w:eastAsia="en-US"/>
              </w:rPr>
              <w:t xml:space="preserve"> </w:t>
            </w:r>
            <w:r w:rsidRPr="00522F24">
              <w:rPr>
                <w:rFonts w:ascii="Times New Roman" w:eastAsia="Times New Roman" w:hAnsi="Times New Roman" w:cs="Times New Roman"/>
                <w:sz w:val="20"/>
                <w:lang w:eastAsia="en-US"/>
              </w:rPr>
              <w:t>речи.</w:t>
            </w:r>
          </w:p>
        </w:tc>
        <w:tc>
          <w:tcPr>
            <w:tcW w:w="7653" w:type="dxa"/>
          </w:tcPr>
          <w:p w:rsidR="00522F24" w:rsidRPr="00522F24" w:rsidRDefault="00522F24" w:rsidP="00522F24">
            <w:pPr>
              <w:spacing w:before="16"/>
              <w:ind w:left="31" w:right="9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Общая</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характеристика</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служебных</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частей</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речи.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Отличие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самостоятельных</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частей</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речи</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от</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служебных.</w:t>
            </w:r>
          </w:p>
        </w:tc>
      </w:tr>
      <w:tr w:rsidR="00B9772D" w:rsidTr="00522F24">
        <w:trPr>
          <w:trHeight w:val="962"/>
        </w:trPr>
        <w:tc>
          <w:tcPr>
            <w:tcW w:w="2345" w:type="dxa"/>
          </w:tcPr>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spacing w:before="179"/>
              <w:ind w:left="27"/>
              <w:rPr>
                <w:rFonts w:ascii="Times New Roman" w:eastAsia="Times New Roman" w:hAnsi="Times New Roman" w:cs="Times New Roman"/>
                <w:sz w:val="20"/>
                <w:lang w:eastAsia="en-US"/>
              </w:rPr>
            </w:pPr>
            <w:r w:rsidRPr="00522F24">
              <w:rPr>
                <w:rFonts w:ascii="Times New Roman" w:eastAsia="Times New Roman" w:hAnsi="Times New Roman" w:cs="Times New Roman"/>
                <w:sz w:val="20"/>
                <w:lang w:eastAsia="en-US"/>
              </w:rPr>
              <w:t>Предлог.</w:t>
            </w:r>
          </w:p>
        </w:tc>
        <w:tc>
          <w:tcPr>
            <w:tcW w:w="7653" w:type="dxa"/>
          </w:tcPr>
          <w:p w:rsidR="00522F24" w:rsidRPr="00522F24" w:rsidRDefault="00522F24" w:rsidP="00522F24">
            <w:pPr>
              <w:spacing w:before="16"/>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Предлог</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как</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служебная</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часть</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речи.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Грамматические</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функции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предлогов.</w:t>
            </w:r>
          </w:p>
          <w:p w:rsidR="00522F24" w:rsidRPr="00522F24" w:rsidRDefault="00522F24" w:rsidP="00522F24">
            <w:pPr>
              <w:spacing w:before="1"/>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Разряды</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предлогов</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по</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происхождению:</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предлоги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производные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непроизводные.</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Разряды</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предлогов</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по строению:</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предлоги простые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составные.</w:t>
            </w:r>
          </w:p>
          <w:p w:rsidR="00522F24" w:rsidRPr="00522F24" w:rsidRDefault="00522F24" w:rsidP="00522F24">
            <w:pPr>
              <w:spacing w:before="1"/>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Морфологический</w:t>
            </w:r>
            <w:r w:rsidRPr="00522F24">
              <w:rPr>
                <w:rFonts w:ascii="Times New Roman" w:eastAsia="Times New Roman" w:hAnsi="Times New Roman" w:cs="Times New Roman"/>
                <w:spacing w:val="-7"/>
                <w:sz w:val="20"/>
                <w:lang w:val="ru-RU" w:eastAsia="en-US"/>
              </w:rPr>
              <w:t xml:space="preserve"> </w:t>
            </w:r>
            <w:r w:rsidRPr="00522F24">
              <w:rPr>
                <w:rFonts w:ascii="Times New Roman" w:eastAsia="Times New Roman" w:hAnsi="Times New Roman" w:cs="Times New Roman"/>
                <w:sz w:val="20"/>
                <w:lang w:val="ru-RU" w:eastAsia="en-US"/>
              </w:rPr>
              <w:t>анализ</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предлогов.</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Употребление</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предлогов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речи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соответствии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их</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значением</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стилистическими</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особенностями.</w:t>
            </w:r>
          </w:p>
          <w:p w:rsidR="00522F24" w:rsidRPr="00522F24" w:rsidRDefault="00522F24" w:rsidP="00522F24">
            <w:pPr>
              <w:ind w:left="31" w:right="41"/>
              <w:jc w:val="both"/>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Нормы употребления имен существительных и местоимений с предлогами. Правильное</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использование предлогов "из - с, в - на". Правильное образование предложно-падежных</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форм с</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предлогами</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"по,</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благодаря, согласно,</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 xml:space="preserve">вопреки, наперерез". </w:t>
            </w:r>
            <w:r w:rsidRPr="00522F24">
              <w:rPr>
                <w:rFonts w:ascii="Times New Roman" w:eastAsia="Times New Roman" w:hAnsi="Times New Roman" w:cs="Times New Roman"/>
                <w:sz w:val="20"/>
                <w:lang w:eastAsia="en-US"/>
              </w:rPr>
              <w:t>Правописание</w:t>
            </w:r>
            <w:r w:rsidRPr="00522F24">
              <w:rPr>
                <w:rFonts w:ascii="Times New Roman" w:eastAsia="Times New Roman" w:hAnsi="Times New Roman" w:cs="Times New Roman"/>
                <w:spacing w:val="-4"/>
                <w:sz w:val="20"/>
                <w:lang w:eastAsia="en-US"/>
              </w:rPr>
              <w:t xml:space="preserve"> </w:t>
            </w:r>
            <w:r w:rsidRPr="00522F24">
              <w:rPr>
                <w:rFonts w:ascii="Times New Roman" w:eastAsia="Times New Roman" w:hAnsi="Times New Roman" w:cs="Times New Roman"/>
                <w:sz w:val="20"/>
                <w:lang w:eastAsia="en-US"/>
              </w:rPr>
              <w:t>производных</w:t>
            </w:r>
            <w:r w:rsidRPr="00522F24">
              <w:rPr>
                <w:rFonts w:ascii="Times New Roman" w:eastAsia="Times New Roman" w:hAnsi="Times New Roman" w:cs="Times New Roman"/>
                <w:spacing w:val="-4"/>
                <w:sz w:val="20"/>
                <w:lang w:eastAsia="en-US"/>
              </w:rPr>
              <w:t xml:space="preserve"> </w:t>
            </w:r>
            <w:r w:rsidRPr="00522F24">
              <w:rPr>
                <w:rFonts w:ascii="Times New Roman" w:eastAsia="Times New Roman" w:hAnsi="Times New Roman" w:cs="Times New Roman"/>
                <w:sz w:val="20"/>
                <w:lang w:eastAsia="en-US"/>
              </w:rPr>
              <w:t>предлогов.</w:t>
            </w:r>
          </w:p>
        </w:tc>
      </w:tr>
      <w:tr w:rsidR="00B9772D" w:rsidTr="00522F24">
        <w:trPr>
          <w:trHeight w:val="962"/>
        </w:trPr>
        <w:tc>
          <w:tcPr>
            <w:tcW w:w="2345" w:type="dxa"/>
          </w:tcPr>
          <w:p w:rsidR="00522F24" w:rsidRPr="00522F24" w:rsidRDefault="00522F24" w:rsidP="00522F24">
            <w:pPr>
              <w:rPr>
                <w:rFonts w:ascii="Times New Roman" w:eastAsia="Times New Roman" w:hAnsi="Times New Roman" w:cs="Times New Roman"/>
                <w:lang w:eastAsia="en-US"/>
              </w:rPr>
            </w:pPr>
          </w:p>
          <w:p w:rsidR="00522F24" w:rsidRPr="00522F24" w:rsidRDefault="00522F24" w:rsidP="00522F24">
            <w:pPr>
              <w:rPr>
                <w:rFonts w:ascii="Times New Roman" w:eastAsia="Times New Roman" w:hAnsi="Times New Roman" w:cs="Times New Roman"/>
                <w:lang w:eastAsia="en-US"/>
              </w:rPr>
            </w:pPr>
          </w:p>
          <w:p w:rsidR="00522F24" w:rsidRPr="00522F24" w:rsidRDefault="00522F24" w:rsidP="00522F24">
            <w:pPr>
              <w:rPr>
                <w:rFonts w:ascii="Times New Roman" w:eastAsia="Times New Roman" w:hAnsi="Times New Roman" w:cs="Times New Roman"/>
                <w:lang w:eastAsia="en-US"/>
              </w:rPr>
            </w:pPr>
          </w:p>
          <w:p w:rsidR="00522F24" w:rsidRPr="00522F24" w:rsidRDefault="00522F24" w:rsidP="00522F24">
            <w:pPr>
              <w:rPr>
                <w:rFonts w:ascii="Times New Roman" w:eastAsia="Times New Roman" w:hAnsi="Times New Roman" w:cs="Times New Roman"/>
                <w:lang w:eastAsia="en-US"/>
              </w:rPr>
            </w:pPr>
          </w:p>
          <w:p w:rsidR="00522F24" w:rsidRPr="00522F24" w:rsidRDefault="00522F24" w:rsidP="00522F24">
            <w:pPr>
              <w:rPr>
                <w:rFonts w:ascii="Times New Roman" w:eastAsia="Times New Roman" w:hAnsi="Times New Roman" w:cs="Times New Roman"/>
                <w:lang w:eastAsia="en-US"/>
              </w:rPr>
            </w:pPr>
          </w:p>
          <w:p w:rsidR="00522F24" w:rsidRPr="00522F24" w:rsidRDefault="00522F24" w:rsidP="00522F24">
            <w:pPr>
              <w:spacing w:before="134"/>
              <w:ind w:left="27"/>
              <w:rPr>
                <w:rFonts w:ascii="Times New Roman" w:eastAsia="Times New Roman" w:hAnsi="Times New Roman" w:cs="Times New Roman"/>
                <w:sz w:val="20"/>
                <w:lang w:eastAsia="en-US"/>
              </w:rPr>
            </w:pPr>
            <w:r w:rsidRPr="00522F24">
              <w:rPr>
                <w:rFonts w:ascii="Times New Roman" w:eastAsia="Times New Roman" w:hAnsi="Times New Roman" w:cs="Times New Roman"/>
                <w:sz w:val="20"/>
                <w:lang w:eastAsia="en-US"/>
              </w:rPr>
              <w:t>Союз.</w:t>
            </w:r>
          </w:p>
        </w:tc>
        <w:tc>
          <w:tcPr>
            <w:tcW w:w="7653" w:type="dxa"/>
          </w:tcPr>
          <w:p w:rsidR="00522F24" w:rsidRPr="00522F24" w:rsidRDefault="00522F24" w:rsidP="00522F24">
            <w:pPr>
              <w:spacing w:before="19"/>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Союз</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как</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служебная</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часть</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речи.</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Союз</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как</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средство</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связи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однородных</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членов</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предложения</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частей</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сложного предложения.</w:t>
            </w:r>
          </w:p>
          <w:p w:rsidR="00522F24" w:rsidRPr="00522F24" w:rsidRDefault="00522F24" w:rsidP="00522F24">
            <w:pPr>
              <w:ind w:left="31" w:right="9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Разряды союзов по строению: простые и составные. Правописание составных союзов.</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Разряды</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союзов</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по</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значению:</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сочинительные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подчинительные.</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Одиночные,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двойные</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повторяющиеся</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сочинительные союзы.</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Морфологический</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анализ</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союзов.</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Роль</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союзов</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тексте.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Употребление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союзов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речи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соответствии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их</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значением</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стилистическими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особенностями.</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Использование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союзов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как</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средства</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связи</w:t>
            </w:r>
          </w:p>
          <w:p w:rsidR="00522F24" w:rsidRPr="00522F24" w:rsidRDefault="00522F24" w:rsidP="00522F24">
            <w:pPr>
              <w:ind w:left="31" w:right="5019"/>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предложений и частей текста.</w:t>
            </w:r>
            <w:r w:rsidRPr="00522F24">
              <w:rPr>
                <w:rFonts w:ascii="Times New Roman" w:eastAsia="Times New Roman" w:hAnsi="Times New Roman" w:cs="Times New Roman"/>
                <w:spacing w:val="-48"/>
                <w:sz w:val="20"/>
                <w:lang w:val="ru-RU" w:eastAsia="en-US"/>
              </w:rPr>
              <w:t xml:space="preserve"> </w:t>
            </w:r>
            <w:r w:rsidRPr="00522F24">
              <w:rPr>
                <w:rFonts w:ascii="Times New Roman" w:eastAsia="Times New Roman" w:hAnsi="Times New Roman" w:cs="Times New Roman"/>
                <w:sz w:val="20"/>
                <w:lang w:val="ru-RU" w:eastAsia="en-US"/>
              </w:rPr>
              <w:t>Правописание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союзов.</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Знаки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препинания</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сложных</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союзных</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предложениях.</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Знаки</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препинания</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в</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предложениях</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союзом</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связывающим</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однородные члены 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части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сложного</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предложения.</w:t>
            </w:r>
          </w:p>
        </w:tc>
      </w:tr>
      <w:tr w:rsidR="00B9772D" w:rsidTr="00522F24">
        <w:trPr>
          <w:trHeight w:val="962"/>
        </w:trPr>
        <w:tc>
          <w:tcPr>
            <w:tcW w:w="2345" w:type="dxa"/>
          </w:tcPr>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rPr>
                <w:rFonts w:ascii="Times New Roman" w:eastAsia="Times New Roman" w:hAnsi="Times New Roman" w:cs="Times New Roman"/>
                <w:lang w:val="ru-RU" w:eastAsia="en-US"/>
              </w:rPr>
            </w:pPr>
          </w:p>
          <w:p w:rsidR="00522F24" w:rsidRPr="00522F24" w:rsidRDefault="00522F24" w:rsidP="00522F24">
            <w:pPr>
              <w:spacing w:before="134"/>
              <w:ind w:left="27"/>
              <w:rPr>
                <w:rFonts w:ascii="Times New Roman" w:eastAsia="Times New Roman" w:hAnsi="Times New Roman" w:cs="Times New Roman"/>
                <w:sz w:val="20"/>
                <w:lang w:eastAsia="en-US"/>
              </w:rPr>
            </w:pPr>
            <w:r w:rsidRPr="00522F24">
              <w:rPr>
                <w:rFonts w:ascii="Times New Roman" w:eastAsia="Times New Roman" w:hAnsi="Times New Roman" w:cs="Times New Roman"/>
                <w:sz w:val="20"/>
                <w:lang w:eastAsia="en-US"/>
              </w:rPr>
              <w:t>Частица.</w:t>
            </w:r>
          </w:p>
        </w:tc>
        <w:tc>
          <w:tcPr>
            <w:tcW w:w="7653" w:type="dxa"/>
          </w:tcPr>
          <w:p w:rsidR="00522F24" w:rsidRPr="00522F24" w:rsidRDefault="00522F24" w:rsidP="00522F24">
            <w:pPr>
              <w:spacing w:before="19" w:line="229" w:lineRule="exact"/>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Частица</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как</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служебная</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часть</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речи.</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Разряды</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частиц</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по</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значению</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употреблению:</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формообразующие,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отрицательные,</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модальные.</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Роль</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частиц</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передаче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различных</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оттенков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значения</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в слове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тексте,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образовании</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форм глагола.</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Употребление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частиц</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предложении</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тексте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соответствии</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их</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значением</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и</w:t>
            </w:r>
          </w:p>
          <w:p w:rsidR="00522F24" w:rsidRPr="00522F24" w:rsidRDefault="00522F24" w:rsidP="00522F24">
            <w:pPr>
              <w:spacing w:before="1"/>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стилистической</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окраской.</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Интонационные</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особенности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предложений</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с</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частицами.</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Морфологический</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анализ частиц.</w:t>
            </w:r>
          </w:p>
          <w:p w:rsidR="00522F24" w:rsidRPr="00522F24" w:rsidRDefault="00522F24" w:rsidP="00522F24">
            <w:pPr>
              <w:spacing w:line="228" w:lineRule="exact"/>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Смысловые</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различия</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частиц</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"не"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"ни".</w:t>
            </w:r>
          </w:p>
          <w:p w:rsidR="00522F24" w:rsidRPr="00522F24" w:rsidRDefault="00522F24" w:rsidP="00522F24">
            <w:pPr>
              <w:spacing w:before="1"/>
              <w:ind w:left="31" w:right="343"/>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Использование частиц "не" и "ни" в письменной речи. Различение приставки "не-" и</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частицы</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"не".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Слитное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раздельное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написание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"не"</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разными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частями</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речи</w:t>
            </w:r>
          </w:p>
          <w:p w:rsidR="00522F24" w:rsidRPr="00522F24" w:rsidRDefault="00522F24" w:rsidP="00522F24">
            <w:pPr>
              <w:spacing w:before="1"/>
              <w:ind w:left="31" w:right="425"/>
              <w:rPr>
                <w:rFonts w:ascii="Times New Roman" w:eastAsia="Times New Roman" w:hAnsi="Times New Roman" w:cs="Times New Roman"/>
                <w:sz w:val="20"/>
                <w:lang w:eastAsia="en-US"/>
              </w:rPr>
            </w:pPr>
            <w:r w:rsidRPr="00522F24">
              <w:rPr>
                <w:rFonts w:ascii="Times New Roman" w:eastAsia="Times New Roman" w:hAnsi="Times New Roman" w:cs="Times New Roman"/>
                <w:sz w:val="20"/>
                <w:lang w:val="ru-RU" w:eastAsia="en-US"/>
              </w:rPr>
              <w:t>(обобщение).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Правописание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частиц</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"бы,</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ли,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же"</w:t>
            </w:r>
            <w:r w:rsidRPr="00522F24">
              <w:rPr>
                <w:rFonts w:ascii="Times New Roman" w:eastAsia="Times New Roman" w:hAnsi="Times New Roman" w:cs="Times New Roman"/>
                <w:spacing w:val="-1"/>
                <w:sz w:val="20"/>
                <w:lang w:val="ru-RU" w:eastAsia="en-US"/>
              </w:rPr>
              <w:t xml:space="preserve"> </w:t>
            </w:r>
            <w:proofErr w:type="gramStart"/>
            <w:r w:rsidRPr="00522F24">
              <w:rPr>
                <w:rFonts w:ascii="Times New Roman" w:eastAsia="Times New Roman" w:hAnsi="Times New Roman" w:cs="Times New Roman"/>
                <w:sz w:val="20"/>
                <w:lang w:val="ru-RU" w:eastAsia="en-US"/>
              </w:rPr>
              <w:t>с</w:t>
            </w:r>
            <w:proofErr w:type="gramEnd"/>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другими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словами.</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eastAsia="en-US"/>
              </w:rPr>
              <w:t>Дефисное</w:t>
            </w:r>
            <w:r w:rsidRPr="00522F24">
              <w:rPr>
                <w:rFonts w:ascii="Times New Roman" w:eastAsia="Times New Roman" w:hAnsi="Times New Roman" w:cs="Times New Roman"/>
                <w:spacing w:val="-47"/>
                <w:sz w:val="20"/>
                <w:lang w:eastAsia="en-US"/>
              </w:rPr>
              <w:t xml:space="preserve"> </w:t>
            </w:r>
            <w:r w:rsidRPr="00522F24">
              <w:rPr>
                <w:rFonts w:ascii="Times New Roman" w:eastAsia="Times New Roman" w:hAnsi="Times New Roman" w:cs="Times New Roman"/>
                <w:sz w:val="20"/>
                <w:lang w:eastAsia="en-US"/>
              </w:rPr>
              <w:t>написание</w:t>
            </w:r>
            <w:r w:rsidRPr="00522F24">
              <w:rPr>
                <w:rFonts w:ascii="Times New Roman" w:eastAsia="Times New Roman" w:hAnsi="Times New Roman" w:cs="Times New Roman"/>
                <w:spacing w:val="-1"/>
                <w:sz w:val="20"/>
                <w:lang w:eastAsia="en-US"/>
              </w:rPr>
              <w:t xml:space="preserve"> </w:t>
            </w:r>
            <w:r w:rsidRPr="00522F24">
              <w:rPr>
                <w:rFonts w:ascii="Times New Roman" w:eastAsia="Times New Roman" w:hAnsi="Times New Roman" w:cs="Times New Roman"/>
                <w:sz w:val="20"/>
                <w:lang w:eastAsia="en-US"/>
              </w:rPr>
              <w:t>частиц</w:t>
            </w:r>
            <w:r w:rsidRPr="00522F24">
              <w:rPr>
                <w:rFonts w:ascii="Times New Roman" w:eastAsia="Times New Roman" w:hAnsi="Times New Roman" w:cs="Times New Roman"/>
                <w:spacing w:val="-1"/>
                <w:sz w:val="20"/>
                <w:lang w:eastAsia="en-US"/>
              </w:rPr>
              <w:t xml:space="preserve"> </w:t>
            </w:r>
            <w:r w:rsidRPr="00522F24">
              <w:rPr>
                <w:rFonts w:ascii="Times New Roman" w:eastAsia="Times New Roman" w:hAnsi="Times New Roman" w:cs="Times New Roman"/>
                <w:sz w:val="20"/>
                <w:lang w:eastAsia="en-US"/>
              </w:rPr>
              <w:t>"-то,</w:t>
            </w:r>
            <w:r w:rsidRPr="00522F24">
              <w:rPr>
                <w:rFonts w:ascii="Times New Roman" w:eastAsia="Times New Roman" w:hAnsi="Times New Roman" w:cs="Times New Roman"/>
                <w:spacing w:val="1"/>
                <w:sz w:val="20"/>
                <w:lang w:eastAsia="en-US"/>
              </w:rPr>
              <w:t xml:space="preserve"> </w:t>
            </w:r>
            <w:r w:rsidRPr="00522F24">
              <w:rPr>
                <w:rFonts w:ascii="Times New Roman" w:eastAsia="Times New Roman" w:hAnsi="Times New Roman" w:cs="Times New Roman"/>
                <w:sz w:val="20"/>
                <w:lang w:eastAsia="en-US"/>
              </w:rPr>
              <w:t>-таки,</w:t>
            </w:r>
            <w:r w:rsidRPr="00522F24">
              <w:rPr>
                <w:rFonts w:ascii="Times New Roman" w:eastAsia="Times New Roman" w:hAnsi="Times New Roman" w:cs="Times New Roman"/>
                <w:spacing w:val="1"/>
                <w:sz w:val="20"/>
                <w:lang w:eastAsia="en-US"/>
              </w:rPr>
              <w:t xml:space="preserve"> </w:t>
            </w:r>
            <w:r w:rsidRPr="00522F24">
              <w:rPr>
                <w:rFonts w:ascii="Times New Roman" w:eastAsia="Times New Roman" w:hAnsi="Times New Roman" w:cs="Times New Roman"/>
                <w:sz w:val="20"/>
                <w:lang w:eastAsia="en-US"/>
              </w:rPr>
              <w:t>-ка".</w:t>
            </w:r>
          </w:p>
        </w:tc>
      </w:tr>
      <w:tr w:rsidR="00B9772D" w:rsidTr="00522F24">
        <w:trPr>
          <w:trHeight w:val="277"/>
        </w:trPr>
        <w:tc>
          <w:tcPr>
            <w:tcW w:w="2345" w:type="dxa"/>
          </w:tcPr>
          <w:p w:rsidR="00522F24" w:rsidRPr="00522F24" w:rsidRDefault="00522F24" w:rsidP="00522F24">
            <w:pPr>
              <w:rPr>
                <w:rFonts w:ascii="Times New Roman" w:eastAsia="Times New Roman" w:hAnsi="Times New Roman" w:cs="Times New Roman"/>
                <w:lang w:eastAsia="en-US"/>
              </w:rPr>
            </w:pPr>
          </w:p>
          <w:p w:rsidR="00522F24" w:rsidRPr="00522F24" w:rsidRDefault="00522F24" w:rsidP="00522F24">
            <w:pPr>
              <w:rPr>
                <w:rFonts w:ascii="Times New Roman" w:eastAsia="Times New Roman" w:hAnsi="Times New Roman" w:cs="Times New Roman"/>
                <w:lang w:eastAsia="en-US"/>
              </w:rPr>
            </w:pPr>
          </w:p>
          <w:p w:rsidR="00522F24" w:rsidRPr="00522F24" w:rsidRDefault="00522F24" w:rsidP="00522F24">
            <w:pPr>
              <w:spacing w:before="6"/>
              <w:rPr>
                <w:rFonts w:ascii="Times New Roman" w:eastAsia="Times New Roman" w:hAnsi="Times New Roman" w:cs="Times New Roman"/>
                <w:sz w:val="27"/>
                <w:lang w:eastAsia="en-US"/>
              </w:rPr>
            </w:pPr>
          </w:p>
          <w:p w:rsidR="00522F24" w:rsidRPr="00522F24" w:rsidRDefault="00522F24" w:rsidP="00522F24">
            <w:pPr>
              <w:ind w:left="27" w:right="394"/>
              <w:rPr>
                <w:rFonts w:ascii="Times New Roman" w:eastAsia="Times New Roman" w:hAnsi="Times New Roman" w:cs="Times New Roman"/>
                <w:sz w:val="20"/>
                <w:lang w:eastAsia="en-US"/>
              </w:rPr>
            </w:pPr>
            <w:r w:rsidRPr="00522F24">
              <w:rPr>
                <w:rFonts w:ascii="Times New Roman" w:eastAsia="Times New Roman" w:hAnsi="Times New Roman" w:cs="Times New Roman"/>
                <w:sz w:val="20"/>
                <w:lang w:eastAsia="en-US"/>
              </w:rPr>
              <w:t>Междометия и</w:t>
            </w:r>
            <w:r w:rsidRPr="00522F24">
              <w:rPr>
                <w:rFonts w:ascii="Times New Roman" w:eastAsia="Times New Roman" w:hAnsi="Times New Roman" w:cs="Times New Roman"/>
                <w:spacing w:val="1"/>
                <w:sz w:val="20"/>
                <w:lang w:eastAsia="en-US"/>
              </w:rPr>
              <w:t xml:space="preserve"> </w:t>
            </w:r>
            <w:r w:rsidRPr="00522F24">
              <w:rPr>
                <w:rFonts w:ascii="Times New Roman" w:eastAsia="Times New Roman" w:hAnsi="Times New Roman" w:cs="Times New Roman"/>
                <w:spacing w:val="-1"/>
                <w:sz w:val="20"/>
                <w:lang w:eastAsia="en-US"/>
              </w:rPr>
              <w:t>звукоподражательные</w:t>
            </w:r>
            <w:r w:rsidRPr="00522F24">
              <w:rPr>
                <w:rFonts w:ascii="Times New Roman" w:eastAsia="Times New Roman" w:hAnsi="Times New Roman" w:cs="Times New Roman"/>
                <w:spacing w:val="-47"/>
                <w:sz w:val="20"/>
                <w:lang w:eastAsia="en-US"/>
              </w:rPr>
              <w:t xml:space="preserve"> </w:t>
            </w:r>
            <w:r w:rsidRPr="00522F24">
              <w:rPr>
                <w:rFonts w:ascii="Times New Roman" w:eastAsia="Times New Roman" w:hAnsi="Times New Roman" w:cs="Times New Roman"/>
                <w:sz w:val="20"/>
                <w:lang w:eastAsia="en-US"/>
              </w:rPr>
              <w:t>слова.</w:t>
            </w:r>
          </w:p>
        </w:tc>
        <w:tc>
          <w:tcPr>
            <w:tcW w:w="7653" w:type="dxa"/>
          </w:tcPr>
          <w:p w:rsidR="00522F24" w:rsidRPr="00522F24" w:rsidRDefault="00522F24" w:rsidP="00522F24">
            <w:pPr>
              <w:spacing w:before="19"/>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Междометия</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как</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особая</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группа</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слов.</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Разряды</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междометий</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по</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значению</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(выражающие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чувства,</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побуждающие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к</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действию,</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этикетные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междометия);</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междометия</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производные и непроизводные.</w:t>
            </w:r>
          </w:p>
          <w:p w:rsidR="00522F24" w:rsidRPr="00522F24" w:rsidRDefault="00522F24" w:rsidP="00522F24">
            <w:pPr>
              <w:ind w:left="31" w:right="4206"/>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Морфологический</w:t>
            </w:r>
            <w:r w:rsidRPr="00522F24">
              <w:rPr>
                <w:rFonts w:ascii="Times New Roman" w:eastAsia="Times New Roman" w:hAnsi="Times New Roman" w:cs="Times New Roman"/>
                <w:spacing w:val="-7"/>
                <w:sz w:val="20"/>
                <w:lang w:val="ru-RU" w:eastAsia="en-US"/>
              </w:rPr>
              <w:t xml:space="preserve"> </w:t>
            </w:r>
            <w:r w:rsidRPr="00522F24">
              <w:rPr>
                <w:rFonts w:ascii="Times New Roman" w:eastAsia="Times New Roman" w:hAnsi="Times New Roman" w:cs="Times New Roman"/>
                <w:sz w:val="20"/>
                <w:lang w:val="ru-RU" w:eastAsia="en-US"/>
              </w:rPr>
              <w:t>анализ</w:t>
            </w:r>
            <w:r w:rsidRPr="00522F24">
              <w:rPr>
                <w:rFonts w:ascii="Times New Roman" w:eastAsia="Times New Roman" w:hAnsi="Times New Roman" w:cs="Times New Roman"/>
                <w:spacing w:val="-6"/>
                <w:sz w:val="20"/>
                <w:lang w:val="ru-RU" w:eastAsia="en-US"/>
              </w:rPr>
              <w:t xml:space="preserve"> </w:t>
            </w:r>
            <w:r w:rsidRPr="00522F24">
              <w:rPr>
                <w:rFonts w:ascii="Times New Roman" w:eastAsia="Times New Roman" w:hAnsi="Times New Roman" w:cs="Times New Roman"/>
                <w:sz w:val="20"/>
                <w:lang w:val="ru-RU" w:eastAsia="en-US"/>
              </w:rPr>
              <w:t>междометий.</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Звукоподражательные</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слова.</w:t>
            </w:r>
          </w:p>
          <w:p w:rsidR="00522F24" w:rsidRPr="00522F24" w:rsidRDefault="00522F24" w:rsidP="00522F24">
            <w:pPr>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Использование междометий и звукоподражательных слов в разговорной и</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t>художественной</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речи</w:t>
            </w:r>
            <w:r w:rsidRPr="00522F24">
              <w:rPr>
                <w:rFonts w:ascii="Times New Roman" w:eastAsia="Times New Roman" w:hAnsi="Times New Roman" w:cs="Times New Roman"/>
                <w:spacing w:val="-3"/>
                <w:sz w:val="20"/>
                <w:lang w:val="ru-RU" w:eastAsia="en-US"/>
              </w:rPr>
              <w:t xml:space="preserve"> </w:t>
            </w:r>
            <w:r w:rsidRPr="00522F24">
              <w:rPr>
                <w:rFonts w:ascii="Times New Roman" w:eastAsia="Times New Roman" w:hAnsi="Times New Roman" w:cs="Times New Roman"/>
                <w:sz w:val="20"/>
                <w:lang w:val="ru-RU" w:eastAsia="en-US"/>
              </w:rPr>
              <w:t>как</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средства</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создания</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экспрессии.</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Интонационное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и</w:t>
            </w:r>
          </w:p>
          <w:p w:rsidR="00522F24" w:rsidRPr="00522F24" w:rsidRDefault="00522F24" w:rsidP="00522F24">
            <w:pPr>
              <w:spacing w:line="228" w:lineRule="exact"/>
              <w:ind w:left="31"/>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пунктуационное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выделение</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междометий</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и</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звукоподражательных</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слов</w:t>
            </w:r>
            <w:r w:rsidRPr="00522F24">
              <w:rPr>
                <w:rFonts w:ascii="Times New Roman" w:eastAsia="Times New Roman" w:hAnsi="Times New Roman" w:cs="Times New Roman"/>
                <w:spacing w:val="-4"/>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5"/>
                <w:sz w:val="20"/>
                <w:lang w:val="ru-RU" w:eastAsia="en-US"/>
              </w:rPr>
              <w:t xml:space="preserve"> </w:t>
            </w:r>
            <w:r w:rsidRPr="00522F24">
              <w:rPr>
                <w:rFonts w:ascii="Times New Roman" w:eastAsia="Times New Roman" w:hAnsi="Times New Roman" w:cs="Times New Roman"/>
                <w:sz w:val="20"/>
                <w:lang w:val="ru-RU" w:eastAsia="en-US"/>
              </w:rPr>
              <w:t>предложении.</w:t>
            </w:r>
          </w:p>
          <w:p w:rsidR="00522F24" w:rsidRPr="00522F24" w:rsidRDefault="00522F24" w:rsidP="00522F24">
            <w:pPr>
              <w:ind w:left="31" w:right="702"/>
              <w:rPr>
                <w:rFonts w:ascii="Times New Roman" w:eastAsia="Times New Roman" w:hAnsi="Times New Roman" w:cs="Times New Roman"/>
                <w:sz w:val="20"/>
                <w:lang w:val="ru-RU" w:eastAsia="en-US"/>
              </w:rPr>
            </w:pPr>
            <w:r w:rsidRPr="00522F24">
              <w:rPr>
                <w:rFonts w:ascii="Times New Roman" w:eastAsia="Times New Roman" w:hAnsi="Times New Roman" w:cs="Times New Roman"/>
                <w:sz w:val="20"/>
                <w:lang w:val="ru-RU" w:eastAsia="en-US"/>
              </w:rPr>
              <w:t>Омонимия слов разных частей речи. Грамматическая омонимия. Использование</w:t>
            </w:r>
            <w:r w:rsidRPr="00522F24">
              <w:rPr>
                <w:rFonts w:ascii="Times New Roman" w:eastAsia="Times New Roman" w:hAnsi="Times New Roman" w:cs="Times New Roman"/>
                <w:spacing w:val="-47"/>
                <w:sz w:val="20"/>
                <w:lang w:val="ru-RU" w:eastAsia="en-US"/>
              </w:rPr>
              <w:t xml:space="preserve"> </w:t>
            </w:r>
            <w:r w:rsidRPr="00522F24">
              <w:rPr>
                <w:rFonts w:ascii="Times New Roman" w:eastAsia="Times New Roman" w:hAnsi="Times New Roman" w:cs="Times New Roman"/>
                <w:sz w:val="20"/>
                <w:lang w:val="ru-RU" w:eastAsia="en-US"/>
              </w:rPr>
              <w:lastRenderedPageBreak/>
              <w:t>грамматических</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омонимов</w:t>
            </w:r>
            <w:r w:rsidRPr="00522F24">
              <w:rPr>
                <w:rFonts w:ascii="Times New Roman" w:eastAsia="Times New Roman" w:hAnsi="Times New Roman" w:cs="Times New Roman"/>
                <w:spacing w:val="-1"/>
                <w:sz w:val="20"/>
                <w:lang w:val="ru-RU" w:eastAsia="en-US"/>
              </w:rPr>
              <w:t xml:space="preserve"> </w:t>
            </w:r>
            <w:r w:rsidRPr="00522F24">
              <w:rPr>
                <w:rFonts w:ascii="Times New Roman" w:eastAsia="Times New Roman" w:hAnsi="Times New Roman" w:cs="Times New Roman"/>
                <w:sz w:val="20"/>
                <w:lang w:val="ru-RU" w:eastAsia="en-US"/>
              </w:rPr>
              <w:t>в</w:t>
            </w:r>
            <w:r w:rsidRPr="00522F24">
              <w:rPr>
                <w:rFonts w:ascii="Times New Roman" w:eastAsia="Times New Roman" w:hAnsi="Times New Roman" w:cs="Times New Roman"/>
                <w:spacing w:val="2"/>
                <w:sz w:val="20"/>
                <w:lang w:val="ru-RU" w:eastAsia="en-US"/>
              </w:rPr>
              <w:t xml:space="preserve"> </w:t>
            </w:r>
            <w:r w:rsidRPr="00522F24">
              <w:rPr>
                <w:rFonts w:ascii="Times New Roman" w:eastAsia="Times New Roman" w:hAnsi="Times New Roman" w:cs="Times New Roman"/>
                <w:sz w:val="20"/>
                <w:lang w:val="ru-RU" w:eastAsia="en-US"/>
              </w:rPr>
              <w:t>речи.</w:t>
            </w:r>
          </w:p>
        </w:tc>
      </w:tr>
    </w:tbl>
    <w:p w:rsidR="00522F24" w:rsidRDefault="00522F24" w:rsidP="00522F24">
      <w:pPr>
        <w:widowControl w:val="0"/>
        <w:autoSpaceDE w:val="0"/>
        <w:autoSpaceDN w:val="0"/>
        <w:spacing w:line="229" w:lineRule="exact"/>
        <w:rPr>
          <w:rFonts w:ascii="Times New Roman" w:eastAsia="Times New Roman" w:hAnsi="Times New Roman" w:cs="Times New Roman"/>
          <w:sz w:val="20"/>
          <w:lang w:eastAsia="en-US"/>
        </w:rPr>
      </w:pPr>
    </w:p>
    <w:p w:rsidR="00522F24" w:rsidRDefault="00522F24" w:rsidP="00522F24">
      <w:pPr>
        <w:rPr>
          <w:rFonts w:ascii="Times New Roman" w:eastAsia="Times New Roman" w:hAnsi="Times New Roman" w:cs="Times New Roman"/>
          <w:sz w:val="20"/>
          <w:lang w:eastAsia="en-US"/>
        </w:rPr>
      </w:pPr>
    </w:p>
    <w:p w:rsidR="00522F24" w:rsidRDefault="00522F24" w:rsidP="00522F24">
      <w:pPr>
        <w:tabs>
          <w:tab w:val="left" w:pos="2868"/>
        </w:tabs>
        <w:rPr>
          <w:rFonts w:ascii="Times New Roman" w:eastAsia="Times New Roman" w:hAnsi="Times New Roman" w:cs="Times New Roman"/>
          <w:b/>
          <w:sz w:val="24"/>
          <w:szCs w:val="24"/>
          <w:lang w:eastAsia="en-US"/>
        </w:rPr>
      </w:pPr>
      <w:r w:rsidRPr="00522F24">
        <w:rPr>
          <w:rFonts w:ascii="Times New Roman" w:eastAsia="Times New Roman" w:hAnsi="Times New Roman" w:cs="Times New Roman"/>
          <w:b/>
          <w:sz w:val="24"/>
          <w:szCs w:val="24"/>
          <w:lang w:eastAsia="en-US"/>
        </w:rPr>
        <w:t>Содержание обучения в 8 классе представлено в таблице:</w:t>
      </w:r>
    </w:p>
    <w:p w:rsidR="00522F24" w:rsidRPr="00522F24" w:rsidRDefault="00522F24" w:rsidP="00522F24">
      <w:pPr>
        <w:tabs>
          <w:tab w:val="left" w:pos="2868"/>
        </w:tabs>
        <w:rPr>
          <w:rFonts w:ascii="Times New Roman" w:eastAsia="Times New Roman" w:hAnsi="Times New Roman" w:cs="Times New Roman"/>
          <w:b/>
          <w:sz w:val="24"/>
          <w:szCs w:val="24"/>
          <w:lang w:eastAsia="en-US"/>
        </w:rPr>
      </w:pPr>
    </w:p>
    <w:tbl>
      <w:tblPr>
        <w:tblStyle w:val="TableNormal"/>
        <w:tblW w:w="0" w:type="auto"/>
        <w:tblInd w:w="190" w:type="dxa"/>
        <w:tblLayout w:type="fixed"/>
        <w:tblLook w:val="01E0" w:firstRow="1" w:lastRow="1" w:firstColumn="1" w:lastColumn="1" w:noHBand="0" w:noVBand="0"/>
      </w:tblPr>
      <w:tblGrid>
        <w:gridCol w:w="2644"/>
        <w:gridCol w:w="7354"/>
      </w:tblGrid>
      <w:tr w:rsidR="00B9772D" w:rsidTr="00522F24">
        <w:trPr>
          <w:trHeight w:val="280"/>
        </w:trPr>
        <w:tc>
          <w:tcPr>
            <w:tcW w:w="2644" w:type="dxa"/>
          </w:tcPr>
          <w:p w:rsidR="00522F24" w:rsidRDefault="00522F24" w:rsidP="00522F24">
            <w:pPr>
              <w:pStyle w:val="TableParagraph"/>
              <w:spacing w:before="18"/>
              <w:ind w:left="27"/>
              <w:rPr>
                <w:sz w:val="20"/>
              </w:rPr>
            </w:pPr>
            <w:r>
              <w:rPr>
                <w:sz w:val="20"/>
              </w:rPr>
              <w:t>Общие</w:t>
            </w:r>
            <w:r>
              <w:rPr>
                <w:spacing w:val="-4"/>
                <w:sz w:val="20"/>
              </w:rPr>
              <w:t xml:space="preserve"> </w:t>
            </w:r>
            <w:r>
              <w:rPr>
                <w:sz w:val="20"/>
              </w:rPr>
              <w:t>сведения</w:t>
            </w:r>
            <w:r>
              <w:rPr>
                <w:spacing w:val="-4"/>
                <w:sz w:val="20"/>
              </w:rPr>
              <w:t xml:space="preserve"> </w:t>
            </w:r>
            <w:r>
              <w:rPr>
                <w:sz w:val="20"/>
              </w:rPr>
              <w:t>о</w:t>
            </w:r>
            <w:r>
              <w:rPr>
                <w:spacing w:val="-3"/>
                <w:sz w:val="20"/>
              </w:rPr>
              <w:t xml:space="preserve"> </w:t>
            </w:r>
            <w:r>
              <w:rPr>
                <w:sz w:val="20"/>
              </w:rPr>
              <w:t>языке.</w:t>
            </w:r>
          </w:p>
        </w:tc>
        <w:tc>
          <w:tcPr>
            <w:tcW w:w="7354" w:type="dxa"/>
          </w:tcPr>
          <w:p w:rsidR="00522F24" w:rsidRPr="00522F24" w:rsidRDefault="00522F24" w:rsidP="00522F24">
            <w:pPr>
              <w:pStyle w:val="TableParagraph"/>
              <w:spacing w:before="18"/>
              <w:ind w:left="30"/>
              <w:rPr>
                <w:sz w:val="20"/>
                <w:lang w:val="ru-RU"/>
              </w:rPr>
            </w:pPr>
            <w:r w:rsidRPr="00522F24">
              <w:rPr>
                <w:sz w:val="20"/>
                <w:lang w:val="ru-RU"/>
              </w:rPr>
              <w:t>Русский</w:t>
            </w:r>
            <w:r w:rsidRPr="00522F24">
              <w:rPr>
                <w:spacing w:val="-4"/>
                <w:sz w:val="20"/>
                <w:lang w:val="ru-RU"/>
              </w:rPr>
              <w:t xml:space="preserve"> </w:t>
            </w:r>
            <w:r w:rsidRPr="00522F24">
              <w:rPr>
                <w:sz w:val="20"/>
                <w:lang w:val="ru-RU"/>
              </w:rPr>
              <w:t>язык</w:t>
            </w:r>
            <w:r w:rsidRPr="00522F24">
              <w:rPr>
                <w:spacing w:val="-3"/>
                <w:sz w:val="20"/>
                <w:lang w:val="ru-RU"/>
              </w:rPr>
              <w:t xml:space="preserve"> </w:t>
            </w:r>
            <w:r w:rsidRPr="00522F24">
              <w:rPr>
                <w:sz w:val="20"/>
                <w:lang w:val="ru-RU"/>
              </w:rPr>
              <w:t>в кругу</w:t>
            </w:r>
            <w:r w:rsidRPr="00522F24">
              <w:rPr>
                <w:spacing w:val="-3"/>
                <w:sz w:val="20"/>
                <w:lang w:val="ru-RU"/>
              </w:rPr>
              <w:t xml:space="preserve"> </w:t>
            </w:r>
            <w:r w:rsidRPr="00522F24">
              <w:rPr>
                <w:sz w:val="20"/>
                <w:lang w:val="ru-RU"/>
              </w:rPr>
              <w:t>других</w:t>
            </w:r>
            <w:r w:rsidRPr="00522F24">
              <w:rPr>
                <w:spacing w:val="-3"/>
                <w:sz w:val="20"/>
                <w:lang w:val="ru-RU"/>
              </w:rPr>
              <w:t xml:space="preserve"> </w:t>
            </w:r>
            <w:r w:rsidRPr="00522F24">
              <w:rPr>
                <w:sz w:val="20"/>
                <w:lang w:val="ru-RU"/>
              </w:rPr>
              <w:t>славянских</w:t>
            </w:r>
            <w:r w:rsidRPr="00522F24">
              <w:rPr>
                <w:spacing w:val="-3"/>
                <w:sz w:val="20"/>
                <w:lang w:val="ru-RU"/>
              </w:rPr>
              <w:t xml:space="preserve"> </w:t>
            </w:r>
            <w:r w:rsidRPr="00522F24">
              <w:rPr>
                <w:sz w:val="20"/>
                <w:lang w:val="ru-RU"/>
              </w:rPr>
              <w:t>языков.</w:t>
            </w:r>
          </w:p>
        </w:tc>
      </w:tr>
      <w:tr w:rsidR="00B9772D" w:rsidTr="00522F24">
        <w:trPr>
          <w:trHeight w:val="510"/>
        </w:trPr>
        <w:tc>
          <w:tcPr>
            <w:tcW w:w="2644" w:type="dxa"/>
          </w:tcPr>
          <w:p w:rsidR="00522F24" w:rsidRDefault="00522F24" w:rsidP="00522F24">
            <w:pPr>
              <w:pStyle w:val="TableParagraph"/>
              <w:spacing w:before="134"/>
              <w:ind w:left="27"/>
              <w:rPr>
                <w:sz w:val="20"/>
              </w:rPr>
            </w:pPr>
            <w:r>
              <w:rPr>
                <w:sz w:val="20"/>
              </w:rPr>
              <w:t>Язык</w:t>
            </w:r>
            <w:r>
              <w:rPr>
                <w:spacing w:val="-3"/>
                <w:sz w:val="20"/>
              </w:rPr>
              <w:t xml:space="preserve"> </w:t>
            </w:r>
            <w:r>
              <w:rPr>
                <w:sz w:val="20"/>
              </w:rPr>
              <w:t>и</w:t>
            </w:r>
            <w:r>
              <w:rPr>
                <w:spacing w:val="-3"/>
                <w:sz w:val="20"/>
              </w:rPr>
              <w:t xml:space="preserve"> </w:t>
            </w:r>
            <w:r>
              <w:rPr>
                <w:sz w:val="20"/>
              </w:rPr>
              <w:t>речь.</w:t>
            </w:r>
          </w:p>
        </w:tc>
        <w:tc>
          <w:tcPr>
            <w:tcW w:w="7354" w:type="dxa"/>
          </w:tcPr>
          <w:p w:rsidR="00522F24" w:rsidRDefault="00522F24" w:rsidP="00522F24">
            <w:pPr>
              <w:pStyle w:val="TableParagraph"/>
              <w:spacing w:before="19"/>
              <w:ind w:left="30"/>
              <w:rPr>
                <w:sz w:val="20"/>
              </w:rPr>
            </w:pPr>
            <w:r w:rsidRPr="00522F24">
              <w:rPr>
                <w:sz w:val="20"/>
                <w:lang w:val="ru-RU"/>
              </w:rPr>
              <w:t>Монолог-описание,</w:t>
            </w:r>
            <w:r w:rsidRPr="00522F24">
              <w:rPr>
                <w:spacing w:val="-7"/>
                <w:sz w:val="20"/>
                <w:lang w:val="ru-RU"/>
              </w:rPr>
              <w:t xml:space="preserve"> </w:t>
            </w:r>
            <w:r w:rsidRPr="00522F24">
              <w:rPr>
                <w:sz w:val="20"/>
                <w:lang w:val="ru-RU"/>
              </w:rPr>
              <w:t>монолог-рассуждение,</w:t>
            </w:r>
            <w:r w:rsidRPr="00522F24">
              <w:rPr>
                <w:spacing w:val="-6"/>
                <w:sz w:val="20"/>
                <w:lang w:val="ru-RU"/>
              </w:rPr>
              <w:t xml:space="preserve"> </w:t>
            </w:r>
            <w:r w:rsidRPr="00522F24">
              <w:rPr>
                <w:sz w:val="20"/>
                <w:lang w:val="ru-RU"/>
              </w:rPr>
              <w:t>монолог-повествование;</w:t>
            </w:r>
            <w:r w:rsidRPr="00522F24">
              <w:rPr>
                <w:spacing w:val="-7"/>
                <w:sz w:val="20"/>
                <w:lang w:val="ru-RU"/>
              </w:rPr>
              <w:t xml:space="preserve"> </w:t>
            </w:r>
            <w:r w:rsidRPr="00522F24">
              <w:rPr>
                <w:sz w:val="20"/>
                <w:lang w:val="ru-RU"/>
              </w:rPr>
              <w:t>выступление</w:t>
            </w:r>
            <w:r w:rsidRPr="00522F24">
              <w:rPr>
                <w:spacing w:val="-7"/>
                <w:sz w:val="20"/>
                <w:lang w:val="ru-RU"/>
              </w:rPr>
              <w:t xml:space="preserve"> </w:t>
            </w:r>
            <w:r w:rsidRPr="00522F24">
              <w:rPr>
                <w:sz w:val="20"/>
                <w:lang w:val="ru-RU"/>
              </w:rPr>
              <w:t>с</w:t>
            </w:r>
            <w:r w:rsidRPr="00522F24">
              <w:rPr>
                <w:spacing w:val="-47"/>
                <w:sz w:val="20"/>
                <w:lang w:val="ru-RU"/>
              </w:rPr>
              <w:t xml:space="preserve"> </w:t>
            </w:r>
            <w:r w:rsidRPr="00522F24">
              <w:rPr>
                <w:sz w:val="20"/>
                <w:lang w:val="ru-RU"/>
              </w:rPr>
              <w:t xml:space="preserve">научным сообщением. </w:t>
            </w:r>
            <w:r>
              <w:rPr>
                <w:sz w:val="20"/>
              </w:rPr>
              <w:t>Диалог.</w:t>
            </w:r>
          </w:p>
        </w:tc>
      </w:tr>
      <w:tr w:rsidR="00B9772D" w:rsidTr="00522F24">
        <w:trPr>
          <w:trHeight w:val="1429"/>
        </w:trPr>
        <w:tc>
          <w:tcPr>
            <w:tcW w:w="2644" w:type="dxa"/>
          </w:tcPr>
          <w:p w:rsidR="00522F24" w:rsidRDefault="00522F24" w:rsidP="00522F24">
            <w:pPr>
              <w:pStyle w:val="TableParagraph"/>
            </w:pPr>
          </w:p>
          <w:p w:rsidR="00522F24" w:rsidRDefault="00522F24" w:rsidP="00522F24">
            <w:pPr>
              <w:pStyle w:val="TableParagraph"/>
              <w:spacing w:before="6"/>
              <w:rPr>
                <w:sz w:val="29"/>
              </w:rPr>
            </w:pPr>
          </w:p>
          <w:p w:rsidR="00522F24" w:rsidRDefault="00522F24" w:rsidP="00522F24">
            <w:pPr>
              <w:pStyle w:val="TableParagraph"/>
              <w:ind w:left="27"/>
              <w:rPr>
                <w:sz w:val="20"/>
              </w:rPr>
            </w:pPr>
            <w:r>
              <w:rPr>
                <w:sz w:val="20"/>
              </w:rPr>
              <w:t>Текст.</w:t>
            </w:r>
          </w:p>
        </w:tc>
        <w:tc>
          <w:tcPr>
            <w:tcW w:w="7354" w:type="dxa"/>
          </w:tcPr>
          <w:p w:rsidR="00522F24" w:rsidRPr="00522F24" w:rsidRDefault="00522F24" w:rsidP="00522F24">
            <w:pPr>
              <w:pStyle w:val="TableParagraph"/>
              <w:spacing w:before="19" w:line="229" w:lineRule="exact"/>
              <w:ind w:left="30"/>
              <w:rPr>
                <w:sz w:val="20"/>
                <w:lang w:val="ru-RU"/>
              </w:rPr>
            </w:pPr>
            <w:r w:rsidRPr="00522F24">
              <w:rPr>
                <w:sz w:val="20"/>
                <w:lang w:val="ru-RU"/>
              </w:rPr>
              <w:t>Текст</w:t>
            </w:r>
            <w:r w:rsidRPr="00522F24">
              <w:rPr>
                <w:spacing w:val="-4"/>
                <w:sz w:val="20"/>
                <w:lang w:val="ru-RU"/>
              </w:rPr>
              <w:t xml:space="preserve"> </w:t>
            </w:r>
            <w:r w:rsidRPr="00522F24">
              <w:rPr>
                <w:sz w:val="20"/>
                <w:lang w:val="ru-RU"/>
              </w:rPr>
              <w:t>и</w:t>
            </w:r>
            <w:r w:rsidRPr="00522F24">
              <w:rPr>
                <w:spacing w:val="-3"/>
                <w:sz w:val="20"/>
                <w:lang w:val="ru-RU"/>
              </w:rPr>
              <w:t xml:space="preserve"> </w:t>
            </w:r>
            <w:r w:rsidRPr="00522F24">
              <w:rPr>
                <w:sz w:val="20"/>
                <w:lang w:val="ru-RU"/>
              </w:rPr>
              <w:t>его</w:t>
            </w:r>
            <w:r w:rsidRPr="00522F24">
              <w:rPr>
                <w:spacing w:val="-1"/>
                <w:sz w:val="20"/>
                <w:lang w:val="ru-RU"/>
              </w:rPr>
              <w:t xml:space="preserve"> </w:t>
            </w:r>
            <w:r w:rsidRPr="00522F24">
              <w:rPr>
                <w:sz w:val="20"/>
                <w:lang w:val="ru-RU"/>
              </w:rPr>
              <w:t>основные</w:t>
            </w:r>
            <w:r w:rsidRPr="00522F24">
              <w:rPr>
                <w:spacing w:val="-2"/>
                <w:sz w:val="20"/>
                <w:lang w:val="ru-RU"/>
              </w:rPr>
              <w:t xml:space="preserve"> </w:t>
            </w:r>
            <w:r w:rsidRPr="00522F24">
              <w:rPr>
                <w:sz w:val="20"/>
                <w:lang w:val="ru-RU"/>
              </w:rPr>
              <w:t>признаки.</w:t>
            </w:r>
          </w:p>
          <w:p w:rsidR="00522F24" w:rsidRPr="00522F24" w:rsidRDefault="00522F24" w:rsidP="00522F24">
            <w:pPr>
              <w:pStyle w:val="TableParagraph"/>
              <w:ind w:left="30"/>
              <w:rPr>
                <w:sz w:val="20"/>
                <w:lang w:val="ru-RU"/>
              </w:rPr>
            </w:pPr>
            <w:r w:rsidRPr="00522F24">
              <w:rPr>
                <w:sz w:val="20"/>
                <w:lang w:val="ru-RU"/>
              </w:rPr>
              <w:t>Особенности</w:t>
            </w:r>
            <w:r w:rsidRPr="00522F24">
              <w:rPr>
                <w:spacing w:val="-8"/>
                <w:sz w:val="20"/>
                <w:lang w:val="ru-RU"/>
              </w:rPr>
              <w:t xml:space="preserve"> </w:t>
            </w:r>
            <w:r w:rsidRPr="00522F24">
              <w:rPr>
                <w:sz w:val="20"/>
                <w:lang w:val="ru-RU"/>
              </w:rPr>
              <w:t>функционально-смысловых</w:t>
            </w:r>
            <w:r w:rsidRPr="00522F24">
              <w:rPr>
                <w:spacing w:val="-6"/>
                <w:sz w:val="20"/>
                <w:lang w:val="ru-RU"/>
              </w:rPr>
              <w:t xml:space="preserve"> </w:t>
            </w:r>
            <w:r w:rsidRPr="00522F24">
              <w:rPr>
                <w:sz w:val="20"/>
                <w:lang w:val="ru-RU"/>
              </w:rPr>
              <w:t>типов</w:t>
            </w:r>
            <w:r w:rsidRPr="00522F24">
              <w:rPr>
                <w:spacing w:val="-7"/>
                <w:sz w:val="20"/>
                <w:lang w:val="ru-RU"/>
              </w:rPr>
              <w:t xml:space="preserve"> </w:t>
            </w:r>
            <w:r w:rsidRPr="00522F24">
              <w:rPr>
                <w:sz w:val="20"/>
                <w:lang w:val="ru-RU"/>
              </w:rPr>
              <w:t>речи</w:t>
            </w:r>
            <w:r w:rsidRPr="00522F24">
              <w:rPr>
                <w:spacing w:val="-7"/>
                <w:sz w:val="20"/>
                <w:lang w:val="ru-RU"/>
              </w:rPr>
              <w:t xml:space="preserve"> </w:t>
            </w:r>
            <w:r w:rsidRPr="00522F24">
              <w:rPr>
                <w:sz w:val="20"/>
                <w:lang w:val="ru-RU"/>
              </w:rPr>
              <w:t>(повествование,</w:t>
            </w:r>
            <w:r w:rsidRPr="00522F24">
              <w:rPr>
                <w:spacing w:val="-6"/>
                <w:sz w:val="20"/>
                <w:lang w:val="ru-RU"/>
              </w:rPr>
              <w:t xml:space="preserve"> </w:t>
            </w:r>
            <w:r w:rsidRPr="00522F24">
              <w:rPr>
                <w:sz w:val="20"/>
                <w:lang w:val="ru-RU"/>
              </w:rPr>
              <w:t>описание,</w:t>
            </w:r>
            <w:r w:rsidRPr="00522F24">
              <w:rPr>
                <w:spacing w:val="-47"/>
                <w:sz w:val="20"/>
                <w:lang w:val="ru-RU"/>
              </w:rPr>
              <w:t xml:space="preserve"> </w:t>
            </w:r>
            <w:r w:rsidRPr="00522F24">
              <w:rPr>
                <w:sz w:val="20"/>
                <w:lang w:val="ru-RU"/>
              </w:rPr>
              <w:t>рассуждение).</w:t>
            </w:r>
          </w:p>
          <w:p w:rsidR="00522F24" w:rsidRPr="00522F24" w:rsidRDefault="00522F24" w:rsidP="00522F24">
            <w:pPr>
              <w:pStyle w:val="TableParagraph"/>
              <w:ind w:left="30"/>
              <w:rPr>
                <w:sz w:val="20"/>
                <w:lang w:val="ru-RU"/>
              </w:rPr>
            </w:pPr>
            <w:r w:rsidRPr="00522F24">
              <w:rPr>
                <w:sz w:val="20"/>
                <w:lang w:val="ru-RU"/>
              </w:rPr>
              <w:t>Информационная</w:t>
            </w:r>
            <w:r w:rsidRPr="00522F24">
              <w:rPr>
                <w:spacing w:val="-4"/>
                <w:sz w:val="20"/>
                <w:lang w:val="ru-RU"/>
              </w:rPr>
              <w:t xml:space="preserve"> </w:t>
            </w:r>
            <w:r w:rsidRPr="00522F24">
              <w:rPr>
                <w:sz w:val="20"/>
                <w:lang w:val="ru-RU"/>
              </w:rPr>
              <w:t>переработка</w:t>
            </w:r>
            <w:r w:rsidRPr="00522F24">
              <w:rPr>
                <w:spacing w:val="-4"/>
                <w:sz w:val="20"/>
                <w:lang w:val="ru-RU"/>
              </w:rPr>
              <w:t xml:space="preserve"> </w:t>
            </w:r>
            <w:r w:rsidRPr="00522F24">
              <w:rPr>
                <w:sz w:val="20"/>
                <w:lang w:val="ru-RU"/>
              </w:rPr>
              <w:t>текста:</w:t>
            </w:r>
            <w:r w:rsidRPr="00522F24">
              <w:rPr>
                <w:spacing w:val="-5"/>
                <w:sz w:val="20"/>
                <w:lang w:val="ru-RU"/>
              </w:rPr>
              <w:t xml:space="preserve"> </w:t>
            </w:r>
            <w:r w:rsidRPr="00522F24">
              <w:rPr>
                <w:sz w:val="20"/>
                <w:lang w:val="ru-RU"/>
              </w:rPr>
              <w:t>извлечение</w:t>
            </w:r>
            <w:r w:rsidRPr="00522F24">
              <w:rPr>
                <w:spacing w:val="-2"/>
                <w:sz w:val="20"/>
                <w:lang w:val="ru-RU"/>
              </w:rPr>
              <w:t xml:space="preserve"> </w:t>
            </w:r>
            <w:r w:rsidRPr="00522F24">
              <w:rPr>
                <w:sz w:val="20"/>
                <w:lang w:val="ru-RU"/>
              </w:rPr>
              <w:t>информации</w:t>
            </w:r>
            <w:r w:rsidRPr="00522F24">
              <w:rPr>
                <w:spacing w:val="-6"/>
                <w:sz w:val="20"/>
                <w:lang w:val="ru-RU"/>
              </w:rPr>
              <w:t xml:space="preserve"> </w:t>
            </w:r>
            <w:r w:rsidRPr="00522F24">
              <w:rPr>
                <w:sz w:val="20"/>
                <w:lang w:val="ru-RU"/>
              </w:rPr>
              <w:t>из</w:t>
            </w:r>
            <w:r w:rsidRPr="00522F24">
              <w:rPr>
                <w:spacing w:val="-5"/>
                <w:sz w:val="20"/>
                <w:lang w:val="ru-RU"/>
              </w:rPr>
              <w:t xml:space="preserve"> </w:t>
            </w:r>
            <w:r w:rsidRPr="00522F24">
              <w:rPr>
                <w:sz w:val="20"/>
                <w:lang w:val="ru-RU"/>
              </w:rPr>
              <w:t>различных</w:t>
            </w:r>
            <w:r w:rsidRPr="00522F24">
              <w:rPr>
                <w:spacing w:val="-47"/>
                <w:sz w:val="20"/>
                <w:lang w:val="ru-RU"/>
              </w:rPr>
              <w:t xml:space="preserve"> </w:t>
            </w:r>
            <w:r w:rsidRPr="00522F24">
              <w:rPr>
                <w:sz w:val="20"/>
                <w:lang w:val="ru-RU"/>
              </w:rPr>
              <w:t>источников;</w:t>
            </w:r>
          </w:p>
          <w:p w:rsidR="00522F24" w:rsidRPr="00522F24" w:rsidRDefault="00522F24" w:rsidP="00522F24">
            <w:pPr>
              <w:pStyle w:val="TableParagraph"/>
              <w:ind w:left="30"/>
              <w:rPr>
                <w:sz w:val="20"/>
                <w:lang w:val="ru-RU"/>
              </w:rPr>
            </w:pPr>
            <w:r w:rsidRPr="00522F24">
              <w:rPr>
                <w:sz w:val="20"/>
                <w:lang w:val="ru-RU"/>
              </w:rPr>
              <w:t>использование</w:t>
            </w:r>
            <w:r w:rsidRPr="00522F24">
              <w:rPr>
                <w:spacing w:val="-6"/>
                <w:sz w:val="20"/>
                <w:lang w:val="ru-RU"/>
              </w:rPr>
              <w:t xml:space="preserve"> </w:t>
            </w:r>
            <w:r w:rsidRPr="00522F24">
              <w:rPr>
                <w:sz w:val="20"/>
                <w:lang w:val="ru-RU"/>
              </w:rPr>
              <w:t>лингвистических</w:t>
            </w:r>
            <w:r w:rsidRPr="00522F24">
              <w:rPr>
                <w:spacing w:val="-6"/>
                <w:sz w:val="20"/>
                <w:lang w:val="ru-RU"/>
              </w:rPr>
              <w:t xml:space="preserve"> </w:t>
            </w:r>
            <w:r w:rsidRPr="00522F24">
              <w:rPr>
                <w:sz w:val="20"/>
                <w:lang w:val="ru-RU"/>
              </w:rPr>
              <w:t>словарей;</w:t>
            </w:r>
            <w:r w:rsidRPr="00522F24">
              <w:rPr>
                <w:spacing w:val="-7"/>
                <w:sz w:val="20"/>
                <w:lang w:val="ru-RU"/>
              </w:rPr>
              <w:t xml:space="preserve"> </w:t>
            </w:r>
            <w:r w:rsidRPr="00522F24">
              <w:rPr>
                <w:sz w:val="20"/>
                <w:lang w:val="ru-RU"/>
              </w:rPr>
              <w:t>тезисы,</w:t>
            </w:r>
            <w:r w:rsidRPr="00522F24">
              <w:rPr>
                <w:spacing w:val="-5"/>
                <w:sz w:val="20"/>
                <w:lang w:val="ru-RU"/>
              </w:rPr>
              <w:t xml:space="preserve"> </w:t>
            </w:r>
            <w:r w:rsidRPr="00522F24">
              <w:rPr>
                <w:sz w:val="20"/>
                <w:lang w:val="ru-RU"/>
              </w:rPr>
              <w:t>конспект.</w:t>
            </w:r>
          </w:p>
        </w:tc>
      </w:tr>
      <w:tr w:rsidR="00B9772D" w:rsidTr="00522F24">
        <w:trPr>
          <w:trHeight w:val="1660"/>
        </w:trPr>
        <w:tc>
          <w:tcPr>
            <w:tcW w:w="2644" w:type="dxa"/>
          </w:tcPr>
          <w:p w:rsidR="00522F24" w:rsidRPr="00522F24" w:rsidRDefault="00522F24" w:rsidP="00522F24">
            <w:pPr>
              <w:pStyle w:val="TableParagraph"/>
              <w:rPr>
                <w:lang w:val="ru-RU"/>
              </w:rPr>
            </w:pPr>
          </w:p>
          <w:p w:rsidR="00522F24" w:rsidRPr="00522F24" w:rsidRDefault="00522F24" w:rsidP="00522F24">
            <w:pPr>
              <w:pStyle w:val="TableParagraph"/>
              <w:spacing w:before="6"/>
              <w:rPr>
                <w:sz w:val="29"/>
                <w:lang w:val="ru-RU"/>
              </w:rPr>
            </w:pPr>
          </w:p>
          <w:p w:rsidR="00522F24" w:rsidRDefault="00522F24" w:rsidP="00522F24">
            <w:pPr>
              <w:pStyle w:val="TableParagraph"/>
              <w:spacing w:before="1"/>
              <w:ind w:left="27"/>
              <w:rPr>
                <w:sz w:val="20"/>
              </w:rPr>
            </w:pPr>
            <w:r>
              <w:rPr>
                <w:sz w:val="20"/>
              </w:rPr>
              <w:t>Функциональные</w:t>
            </w:r>
          </w:p>
          <w:p w:rsidR="00522F24" w:rsidRDefault="00522F24" w:rsidP="00522F24">
            <w:pPr>
              <w:pStyle w:val="TableParagraph"/>
              <w:ind w:left="27"/>
              <w:rPr>
                <w:sz w:val="20"/>
              </w:rPr>
            </w:pPr>
            <w:r>
              <w:rPr>
                <w:sz w:val="20"/>
              </w:rPr>
              <w:t>разновидности</w:t>
            </w:r>
            <w:r>
              <w:rPr>
                <w:spacing w:val="-4"/>
                <w:sz w:val="20"/>
              </w:rPr>
              <w:t xml:space="preserve"> </w:t>
            </w:r>
            <w:r>
              <w:rPr>
                <w:sz w:val="20"/>
              </w:rPr>
              <w:t>языка.</w:t>
            </w:r>
          </w:p>
        </w:tc>
        <w:tc>
          <w:tcPr>
            <w:tcW w:w="7354" w:type="dxa"/>
          </w:tcPr>
          <w:p w:rsidR="00522F24" w:rsidRPr="00522F24" w:rsidRDefault="00522F24" w:rsidP="00522F24">
            <w:pPr>
              <w:pStyle w:val="TableParagraph"/>
              <w:spacing w:before="19"/>
              <w:ind w:left="30" w:right="87"/>
              <w:rPr>
                <w:sz w:val="20"/>
                <w:lang w:val="ru-RU"/>
              </w:rPr>
            </w:pPr>
            <w:r w:rsidRPr="00522F24">
              <w:rPr>
                <w:sz w:val="20"/>
                <w:lang w:val="ru-RU"/>
              </w:rPr>
              <w:t>Официально-деловой стиль. Сфера употребления, функции, языковые особенности.</w:t>
            </w:r>
            <w:r w:rsidRPr="00522F24">
              <w:rPr>
                <w:spacing w:val="-48"/>
                <w:sz w:val="20"/>
                <w:lang w:val="ru-RU"/>
              </w:rPr>
              <w:t xml:space="preserve"> </w:t>
            </w:r>
            <w:r w:rsidRPr="00522F24">
              <w:rPr>
                <w:sz w:val="20"/>
                <w:lang w:val="ru-RU"/>
              </w:rPr>
              <w:t>Жанры</w:t>
            </w:r>
            <w:r w:rsidRPr="00522F24">
              <w:rPr>
                <w:spacing w:val="-2"/>
                <w:sz w:val="20"/>
                <w:lang w:val="ru-RU"/>
              </w:rPr>
              <w:t xml:space="preserve"> </w:t>
            </w:r>
            <w:r w:rsidRPr="00522F24">
              <w:rPr>
                <w:sz w:val="20"/>
                <w:lang w:val="ru-RU"/>
              </w:rPr>
              <w:t>официально-делового стиля</w:t>
            </w:r>
            <w:r w:rsidRPr="00522F24">
              <w:rPr>
                <w:spacing w:val="-2"/>
                <w:sz w:val="20"/>
                <w:lang w:val="ru-RU"/>
              </w:rPr>
              <w:t xml:space="preserve"> </w:t>
            </w:r>
            <w:r w:rsidRPr="00522F24">
              <w:rPr>
                <w:sz w:val="20"/>
                <w:lang w:val="ru-RU"/>
              </w:rPr>
              <w:t>(заявление, объяснительная</w:t>
            </w:r>
            <w:r w:rsidRPr="00522F24">
              <w:rPr>
                <w:spacing w:val="-2"/>
                <w:sz w:val="20"/>
                <w:lang w:val="ru-RU"/>
              </w:rPr>
              <w:t xml:space="preserve"> </w:t>
            </w:r>
            <w:r w:rsidRPr="00522F24">
              <w:rPr>
                <w:sz w:val="20"/>
                <w:lang w:val="ru-RU"/>
              </w:rPr>
              <w:t>записка,</w:t>
            </w:r>
          </w:p>
          <w:p w:rsidR="00522F24" w:rsidRPr="00522F24" w:rsidRDefault="00522F24" w:rsidP="00522F24">
            <w:pPr>
              <w:pStyle w:val="TableParagraph"/>
              <w:spacing w:before="1" w:line="229" w:lineRule="exact"/>
              <w:ind w:left="30"/>
              <w:rPr>
                <w:sz w:val="20"/>
                <w:lang w:val="ru-RU"/>
              </w:rPr>
            </w:pPr>
            <w:r w:rsidRPr="00522F24">
              <w:rPr>
                <w:sz w:val="20"/>
                <w:lang w:val="ru-RU"/>
              </w:rPr>
              <w:t>автобиография,</w:t>
            </w:r>
            <w:r w:rsidRPr="00522F24">
              <w:rPr>
                <w:spacing w:val="-7"/>
                <w:sz w:val="20"/>
                <w:lang w:val="ru-RU"/>
              </w:rPr>
              <w:t xml:space="preserve"> </w:t>
            </w:r>
            <w:r w:rsidRPr="00522F24">
              <w:rPr>
                <w:sz w:val="20"/>
                <w:lang w:val="ru-RU"/>
              </w:rPr>
              <w:t>характеристика).</w:t>
            </w:r>
          </w:p>
          <w:p w:rsidR="00522F24" w:rsidRPr="00522F24" w:rsidRDefault="00522F24" w:rsidP="00522F24">
            <w:pPr>
              <w:pStyle w:val="TableParagraph"/>
              <w:spacing w:line="229" w:lineRule="exact"/>
              <w:ind w:left="30"/>
              <w:rPr>
                <w:sz w:val="20"/>
                <w:lang w:val="ru-RU"/>
              </w:rPr>
            </w:pPr>
            <w:r w:rsidRPr="00522F24">
              <w:rPr>
                <w:sz w:val="20"/>
                <w:lang w:val="ru-RU"/>
              </w:rPr>
              <w:t>Научный</w:t>
            </w:r>
            <w:r w:rsidRPr="00522F24">
              <w:rPr>
                <w:spacing w:val="-6"/>
                <w:sz w:val="20"/>
                <w:lang w:val="ru-RU"/>
              </w:rPr>
              <w:t xml:space="preserve"> </w:t>
            </w:r>
            <w:r w:rsidRPr="00522F24">
              <w:rPr>
                <w:sz w:val="20"/>
                <w:lang w:val="ru-RU"/>
              </w:rPr>
              <w:t>стиль.</w:t>
            </w:r>
            <w:r w:rsidRPr="00522F24">
              <w:rPr>
                <w:spacing w:val="-3"/>
                <w:sz w:val="20"/>
                <w:lang w:val="ru-RU"/>
              </w:rPr>
              <w:t xml:space="preserve"> </w:t>
            </w:r>
            <w:r w:rsidRPr="00522F24">
              <w:rPr>
                <w:sz w:val="20"/>
                <w:lang w:val="ru-RU"/>
              </w:rPr>
              <w:t>Сфера</w:t>
            </w:r>
            <w:r w:rsidRPr="00522F24">
              <w:rPr>
                <w:spacing w:val="-2"/>
                <w:sz w:val="20"/>
                <w:lang w:val="ru-RU"/>
              </w:rPr>
              <w:t xml:space="preserve"> </w:t>
            </w:r>
            <w:r w:rsidRPr="00522F24">
              <w:rPr>
                <w:sz w:val="20"/>
                <w:lang w:val="ru-RU"/>
              </w:rPr>
              <w:t>употребления,</w:t>
            </w:r>
            <w:r w:rsidRPr="00522F24">
              <w:rPr>
                <w:spacing w:val="-5"/>
                <w:sz w:val="20"/>
                <w:lang w:val="ru-RU"/>
              </w:rPr>
              <w:t xml:space="preserve"> </w:t>
            </w:r>
            <w:r w:rsidRPr="00522F24">
              <w:rPr>
                <w:sz w:val="20"/>
                <w:lang w:val="ru-RU"/>
              </w:rPr>
              <w:t>функции,</w:t>
            </w:r>
            <w:r w:rsidRPr="00522F24">
              <w:rPr>
                <w:spacing w:val="-5"/>
                <w:sz w:val="20"/>
                <w:lang w:val="ru-RU"/>
              </w:rPr>
              <w:t xml:space="preserve"> </w:t>
            </w:r>
            <w:r w:rsidRPr="00522F24">
              <w:rPr>
                <w:sz w:val="20"/>
                <w:lang w:val="ru-RU"/>
              </w:rPr>
              <w:t>языковые</w:t>
            </w:r>
            <w:r w:rsidRPr="00522F24">
              <w:rPr>
                <w:spacing w:val="-5"/>
                <w:sz w:val="20"/>
                <w:lang w:val="ru-RU"/>
              </w:rPr>
              <w:t xml:space="preserve"> </w:t>
            </w:r>
            <w:r w:rsidRPr="00522F24">
              <w:rPr>
                <w:sz w:val="20"/>
                <w:lang w:val="ru-RU"/>
              </w:rPr>
              <w:t>особенности.</w:t>
            </w:r>
          </w:p>
          <w:p w:rsidR="00522F24" w:rsidRPr="00522F24" w:rsidRDefault="00522F24" w:rsidP="00522F24">
            <w:pPr>
              <w:pStyle w:val="TableParagraph"/>
              <w:spacing w:before="1"/>
              <w:ind w:left="30"/>
              <w:rPr>
                <w:sz w:val="20"/>
                <w:lang w:val="ru-RU"/>
              </w:rPr>
            </w:pPr>
            <w:r w:rsidRPr="00522F24">
              <w:rPr>
                <w:sz w:val="20"/>
                <w:lang w:val="ru-RU"/>
              </w:rPr>
              <w:t>Жанры</w:t>
            </w:r>
            <w:r w:rsidRPr="00522F24">
              <w:rPr>
                <w:spacing w:val="-5"/>
                <w:sz w:val="20"/>
                <w:lang w:val="ru-RU"/>
              </w:rPr>
              <w:t xml:space="preserve"> </w:t>
            </w:r>
            <w:r w:rsidRPr="00522F24">
              <w:rPr>
                <w:sz w:val="20"/>
                <w:lang w:val="ru-RU"/>
              </w:rPr>
              <w:t>научного</w:t>
            </w:r>
            <w:r w:rsidRPr="00522F24">
              <w:rPr>
                <w:spacing w:val="-3"/>
                <w:sz w:val="20"/>
                <w:lang w:val="ru-RU"/>
              </w:rPr>
              <w:t xml:space="preserve"> </w:t>
            </w:r>
            <w:r w:rsidRPr="00522F24">
              <w:rPr>
                <w:sz w:val="20"/>
                <w:lang w:val="ru-RU"/>
              </w:rPr>
              <w:t>стиля</w:t>
            </w:r>
            <w:r w:rsidRPr="00522F24">
              <w:rPr>
                <w:spacing w:val="-5"/>
                <w:sz w:val="20"/>
                <w:lang w:val="ru-RU"/>
              </w:rPr>
              <w:t xml:space="preserve"> </w:t>
            </w:r>
            <w:r w:rsidRPr="00522F24">
              <w:rPr>
                <w:sz w:val="20"/>
                <w:lang w:val="ru-RU"/>
              </w:rPr>
              <w:t>(реферат,</w:t>
            </w:r>
            <w:r w:rsidRPr="00522F24">
              <w:rPr>
                <w:spacing w:val="-4"/>
                <w:sz w:val="20"/>
                <w:lang w:val="ru-RU"/>
              </w:rPr>
              <w:t xml:space="preserve"> </w:t>
            </w:r>
            <w:r w:rsidRPr="00522F24">
              <w:rPr>
                <w:sz w:val="20"/>
                <w:lang w:val="ru-RU"/>
              </w:rPr>
              <w:t>доклад</w:t>
            </w:r>
            <w:r w:rsidRPr="00522F24">
              <w:rPr>
                <w:spacing w:val="-2"/>
                <w:sz w:val="20"/>
                <w:lang w:val="ru-RU"/>
              </w:rPr>
              <w:t xml:space="preserve"> </w:t>
            </w:r>
            <w:r w:rsidRPr="00522F24">
              <w:rPr>
                <w:sz w:val="20"/>
                <w:lang w:val="ru-RU"/>
              </w:rPr>
              <w:t>на</w:t>
            </w:r>
            <w:r w:rsidRPr="00522F24">
              <w:rPr>
                <w:spacing w:val="-4"/>
                <w:sz w:val="20"/>
                <w:lang w:val="ru-RU"/>
              </w:rPr>
              <w:t xml:space="preserve"> </w:t>
            </w:r>
            <w:r w:rsidRPr="00522F24">
              <w:rPr>
                <w:sz w:val="20"/>
                <w:lang w:val="ru-RU"/>
              </w:rPr>
              <w:t>научную</w:t>
            </w:r>
            <w:r w:rsidRPr="00522F24">
              <w:rPr>
                <w:spacing w:val="-3"/>
                <w:sz w:val="20"/>
                <w:lang w:val="ru-RU"/>
              </w:rPr>
              <w:t xml:space="preserve"> </w:t>
            </w:r>
            <w:r w:rsidRPr="00522F24">
              <w:rPr>
                <w:sz w:val="20"/>
                <w:lang w:val="ru-RU"/>
              </w:rPr>
              <w:t>тему).</w:t>
            </w:r>
            <w:r w:rsidRPr="00522F24">
              <w:rPr>
                <w:spacing w:val="-2"/>
                <w:sz w:val="20"/>
                <w:lang w:val="ru-RU"/>
              </w:rPr>
              <w:t xml:space="preserve"> </w:t>
            </w:r>
            <w:r w:rsidRPr="00522F24">
              <w:rPr>
                <w:sz w:val="20"/>
                <w:lang w:val="ru-RU"/>
              </w:rPr>
              <w:t>Сочетание</w:t>
            </w:r>
            <w:r w:rsidRPr="00522F24">
              <w:rPr>
                <w:spacing w:val="-4"/>
                <w:sz w:val="20"/>
                <w:lang w:val="ru-RU"/>
              </w:rPr>
              <w:t xml:space="preserve"> </w:t>
            </w:r>
            <w:r w:rsidRPr="00522F24">
              <w:rPr>
                <w:sz w:val="20"/>
                <w:lang w:val="ru-RU"/>
              </w:rPr>
              <w:t>различных</w:t>
            </w:r>
            <w:r w:rsidRPr="00522F24">
              <w:rPr>
                <w:spacing w:val="-47"/>
                <w:sz w:val="20"/>
                <w:lang w:val="ru-RU"/>
              </w:rPr>
              <w:t xml:space="preserve"> </w:t>
            </w:r>
            <w:r w:rsidRPr="00522F24">
              <w:rPr>
                <w:sz w:val="20"/>
                <w:lang w:val="ru-RU"/>
              </w:rPr>
              <w:t>функциональных разновидностей языка в тексте, средства связи предложений в</w:t>
            </w:r>
            <w:r w:rsidRPr="00522F24">
              <w:rPr>
                <w:spacing w:val="1"/>
                <w:sz w:val="20"/>
                <w:lang w:val="ru-RU"/>
              </w:rPr>
              <w:t xml:space="preserve"> </w:t>
            </w:r>
            <w:r w:rsidRPr="00522F24">
              <w:rPr>
                <w:sz w:val="20"/>
                <w:lang w:val="ru-RU"/>
              </w:rPr>
              <w:t>тексте.</w:t>
            </w:r>
          </w:p>
        </w:tc>
      </w:tr>
      <w:tr w:rsidR="00B9772D" w:rsidTr="00522F24">
        <w:trPr>
          <w:trHeight w:val="740"/>
        </w:trPr>
        <w:tc>
          <w:tcPr>
            <w:tcW w:w="2644" w:type="dxa"/>
          </w:tcPr>
          <w:p w:rsidR="00522F24" w:rsidRDefault="00522F24" w:rsidP="00522F24">
            <w:pPr>
              <w:pStyle w:val="TableParagraph"/>
              <w:spacing w:before="134"/>
              <w:ind w:left="27" w:right="276"/>
              <w:rPr>
                <w:sz w:val="20"/>
              </w:rPr>
            </w:pPr>
            <w:r>
              <w:rPr>
                <w:sz w:val="20"/>
              </w:rPr>
              <w:t>Синтаксис.</w:t>
            </w:r>
            <w:r>
              <w:rPr>
                <w:spacing w:val="-5"/>
                <w:sz w:val="20"/>
              </w:rPr>
              <w:t xml:space="preserve"> </w:t>
            </w:r>
            <w:r>
              <w:rPr>
                <w:sz w:val="20"/>
              </w:rPr>
              <w:t>Культура</w:t>
            </w:r>
            <w:r>
              <w:rPr>
                <w:spacing w:val="-7"/>
                <w:sz w:val="20"/>
              </w:rPr>
              <w:t xml:space="preserve"> </w:t>
            </w:r>
            <w:r>
              <w:rPr>
                <w:sz w:val="20"/>
              </w:rPr>
              <w:t>речи.</w:t>
            </w:r>
            <w:r>
              <w:rPr>
                <w:spacing w:val="-47"/>
                <w:sz w:val="20"/>
              </w:rPr>
              <w:t xml:space="preserve"> </w:t>
            </w:r>
            <w:r>
              <w:rPr>
                <w:sz w:val="20"/>
              </w:rPr>
              <w:t>Пунктуация.</w:t>
            </w:r>
          </w:p>
        </w:tc>
        <w:tc>
          <w:tcPr>
            <w:tcW w:w="7354" w:type="dxa"/>
          </w:tcPr>
          <w:p w:rsidR="00522F24" w:rsidRPr="00522F24" w:rsidRDefault="00522F24" w:rsidP="00522F24">
            <w:pPr>
              <w:pStyle w:val="TableParagraph"/>
              <w:spacing w:before="19"/>
              <w:ind w:left="30"/>
              <w:rPr>
                <w:sz w:val="20"/>
                <w:lang w:val="ru-RU"/>
              </w:rPr>
            </w:pPr>
            <w:r w:rsidRPr="00522F24">
              <w:rPr>
                <w:sz w:val="20"/>
                <w:lang w:val="ru-RU"/>
              </w:rPr>
              <w:t>Синтаксис</w:t>
            </w:r>
            <w:r w:rsidRPr="00522F24">
              <w:rPr>
                <w:spacing w:val="-1"/>
                <w:sz w:val="20"/>
                <w:lang w:val="ru-RU"/>
              </w:rPr>
              <w:t xml:space="preserve"> </w:t>
            </w:r>
            <w:r w:rsidRPr="00522F24">
              <w:rPr>
                <w:sz w:val="20"/>
                <w:lang w:val="ru-RU"/>
              </w:rPr>
              <w:t>как</w:t>
            </w:r>
            <w:r w:rsidRPr="00522F24">
              <w:rPr>
                <w:spacing w:val="-5"/>
                <w:sz w:val="20"/>
                <w:lang w:val="ru-RU"/>
              </w:rPr>
              <w:t xml:space="preserve"> </w:t>
            </w:r>
            <w:r w:rsidRPr="00522F24">
              <w:rPr>
                <w:sz w:val="20"/>
                <w:lang w:val="ru-RU"/>
              </w:rPr>
              <w:t>раздел</w:t>
            </w:r>
            <w:r w:rsidRPr="00522F24">
              <w:rPr>
                <w:spacing w:val="-3"/>
                <w:sz w:val="20"/>
                <w:lang w:val="ru-RU"/>
              </w:rPr>
              <w:t xml:space="preserve"> </w:t>
            </w:r>
            <w:r w:rsidRPr="00522F24">
              <w:rPr>
                <w:sz w:val="20"/>
                <w:lang w:val="ru-RU"/>
              </w:rPr>
              <w:t>лингвистики.</w:t>
            </w:r>
          </w:p>
          <w:p w:rsidR="00522F24" w:rsidRDefault="00522F24" w:rsidP="00522F24">
            <w:pPr>
              <w:pStyle w:val="TableParagraph"/>
              <w:ind w:left="30" w:right="2387"/>
              <w:rPr>
                <w:sz w:val="20"/>
              </w:rPr>
            </w:pPr>
            <w:r w:rsidRPr="00522F24">
              <w:rPr>
                <w:sz w:val="20"/>
                <w:lang w:val="ru-RU"/>
              </w:rPr>
              <w:t>Словосочетание</w:t>
            </w:r>
            <w:r w:rsidRPr="00522F24">
              <w:rPr>
                <w:spacing w:val="-5"/>
                <w:sz w:val="20"/>
                <w:lang w:val="ru-RU"/>
              </w:rPr>
              <w:t xml:space="preserve"> </w:t>
            </w:r>
            <w:r w:rsidRPr="00522F24">
              <w:rPr>
                <w:sz w:val="20"/>
                <w:lang w:val="ru-RU"/>
              </w:rPr>
              <w:t>и</w:t>
            </w:r>
            <w:r w:rsidRPr="00522F24">
              <w:rPr>
                <w:spacing w:val="-3"/>
                <w:sz w:val="20"/>
                <w:lang w:val="ru-RU"/>
              </w:rPr>
              <w:t xml:space="preserve"> </w:t>
            </w:r>
            <w:r w:rsidRPr="00522F24">
              <w:rPr>
                <w:sz w:val="20"/>
                <w:lang w:val="ru-RU"/>
              </w:rPr>
              <w:t>предложение</w:t>
            </w:r>
            <w:r w:rsidRPr="00522F24">
              <w:rPr>
                <w:spacing w:val="-1"/>
                <w:sz w:val="20"/>
                <w:lang w:val="ru-RU"/>
              </w:rPr>
              <w:t xml:space="preserve"> </w:t>
            </w:r>
            <w:r w:rsidRPr="00522F24">
              <w:rPr>
                <w:sz w:val="20"/>
                <w:lang w:val="ru-RU"/>
              </w:rPr>
              <w:t>как</w:t>
            </w:r>
            <w:r w:rsidRPr="00522F24">
              <w:rPr>
                <w:spacing w:val="-5"/>
                <w:sz w:val="20"/>
                <w:lang w:val="ru-RU"/>
              </w:rPr>
              <w:t xml:space="preserve"> </w:t>
            </w:r>
            <w:r w:rsidRPr="00522F24">
              <w:rPr>
                <w:sz w:val="20"/>
                <w:lang w:val="ru-RU"/>
              </w:rPr>
              <w:t>единицы</w:t>
            </w:r>
            <w:r w:rsidRPr="00522F24">
              <w:rPr>
                <w:spacing w:val="-4"/>
                <w:sz w:val="20"/>
                <w:lang w:val="ru-RU"/>
              </w:rPr>
              <w:t xml:space="preserve"> </w:t>
            </w:r>
            <w:r w:rsidRPr="00522F24">
              <w:rPr>
                <w:sz w:val="20"/>
                <w:lang w:val="ru-RU"/>
              </w:rPr>
              <w:t>синтаксиса.</w:t>
            </w:r>
            <w:r w:rsidRPr="00522F24">
              <w:rPr>
                <w:spacing w:val="-47"/>
                <w:sz w:val="20"/>
                <w:lang w:val="ru-RU"/>
              </w:rPr>
              <w:t xml:space="preserve"> </w:t>
            </w:r>
            <w:r>
              <w:rPr>
                <w:sz w:val="20"/>
              </w:rPr>
              <w:t>Пунктуация.</w:t>
            </w:r>
            <w:r>
              <w:rPr>
                <w:spacing w:val="-1"/>
                <w:sz w:val="20"/>
              </w:rPr>
              <w:t xml:space="preserve"> </w:t>
            </w:r>
            <w:r>
              <w:rPr>
                <w:sz w:val="20"/>
              </w:rPr>
              <w:t>Функции</w:t>
            </w:r>
            <w:r>
              <w:rPr>
                <w:spacing w:val="-1"/>
                <w:sz w:val="20"/>
              </w:rPr>
              <w:t xml:space="preserve"> </w:t>
            </w:r>
            <w:r>
              <w:rPr>
                <w:sz w:val="20"/>
              </w:rPr>
              <w:t>знаков</w:t>
            </w:r>
            <w:r>
              <w:rPr>
                <w:spacing w:val="-2"/>
                <w:sz w:val="20"/>
              </w:rPr>
              <w:t xml:space="preserve"> </w:t>
            </w:r>
            <w:r>
              <w:rPr>
                <w:sz w:val="20"/>
              </w:rPr>
              <w:t>препинания.</w:t>
            </w:r>
          </w:p>
        </w:tc>
      </w:tr>
      <w:tr w:rsidR="00B9772D" w:rsidTr="00522F24">
        <w:trPr>
          <w:trHeight w:val="962"/>
        </w:trPr>
        <w:tc>
          <w:tcPr>
            <w:tcW w:w="2644" w:type="dxa"/>
          </w:tcPr>
          <w:p w:rsidR="00522F24" w:rsidRDefault="00522F24" w:rsidP="00522F24">
            <w:pPr>
              <w:pStyle w:val="TableParagraph"/>
              <w:spacing w:before="8"/>
              <w:rPr>
                <w:sz w:val="31"/>
              </w:rPr>
            </w:pPr>
          </w:p>
          <w:p w:rsidR="00522F24" w:rsidRDefault="00522F24" w:rsidP="00522F24">
            <w:pPr>
              <w:pStyle w:val="TableParagraph"/>
              <w:ind w:left="27"/>
              <w:rPr>
                <w:sz w:val="20"/>
              </w:rPr>
            </w:pPr>
            <w:r>
              <w:rPr>
                <w:sz w:val="20"/>
              </w:rPr>
              <w:t>Словосочетание.</w:t>
            </w:r>
          </w:p>
        </w:tc>
        <w:tc>
          <w:tcPr>
            <w:tcW w:w="7354" w:type="dxa"/>
          </w:tcPr>
          <w:p w:rsidR="00522F24" w:rsidRPr="00522F24" w:rsidRDefault="00522F24" w:rsidP="00522F24">
            <w:pPr>
              <w:pStyle w:val="TableParagraph"/>
              <w:spacing w:before="19"/>
              <w:ind w:left="30"/>
              <w:rPr>
                <w:sz w:val="20"/>
                <w:lang w:val="ru-RU"/>
              </w:rPr>
            </w:pPr>
            <w:r w:rsidRPr="00522F24">
              <w:rPr>
                <w:sz w:val="20"/>
                <w:lang w:val="ru-RU"/>
              </w:rPr>
              <w:t>Основные</w:t>
            </w:r>
            <w:r w:rsidRPr="00522F24">
              <w:rPr>
                <w:spacing w:val="-4"/>
                <w:sz w:val="20"/>
                <w:lang w:val="ru-RU"/>
              </w:rPr>
              <w:t xml:space="preserve"> </w:t>
            </w:r>
            <w:r w:rsidRPr="00522F24">
              <w:rPr>
                <w:sz w:val="20"/>
                <w:lang w:val="ru-RU"/>
              </w:rPr>
              <w:t>признаки</w:t>
            </w:r>
            <w:r w:rsidRPr="00522F24">
              <w:rPr>
                <w:spacing w:val="-7"/>
                <w:sz w:val="20"/>
                <w:lang w:val="ru-RU"/>
              </w:rPr>
              <w:t xml:space="preserve"> </w:t>
            </w:r>
            <w:r w:rsidRPr="00522F24">
              <w:rPr>
                <w:sz w:val="20"/>
                <w:lang w:val="ru-RU"/>
              </w:rPr>
              <w:t>словосочетания.</w:t>
            </w:r>
          </w:p>
          <w:p w:rsidR="00522F24" w:rsidRPr="00522F24" w:rsidRDefault="00522F24" w:rsidP="00522F24">
            <w:pPr>
              <w:pStyle w:val="TableParagraph"/>
              <w:ind w:left="30"/>
              <w:rPr>
                <w:sz w:val="20"/>
                <w:lang w:val="ru-RU"/>
              </w:rPr>
            </w:pPr>
            <w:r w:rsidRPr="00522F24">
              <w:rPr>
                <w:sz w:val="20"/>
                <w:lang w:val="ru-RU"/>
              </w:rPr>
              <w:t>Виды</w:t>
            </w:r>
            <w:r w:rsidRPr="00522F24">
              <w:rPr>
                <w:spacing w:val="-6"/>
                <w:sz w:val="20"/>
                <w:lang w:val="ru-RU"/>
              </w:rPr>
              <w:t xml:space="preserve"> </w:t>
            </w:r>
            <w:r w:rsidRPr="00522F24">
              <w:rPr>
                <w:sz w:val="20"/>
                <w:lang w:val="ru-RU"/>
              </w:rPr>
              <w:t>словосочетаний</w:t>
            </w:r>
            <w:r w:rsidRPr="00522F24">
              <w:rPr>
                <w:spacing w:val="-4"/>
                <w:sz w:val="20"/>
                <w:lang w:val="ru-RU"/>
              </w:rPr>
              <w:t xml:space="preserve"> </w:t>
            </w:r>
            <w:r w:rsidRPr="00522F24">
              <w:rPr>
                <w:sz w:val="20"/>
                <w:lang w:val="ru-RU"/>
              </w:rPr>
              <w:t>по</w:t>
            </w:r>
            <w:r w:rsidRPr="00522F24">
              <w:rPr>
                <w:spacing w:val="-4"/>
                <w:sz w:val="20"/>
                <w:lang w:val="ru-RU"/>
              </w:rPr>
              <w:t xml:space="preserve"> </w:t>
            </w:r>
            <w:r w:rsidRPr="00522F24">
              <w:rPr>
                <w:sz w:val="20"/>
                <w:lang w:val="ru-RU"/>
              </w:rPr>
              <w:t>морфологическим</w:t>
            </w:r>
            <w:r w:rsidRPr="00522F24">
              <w:rPr>
                <w:spacing w:val="-4"/>
                <w:sz w:val="20"/>
                <w:lang w:val="ru-RU"/>
              </w:rPr>
              <w:t xml:space="preserve"> </w:t>
            </w:r>
            <w:r w:rsidRPr="00522F24">
              <w:rPr>
                <w:sz w:val="20"/>
                <w:lang w:val="ru-RU"/>
              </w:rPr>
              <w:t>свойствам</w:t>
            </w:r>
            <w:r w:rsidRPr="00522F24">
              <w:rPr>
                <w:spacing w:val="-3"/>
                <w:sz w:val="20"/>
                <w:lang w:val="ru-RU"/>
              </w:rPr>
              <w:t xml:space="preserve"> </w:t>
            </w:r>
            <w:r w:rsidRPr="00522F24">
              <w:rPr>
                <w:sz w:val="20"/>
                <w:lang w:val="ru-RU"/>
              </w:rPr>
              <w:t>главного</w:t>
            </w:r>
            <w:r w:rsidRPr="00522F24">
              <w:rPr>
                <w:spacing w:val="-4"/>
                <w:sz w:val="20"/>
                <w:lang w:val="ru-RU"/>
              </w:rPr>
              <w:t xml:space="preserve"> </w:t>
            </w:r>
            <w:r w:rsidRPr="00522F24">
              <w:rPr>
                <w:sz w:val="20"/>
                <w:lang w:val="ru-RU"/>
              </w:rPr>
              <w:t>слова:</w:t>
            </w:r>
            <w:r w:rsidRPr="00522F24">
              <w:rPr>
                <w:spacing w:val="-6"/>
                <w:sz w:val="20"/>
                <w:lang w:val="ru-RU"/>
              </w:rPr>
              <w:t xml:space="preserve"> </w:t>
            </w:r>
            <w:r w:rsidRPr="00522F24">
              <w:rPr>
                <w:sz w:val="20"/>
                <w:lang w:val="ru-RU"/>
              </w:rPr>
              <w:t>глагольные,</w:t>
            </w:r>
            <w:r w:rsidRPr="00522F24">
              <w:rPr>
                <w:spacing w:val="-47"/>
                <w:sz w:val="20"/>
                <w:lang w:val="ru-RU"/>
              </w:rPr>
              <w:t xml:space="preserve"> </w:t>
            </w:r>
            <w:r w:rsidRPr="00522F24">
              <w:rPr>
                <w:sz w:val="20"/>
                <w:lang w:val="ru-RU"/>
              </w:rPr>
              <w:t>именные,</w:t>
            </w:r>
            <w:r w:rsidRPr="00522F24">
              <w:rPr>
                <w:spacing w:val="-1"/>
                <w:sz w:val="20"/>
                <w:lang w:val="ru-RU"/>
              </w:rPr>
              <w:t xml:space="preserve"> </w:t>
            </w:r>
            <w:proofErr w:type="gramStart"/>
            <w:r w:rsidRPr="00522F24">
              <w:rPr>
                <w:sz w:val="20"/>
                <w:lang w:val="ru-RU"/>
              </w:rPr>
              <w:t>наречные.Типы</w:t>
            </w:r>
            <w:proofErr w:type="gramEnd"/>
            <w:r w:rsidRPr="00522F24">
              <w:rPr>
                <w:spacing w:val="-5"/>
                <w:sz w:val="20"/>
                <w:lang w:val="ru-RU"/>
              </w:rPr>
              <w:t xml:space="preserve"> </w:t>
            </w:r>
            <w:r w:rsidRPr="00522F24">
              <w:rPr>
                <w:sz w:val="20"/>
                <w:lang w:val="ru-RU"/>
              </w:rPr>
              <w:t>подчинительной</w:t>
            </w:r>
            <w:r w:rsidRPr="00522F24">
              <w:rPr>
                <w:spacing w:val="-5"/>
                <w:sz w:val="20"/>
                <w:lang w:val="ru-RU"/>
              </w:rPr>
              <w:t xml:space="preserve"> </w:t>
            </w:r>
            <w:r w:rsidRPr="00522F24">
              <w:rPr>
                <w:sz w:val="20"/>
                <w:lang w:val="ru-RU"/>
              </w:rPr>
              <w:t>связи</w:t>
            </w:r>
            <w:r w:rsidRPr="00522F24">
              <w:rPr>
                <w:spacing w:val="-4"/>
                <w:sz w:val="20"/>
                <w:lang w:val="ru-RU"/>
              </w:rPr>
              <w:t xml:space="preserve"> </w:t>
            </w:r>
            <w:r w:rsidRPr="00522F24">
              <w:rPr>
                <w:sz w:val="20"/>
                <w:lang w:val="ru-RU"/>
              </w:rPr>
              <w:t>слов</w:t>
            </w:r>
            <w:r w:rsidRPr="00522F24">
              <w:rPr>
                <w:spacing w:val="-5"/>
                <w:sz w:val="20"/>
                <w:lang w:val="ru-RU"/>
              </w:rPr>
              <w:t xml:space="preserve"> </w:t>
            </w:r>
            <w:r w:rsidRPr="00522F24">
              <w:rPr>
                <w:sz w:val="20"/>
                <w:lang w:val="ru-RU"/>
              </w:rPr>
              <w:t>в</w:t>
            </w:r>
            <w:r w:rsidRPr="00522F24">
              <w:rPr>
                <w:spacing w:val="-5"/>
                <w:sz w:val="20"/>
                <w:lang w:val="ru-RU"/>
              </w:rPr>
              <w:t xml:space="preserve"> </w:t>
            </w:r>
            <w:r w:rsidRPr="00522F24">
              <w:rPr>
                <w:sz w:val="20"/>
                <w:lang w:val="ru-RU"/>
              </w:rPr>
              <w:t>словосочетании:</w:t>
            </w:r>
            <w:r w:rsidRPr="00522F24">
              <w:rPr>
                <w:spacing w:val="-6"/>
                <w:sz w:val="20"/>
                <w:lang w:val="ru-RU"/>
              </w:rPr>
              <w:t xml:space="preserve"> </w:t>
            </w:r>
            <w:r w:rsidRPr="00522F24">
              <w:rPr>
                <w:sz w:val="20"/>
                <w:lang w:val="ru-RU"/>
              </w:rPr>
              <w:t>согласование,</w:t>
            </w:r>
            <w:r w:rsidRPr="00522F24">
              <w:rPr>
                <w:spacing w:val="-1"/>
                <w:sz w:val="20"/>
                <w:lang w:val="ru-RU"/>
              </w:rPr>
              <w:t xml:space="preserve"> </w:t>
            </w:r>
            <w:r w:rsidRPr="00522F24">
              <w:rPr>
                <w:sz w:val="20"/>
                <w:lang w:val="ru-RU"/>
              </w:rPr>
              <w:t>управление, примыкание.</w:t>
            </w:r>
            <w:r>
              <w:rPr>
                <w:sz w:val="20"/>
                <w:lang w:val="ru-RU"/>
              </w:rPr>
              <w:t xml:space="preserve"> </w:t>
            </w:r>
            <w:r w:rsidRPr="00522F24">
              <w:rPr>
                <w:sz w:val="20"/>
                <w:lang w:val="ru-RU"/>
              </w:rPr>
              <w:t>Синтаксический</w:t>
            </w:r>
            <w:r w:rsidRPr="00522F24">
              <w:rPr>
                <w:spacing w:val="-6"/>
                <w:sz w:val="20"/>
                <w:lang w:val="ru-RU"/>
              </w:rPr>
              <w:t xml:space="preserve"> </w:t>
            </w:r>
            <w:r w:rsidRPr="00522F24">
              <w:rPr>
                <w:sz w:val="20"/>
                <w:lang w:val="ru-RU"/>
              </w:rPr>
              <w:t>анализ</w:t>
            </w:r>
            <w:r w:rsidRPr="00522F24">
              <w:rPr>
                <w:spacing w:val="-5"/>
                <w:sz w:val="20"/>
                <w:lang w:val="ru-RU"/>
              </w:rPr>
              <w:t xml:space="preserve"> </w:t>
            </w:r>
            <w:r w:rsidRPr="00522F24">
              <w:rPr>
                <w:sz w:val="20"/>
                <w:lang w:val="ru-RU"/>
              </w:rPr>
              <w:t>словосочетаний.</w:t>
            </w:r>
          </w:p>
          <w:p w:rsidR="00522F24" w:rsidRPr="00522F24" w:rsidRDefault="00522F24" w:rsidP="00522F24">
            <w:pPr>
              <w:pStyle w:val="TableParagraph"/>
              <w:spacing w:line="228" w:lineRule="exact"/>
              <w:ind w:left="30"/>
              <w:rPr>
                <w:sz w:val="20"/>
                <w:lang w:val="ru-RU"/>
              </w:rPr>
            </w:pPr>
            <w:r w:rsidRPr="00522F24">
              <w:rPr>
                <w:sz w:val="20"/>
                <w:lang w:val="ru-RU"/>
              </w:rPr>
              <w:t>Грамматическая</w:t>
            </w:r>
            <w:r w:rsidRPr="00522F24">
              <w:rPr>
                <w:spacing w:val="-9"/>
                <w:sz w:val="20"/>
                <w:lang w:val="ru-RU"/>
              </w:rPr>
              <w:t xml:space="preserve"> </w:t>
            </w:r>
            <w:r w:rsidRPr="00522F24">
              <w:rPr>
                <w:sz w:val="20"/>
                <w:lang w:val="ru-RU"/>
              </w:rPr>
              <w:t>синонимия</w:t>
            </w:r>
            <w:r w:rsidRPr="00522F24">
              <w:rPr>
                <w:spacing w:val="-9"/>
                <w:sz w:val="20"/>
                <w:lang w:val="ru-RU"/>
              </w:rPr>
              <w:t xml:space="preserve"> </w:t>
            </w:r>
            <w:r w:rsidRPr="00522F24">
              <w:rPr>
                <w:sz w:val="20"/>
                <w:lang w:val="ru-RU"/>
              </w:rPr>
              <w:t>словосочетаний.</w:t>
            </w:r>
            <w:r w:rsidRPr="00522F24">
              <w:rPr>
                <w:spacing w:val="-47"/>
                <w:sz w:val="20"/>
                <w:lang w:val="ru-RU"/>
              </w:rPr>
              <w:t xml:space="preserve"> </w:t>
            </w:r>
            <w:r w:rsidRPr="00522F24">
              <w:rPr>
                <w:sz w:val="20"/>
                <w:lang w:val="ru-RU"/>
              </w:rPr>
              <w:t>Нормы</w:t>
            </w:r>
            <w:r w:rsidRPr="00522F24">
              <w:rPr>
                <w:spacing w:val="-1"/>
                <w:sz w:val="20"/>
                <w:lang w:val="ru-RU"/>
              </w:rPr>
              <w:t xml:space="preserve"> </w:t>
            </w:r>
            <w:r w:rsidRPr="00522F24">
              <w:rPr>
                <w:sz w:val="20"/>
                <w:lang w:val="ru-RU"/>
              </w:rPr>
              <w:t>построения</w:t>
            </w:r>
            <w:r w:rsidRPr="00522F24">
              <w:rPr>
                <w:spacing w:val="-2"/>
                <w:sz w:val="20"/>
                <w:lang w:val="ru-RU"/>
              </w:rPr>
              <w:t xml:space="preserve"> </w:t>
            </w:r>
            <w:r w:rsidRPr="00522F24">
              <w:rPr>
                <w:sz w:val="20"/>
                <w:lang w:val="ru-RU"/>
              </w:rPr>
              <w:t>словосочетаний.</w:t>
            </w:r>
          </w:p>
        </w:tc>
      </w:tr>
      <w:tr w:rsidR="00B9772D" w:rsidTr="00522F24">
        <w:trPr>
          <w:trHeight w:val="962"/>
        </w:trPr>
        <w:tc>
          <w:tcPr>
            <w:tcW w:w="2644" w:type="dxa"/>
            <w:tcBorders>
              <w:top w:val="double" w:sz="2" w:space="0" w:color="000000"/>
            </w:tcBorders>
          </w:tcPr>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Default="00522F24" w:rsidP="00522F24">
            <w:pPr>
              <w:pStyle w:val="TableParagraph"/>
              <w:spacing w:before="172"/>
              <w:ind w:left="27"/>
              <w:rPr>
                <w:sz w:val="20"/>
              </w:rPr>
            </w:pPr>
            <w:r>
              <w:rPr>
                <w:sz w:val="20"/>
              </w:rPr>
              <w:t>Предложение.</w:t>
            </w:r>
          </w:p>
        </w:tc>
        <w:tc>
          <w:tcPr>
            <w:tcW w:w="7354" w:type="dxa"/>
            <w:tcBorders>
              <w:top w:val="double" w:sz="2" w:space="0" w:color="000000"/>
            </w:tcBorders>
          </w:tcPr>
          <w:p w:rsidR="00522F24" w:rsidRPr="00522F24" w:rsidRDefault="00522F24" w:rsidP="00522F24">
            <w:pPr>
              <w:pStyle w:val="TableParagraph"/>
              <w:spacing w:before="11"/>
              <w:ind w:left="30"/>
              <w:rPr>
                <w:sz w:val="20"/>
                <w:lang w:val="ru-RU"/>
              </w:rPr>
            </w:pPr>
            <w:r w:rsidRPr="00522F24">
              <w:rPr>
                <w:sz w:val="20"/>
                <w:lang w:val="ru-RU"/>
              </w:rPr>
              <w:t>Предложение.</w:t>
            </w:r>
            <w:r w:rsidRPr="00522F24">
              <w:rPr>
                <w:spacing w:val="-5"/>
                <w:sz w:val="20"/>
                <w:lang w:val="ru-RU"/>
              </w:rPr>
              <w:t xml:space="preserve"> </w:t>
            </w:r>
            <w:r w:rsidRPr="00522F24">
              <w:rPr>
                <w:sz w:val="20"/>
                <w:lang w:val="ru-RU"/>
              </w:rPr>
              <w:t>Основные</w:t>
            </w:r>
            <w:r w:rsidRPr="00522F24">
              <w:rPr>
                <w:spacing w:val="-3"/>
                <w:sz w:val="20"/>
                <w:lang w:val="ru-RU"/>
              </w:rPr>
              <w:t xml:space="preserve"> </w:t>
            </w:r>
            <w:r w:rsidRPr="00522F24">
              <w:rPr>
                <w:sz w:val="20"/>
                <w:lang w:val="ru-RU"/>
              </w:rPr>
              <w:t>признаки</w:t>
            </w:r>
            <w:r w:rsidRPr="00522F24">
              <w:rPr>
                <w:spacing w:val="-5"/>
                <w:sz w:val="20"/>
                <w:lang w:val="ru-RU"/>
              </w:rPr>
              <w:t xml:space="preserve"> </w:t>
            </w:r>
            <w:r w:rsidRPr="00522F24">
              <w:rPr>
                <w:sz w:val="20"/>
                <w:lang w:val="ru-RU"/>
              </w:rPr>
              <w:t>предложения:</w:t>
            </w:r>
            <w:r w:rsidRPr="00522F24">
              <w:rPr>
                <w:spacing w:val="-7"/>
                <w:sz w:val="20"/>
                <w:lang w:val="ru-RU"/>
              </w:rPr>
              <w:t xml:space="preserve"> </w:t>
            </w:r>
            <w:r w:rsidRPr="00522F24">
              <w:rPr>
                <w:sz w:val="20"/>
                <w:lang w:val="ru-RU"/>
              </w:rPr>
              <w:t>смысловая</w:t>
            </w:r>
            <w:r w:rsidRPr="00522F24">
              <w:rPr>
                <w:spacing w:val="-6"/>
                <w:sz w:val="20"/>
                <w:lang w:val="ru-RU"/>
              </w:rPr>
              <w:t xml:space="preserve"> </w:t>
            </w:r>
            <w:r w:rsidRPr="00522F24">
              <w:rPr>
                <w:sz w:val="20"/>
                <w:lang w:val="ru-RU"/>
              </w:rPr>
              <w:t>и</w:t>
            </w:r>
            <w:r w:rsidRPr="00522F24">
              <w:rPr>
                <w:spacing w:val="-7"/>
                <w:sz w:val="20"/>
                <w:lang w:val="ru-RU"/>
              </w:rPr>
              <w:t xml:space="preserve"> </w:t>
            </w:r>
            <w:r w:rsidRPr="00522F24">
              <w:rPr>
                <w:sz w:val="20"/>
                <w:lang w:val="ru-RU"/>
              </w:rPr>
              <w:t>интонационная</w:t>
            </w:r>
            <w:r w:rsidRPr="00522F24">
              <w:rPr>
                <w:spacing w:val="-47"/>
                <w:sz w:val="20"/>
                <w:lang w:val="ru-RU"/>
              </w:rPr>
              <w:t xml:space="preserve"> </w:t>
            </w:r>
            <w:r w:rsidRPr="00522F24">
              <w:rPr>
                <w:sz w:val="20"/>
                <w:lang w:val="ru-RU"/>
              </w:rPr>
              <w:t>законченность,</w:t>
            </w:r>
            <w:r w:rsidRPr="00522F24">
              <w:rPr>
                <w:spacing w:val="-1"/>
                <w:sz w:val="20"/>
                <w:lang w:val="ru-RU"/>
              </w:rPr>
              <w:t xml:space="preserve"> </w:t>
            </w:r>
            <w:r w:rsidRPr="00522F24">
              <w:rPr>
                <w:sz w:val="20"/>
                <w:lang w:val="ru-RU"/>
              </w:rPr>
              <w:t>грамматическая</w:t>
            </w:r>
            <w:r w:rsidRPr="00522F24">
              <w:rPr>
                <w:spacing w:val="-1"/>
                <w:sz w:val="20"/>
                <w:lang w:val="ru-RU"/>
              </w:rPr>
              <w:t xml:space="preserve"> </w:t>
            </w:r>
            <w:r w:rsidRPr="00522F24">
              <w:rPr>
                <w:sz w:val="20"/>
                <w:lang w:val="ru-RU"/>
              </w:rPr>
              <w:t>оформленность.</w:t>
            </w:r>
          </w:p>
          <w:p w:rsidR="00522F24" w:rsidRPr="00522F24" w:rsidRDefault="00522F24" w:rsidP="00522F24">
            <w:pPr>
              <w:pStyle w:val="TableParagraph"/>
              <w:spacing w:before="1"/>
              <w:ind w:left="30"/>
              <w:rPr>
                <w:sz w:val="20"/>
                <w:lang w:val="ru-RU"/>
              </w:rPr>
            </w:pPr>
            <w:r w:rsidRPr="00522F24">
              <w:rPr>
                <w:sz w:val="20"/>
                <w:lang w:val="ru-RU"/>
              </w:rPr>
              <w:t>Виды</w:t>
            </w:r>
            <w:r w:rsidRPr="00522F24">
              <w:rPr>
                <w:spacing w:val="-8"/>
                <w:sz w:val="20"/>
                <w:lang w:val="ru-RU"/>
              </w:rPr>
              <w:t xml:space="preserve"> </w:t>
            </w:r>
            <w:r w:rsidRPr="00522F24">
              <w:rPr>
                <w:sz w:val="20"/>
                <w:lang w:val="ru-RU"/>
              </w:rPr>
              <w:t>предложений</w:t>
            </w:r>
            <w:r w:rsidRPr="00522F24">
              <w:rPr>
                <w:spacing w:val="-8"/>
                <w:sz w:val="20"/>
                <w:lang w:val="ru-RU"/>
              </w:rPr>
              <w:t xml:space="preserve"> </w:t>
            </w:r>
            <w:r w:rsidRPr="00522F24">
              <w:rPr>
                <w:sz w:val="20"/>
                <w:lang w:val="ru-RU"/>
              </w:rPr>
              <w:t>по</w:t>
            </w:r>
            <w:r w:rsidRPr="00522F24">
              <w:rPr>
                <w:spacing w:val="-6"/>
                <w:sz w:val="20"/>
                <w:lang w:val="ru-RU"/>
              </w:rPr>
              <w:t xml:space="preserve"> </w:t>
            </w:r>
            <w:r w:rsidRPr="00522F24">
              <w:rPr>
                <w:sz w:val="20"/>
                <w:lang w:val="ru-RU"/>
              </w:rPr>
              <w:t>цели</w:t>
            </w:r>
            <w:r w:rsidRPr="00522F24">
              <w:rPr>
                <w:spacing w:val="-5"/>
                <w:sz w:val="20"/>
                <w:lang w:val="ru-RU"/>
              </w:rPr>
              <w:t xml:space="preserve"> </w:t>
            </w:r>
            <w:r w:rsidRPr="00522F24">
              <w:rPr>
                <w:sz w:val="20"/>
                <w:lang w:val="ru-RU"/>
              </w:rPr>
              <w:t>высказывания</w:t>
            </w:r>
            <w:r w:rsidRPr="00522F24">
              <w:rPr>
                <w:spacing w:val="-8"/>
                <w:sz w:val="20"/>
                <w:lang w:val="ru-RU"/>
              </w:rPr>
              <w:t xml:space="preserve"> </w:t>
            </w:r>
            <w:r w:rsidRPr="00522F24">
              <w:rPr>
                <w:sz w:val="20"/>
                <w:lang w:val="ru-RU"/>
              </w:rPr>
              <w:t>(повествовательные,</w:t>
            </w:r>
            <w:r w:rsidRPr="00522F24">
              <w:rPr>
                <w:spacing w:val="-7"/>
                <w:sz w:val="20"/>
                <w:lang w:val="ru-RU"/>
              </w:rPr>
              <w:t xml:space="preserve"> </w:t>
            </w:r>
            <w:r w:rsidRPr="00522F24">
              <w:rPr>
                <w:sz w:val="20"/>
                <w:lang w:val="ru-RU"/>
              </w:rPr>
              <w:t>вопросительные,</w:t>
            </w:r>
            <w:r w:rsidRPr="00522F24">
              <w:rPr>
                <w:spacing w:val="-47"/>
                <w:sz w:val="20"/>
                <w:lang w:val="ru-RU"/>
              </w:rPr>
              <w:t xml:space="preserve"> </w:t>
            </w:r>
            <w:r w:rsidRPr="00522F24">
              <w:rPr>
                <w:sz w:val="20"/>
                <w:lang w:val="ru-RU"/>
              </w:rPr>
              <w:t>побудительные)</w:t>
            </w:r>
            <w:r w:rsidRPr="00522F24">
              <w:rPr>
                <w:spacing w:val="-1"/>
                <w:sz w:val="20"/>
                <w:lang w:val="ru-RU"/>
              </w:rPr>
              <w:t xml:space="preserve"> </w:t>
            </w:r>
            <w:r w:rsidRPr="00522F24">
              <w:rPr>
                <w:sz w:val="20"/>
                <w:lang w:val="ru-RU"/>
              </w:rPr>
              <w:t>и по эмоциональной</w:t>
            </w:r>
            <w:r w:rsidRPr="00522F24">
              <w:rPr>
                <w:spacing w:val="-2"/>
                <w:sz w:val="20"/>
                <w:lang w:val="ru-RU"/>
              </w:rPr>
              <w:t xml:space="preserve"> </w:t>
            </w:r>
            <w:r w:rsidRPr="00522F24">
              <w:rPr>
                <w:sz w:val="20"/>
                <w:lang w:val="ru-RU"/>
              </w:rPr>
              <w:t>окраске</w:t>
            </w:r>
            <w:r w:rsidRPr="00522F24">
              <w:rPr>
                <w:spacing w:val="-1"/>
                <w:sz w:val="20"/>
                <w:lang w:val="ru-RU"/>
              </w:rPr>
              <w:t xml:space="preserve"> </w:t>
            </w:r>
            <w:r w:rsidRPr="00522F24">
              <w:rPr>
                <w:sz w:val="20"/>
                <w:lang w:val="ru-RU"/>
              </w:rPr>
              <w:t>(восклицательные,</w:t>
            </w:r>
          </w:p>
          <w:p w:rsidR="00522F24" w:rsidRPr="00522F24" w:rsidRDefault="00522F24" w:rsidP="00522F24">
            <w:pPr>
              <w:pStyle w:val="TableParagraph"/>
              <w:ind w:left="30" w:right="347"/>
              <w:rPr>
                <w:sz w:val="20"/>
                <w:lang w:val="ru-RU"/>
              </w:rPr>
            </w:pPr>
            <w:r w:rsidRPr="00522F24">
              <w:rPr>
                <w:sz w:val="20"/>
                <w:lang w:val="ru-RU"/>
              </w:rPr>
              <w:t>невосклицательные). Их интонационные и смысловые особенности.</w:t>
            </w:r>
            <w:r w:rsidRPr="00522F24">
              <w:rPr>
                <w:spacing w:val="1"/>
                <w:sz w:val="20"/>
                <w:lang w:val="ru-RU"/>
              </w:rPr>
              <w:t xml:space="preserve"> </w:t>
            </w:r>
            <w:r w:rsidRPr="00522F24">
              <w:rPr>
                <w:sz w:val="20"/>
                <w:lang w:val="ru-RU"/>
              </w:rPr>
              <w:t>Употребление</w:t>
            </w:r>
            <w:r w:rsidRPr="00522F24">
              <w:rPr>
                <w:spacing w:val="-5"/>
                <w:sz w:val="20"/>
                <w:lang w:val="ru-RU"/>
              </w:rPr>
              <w:t xml:space="preserve"> </w:t>
            </w:r>
            <w:r w:rsidRPr="00522F24">
              <w:rPr>
                <w:sz w:val="20"/>
                <w:lang w:val="ru-RU"/>
              </w:rPr>
              <w:t>языковых</w:t>
            </w:r>
            <w:r w:rsidRPr="00522F24">
              <w:rPr>
                <w:spacing w:val="-5"/>
                <w:sz w:val="20"/>
                <w:lang w:val="ru-RU"/>
              </w:rPr>
              <w:t xml:space="preserve"> </w:t>
            </w:r>
            <w:r w:rsidRPr="00522F24">
              <w:rPr>
                <w:sz w:val="20"/>
                <w:lang w:val="ru-RU"/>
              </w:rPr>
              <w:t>форм</w:t>
            </w:r>
            <w:r w:rsidRPr="00522F24">
              <w:rPr>
                <w:spacing w:val="-3"/>
                <w:sz w:val="20"/>
                <w:lang w:val="ru-RU"/>
              </w:rPr>
              <w:t xml:space="preserve"> </w:t>
            </w:r>
            <w:r w:rsidRPr="00522F24">
              <w:rPr>
                <w:sz w:val="20"/>
                <w:lang w:val="ru-RU"/>
              </w:rPr>
              <w:t>выражения</w:t>
            </w:r>
            <w:r w:rsidRPr="00522F24">
              <w:rPr>
                <w:spacing w:val="-2"/>
                <w:sz w:val="20"/>
                <w:lang w:val="ru-RU"/>
              </w:rPr>
              <w:t xml:space="preserve"> </w:t>
            </w:r>
            <w:r w:rsidRPr="00522F24">
              <w:rPr>
                <w:sz w:val="20"/>
                <w:lang w:val="ru-RU"/>
              </w:rPr>
              <w:t>побуждения</w:t>
            </w:r>
            <w:r w:rsidRPr="00522F24">
              <w:rPr>
                <w:spacing w:val="-2"/>
                <w:sz w:val="20"/>
                <w:lang w:val="ru-RU"/>
              </w:rPr>
              <w:t xml:space="preserve"> </w:t>
            </w:r>
            <w:r w:rsidRPr="00522F24">
              <w:rPr>
                <w:sz w:val="20"/>
                <w:lang w:val="ru-RU"/>
              </w:rPr>
              <w:t>в</w:t>
            </w:r>
            <w:r w:rsidRPr="00522F24">
              <w:rPr>
                <w:spacing w:val="-5"/>
                <w:sz w:val="20"/>
                <w:lang w:val="ru-RU"/>
              </w:rPr>
              <w:t xml:space="preserve"> </w:t>
            </w:r>
            <w:r w:rsidRPr="00522F24">
              <w:rPr>
                <w:sz w:val="20"/>
                <w:lang w:val="ru-RU"/>
              </w:rPr>
              <w:t>побудительных</w:t>
            </w:r>
            <w:r w:rsidRPr="00522F24">
              <w:rPr>
                <w:spacing w:val="-47"/>
                <w:sz w:val="20"/>
                <w:lang w:val="ru-RU"/>
              </w:rPr>
              <w:t xml:space="preserve"> </w:t>
            </w:r>
            <w:r w:rsidRPr="00522F24">
              <w:rPr>
                <w:sz w:val="20"/>
                <w:lang w:val="ru-RU"/>
              </w:rPr>
              <w:t>предложениях.</w:t>
            </w:r>
          </w:p>
          <w:p w:rsidR="00522F24" w:rsidRPr="00522F24" w:rsidRDefault="00522F24" w:rsidP="00522F24">
            <w:pPr>
              <w:pStyle w:val="TableParagraph"/>
              <w:ind w:left="30"/>
              <w:rPr>
                <w:sz w:val="20"/>
                <w:lang w:val="ru-RU"/>
              </w:rPr>
            </w:pPr>
            <w:r w:rsidRPr="00522F24">
              <w:rPr>
                <w:sz w:val="20"/>
                <w:lang w:val="ru-RU"/>
              </w:rPr>
              <w:t>Средства</w:t>
            </w:r>
            <w:r w:rsidRPr="00522F24">
              <w:rPr>
                <w:spacing w:val="-4"/>
                <w:sz w:val="20"/>
                <w:lang w:val="ru-RU"/>
              </w:rPr>
              <w:t xml:space="preserve"> </w:t>
            </w:r>
            <w:r w:rsidRPr="00522F24">
              <w:rPr>
                <w:sz w:val="20"/>
                <w:lang w:val="ru-RU"/>
              </w:rPr>
              <w:t>оформления</w:t>
            </w:r>
            <w:r w:rsidRPr="00522F24">
              <w:rPr>
                <w:spacing w:val="-2"/>
                <w:sz w:val="20"/>
                <w:lang w:val="ru-RU"/>
              </w:rPr>
              <w:t xml:space="preserve"> </w:t>
            </w:r>
            <w:r w:rsidRPr="00522F24">
              <w:rPr>
                <w:sz w:val="20"/>
                <w:lang w:val="ru-RU"/>
              </w:rPr>
              <w:t>предложения</w:t>
            </w:r>
            <w:r w:rsidRPr="00522F24">
              <w:rPr>
                <w:spacing w:val="-4"/>
                <w:sz w:val="20"/>
                <w:lang w:val="ru-RU"/>
              </w:rPr>
              <w:t xml:space="preserve"> </w:t>
            </w:r>
            <w:r w:rsidRPr="00522F24">
              <w:rPr>
                <w:sz w:val="20"/>
                <w:lang w:val="ru-RU"/>
              </w:rPr>
              <w:t>в</w:t>
            </w:r>
            <w:r w:rsidRPr="00522F24">
              <w:rPr>
                <w:spacing w:val="-2"/>
                <w:sz w:val="20"/>
                <w:lang w:val="ru-RU"/>
              </w:rPr>
              <w:t xml:space="preserve"> </w:t>
            </w:r>
            <w:r w:rsidRPr="00522F24">
              <w:rPr>
                <w:sz w:val="20"/>
                <w:lang w:val="ru-RU"/>
              </w:rPr>
              <w:t>устной</w:t>
            </w:r>
            <w:r w:rsidRPr="00522F24">
              <w:rPr>
                <w:spacing w:val="-5"/>
                <w:sz w:val="20"/>
                <w:lang w:val="ru-RU"/>
              </w:rPr>
              <w:t xml:space="preserve"> </w:t>
            </w:r>
            <w:r w:rsidRPr="00522F24">
              <w:rPr>
                <w:sz w:val="20"/>
                <w:lang w:val="ru-RU"/>
              </w:rPr>
              <w:t>и</w:t>
            </w:r>
            <w:r w:rsidRPr="00522F24">
              <w:rPr>
                <w:spacing w:val="-2"/>
                <w:sz w:val="20"/>
                <w:lang w:val="ru-RU"/>
              </w:rPr>
              <w:t xml:space="preserve"> </w:t>
            </w:r>
            <w:r w:rsidRPr="00522F24">
              <w:rPr>
                <w:sz w:val="20"/>
                <w:lang w:val="ru-RU"/>
              </w:rPr>
              <w:t>письменной</w:t>
            </w:r>
            <w:r w:rsidRPr="00522F24">
              <w:rPr>
                <w:spacing w:val="-5"/>
                <w:sz w:val="20"/>
                <w:lang w:val="ru-RU"/>
              </w:rPr>
              <w:t xml:space="preserve"> </w:t>
            </w:r>
            <w:r w:rsidRPr="00522F24">
              <w:rPr>
                <w:sz w:val="20"/>
                <w:lang w:val="ru-RU"/>
              </w:rPr>
              <w:t>речи</w:t>
            </w:r>
            <w:r w:rsidRPr="00522F24">
              <w:rPr>
                <w:spacing w:val="-5"/>
                <w:sz w:val="20"/>
                <w:lang w:val="ru-RU"/>
              </w:rPr>
              <w:t xml:space="preserve"> </w:t>
            </w:r>
            <w:r w:rsidRPr="00522F24">
              <w:rPr>
                <w:sz w:val="20"/>
                <w:lang w:val="ru-RU"/>
              </w:rPr>
              <w:t>(интонация,</w:t>
            </w:r>
            <w:r w:rsidRPr="00522F24">
              <w:rPr>
                <w:spacing w:val="-47"/>
                <w:sz w:val="20"/>
                <w:lang w:val="ru-RU"/>
              </w:rPr>
              <w:t xml:space="preserve"> </w:t>
            </w:r>
            <w:r w:rsidRPr="00522F24">
              <w:rPr>
                <w:sz w:val="20"/>
                <w:lang w:val="ru-RU"/>
              </w:rPr>
              <w:t>логическое</w:t>
            </w:r>
            <w:r w:rsidRPr="00522F24">
              <w:rPr>
                <w:spacing w:val="2"/>
                <w:sz w:val="20"/>
                <w:lang w:val="ru-RU"/>
              </w:rPr>
              <w:t xml:space="preserve"> </w:t>
            </w:r>
            <w:r w:rsidRPr="00522F24">
              <w:rPr>
                <w:sz w:val="20"/>
                <w:lang w:val="ru-RU"/>
              </w:rPr>
              <w:t>ударение,</w:t>
            </w:r>
            <w:r w:rsidRPr="00522F24">
              <w:rPr>
                <w:spacing w:val="1"/>
                <w:sz w:val="20"/>
                <w:lang w:val="ru-RU"/>
              </w:rPr>
              <w:t xml:space="preserve"> </w:t>
            </w:r>
            <w:r w:rsidRPr="00522F24">
              <w:rPr>
                <w:sz w:val="20"/>
                <w:lang w:val="ru-RU"/>
              </w:rPr>
              <w:t>знаки</w:t>
            </w:r>
            <w:r w:rsidRPr="00522F24">
              <w:rPr>
                <w:spacing w:val="1"/>
                <w:sz w:val="20"/>
                <w:lang w:val="ru-RU"/>
              </w:rPr>
              <w:t xml:space="preserve"> </w:t>
            </w:r>
            <w:r w:rsidRPr="00522F24">
              <w:rPr>
                <w:sz w:val="20"/>
                <w:lang w:val="ru-RU"/>
              </w:rPr>
              <w:t>препинания).</w:t>
            </w:r>
          </w:p>
          <w:p w:rsidR="00522F24" w:rsidRPr="00522F24" w:rsidRDefault="00522F24" w:rsidP="00522F24">
            <w:pPr>
              <w:pStyle w:val="TableParagraph"/>
              <w:ind w:left="30" w:right="347"/>
              <w:rPr>
                <w:sz w:val="20"/>
                <w:lang w:val="ru-RU"/>
              </w:rPr>
            </w:pPr>
            <w:r w:rsidRPr="00522F24">
              <w:rPr>
                <w:sz w:val="20"/>
                <w:lang w:val="ru-RU"/>
              </w:rPr>
              <w:t>Виды</w:t>
            </w:r>
            <w:r w:rsidRPr="00522F24">
              <w:rPr>
                <w:spacing w:val="-5"/>
                <w:sz w:val="20"/>
                <w:lang w:val="ru-RU"/>
              </w:rPr>
              <w:t xml:space="preserve"> </w:t>
            </w:r>
            <w:r w:rsidRPr="00522F24">
              <w:rPr>
                <w:sz w:val="20"/>
                <w:lang w:val="ru-RU"/>
              </w:rPr>
              <w:t>предложений</w:t>
            </w:r>
            <w:r w:rsidRPr="00522F24">
              <w:rPr>
                <w:spacing w:val="-4"/>
                <w:sz w:val="20"/>
                <w:lang w:val="ru-RU"/>
              </w:rPr>
              <w:t xml:space="preserve"> </w:t>
            </w:r>
            <w:r w:rsidRPr="00522F24">
              <w:rPr>
                <w:sz w:val="20"/>
                <w:lang w:val="ru-RU"/>
              </w:rPr>
              <w:t>по</w:t>
            </w:r>
            <w:r w:rsidRPr="00522F24">
              <w:rPr>
                <w:spacing w:val="-2"/>
                <w:sz w:val="20"/>
                <w:lang w:val="ru-RU"/>
              </w:rPr>
              <w:t xml:space="preserve"> </w:t>
            </w:r>
            <w:r w:rsidRPr="00522F24">
              <w:rPr>
                <w:sz w:val="20"/>
                <w:lang w:val="ru-RU"/>
              </w:rPr>
              <w:t>количеству</w:t>
            </w:r>
            <w:r w:rsidRPr="00522F24">
              <w:rPr>
                <w:spacing w:val="-7"/>
                <w:sz w:val="20"/>
                <w:lang w:val="ru-RU"/>
              </w:rPr>
              <w:t xml:space="preserve"> </w:t>
            </w:r>
            <w:r w:rsidRPr="00522F24">
              <w:rPr>
                <w:sz w:val="20"/>
                <w:lang w:val="ru-RU"/>
              </w:rPr>
              <w:t>грамматических</w:t>
            </w:r>
            <w:r w:rsidRPr="00522F24">
              <w:rPr>
                <w:spacing w:val="-5"/>
                <w:sz w:val="20"/>
                <w:lang w:val="ru-RU"/>
              </w:rPr>
              <w:t xml:space="preserve"> </w:t>
            </w:r>
            <w:r w:rsidRPr="00522F24">
              <w:rPr>
                <w:sz w:val="20"/>
                <w:lang w:val="ru-RU"/>
              </w:rPr>
              <w:t>основ</w:t>
            </w:r>
            <w:r w:rsidRPr="00522F24">
              <w:rPr>
                <w:spacing w:val="-4"/>
                <w:sz w:val="20"/>
                <w:lang w:val="ru-RU"/>
              </w:rPr>
              <w:t xml:space="preserve"> </w:t>
            </w:r>
            <w:r w:rsidRPr="00522F24">
              <w:rPr>
                <w:sz w:val="20"/>
                <w:lang w:val="ru-RU"/>
              </w:rPr>
              <w:t>(простые,</w:t>
            </w:r>
            <w:r w:rsidRPr="00522F24">
              <w:rPr>
                <w:spacing w:val="-3"/>
                <w:sz w:val="20"/>
                <w:lang w:val="ru-RU"/>
              </w:rPr>
              <w:t xml:space="preserve"> </w:t>
            </w:r>
            <w:r w:rsidRPr="00522F24">
              <w:rPr>
                <w:sz w:val="20"/>
                <w:lang w:val="ru-RU"/>
              </w:rPr>
              <w:t>сложные).</w:t>
            </w:r>
            <w:r w:rsidRPr="00522F24">
              <w:rPr>
                <w:spacing w:val="-47"/>
                <w:sz w:val="20"/>
                <w:lang w:val="ru-RU"/>
              </w:rPr>
              <w:t xml:space="preserve"> </w:t>
            </w:r>
            <w:r w:rsidRPr="00522F24">
              <w:rPr>
                <w:sz w:val="20"/>
                <w:lang w:val="ru-RU"/>
              </w:rPr>
              <w:t>Виды</w:t>
            </w:r>
            <w:r w:rsidRPr="00522F24">
              <w:rPr>
                <w:spacing w:val="-3"/>
                <w:sz w:val="20"/>
                <w:lang w:val="ru-RU"/>
              </w:rPr>
              <w:t xml:space="preserve"> </w:t>
            </w:r>
            <w:r w:rsidRPr="00522F24">
              <w:rPr>
                <w:sz w:val="20"/>
                <w:lang w:val="ru-RU"/>
              </w:rPr>
              <w:t>простых</w:t>
            </w:r>
            <w:r w:rsidRPr="00522F24">
              <w:rPr>
                <w:spacing w:val="-1"/>
                <w:sz w:val="20"/>
                <w:lang w:val="ru-RU"/>
              </w:rPr>
              <w:t xml:space="preserve"> </w:t>
            </w:r>
            <w:r w:rsidRPr="00522F24">
              <w:rPr>
                <w:sz w:val="20"/>
                <w:lang w:val="ru-RU"/>
              </w:rPr>
              <w:t>предложений</w:t>
            </w:r>
            <w:r w:rsidRPr="00522F24">
              <w:rPr>
                <w:spacing w:val="-1"/>
                <w:sz w:val="20"/>
                <w:lang w:val="ru-RU"/>
              </w:rPr>
              <w:t xml:space="preserve"> </w:t>
            </w:r>
            <w:r w:rsidRPr="00522F24">
              <w:rPr>
                <w:sz w:val="20"/>
                <w:lang w:val="ru-RU"/>
              </w:rPr>
              <w:t>по</w:t>
            </w:r>
            <w:r w:rsidRPr="00522F24">
              <w:rPr>
                <w:spacing w:val="-1"/>
                <w:sz w:val="20"/>
                <w:lang w:val="ru-RU"/>
              </w:rPr>
              <w:t xml:space="preserve"> </w:t>
            </w:r>
            <w:r w:rsidRPr="00522F24">
              <w:rPr>
                <w:sz w:val="20"/>
                <w:lang w:val="ru-RU"/>
              </w:rPr>
              <w:t>наличию</w:t>
            </w:r>
            <w:r w:rsidRPr="00522F24">
              <w:rPr>
                <w:spacing w:val="1"/>
                <w:sz w:val="20"/>
                <w:lang w:val="ru-RU"/>
              </w:rPr>
              <w:t xml:space="preserve"> </w:t>
            </w:r>
            <w:r w:rsidRPr="00522F24">
              <w:rPr>
                <w:sz w:val="20"/>
                <w:lang w:val="ru-RU"/>
              </w:rPr>
              <w:t>главных</w:t>
            </w:r>
            <w:r w:rsidRPr="00522F24">
              <w:rPr>
                <w:spacing w:val="-3"/>
                <w:sz w:val="20"/>
                <w:lang w:val="ru-RU"/>
              </w:rPr>
              <w:t xml:space="preserve"> </w:t>
            </w:r>
            <w:r w:rsidRPr="00522F24">
              <w:rPr>
                <w:sz w:val="20"/>
                <w:lang w:val="ru-RU"/>
              </w:rPr>
              <w:t>членов</w:t>
            </w:r>
            <w:r w:rsidRPr="00522F24">
              <w:rPr>
                <w:spacing w:val="-3"/>
                <w:sz w:val="20"/>
                <w:lang w:val="ru-RU"/>
              </w:rPr>
              <w:t xml:space="preserve"> </w:t>
            </w:r>
            <w:r w:rsidRPr="00522F24">
              <w:rPr>
                <w:sz w:val="20"/>
                <w:lang w:val="ru-RU"/>
              </w:rPr>
              <w:t>(двусоставные,</w:t>
            </w:r>
          </w:p>
          <w:p w:rsidR="00522F24" w:rsidRPr="00522F24" w:rsidRDefault="00522F24" w:rsidP="00522F24">
            <w:pPr>
              <w:pStyle w:val="TableParagraph"/>
              <w:ind w:left="30"/>
              <w:rPr>
                <w:sz w:val="20"/>
                <w:lang w:val="ru-RU"/>
              </w:rPr>
            </w:pPr>
            <w:r w:rsidRPr="00522F24">
              <w:rPr>
                <w:sz w:val="20"/>
                <w:lang w:val="ru-RU"/>
              </w:rPr>
              <w:t>односоставные).</w:t>
            </w:r>
          </w:p>
          <w:p w:rsidR="00522F24" w:rsidRPr="00522F24" w:rsidRDefault="00522F24" w:rsidP="00522F24">
            <w:pPr>
              <w:pStyle w:val="TableParagraph"/>
              <w:ind w:left="30"/>
              <w:rPr>
                <w:sz w:val="20"/>
                <w:lang w:val="ru-RU"/>
              </w:rPr>
            </w:pPr>
            <w:r w:rsidRPr="00522F24">
              <w:rPr>
                <w:sz w:val="20"/>
                <w:lang w:val="ru-RU"/>
              </w:rPr>
              <w:t>Виды</w:t>
            </w:r>
            <w:r w:rsidRPr="00522F24">
              <w:rPr>
                <w:spacing w:val="-6"/>
                <w:sz w:val="20"/>
                <w:lang w:val="ru-RU"/>
              </w:rPr>
              <w:t xml:space="preserve"> </w:t>
            </w:r>
            <w:r w:rsidRPr="00522F24">
              <w:rPr>
                <w:sz w:val="20"/>
                <w:lang w:val="ru-RU"/>
              </w:rPr>
              <w:t>предложений</w:t>
            </w:r>
            <w:r w:rsidRPr="00522F24">
              <w:rPr>
                <w:spacing w:val="-6"/>
                <w:sz w:val="20"/>
                <w:lang w:val="ru-RU"/>
              </w:rPr>
              <w:t xml:space="preserve"> </w:t>
            </w:r>
            <w:r w:rsidRPr="00522F24">
              <w:rPr>
                <w:sz w:val="20"/>
                <w:lang w:val="ru-RU"/>
              </w:rPr>
              <w:t>по</w:t>
            </w:r>
            <w:r w:rsidRPr="00522F24">
              <w:rPr>
                <w:spacing w:val="-4"/>
                <w:sz w:val="20"/>
                <w:lang w:val="ru-RU"/>
              </w:rPr>
              <w:t xml:space="preserve"> </w:t>
            </w:r>
            <w:r w:rsidRPr="00522F24">
              <w:rPr>
                <w:sz w:val="20"/>
                <w:lang w:val="ru-RU"/>
              </w:rPr>
              <w:t>наличию</w:t>
            </w:r>
            <w:r w:rsidRPr="00522F24">
              <w:rPr>
                <w:spacing w:val="-5"/>
                <w:sz w:val="20"/>
                <w:lang w:val="ru-RU"/>
              </w:rPr>
              <w:t xml:space="preserve"> </w:t>
            </w:r>
            <w:r w:rsidRPr="00522F24">
              <w:rPr>
                <w:sz w:val="20"/>
                <w:lang w:val="ru-RU"/>
              </w:rPr>
              <w:t>второстепенных</w:t>
            </w:r>
            <w:r w:rsidRPr="00522F24">
              <w:rPr>
                <w:spacing w:val="-5"/>
                <w:sz w:val="20"/>
                <w:lang w:val="ru-RU"/>
              </w:rPr>
              <w:t xml:space="preserve"> </w:t>
            </w:r>
            <w:r w:rsidRPr="00522F24">
              <w:rPr>
                <w:sz w:val="20"/>
                <w:lang w:val="ru-RU"/>
              </w:rPr>
              <w:t>членов</w:t>
            </w:r>
            <w:r w:rsidRPr="00522F24">
              <w:rPr>
                <w:spacing w:val="-4"/>
                <w:sz w:val="20"/>
                <w:lang w:val="ru-RU"/>
              </w:rPr>
              <w:t xml:space="preserve"> </w:t>
            </w:r>
            <w:r w:rsidRPr="00522F24">
              <w:rPr>
                <w:sz w:val="20"/>
                <w:lang w:val="ru-RU"/>
              </w:rPr>
              <w:t>(распространенные,</w:t>
            </w:r>
            <w:r w:rsidRPr="00522F24">
              <w:rPr>
                <w:spacing w:val="-47"/>
                <w:sz w:val="20"/>
                <w:lang w:val="ru-RU"/>
              </w:rPr>
              <w:t xml:space="preserve"> </w:t>
            </w:r>
            <w:r w:rsidRPr="00522F24">
              <w:rPr>
                <w:sz w:val="20"/>
                <w:lang w:val="ru-RU"/>
              </w:rPr>
              <w:t>нераспространенные).</w:t>
            </w:r>
          </w:p>
          <w:p w:rsidR="00522F24" w:rsidRPr="00522F24" w:rsidRDefault="00522F24" w:rsidP="00522F24">
            <w:pPr>
              <w:pStyle w:val="TableParagraph"/>
              <w:spacing w:before="1" w:line="229" w:lineRule="exact"/>
              <w:ind w:left="30"/>
              <w:rPr>
                <w:sz w:val="20"/>
                <w:lang w:val="ru-RU"/>
              </w:rPr>
            </w:pPr>
            <w:r w:rsidRPr="00522F24">
              <w:rPr>
                <w:sz w:val="20"/>
                <w:lang w:val="ru-RU"/>
              </w:rPr>
              <w:t>Предложения</w:t>
            </w:r>
            <w:r w:rsidRPr="00522F24">
              <w:rPr>
                <w:spacing w:val="-5"/>
                <w:sz w:val="20"/>
                <w:lang w:val="ru-RU"/>
              </w:rPr>
              <w:t xml:space="preserve"> </w:t>
            </w:r>
            <w:r w:rsidRPr="00522F24">
              <w:rPr>
                <w:sz w:val="20"/>
                <w:lang w:val="ru-RU"/>
              </w:rPr>
              <w:t>полные</w:t>
            </w:r>
            <w:r w:rsidRPr="00522F24">
              <w:rPr>
                <w:spacing w:val="-4"/>
                <w:sz w:val="20"/>
                <w:lang w:val="ru-RU"/>
              </w:rPr>
              <w:t xml:space="preserve"> </w:t>
            </w:r>
            <w:r w:rsidRPr="00522F24">
              <w:rPr>
                <w:sz w:val="20"/>
                <w:lang w:val="ru-RU"/>
              </w:rPr>
              <w:t>и</w:t>
            </w:r>
            <w:r w:rsidRPr="00522F24">
              <w:rPr>
                <w:spacing w:val="-3"/>
                <w:sz w:val="20"/>
                <w:lang w:val="ru-RU"/>
              </w:rPr>
              <w:t xml:space="preserve"> </w:t>
            </w:r>
            <w:r w:rsidRPr="00522F24">
              <w:rPr>
                <w:sz w:val="20"/>
                <w:lang w:val="ru-RU"/>
              </w:rPr>
              <w:t>неполные.</w:t>
            </w:r>
          </w:p>
          <w:p w:rsidR="00522F24" w:rsidRPr="00522F24" w:rsidRDefault="00522F24" w:rsidP="00522F24">
            <w:pPr>
              <w:pStyle w:val="TableParagraph"/>
              <w:ind w:left="30"/>
              <w:rPr>
                <w:sz w:val="20"/>
                <w:lang w:val="ru-RU"/>
              </w:rPr>
            </w:pPr>
            <w:r w:rsidRPr="00522F24">
              <w:rPr>
                <w:sz w:val="20"/>
                <w:lang w:val="ru-RU"/>
              </w:rPr>
              <w:t>Употребление</w:t>
            </w:r>
            <w:r w:rsidRPr="00522F24">
              <w:rPr>
                <w:spacing w:val="-5"/>
                <w:sz w:val="20"/>
                <w:lang w:val="ru-RU"/>
              </w:rPr>
              <w:t xml:space="preserve"> </w:t>
            </w:r>
            <w:r w:rsidRPr="00522F24">
              <w:rPr>
                <w:sz w:val="20"/>
                <w:lang w:val="ru-RU"/>
              </w:rPr>
              <w:t>неполных</w:t>
            </w:r>
            <w:r w:rsidRPr="00522F24">
              <w:rPr>
                <w:spacing w:val="-4"/>
                <w:sz w:val="20"/>
                <w:lang w:val="ru-RU"/>
              </w:rPr>
              <w:t xml:space="preserve"> </w:t>
            </w:r>
            <w:r w:rsidRPr="00522F24">
              <w:rPr>
                <w:sz w:val="20"/>
                <w:lang w:val="ru-RU"/>
              </w:rPr>
              <w:t>предложений</w:t>
            </w:r>
            <w:r w:rsidRPr="00522F24">
              <w:rPr>
                <w:spacing w:val="-6"/>
                <w:sz w:val="20"/>
                <w:lang w:val="ru-RU"/>
              </w:rPr>
              <w:t xml:space="preserve"> </w:t>
            </w:r>
            <w:r w:rsidRPr="00522F24">
              <w:rPr>
                <w:sz w:val="20"/>
                <w:lang w:val="ru-RU"/>
              </w:rPr>
              <w:t>в</w:t>
            </w:r>
            <w:r w:rsidRPr="00522F24">
              <w:rPr>
                <w:spacing w:val="-6"/>
                <w:sz w:val="20"/>
                <w:lang w:val="ru-RU"/>
              </w:rPr>
              <w:t xml:space="preserve"> </w:t>
            </w:r>
            <w:r w:rsidRPr="00522F24">
              <w:rPr>
                <w:sz w:val="20"/>
                <w:lang w:val="ru-RU"/>
              </w:rPr>
              <w:t>диалогической</w:t>
            </w:r>
            <w:r w:rsidRPr="00522F24">
              <w:rPr>
                <w:spacing w:val="-3"/>
                <w:sz w:val="20"/>
                <w:lang w:val="ru-RU"/>
              </w:rPr>
              <w:t xml:space="preserve"> </w:t>
            </w:r>
            <w:r w:rsidRPr="00522F24">
              <w:rPr>
                <w:sz w:val="20"/>
                <w:lang w:val="ru-RU"/>
              </w:rPr>
              <w:t>речи,</w:t>
            </w:r>
            <w:r w:rsidRPr="00522F24">
              <w:rPr>
                <w:spacing w:val="-5"/>
                <w:sz w:val="20"/>
                <w:lang w:val="ru-RU"/>
              </w:rPr>
              <w:t xml:space="preserve"> </w:t>
            </w:r>
            <w:r w:rsidRPr="00522F24">
              <w:rPr>
                <w:sz w:val="20"/>
                <w:lang w:val="ru-RU"/>
              </w:rPr>
              <w:t>соблюдение</w:t>
            </w:r>
            <w:r w:rsidRPr="00522F24">
              <w:rPr>
                <w:spacing w:val="-2"/>
                <w:sz w:val="20"/>
                <w:lang w:val="ru-RU"/>
              </w:rPr>
              <w:t xml:space="preserve"> </w:t>
            </w:r>
            <w:r w:rsidRPr="00522F24">
              <w:rPr>
                <w:sz w:val="20"/>
                <w:lang w:val="ru-RU"/>
              </w:rPr>
              <w:t>в</w:t>
            </w:r>
            <w:r w:rsidRPr="00522F24">
              <w:rPr>
                <w:spacing w:val="-3"/>
                <w:sz w:val="20"/>
                <w:lang w:val="ru-RU"/>
              </w:rPr>
              <w:t xml:space="preserve"> </w:t>
            </w:r>
            <w:r w:rsidRPr="00522F24">
              <w:rPr>
                <w:sz w:val="20"/>
                <w:lang w:val="ru-RU"/>
              </w:rPr>
              <w:t>устной</w:t>
            </w:r>
            <w:r w:rsidRPr="00522F24">
              <w:rPr>
                <w:spacing w:val="-47"/>
                <w:sz w:val="20"/>
                <w:lang w:val="ru-RU"/>
              </w:rPr>
              <w:t xml:space="preserve"> </w:t>
            </w:r>
            <w:r w:rsidRPr="00522F24">
              <w:rPr>
                <w:sz w:val="20"/>
                <w:lang w:val="ru-RU"/>
              </w:rPr>
              <w:t>речи</w:t>
            </w:r>
            <w:r w:rsidRPr="00522F24">
              <w:rPr>
                <w:spacing w:val="-2"/>
                <w:sz w:val="20"/>
                <w:lang w:val="ru-RU"/>
              </w:rPr>
              <w:t xml:space="preserve"> </w:t>
            </w:r>
            <w:r w:rsidRPr="00522F24">
              <w:rPr>
                <w:sz w:val="20"/>
                <w:lang w:val="ru-RU"/>
              </w:rPr>
              <w:t>интонации</w:t>
            </w:r>
            <w:r w:rsidRPr="00522F24">
              <w:rPr>
                <w:spacing w:val="-1"/>
                <w:sz w:val="20"/>
                <w:lang w:val="ru-RU"/>
              </w:rPr>
              <w:t xml:space="preserve"> </w:t>
            </w:r>
            <w:r w:rsidRPr="00522F24">
              <w:rPr>
                <w:sz w:val="20"/>
                <w:lang w:val="ru-RU"/>
              </w:rPr>
              <w:t>неполного</w:t>
            </w:r>
            <w:r w:rsidRPr="00522F24">
              <w:rPr>
                <w:spacing w:val="1"/>
                <w:sz w:val="20"/>
                <w:lang w:val="ru-RU"/>
              </w:rPr>
              <w:t xml:space="preserve"> </w:t>
            </w:r>
            <w:r w:rsidRPr="00522F24">
              <w:rPr>
                <w:sz w:val="20"/>
                <w:lang w:val="ru-RU"/>
              </w:rPr>
              <w:t>предложения.</w:t>
            </w:r>
          </w:p>
          <w:p w:rsidR="00522F24" w:rsidRPr="00522F24" w:rsidRDefault="00522F24" w:rsidP="00522F24">
            <w:pPr>
              <w:pStyle w:val="TableParagraph"/>
              <w:ind w:left="30"/>
              <w:rPr>
                <w:sz w:val="20"/>
                <w:lang w:val="ru-RU"/>
              </w:rPr>
            </w:pPr>
            <w:r w:rsidRPr="00522F24">
              <w:rPr>
                <w:sz w:val="20"/>
                <w:lang w:val="ru-RU"/>
              </w:rPr>
              <w:t>Грамматические,</w:t>
            </w:r>
            <w:r w:rsidRPr="00522F24">
              <w:rPr>
                <w:spacing w:val="-4"/>
                <w:sz w:val="20"/>
                <w:lang w:val="ru-RU"/>
              </w:rPr>
              <w:t xml:space="preserve"> </w:t>
            </w:r>
            <w:r w:rsidRPr="00522F24">
              <w:rPr>
                <w:sz w:val="20"/>
                <w:lang w:val="ru-RU"/>
              </w:rPr>
              <w:t>интонационные</w:t>
            </w:r>
            <w:r w:rsidRPr="00522F24">
              <w:rPr>
                <w:spacing w:val="-3"/>
                <w:sz w:val="20"/>
                <w:lang w:val="ru-RU"/>
              </w:rPr>
              <w:t xml:space="preserve"> </w:t>
            </w:r>
            <w:r w:rsidRPr="00522F24">
              <w:rPr>
                <w:sz w:val="20"/>
                <w:lang w:val="ru-RU"/>
              </w:rPr>
              <w:t>и</w:t>
            </w:r>
            <w:r w:rsidRPr="00522F24">
              <w:rPr>
                <w:spacing w:val="-7"/>
                <w:sz w:val="20"/>
                <w:lang w:val="ru-RU"/>
              </w:rPr>
              <w:t xml:space="preserve"> </w:t>
            </w:r>
            <w:r w:rsidRPr="00522F24">
              <w:rPr>
                <w:sz w:val="20"/>
                <w:lang w:val="ru-RU"/>
              </w:rPr>
              <w:t>пунктуационные</w:t>
            </w:r>
            <w:r w:rsidRPr="00522F24">
              <w:rPr>
                <w:spacing w:val="-6"/>
                <w:sz w:val="20"/>
                <w:lang w:val="ru-RU"/>
              </w:rPr>
              <w:t xml:space="preserve"> </w:t>
            </w:r>
            <w:r w:rsidRPr="00522F24">
              <w:rPr>
                <w:sz w:val="20"/>
                <w:lang w:val="ru-RU"/>
              </w:rPr>
              <w:t>особенности</w:t>
            </w:r>
            <w:r w:rsidRPr="00522F24">
              <w:rPr>
                <w:spacing w:val="-4"/>
                <w:sz w:val="20"/>
                <w:lang w:val="ru-RU"/>
              </w:rPr>
              <w:t xml:space="preserve"> </w:t>
            </w:r>
            <w:r w:rsidRPr="00522F24">
              <w:rPr>
                <w:sz w:val="20"/>
                <w:lang w:val="ru-RU"/>
              </w:rPr>
              <w:t>предложений</w:t>
            </w:r>
            <w:r w:rsidRPr="00522F24">
              <w:rPr>
                <w:spacing w:val="-7"/>
                <w:sz w:val="20"/>
                <w:lang w:val="ru-RU"/>
              </w:rPr>
              <w:t xml:space="preserve"> </w:t>
            </w:r>
            <w:r w:rsidRPr="00522F24">
              <w:rPr>
                <w:sz w:val="20"/>
                <w:lang w:val="ru-RU"/>
              </w:rPr>
              <w:t>со</w:t>
            </w:r>
            <w:r w:rsidRPr="00522F24">
              <w:rPr>
                <w:spacing w:val="-47"/>
                <w:sz w:val="20"/>
                <w:lang w:val="ru-RU"/>
              </w:rPr>
              <w:t xml:space="preserve"> </w:t>
            </w:r>
            <w:r w:rsidRPr="00522F24">
              <w:rPr>
                <w:sz w:val="20"/>
                <w:lang w:val="ru-RU"/>
              </w:rPr>
              <w:t>словами</w:t>
            </w:r>
            <w:r w:rsidRPr="00522F24">
              <w:rPr>
                <w:spacing w:val="-2"/>
                <w:sz w:val="20"/>
                <w:lang w:val="ru-RU"/>
              </w:rPr>
              <w:t xml:space="preserve"> </w:t>
            </w:r>
            <w:r w:rsidRPr="00522F24">
              <w:rPr>
                <w:sz w:val="20"/>
                <w:lang w:val="ru-RU"/>
              </w:rPr>
              <w:t>"да",</w:t>
            </w:r>
            <w:r w:rsidRPr="00522F24">
              <w:rPr>
                <w:spacing w:val="-2"/>
                <w:sz w:val="20"/>
                <w:lang w:val="ru-RU"/>
              </w:rPr>
              <w:t xml:space="preserve"> </w:t>
            </w:r>
            <w:r w:rsidRPr="00522F24">
              <w:rPr>
                <w:sz w:val="20"/>
                <w:lang w:val="ru-RU"/>
              </w:rPr>
              <w:t>"нет".</w:t>
            </w:r>
          </w:p>
          <w:p w:rsidR="00522F24" w:rsidRPr="00522F24" w:rsidRDefault="00522F24" w:rsidP="00522F24">
            <w:pPr>
              <w:pStyle w:val="TableParagraph"/>
              <w:spacing w:before="1"/>
              <w:ind w:left="30"/>
              <w:rPr>
                <w:sz w:val="20"/>
                <w:lang w:val="ru-RU"/>
              </w:rPr>
            </w:pPr>
            <w:r w:rsidRPr="00522F24">
              <w:rPr>
                <w:sz w:val="20"/>
                <w:lang w:val="ru-RU"/>
              </w:rPr>
              <w:t>Нормы</w:t>
            </w:r>
            <w:r w:rsidRPr="00522F24">
              <w:rPr>
                <w:spacing w:val="-5"/>
                <w:sz w:val="20"/>
                <w:lang w:val="ru-RU"/>
              </w:rPr>
              <w:t xml:space="preserve"> </w:t>
            </w:r>
            <w:r w:rsidRPr="00522F24">
              <w:rPr>
                <w:sz w:val="20"/>
                <w:lang w:val="ru-RU"/>
              </w:rPr>
              <w:t>построения</w:t>
            </w:r>
            <w:r w:rsidRPr="00522F24">
              <w:rPr>
                <w:spacing w:val="-6"/>
                <w:sz w:val="20"/>
                <w:lang w:val="ru-RU"/>
              </w:rPr>
              <w:t xml:space="preserve"> </w:t>
            </w:r>
            <w:r w:rsidRPr="00522F24">
              <w:rPr>
                <w:sz w:val="20"/>
                <w:lang w:val="ru-RU"/>
              </w:rPr>
              <w:t>простого</w:t>
            </w:r>
            <w:r w:rsidRPr="00522F24">
              <w:rPr>
                <w:spacing w:val="-4"/>
                <w:sz w:val="20"/>
                <w:lang w:val="ru-RU"/>
              </w:rPr>
              <w:t xml:space="preserve"> </w:t>
            </w:r>
            <w:r w:rsidRPr="00522F24">
              <w:rPr>
                <w:sz w:val="20"/>
                <w:lang w:val="ru-RU"/>
              </w:rPr>
              <w:t>предложения,</w:t>
            </w:r>
            <w:r w:rsidRPr="00522F24">
              <w:rPr>
                <w:spacing w:val="-5"/>
                <w:sz w:val="20"/>
                <w:lang w:val="ru-RU"/>
              </w:rPr>
              <w:t xml:space="preserve"> </w:t>
            </w:r>
            <w:r w:rsidRPr="00522F24">
              <w:rPr>
                <w:sz w:val="20"/>
                <w:lang w:val="ru-RU"/>
              </w:rPr>
              <w:t>использования</w:t>
            </w:r>
            <w:r w:rsidRPr="00522F24">
              <w:rPr>
                <w:spacing w:val="-6"/>
                <w:sz w:val="20"/>
                <w:lang w:val="ru-RU"/>
              </w:rPr>
              <w:t xml:space="preserve"> </w:t>
            </w:r>
            <w:r w:rsidRPr="00522F24">
              <w:rPr>
                <w:sz w:val="20"/>
                <w:lang w:val="ru-RU"/>
              </w:rPr>
              <w:t>инверсии.</w:t>
            </w:r>
          </w:p>
        </w:tc>
      </w:tr>
      <w:tr w:rsidR="00B9772D" w:rsidTr="00F735EA">
        <w:trPr>
          <w:trHeight w:val="278"/>
        </w:trPr>
        <w:tc>
          <w:tcPr>
            <w:tcW w:w="2644" w:type="dxa"/>
          </w:tcPr>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spacing w:before="6"/>
              <w:rPr>
                <w:sz w:val="17"/>
                <w:lang w:val="ru-RU"/>
              </w:rPr>
            </w:pPr>
          </w:p>
          <w:p w:rsidR="00522F24" w:rsidRPr="00522F24" w:rsidRDefault="00522F24" w:rsidP="00522F24">
            <w:pPr>
              <w:pStyle w:val="TableParagraph"/>
              <w:ind w:left="27" w:right="39"/>
              <w:rPr>
                <w:sz w:val="20"/>
                <w:lang w:val="ru-RU"/>
              </w:rPr>
            </w:pPr>
            <w:r w:rsidRPr="00522F24">
              <w:rPr>
                <w:sz w:val="20"/>
                <w:lang w:val="ru-RU"/>
              </w:rPr>
              <w:t>Двусоставное предложение.</w:t>
            </w:r>
            <w:r w:rsidRPr="00522F24">
              <w:rPr>
                <w:spacing w:val="1"/>
                <w:sz w:val="20"/>
                <w:lang w:val="ru-RU"/>
              </w:rPr>
              <w:t xml:space="preserve"> </w:t>
            </w:r>
            <w:r w:rsidRPr="00522F24">
              <w:rPr>
                <w:sz w:val="20"/>
                <w:lang w:val="ru-RU"/>
              </w:rPr>
              <w:t>Главные</w:t>
            </w:r>
            <w:r w:rsidRPr="00522F24">
              <w:rPr>
                <w:spacing w:val="-6"/>
                <w:sz w:val="20"/>
                <w:lang w:val="ru-RU"/>
              </w:rPr>
              <w:t xml:space="preserve"> </w:t>
            </w:r>
            <w:r w:rsidRPr="00522F24">
              <w:rPr>
                <w:sz w:val="20"/>
                <w:lang w:val="ru-RU"/>
              </w:rPr>
              <w:t>члены</w:t>
            </w:r>
            <w:r w:rsidRPr="00522F24">
              <w:rPr>
                <w:spacing w:val="-6"/>
                <w:sz w:val="20"/>
                <w:lang w:val="ru-RU"/>
              </w:rPr>
              <w:t xml:space="preserve"> </w:t>
            </w:r>
            <w:r w:rsidRPr="00522F24">
              <w:rPr>
                <w:sz w:val="20"/>
                <w:lang w:val="ru-RU"/>
              </w:rPr>
              <w:t>предложения.</w:t>
            </w:r>
          </w:p>
        </w:tc>
        <w:tc>
          <w:tcPr>
            <w:tcW w:w="7354" w:type="dxa"/>
          </w:tcPr>
          <w:p w:rsidR="00522F24" w:rsidRPr="00522F24" w:rsidRDefault="00522F24" w:rsidP="00522F24">
            <w:pPr>
              <w:pStyle w:val="TableParagraph"/>
              <w:spacing w:before="19"/>
              <w:ind w:left="30" w:right="2245"/>
              <w:rPr>
                <w:sz w:val="20"/>
                <w:lang w:val="ru-RU"/>
              </w:rPr>
            </w:pPr>
            <w:r w:rsidRPr="00522F24">
              <w:rPr>
                <w:sz w:val="20"/>
                <w:lang w:val="ru-RU"/>
              </w:rPr>
              <w:t>Подлежащее</w:t>
            </w:r>
            <w:r w:rsidRPr="00522F24">
              <w:rPr>
                <w:spacing w:val="-3"/>
                <w:sz w:val="20"/>
                <w:lang w:val="ru-RU"/>
              </w:rPr>
              <w:t xml:space="preserve"> </w:t>
            </w:r>
            <w:r w:rsidRPr="00522F24">
              <w:rPr>
                <w:sz w:val="20"/>
                <w:lang w:val="ru-RU"/>
              </w:rPr>
              <w:t>и</w:t>
            </w:r>
            <w:r w:rsidRPr="00522F24">
              <w:rPr>
                <w:spacing w:val="-3"/>
                <w:sz w:val="20"/>
                <w:lang w:val="ru-RU"/>
              </w:rPr>
              <w:t xml:space="preserve"> </w:t>
            </w:r>
            <w:r w:rsidRPr="00522F24">
              <w:rPr>
                <w:sz w:val="20"/>
                <w:lang w:val="ru-RU"/>
              </w:rPr>
              <w:t>сказуемое</w:t>
            </w:r>
            <w:r w:rsidRPr="00522F24">
              <w:rPr>
                <w:spacing w:val="-3"/>
                <w:sz w:val="20"/>
                <w:lang w:val="ru-RU"/>
              </w:rPr>
              <w:t xml:space="preserve"> </w:t>
            </w:r>
            <w:r w:rsidRPr="00522F24">
              <w:rPr>
                <w:sz w:val="20"/>
                <w:lang w:val="ru-RU"/>
              </w:rPr>
              <w:t>как</w:t>
            </w:r>
            <w:r w:rsidRPr="00522F24">
              <w:rPr>
                <w:spacing w:val="-4"/>
                <w:sz w:val="20"/>
                <w:lang w:val="ru-RU"/>
              </w:rPr>
              <w:t xml:space="preserve"> </w:t>
            </w:r>
            <w:r w:rsidRPr="00522F24">
              <w:rPr>
                <w:sz w:val="20"/>
                <w:lang w:val="ru-RU"/>
              </w:rPr>
              <w:t>главные</w:t>
            </w:r>
            <w:r w:rsidRPr="00522F24">
              <w:rPr>
                <w:spacing w:val="-3"/>
                <w:sz w:val="20"/>
                <w:lang w:val="ru-RU"/>
              </w:rPr>
              <w:t xml:space="preserve"> </w:t>
            </w:r>
            <w:r w:rsidRPr="00522F24">
              <w:rPr>
                <w:sz w:val="20"/>
                <w:lang w:val="ru-RU"/>
              </w:rPr>
              <w:t>члены</w:t>
            </w:r>
            <w:r w:rsidRPr="00522F24">
              <w:rPr>
                <w:spacing w:val="-3"/>
                <w:sz w:val="20"/>
                <w:lang w:val="ru-RU"/>
              </w:rPr>
              <w:t xml:space="preserve"> </w:t>
            </w:r>
            <w:r w:rsidRPr="00522F24">
              <w:rPr>
                <w:sz w:val="20"/>
                <w:lang w:val="ru-RU"/>
              </w:rPr>
              <w:t>предложения.</w:t>
            </w:r>
            <w:r w:rsidRPr="00522F24">
              <w:rPr>
                <w:spacing w:val="-47"/>
                <w:sz w:val="20"/>
                <w:lang w:val="ru-RU"/>
              </w:rPr>
              <w:t xml:space="preserve"> </w:t>
            </w:r>
            <w:r w:rsidRPr="00522F24">
              <w:rPr>
                <w:sz w:val="20"/>
                <w:lang w:val="ru-RU"/>
              </w:rPr>
              <w:t>Способы</w:t>
            </w:r>
            <w:r w:rsidRPr="00522F24">
              <w:rPr>
                <w:spacing w:val="-2"/>
                <w:sz w:val="20"/>
                <w:lang w:val="ru-RU"/>
              </w:rPr>
              <w:t xml:space="preserve"> </w:t>
            </w:r>
            <w:r w:rsidRPr="00522F24">
              <w:rPr>
                <w:sz w:val="20"/>
                <w:lang w:val="ru-RU"/>
              </w:rPr>
              <w:t>выражения</w:t>
            </w:r>
            <w:r w:rsidRPr="00522F24">
              <w:rPr>
                <w:spacing w:val="-1"/>
                <w:sz w:val="20"/>
                <w:lang w:val="ru-RU"/>
              </w:rPr>
              <w:t xml:space="preserve"> </w:t>
            </w:r>
            <w:r w:rsidRPr="00522F24">
              <w:rPr>
                <w:sz w:val="20"/>
                <w:lang w:val="ru-RU"/>
              </w:rPr>
              <w:t>подлежащего.</w:t>
            </w:r>
          </w:p>
          <w:p w:rsidR="00522F24" w:rsidRPr="00522F24" w:rsidRDefault="00522F24" w:rsidP="00522F24">
            <w:pPr>
              <w:pStyle w:val="TableParagraph"/>
              <w:spacing w:before="1"/>
              <w:ind w:left="30"/>
              <w:rPr>
                <w:sz w:val="20"/>
                <w:lang w:val="ru-RU"/>
              </w:rPr>
            </w:pPr>
            <w:r w:rsidRPr="00522F24">
              <w:rPr>
                <w:sz w:val="20"/>
                <w:lang w:val="ru-RU"/>
              </w:rPr>
              <w:t>Виды</w:t>
            </w:r>
            <w:r w:rsidRPr="00522F24">
              <w:rPr>
                <w:spacing w:val="-5"/>
                <w:sz w:val="20"/>
                <w:lang w:val="ru-RU"/>
              </w:rPr>
              <w:t xml:space="preserve"> </w:t>
            </w:r>
            <w:r w:rsidRPr="00522F24">
              <w:rPr>
                <w:sz w:val="20"/>
                <w:lang w:val="ru-RU"/>
              </w:rPr>
              <w:t>сказуемого</w:t>
            </w:r>
            <w:r w:rsidRPr="00522F24">
              <w:rPr>
                <w:spacing w:val="-3"/>
                <w:sz w:val="20"/>
                <w:lang w:val="ru-RU"/>
              </w:rPr>
              <w:t xml:space="preserve"> </w:t>
            </w:r>
            <w:r w:rsidRPr="00522F24">
              <w:rPr>
                <w:sz w:val="20"/>
                <w:lang w:val="ru-RU"/>
              </w:rPr>
              <w:t>(простое</w:t>
            </w:r>
            <w:r w:rsidRPr="00522F24">
              <w:rPr>
                <w:spacing w:val="-4"/>
                <w:sz w:val="20"/>
                <w:lang w:val="ru-RU"/>
              </w:rPr>
              <w:t xml:space="preserve"> </w:t>
            </w:r>
            <w:r w:rsidRPr="00522F24">
              <w:rPr>
                <w:sz w:val="20"/>
                <w:lang w:val="ru-RU"/>
              </w:rPr>
              <w:t>глагольное,</w:t>
            </w:r>
            <w:r w:rsidRPr="00522F24">
              <w:rPr>
                <w:spacing w:val="-2"/>
                <w:sz w:val="20"/>
                <w:lang w:val="ru-RU"/>
              </w:rPr>
              <w:t xml:space="preserve"> </w:t>
            </w:r>
            <w:r w:rsidRPr="00522F24">
              <w:rPr>
                <w:sz w:val="20"/>
                <w:lang w:val="ru-RU"/>
              </w:rPr>
              <w:t>составное</w:t>
            </w:r>
            <w:r w:rsidRPr="00522F24">
              <w:rPr>
                <w:spacing w:val="-4"/>
                <w:sz w:val="20"/>
                <w:lang w:val="ru-RU"/>
              </w:rPr>
              <w:t xml:space="preserve"> </w:t>
            </w:r>
            <w:r w:rsidRPr="00522F24">
              <w:rPr>
                <w:sz w:val="20"/>
                <w:lang w:val="ru-RU"/>
              </w:rPr>
              <w:t>глагольное,</w:t>
            </w:r>
            <w:r w:rsidRPr="00522F24">
              <w:rPr>
                <w:spacing w:val="-3"/>
                <w:sz w:val="20"/>
                <w:lang w:val="ru-RU"/>
              </w:rPr>
              <w:t xml:space="preserve"> </w:t>
            </w:r>
            <w:r w:rsidRPr="00522F24">
              <w:rPr>
                <w:sz w:val="20"/>
                <w:lang w:val="ru-RU"/>
              </w:rPr>
              <w:t>составное</w:t>
            </w:r>
            <w:r w:rsidRPr="00522F24">
              <w:rPr>
                <w:spacing w:val="-4"/>
                <w:sz w:val="20"/>
                <w:lang w:val="ru-RU"/>
              </w:rPr>
              <w:t xml:space="preserve"> </w:t>
            </w:r>
            <w:r w:rsidRPr="00522F24">
              <w:rPr>
                <w:sz w:val="20"/>
                <w:lang w:val="ru-RU"/>
              </w:rPr>
              <w:t>именное)</w:t>
            </w:r>
            <w:r w:rsidRPr="00522F24">
              <w:rPr>
                <w:spacing w:val="-2"/>
                <w:sz w:val="20"/>
                <w:lang w:val="ru-RU"/>
              </w:rPr>
              <w:t xml:space="preserve"> </w:t>
            </w:r>
            <w:r w:rsidRPr="00522F24">
              <w:rPr>
                <w:sz w:val="20"/>
                <w:lang w:val="ru-RU"/>
              </w:rPr>
              <w:t>и</w:t>
            </w:r>
            <w:r w:rsidRPr="00522F24">
              <w:rPr>
                <w:spacing w:val="-47"/>
                <w:sz w:val="20"/>
                <w:lang w:val="ru-RU"/>
              </w:rPr>
              <w:t xml:space="preserve"> </w:t>
            </w:r>
            <w:r w:rsidRPr="00522F24">
              <w:rPr>
                <w:sz w:val="20"/>
                <w:lang w:val="ru-RU"/>
              </w:rPr>
              <w:t>способы</w:t>
            </w:r>
            <w:r w:rsidRPr="00522F24">
              <w:rPr>
                <w:spacing w:val="-2"/>
                <w:sz w:val="20"/>
                <w:lang w:val="ru-RU"/>
              </w:rPr>
              <w:t xml:space="preserve"> </w:t>
            </w:r>
            <w:r w:rsidRPr="00522F24">
              <w:rPr>
                <w:sz w:val="20"/>
                <w:lang w:val="ru-RU"/>
              </w:rPr>
              <w:t>его</w:t>
            </w:r>
            <w:r w:rsidRPr="00522F24">
              <w:rPr>
                <w:spacing w:val="1"/>
                <w:sz w:val="20"/>
                <w:lang w:val="ru-RU"/>
              </w:rPr>
              <w:t xml:space="preserve"> </w:t>
            </w:r>
            <w:r w:rsidRPr="00522F24">
              <w:rPr>
                <w:sz w:val="20"/>
                <w:lang w:val="ru-RU"/>
              </w:rPr>
              <w:t>выражения.</w:t>
            </w:r>
          </w:p>
          <w:p w:rsidR="00522F24" w:rsidRPr="00522F24" w:rsidRDefault="00522F24" w:rsidP="00522F24">
            <w:pPr>
              <w:pStyle w:val="TableParagraph"/>
              <w:spacing w:line="228" w:lineRule="exact"/>
              <w:ind w:left="30"/>
              <w:rPr>
                <w:sz w:val="20"/>
                <w:lang w:val="ru-RU"/>
              </w:rPr>
            </w:pPr>
            <w:r w:rsidRPr="00522F24">
              <w:rPr>
                <w:sz w:val="20"/>
                <w:lang w:val="ru-RU"/>
              </w:rPr>
              <w:t>Тире</w:t>
            </w:r>
            <w:r w:rsidRPr="00522F24">
              <w:rPr>
                <w:spacing w:val="-3"/>
                <w:sz w:val="20"/>
                <w:lang w:val="ru-RU"/>
              </w:rPr>
              <w:t xml:space="preserve"> </w:t>
            </w:r>
            <w:r w:rsidRPr="00522F24">
              <w:rPr>
                <w:sz w:val="20"/>
                <w:lang w:val="ru-RU"/>
              </w:rPr>
              <w:t>между</w:t>
            </w:r>
            <w:r w:rsidRPr="00522F24">
              <w:rPr>
                <w:spacing w:val="-3"/>
                <w:sz w:val="20"/>
                <w:lang w:val="ru-RU"/>
              </w:rPr>
              <w:t xml:space="preserve"> </w:t>
            </w:r>
            <w:r w:rsidRPr="00522F24">
              <w:rPr>
                <w:sz w:val="20"/>
                <w:lang w:val="ru-RU"/>
              </w:rPr>
              <w:t>подлежащим</w:t>
            </w:r>
            <w:r w:rsidRPr="00522F24">
              <w:rPr>
                <w:spacing w:val="-2"/>
                <w:sz w:val="20"/>
                <w:lang w:val="ru-RU"/>
              </w:rPr>
              <w:t xml:space="preserve"> </w:t>
            </w:r>
            <w:r w:rsidRPr="00522F24">
              <w:rPr>
                <w:sz w:val="20"/>
                <w:lang w:val="ru-RU"/>
              </w:rPr>
              <w:t>и</w:t>
            </w:r>
            <w:r w:rsidRPr="00522F24">
              <w:rPr>
                <w:spacing w:val="-1"/>
                <w:sz w:val="20"/>
                <w:lang w:val="ru-RU"/>
              </w:rPr>
              <w:t xml:space="preserve"> </w:t>
            </w:r>
            <w:r w:rsidRPr="00522F24">
              <w:rPr>
                <w:sz w:val="20"/>
                <w:lang w:val="ru-RU"/>
              </w:rPr>
              <w:t>сказуемым.</w:t>
            </w:r>
          </w:p>
          <w:p w:rsidR="00522F24" w:rsidRPr="00522F24" w:rsidRDefault="00522F24" w:rsidP="00522F24">
            <w:pPr>
              <w:pStyle w:val="TableParagraph"/>
              <w:ind w:left="30"/>
              <w:rPr>
                <w:sz w:val="20"/>
                <w:lang w:val="ru-RU"/>
              </w:rPr>
            </w:pPr>
            <w:r w:rsidRPr="00522F24">
              <w:rPr>
                <w:sz w:val="20"/>
                <w:lang w:val="ru-RU"/>
              </w:rPr>
              <w:t>Нормы</w:t>
            </w:r>
            <w:r w:rsidRPr="00522F24">
              <w:rPr>
                <w:spacing w:val="-5"/>
                <w:sz w:val="20"/>
                <w:lang w:val="ru-RU"/>
              </w:rPr>
              <w:t xml:space="preserve"> </w:t>
            </w:r>
            <w:r w:rsidRPr="00522F24">
              <w:rPr>
                <w:sz w:val="20"/>
                <w:lang w:val="ru-RU"/>
              </w:rPr>
              <w:t>согласования</w:t>
            </w:r>
            <w:r w:rsidRPr="00522F24">
              <w:rPr>
                <w:spacing w:val="-6"/>
                <w:sz w:val="20"/>
                <w:lang w:val="ru-RU"/>
              </w:rPr>
              <w:t xml:space="preserve"> </w:t>
            </w:r>
            <w:r w:rsidRPr="00522F24">
              <w:rPr>
                <w:sz w:val="20"/>
                <w:lang w:val="ru-RU"/>
              </w:rPr>
              <w:t>сказуемого</w:t>
            </w:r>
            <w:r w:rsidRPr="00522F24">
              <w:rPr>
                <w:spacing w:val="-4"/>
                <w:sz w:val="20"/>
                <w:lang w:val="ru-RU"/>
              </w:rPr>
              <w:t xml:space="preserve"> </w:t>
            </w:r>
            <w:r w:rsidRPr="00522F24">
              <w:rPr>
                <w:sz w:val="20"/>
                <w:lang w:val="ru-RU"/>
              </w:rPr>
              <w:t>с</w:t>
            </w:r>
            <w:r w:rsidRPr="00522F24">
              <w:rPr>
                <w:spacing w:val="-5"/>
                <w:sz w:val="20"/>
                <w:lang w:val="ru-RU"/>
              </w:rPr>
              <w:t xml:space="preserve"> </w:t>
            </w:r>
            <w:r w:rsidRPr="00522F24">
              <w:rPr>
                <w:sz w:val="20"/>
                <w:lang w:val="ru-RU"/>
              </w:rPr>
              <w:t>подлежащим,</w:t>
            </w:r>
            <w:r w:rsidRPr="00522F24">
              <w:rPr>
                <w:spacing w:val="-5"/>
                <w:sz w:val="20"/>
                <w:lang w:val="ru-RU"/>
              </w:rPr>
              <w:t xml:space="preserve"> </w:t>
            </w:r>
            <w:r w:rsidRPr="00522F24">
              <w:rPr>
                <w:sz w:val="20"/>
                <w:lang w:val="ru-RU"/>
              </w:rPr>
              <w:t>выраженным</w:t>
            </w:r>
            <w:r w:rsidRPr="00522F24">
              <w:rPr>
                <w:spacing w:val="-4"/>
                <w:sz w:val="20"/>
                <w:lang w:val="ru-RU"/>
              </w:rPr>
              <w:t xml:space="preserve"> </w:t>
            </w:r>
            <w:r w:rsidRPr="00522F24">
              <w:rPr>
                <w:sz w:val="20"/>
                <w:lang w:val="ru-RU"/>
              </w:rPr>
              <w:t>словосочетанием,</w:t>
            </w:r>
            <w:r w:rsidRPr="00522F24">
              <w:rPr>
                <w:spacing w:val="-47"/>
                <w:sz w:val="20"/>
                <w:lang w:val="ru-RU"/>
              </w:rPr>
              <w:t xml:space="preserve"> </w:t>
            </w:r>
            <w:r w:rsidRPr="00522F24">
              <w:rPr>
                <w:sz w:val="20"/>
                <w:lang w:val="ru-RU"/>
              </w:rPr>
              <w:t>сложносокращенными</w:t>
            </w:r>
            <w:r w:rsidRPr="00522F24">
              <w:rPr>
                <w:spacing w:val="-3"/>
                <w:sz w:val="20"/>
                <w:lang w:val="ru-RU"/>
              </w:rPr>
              <w:t xml:space="preserve"> </w:t>
            </w:r>
            <w:r w:rsidRPr="00522F24">
              <w:rPr>
                <w:sz w:val="20"/>
                <w:lang w:val="ru-RU"/>
              </w:rPr>
              <w:t>словами,</w:t>
            </w:r>
            <w:r w:rsidRPr="00522F24">
              <w:rPr>
                <w:spacing w:val="-1"/>
                <w:sz w:val="20"/>
                <w:lang w:val="ru-RU"/>
              </w:rPr>
              <w:t xml:space="preserve"> </w:t>
            </w:r>
            <w:r w:rsidRPr="00522F24">
              <w:rPr>
                <w:sz w:val="20"/>
                <w:lang w:val="ru-RU"/>
              </w:rPr>
              <w:t>словами</w:t>
            </w:r>
            <w:r w:rsidRPr="00522F24">
              <w:rPr>
                <w:spacing w:val="-3"/>
                <w:sz w:val="20"/>
                <w:lang w:val="ru-RU"/>
              </w:rPr>
              <w:t xml:space="preserve"> </w:t>
            </w:r>
            <w:r w:rsidRPr="00522F24">
              <w:rPr>
                <w:sz w:val="20"/>
                <w:lang w:val="ru-RU"/>
              </w:rPr>
              <w:t>"большинство</w:t>
            </w:r>
            <w:r w:rsidRPr="00522F24">
              <w:rPr>
                <w:spacing w:val="4"/>
                <w:sz w:val="20"/>
                <w:lang w:val="ru-RU"/>
              </w:rPr>
              <w:t xml:space="preserve"> </w:t>
            </w:r>
            <w:r w:rsidRPr="00522F24">
              <w:rPr>
                <w:sz w:val="20"/>
                <w:lang w:val="ru-RU"/>
              </w:rPr>
              <w:t>-</w:t>
            </w:r>
            <w:r w:rsidRPr="00522F24">
              <w:rPr>
                <w:spacing w:val="-1"/>
                <w:sz w:val="20"/>
                <w:lang w:val="ru-RU"/>
              </w:rPr>
              <w:t xml:space="preserve"> </w:t>
            </w:r>
            <w:r w:rsidRPr="00522F24">
              <w:rPr>
                <w:sz w:val="20"/>
                <w:lang w:val="ru-RU"/>
              </w:rPr>
              <w:t>меньшинство",</w:t>
            </w:r>
          </w:p>
          <w:p w:rsidR="00522F24" w:rsidRDefault="00522F24" w:rsidP="00522F24">
            <w:pPr>
              <w:pStyle w:val="TableParagraph"/>
              <w:spacing w:before="1"/>
              <w:ind w:left="30"/>
              <w:rPr>
                <w:sz w:val="20"/>
              </w:rPr>
            </w:pPr>
            <w:r>
              <w:rPr>
                <w:sz w:val="20"/>
              </w:rPr>
              <w:t>количественными</w:t>
            </w:r>
            <w:r>
              <w:rPr>
                <w:spacing w:val="-6"/>
                <w:sz w:val="20"/>
              </w:rPr>
              <w:t xml:space="preserve"> </w:t>
            </w:r>
            <w:r>
              <w:rPr>
                <w:sz w:val="20"/>
              </w:rPr>
              <w:t>сочетаниями.</w:t>
            </w:r>
          </w:p>
        </w:tc>
      </w:tr>
      <w:tr w:rsidR="00B9772D" w:rsidTr="00522F24">
        <w:trPr>
          <w:trHeight w:val="962"/>
        </w:trPr>
        <w:tc>
          <w:tcPr>
            <w:tcW w:w="2644" w:type="dxa"/>
          </w:tcPr>
          <w:p w:rsidR="00522F24" w:rsidRDefault="00522F24" w:rsidP="00522F24">
            <w:pPr>
              <w:pStyle w:val="TableParagraph"/>
            </w:pPr>
          </w:p>
          <w:p w:rsidR="00522F24" w:rsidRDefault="00522F24" w:rsidP="00522F24">
            <w:pPr>
              <w:pStyle w:val="TableParagraph"/>
              <w:spacing w:before="6"/>
              <w:rPr>
                <w:sz w:val="19"/>
              </w:rPr>
            </w:pPr>
          </w:p>
          <w:p w:rsidR="00522F24" w:rsidRDefault="00522F24" w:rsidP="00522F24">
            <w:pPr>
              <w:pStyle w:val="TableParagraph"/>
              <w:ind w:left="27" w:right="582"/>
              <w:rPr>
                <w:sz w:val="20"/>
              </w:rPr>
            </w:pPr>
            <w:r>
              <w:rPr>
                <w:spacing w:val="-1"/>
                <w:sz w:val="20"/>
              </w:rPr>
              <w:t xml:space="preserve">Второстепенные </w:t>
            </w:r>
            <w:r>
              <w:rPr>
                <w:sz w:val="20"/>
              </w:rPr>
              <w:t>члены</w:t>
            </w:r>
            <w:r>
              <w:rPr>
                <w:spacing w:val="-47"/>
                <w:sz w:val="20"/>
              </w:rPr>
              <w:t xml:space="preserve"> </w:t>
            </w:r>
            <w:r>
              <w:rPr>
                <w:sz w:val="20"/>
              </w:rPr>
              <w:t>предложения.</w:t>
            </w:r>
          </w:p>
        </w:tc>
        <w:tc>
          <w:tcPr>
            <w:tcW w:w="7354" w:type="dxa"/>
          </w:tcPr>
          <w:p w:rsidR="00522F24" w:rsidRPr="00522F24" w:rsidRDefault="00522F24" w:rsidP="00522F24">
            <w:pPr>
              <w:pStyle w:val="TableParagraph"/>
              <w:spacing w:before="19"/>
              <w:ind w:left="30" w:right="87"/>
              <w:rPr>
                <w:sz w:val="20"/>
                <w:lang w:val="ru-RU"/>
              </w:rPr>
            </w:pPr>
            <w:r w:rsidRPr="00522F24">
              <w:rPr>
                <w:sz w:val="20"/>
                <w:lang w:val="ru-RU"/>
              </w:rPr>
              <w:t>Второстепенные члены предложения, их виды. Определение как второстепенный</w:t>
            </w:r>
            <w:r w:rsidRPr="00522F24">
              <w:rPr>
                <w:spacing w:val="1"/>
                <w:sz w:val="20"/>
                <w:lang w:val="ru-RU"/>
              </w:rPr>
              <w:t xml:space="preserve"> </w:t>
            </w:r>
            <w:r w:rsidRPr="00522F24">
              <w:rPr>
                <w:sz w:val="20"/>
                <w:lang w:val="ru-RU"/>
              </w:rPr>
              <w:t>член предложения. Определения согласованные и несогласованные. Приложение</w:t>
            </w:r>
            <w:r w:rsidRPr="00522F24">
              <w:rPr>
                <w:spacing w:val="1"/>
                <w:sz w:val="20"/>
                <w:lang w:val="ru-RU"/>
              </w:rPr>
              <w:t xml:space="preserve"> </w:t>
            </w:r>
            <w:r w:rsidRPr="00522F24">
              <w:rPr>
                <w:sz w:val="20"/>
                <w:lang w:val="ru-RU"/>
              </w:rPr>
              <w:t>как</w:t>
            </w:r>
            <w:r w:rsidRPr="00522F24">
              <w:rPr>
                <w:spacing w:val="-4"/>
                <w:sz w:val="20"/>
                <w:lang w:val="ru-RU"/>
              </w:rPr>
              <w:t xml:space="preserve"> </w:t>
            </w:r>
            <w:r w:rsidRPr="00522F24">
              <w:rPr>
                <w:sz w:val="20"/>
                <w:lang w:val="ru-RU"/>
              </w:rPr>
              <w:t>особый</w:t>
            </w:r>
            <w:r w:rsidRPr="00522F24">
              <w:rPr>
                <w:spacing w:val="-4"/>
                <w:sz w:val="20"/>
                <w:lang w:val="ru-RU"/>
              </w:rPr>
              <w:t xml:space="preserve"> </w:t>
            </w:r>
            <w:r w:rsidRPr="00522F24">
              <w:rPr>
                <w:sz w:val="20"/>
                <w:lang w:val="ru-RU"/>
              </w:rPr>
              <w:t>вид</w:t>
            </w:r>
            <w:r w:rsidRPr="00522F24">
              <w:rPr>
                <w:spacing w:val="-4"/>
                <w:sz w:val="20"/>
                <w:lang w:val="ru-RU"/>
              </w:rPr>
              <w:t xml:space="preserve"> </w:t>
            </w:r>
            <w:r w:rsidRPr="00522F24">
              <w:rPr>
                <w:sz w:val="20"/>
                <w:lang w:val="ru-RU"/>
              </w:rPr>
              <w:t>определения.</w:t>
            </w:r>
            <w:r w:rsidRPr="00522F24">
              <w:rPr>
                <w:spacing w:val="-3"/>
                <w:sz w:val="20"/>
                <w:lang w:val="ru-RU"/>
              </w:rPr>
              <w:t xml:space="preserve"> </w:t>
            </w:r>
            <w:r w:rsidRPr="00522F24">
              <w:rPr>
                <w:sz w:val="20"/>
                <w:lang w:val="ru-RU"/>
              </w:rPr>
              <w:t>Дополнение</w:t>
            </w:r>
            <w:r w:rsidRPr="00522F24">
              <w:rPr>
                <w:spacing w:val="-3"/>
                <w:sz w:val="20"/>
                <w:lang w:val="ru-RU"/>
              </w:rPr>
              <w:t xml:space="preserve"> </w:t>
            </w:r>
            <w:r w:rsidRPr="00522F24">
              <w:rPr>
                <w:sz w:val="20"/>
                <w:lang w:val="ru-RU"/>
              </w:rPr>
              <w:t>как</w:t>
            </w:r>
            <w:r w:rsidRPr="00522F24">
              <w:rPr>
                <w:spacing w:val="-4"/>
                <w:sz w:val="20"/>
                <w:lang w:val="ru-RU"/>
              </w:rPr>
              <w:t xml:space="preserve"> </w:t>
            </w:r>
            <w:r w:rsidRPr="00522F24">
              <w:rPr>
                <w:sz w:val="20"/>
                <w:lang w:val="ru-RU"/>
              </w:rPr>
              <w:t>второстепенный</w:t>
            </w:r>
            <w:r w:rsidRPr="00522F24">
              <w:rPr>
                <w:spacing w:val="-4"/>
                <w:sz w:val="20"/>
                <w:lang w:val="ru-RU"/>
              </w:rPr>
              <w:t xml:space="preserve"> </w:t>
            </w:r>
            <w:r w:rsidRPr="00522F24">
              <w:rPr>
                <w:sz w:val="20"/>
                <w:lang w:val="ru-RU"/>
              </w:rPr>
              <w:t>член</w:t>
            </w:r>
            <w:r w:rsidRPr="00522F24">
              <w:rPr>
                <w:spacing w:val="-3"/>
                <w:sz w:val="20"/>
                <w:lang w:val="ru-RU"/>
              </w:rPr>
              <w:t xml:space="preserve"> </w:t>
            </w:r>
            <w:r w:rsidRPr="00522F24">
              <w:rPr>
                <w:sz w:val="20"/>
                <w:lang w:val="ru-RU"/>
              </w:rPr>
              <w:t>предложения.</w:t>
            </w:r>
            <w:r w:rsidRPr="00522F24">
              <w:rPr>
                <w:spacing w:val="-47"/>
                <w:sz w:val="20"/>
                <w:lang w:val="ru-RU"/>
              </w:rPr>
              <w:t xml:space="preserve"> </w:t>
            </w:r>
            <w:r w:rsidRPr="00522F24">
              <w:rPr>
                <w:sz w:val="20"/>
                <w:lang w:val="ru-RU"/>
              </w:rPr>
              <w:t>Дополнения</w:t>
            </w:r>
            <w:r w:rsidRPr="00522F24">
              <w:rPr>
                <w:spacing w:val="1"/>
                <w:sz w:val="20"/>
                <w:lang w:val="ru-RU"/>
              </w:rPr>
              <w:t xml:space="preserve"> </w:t>
            </w:r>
            <w:r w:rsidRPr="00522F24">
              <w:rPr>
                <w:sz w:val="20"/>
                <w:lang w:val="ru-RU"/>
              </w:rPr>
              <w:t>прямые и</w:t>
            </w:r>
            <w:r w:rsidRPr="00522F24">
              <w:rPr>
                <w:spacing w:val="-1"/>
                <w:sz w:val="20"/>
                <w:lang w:val="ru-RU"/>
              </w:rPr>
              <w:t xml:space="preserve"> </w:t>
            </w:r>
            <w:r w:rsidRPr="00522F24">
              <w:rPr>
                <w:sz w:val="20"/>
                <w:lang w:val="ru-RU"/>
              </w:rPr>
              <w:t>косвенные.</w:t>
            </w:r>
          </w:p>
          <w:p w:rsidR="00522F24" w:rsidRPr="00522F24" w:rsidRDefault="00522F24" w:rsidP="00522F24">
            <w:pPr>
              <w:pStyle w:val="TableParagraph"/>
              <w:ind w:left="30"/>
              <w:rPr>
                <w:sz w:val="20"/>
                <w:lang w:val="ru-RU"/>
              </w:rPr>
            </w:pPr>
            <w:r w:rsidRPr="00522F24">
              <w:rPr>
                <w:sz w:val="20"/>
                <w:lang w:val="ru-RU"/>
              </w:rPr>
              <w:t>Обстоятельство</w:t>
            </w:r>
            <w:r w:rsidRPr="00522F24">
              <w:rPr>
                <w:spacing w:val="-5"/>
                <w:sz w:val="20"/>
                <w:lang w:val="ru-RU"/>
              </w:rPr>
              <w:t xml:space="preserve"> </w:t>
            </w:r>
            <w:r w:rsidRPr="00522F24">
              <w:rPr>
                <w:sz w:val="20"/>
                <w:lang w:val="ru-RU"/>
              </w:rPr>
              <w:t>как</w:t>
            </w:r>
            <w:r w:rsidRPr="00522F24">
              <w:rPr>
                <w:spacing w:val="-5"/>
                <w:sz w:val="20"/>
                <w:lang w:val="ru-RU"/>
              </w:rPr>
              <w:t xml:space="preserve"> </w:t>
            </w:r>
            <w:r w:rsidRPr="00522F24">
              <w:rPr>
                <w:sz w:val="20"/>
                <w:lang w:val="ru-RU"/>
              </w:rPr>
              <w:t>второстепенный</w:t>
            </w:r>
            <w:r w:rsidRPr="00522F24">
              <w:rPr>
                <w:spacing w:val="-5"/>
                <w:sz w:val="20"/>
                <w:lang w:val="ru-RU"/>
              </w:rPr>
              <w:t xml:space="preserve"> </w:t>
            </w:r>
            <w:r w:rsidRPr="00522F24">
              <w:rPr>
                <w:sz w:val="20"/>
                <w:lang w:val="ru-RU"/>
              </w:rPr>
              <w:t>член</w:t>
            </w:r>
            <w:r w:rsidRPr="00522F24">
              <w:rPr>
                <w:spacing w:val="-2"/>
                <w:sz w:val="20"/>
                <w:lang w:val="ru-RU"/>
              </w:rPr>
              <w:t xml:space="preserve"> </w:t>
            </w:r>
            <w:r w:rsidRPr="00522F24">
              <w:rPr>
                <w:sz w:val="20"/>
                <w:lang w:val="ru-RU"/>
              </w:rPr>
              <w:t>предложения.</w:t>
            </w:r>
            <w:r w:rsidRPr="00522F24">
              <w:rPr>
                <w:spacing w:val="-2"/>
                <w:sz w:val="20"/>
                <w:lang w:val="ru-RU"/>
              </w:rPr>
              <w:t xml:space="preserve"> </w:t>
            </w:r>
            <w:r w:rsidRPr="00522F24">
              <w:rPr>
                <w:sz w:val="20"/>
                <w:lang w:val="ru-RU"/>
              </w:rPr>
              <w:t>Виды обстоятельств</w:t>
            </w:r>
            <w:r w:rsidRPr="00522F24">
              <w:rPr>
                <w:spacing w:val="-5"/>
                <w:sz w:val="20"/>
                <w:lang w:val="ru-RU"/>
              </w:rPr>
              <w:t xml:space="preserve"> </w:t>
            </w:r>
            <w:r w:rsidRPr="00522F24">
              <w:rPr>
                <w:sz w:val="20"/>
                <w:lang w:val="ru-RU"/>
              </w:rPr>
              <w:t>(места,</w:t>
            </w:r>
            <w:r w:rsidRPr="00522F24">
              <w:rPr>
                <w:spacing w:val="-47"/>
                <w:sz w:val="20"/>
                <w:lang w:val="ru-RU"/>
              </w:rPr>
              <w:t xml:space="preserve"> </w:t>
            </w:r>
            <w:r w:rsidRPr="00522F24">
              <w:rPr>
                <w:sz w:val="20"/>
                <w:lang w:val="ru-RU"/>
              </w:rPr>
              <w:t>времени,</w:t>
            </w:r>
            <w:r w:rsidRPr="00522F24">
              <w:rPr>
                <w:spacing w:val="-2"/>
                <w:sz w:val="20"/>
                <w:lang w:val="ru-RU"/>
              </w:rPr>
              <w:t xml:space="preserve"> </w:t>
            </w:r>
            <w:r w:rsidRPr="00522F24">
              <w:rPr>
                <w:sz w:val="20"/>
                <w:lang w:val="ru-RU"/>
              </w:rPr>
              <w:t>причины,</w:t>
            </w:r>
            <w:r w:rsidRPr="00522F24">
              <w:rPr>
                <w:spacing w:val="-1"/>
                <w:sz w:val="20"/>
                <w:lang w:val="ru-RU"/>
              </w:rPr>
              <w:t xml:space="preserve"> </w:t>
            </w:r>
            <w:r w:rsidRPr="00522F24">
              <w:rPr>
                <w:sz w:val="20"/>
                <w:lang w:val="ru-RU"/>
              </w:rPr>
              <w:t>цели,</w:t>
            </w:r>
            <w:r w:rsidRPr="00522F24">
              <w:rPr>
                <w:spacing w:val="-2"/>
                <w:sz w:val="20"/>
                <w:lang w:val="ru-RU"/>
              </w:rPr>
              <w:t xml:space="preserve"> </w:t>
            </w:r>
            <w:r w:rsidRPr="00522F24">
              <w:rPr>
                <w:sz w:val="20"/>
                <w:lang w:val="ru-RU"/>
              </w:rPr>
              <w:t>образа</w:t>
            </w:r>
            <w:r w:rsidRPr="00522F24">
              <w:rPr>
                <w:spacing w:val="-2"/>
                <w:sz w:val="20"/>
                <w:lang w:val="ru-RU"/>
              </w:rPr>
              <w:t xml:space="preserve"> </w:t>
            </w:r>
            <w:r w:rsidRPr="00522F24">
              <w:rPr>
                <w:sz w:val="20"/>
                <w:lang w:val="ru-RU"/>
              </w:rPr>
              <w:t>действия,</w:t>
            </w:r>
            <w:r w:rsidRPr="00522F24">
              <w:rPr>
                <w:spacing w:val="-2"/>
                <w:sz w:val="20"/>
                <w:lang w:val="ru-RU"/>
              </w:rPr>
              <w:t xml:space="preserve"> </w:t>
            </w:r>
            <w:r w:rsidRPr="00522F24">
              <w:rPr>
                <w:sz w:val="20"/>
                <w:lang w:val="ru-RU"/>
              </w:rPr>
              <w:t>меры</w:t>
            </w:r>
            <w:r w:rsidRPr="00522F24">
              <w:rPr>
                <w:spacing w:val="-2"/>
                <w:sz w:val="20"/>
                <w:lang w:val="ru-RU"/>
              </w:rPr>
              <w:t xml:space="preserve"> </w:t>
            </w:r>
            <w:r w:rsidRPr="00522F24">
              <w:rPr>
                <w:sz w:val="20"/>
                <w:lang w:val="ru-RU"/>
              </w:rPr>
              <w:t>и</w:t>
            </w:r>
            <w:r w:rsidRPr="00522F24">
              <w:rPr>
                <w:spacing w:val="-3"/>
                <w:sz w:val="20"/>
                <w:lang w:val="ru-RU"/>
              </w:rPr>
              <w:t xml:space="preserve"> </w:t>
            </w:r>
            <w:r w:rsidRPr="00522F24">
              <w:rPr>
                <w:sz w:val="20"/>
                <w:lang w:val="ru-RU"/>
              </w:rPr>
              <w:t>степени, условия, уступки).</w:t>
            </w:r>
          </w:p>
        </w:tc>
      </w:tr>
      <w:tr w:rsidR="00B9772D" w:rsidTr="00522F24">
        <w:trPr>
          <w:trHeight w:val="962"/>
        </w:trPr>
        <w:tc>
          <w:tcPr>
            <w:tcW w:w="2644" w:type="dxa"/>
          </w:tcPr>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spacing w:before="8"/>
              <w:rPr>
                <w:sz w:val="17"/>
                <w:lang w:val="ru-RU"/>
              </w:rPr>
            </w:pPr>
          </w:p>
          <w:p w:rsidR="00522F24" w:rsidRDefault="00522F24" w:rsidP="00522F24">
            <w:pPr>
              <w:pStyle w:val="TableParagraph"/>
              <w:spacing w:before="1"/>
              <w:ind w:left="27"/>
              <w:rPr>
                <w:sz w:val="20"/>
              </w:rPr>
            </w:pPr>
            <w:r>
              <w:rPr>
                <w:sz w:val="20"/>
              </w:rPr>
              <w:t>Односоставные</w:t>
            </w:r>
            <w:r>
              <w:rPr>
                <w:spacing w:val="-7"/>
                <w:sz w:val="20"/>
              </w:rPr>
              <w:t xml:space="preserve"> </w:t>
            </w:r>
            <w:r>
              <w:rPr>
                <w:sz w:val="20"/>
              </w:rPr>
              <w:t>предложения.</w:t>
            </w:r>
          </w:p>
        </w:tc>
        <w:tc>
          <w:tcPr>
            <w:tcW w:w="7354" w:type="dxa"/>
          </w:tcPr>
          <w:p w:rsidR="00522F24" w:rsidRPr="00522F24" w:rsidRDefault="00522F24" w:rsidP="00522F24">
            <w:pPr>
              <w:pStyle w:val="TableParagraph"/>
              <w:spacing w:before="19"/>
              <w:ind w:left="30"/>
              <w:rPr>
                <w:sz w:val="20"/>
                <w:lang w:val="ru-RU"/>
              </w:rPr>
            </w:pPr>
            <w:r w:rsidRPr="00522F24">
              <w:rPr>
                <w:sz w:val="20"/>
                <w:lang w:val="ru-RU"/>
              </w:rPr>
              <w:t>Односоставные</w:t>
            </w:r>
            <w:r w:rsidRPr="00522F24">
              <w:rPr>
                <w:spacing w:val="-5"/>
                <w:sz w:val="20"/>
                <w:lang w:val="ru-RU"/>
              </w:rPr>
              <w:t xml:space="preserve"> </w:t>
            </w:r>
            <w:r w:rsidRPr="00522F24">
              <w:rPr>
                <w:sz w:val="20"/>
                <w:lang w:val="ru-RU"/>
              </w:rPr>
              <w:t>предложения,</w:t>
            </w:r>
            <w:r w:rsidRPr="00522F24">
              <w:rPr>
                <w:spacing w:val="-5"/>
                <w:sz w:val="20"/>
                <w:lang w:val="ru-RU"/>
              </w:rPr>
              <w:t xml:space="preserve"> </w:t>
            </w:r>
            <w:r w:rsidRPr="00522F24">
              <w:rPr>
                <w:sz w:val="20"/>
                <w:lang w:val="ru-RU"/>
              </w:rPr>
              <w:t>их</w:t>
            </w:r>
            <w:r w:rsidRPr="00522F24">
              <w:rPr>
                <w:spacing w:val="-6"/>
                <w:sz w:val="20"/>
                <w:lang w:val="ru-RU"/>
              </w:rPr>
              <w:t xml:space="preserve"> </w:t>
            </w:r>
            <w:r w:rsidRPr="00522F24">
              <w:rPr>
                <w:sz w:val="20"/>
                <w:lang w:val="ru-RU"/>
              </w:rPr>
              <w:t>грамматические</w:t>
            </w:r>
            <w:r w:rsidRPr="00522F24">
              <w:rPr>
                <w:spacing w:val="-3"/>
                <w:sz w:val="20"/>
                <w:lang w:val="ru-RU"/>
              </w:rPr>
              <w:t xml:space="preserve"> </w:t>
            </w:r>
            <w:r w:rsidRPr="00522F24">
              <w:rPr>
                <w:sz w:val="20"/>
                <w:lang w:val="ru-RU"/>
              </w:rPr>
              <w:t>признаки.</w:t>
            </w:r>
          </w:p>
          <w:p w:rsidR="00522F24" w:rsidRPr="00522F24" w:rsidRDefault="00522F24" w:rsidP="00522F24">
            <w:pPr>
              <w:pStyle w:val="TableParagraph"/>
              <w:ind w:left="30"/>
              <w:rPr>
                <w:sz w:val="20"/>
                <w:lang w:val="ru-RU"/>
              </w:rPr>
            </w:pPr>
            <w:r w:rsidRPr="00522F24">
              <w:rPr>
                <w:sz w:val="20"/>
                <w:lang w:val="ru-RU"/>
              </w:rPr>
              <w:t>Грамматические</w:t>
            </w:r>
            <w:r w:rsidRPr="00522F24">
              <w:rPr>
                <w:spacing w:val="-5"/>
                <w:sz w:val="20"/>
                <w:lang w:val="ru-RU"/>
              </w:rPr>
              <w:t xml:space="preserve"> </w:t>
            </w:r>
            <w:r w:rsidRPr="00522F24">
              <w:rPr>
                <w:sz w:val="20"/>
                <w:lang w:val="ru-RU"/>
              </w:rPr>
              <w:t>различия</w:t>
            </w:r>
            <w:r w:rsidRPr="00522F24">
              <w:rPr>
                <w:spacing w:val="-6"/>
                <w:sz w:val="20"/>
                <w:lang w:val="ru-RU"/>
              </w:rPr>
              <w:t xml:space="preserve"> </w:t>
            </w:r>
            <w:r w:rsidRPr="00522F24">
              <w:rPr>
                <w:sz w:val="20"/>
                <w:lang w:val="ru-RU"/>
              </w:rPr>
              <w:t>односоставных</w:t>
            </w:r>
            <w:r w:rsidRPr="00522F24">
              <w:rPr>
                <w:spacing w:val="-3"/>
                <w:sz w:val="20"/>
                <w:lang w:val="ru-RU"/>
              </w:rPr>
              <w:t xml:space="preserve"> </w:t>
            </w:r>
            <w:r w:rsidRPr="00522F24">
              <w:rPr>
                <w:sz w:val="20"/>
                <w:lang w:val="ru-RU"/>
              </w:rPr>
              <w:t>предложений</w:t>
            </w:r>
            <w:r w:rsidRPr="00522F24">
              <w:rPr>
                <w:spacing w:val="-5"/>
                <w:sz w:val="20"/>
                <w:lang w:val="ru-RU"/>
              </w:rPr>
              <w:t xml:space="preserve"> </w:t>
            </w:r>
            <w:r w:rsidRPr="00522F24">
              <w:rPr>
                <w:sz w:val="20"/>
                <w:lang w:val="ru-RU"/>
              </w:rPr>
              <w:t>и</w:t>
            </w:r>
            <w:r w:rsidRPr="00522F24">
              <w:rPr>
                <w:spacing w:val="-2"/>
                <w:sz w:val="20"/>
                <w:lang w:val="ru-RU"/>
              </w:rPr>
              <w:t xml:space="preserve"> </w:t>
            </w:r>
            <w:r w:rsidRPr="00522F24">
              <w:rPr>
                <w:sz w:val="20"/>
                <w:lang w:val="ru-RU"/>
              </w:rPr>
              <w:t>двусоставных</w:t>
            </w:r>
            <w:r w:rsidRPr="00522F24">
              <w:rPr>
                <w:spacing w:val="-6"/>
                <w:sz w:val="20"/>
                <w:lang w:val="ru-RU"/>
              </w:rPr>
              <w:t xml:space="preserve"> </w:t>
            </w:r>
            <w:r w:rsidRPr="00522F24">
              <w:rPr>
                <w:sz w:val="20"/>
                <w:lang w:val="ru-RU"/>
              </w:rPr>
              <w:t>неполных</w:t>
            </w:r>
            <w:r w:rsidRPr="00522F24">
              <w:rPr>
                <w:spacing w:val="-47"/>
                <w:sz w:val="20"/>
                <w:lang w:val="ru-RU"/>
              </w:rPr>
              <w:t xml:space="preserve"> </w:t>
            </w:r>
            <w:r w:rsidRPr="00522F24">
              <w:rPr>
                <w:sz w:val="20"/>
                <w:lang w:val="ru-RU"/>
              </w:rPr>
              <w:t>предложений.</w:t>
            </w:r>
          </w:p>
          <w:p w:rsidR="00522F24" w:rsidRPr="00522F24" w:rsidRDefault="00522F24" w:rsidP="00522F24">
            <w:pPr>
              <w:pStyle w:val="TableParagraph"/>
              <w:spacing w:before="1"/>
              <w:ind w:left="30" w:right="1304"/>
              <w:rPr>
                <w:sz w:val="20"/>
                <w:lang w:val="ru-RU"/>
              </w:rPr>
            </w:pPr>
            <w:r w:rsidRPr="00522F24">
              <w:rPr>
                <w:sz w:val="20"/>
                <w:lang w:val="ru-RU"/>
              </w:rPr>
              <w:t>Виды односоставных предложений: назывные, определенно-личные,</w:t>
            </w:r>
            <w:r w:rsidRPr="00522F24">
              <w:rPr>
                <w:spacing w:val="1"/>
                <w:sz w:val="20"/>
                <w:lang w:val="ru-RU"/>
              </w:rPr>
              <w:t xml:space="preserve"> </w:t>
            </w:r>
            <w:r w:rsidRPr="00522F24">
              <w:rPr>
                <w:sz w:val="20"/>
                <w:lang w:val="ru-RU"/>
              </w:rPr>
              <w:t>неопределенно-личные,</w:t>
            </w:r>
            <w:r w:rsidRPr="00522F24">
              <w:rPr>
                <w:spacing w:val="-9"/>
                <w:sz w:val="20"/>
                <w:lang w:val="ru-RU"/>
              </w:rPr>
              <w:t xml:space="preserve"> </w:t>
            </w:r>
            <w:r w:rsidRPr="00522F24">
              <w:rPr>
                <w:sz w:val="20"/>
                <w:lang w:val="ru-RU"/>
              </w:rPr>
              <w:t>обобщенно-личные,</w:t>
            </w:r>
            <w:r w:rsidRPr="00522F24">
              <w:rPr>
                <w:spacing w:val="-8"/>
                <w:sz w:val="20"/>
                <w:lang w:val="ru-RU"/>
              </w:rPr>
              <w:t xml:space="preserve"> </w:t>
            </w:r>
            <w:r w:rsidRPr="00522F24">
              <w:rPr>
                <w:sz w:val="20"/>
                <w:lang w:val="ru-RU"/>
              </w:rPr>
              <w:t>безличные</w:t>
            </w:r>
            <w:r w:rsidRPr="00522F24">
              <w:rPr>
                <w:spacing w:val="-8"/>
                <w:sz w:val="20"/>
                <w:lang w:val="ru-RU"/>
              </w:rPr>
              <w:t xml:space="preserve"> </w:t>
            </w:r>
            <w:r w:rsidRPr="00522F24">
              <w:rPr>
                <w:sz w:val="20"/>
                <w:lang w:val="ru-RU"/>
              </w:rPr>
              <w:t>предложения.</w:t>
            </w:r>
          </w:p>
          <w:p w:rsidR="00522F24" w:rsidRDefault="00522F24" w:rsidP="00522F24">
            <w:pPr>
              <w:pStyle w:val="TableParagraph"/>
              <w:ind w:left="30"/>
              <w:rPr>
                <w:sz w:val="20"/>
              </w:rPr>
            </w:pPr>
            <w:r w:rsidRPr="00522F24">
              <w:rPr>
                <w:sz w:val="20"/>
                <w:lang w:val="ru-RU"/>
              </w:rPr>
              <w:t>Синтаксическая</w:t>
            </w:r>
            <w:r w:rsidRPr="00522F24">
              <w:rPr>
                <w:spacing w:val="-7"/>
                <w:sz w:val="20"/>
                <w:lang w:val="ru-RU"/>
              </w:rPr>
              <w:t xml:space="preserve"> </w:t>
            </w:r>
            <w:r w:rsidRPr="00522F24">
              <w:rPr>
                <w:sz w:val="20"/>
                <w:lang w:val="ru-RU"/>
              </w:rPr>
              <w:t>синонимия</w:t>
            </w:r>
            <w:r w:rsidRPr="00522F24">
              <w:rPr>
                <w:spacing w:val="-6"/>
                <w:sz w:val="20"/>
                <w:lang w:val="ru-RU"/>
              </w:rPr>
              <w:t xml:space="preserve"> </w:t>
            </w:r>
            <w:r w:rsidRPr="00522F24">
              <w:rPr>
                <w:sz w:val="20"/>
                <w:lang w:val="ru-RU"/>
              </w:rPr>
              <w:t>односоставных</w:t>
            </w:r>
            <w:r w:rsidRPr="00522F24">
              <w:rPr>
                <w:spacing w:val="-6"/>
                <w:sz w:val="20"/>
                <w:lang w:val="ru-RU"/>
              </w:rPr>
              <w:t xml:space="preserve"> </w:t>
            </w:r>
            <w:r w:rsidRPr="00522F24">
              <w:rPr>
                <w:sz w:val="20"/>
                <w:lang w:val="ru-RU"/>
              </w:rPr>
              <w:t>и</w:t>
            </w:r>
            <w:r w:rsidRPr="00522F24">
              <w:rPr>
                <w:spacing w:val="-4"/>
                <w:sz w:val="20"/>
                <w:lang w:val="ru-RU"/>
              </w:rPr>
              <w:t xml:space="preserve"> </w:t>
            </w:r>
            <w:r w:rsidRPr="00522F24">
              <w:rPr>
                <w:sz w:val="20"/>
                <w:lang w:val="ru-RU"/>
              </w:rPr>
              <w:t>двусоставных</w:t>
            </w:r>
            <w:r w:rsidRPr="00522F24">
              <w:rPr>
                <w:spacing w:val="-3"/>
                <w:sz w:val="20"/>
                <w:lang w:val="ru-RU"/>
              </w:rPr>
              <w:t xml:space="preserve"> </w:t>
            </w:r>
            <w:r w:rsidRPr="00522F24">
              <w:rPr>
                <w:sz w:val="20"/>
                <w:lang w:val="ru-RU"/>
              </w:rPr>
              <w:t>предложений.</w:t>
            </w:r>
            <w:r w:rsidRPr="00522F24">
              <w:rPr>
                <w:spacing w:val="-47"/>
                <w:sz w:val="20"/>
                <w:lang w:val="ru-RU"/>
              </w:rPr>
              <w:t xml:space="preserve"> </w:t>
            </w:r>
            <w:r>
              <w:rPr>
                <w:sz w:val="20"/>
              </w:rPr>
              <w:t>Употребление</w:t>
            </w:r>
            <w:r>
              <w:rPr>
                <w:spacing w:val="-1"/>
                <w:sz w:val="20"/>
              </w:rPr>
              <w:t xml:space="preserve"> </w:t>
            </w:r>
            <w:r>
              <w:rPr>
                <w:sz w:val="20"/>
              </w:rPr>
              <w:t>односоставных</w:t>
            </w:r>
            <w:r>
              <w:rPr>
                <w:spacing w:val="-1"/>
                <w:sz w:val="20"/>
              </w:rPr>
              <w:t xml:space="preserve"> </w:t>
            </w:r>
            <w:r>
              <w:rPr>
                <w:sz w:val="20"/>
              </w:rPr>
              <w:t>предложений</w:t>
            </w:r>
            <w:r>
              <w:rPr>
                <w:spacing w:val="-1"/>
                <w:sz w:val="20"/>
              </w:rPr>
              <w:t xml:space="preserve"> </w:t>
            </w:r>
            <w:r>
              <w:rPr>
                <w:sz w:val="20"/>
              </w:rPr>
              <w:t>в</w:t>
            </w:r>
            <w:r>
              <w:rPr>
                <w:spacing w:val="-2"/>
                <w:sz w:val="20"/>
              </w:rPr>
              <w:t xml:space="preserve"> </w:t>
            </w:r>
            <w:r>
              <w:rPr>
                <w:sz w:val="20"/>
              </w:rPr>
              <w:t>речи.</w:t>
            </w:r>
          </w:p>
        </w:tc>
      </w:tr>
      <w:tr w:rsidR="00B9772D" w:rsidTr="00522F24">
        <w:trPr>
          <w:trHeight w:val="962"/>
        </w:trPr>
        <w:tc>
          <w:tcPr>
            <w:tcW w:w="2644" w:type="dxa"/>
          </w:tcPr>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spacing w:before="4"/>
              <w:rPr>
                <w:sz w:val="25"/>
                <w:lang w:val="ru-RU"/>
              </w:rPr>
            </w:pPr>
          </w:p>
          <w:p w:rsidR="00522F24" w:rsidRPr="00522F24" w:rsidRDefault="00522F24" w:rsidP="00522F24">
            <w:pPr>
              <w:pStyle w:val="TableParagraph"/>
              <w:ind w:left="27" w:right="690"/>
              <w:rPr>
                <w:sz w:val="20"/>
                <w:lang w:val="ru-RU"/>
              </w:rPr>
            </w:pPr>
            <w:r w:rsidRPr="00522F24">
              <w:rPr>
                <w:spacing w:val="-1"/>
                <w:sz w:val="20"/>
                <w:lang w:val="ru-RU"/>
              </w:rPr>
              <w:t xml:space="preserve">Простое </w:t>
            </w:r>
            <w:r w:rsidRPr="00522F24">
              <w:rPr>
                <w:sz w:val="20"/>
                <w:lang w:val="ru-RU"/>
              </w:rPr>
              <w:t>осложненное</w:t>
            </w:r>
            <w:r w:rsidRPr="00522F24">
              <w:rPr>
                <w:spacing w:val="-47"/>
                <w:sz w:val="20"/>
                <w:lang w:val="ru-RU"/>
              </w:rPr>
              <w:t xml:space="preserve"> </w:t>
            </w:r>
            <w:r w:rsidRPr="00522F24">
              <w:rPr>
                <w:sz w:val="20"/>
                <w:lang w:val="ru-RU"/>
              </w:rPr>
              <w:t>предложение.</w:t>
            </w:r>
          </w:p>
          <w:p w:rsidR="00522F24" w:rsidRPr="00522F24" w:rsidRDefault="00522F24" w:rsidP="00522F24">
            <w:pPr>
              <w:pStyle w:val="TableParagraph"/>
              <w:spacing w:before="2"/>
              <w:ind w:left="27" w:right="41"/>
              <w:rPr>
                <w:sz w:val="20"/>
                <w:lang w:val="ru-RU"/>
              </w:rPr>
            </w:pPr>
            <w:r w:rsidRPr="00522F24">
              <w:rPr>
                <w:sz w:val="20"/>
                <w:lang w:val="ru-RU"/>
              </w:rPr>
              <w:t>Предложения</w:t>
            </w:r>
            <w:r w:rsidRPr="00522F24">
              <w:rPr>
                <w:spacing w:val="-9"/>
                <w:sz w:val="20"/>
                <w:lang w:val="ru-RU"/>
              </w:rPr>
              <w:t xml:space="preserve"> </w:t>
            </w:r>
            <w:r w:rsidRPr="00522F24">
              <w:rPr>
                <w:sz w:val="20"/>
                <w:lang w:val="ru-RU"/>
              </w:rPr>
              <w:t>с</w:t>
            </w:r>
            <w:r w:rsidRPr="00522F24">
              <w:rPr>
                <w:spacing w:val="-8"/>
                <w:sz w:val="20"/>
                <w:lang w:val="ru-RU"/>
              </w:rPr>
              <w:t xml:space="preserve"> </w:t>
            </w:r>
            <w:r w:rsidRPr="00522F24">
              <w:rPr>
                <w:sz w:val="20"/>
                <w:lang w:val="ru-RU"/>
              </w:rPr>
              <w:t>однородными</w:t>
            </w:r>
            <w:r w:rsidRPr="00522F24">
              <w:rPr>
                <w:spacing w:val="-47"/>
                <w:sz w:val="20"/>
                <w:lang w:val="ru-RU"/>
              </w:rPr>
              <w:t xml:space="preserve"> </w:t>
            </w:r>
            <w:r w:rsidRPr="00522F24">
              <w:rPr>
                <w:sz w:val="20"/>
                <w:lang w:val="ru-RU"/>
              </w:rPr>
              <w:t>членами.</w:t>
            </w:r>
          </w:p>
        </w:tc>
        <w:tc>
          <w:tcPr>
            <w:tcW w:w="7354" w:type="dxa"/>
          </w:tcPr>
          <w:p w:rsidR="00522F24" w:rsidRPr="00522F24" w:rsidRDefault="00522F24" w:rsidP="00522F24">
            <w:pPr>
              <w:pStyle w:val="TableParagraph"/>
              <w:spacing w:before="16"/>
              <w:ind w:left="30" w:right="87"/>
              <w:rPr>
                <w:sz w:val="20"/>
                <w:lang w:val="ru-RU"/>
              </w:rPr>
            </w:pPr>
            <w:r w:rsidRPr="00522F24">
              <w:rPr>
                <w:sz w:val="20"/>
                <w:lang w:val="ru-RU"/>
              </w:rPr>
              <w:t>Однородные</w:t>
            </w:r>
            <w:r w:rsidRPr="00522F24">
              <w:rPr>
                <w:spacing w:val="-5"/>
                <w:sz w:val="20"/>
                <w:lang w:val="ru-RU"/>
              </w:rPr>
              <w:t xml:space="preserve"> </w:t>
            </w:r>
            <w:r w:rsidRPr="00522F24">
              <w:rPr>
                <w:sz w:val="20"/>
                <w:lang w:val="ru-RU"/>
              </w:rPr>
              <w:t>члены</w:t>
            </w:r>
            <w:r w:rsidRPr="00522F24">
              <w:rPr>
                <w:spacing w:val="-1"/>
                <w:sz w:val="20"/>
                <w:lang w:val="ru-RU"/>
              </w:rPr>
              <w:t xml:space="preserve"> </w:t>
            </w:r>
            <w:r w:rsidRPr="00522F24">
              <w:rPr>
                <w:sz w:val="20"/>
                <w:lang w:val="ru-RU"/>
              </w:rPr>
              <w:t>предложения,</w:t>
            </w:r>
            <w:r w:rsidRPr="00522F24">
              <w:rPr>
                <w:spacing w:val="-4"/>
                <w:sz w:val="20"/>
                <w:lang w:val="ru-RU"/>
              </w:rPr>
              <w:t xml:space="preserve"> </w:t>
            </w:r>
            <w:r w:rsidRPr="00522F24">
              <w:rPr>
                <w:sz w:val="20"/>
                <w:lang w:val="ru-RU"/>
              </w:rPr>
              <w:t>их</w:t>
            </w:r>
            <w:r w:rsidRPr="00522F24">
              <w:rPr>
                <w:spacing w:val="-3"/>
                <w:sz w:val="20"/>
                <w:lang w:val="ru-RU"/>
              </w:rPr>
              <w:t xml:space="preserve"> </w:t>
            </w:r>
            <w:r w:rsidRPr="00522F24">
              <w:rPr>
                <w:sz w:val="20"/>
                <w:lang w:val="ru-RU"/>
              </w:rPr>
              <w:t>признаки,</w:t>
            </w:r>
            <w:r w:rsidRPr="00522F24">
              <w:rPr>
                <w:spacing w:val="-4"/>
                <w:sz w:val="20"/>
                <w:lang w:val="ru-RU"/>
              </w:rPr>
              <w:t xml:space="preserve"> </w:t>
            </w:r>
            <w:r w:rsidRPr="00522F24">
              <w:rPr>
                <w:sz w:val="20"/>
                <w:lang w:val="ru-RU"/>
              </w:rPr>
              <w:t>средства</w:t>
            </w:r>
            <w:r w:rsidRPr="00522F24">
              <w:rPr>
                <w:spacing w:val="-2"/>
                <w:sz w:val="20"/>
                <w:lang w:val="ru-RU"/>
              </w:rPr>
              <w:t xml:space="preserve"> </w:t>
            </w:r>
            <w:r w:rsidRPr="00522F24">
              <w:rPr>
                <w:sz w:val="20"/>
                <w:lang w:val="ru-RU"/>
              </w:rPr>
              <w:t>связи.</w:t>
            </w:r>
            <w:r w:rsidRPr="00522F24">
              <w:rPr>
                <w:spacing w:val="-4"/>
                <w:sz w:val="20"/>
                <w:lang w:val="ru-RU"/>
              </w:rPr>
              <w:t xml:space="preserve"> </w:t>
            </w:r>
            <w:r w:rsidRPr="00522F24">
              <w:rPr>
                <w:sz w:val="20"/>
                <w:lang w:val="ru-RU"/>
              </w:rPr>
              <w:t>Союзная</w:t>
            </w:r>
            <w:r w:rsidRPr="00522F24">
              <w:rPr>
                <w:spacing w:val="-2"/>
                <w:sz w:val="20"/>
                <w:lang w:val="ru-RU"/>
              </w:rPr>
              <w:t xml:space="preserve"> </w:t>
            </w:r>
            <w:r w:rsidRPr="00522F24">
              <w:rPr>
                <w:sz w:val="20"/>
                <w:lang w:val="ru-RU"/>
              </w:rPr>
              <w:t>и</w:t>
            </w:r>
            <w:r w:rsidRPr="00522F24">
              <w:rPr>
                <w:spacing w:val="-47"/>
                <w:sz w:val="20"/>
                <w:lang w:val="ru-RU"/>
              </w:rPr>
              <w:t xml:space="preserve"> </w:t>
            </w:r>
            <w:r w:rsidRPr="00522F24">
              <w:rPr>
                <w:sz w:val="20"/>
                <w:lang w:val="ru-RU"/>
              </w:rPr>
              <w:t>бессоюзная</w:t>
            </w:r>
            <w:r w:rsidRPr="00522F24">
              <w:rPr>
                <w:spacing w:val="-2"/>
                <w:sz w:val="20"/>
                <w:lang w:val="ru-RU"/>
              </w:rPr>
              <w:t xml:space="preserve"> </w:t>
            </w:r>
            <w:r w:rsidRPr="00522F24">
              <w:rPr>
                <w:sz w:val="20"/>
                <w:lang w:val="ru-RU"/>
              </w:rPr>
              <w:t>связь однородных</w:t>
            </w:r>
            <w:r w:rsidRPr="00522F24">
              <w:rPr>
                <w:spacing w:val="-2"/>
                <w:sz w:val="20"/>
                <w:lang w:val="ru-RU"/>
              </w:rPr>
              <w:t xml:space="preserve"> </w:t>
            </w:r>
            <w:r w:rsidRPr="00522F24">
              <w:rPr>
                <w:sz w:val="20"/>
                <w:lang w:val="ru-RU"/>
              </w:rPr>
              <w:t>членов</w:t>
            </w:r>
            <w:r w:rsidRPr="00522F24">
              <w:rPr>
                <w:spacing w:val="-1"/>
                <w:sz w:val="20"/>
                <w:lang w:val="ru-RU"/>
              </w:rPr>
              <w:t xml:space="preserve"> </w:t>
            </w:r>
            <w:r w:rsidRPr="00522F24">
              <w:rPr>
                <w:sz w:val="20"/>
                <w:lang w:val="ru-RU"/>
              </w:rPr>
              <w:t>предложения.</w:t>
            </w:r>
          </w:p>
          <w:p w:rsidR="00522F24" w:rsidRPr="00522F24" w:rsidRDefault="00522F24" w:rsidP="00522F24">
            <w:pPr>
              <w:pStyle w:val="TableParagraph"/>
              <w:spacing w:before="1"/>
              <w:ind w:left="30"/>
              <w:rPr>
                <w:sz w:val="20"/>
                <w:lang w:val="ru-RU"/>
              </w:rPr>
            </w:pPr>
            <w:r w:rsidRPr="00522F24">
              <w:rPr>
                <w:sz w:val="20"/>
                <w:lang w:val="ru-RU"/>
              </w:rPr>
              <w:t>Однородные</w:t>
            </w:r>
            <w:r w:rsidRPr="00522F24">
              <w:rPr>
                <w:spacing w:val="-1"/>
                <w:sz w:val="20"/>
                <w:lang w:val="ru-RU"/>
              </w:rPr>
              <w:t xml:space="preserve"> </w:t>
            </w:r>
            <w:r w:rsidRPr="00522F24">
              <w:rPr>
                <w:sz w:val="20"/>
                <w:lang w:val="ru-RU"/>
              </w:rPr>
              <w:t>и</w:t>
            </w:r>
            <w:r w:rsidRPr="00522F24">
              <w:rPr>
                <w:spacing w:val="-5"/>
                <w:sz w:val="20"/>
                <w:lang w:val="ru-RU"/>
              </w:rPr>
              <w:t xml:space="preserve"> </w:t>
            </w:r>
            <w:r w:rsidRPr="00522F24">
              <w:rPr>
                <w:sz w:val="20"/>
                <w:lang w:val="ru-RU"/>
              </w:rPr>
              <w:t>неоднородные</w:t>
            </w:r>
            <w:r w:rsidRPr="00522F24">
              <w:rPr>
                <w:spacing w:val="-3"/>
                <w:sz w:val="20"/>
                <w:lang w:val="ru-RU"/>
              </w:rPr>
              <w:t xml:space="preserve"> </w:t>
            </w:r>
            <w:r w:rsidRPr="00522F24">
              <w:rPr>
                <w:sz w:val="20"/>
                <w:lang w:val="ru-RU"/>
              </w:rPr>
              <w:t>определения.</w:t>
            </w:r>
          </w:p>
          <w:p w:rsidR="00522F24" w:rsidRPr="00522F24" w:rsidRDefault="00522F24" w:rsidP="00522F24">
            <w:pPr>
              <w:pStyle w:val="TableParagraph"/>
              <w:spacing w:before="1"/>
              <w:ind w:left="30"/>
              <w:rPr>
                <w:sz w:val="20"/>
                <w:lang w:val="ru-RU"/>
              </w:rPr>
            </w:pPr>
            <w:r w:rsidRPr="00522F24">
              <w:rPr>
                <w:sz w:val="20"/>
                <w:lang w:val="ru-RU"/>
              </w:rPr>
              <w:t>Предложения</w:t>
            </w:r>
            <w:r w:rsidRPr="00522F24">
              <w:rPr>
                <w:spacing w:val="-4"/>
                <w:sz w:val="20"/>
                <w:lang w:val="ru-RU"/>
              </w:rPr>
              <w:t xml:space="preserve"> </w:t>
            </w:r>
            <w:r w:rsidRPr="00522F24">
              <w:rPr>
                <w:sz w:val="20"/>
                <w:lang w:val="ru-RU"/>
              </w:rPr>
              <w:t>с</w:t>
            </w:r>
            <w:r w:rsidRPr="00522F24">
              <w:rPr>
                <w:spacing w:val="-3"/>
                <w:sz w:val="20"/>
                <w:lang w:val="ru-RU"/>
              </w:rPr>
              <w:t xml:space="preserve"> </w:t>
            </w:r>
            <w:r w:rsidRPr="00522F24">
              <w:rPr>
                <w:sz w:val="20"/>
                <w:lang w:val="ru-RU"/>
              </w:rPr>
              <w:t>обобщающими</w:t>
            </w:r>
            <w:r w:rsidRPr="00522F24">
              <w:rPr>
                <w:spacing w:val="-4"/>
                <w:sz w:val="20"/>
                <w:lang w:val="ru-RU"/>
              </w:rPr>
              <w:t xml:space="preserve"> </w:t>
            </w:r>
            <w:r w:rsidRPr="00522F24">
              <w:rPr>
                <w:sz w:val="20"/>
                <w:lang w:val="ru-RU"/>
              </w:rPr>
              <w:t>словами</w:t>
            </w:r>
            <w:r w:rsidRPr="00522F24">
              <w:rPr>
                <w:spacing w:val="-1"/>
                <w:sz w:val="20"/>
                <w:lang w:val="ru-RU"/>
              </w:rPr>
              <w:t xml:space="preserve"> </w:t>
            </w:r>
            <w:r w:rsidRPr="00522F24">
              <w:rPr>
                <w:sz w:val="20"/>
                <w:lang w:val="ru-RU"/>
              </w:rPr>
              <w:t>при</w:t>
            </w:r>
            <w:r w:rsidRPr="00522F24">
              <w:rPr>
                <w:spacing w:val="-4"/>
                <w:sz w:val="20"/>
                <w:lang w:val="ru-RU"/>
              </w:rPr>
              <w:t xml:space="preserve"> </w:t>
            </w:r>
            <w:r w:rsidRPr="00522F24">
              <w:rPr>
                <w:sz w:val="20"/>
                <w:lang w:val="ru-RU"/>
              </w:rPr>
              <w:t>однородных</w:t>
            </w:r>
            <w:r w:rsidRPr="00522F24">
              <w:rPr>
                <w:spacing w:val="-2"/>
                <w:sz w:val="20"/>
                <w:lang w:val="ru-RU"/>
              </w:rPr>
              <w:t xml:space="preserve"> </w:t>
            </w:r>
            <w:r w:rsidRPr="00522F24">
              <w:rPr>
                <w:sz w:val="20"/>
                <w:lang w:val="ru-RU"/>
              </w:rPr>
              <w:t>членах.</w:t>
            </w:r>
          </w:p>
          <w:p w:rsidR="00522F24" w:rsidRPr="00522F24" w:rsidRDefault="00522F24" w:rsidP="00522F24">
            <w:pPr>
              <w:pStyle w:val="TableParagraph"/>
              <w:ind w:left="30"/>
              <w:rPr>
                <w:sz w:val="20"/>
                <w:lang w:val="ru-RU"/>
              </w:rPr>
            </w:pPr>
            <w:r w:rsidRPr="00522F24">
              <w:rPr>
                <w:sz w:val="20"/>
                <w:lang w:val="ru-RU"/>
              </w:rPr>
              <w:t>Нормы</w:t>
            </w:r>
            <w:r w:rsidRPr="00522F24">
              <w:rPr>
                <w:spacing w:val="-4"/>
                <w:sz w:val="20"/>
                <w:lang w:val="ru-RU"/>
              </w:rPr>
              <w:t xml:space="preserve"> </w:t>
            </w:r>
            <w:r w:rsidRPr="00522F24">
              <w:rPr>
                <w:sz w:val="20"/>
                <w:lang w:val="ru-RU"/>
              </w:rPr>
              <w:t>построения</w:t>
            </w:r>
            <w:r w:rsidRPr="00522F24">
              <w:rPr>
                <w:spacing w:val="-4"/>
                <w:sz w:val="20"/>
                <w:lang w:val="ru-RU"/>
              </w:rPr>
              <w:t xml:space="preserve"> </w:t>
            </w:r>
            <w:r w:rsidRPr="00522F24">
              <w:rPr>
                <w:sz w:val="20"/>
                <w:lang w:val="ru-RU"/>
              </w:rPr>
              <w:t>предложений</w:t>
            </w:r>
            <w:r w:rsidRPr="00522F24">
              <w:rPr>
                <w:spacing w:val="-4"/>
                <w:sz w:val="20"/>
                <w:lang w:val="ru-RU"/>
              </w:rPr>
              <w:t xml:space="preserve"> </w:t>
            </w:r>
            <w:r w:rsidRPr="00522F24">
              <w:rPr>
                <w:sz w:val="20"/>
                <w:lang w:val="ru-RU"/>
              </w:rPr>
              <w:t>с</w:t>
            </w:r>
            <w:r w:rsidRPr="00522F24">
              <w:rPr>
                <w:spacing w:val="-3"/>
                <w:sz w:val="20"/>
                <w:lang w:val="ru-RU"/>
              </w:rPr>
              <w:t xml:space="preserve"> </w:t>
            </w:r>
            <w:r w:rsidRPr="00522F24">
              <w:rPr>
                <w:sz w:val="20"/>
                <w:lang w:val="ru-RU"/>
              </w:rPr>
              <w:t>однородными</w:t>
            </w:r>
            <w:r w:rsidRPr="00522F24">
              <w:rPr>
                <w:spacing w:val="-4"/>
                <w:sz w:val="20"/>
                <w:lang w:val="ru-RU"/>
              </w:rPr>
              <w:t xml:space="preserve"> </w:t>
            </w:r>
            <w:r w:rsidRPr="00522F24">
              <w:rPr>
                <w:sz w:val="20"/>
                <w:lang w:val="ru-RU"/>
              </w:rPr>
              <w:t>членами,</w:t>
            </w:r>
            <w:r w:rsidRPr="00522F24">
              <w:rPr>
                <w:spacing w:val="-3"/>
                <w:sz w:val="20"/>
                <w:lang w:val="ru-RU"/>
              </w:rPr>
              <w:t xml:space="preserve"> </w:t>
            </w:r>
            <w:r w:rsidRPr="00522F24">
              <w:rPr>
                <w:sz w:val="20"/>
                <w:lang w:val="ru-RU"/>
              </w:rPr>
              <w:t>связанными</w:t>
            </w:r>
            <w:r w:rsidRPr="00522F24">
              <w:rPr>
                <w:spacing w:val="-2"/>
                <w:sz w:val="20"/>
                <w:lang w:val="ru-RU"/>
              </w:rPr>
              <w:t xml:space="preserve"> </w:t>
            </w:r>
            <w:r w:rsidRPr="00522F24">
              <w:rPr>
                <w:sz w:val="20"/>
                <w:lang w:val="ru-RU"/>
              </w:rPr>
              <w:t>двойными</w:t>
            </w:r>
            <w:r w:rsidRPr="00522F24">
              <w:rPr>
                <w:spacing w:val="-47"/>
                <w:sz w:val="20"/>
                <w:lang w:val="ru-RU"/>
              </w:rPr>
              <w:t xml:space="preserve"> </w:t>
            </w:r>
            <w:r w:rsidRPr="00522F24">
              <w:rPr>
                <w:sz w:val="20"/>
                <w:lang w:val="ru-RU"/>
              </w:rPr>
              <w:t>союзами</w:t>
            </w:r>
            <w:r w:rsidRPr="00522F24">
              <w:rPr>
                <w:spacing w:val="-2"/>
                <w:sz w:val="20"/>
                <w:lang w:val="ru-RU"/>
              </w:rPr>
              <w:t xml:space="preserve"> </w:t>
            </w:r>
            <w:r w:rsidRPr="00522F24">
              <w:rPr>
                <w:sz w:val="20"/>
                <w:lang w:val="ru-RU"/>
              </w:rPr>
              <w:t>"не только... но</w:t>
            </w:r>
            <w:r w:rsidRPr="00522F24">
              <w:rPr>
                <w:spacing w:val="1"/>
                <w:sz w:val="20"/>
                <w:lang w:val="ru-RU"/>
              </w:rPr>
              <w:t xml:space="preserve"> </w:t>
            </w:r>
            <w:r w:rsidRPr="00522F24">
              <w:rPr>
                <w:sz w:val="20"/>
                <w:lang w:val="ru-RU"/>
              </w:rPr>
              <w:t>и,</w:t>
            </w:r>
            <w:r w:rsidRPr="00522F24">
              <w:rPr>
                <w:spacing w:val="-1"/>
                <w:sz w:val="20"/>
                <w:lang w:val="ru-RU"/>
              </w:rPr>
              <w:t xml:space="preserve"> </w:t>
            </w:r>
            <w:r w:rsidRPr="00522F24">
              <w:rPr>
                <w:sz w:val="20"/>
                <w:lang w:val="ru-RU"/>
              </w:rPr>
              <w:t>как</w:t>
            </w:r>
            <w:proofErr w:type="gramStart"/>
            <w:r w:rsidRPr="00522F24">
              <w:rPr>
                <w:sz w:val="20"/>
                <w:lang w:val="ru-RU"/>
              </w:rPr>
              <w:t>...</w:t>
            </w:r>
            <w:proofErr w:type="gramEnd"/>
            <w:r w:rsidRPr="00522F24">
              <w:rPr>
                <w:sz w:val="20"/>
                <w:lang w:val="ru-RU"/>
              </w:rPr>
              <w:t xml:space="preserve"> так</w:t>
            </w:r>
            <w:r w:rsidRPr="00522F24">
              <w:rPr>
                <w:spacing w:val="-1"/>
                <w:sz w:val="20"/>
                <w:lang w:val="ru-RU"/>
              </w:rPr>
              <w:t xml:space="preserve"> </w:t>
            </w:r>
            <w:r w:rsidRPr="00522F24">
              <w:rPr>
                <w:sz w:val="20"/>
                <w:lang w:val="ru-RU"/>
              </w:rPr>
              <w:t>и".</w:t>
            </w:r>
          </w:p>
          <w:p w:rsidR="00522F24" w:rsidRPr="00522F24" w:rsidRDefault="00522F24" w:rsidP="00522F24">
            <w:pPr>
              <w:pStyle w:val="TableParagraph"/>
              <w:spacing w:line="229" w:lineRule="exact"/>
              <w:ind w:left="30"/>
              <w:rPr>
                <w:sz w:val="20"/>
                <w:lang w:val="ru-RU"/>
              </w:rPr>
            </w:pPr>
            <w:r w:rsidRPr="00522F24">
              <w:rPr>
                <w:sz w:val="20"/>
                <w:lang w:val="ru-RU"/>
              </w:rPr>
              <w:t>Нормы</w:t>
            </w:r>
            <w:r w:rsidRPr="00522F24">
              <w:rPr>
                <w:spacing w:val="-4"/>
                <w:sz w:val="20"/>
                <w:lang w:val="ru-RU"/>
              </w:rPr>
              <w:t xml:space="preserve"> </w:t>
            </w:r>
            <w:r w:rsidRPr="00522F24">
              <w:rPr>
                <w:sz w:val="20"/>
                <w:lang w:val="ru-RU"/>
              </w:rPr>
              <w:t>постановки</w:t>
            </w:r>
            <w:r w:rsidRPr="00522F24">
              <w:rPr>
                <w:spacing w:val="-4"/>
                <w:sz w:val="20"/>
                <w:lang w:val="ru-RU"/>
              </w:rPr>
              <w:t xml:space="preserve"> </w:t>
            </w:r>
            <w:r w:rsidRPr="00522F24">
              <w:rPr>
                <w:sz w:val="20"/>
                <w:lang w:val="ru-RU"/>
              </w:rPr>
              <w:t>знаков</w:t>
            </w:r>
            <w:r w:rsidRPr="00522F24">
              <w:rPr>
                <w:spacing w:val="-2"/>
                <w:sz w:val="20"/>
                <w:lang w:val="ru-RU"/>
              </w:rPr>
              <w:t xml:space="preserve"> </w:t>
            </w:r>
            <w:r w:rsidRPr="00522F24">
              <w:rPr>
                <w:sz w:val="20"/>
                <w:lang w:val="ru-RU"/>
              </w:rPr>
              <w:t>препинания</w:t>
            </w:r>
            <w:r w:rsidRPr="00522F24">
              <w:rPr>
                <w:spacing w:val="-4"/>
                <w:sz w:val="20"/>
                <w:lang w:val="ru-RU"/>
              </w:rPr>
              <w:t xml:space="preserve"> </w:t>
            </w:r>
            <w:r w:rsidRPr="00522F24">
              <w:rPr>
                <w:sz w:val="20"/>
                <w:lang w:val="ru-RU"/>
              </w:rPr>
              <w:t>в</w:t>
            </w:r>
            <w:r w:rsidRPr="00522F24">
              <w:rPr>
                <w:spacing w:val="-2"/>
                <w:sz w:val="20"/>
                <w:lang w:val="ru-RU"/>
              </w:rPr>
              <w:t xml:space="preserve"> </w:t>
            </w:r>
            <w:r w:rsidRPr="00522F24">
              <w:rPr>
                <w:sz w:val="20"/>
                <w:lang w:val="ru-RU"/>
              </w:rPr>
              <w:t>предложениях</w:t>
            </w:r>
            <w:r w:rsidRPr="00522F24">
              <w:rPr>
                <w:spacing w:val="-2"/>
                <w:sz w:val="20"/>
                <w:lang w:val="ru-RU"/>
              </w:rPr>
              <w:t xml:space="preserve"> </w:t>
            </w:r>
            <w:r w:rsidRPr="00522F24">
              <w:rPr>
                <w:sz w:val="20"/>
                <w:lang w:val="ru-RU"/>
              </w:rPr>
              <w:t>с</w:t>
            </w:r>
            <w:r w:rsidRPr="00522F24">
              <w:rPr>
                <w:spacing w:val="-4"/>
                <w:sz w:val="20"/>
                <w:lang w:val="ru-RU"/>
              </w:rPr>
              <w:t xml:space="preserve"> </w:t>
            </w:r>
            <w:r w:rsidRPr="00522F24">
              <w:rPr>
                <w:sz w:val="20"/>
                <w:lang w:val="ru-RU"/>
              </w:rPr>
              <w:t>однородными</w:t>
            </w:r>
            <w:r w:rsidRPr="00522F24">
              <w:rPr>
                <w:spacing w:val="-4"/>
                <w:sz w:val="20"/>
                <w:lang w:val="ru-RU"/>
              </w:rPr>
              <w:t xml:space="preserve"> </w:t>
            </w:r>
            <w:r w:rsidRPr="00522F24">
              <w:rPr>
                <w:sz w:val="20"/>
                <w:lang w:val="ru-RU"/>
              </w:rPr>
              <w:t>членами,</w:t>
            </w:r>
          </w:p>
          <w:p w:rsidR="00522F24" w:rsidRPr="00522F24" w:rsidRDefault="00522F24" w:rsidP="00522F24">
            <w:pPr>
              <w:pStyle w:val="TableParagraph"/>
              <w:ind w:left="30"/>
              <w:rPr>
                <w:sz w:val="20"/>
                <w:lang w:val="ru-RU"/>
              </w:rPr>
            </w:pPr>
            <w:r w:rsidRPr="00522F24">
              <w:rPr>
                <w:sz w:val="20"/>
                <w:lang w:val="ru-RU"/>
              </w:rPr>
              <w:t>связанными</w:t>
            </w:r>
            <w:r w:rsidRPr="00522F24">
              <w:rPr>
                <w:spacing w:val="-3"/>
                <w:sz w:val="20"/>
                <w:lang w:val="ru-RU"/>
              </w:rPr>
              <w:t xml:space="preserve"> </w:t>
            </w:r>
            <w:r w:rsidRPr="00522F24">
              <w:rPr>
                <w:sz w:val="20"/>
                <w:lang w:val="ru-RU"/>
              </w:rPr>
              <w:t>попарно,</w:t>
            </w:r>
            <w:r w:rsidRPr="00522F24">
              <w:rPr>
                <w:spacing w:val="-4"/>
                <w:sz w:val="20"/>
                <w:lang w:val="ru-RU"/>
              </w:rPr>
              <w:t xml:space="preserve"> </w:t>
            </w:r>
            <w:r w:rsidRPr="00522F24">
              <w:rPr>
                <w:sz w:val="20"/>
                <w:lang w:val="ru-RU"/>
              </w:rPr>
              <w:t>с</w:t>
            </w:r>
            <w:r w:rsidRPr="00522F24">
              <w:rPr>
                <w:spacing w:val="-4"/>
                <w:sz w:val="20"/>
                <w:lang w:val="ru-RU"/>
              </w:rPr>
              <w:t xml:space="preserve"> </w:t>
            </w:r>
            <w:r w:rsidRPr="00522F24">
              <w:rPr>
                <w:sz w:val="20"/>
                <w:lang w:val="ru-RU"/>
              </w:rPr>
              <w:t>помощью</w:t>
            </w:r>
            <w:r w:rsidRPr="00522F24">
              <w:rPr>
                <w:spacing w:val="-4"/>
                <w:sz w:val="20"/>
                <w:lang w:val="ru-RU"/>
              </w:rPr>
              <w:t xml:space="preserve"> </w:t>
            </w:r>
            <w:r w:rsidRPr="00522F24">
              <w:rPr>
                <w:sz w:val="20"/>
                <w:lang w:val="ru-RU"/>
              </w:rPr>
              <w:t>повторяющихся</w:t>
            </w:r>
            <w:r w:rsidRPr="00522F24">
              <w:rPr>
                <w:spacing w:val="-5"/>
                <w:sz w:val="20"/>
                <w:lang w:val="ru-RU"/>
              </w:rPr>
              <w:t xml:space="preserve"> </w:t>
            </w:r>
            <w:r w:rsidRPr="00522F24">
              <w:rPr>
                <w:sz w:val="20"/>
                <w:lang w:val="ru-RU"/>
              </w:rPr>
              <w:t>союзов</w:t>
            </w:r>
            <w:r w:rsidRPr="00522F24">
              <w:rPr>
                <w:spacing w:val="-5"/>
                <w:sz w:val="20"/>
                <w:lang w:val="ru-RU"/>
              </w:rPr>
              <w:t xml:space="preserve"> </w:t>
            </w:r>
            <w:r w:rsidRPr="00522F24">
              <w:rPr>
                <w:sz w:val="20"/>
                <w:lang w:val="ru-RU"/>
              </w:rPr>
              <w:t>("</w:t>
            </w:r>
            <w:proofErr w:type="gramStart"/>
            <w:r w:rsidRPr="00522F24">
              <w:rPr>
                <w:sz w:val="20"/>
                <w:lang w:val="ru-RU"/>
              </w:rPr>
              <w:t>и...</w:t>
            </w:r>
            <w:proofErr w:type="gramEnd"/>
            <w:r w:rsidRPr="00522F24">
              <w:rPr>
                <w:spacing w:val="-4"/>
                <w:sz w:val="20"/>
                <w:lang w:val="ru-RU"/>
              </w:rPr>
              <w:t xml:space="preserve"> </w:t>
            </w:r>
            <w:r w:rsidRPr="00522F24">
              <w:rPr>
                <w:sz w:val="20"/>
                <w:lang w:val="ru-RU"/>
              </w:rPr>
              <w:t>и,</w:t>
            </w:r>
            <w:r w:rsidRPr="00522F24">
              <w:rPr>
                <w:spacing w:val="-3"/>
                <w:sz w:val="20"/>
                <w:lang w:val="ru-RU"/>
              </w:rPr>
              <w:t xml:space="preserve"> </w:t>
            </w:r>
            <w:r w:rsidRPr="00522F24">
              <w:rPr>
                <w:sz w:val="20"/>
                <w:lang w:val="ru-RU"/>
              </w:rPr>
              <w:t>или...</w:t>
            </w:r>
            <w:r w:rsidRPr="00522F24">
              <w:rPr>
                <w:spacing w:val="-4"/>
                <w:sz w:val="20"/>
                <w:lang w:val="ru-RU"/>
              </w:rPr>
              <w:t xml:space="preserve"> </w:t>
            </w:r>
            <w:r w:rsidRPr="00522F24">
              <w:rPr>
                <w:sz w:val="20"/>
                <w:lang w:val="ru-RU"/>
              </w:rPr>
              <w:t>или,</w:t>
            </w:r>
            <w:r w:rsidRPr="00522F24">
              <w:rPr>
                <w:spacing w:val="-4"/>
                <w:sz w:val="20"/>
                <w:lang w:val="ru-RU"/>
              </w:rPr>
              <w:t xml:space="preserve"> </w:t>
            </w:r>
            <w:r w:rsidRPr="00522F24">
              <w:rPr>
                <w:sz w:val="20"/>
                <w:lang w:val="ru-RU"/>
              </w:rPr>
              <w:t>либо...</w:t>
            </w:r>
            <w:r w:rsidRPr="00522F24">
              <w:rPr>
                <w:spacing w:val="-47"/>
                <w:sz w:val="20"/>
                <w:lang w:val="ru-RU"/>
              </w:rPr>
              <w:t xml:space="preserve"> </w:t>
            </w:r>
            <w:r w:rsidRPr="00522F24">
              <w:rPr>
                <w:sz w:val="20"/>
                <w:lang w:val="ru-RU"/>
              </w:rPr>
              <w:t>либо,</w:t>
            </w:r>
            <w:r w:rsidRPr="00522F24">
              <w:rPr>
                <w:spacing w:val="-1"/>
                <w:sz w:val="20"/>
                <w:lang w:val="ru-RU"/>
              </w:rPr>
              <w:t xml:space="preserve"> </w:t>
            </w:r>
            <w:r w:rsidRPr="00522F24">
              <w:rPr>
                <w:sz w:val="20"/>
                <w:lang w:val="ru-RU"/>
              </w:rPr>
              <w:t>ни... ни, то... то").</w:t>
            </w:r>
          </w:p>
          <w:p w:rsidR="00522F24" w:rsidRPr="00522F24" w:rsidRDefault="00522F24" w:rsidP="00522F24">
            <w:pPr>
              <w:pStyle w:val="TableParagraph"/>
              <w:spacing w:before="1"/>
              <w:ind w:left="30" w:right="87"/>
              <w:rPr>
                <w:sz w:val="20"/>
                <w:lang w:val="ru-RU"/>
              </w:rPr>
            </w:pPr>
            <w:r w:rsidRPr="00522F24">
              <w:rPr>
                <w:sz w:val="20"/>
                <w:lang w:val="ru-RU"/>
              </w:rPr>
              <w:t>Нормы</w:t>
            </w:r>
            <w:r w:rsidRPr="00522F24">
              <w:rPr>
                <w:spacing w:val="-4"/>
                <w:sz w:val="20"/>
                <w:lang w:val="ru-RU"/>
              </w:rPr>
              <w:t xml:space="preserve"> </w:t>
            </w:r>
            <w:r w:rsidRPr="00522F24">
              <w:rPr>
                <w:sz w:val="20"/>
                <w:lang w:val="ru-RU"/>
              </w:rPr>
              <w:t>постановки</w:t>
            </w:r>
            <w:r w:rsidRPr="00522F24">
              <w:rPr>
                <w:spacing w:val="-4"/>
                <w:sz w:val="20"/>
                <w:lang w:val="ru-RU"/>
              </w:rPr>
              <w:t xml:space="preserve"> </w:t>
            </w:r>
            <w:r w:rsidRPr="00522F24">
              <w:rPr>
                <w:sz w:val="20"/>
                <w:lang w:val="ru-RU"/>
              </w:rPr>
              <w:t>знаков</w:t>
            </w:r>
            <w:r w:rsidRPr="00522F24">
              <w:rPr>
                <w:spacing w:val="-2"/>
                <w:sz w:val="20"/>
                <w:lang w:val="ru-RU"/>
              </w:rPr>
              <w:t xml:space="preserve"> </w:t>
            </w:r>
            <w:r w:rsidRPr="00522F24">
              <w:rPr>
                <w:sz w:val="20"/>
                <w:lang w:val="ru-RU"/>
              </w:rPr>
              <w:t>препинания</w:t>
            </w:r>
            <w:r w:rsidRPr="00522F24">
              <w:rPr>
                <w:spacing w:val="-5"/>
                <w:sz w:val="20"/>
                <w:lang w:val="ru-RU"/>
              </w:rPr>
              <w:t xml:space="preserve"> </w:t>
            </w:r>
            <w:r w:rsidRPr="00522F24">
              <w:rPr>
                <w:sz w:val="20"/>
                <w:lang w:val="ru-RU"/>
              </w:rPr>
              <w:t>в</w:t>
            </w:r>
            <w:r w:rsidRPr="00522F24">
              <w:rPr>
                <w:spacing w:val="-1"/>
                <w:sz w:val="20"/>
                <w:lang w:val="ru-RU"/>
              </w:rPr>
              <w:t xml:space="preserve"> </w:t>
            </w:r>
            <w:r w:rsidRPr="00522F24">
              <w:rPr>
                <w:sz w:val="20"/>
                <w:lang w:val="ru-RU"/>
              </w:rPr>
              <w:t>предложениях</w:t>
            </w:r>
            <w:r w:rsidRPr="00522F24">
              <w:rPr>
                <w:spacing w:val="-3"/>
                <w:sz w:val="20"/>
                <w:lang w:val="ru-RU"/>
              </w:rPr>
              <w:t xml:space="preserve"> </w:t>
            </w:r>
            <w:r w:rsidRPr="00522F24">
              <w:rPr>
                <w:sz w:val="20"/>
                <w:lang w:val="ru-RU"/>
              </w:rPr>
              <w:t>с</w:t>
            </w:r>
            <w:r w:rsidRPr="00522F24">
              <w:rPr>
                <w:spacing w:val="-3"/>
                <w:sz w:val="20"/>
                <w:lang w:val="ru-RU"/>
              </w:rPr>
              <w:t xml:space="preserve"> </w:t>
            </w:r>
            <w:r w:rsidRPr="00522F24">
              <w:rPr>
                <w:sz w:val="20"/>
                <w:lang w:val="ru-RU"/>
              </w:rPr>
              <w:t>обобщающими</w:t>
            </w:r>
            <w:r w:rsidRPr="00522F24">
              <w:rPr>
                <w:spacing w:val="-5"/>
                <w:sz w:val="20"/>
                <w:lang w:val="ru-RU"/>
              </w:rPr>
              <w:t xml:space="preserve"> </w:t>
            </w:r>
            <w:r w:rsidRPr="00522F24">
              <w:rPr>
                <w:sz w:val="20"/>
                <w:lang w:val="ru-RU"/>
              </w:rPr>
              <w:t>словами</w:t>
            </w:r>
            <w:r w:rsidRPr="00522F24">
              <w:rPr>
                <w:spacing w:val="-47"/>
                <w:sz w:val="20"/>
                <w:lang w:val="ru-RU"/>
              </w:rPr>
              <w:t xml:space="preserve"> </w:t>
            </w:r>
            <w:r w:rsidRPr="00522F24">
              <w:rPr>
                <w:sz w:val="20"/>
                <w:lang w:val="ru-RU"/>
              </w:rPr>
              <w:t>при</w:t>
            </w:r>
            <w:r w:rsidRPr="00522F24">
              <w:rPr>
                <w:spacing w:val="-2"/>
                <w:sz w:val="20"/>
                <w:lang w:val="ru-RU"/>
              </w:rPr>
              <w:t xml:space="preserve"> </w:t>
            </w:r>
            <w:r w:rsidRPr="00522F24">
              <w:rPr>
                <w:sz w:val="20"/>
                <w:lang w:val="ru-RU"/>
              </w:rPr>
              <w:t>однородных</w:t>
            </w:r>
            <w:r w:rsidRPr="00522F24">
              <w:rPr>
                <w:spacing w:val="-1"/>
                <w:sz w:val="20"/>
                <w:lang w:val="ru-RU"/>
              </w:rPr>
              <w:t xml:space="preserve"> </w:t>
            </w:r>
            <w:r w:rsidRPr="00522F24">
              <w:rPr>
                <w:sz w:val="20"/>
                <w:lang w:val="ru-RU"/>
              </w:rPr>
              <w:t>членах.</w:t>
            </w:r>
          </w:p>
          <w:p w:rsidR="00522F24" w:rsidRPr="00522F24" w:rsidRDefault="00522F24" w:rsidP="00522F24">
            <w:pPr>
              <w:pStyle w:val="TableParagraph"/>
              <w:ind w:left="30" w:right="672"/>
              <w:rPr>
                <w:sz w:val="20"/>
                <w:lang w:val="ru-RU"/>
              </w:rPr>
            </w:pPr>
            <w:r w:rsidRPr="00522F24">
              <w:rPr>
                <w:sz w:val="20"/>
                <w:lang w:val="ru-RU"/>
              </w:rPr>
              <w:t>Нормы постановки знаков препинания в простом и сложном предложениях с</w:t>
            </w:r>
            <w:r w:rsidRPr="00522F24">
              <w:rPr>
                <w:spacing w:val="-48"/>
                <w:sz w:val="20"/>
                <w:lang w:val="ru-RU"/>
              </w:rPr>
              <w:t xml:space="preserve"> </w:t>
            </w:r>
            <w:r w:rsidRPr="00522F24">
              <w:rPr>
                <w:sz w:val="20"/>
                <w:lang w:val="ru-RU"/>
              </w:rPr>
              <w:t>союзом</w:t>
            </w:r>
            <w:r w:rsidRPr="00522F24">
              <w:rPr>
                <w:spacing w:val="-2"/>
                <w:sz w:val="20"/>
                <w:lang w:val="ru-RU"/>
              </w:rPr>
              <w:t xml:space="preserve"> </w:t>
            </w:r>
            <w:r w:rsidRPr="00522F24">
              <w:rPr>
                <w:sz w:val="20"/>
                <w:lang w:val="ru-RU"/>
              </w:rPr>
              <w:t>"и".</w:t>
            </w:r>
          </w:p>
        </w:tc>
      </w:tr>
      <w:tr w:rsidR="00B9772D" w:rsidTr="00522F24">
        <w:trPr>
          <w:trHeight w:val="962"/>
        </w:trPr>
        <w:tc>
          <w:tcPr>
            <w:tcW w:w="2644" w:type="dxa"/>
          </w:tcPr>
          <w:p w:rsidR="00522F24" w:rsidRPr="00522F24" w:rsidRDefault="00522F24" w:rsidP="00522F24">
            <w:pPr>
              <w:pStyle w:val="TableParagraph"/>
              <w:rPr>
                <w:lang w:val="ru-RU"/>
              </w:rPr>
            </w:pPr>
          </w:p>
          <w:p w:rsidR="00522F24" w:rsidRPr="00522F24" w:rsidRDefault="00522F24" w:rsidP="00522F24">
            <w:pPr>
              <w:pStyle w:val="TableParagraph"/>
              <w:spacing w:before="5"/>
              <w:rPr>
                <w:sz w:val="19"/>
                <w:lang w:val="ru-RU"/>
              </w:rPr>
            </w:pPr>
          </w:p>
          <w:p w:rsidR="00522F24" w:rsidRDefault="00522F24" w:rsidP="00522F24">
            <w:pPr>
              <w:pStyle w:val="TableParagraph"/>
              <w:spacing w:before="1"/>
              <w:ind w:left="27"/>
              <w:rPr>
                <w:sz w:val="20"/>
              </w:rPr>
            </w:pPr>
            <w:r>
              <w:rPr>
                <w:sz w:val="20"/>
              </w:rPr>
              <w:t>Предложения</w:t>
            </w:r>
            <w:r>
              <w:rPr>
                <w:spacing w:val="-4"/>
                <w:sz w:val="20"/>
              </w:rPr>
              <w:t xml:space="preserve"> </w:t>
            </w:r>
            <w:r>
              <w:rPr>
                <w:sz w:val="20"/>
              </w:rPr>
              <w:t>с</w:t>
            </w:r>
          </w:p>
          <w:p w:rsidR="00522F24" w:rsidRDefault="00522F24" w:rsidP="00522F24">
            <w:pPr>
              <w:pStyle w:val="TableParagraph"/>
              <w:ind w:left="27"/>
              <w:rPr>
                <w:sz w:val="20"/>
              </w:rPr>
            </w:pPr>
            <w:r>
              <w:rPr>
                <w:sz w:val="20"/>
              </w:rPr>
              <w:t>обособленными</w:t>
            </w:r>
            <w:r>
              <w:rPr>
                <w:spacing w:val="-6"/>
                <w:sz w:val="20"/>
              </w:rPr>
              <w:t xml:space="preserve"> </w:t>
            </w:r>
            <w:r>
              <w:rPr>
                <w:sz w:val="20"/>
              </w:rPr>
              <w:t>членами.</w:t>
            </w:r>
          </w:p>
        </w:tc>
        <w:tc>
          <w:tcPr>
            <w:tcW w:w="7354" w:type="dxa"/>
          </w:tcPr>
          <w:p w:rsidR="00522F24" w:rsidRPr="00522F24" w:rsidRDefault="00522F24" w:rsidP="00522F24">
            <w:pPr>
              <w:pStyle w:val="TableParagraph"/>
              <w:spacing w:before="16"/>
              <w:ind w:left="30" w:right="87"/>
              <w:rPr>
                <w:sz w:val="20"/>
                <w:lang w:val="ru-RU"/>
              </w:rPr>
            </w:pPr>
            <w:r w:rsidRPr="00522F24">
              <w:rPr>
                <w:sz w:val="20"/>
                <w:lang w:val="ru-RU"/>
              </w:rPr>
              <w:t>Обособление. Виды обособленных членов предложения (обособленные</w:t>
            </w:r>
            <w:r w:rsidRPr="00522F24">
              <w:rPr>
                <w:spacing w:val="1"/>
                <w:sz w:val="20"/>
                <w:lang w:val="ru-RU"/>
              </w:rPr>
              <w:t xml:space="preserve"> </w:t>
            </w:r>
            <w:r w:rsidRPr="00522F24">
              <w:rPr>
                <w:sz w:val="20"/>
                <w:lang w:val="ru-RU"/>
              </w:rPr>
              <w:t>определения,</w:t>
            </w:r>
            <w:r w:rsidRPr="00522F24">
              <w:rPr>
                <w:spacing w:val="-8"/>
                <w:sz w:val="20"/>
                <w:lang w:val="ru-RU"/>
              </w:rPr>
              <w:t xml:space="preserve"> </w:t>
            </w:r>
            <w:r w:rsidRPr="00522F24">
              <w:rPr>
                <w:sz w:val="20"/>
                <w:lang w:val="ru-RU"/>
              </w:rPr>
              <w:t>обособленные</w:t>
            </w:r>
            <w:r w:rsidRPr="00522F24">
              <w:rPr>
                <w:spacing w:val="-5"/>
                <w:sz w:val="20"/>
                <w:lang w:val="ru-RU"/>
              </w:rPr>
              <w:t xml:space="preserve"> </w:t>
            </w:r>
            <w:r w:rsidRPr="00522F24">
              <w:rPr>
                <w:sz w:val="20"/>
                <w:lang w:val="ru-RU"/>
              </w:rPr>
              <w:t>приложения,</w:t>
            </w:r>
            <w:r w:rsidRPr="00522F24">
              <w:rPr>
                <w:spacing w:val="-8"/>
                <w:sz w:val="20"/>
                <w:lang w:val="ru-RU"/>
              </w:rPr>
              <w:t xml:space="preserve"> </w:t>
            </w:r>
            <w:r w:rsidRPr="00522F24">
              <w:rPr>
                <w:sz w:val="20"/>
                <w:lang w:val="ru-RU"/>
              </w:rPr>
              <w:t>обособленные</w:t>
            </w:r>
            <w:r w:rsidRPr="00522F24">
              <w:rPr>
                <w:spacing w:val="-5"/>
                <w:sz w:val="20"/>
                <w:lang w:val="ru-RU"/>
              </w:rPr>
              <w:t xml:space="preserve"> </w:t>
            </w:r>
            <w:r w:rsidRPr="00522F24">
              <w:rPr>
                <w:sz w:val="20"/>
                <w:lang w:val="ru-RU"/>
              </w:rPr>
              <w:t>обстоятельства,</w:t>
            </w:r>
            <w:r w:rsidRPr="00522F24">
              <w:rPr>
                <w:spacing w:val="-47"/>
                <w:sz w:val="20"/>
                <w:lang w:val="ru-RU"/>
              </w:rPr>
              <w:t xml:space="preserve"> </w:t>
            </w:r>
            <w:r w:rsidRPr="00522F24">
              <w:rPr>
                <w:sz w:val="20"/>
                <w:lang w:val="ru-RU"/>
              </w:rPr>
              <w:t>обособленные</w:t>
            </w:r>
            <w:r w:rsidRPr="00522F24">
              <w:rPr>
                <w:spacing w:val="-1"/>
                <w:sz w:val="20"/>
                <w:lang w:val="ru-RU"/>
              </w:rPr>
              <w:t xml:space="preserve"> </w:t>
            </w:r>
            <w:r w:rsidRPr="00522F24">
              <w:rPr>
                <w:sz w:val="20"/>
                <w:lang w:val="ru-RU"/>
              </w:rPr>
              <w:t>дополнения).</w:t>
            </w:r>
          </w:p>
          <w:p w:rsidR="00522F24" w:rsidRPr="00522F24" w:rsidRDefault="00522F24" w:rsidP="00522F24">
            <w:pPr>
              <w:pStyle w:val="TableParagraph"/>
              <w:spacing w:before="2"/>
              <w:ind w:left="30"/>
              <w:rPr>
                <w:sz w:val="20"/>
                <w:lang w:val="ru-RU"/>
              </w:rPr>
            </w:pPr>
            <w:r w:rsidRPr="00522F24">
              <w:rPr>
                <w:sz w:val="20"/>
                <w:lang w:val="ru-RU"/>
              </w:rPr>
              <w:t>Уточняющие</w:t>
            </w:r>
            <w:r w:rsidRPr="00522F24">
              <w:rPr>
                <w:spacing w:val="-6"/>
                <w:sz w:val="20"/>
                <w:lang w:val="ru-RU"/>
              </w:rPr>
              <w:t xml:space="preserve"> </w:t>
            </w:r>
            <w:r w:rsidRPr="00522F24">
              <w:rPr>
                <w:sz w:val="20"/>
                <w:lang w:val="ru-RU"/>
              </w:rPr>
              <w:t>члены</w:t>
            </w:r>
            <w:r w:rsidRPr="00522F24">
              <w:rPr>
                <w:spacing w:val="-6"/>
                <w:sz w:val="20"/>
                <w:lang w:val="ru-RU"/>
              </w:rPr>
              <w:t xml:space="preserve"> </w:t>
            </w:r>
            <w:r w:rsidRPr="00522F24">
              <w:rPr>
                <w:sz w:val="20"/>
                <w:lang w:val="ru-RU"/>
              </w:rPr>
              <w:t>предложения,</w:t>
            </w:r>
            <w:r w:rsidRPr="00522F24">
              <w:rPr>
                <w:spacing w:val="-6"/>
                <w:sz w:val="20"/>
                <w:lang w:val="ru-RU"/>
              </w:rPr>
              <w:t xml:space="preserve"> </w:t>
            </w:r>
            <w:r w:rsidRPr="00522F24">
              <w:rPr>
                <w:sz w:val="20"/>
                <w:lang w:val="ru-RU"/>
              </w:rPr>
              <w:t>пояснительные</w:t>
            </w:r>
            <w:r w:rsidRPr="00522F24">
              <w:rPr>
                <w:spacing w:val="-3"/>
                <w:sz w:val="20"/>
                <w:lang w:val="ru-RU"/>
              </w:rPr>
              <w:t xml:space="preserve"> </w:t>
            </w:r>
            <w:r w:rsidRPr="00522F24">
              <w:rPr>
                <w:sz w:val="20"/>
                <w:lang w:val="ru-RU"/>
              </w:rPr>
              <w:t>и</w:t>
            </w:r>
            <w:r w:rsidRPr="00522F24">
              <w:rPr>
                <w:spacing w:val="-6"/>
                <w:sz w:val="20"/>
                <w:lang w:val="ru-RU"/>
              </w:rPr>
              <w:t xml:space="preserve"> </w:t>
            </w:r>
            <w:r w:rsidRPr="00522F24">
              <w:rPr>
                <w:sz w:val="20"/>
                <w:lang w:val="ru-RU"/>
              </w:rPr>
              <w:t>присоединительные</w:t>
            </w:r>
            <w:r w:rsidRPr="00522F24">
              <w:rPr>
                <w:spacing w:val="-47"/>
                <w:sz w:val="20"/>
                <w:lang w:val="ru-RU"/>
              </w:rPr>
              <w:t xml:space="preserve"> </w:t>
            </w:r>
            <w:r w:rsidRPr="00522F24">
              <w:rPr>
                <w:sz w:val="20"/>
                <w:lang w:val="ru-RU"/>
              </w:rPr>
              <w:t>конструкции.</w:t>
            </w:r>
          </w:p>
          <w:p w:rsidR="00522F24" w:rsidRPr="00522F24" w:rsidRDefault="00522F24" w:rsidP="00522F24">
            <w:pPr>
              <w:pStyle w:val="TableParagraph"/>
              <w:spacing w:line="228" w:lineRule="exact"/>
              <w:ind w:left="30"/>
              <w:rPr>
                <w:sz w:val="20"/>
                <w:lang w:val="ru-RU"/>
              </w:rPr>
            </w:pPr>
            <w:r w:rsidRPr="00522F24">
              <w:rPr>
                <w:sz w:val="20"/>
                <w:lang w:val="ru-RU"/>
              </w:rPr>
              <w:t>Нормы</w:t>
            </w:r>
            <w:r w:rsidRPr="00522F24">
              <w:rPr>
                <w:spacing w:val="-4"/>
                <w:sz w:val="20"/>
                <w:lang w:val="ru-RU"/>
              </w:rPr>
              <w:t xml:space="preserve"> </w:t>
            </w:r>
            <w:r w:rsidRPr="00522F24">
              <w:rPr>
                <w:sz w:val="20"/>
                <w:lang w:val="ru-RU"/>
              </w:rPr>
              <w:t>постановки</w:t>
            </w:r>
            <w:r w:rsidRPr="00522F24">
              <w:rPr>
                <w:spacing w:val="-4"/>
                <w:sz w:val="20"/>
                <w:lang w:val="ru-RU"/>
              </w:rPr>
              <w:t xml:space="preserve"> </w:t>
            </w:r>
            <w:r w:rsidRPr="00522F24">
              <w:rPr>
                <w:sz w:val="20"/>
                <w:lang w:val="ru-RU"/>
              </w:rPr>
              <w:t>знаков</w:t>
            </w:r>
            <w:r w:rsidRPr="00522F24">
              <w:rPr>
                <w:spacing w:val="-2"/>
                <w:sz w:val="20"/>
                <w:lang w:val="ru-RU"/>
              </w:rPr>
              <w:t xml:space="preserve"> </w:t>
            </w:r>
            <w:r w:rsidRPr="00522F24">
              <w:rPr>
                <w:sz w:val="20"/>
                <w:lang w:val="ru-RU"/>
              </w:rPr>
              <w:t>препинания</w:t>
            </w:r>
            <w:r w:rsidRPr="00522F24">
              <w:rPr>
                <w:spacing w:val="-5"/>
                <w:sz w:val="20"/>
                <w:lang w:val="ru-RU"/>
              </w:rPr>
              <w:t xml:space="preserve"> </w:t>
            </w:r>
            <w:r w:rsidRPr="00522F24">
              <w:rPr>
                <w:sz w:val="20"/>
                <w:lang w:val="ru-RU"/>
              </w:rPr>
              <w:t>в</w:t>
            </w:r>
            <w:r w:rsidRPr="00522F24">
              <w:rPr>
                <w:spacing w:val="-1"/>
                <w:sz w:val="20"/>
                <w:lang w:val="ru-RU"/>
              </w:rPr>
              <w:t xml:space="preserve"> </w:t>
            </w:r>
            <w:r w:rsidRPr="00522F24">
              <w:rPr>
                <w:sz w:val="20"/>
                <w:lang w:val="ru-RU"/>
              </w:rPr>
              <w:t>предложениях</w:t>
            </w:r>
            <w:r w:rsidRPr="00522F24">
              <w:rPr>
                <w:spacing w:val="-3"/>
                <w:sz w:val="20"/>
                <w:lang w:val="ru-RU"/>
              </w:rPr>
              <w:t xml:space="preserve"> </w:t>
            </w:r>
            <w:r w:rsidRPr="00522F24">
              <w:rPr>
                <w:sz w:val="20"/>
                <w:lang w:val="ru-RU"/>
              </w:rPr>
              <w:t>со</w:t>
            </w:r>
            <w:r w:rsidRPr="00522F24">
              <w:rPr>
                <w:spacing w:val="-3"/>
                <w:sz w:val="20"/>
                <w:lang w:val="ru-RU"/>
              </w:rPr>
              <w:t xml:space="preserve"> </w:t>
            </w:r>
            <w:r w:rsidRPr="00522F24">
              <w:rPr>
                <w:sz w:val="20"/>
                <w:lang w:val="ru-RU"/>
              </w:rPr>
              <w:t>сравнительным</w:t>
            </w:r>
            <w:r w:rsidRPr="00522F24">
              <w:rPr>
                <w:spacing w:val="-2"/>
                <w:sz w:val="20"/>
                <w:lang w:val="ru-RU"/>
              </w:rPr>
              <w:t xml:space="preserve"> </w:t>
            </w:r>
            <w:r w:rsidRPr="00522F24">
              <w:rPr>
                <w:sz w:val="20"/>
                <w:lang w:val="ru-RU"/>
              </w:rPr>
              <w:t>оборотом; нормы</w:t>
            </w:r>
            <w:r w:rsidRPr="00522F24">
              <w:rPr>
                <w:spacing w:val="-4"/>
                <w:sz w:val="20"/>
                <w:lang w:val="ru-RU"/>
              </w:rPr>
              <w:t xml:space="preserve"> </w:t>
            </w:r>
            <w:r w:rsidRPr="00522F24">
              <w:rPr>
                <w:sz w:val="20"/>
                <w:lang w:val="ru-RU"/>
              </w:rPr>
              <w:t>обособления</w:t>
            </w:r>
            <w:r w:rsidRPr="00522F24">
              <w:rPr>
                <w:spacing w:val="-5"/>
                <w:sz w:val="20"/>
                <w:lang w:val="ru-RU"/>
              </w:rPr>
              <w:t xml:space="preserve"> </w:t>
            </w:r>
            <w:r w:rsidRPr="00522F24">
              <w:rPr>
                <w:sz w:val="20"/>
                <w:lang w:val="ru-RU"/>
              </w:rPr>
              <w:t>согласованных</w:t>
            </w:r>
            <w:r w:rsidRPr="00522F24">
              <w:rPr>
                <w:spacing w:val="-3"/>
                <w:sz w:val="20"/>
                <w:lang w:val="ru-RU"/>
              </w:rPr>
              <w:t xml:space="preserve"> </w:t>
            </w:r>
            <w:r w:rsidRPr="00522F24">
              <w:rPr>
                <w:sz w:val="20"/>
                <w:lang w:val="ru-RU"/>
              </w:rPr>
              <w:t>и</w:t>
            </w:r>
            <w:r w:rsidRPr="00522F24">
              <w:rPr>
                <w:spacing w:val="-5"/>
                <w:sz w:val="20"/>
                <w:lang w:val="ru-RU"/>
              </w:rPr>
              <w:t xml:space="preserve"> </w:t>
            </w:r>
            <w:r w:rsidRPr="00522F24">
              <w:rPr>
                <w:sz w:val="20"/>
                <w:lang w:val="ru-RU"/>
              </w:rPr>
              <w:t>несогласованных</w:t>
            </w:r>
            <w:r w:rsidRPr="00522F24">
              <w:rPr>
                <w:spacing w:val="-2"/>
                <w:sz w:val="20"/>
                <w:lang w:val="ru-RU"/>
              </w:rPr>
              <w:t xml:space="preserve"> </w:t>
            </w:r>
            <w:r w:rsidRPr="00522F24">
              <w:rPr>
                <w:sz w:val="20"/>
                <w:lang w:val="ru-RU"/>
              </w:rPr>
              <w:t>определений</w:t>
            </w:r>
            <w:r w:rsidRPr="00522F24">
              <w:rPr>
                <w:spacing w:val="-5"/>
                <w:sz w:val="20"/>
                <w:lang w:val="ru-RU"/>
              </w:rPr>
              <w:t xml:space="preserve"> </w:t>
            </w:r>
            <w:r w:rsidRPr="00522F24">
              <w:rPr>
                <w:sz w:val="20"/>
                <w:lang w:val="ru-RU"/>
              </w:rPr>
              <w:t>(в</w:t>
            </w:r>
            <w:r w:rsidRPr="00522F24">
              <w:rPr>
                <w:spacing w:val="-5"/>
                <w:sz w:val="20"/>
                <w:lang w:val="ru-RU"/>
              </w:rPr>
              <w:t xml:space="preserve"> </w:t>
            </w:r>
            <w:r w:rsidRPr="00522F24">
              <w:rPr>
                <w:sz w:val="20"/>
                <w:lang w:val="ru-RU"/>
              </w:rPr>
              <w:t>том</w:t>
            </w:r>
            <w:r w:rsidRPr="00522F24">
              <w:rPr>
                <w:spacing w:val="-3"/>
                <w:sz w:val="20"/>
                <w:lang w:val="ru-RU"/>
              </w:rPr>
              <w:t xml:space="preserve"> </w:t>
            </w:r>
            <w:r w:rsidRPr="00522F24">
              <w:rPr>
                <w:sz w:val="20"/>
                <w:lang w:val="ru-RU"/>
              </w:rPr>
              <w:t>числе</w:t>
            </w:r>
            <w:r w:rsidRPr="00522F24">
              <w:rPr>
                <w:spacing w:val="-47"/>
                <w:sz w:val="20"/>
                <w:lang w:val="ru-RU"/>
              </w:rPr>
              <w:t xml:space="preserve"> </w:t>
            </w:r>
            <w:r w:rsidRPr="00522F24">
              <w:rPr>
                <w:sz w:val="20"/>
                <w:lang w:val="ru-RU"/>
              </w:rPr>
              <w:t>приложений),</w:t>
            </w:r>
            <w:r w:rsidRPr="00522F24">
              <w:rPr>
                <w:spacing w:val="-5"/>
                <w:sz w:val="20"/>
                <w:lang w:val="ru-RU"/>
              </w:rPr>
              <w:t xml:space="preserve"> </w:t>
            </w:r>
            <w:r w:rsidRPr="00522F24">
              <w:rPr>
                <w:sz w:val="20"/>
                <w:lang w:val="ru-RU"/>
              </w:rPr>
              <w:t>дополнений,</w:t>
            </w:r>
            <w:r w:rsidRPr="00522F24">
              <w:rPr>
                <w:spacing w:val="-5"/>
                <w:sz w:val="20"/>
                <w:lang w:val="ru-RU"/>
              </w:rPr>
              <w:t xml:space="preserve"> </w:t>
            </w:r>
            <w:r w:rsidRPr="00522F24">
              <w:rPr>
                <w:sz w:val="20"/>
                <w:lang w:val="ru-RU"/>
              </w:rPr>
              <w:t>обстоятельств,</w:t>
            </w:r>
            <w:r w:rsidRPr="00522F24">
              <w:rPr>
                <w:spacing w:val="-3"/>
                <w:sz w:val="20"/>
                <w:lang w:val="ru-RU"/>
              </w:rPr>
              <w:t xml:space="preserve"> </w:t>
            </w:r>
            <w:r w:rsidRPr="00522F24">
              <w:rPr>
                <w:sz w:val="20"/>
                <w:lang w:val="ru-RU"/>
              </w:rPr>
              <w:t>уточняющих</w:t>
            </w:r>
            <w:r w:rsidRPr="00522F24">
              <w:rPr>
                <w:spacing w:val="-6"/>
                <w:sz w:val="20"/>
                <w:lang w:val="ru-RU"/>
              </w:rPr>
              <w:t xml:space="preserve"> </w:t>
            </w:r>
            <w:r w:rsidRPr="00522F24">
              <w:rPr>
                <w:sz w:val="20"/>
                <w:lang w:val="ru-RU"/>
              </w:rPr>
              <w:t>членов,</w:t>
            </w:r>
            <w:r w:rsidRPr="00522F24">
              <w:rPr>
                <w:spacing w:val="-4"/>
                <w:sz w:val="20"/>
                <w:lang w:val="ru-RU"/>
              </w:rPr>
              <w:t xml:space="preserve"> </w:t>
            </w:r>
            <w:r w:rsidRPr="00522F24">
              <w:rPr>
                <w:sz w:val="20"/>
                <w:lang w:val="ru-RU"/>
              </w:rPr>
              <w:t>пояснительных</w:t>
            </w:r>
            <w:r w:rsidRPr="00522F24">
              <w:rPr>
                <w:spacing w:val="-6"/>
                <w:sz w:val="20"/>
                <w:lang w:val="ru-RU"/>
              </w:rPr>
              <w:t xml:space="preserve"> </w:t>
            </w:r>
            <w:r w:rsidRPr="00522F24">
              <w:rPr>
                <w:sz w:val="20"/>
                <w:lang w:val="ru-RU"/>
              </w:rPr>
              <w:t>и</w:t>
            </w:r>
            <w:r w:rsidRPr="00522F24">
              <w:rPr>
                <w:spacing w:val="-48"/>
                <w:sz w:val="20"/>
                <w:lang w:val="ru-RU"/>
              </w:rPr>
              <w:t xml:space="preserve"> </w:t>
            </w:r>
            <w:r w:rsidRPr="00522F24">
              <w:rPr>
                <w:sz w:val="20"/>
                <w:lang w:val="ru-RU"/>
              </w:rPr>
              <w:t>присоединительных</w:t>
            </w:r>
            <w:r w:rsidRPr="00522F24">
              <w:rPr>
                <w:spacing w:val="-2"/>
                <w:sz w:val="20"/>
                <w:lang w:val="ru-RU"/>
              </w:rPr>
              <w:t xml:space="preserve"> </w:t>
            </w:r>
            <w:r w:rsidRPr="00522F24">
              <w:rPr>
                <w:sz w:val="20"/>
                <w:lang w:val="ru-RU"/>
              </w:rPr>
              <w:t>конструкций.</w:t>
            </w:r>
          </w:p>
        </w:tc>
      </w:tr>
      <w:tr w:rsidR="00B9772D" w:rsidTr="00522F24">
        <w:trPr>
          <w:trHeight w:val="962"/>
        </w:trPr>
        <w:tc>
          <w:tcPr>
            <w:tcW w:w="2644" w:type="dxa"/>
          </w:tcPr>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spacing w:before="5"/>
              <w:rPr>
                <w:sz w:val="25"/>
                <w:lang w:val="ru-RU"/>
              </w:rPr>
            </w:pPr>
          </w:p>
          <w:p w:rsidR="00522F24" w:rsidRPr="00522F24" w:rsidRDefault="00522F24" w:rsidP="00522F24">
            <w:pPr>
              <w:pStyle w:val="TableParagraph"/>
              <w:ind w:left="27"/>
              <w:rPr>
                <w:sz w:val="20"/>
                <w:lang w:val="ru-RU"/>
              </w:rPr>
            </w:pPr>
            <w:r w:rsidRPr="00522F24">
              <w:rPr>
                <w:sz w:val="20"/>
                <w:lang w:val="ru-RU"/>
              </w:rPr>
              <w:t>Предложения</w:t>
            </w:r>
            <w:r w:rsidRPr="00522F24">
              <w:rPr>
                <w:spacing w:val="-4"/>
                <w:sz w:val="20"/>
                <w:lang w:val="ru-RU"/>
              </w:rPr>
              <w:t xml:space="preserve"> </w:t>
            </w:r>
            <w:r w:rsidRPr="00522F24">
              <w:rPr>
                <w:sz w:val="20"/>
                <w:lang w:val="ru-RU"/>
              </w:rPr>
              <w:t>с</w:t>
            </w:r>
          </w:p>
          <w:p w:rsidR="00522F24" w:rsidRPr="00522F24" w:rsidRDefault="00522F24" w:rsidP="00522F24">
            <w:pPr>
              <w:pStyle w:val="TableParagraph"/>
              <w:ind w:left="27" w:right="232"/>
              <w:rPr>
                <w:sz w:val="20"/>
                <w:lang w:val="ru-RU"/>
              </w:rPr>
            </w:pPr>
            <w:r w:rsidRPr="00522F24">
              <w:rPr>
                <w:sz w:val="20"/>
                <w:lang w:val="ru-RU"/>
              </w:rPr>
              <w:t>обращениями, вводными и</w:t>
            </w:r>
            <w:r w:rsidRPr="00522F24">
              <w:rPr>
                <w:spacing w:val="-47"/>
                <w:sz w:val="20"/>
                <w:lang w:val="ru-RU"/>
              </w:rPr>
              <w:t xml:space="preserve"> </w:t>
            </w:r>
            <w:r w:rsidRPr="00522F24">
              <w:rPr>
                <w:sz w:val="20"/>
                <w:lang w:val="ru-RU"/>
              </w:rPr>
              <w:t>вставными</w:t>
            </w:r>
            <w:r w:rsidRPr="00522F24">
              <w:rPr>
                <w:spacing w:val="-11"/>
                <w:sz w:val="20"/>
                <w:lang w:val="ru-RU"/>
              </w:rPr>
              <w:t xml:space="preserve"> </w:t>
            </w:r>
            <w:r w:rsidRPr="00522F24">
              <w:rPr>
                <w:sz w:val="20"/>
                <w:lang w:val="ru-RU"/>
              </w:rPr>
              <w:t>конструкциями.</w:t>
            </w:r>
          </w:p>
        </w:tc>
        <w:tc>
          <w:tcPr>
            <w:tcW w:w="7354" w:type="dxa"/>
          </w:tcPr>
          <w:p w:rsidR="00522F24" w:rsidRPr="00522F24" w:rsidRDefault="00522F24" w:rsidP="00522F24">
            <w:pPr>
              <w:pStyle w:val="TableParagraph"/>
              <w:spacing w:before="16"/>
              <w:ind w:left="30" w:right="87"/>
              <w:rPr>
                <w:sz w:val="20"/>
                <w:lang w:val="ru-RU"/>
              </w:rPr>
            </w:pPr>
            <w:r w:rsidRPr="00522F24">
              <w:rPr>
                <w:sz w:val="20"/>
                <w:lang w:val="ru-RU"/>
              </w:rPr>
              <w:t>Обращение.</w:t>
            </w:r>
            <w:r w:rsidRPr="00522F24">
              <w:rPr>
                <w:spacing w:val="-5"/>
                <w:sz w:val="20"/>
                <w:lang w:val="ru-RU"/>
              </w:rPr>
              <w:t xml:space="preserve"> </w:t>
            </w:r>
            <w:r w:rsidRPr="00522F24">
              <w:rPr>
                <w:sz w:val="20"/>
                <w:lang w:val="ru-RU"/>
              </w:rPr>
              <w:t>Основные</w:t>
            </w:r>
            <w:r w:rsidRPr="00522F24">
              <w:rPr>
                <w:spacing w:val="-6"/>
                <w:sz w:val="20"/>
                <w:lang w:val="ru-RU"/>
              </w:rPr>
              <w:t xml:space="preserve"> </w:t>
            </w:r>
            <w:r w:rsidRPr="00522F24">
              <w:rPr>
                <w:sz w:val="20"/>
                <w:lang w:val="ru-RU"/>
              </w:rPr>
              <w:t>функции</w:t>
            </w:r>
            <w:r w:rsidRPr="00522F24">
              <w:rPr>
                <w:spacing w:val="-6"/>
                <w:sz w:val="20"/>
                <w:lang w:val="ru-RU"/>
              </w:rPr>
              <w:t xml:space="preserve"> </w:t>
            </w:r>
            <w:r w:rsidRPr="00522F24">
              <w:rPr>
                <w:sz w:val="20"/>
                <w:lang w:val="ru-RU"/>
              </w:rPr>
              <w:t>обращения.</w:t>
            </w:r>
            <w:r w:rsidRPr="00522F24">
              <w:rPr>
                <w:spacing w:val="-5"/>
                <w:sz w:val="20"/>
                <w:lang w:val="ru-RU"/>
              </w:rPr>
              <w:t xml:space="preserve"> </w:t>
            </w:r>
            <w:r w:rsidRPr="00522F24">
              <w:rPr>
                <w:sz w:val="20"/>
                <w:lang w:val="ru-RU"/>
              </w:rPr>
              <w:t>Распространенное</w:t>
            </w:r>
            <w:r w:rsidRPr="00522F24">
              <w:rPr>
                <w:spacing w:val="-6"/>
                <w:sz w:val="20"/>
                <w:lang w:val="ru-RU"/>
              </w:rPr>
              <w:t xml:space="preserve"> </w:t>
            </w:r>
            <w:r w:rsidRPr="00522F24">
              <w:rPr>
                <w:sz w:val="20"/>
                <w:lang w:val="ru-RU"/>
              </w:rPr>
              <w:t>и</w:t>
            </w:r>
            <w:r w:rsidRPr="00522F24">
              <w:rPr>
                <w:spacing w:val="-47"/>
                <w:sz w:val="20"/>
                <w:lang w:val="ru-RU"/>
              </w:rPr>
              <w:t xml:space="preserve"> </w:t>
            </w:r>
            <w:r w:rsidRPr="00522F24">
              <w:rPr>
                <w:sz w:val="20"/>
                <w:lang w:val="ru-RU"/>
              </w:rPr>
              <w:t>нераспространенное</w:t>
            </w:r>
            <w:r w:rsidRPr="00522F24">
              <w:rPr>
                <w:spacing w:val="-2"/>
                <w:sz w:val="20"/>
                <w:lang w:val="ru-RU"/>
              </w:rPr>
              <w:t xml:space="preserve"> </w:t>
            </w:r>
            <w:r w:rsidRPr="00522F24">
              <w:rPr>
                <w:sz w:val="20"/>
                <w:lang w:val="ru-RU"/>
              </w:rPr>
              <w:t>обращение.</w:t>
            </w:r>
            <w:r w:rsidRPr="00522F24">
              <w:rPr>
                <w:spacing w:val="-1"/>
                <w:sz w:val="20"/>
                <w:lang w:val="ru-RU"/>
              </w:rPr>
              <w:t xml:space="preserve"> </w:t>
            </w:r>
            <w:r w:rsidRPr="00522F24">
              <w:rPr>
                <w:sz w:val="20"/>
                <w:lang w:val="ru-RU"/>
              </w:rPr>
              <w:t>Вводные</w:t>
            </w:r>
            <w:r w:rsidRPr="00522F24">
              <w:rPr>
                <w:spacing w:val="6"/>
                <w:sz w:val="20"/>
                <w:lang w:val="ru-RU"/>
              </w:rPr>
              <w:t xml:space="preserve"> </w:t>
            </w:r>
            <w:r w:rsidRPr="00522F24">
              <w:rPr>
                <w:sz w:val="20"/>
                <w:lang w:val="ru-RU"/>
              </w:rPr>
              <w:t>конструкции.</w:t>
            </w:r>
          </w:p>
          <w:p w:rsidR="00522F24" w:rsidRPr="00522F24" w:rsidRDefault="00522F24" w:rsidP="00522F24">
            <w:pPr>
              <w:pStyle w:val="TableParagraph"/>
              <w:spacing w:before="2"/>
              <w:ind w:left="30" w:right="87"/>
              <w:rPr>
                <w:sz w:val="20"/>
                <w:lang w:val="ru-RU"/>
              </w:rPr>
            </w:pPr>
            <w:r w:rsidRPr="00522F24">
              <w:rPr>
                <w:sz w:val="20"/>
                <w:lang w:val="ru-RU"/>
              </w:rPr>
              <w:t>Группы</w:t>
            </w:r>
            <w:r w:rsidRPr="00522F24">
              <w:rPr>
                <w:spacing w:val="-5"/>
                <w:sz w:val="20"/>
                <w:lang w:val="ru-RU"/>
              </w:rPr>
              <w:t xml:space="preserve"> </w:t>
            </w:r>
            <w:r w:rsidRPr="00522F24">
              <w:rPr>
                <w:sz w:val="20"/>
                <w:lang w:val="ru-RU"/>
              </w:rPr>
              <w:t>вводных</w:t>
            </w:r>
            <w:r w:rsidRPr="00522F24">
              <w:rPr>
                <w:spacing w:val="-5"/>
                <w:sz w:val="20"/>
                <w:lang w:val="ru-RU"/>
              </w:rPr>
              <w:t xml:space="preserve"> </w:t>
            </w:r>
            <w:r w:rsidRPr="00522F24">
              <w:rPr>
                <w:sz w:val="20"/>
                <w:lang w:val="ru-RU"/>
              </w:rPr>
              <w:t>конструкций</w:t>
            </w:r>
            <w:r w:rsidRPr="00522F24">
              <w:rPr>
                <w:spacing w:val="-3"/>
                <w:sz w:val="20"/>
                <w:lang w:val="ru-RU"/>
              </w:rPr>
              <w:t xml:space="preserve"> </w:t>
            </w:r>
            <w:r w:rsidRPr="00522F24">
              <w:rPr>
                <w:sz w:val="20"/>
                <w:lang w:val="ru-RU"/>
              </w:rPr>
              <w:t>по</w:t>
            </w:r>
            <w:r w:rsidRPr="00522F24">
              <w:rPr>
                <w:spacing w:val="-4"/>
                <w:sz w:val="20"/>
                <w:lang w:val="ru-RU"/>
              </w:rPr>
              <w:t xml:space="preserve"> </w:t>
            </w:r>
            <w:r w:rsidRPr="00522F24">
              <w:rPr>
                <w:sz w:val="20"/>
                <w:lang w:val="ru-RU"/>
              </w:rPr>
              <w:t>значению</w:t>
            </w:r>
            <w:r w:rsidRPr="00522F24">
              <w:rPr>
                <w:spacing w:val="-4"/>
                <w:sz w:val="20"/>
                <w:lang w:val="ru-RU"/>
              </w:rPr>
              <w:t xml:space="preserve"> </w:t>
            </w:r>
            <w:r w:rsidRPr="00522F24">
              <w:rPr>
                <w:sz w:val="20"/>
                <w:lang w:val="ru-RU"/>
              </w:rPr>
              <w:t>(вводные</w:t>
            </w:r>
            <w:r w:rsidRPr="00522F24">
              <w:rPr>
                <w:spacing w:val="-4"/>
                <w:sz w:val="20"/>
                <w:lang w:val="ru-RU"/>
              </w:rPr>
              <w:t xml:space="preserve"> </w:t>
            </w:r>
            <w:r w:rsidRPr="00522F24">
              <w:rPr>
                <w:sz w:val="20"/>
                <w:lang w:val="ru-RU"/>
              </w:rPr>
              <w:t>слова</w:t>
            </w:r>
            <w:r w:rsidRPr="00522F24">
              <w:rPr>
                <w:spacing w:val="-5"/>
                <w:sz w:val="20"/>
                <w:lang w:val="ru-RU"/>
              </w:rPr>
              <w:t xml:space="preserve"> </w:t>
            </w:r>
            <w:r w:rsidRPr="00522F24">
              <w:rPr>
                <w:sz w:val="20"/>
                <w:lang w:val="ru-RU"/>
              </w:rPr>
              <w:t>со</w:t>
            </w:r>
            <w:r w:rsidRPr="00522F24">
              <w:rPr>
                <w:spacing w:val="-4"/>
                <w:sz w:val="20"/>
                <w:lang w:val="ru-RU"/>
              </w:rPr>
              <w:t xml:space="preserve"> </w:t>
            </w:r>
            <w:r w:rsidRPr="00522F24">
              <w:rPr>
                <w:sz w:val="20"/>
                <w:lang w:val="ru-RU"/>
              </w:rPr>
              <w:t>значением</w:t>
            </w:r>
            <w:r w:rsidRPr="00522F24">
              <w:rPr>
                <w:spacing w:val="-3"/>
                <w:sz w:val="20"/>
                <w:lang w:val="ru-RU"/>
              </w:rPr>
              <w:t xml:space="preserve"> </w:t>
            </w:r>
            <w:r w:rsidRPr="00522F24">
              <w:rPr>
                <w:sz w:val="20"/>
                <w:lang w:val="ru-RU"/>
              </w:rPr>
              <w:t>различной</w:t>
            </w:r>
            <w:r w:rsidRPr="00522F24">
              <w:rPr>
                <w:spacing w:val="-47"/>
                <w:sz w:val="20"/>
                <w:lang w:val="ru-RU"/>
              </w:rPr>
              <w:t xml:space="preserve"> </w:t>
            </w:r>
            <w:r w:rsidRPr="00522F24">
              <w:rPr>
                <w:sz w:val="20"/>
                <w:lang w:val="ru-RU"/>
              </w:rPr>
              <w:t>степени уверенности, различных чувств, источника сообщения, порядка мыслей и</w:t>
            </w:r>
            <w:r w:rsidRPr="00522F24">
              <w:rPr>
                <w:spacing w:val="1"/>
                <w:sz w:val="20"/>
                <w:lang w:val="ru-RU"/>
              </w:rPr>
              <w:t xml:space="preserve"> </w:t>
            </w:r>
            <w:r w:rsidRPr="00522F24">
              <w:rPr>
                <w:sz w:val="20"/>
                <w:lang w:val="ru-RU"/>
              </w:rPr>
              <w:t>их</w:t>
            </w:r>
            <w:r w:rsidRPr="00522F24">
              <w:rPr>
                <w:spacing w:val="-2"/>
                <w:sz w:val="20"/>
                <w:lang w:val="ru-RU"/>
              </w:rPr>
              <w:t xml:space="preserve"> </w:t>
            </w:r>
            <w:r w:rsidRPr="00522F24">
              <w:rPr>
                <w:sz w:val="20"/>
                <w:lang w:val="ru-RU"/>
              </w:rPr>
              <w:t>связи, способа</w:t>
            </w:r>
            <w:r w:rsidRPr="00522F24">
              <w:rPr>
                <w:spacing w:val="-1"/>
                <w:sz w:val="20"/>
                <w:lang w:val="ru-RU"/>
              </w:rPr>
              <w:t xml:space="preserve"> </w:t>
            </w:r>
            <w:r w:rsidRPr="00522F24">
              <w:rPr>
                <w:sz w:val="20"/>
                <w:lang w:val="ru-RU"/>
              </w:rPr>
              <w:t>оформления</w:t>
            </w:r>
            <w:r w:rsidRPr="00522F24">
              <w:rPr>
                <w:spacing w:val="-1"/>
                <w:sz w:val="20"/>
                <w:lang w:val="ru-RU"/>
              </w:rPr>
              <w:t xml:space="preserve"> </w:t>
            </w:r>
            <w:r w:rsidRPr="00522F24">
              <w:rPr>
                <w:sz w:val="20"/>
                <w:lang w:val="ru-RU"/>
              </w:rPr>
              <w:t>мыслей).</w:t>
            </w:r>
          </w:p>
          <w:p w:rsidR="00522F24" w:rsidRPr="00522F24" w:rsidRDefault="00522F24" w:rsidP="00522F24">
            <w:pPr>
              <w:pStyle w:val="TableParagraph"/>
              <w:spacing w:line="229" w:lineRule="exact"/>
              <w:ind w:left="30"/>
              <w:rPr>
                <w:sz w:val="20"/>
                <w:lang w:val="ru-RU"/>
              </w:rPr>
            </w:pPr>
            <w:r w:rsidRPr="00522F24">
              <w:rPr>
                <w:sz w:val="20"/>
                <w:lang w:val="ru-RU"/>
              </w:rPr>
              <w:t>Вставные</w:t>
            </w:r>
            <w:r w:rsidRPr="00522F24">
              <w:rPr>
                <w:spacing w:val="-4"/>
                <w:sz w:val="20"/>
                <w:lang w:val="ru-RU"/>
              </w:rPr>
              <w:t xml:space="preserve"> </w:t>
            </w:r>
            <w:r w:rsidRPr="00522F24">
              <w:rPr>
                <w:sz w:val="20"/>
                <w:lang w:val="ru-RU"/>
              </w:rPr>
              <w:t>конструкции.</w:t>
            </w:r>
          </w:p>
          <w:p w:rsidR="00522F24" w:rsidRPr="00522F24" w:rsidRDefault="00522F24" w:rsidP="00522F24">
            <w:pPr>
              <w:pStyle w:val="TableParagraph"/>
              <w:ind w:left="30"/>
              <w:rPr>
                <w:sz w:val="20"/>
                <w:lang w:val="ru-RU"/>
              </w:rPr>
            </w:pPr>
            <w:r w:rsidRPr="00522F24">
              <w:rPr>
                <w:sz w:val="20"/>
                <w:lang w:val="ru-RU"/>
              </w:rPr>
              <w:t>Омонимия членов предложения и вводных слов, словосочетаний и предложений.</w:t>
            </w:r>
            <w:r w:rsidRPr="00522F24">
              <w:rPr>
                <w:spacing w:val="1"/>
                <w:sz w:val="20"/>
                <w:lang w:val="ru-RU"/>
              </w:rPr>
              <w:t xml:space="preserve"> </w:t>
            </w:r>
            <w:r w:rsidRPr="00522F24">
              <w:rPr>
                <w:sz w:val="20"/>
                <w:lang w:val="ru-RU"/>
              </w:rPr>
              <w:t>Нормы</w:t>
            </w:r>
            <w:r w:rsidRPr="00522F24">
              <w:rPr>
                <w:spacing w:val="-4"/>
                <w:sz w:val="20"/>
                <w:lang w:val="ru-RU"/>
              </w:rPr>
              <w:t xml:space="preserve"> </w:t>
            </w:r>
            <w:r w:rsidRPr="00522F24">
              <w:rPr>
                <w:sz w:val="20"/>
                <w:lang w:val="ru-RU"/>
              </w:rPr>
              <w:t>построения</w:t>
            </w:r>
            <w:r w:rsidRPr="00522F24">
              <w:rPr>
                <w:spacing w:val="-4"/>
                <w:sz w:val="20"/>
                <w:lang w:val="ru-RU"/>
              </w:rPr>
              <w:t xml:space="preserve"> </w:t>
            </w:r>
            <w:r w:rsidRPr="00522F24">
              <w:rPr>
                <w:sz w:val="20"/>
                <w:lang w:val="ru-RU"/>
              </w:rPr>
              <w:t>предложений</w:t>
            </w:r>
            <w:r w:rsidRPr="00522F24">
              <w:rPr>
                <w:spacing w:val="-5"/>
                <w:sz w:val="20"/>
                <w:lang w:val="ru-RU"/>
              </w:rPr>
              <w:t xml:space="preserve"> </w:t>
            </w:r>
            <w:r w:rsidRPr="00522F24">
              <w:rPr>
                <w:sz w:val="20"/>
                <w:lang w:val="ru-RU"/>
              </w:rPr>
              <w:t>с</w:t>
            </w:r>
            <w:r w:rsidRPr="00522F24">
              <w:rPr>
                <w:spacing w:val="-3"/>
                <w:sz w:val="20"/>
                <w:lang w:val="ru-RU"/>
              </w:rPr>
              <w:t xml:space="preserve"> </w:t>
            </w:r>
            <w:r w:rsidRPr="00522F24">
              <w:rPr>
                <w:sz w:val="20"/>
                <w:lang w:val="ru-RU"/>
              </w:rPr>
              <w:t>вводными</w:t>
            </w:r>
            <w:r w:rsidRPr="00522F24">
              <w:rPr>
                <w:spacing w:val="-5"/>
                <w:sz w:val="20"/>
                <w:lang w:val="ru-RU"/>
              </w:rPr>
              <w:t xml:space="preserve"> </w:t>
            </w:r>
            <w:r w:rsidRPr="00522F24">
              <w:rPr>
                <w:sz w:val="20"/>
                <w:lang w:val="ru-RU"/>
              </w:rPr>
              <w:t>словами</w:t>
            </w:r>
            <w:r w:rsidRPr="00522F24">
              <w:rPr>
                <w:spacing w:val="-4"/>
                <w:sz w:val="20"/>
                <w:lang w:val="ru-RU"/>
              </w:rPr>
              <w:t xml:space="preserve"> </w:t>
            </w:r>
            <w:r w:rsidRPr="00522F24">
              <w:rPr>
                <w:sz w:val="20"/>
                <w:lang w:val="ru-RU"/>
              </w:rPr>
              <w:t>и</w:t>
            </w:r>
            <w:r w:rsidRPr="00522F24">
              <w:rPr>
                <w:spacing w:val="-2"/>
                <w:sz w:val="20"/>
                <w:lang w:val="ru-RU"/>
              </w:rPr>
              <w:t xml:space="preserve"> </w:t>
            </w:r>
            <w:r w:rsidRPr="00522F24">
              <w:rPr>
                <w:sz w:val="20"/>
                <w:lang w:val="ru-RU"/>
              </w:rPr>
              <w:t>предложениями,</w:t>
            </w:r>
            <w:r w:rsidRPr="00522F24">
              <w:rPr>
                <w:spacing w:val="-4"/>
                <w:sz w:val="20"/>
                <w:lang w:val="ru-RU"/>
              </w:rPr>
              <w:t xml:space="preserve"> </w:t>
            </w:r>
            <w:r w:rsidRPr="00522F24">
              <w:rPr>
                <w:sz w:val="20"/>
                <w:lang w:val="ru-RU"/>
              </w:rPr>
              <w:t>вставными</w:t>
            </w:r>
            <w:r w:rsidRPr="00522F24">
              <w:rPr>
                <w:spacing w:val="-47"/>
                <w:sz w:val="20"/>
                <w:lang w:val="ru-RU"/>
              </w:rPr>
              <w:t xml:space="preserve"> </w:t>
            </w:r>
            <w:r w:rsidRPr="00522F24">
              <w:rPr>
                <w:sz w:val="20"/>
                <w:lang w:val="ru-RU"/>
              </w:rPr>
              <w:t>конструкциями,</w:t>
            </w:r>
            <w:r w:rsidRPr="00522F24">
              <w:rPr>
                <w:spacing w:val="-2"/>
                <w:sz w:val="20"/>
                <w:lang w:val="ru-RU"/>
              </w:rPr>
              <w:t xml:space="preserve"> </w:t>
            </w:r>
            <w:r w:rsidRPr="00522F24">
              <w:rPr>
                <w:sz w:val="20"/>
                <w:lang w:val="ru-RU"/>
              </w:rPr>
              <w:t>обращениями</w:t>
            </w:r>
            <w:r w:rsidRPr="00522F24">
              <w:rPr>
                <w:spacing w:val="-3"/>
                <w:sz w:val="20"/>
                <w:lang w:val="ru-RU"/>
              </w:rPr>
              <w:t xml:space="preserve"> </w:t>
            </w:r>
            <w:r w:rsidRPr="00522F24">
              <w:rPr>
                <w:sz w:val="20"/>
                <w:lang w:val="ru-RU"/>
              </w:rPr>
              <w:t>(распространенными</w:t>
            </w:r>
            <w:r w:rsidRPr="00522F24">
              <w:rPr>
                <w:spacing w:val="-3"/>
                <w:sz w:val="20"/>
                <w:lang w:val="ru-RU"/>
              </w:rPr>
              <w:t xml:space="preserve"> </w:t>
            </w:r>
            <w:r w:rsidRPr="00522F24">
              <w:rPr>
                <w:sz w:val="20"/>
                <w:lang w:val="ru-RU"/>
              </w:rPr>
              <w:t>и</w:t>
            </w:r>
            <w:r w:rsidRPr="00522F24">
              <w:rPr>
                <w:spacing w:val="-1"/>
                <w:sz w:val="20"/>
                <w:lang w:val="ru-RU"/>
              </w:rPr>
              <w:t xml:space="preserve"> </w:t>
            </w:r>
            <w:r w:rsidRPr="00522F24">
              <w:rPr>
                <w:sz w:val="20"/>
                <w:lang w:val="ru-RU"/>
              </w:rPr>
              <w:t>нераспространенными),</w:t>
            </w:r>
          </w:p>
          <w:p w:rsidR="00522F24" w:rsidRPr="00522F24" w:rsidRDefault="00522F24" w:rsidP="00522F24">
            <w:pPr>
              <w:pStyle w:val="TableParagraph"/>
              <w:spacing w:before="1" w:line="229" w:lineRule="exact"/>
              <w:ind w:left="30"/>
              <w:rPr>
                <w:sz w:val="20"/>
                <w:lang w:val="ru-RU"/>
              </w:rPr>
            </w:pPr>
            <w:r w:rsidRPr="00522F24">
              <w:rPr>
                <w:sz w:val="20"/>
                <w:lang w:val="ru-RU"/>
              </w:rPr>
              <w:t>междометиями.</w:t>
            </w:r>
          </w:p>
          <w:p w:rsidR="00522F24" w:rsidRPr="00522F24" w:rsidRDefault="00522F24" w:rsidP="00522F24">
            <w:pPr>
              <w:pStyle w:val="TableParagraph"/>
              <w:ind w:left="30" w:right="347"/>
              <w:rPr>
                <w:sz w:val="20"/>
                <w:lang w:val="ru-RU"/>
              </w:rPr>
            </w:pPr>
            <w:r w:rsidRPr="00522F24">
              <w:rPr>
                <w:sz w:val="20"/>
                <w:lang w:val="ru-RU"/>
              </w:rPr>
              <w:t>Нормы постановки знаков препинания в предложениях с вводными и вставными</w:t>
            </w:r>
            <w:r w:rsidRPr="00522F24">
              <w:rPr>
                <w:spacing w:val="-47"/>
                <w:sz w:val="20"/>
                <w:lang w:val="ru-RU"/>
              </w:rPr>
              <w:t xml:space="preserve"> </w:t>
            </w:r>
            <w:r w:rsidRPr="00522F24">
              <w:rPr>
                <w:sz w:val="20"/>
                <w:lang w:val="ru-RU"/>
              </w:rPr>
              <w:t>конструкциями,</w:t>
            </w:r>
            <w:r w:rsidRPr="00522F24">
              <w:rPr>
                <w:spacing w:val="-1"/>
                <w:sz w:val="20"/>
                <w:lang w:val="ru-RU"/>
              </w:rPr>
              <w:t xml:space="preserve"> </w:t>
            </w:r>
            <w:r w:rsidRPr="00522F24">
              <w:rPr>
                <w:sz w:val="20"/>
                <w:lang w:val="ru-RU"/>
              </w:rPr>
              <w:t>обращениями</w:t>
            </w:r>
            <w:r w:rsidRPr="00522F24">
              <w:rPr>
                <w:spacing w:val="-1"/>
                <w:sz w:val="20"/>
                <w:lang w:val="ru-RU"/>
              </w:rPr>
              <w:t xml:space="preserve"> </w:t>
            </w:r>
            <w:r w:rsidRPr="00522F24">
              <w:rPr>
                <w:sz w:val="20"/>
                <w:lang w:val="ru-RU"/>
              </w:rPr>
              <w:t>и</w:t>
            </w:r>
            <w:r w:rsidRPr="00522F24">
              <w:rPr>
                <w:spacing w:val="-1"/>
                <w:sz w:val="20"/>
                <w:lang w:val="ru-RU"/>
              </w:rPr>
              <w:t xml:space="preserve"> </w:t>
            </w:r>
            <w:r w:rsidRPr="00522F24">
              <w:rPr>
                <w:sz w:val="20"/>
                <w:lang w:val="ru-RU"/>
              </w:rPr>
              <w:t>междометиями.</w:t>
            </w:r>
          </w:p>
        </w:tc>
      </w:tr>
    </w:tbl>
    <w:p w:rsidR="00522F24" w:rsidRDefault="00522F24" w:rsidP="00522F24">
      <w:pPr>
        <w:spacing w:line="228" w:lineRule="exact"/>
        <w:rPr>
          <w:sz w:val="20"/>
        </w:rPr>
      </w:pPr>
    </w:p>
    <w:p w:rsidR="00522F24" w:rsidRPr="00522F24" w:rsidRDefault="00522F24" w:rsidP="00522F24">
      <w:pPr>
        <w:spacing w:before="120"/>
        <w:ind w:left="203" w:right="243"/>
        <w:rPr>
          <w:rFonts w:ascii="Times New Roman" w:hAnsi="Times New Roman" w:cs="Times New Roman"/>
          <w:b/>
          <w:sz w:val="24"/>
        </w:rPr>
      </w:pPr>
      <w:r w:rsidRPr="00522F24">
        <w:rPr>
          <w:rFonts w:ascii="Times New Roman" w:hAnsi="Times New Roman" w:cs="Times New Roman"/>
          <w:b/>
          <w:sz w:val="24"/>
        </w:rPr>
        <w:t>Содержание</w:t>
      </w:r>
      <w:r w:rsidRPr="00522F24">
        <w:rPr>
          <w:rFonts w:ascii="Times New Roman" w:hAnsi="Times New Roman" w:cs="Times New Roman"/>
          <w:b/>
          <w:spacing w:val="-4"/>
          <w:sz w:val="24"/>
        </w:rPr>
        <w:t xml:space="preserve"> </w:t>
      </w:r>
      <w:r w:rsidRPr="00522F24">
        <w:rPr>
          <w:rFonts w:ascii="Times New Roman" w:hAnsi="Times New Roman" w:cs="Times New Roman"/>
          <w:b/>
          <w:sz w:val="24"/>
        </w:rPr>
        <w:t>обучения</w:t>
      </w:r>
      <w:r w:rsidRPr="00522F24">
        <w:rPr>
          <w:rFonts w:ascii="Times New Roman" w:hAnsi="Times New Roman" w:cs="Times New Roman"/>
          <w:b/>
          <w:spacing w:val="-2"/>
          <w:sz w:val="24"/>
        </w:rPr>
        <w:t xml:space="preserve"> </w:t>
      </w:r>
      <w:r w:rsidRPr="00522F24">
        <w:rPr>
          <w:rFonts w:ascii="Times New Roman" w:hAnsi="Times New Roman" w:cs="Times New Roman"/>
          <w:b/>
          <w:sz w:val="24"/>
        </w:rPr>
        <w:t>в</w:t>
      </w:r>
      <w:r w:rsidRPr="00522F24">
        <w:rPr>
          <w:rFonts w:ascii="Times New Roman" w:hAnsi="Times New Roman" w:cs="Times New Roman"/>
          <w:b/>
          <w:spacing w:val="-1"/>
          <w:sz w:val="24"/>
        </w:rPr>
        <w:t xml:space="preserve"> </w:t>
      </w:r>
      <w:r w:rsidRPr="00522F24">
        <w:rPr>
          <w:rFonts w:ascii="Times New Roman" w:hAnsi="Times New Roman" w:cs="Times New Roman"/>
          <w:b/>
          <w:sz w:val="24"/>
        </w:rPr>
        <w:t>9</w:t>
      </w:r>
      <w:r w:rsidRPr="00522F24">
        <w:rPr>
          <w:rFonts w:ascii="Times New Roman" w:hAnsi="Times New Roman" w:cs="Times New Roman"/>
          <w:b/>
          <w:spacing w:val="-2"/>
          <w:sz w:val="24"/>
        </w:rPr>
        <w:t xml:space="preserve"> </w:t>
      </w:r>
      <w:r w:rsidRPr="00522F24">
        <w:rPr>
          <w:rFonts w:ascii="Times New Roman" w:hAnsi="Times New Roman" w:cs="Times New Roman"/>
          <w:b/>
          <w:sz w:val="24"/>
        </w:rPr>
        <w:t>классе</w:t>
      </w:r>
      <w:r w:rsidRPr="00522F24">
        <w:rPr>
          <w:rFonts w:ascii="Times New Roman" w:hAnsi="Times New Roman" w:cs="Times New Roman"/>
          <w:b/>
          <w:spacing w:val="-3"/>
          <w:sz w:val="24"/>
        </w:rPr>
        <w:t xml:space="preserve"> </w:t>
      </w:r>
      <w:r w:rsidRPr="00522F24">
        <w:rPr>
          <w:rFonts w:ascii="Times New Roman" w:hAnsi="Times New Roman" w:cs="Times New Roman"/>
          <w:b/>
          <w:sz w:val="24"/>
        </w:rPr>
        <w:t>представлено</w:t>
      </w:r>
      <w:r w:rsidRPr="00522F24">
        <w:rPr>
          <w:rFonts w:ascii="Times New Roman" w:hAnsi="Times New Roman" w:cs="Times New Roman"/>
          <w:b/>
          <w:spacing w:val="-2"/>
          <w:sz w:val="24"/>
        </w:rPr>
        <w:t xml:space="preserve"> </w:t>
      </w:r>
      <w:r w:rsidRPr="00522F24">
        <w:rPr>
          <w:rFonts w:ascii="Times New Roman" w:hAnsi="Times New Roman" w:cs="Times New Roman"/>
          <w:b/>
          <w:sz w:val="24"/>
        </w:rPr>
        <w:t>в</w:t>
      </w:r>
      <w:r w:rsidRPr="00522F24">
        <w:rPr>
          <w:rFonts w:ascii="Times New Roman" w:hAnsi="Times New Roman" w:cs="Times New Roman"/>
          <w:b/>
          <w:spacing w:val="-3"/>
          <w:sz w:val="24"/>
        </w:rPr>
        <w:t xml:space="preserve"> </w:t>
      </w:r>
      <w:r w:rsidRPr="00522F24">
        <w:rPr>
          <w:rFonts w:ascii="Times New Roman" w:hAnsi="Times New Roman" w:cs="Times New Roman"/>
          <w:b/>
          <w:sz w:val="24"/>
        </w:rPr>
        <w:t>таблице:</w:t>
      </w:r>
    </w:p>
    <w:p w:rsidR="00522F24" w:rsidRDefault="00522F24" w:rsidP="00522F24">
      <w:pPr>
        <w:spacing w:line="228" w:lineRule="exact"/>
        <w:rPr>
          <w:sz w:val="20"/>
        </w:rPr>
      </w:pPr>
    </w:p>
    <w:tbl>
      <w:tblPr>
        <w:tblStyle w:val="TableNormal"/>
        <w:tblW w:w="0" w:type="auto"/>
        <w:tblInd w:w="190" w:type="dxa"/>
        <w:tblLayout w:type="fixed"/>
        <w:tblLook w:val="01E0" w:firstRow="1" w:lastRow="1" w:firstColumn="1" w:lastColumn="1" w:noHBand="0" w:noVBand="0"/>
      </w:tblPr>
      <w:tblGrid>
        <w:gridCol w:w="2655"/>
        <w:gridCol w:w="7343"/>
      </w:tblGrid>
      <w:tr w:rsidR="00B9772D" w:rsidTr="00522F24">
        <w:trPr>
          <w:trHeight w:val="508"/>
        </w:trPr>
        <w:tc>
          <w:tcPr>
            <w:tcW w:w="2655" w:type="dxa"/>
          </w:tcPr>
          <w:p w:rsidR="00522F24" w:rsidRDefault="00522F24" w:rsidP="00522F24">
            <w:pPr>
              <w:pStyle w:val="TableParagraph"/>
              <w:spacing w:before="133"/>
              <w:ind w:left="27"/>
              <w:rPr>
                <w:sz w:val="20"/>
              </w:rPr>
            </w:pPr>
            <w:r>
              <w:rPr>
                <w:sz w:val="20"/>
              </w:rPr>
              <w:t>Общие</w:t>
            </w:r>
            <w:r>
              <w:rPr>
                <w:spacing w:val="-4"/>
                <w:sz w:val="20"/>
              </w:rPr>
              <w:t xml:space="preserve"> </w:t>
            </w:r>
            <w:r>
              <w:rPr>
                <w:sz w:val="20"/>
              </w:rPr>
              <w:t>сведения</w:t>
            </w:r>
            <w:r>
              <w:rPr>
                <w:spacing w:val="-4"/>
                <w:sz w:val="20"/>
              </w:rPr>
              <w:t xml:space="preserve"> </w:t>
            </w:r>
            <w:r>
              <w:rPr>
                <w:sz w:val="20"/>
              </w:rPr>
              <w:t>о</w:t>
            </w:r>
            <w:r>
              <w:rPr>
                <w:spacing w:val="-3"/>
                <w:sz w:val="20"/>
              </w:rPr>
              <w:t xml:space="preserve"> </w:t>
            </w:r>
            <w:r>
              <w:rPr>
                <w:sz w:val="20"/>
              </w:rPr>
              <w:t>языке.</w:t>
            </w:r>
          </w:p>
        </w:tc>
        <w:tc>
          <w:tcPr>
            <w:tcW w:w="7343" w:type="dxa"/>
          </w:tcPr>
          <w:p w:rsidR="00522F24" w:rsidRPr="00522F24" w:rsidRDefault="00522F24" w:rsidP="00522F24">
            <w:pPr>
              <w:pStyle w:val="TableParagraph"/>
              <w:spacing w:before="18"/>
              <w:ind w:left="31" w:right="3292"/>
              <w:rPr>
                <w:sz w:val="20"/>
                <w:lang w:val="ru-RU"/>
              </w:rPr>
            </w:pPr>
            <w:r w:rsidRPr="00522F24">
              <w:rPr>
                <w:sz w:val="20"/>
                <w:lang w:val="ru-RU"/>
              </w:rPr>
              <w:t>Роль</w:t>
            </w:r>
            <w:r w:rsidRPr="00522F24">
              <w:rPr>
                <w:spacing w:val="-4"/>
                <w:sz w:val="20"/>
                <w:lang w:val="ru-RU"/>
              </w:rPr>
              <w:t xml:space="preserve"> </w:t>
            </w:r>
            <w:r w:rsidRPr="00522F24">
              <w:rPr>
                <w:sz w:val="20"/>
                <w:lang w:val="ru-RU"/>
              </w:rPr>
              <w:t>русского</w:t>
            </w:r>
            <w:r w:rsidRPr="00522F24">
              <w:rPr>
                <w:spacing w:val="-3"/>
                <w:sz w:val="20"/>
                <w:lang w:val="ru-RU"/>
              </w:rPr>
              <w:t xml:space="preserve"> </w:t>
            </w:r>
            <w:r w:rsidRPr="00522F24">
              <w:rPr>
                <w:sz w:val="20"/>
                <w:lang w:val="ru-RU"/>
              </w:rPr>
              <w:t>языка</w:t>
            </w:r>
            <w:r w:rsidRPr="00522F24">
              <w:rPr>
                <w:spacing w:val="-2"/>
                <w:sz w:val="20"/>
                <w:lang w:val="ru-RU"/>
              </w:rPr>
              <w:t xml:space="preserve"> </w:t>
            </w:r>
            <w:r w:rsidRPr="00522F24">
              <w:rPr>
                <w:sz w:val="20"/>
                <w:lang w:val="ru-RU"/>
              </w:rPr>
              <w:t>в</w:t>
            </w:r>
            <w:r w:rsidRPr="00522F24">
              <w:rPr>
                <w:spacing w:val="-4"/>
                <w:sz w:val="20"/>
                <w:lang w:val="ru-RU"/>
              </w:rPr>
              <w:t xml:space="preserve"> </w:t>
            </w:r>
            <w:r w:rsidRPr="00522F24">
              <w:rPr>
                <w:sz w:val="20"/>
                <w:lang w:val="ru-RU"/>
              </w:rPr>
              <w:t>Российской</w:t>
            </w:r>
            <w:r w:rsidRPr="00522F24">
              <w:rPr>
                <w:spacing w:val="-5"/>
                <w:sz w:val="20"/>
                <w:lang w:val="ru-RU"/>
              </w:rPr>
              <w:t xml:space="preserve"> </w:t>
            </w:r>
            <w:r w:rsidRPr="00522F24">
              <w:rPr>
                <w:sz w:val="20"/>
                <w:lang w:val="ru-RU"/>
              </w:rPr>
              <w:t>Федерации.</w:t>
            </w:r>
            <w:r w:rsidRPr="00522F24">
              <w:rPr>
                <w:spacing w:val="-47"/>
                <w:sz w:val="20"/>
                <w:lang w:val="ru-RU"/>
              </w:rPr>
              <w:t xml:space="preserve"> </w:t>
            </w:r>
            <w:r w:rsidRPr="00522F24">
              <w:rPr>
                <w:sz w:val="20"/>
                <w:lang w:val="ru-RU"/>
              </w:rPr>
              <w:t>Русский</w:t>
            </w:r>
            <w:r w:rsidRPr="00522F24">
              <w:rPr>
                <w:spacing w:val="-2"/>
                <w:sz w:val="20"/>
                <w:lang w:val="ru-RU"/>
              </w:rPr>
              <w:t xml:space="preserve"> </w:t>
            </w:r>
            <w:r w:rsidRPr="00522F24">
              <w:rPr>
                <w:sz w:val="20"/>
                <w:lang w:val="ru-RU"/>
              </w:rPr>
              <w:t>язык</w:t>
            </w:r>
            <w:r w:rsidRPr="00522F24">
              <w:rPr>
                <w:spacing w:val="-1"/>
                <w:sz w:val="20"/>
                <w:lang w:val="ru-RU"/>
              </w:rPr>
              <w:t xml:space="preserve"> </w:t>
            </w:r>
            <w:r w:rsidRPr="00522F24">
              <w:rPr>
                <w:sz w:val="20"/>
                <w:lang w:val="ru-RU"/>
              </w:rPr>
              <w:t>в</w:t>
            </w:r>
            <w:r w:rsidRPr="00522F24">
              <w:rPr>
                <w:spacing w:val="-1"/>
                <w:sz w:val="20"/>
                <w:lang w:val="ru-RU"/>
              </w:rPr>
              <w:t xml:space="preserve"> </w:t>
            </w:r>
            <w:r w:rsidRPr="00522F24">
              <w:rPr>
                <w:sz w:val="20"/>
                <w:lang w:val="ru-RU"/>
              </w:rPr>
              <w:t>современном</w:t>
            </w:r>
            <w:r w:rsidRPr="00522F24">
              <w:rPr>
                <w:spacing w:val="1"/>
                <w:sz w:val="20"/>
                <w:lang w:val="ru-RU"/>
              </w:rPr>
              <w:t xml:space="preserve"> </w:t>
            </w:r>
            <w:r w:rsidRPr="00522F24">
              <w:rPr>
                <w:sz w:val="20"/>
                <w:lang w:val="ru-RU"/>
              </w:rPr>
              <w:t>мире.</w:t>
            </w:r>
          </w:p>
        </w:tc>
      </w:tr>
      <w:tr w:rsidR="00B9772D" w:rsidTr="00522F24">
        <w:trPr>
          <w:trHeight w:val="3501"/>
        </w:trPr>
        <w:tc>
          <w:tcPr>
            <w:tcW w:w="2655" w:type="dxa"/>
          </w:tcPr>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spacing w:before="6"/>
              <w:rPr>
                <w:sz w:val="31"/>
                <w:lang w:val="ru-RU"/>
              </w:rPr>
            </w:pPr>
          </w:p>
          <w:p w:rsidR="00522F24" w:rsidRDefault="00522F24" w:rsidP="00522F24">
            <w:pPr>
              <w:pStyle w:val="TableParagraph"/>
              <w:ind w:left="27"/>
              <w:rPr>
                <w:sz w:val="20"/>
              </w:rPr>
            </w:pPr>
            <w:r>
              <w:rPr>
                <w:sz w:val="20"/>
              </w:rPr>
              <w:t>Язык</w:t>
            </w:r>
            <w:r>
              <w:rPr>
                <w:spacing w:val="-3"/>
                <w:sz w:val="20"/>
              </w:rPr>
              <w:t xml:space="preserve"> </w:t>
            </w:r>
            <w:r>
              <w:rPr>
                <w:sz w:val="20"/>
              </w:rPr>
              <w:t>и</w:t>
            </w:r>
            <w:r>
              <w:rPr>
                <w:spacing w:val="-3"/>
                <w:sz w:val="20"/>
              </w:rPr>
              <w:t xml:space="preserve"> </w:t>
            </w:r>
            <w:r>
              <w:rPr>
                <w:sz w:val="20"/>
              </w:rPr>
              <w:t>речь.</w:t>
            </w:r>
          </w:p>
        </w:tc>
        <w:tc>
          <w:tcPr>
            <w:tcW w:w="7343" w:type="dxa"/>
          </w:tcPr>
          <w:p w:rsidR="00522F24" w:rsidRPr="00522F24" w:rsidRDefault="00522F24" w:rsidP="00522F24">
            <w:pPr>
              <w:pStyle w:val="TableParagraph"/>
              <w:spacing w:before="19"/>
              <w:ind w:left="31" w:right="117"/>
              <w:jc w:val="both"/>
              <w:rPr>
                <w:sz w:val="20"/>
                <w:lang w:val="ru-RU"/>
              </w:rPr>
            </w:pPr>
            <w:r w:rsidRPr="00522F24">
              <w:rPr>
                <w:sz w:val="20"/>
                <w:lang w:val="ru-RU"/>
              </w:rPr>
              <w:t>Речь устная и письменная, монологическая и диалогическая, полилог (повторение).</w:t>
            </w:r>
            <w:r w:rsidRPr="00522F24">
              <w:rPr>
                <w:spacing w:val="-47"/>
                <w:sz w:val="20"/>
                <w:lang w:val="ru-RU"/>
              </w:rPr>
              <w:t xml:space="preserve"> </w:t>
            </w:r>
            <w:r w:rsidRPr="00522F24">
              <w:rPr>
                <w:sz w:val="20"/>
                <w:lang w:val="ru-RU"/>
              </w:rPr>
              <w:t>Виды</w:t>
            </w:r>
            <w:r w:rsidRPr="00522F24">
              <w:rPr>
                <w:spacing w:val="-6"/>
                <w:sz w:val="20"/>
                <w:lang w:val="ru-RU"/>
              </w:rPr>
              <w:t xml:space="preserve"> </w:t>
            </w:r>
            <w:r w:rsidRPr="00522F24">
              <w:rPr>
                <w:sz w:val="20"/>
                <w:lang w:val="ru-RU"/>
              </w:rPr>
              <w:t>речевой</w:t>
            </w:r>
            <w:r w:rsidRPr="00522F24">
              <w:rPr>
                <w:spacing w:val="-6"/>
                <w:sz w:val="20"/>
                <w:lang w:val="ru-RU"/>
              </w:rPr>
              <w:t xml:space="preserve"> </w:t>
            </w:r>
            <w:r w:rsidRPr="00522F24">
              <w:rPr>
                <w:sz w:val="20"/>
                <w:lang w:val="ru-RU"/>
              </w:rPr>
              <w:t>деятельности:</w:t>
            </w:r>
            <w:r w:rsidRPr="00522F24">
              <w:rPr>
                <w:spacing w:val="-3"/>
                <w:sz w:val="20"/>
                <w:lang w:val="ru-RU"/>
              </w:rPr>
              <w:t xml:space="preserve"> </w:t>
            </w:r>
            <w:r w:rsidRPr="00522F24">
              <w:rPr>
                <w:sz w:val="20"/>
                <w:lang w:val="ru-RU"/>
              </w:rPr>
              <w:t>говорение,</w:t>
            </w:r>
            <w:r w:rsidRPr="00522F24">
              <w:rPr>
                <w:spacing w:val="-3"/>
                <w:sz w:val="20"/>
                <w:lang w:val="ru-RU"/>
              </w:rPr>
              <w:t xml:space="preserve"> </w:t>
            </w:r>
            <w:r w:rsidRPr="00522F24">
              <w:rPr>
                <w:sz w:val="20"/>
                <w:lang w:val="ru-RU"/>
              </w:rPr>
              <w:t>письмо,</w:t>
            </w:r>
            <w:r w:rsidRPr="00522F24">
              <w:rPr>
                <w:spacing w:val="-5"/>
                <w:sz w:val="20"/>
                <w:lang w:val="ru-RU"/>
              </w:rPr>
              <w:t xml:space="preserve"> </w:t>
            </w:r>
            <w:r w:rsidRPr="00522F24">
              <w:rPr>
                <w:sz w:val="20"/>
                <w:lang w:val="ru-RU"/>
              </w:rPr>
              <w:t>аудирование,</w:t>
            </w:r>
            <w:r w:rsidRPr="00522F24">
              <w:rPr>
                <w:spacing w:val="-4"/>
                <w:sz w:val="20"/>
                <w:lang w:val="ru-RU"/>
              </w:rPr>
              <w:t xml:space="preserve"> </w:t>
            </w:r>
            <w:r w:rsidRPr="00522F24">
              <w:rPr>
                <w:sz w:val="20"/>
                <w:lang w:val="ru-RU"/>
              </w:rPr>
              <w:t>чтение</w:t>
            </w:r>
            <w:r w:rsidRPr="00522F24">
              <w:rPr>
                <w:spacing w:val="-5"/>
                <w:sz w:val="20"/>
                <w:lang w:val="ru-RU"/>
              </w:rPr>
              <w:t xml:space="preserve"> </w:t>
            </w:r>
            <w:r w:rsidRPr="00522F24">
              <w:rPr>
                <w:sz w:val="20"/>
                <w:lang w:val="ru-RU"/>
              </w:rPr>
              <w:t>(повторение).</w:t>
            </w:r>
            <w:r w:rsidRPr="00522F24">
              <w:rPr>
                <w:spacing w:val="-47"/>
                <w:sz w:val="20"/>
                <w:lang w:val="ru-RU"/>
              </w:rPr>
              <w:t xml:space="preserve"> </w:t>
            </w:r>
            <w:r w:rsidRPr="00522F24">
              <w:rPr>
                <w:sz w:val="20"/>
                <w:lang w:val="ru-RU"/>
              </w:rPr>
              <w:t>Виды</w:t>
            </w:r>
            <w:r w:rsidRPr="00522F24">
              <w:rPr>
                <w:spacing w:val="-2"/>
                <w:sz w:val="20"/>
                <w:lang w:val="ru-RU"/>
              </w:rPr>
              <w:t xml:space="preserve"> </w:t>
            </w:r>
            <w:r w:rsidRPr="00522F24">
              <w:rPr>
                <w:sz w:val="20"/>
                <w:lang w:val="ru-RU"/>
              </w:rPr>
              <w:t>аудирования:</w:t>
            </w:r>
            <w:r w:rsidRPr="00522F24">
              <w:rPr>
                <w:spacing w:val="2"/>
                <w:sz w:val="20"/>
                <w:lang w:val="ru-RU"/>
              </w:rPr>
              <w:t xml:space="preserve"> </w:t>
            </w:r>
            <w:r w:rsidRPr="00522F24">
              <w:rPr>
                <w:sz w:val="20"/>
                <w:lang w:val="ru-RU"/>
              </w:rPr>
              <w:t>выборочное, ознакомительное, детальное.</w:t>
            </w:r>
          </w:p>
          <w:p w:rsidR="00522F24" w:rsidRPr="00522F24" w:rsidRDefault="00522F24" w:rsidP="00522F24">
            <w:pPr>
              <w:pStyle w:val="TableParagraph"/>
              <w:spacing w:line="229" w:lineRule="exact"/>
              <w:ind w:left="31"/>
              <w:jc w:val="both"/>
              <w:rPr>
                <w:sz w:val="20"/>
                <w:lang w:val="ru-RU"/>
              </w:rPr>
            </w:pPr>
            <w:r w:rsidRPr="00522F24">
              <w:rPr>
                <w:sz w:val="20"/>
                <w:lang w:val="ru-RU"/>
              </w:rPr>
              <w:t>Виды</w:t>
            </w:r>
            <w:r w:rsidRPr="00522F24">
              <w:rPr>
                <w:spacing w:val="-6"/>
                <w:sz w:val="20"/>
                <w:lang w:val="ru-RU"/>
              </w:rPr>
              <w:t xml:space="preserve"> </w:t>
            </w:r>
            <w:r w:rsidRPr="00522F24">
              <w:rPr>
                <w:sz w:val="20"/>
                <w:lang w:val="ru-RU"/>
              </w:rPr>
              <w:t>чтения:</w:t>
            </w:r>
            <w:r w:rsidRPr="00522F24">
              <w:rPr>
                <w:spacing w:val="-3"/>
                <w:sz w:val="20"/>
                <w:lang w:val="ru-RU"/>
              </w:rPr>
              <w:t xml:space="preserve"> </w:t>
            </w:r>
            <w:r w:rsidRPr="00522F24">
              <w:rPr>
                <w:sz w:val="20"/>
                <w:lang w:val="ru-RU"/>
              </w:rPr>
              <w:t>изучающее,</w:t>
            </w:r>
            <w:r w:rsidRPr="00522F24">
              <w:rPr>
                <w:spacing w:val="-5"/>
                <w:sz w:val="20"/>
                <w:lang w:val="ru-RU"/>
              </w:rPr>
              <w:t xml:space="preserve"> </w:t>
            </w:r>
            <w:r w:rsidRPr="00522F24">
              <w:rPr>
                <w:sz w:val="20"/>
                <w:lang w:val="ru-RU"/>
              </w:rPr>
              <w:t>ознакомительное,</w:t>
            </w:r>
            <w:r w:rsidRPr="00522F24">
              <w:rPr>
                <w:spacing w:val="-4"/>
                <w:sz w:val="20"/>
                <w:lang w:val="ru-RU"/>
              </w:rPr>
              <w:t xml:space="preserve"> </w:t>
            </w:r>
            <w:r w:rsidRPr="00522F24">
              <w:rPr>
                <w:sz w:val="20"/>
                <w:lang w:val="ru-RU"/>
              </w:rPr>
              <w:t>просмотровое,</w:t>
            </w:r>
            <w:r w:rsidRPr="00522F24">
              <w:rPr>
                <w:spacing w:val="-4"/>
                <w:sz w:val="20"/>
                <w:lang w:val="ru-RU"/>
              </w:rPr>
              <w:t xml:space="preserve"> </w:t>
            </w:r>
            <w:r w:rsidRPr="00522F24">
              <w:rPr>
                <w:sz w:val="20"/>
                <w:lang w:val="ru-RU"/>
              </w:rPr>
              <w:t>поисковое.</w:t>
            </w:r>
          </w:p>
          <w:p w:rsidR="00522F24" w:rsidRPr="00522F24" w:rsidRDefault="00522F24" w:rsidP="00522F24">
            <w:pPr>
              <w:pStyle w:val="TableParagraph"/>
              <w:spacing w:before="1"/>
              <w:ind w:left="31"/>
              <w:rPr>
                <w:sz w:val="20"/>
                <w:lang w:val="ru-RU"/>
              </w:rPr>
            </w:pPr>
            <w:r w:rsidRPr="00522F24">
              <w:rPr>
                <w:sz w:val="20"/>
                <w:lang w:val="ru-RU"/>
              </w:rPr>
              <w:t>Создание</w:t>
            </w:r>
            <w:r w:rsidRPr="00522F24">
              <w:rPr>
                <w:spacing w:val="-2"/>
                <w:sz w:val="20"/>
                <w:lang w:val="ru-RU"/>
              </w:rPr>
              <w:t xml:space="preserve"> </w:t>
            </w:r>
            <w:r w:rsidRPr="00522F24">
              <w:rPr>
                <w:sz w:val="20"/>
                <w:lang w:val="ru-RU"/>
              </w:rPr>
              <w:t>устных</w:t>
            </w:r>
            <w:r w:rsidRPr="00522F24">
              <w:rPr>
                <w:spacing w:val="-4"/>
                <w:sz w:val="20"/>
                <w:lang w:val="ru-RU"/>
              </w:rPr>
              <w:t xml:space="preserve"> </w:t>
            </w:r>
            <w:r w:rsidRPr="00522F24">
              <w:rPr>
                <w:sz w:val="20"/>
                <w:lang w:val="ru-RU"/>
              </w:rPr>
              <w:t>и</w:t>
            </w:r>
            <w:r w:rsidRPr="00522F24">
              <w:rPr>
                <w:spacing w:val="-3"/>
                <w:sz w:val="20"/>
                <w:lang w:val="ru-RU"/>
              </w:rPr>
              <w:t xml:space="preserve"> </w:t>
            </w:r>
            <w:r w:rsidRPr="00522F24">
              <w:rPr>
                <w:sz w:val="20"/>
                <w:lang w:val="ru-RU"/>
              </w:rPr>
              <w:t>письменных</w:t>
            </w:r>
            <w:r w:rsidRPr="00522F24">
              <w:rPr>
                <w:spacing w:val="-5"/>
                <w:sz w:val="20"/>
                <w:lang w:val="ru-RU"/>
              </w:rPr>
              <w:t xml:space="preserve"> </w:t>
            </w:r>
            <w:r w:rsidRPr="00522F24">
              <w:rPr>
                <w:sz w:val="20"/>
                <w:lang w:val="ru-RU"/>
              </w:rPr>
              <w:t>высказываний</w:t>
            </w:r>
            <w:r w:rsidRPr="00522F24">
              <w:rPr>
                <w:spacing w:val="-5"/>
                <w:sz w:val="20"/>
                <w:lang w:val="ru-RU"/>
              </w:rPr>
              <w:t xml:space="preserve"> </w:t>
            </w:r>
            <w:r w:rsidRPr="00522F24">
              <w:rPr>
                <w:sz w:val="20"/>
                <w:lang w:val="ru-RU"/>
              </w:rPr>
              <w:t>разной</w:t>
            </w:r>
            <w:r w:rsidRPr="00522F24">
              <w:rPr>
                <w:spacing w:val="-3"/>
                <w:sz w:val="20"/>
                <w:lang w:val="ru-RU"/>
              </w:rPr>
              <w:t xml:space="preserve"> </w:t>
            </w:r>
            <w:r w:rsidRPr="00522F24">
              <w:rPr>
                <w:sz w:val="20"/>
                <w:lang w:val="ru-RU"/>
              </w:rPr>
              <w:t>коммуникативной</w:t>
            </w:r>
          </w:p>
          <w:p w:rsidR="00522F24" w:rsidRPr="00522F24" w:rsidRDefault="00522F24" w:rsidP="000560F0">
            <w:pPr>
              <w:pStyle w:val="TableParagraph"/>
              <w:ind w:left="31" w:right="21"/>
              <w:rPr>
                <w:sz w:val="20"/>
                <w:lang w:val="ru-RU"/>
              </w:rPr>
            </w:pPr>
            <w:r w:rsidRPr="00522F24">
              <w:rPr>
                <w:sz w:val="20"/>
                <w:lang w:val="ru-RU"/>
              </w:rPr>
              <w:t>направленности в зависимости от темы и условий общения, с опорой на жизненный</w:t>
            </w:r>
            <w:r w:rsidRPr="00522F24">
              <w:rPr>
                <w:spacing w:val="1"/>
                <w:sz w:val="20"/>
                <w:lang w:val="ru-RU"/>
              </w:rPr>
              <w:t xml:space="preserve"> </w:t>
            </w:r>
            <w:r w:rsidRPr="00522F24">
              <w:rPr>
                <w:sz w:val="20"/>
                <w:lang w:val="ru-RU"/>
              </w:rPr>
              <w:t>и</w:t>
            </w:r>
            <w:r w:rsidRPr="00522F24">
              <w:rPr>
                <w:spacing w:val="-4"/>
                <w:sz w:val="20"/>
                <w:lang w:val="ru-RU"/>
              </w:rPr>
              <w:t xml:space="preserve"> </w:t>
            </w:r>
            <w:r w:rsidRPr="00522F24">
              <w:rPr>
                <w:sz w:val="20"/>
                <w:lang w:val="ru-RU"/>
              </w:rPr>
              <w:t>читательский</w:t>
            </w:r>
            <w:r w:rsidRPr="00522F24">
              <w:rPr>
                <w:spacing w:val="-4"/>
                <w:sz w:val="20"/>
                <w:lang w:val="ru-RU"/>
              </w:rPr>
              <w:t xml:space="preserve"> </w:t>
            </w:r>
            <w:r w:rsidRPr="00522F24">
              <w:rPr>
                <w:sz w:val="20"/>
                <w:lang w:val="ru-RU"/>
              </w:rPr>
              <w:t>опыт,</w:t>
            </w:r>
            <w:r w:rsidRPr="00522F24">
              <w:rPr>
                <w:spacing w:val="-3"/>
                <w:sz w:val="20"/>
                <w:lang w:val="ru-RU"/>
              </w:rPr>
              <w:t xml:space="preserve"> </w:t>
            </w:r>
            <w:r w:rsidRPr="00522F24">
              <w:rPr>
                <w:sz w:val="20"/>
                <w:lang w:val="ru-RU"/>
              </w:rPr>
              <w:t>на</w:t>
            </w:r>
            <w:r w:rsidRPr="00522F24">
              <w:rPr>
                <w:spacing w:val="-3"/>
                <w:sz w:val="20"/>
                <w:lang w:val="ru-RU"/>
              </w:rPr>
              <w:t xml:space="preserve"> </w:t>
            </w:r>
            <w:r w:rsidRPr="00522F24">
              <w:rPr>
                <w:sz w:val="20"/>
                <w:lang w:val="ru-RU"/>
              </w:rPr>
              <w:t>иллюстрации,</w:t>
            </w:r>
            <w:r w:rsidRPr="00522F24">
              <w:rPr>
                <w:spacing w:val="-3"/>
                <w:sz w:val="20"/>
                <w:lang w:val="ru-RU"/>
              </w:rPr>
              <w:t xml:space="preserve"> </w:t>
            </w:r>
            <w:r w:rsidRPr="00522F24">
              <w:rPr>
                <w:sz w:val="20"/>
                <w:lang w:val="ru-RU"/>
              </w:rPr>
              <w:t>фотографии,</w:t>
            </w:r>
            <w:r w:rsidRPr="00522F24">
              <w:rPr>
                <w:spacing w:val="-2"/>
                <w:sz w:val="20"/>
                <w:lang w:val="ru-RU"/>
              </w:rPr>
              <w:t xml:space="preserve"> </w:t>
            </w:r>
            <w:r w:rsidRPr="00522F24">
              <w:rPr>
                <w:sz w:val="20"/>
                <w:lang w:val="ru-RU"/>
              </w:rPr>
              <w:t>сюжетную</w:t>
            </w:r>
            <w:r w:rsidRPr="00522F24">
              <w:rPr>
                <w:spacing w:val="-3"/>
                <w:sz w:val="20"/>
                <w:lang w:val="ru-RU"/>
              </w:rPr>
              <w:t xml:space="preserve"> </w:t>
            </w:r>
            <w:r w:rsidRPr="00522F24">
              <w:rPr>
                <w:sz w:val="20"/>
                <w:lang w:val="ru-RU"/>
              </w:rPr>
              <w:t>картину</w:t>
            </w:r>
            <w:r w:rsidRPr="00522F24">
              <w:rPr>
                <w:spacing w:val="-7"/>
                <w:sz w:val="20"/>
                <w:lang w:val="ru-RU"/>
              </w:rPr>
              <w:t xml:space="preserve"> </w:t>
            </w:r>
            <w:r w:rsidRPr="00522F24">
              <w:rPr>
                <w:sz w:val="20"/>
                <w:lang w:val="ru-RU"/>
              </w:rPr>
              <w:t>(в</w:t>
            </w:r>
            <w:r w:rsidRPr="00522F24">
              <w:rPr>
                <w:spacing w:val="-4"/>
                <w:sz w:val="20"/>
                <w:lang w:val="ru-RU"/>
              </w:rPr>
              <w:t xml:space="preserve"> </w:t>
            </w:r>
            <w:r w:rsidRPr="00522F24">
              <w:rPr>
                <w:sz w:val="20"/>
                <w:lang w:val="ru-RU"/>
              </w:rPr>
              <w:t>том</w:t>
            </w:r>
            <w:r w:rsidRPr="00522F24">
              <w:rPr>
                <w:spacing w:val="-2"/>
                <w:sz w:val="20"/>
                <w:lang w:val="ru-RU"/>
              </w:rPr>
              <w:t xml:space="preserve"> </w:t>
            </w:r>
            <w:r w:rsidRPr="00522F24">
              <w:rPr>
                <w:sz w:val="20"/>
                <w:lang w:val="ru-RU"/>
              </w:rPr>
              <w:t>числе</w:t>
            </w:r>
            <w:r w:rsidRPr="00522F24">
              <w:rPr>
                <w:spacing w:val="-47"/>
                <w:sz w:val="20"/>
                <w:lang w:val="ru-RU"/>
              </w:rPr>
              <w:t xml:space="preserve"> </w:t>
            </w:r>
            <w:r w:rsidR="000560F0">
              <w:rPr>
                <w:sz w:val="20"/>
                <w:lang w:val="ru-RU"/>
              </w:rPr>
              <w:t>сочинения-миниатюры</w:t>
            </w:r>
            <w:proofErr w:type="gramStart"/>
            <w:r w:rsidR="000560F0">
              <w:rPr>
                <w:sz w:val="20"/>
                <w:lang w:val="ru-RU"/>
              </w:rPr>
              <w:t>).</w:t>
            </w:r>
            <w:r w:rsidRPr="00522F24">
              <w:rPr>
                <w:sz w:val="20"/>
                <w:lang w:val="ru-RU"/>
              </w:rPr>
              <w:t>Подробное</w:t>
            </w:r>
            <w:proofErr w:type="gramEnd"/>
            <w:r w:rsidRPr="00522F24">
              <w:rPr>
                <w:sz w:val="20"/>
                <w:lang w:val="ru-RU"/>
              </w:rPr>
              <w:t>,</w:t>
            </w:r>
            <w:r w:rsidRPr="00522F24">
              <w:rPr>
                <w:spacing w:val="-5"/>
                <w:sz w:val="20"/>
                <w:lang w:val="ru-RU"/>
              </w:rPr>
              <w:t xml:space="preserve"> </w:t>
            </w:r>
            <w:r w:rsidRPr="00522F24">
              <w:rPr>
                <w:sz w:val="20"/>
                <w:lang w:val="ru-RU"/>
              </w:rPr>
              <w:t>сжатое,</w:t>
            </w:r>
            <w:r w:rsidRPr="00522F24">
              <w:rPr>
                <w:spacing w:val="-5"/>
                <w:sz w:val="20"/>
                <w:lang w:val="ru-RU"/>
              </w:rPr>
              <w:t xml:space="preserve"> </w:t>
            </w:r>
            <w:r w:rsidRPr="00522F24">
              <w:rPr>
                <w:sz w:val="20"/>
                <w:lang w:val="ru-RU"/>
              </w:rPr>
              <w:t>выборочное</w:t>
            </w:r>
            <w:r w:rsidRPr="00522F24">
              <w:rPr>
                <w:spacing w:val="-6"/>
                <w:sz w:val="20"/>
                <w:lang w:val="ru-RU"/>
              </w:rPr>
              <w:t xml:space="preserve"> </w:t>
            </w:r>
            <w:r w:rsidRPr="00522F24">
              <w:rPr>
                <w:sz w:val="20"/>
                <w:lang w:val="ru-RU"/>
              </w:rPr>
              <w:t>изложение</w:t>
            </w:r>
            <w:r w:rsidRPr="00522F24">
              <w:rPr>
                <w:spacing w:val="-6"/>
                <w:sz w:val="20"/>
                <w:lang w:val="ru-RU"/>
              </w:rPr>
              <w:t xml:space="preserve"> </w:t>
            </w:r>
            <w:r w:rsidRPr="00522F24">
              <w:rPr>
                <w:sz w:val="20"/>
                <w:lang w:val="ru-RU"/>
              </w:rPr>
              <w:t>прочитанного</w:t>
            </w:r>
            <w:r w:rsidRPr="00522F24">
              <w:rPr>
                <w:spacing w:val="-5"/>
                <w:sz w:val="20"/>
                <w:lang w:val="ru-RU"/>
              </w:rPr>
              <w:t xml:space="preserve"> </w:t>
            </w:r>
            <w:r w:rsidRPr="00522F24">
              <w:rPr>
                <w:sz w:val="20"/>
                <w:lang w:val="ru-RU"/>
              </w:rPr>
              <w:t>или</w:t>
            </w:r>
            <w:r w:rsidRPr="00522F24">
              <w:rPr>
                <w:spacing w:val="-5"/>
                <w:sz w:val="20"/>
                <w:lang w:val="ru-RU"/>
              </w:rPr>
              <w:t xml:space="preserve"> </w:t>
            </w:r>
            <w:r w:rsidRPr="00522F24">
              <w:rPr>
                <w:sz w:val="20"/>
                <w:lang w:val="ru-RU"/>
              </w:rPr>
              <w:t>прослушанного</w:t>
            </w:r>
            <w:r w:rsidRPr="00522F24">
              <w:rPr>
                <w:spacing w:val="-47"/>
                <w:sz w:val="20"/>
                <w:lang w:val="ru-RU"/>
              </w:rPr>
              <w:t xml:space="preserve"> </w:t>
            </w:r>
            <w:r w:rsidR="000560F0">
              <w:rPr>
                <w:sz w:val="20"/>
                <w:lang w:val="ru-RU"/>
              </w:rPr>
              <w:t xml:space="preserve">текста. </w:t>
            </w:r>
            <w:r w:rsidRPr="00522F24">
              <w:rPr>
                <w:sz w:val="20"/>
                <w:lang w:val="ru-RU"/>
              </w:rPr>
              <w:t>Соблюдение</w:t>
            </w:r>
            <w:r w:rsidRPr="00522F24">
              <w:rPr>
                <w:spacing w:val="-7"/>
                <w:sz w:val="20"/>
                <w:lang w:val="ru-RU"/>
              </w:rPr>
              <w:t xml:space="preserve"> </w:t>
            </w:r>
            <w:r w:rsidRPr="00522F24">
              <w:rPr>
                <w:sz w:val="20"/>
                <w:lang w:val="ru-RU"/>
              </w:rPr>
              <w:t>языковых</w:t>
            </w:r>
            <w:r w:rsidRPr="00522F24">
              <w:rPr>
                <w:spacing w:val="-5"/>
                <w:sz w:val="20"/>
                <w:lang w:val="ru-RU"/>
              </w:rPr>
              <w:t xml:space="preserve"> </w:t>
            </w:r>
            <w:r w:rsidRPr="00522F24">
              <w:rPr>
                <w:sz w:val="20"/>
                <w:lang w:val="ru-RU"/>
              </w:rPr>
              <w:t>норм</w:t>
            </w:r>
            <w:r w:rsidRPr="00522F24">
              <w:rPr>
                <w:spacing w:val="-5"/>
                <w:sz w:val="20"/>
                <w:lang w:val="ru-RU"/>
              </w:rPr>
              <w:t xml:space="preserve"> </w:t>
            </w:r>
            <w:r w:rsidRPr="00522F24">
              <w:rPr>
                <w:sz w:val="20"/>
                <w:lang w:val="ru-RU"/>
              </w:rPr>
              <w:t>(орфоэпических,</w:t>
            </w:r>
            <w:r w:rsidRPr="00522F24">
              <w:rPr>
                <w:spacing w:val="-6"/>
                <w:sz w:val="20"/>
                <w:lang w:val="ru-RU"/>
              </w:rPr>
              <w:t xml:space="preserve"> </w:t>
            </w:r>
            <w:r w:rsidRPr="00522F24">
              <w:rPr>
                <w:sz w:val="20"/>
                <w:lang w:val="ru-RU"/>
              </w:rPr>
              <w:t>лексических,</w:t>
            </w:r>
            <w:r w:rsidRPr="00522F24">
              <w:rPr>
                <w:spacing w:val="-7"/>
                <w:sz w:val="20"/>
                <w:lang w:val="ru-RU"/>
              </w:rPr>
              <w:t xml:space="preserve"> </w:t>
            </w:r>
            <w:proofErr w:type="gramStart"/>
            <w:r w:rsidR="000560F0">
              <w:rPr>
                <w:sz w:val="20"/>
                <w:lang w:val="ru-RU"/>
              </w:rPr>
              <w:t>грамматических,</w:t>
            </w:r>
            <w:r w:rsidRPr="00522F24">
              <w:rPr>
                <w:sz w:val="20"/>
                <w:lang w:val="ru-RU"/>
              </w:rPr>
              <w:t>стилистических</w:t>
            </w:r>
            <w:proofErr w:type="gramEnd"/>
            <w:r w:rsidRPr="00522F24">
              <w:rPr>
                <w:sz w:val="20"/>
                <w:lang w:val="ru-RU"/>
              </w:rPr>
              <w:t>,</w:t>
            </w:r>
            <w:r w:rsidRPr="00522F24">
              <w:rPr>
                <w:spacing w:val="-6"/>
                <w:sz w:val="20"/>
                <w:lang w:val="ru-RU"/>
              </w:rPr>
              <w:t xml:space="preserve"> </w:t>
            </w:r>
            <w:r w:rsidRPr="00522F24">
              <w:rPr>
                <w:sz w:val="20"/>
                <w:lang w:val="ru-RU"/>
              </w:rPr>
              <w:t>орфографических,</w:t>
            </w:r>
            <w:r w:rsidRPr="00522F24">
              <w:rPr>
                <w:spacing w:val="-6"/>
                <w:sz w:val="20"/>
                <w:lang w:val="ru-RU"/>
              </w:rPr>
              <w:t xml:space="preserve"> </w:t>
            </w:r>
            <w:r w:rsidRPr="00522F24">
              <w:rPr>
                <w:sz w:val="20"/>
                <w:lang w:val="ru-RU"/>
              </w:rPr>
              <w:t>пунктуационных)</w:t>
            </w:r>
            <w:r w:rsidRPr="00522F24">
              <w:rPr>
                <w:spacing w:val="-6"/>
                <w:sz w:val="20"/>
                <w:lang w:val="ru-RU"/>
              </w:rPr>
              <w:t xml:space="preserve"> </w:t>
            </w:r>
            <w:r w:rsidRPr="00522F24">
              <w:rPr>
                <w:sz w:val="20"/>
                <w:lang w:val="ru-RU"/>
              </w:rPr>
              <w:t>русского</w:t>
            </w:r>
            <w:r w:rsidRPr="00522F24">
              <w:rPr>
                <w:spacing w:val="-5"/>
                <w:sz w:val="20"/>
                <w:lang w:val="ru-RU"/>
              </w:rPr>
              <w:t xml:space="preserve"> </w:t>
            </w:r>
            <w:r w:rsidRPr="00522F24">
              <w:rPr>
                <w:sz w:val="20"/>
                <w:lang w:val="ru-RU"/>
              </w:rPr>
              <w:t>литературного</w:t>
            </w:r>
            <w:r w:rsidRPr="00522F24">
              <w:rPr>
                <w:spacing w:val="-6"/>
                <w:sz w:val="20"/>
                <w:lang w:val="ru-RU"/>
              </w:rPr>
              <w:t xml:space="preserve"> </w:t>
            </w:r>
            <w:r w:rsidRPr="00522F24">
              <w:rPr>
                <w:sz w:val="20"/>
                <w:lang w:val="ru-RU"/>
              </w:rPr>
              <w:t>языка</w:t>
            </w:r>
            <w:r w:rsidRPr="00522F24">
              <w:rPr>
                <w:spacing w:val="-47"/>
                <w:sz w:val="20"/>
                <w:lang w:val="ru-RU"/>
              </w:rPr>
              <w:t xml:space="preserve"> </w:t>
            </w:r>
            <w:r w:rsidRPr="00522F24">
              <w:rPr>
                <w:sz w:val="20"/>
                <w:lang w:val="ru-RU"/>
              </w:rPr>
              <w:t>в</w:t>
            </w:r>
            <w:r w:rsidRPr="00522F24">
              <w:rPr>
                <w:spacing w:val="-3"/>
                <w:sz w:val="20"/>
                <w:lang w:val="ru-RU"/>
              </w:rPr>
              <w:t xml:space="preserve"> </w:t>
            </w:r>
            <w:r w:rsidRPr="00522F24">
              <w:rPr>
                <w:sz w:val="20"/>
                <w:lang w:val="ru-RU"/>
              </w:rPr>
              <w:t>речевой</w:t>
            </w:r>
            <w:r w:rsidRPr="00522F24">
              <w:rPr>
                <w:spacing w:val="-2"/>
                <w:sz w:val="20"/>
                <w:lang w:val="ru-RU"/>
              </w:rPr>
              <w:t xml:space="preserve"> </w:t>
            </w:r>
            <w:r w:rsidRPr="00522F24">
              <w:rPr>
                <w:sz w:val="20"/>
                <w:lang w:val="ru-RU"/>
              </w:rPr>
              <w:t>практике</w:t>
            </w:r>
            <w:r w:rsidRPr="00522F24">
              <w:rPr>
                <w:spacing w:val="2"/>
                <w:sz w:val="20"/>
                <w:lang w:val="ru-RU"/>
              </w:rPr>
              <w:t xml:space="preserve"> </w:t>
            </w:r>
            <w:r w:rsidRPr="00522F24">
              <w:rPr>
                <w:sz w:val="20"/>
                <w:lang w:val="ru-RU"/>
              </w:rPr>
              <w:t>при</w:t>
            </w:r>
            <w:r w:rsidRPr="00522F24">
              <w:rPr>
                <w:spacing w:val="-2"/>
                <w:sz w:val="20"/>
                <w:lang w:val="ru-RU"/>
              </w:rPr>
              <w:t xml:space="preserve"> </w:t>
            </w:r>
            <w:r w:rsidRPr="00522F24">
              <w:rPr>
                <w:sz w:val="20"/>
                <w:lang w:val="ru-RU"/>
              </w:rPr>
              <w:t>создании устных</w:t>
            </w:r>
            <w:r w:rsidRPr="00522F24">
              <w:rPr>
                <w:spacing w:val="-2"/>
                <w:sz w:val="20"/>
                <w:lang w:val="ru-RU"/>
              </w:rPr>
              <w:t xml:space="preserve"> </w:t>
            </w:r>
            <w:r w:rsidRPr="00522F24">
              <w:rPr>
                <w:sz w:val="20"/>
                <w:lang w:val="ru-RU"/>
              </w:rPr>
              <w:t>и письменных</w:t>
            </w:r>
            <w:r w:rsidRPr="00522F24">
              <w:rPr>
                <w:spacing w:val="-1"/>
                <w:sz w:val="20"/>
                <w:lang w:val="ru-RU"/>
              </w:rPr>
              <w:t xml:space="preserve"> </w:t>
            </w:r>
            <w:r w:rsidR="000560F0">
              <w:rPr>
                <w:sz w:val="20"/>
                <w:lang w:val="ru-RU"/>
              </w:rPr>
              <w:t xml:space="preserve">высказываний. </w:t>
            </w:r>
            <w:r w:rsidRPr="00522F24">
              <w:rPr>
                <w:sz w:val="20"/>
                <w:lang w:val="ru-RU"/>
              </w:rPr>
              <w:t>Приемы</w:t>
            </w:r>
            <w:r w:rsidRPr="00522F24">
              <w:rPr>
                <w:spacing w:val="-5"/>
                <w:sz w:val="20"/>
                <w:lang w:val="ru-RU"/>
              </w:rPr>
              <w:t xml:space="preserve"> </w:t>
            </w:r>
            <w:r w:rsidRPr="00522F24">
              <w:rPr>
                <w:sz w:val="20"/>
                <w:lang w:val="ru-RU"/>
              </w:rPr>
              <w:t>работы</w:t>
            </w:r>
            <w:r w:rsidRPr="00522F24">
              <w:rPr>
                <w:spacing w:val="-4"/>
                <w:sz w:val="20"/>
                <w:lang w:val="ru-RU"/>
              </w:rPr>
              <w:t xml:space="preserve"> </w:t>
            </w:r>
            <w:r w:rsidRPr="00522F24">
              <w:rPr>
                <w:sz w:val="20"/>
                <w:lang w:val="ru-RU"/>
              </w:rPr>
              <w:t>с</w:t>
            </w:r>
            <w:r w:rsidRPr="00522F24">
              <w:rPr>
                <w:spacing w:val="-5"/>
                <w:sz w:val="20"/>
                <w:lang w:val="ru-RU"/>
              </w:rPr>
              <w:t xml:space="preserve"> </w:t>
            </w:r>
            <w:r w:rsidRPr="00522F24">
              <w:rPr>
                <w:sz w:val="20"/>
                <w:lang w:val="ru-RU"/>
              </w:rPr>
              <w:t>учебной</w:t>
            </w:r>
            <w:r w:rsidRPr="00522F24">
              <w:rPr>
                <w:spacing w:val="-5"/>
                <w:sz w:val="20"/>
                <w:lang w:val="ru-RU"/>
              </w:rPr>
              <w:t xml:space="preserve"> </w:t>
            </w:r>
            <w:r w:rsidRPr="00522F24">
              <w:rPr>
                <w:sz w:val="20"/>
                <w:lang w:val="ru-RU"/>
              </w:rPr>
              <w:t>книгой,</w:t>
            </w:r>
            <w:r w:rsidRPr="00522F24">
              <w:rPr>
                <w:spacing w:val="-5"/>
                <w:sz w:val="20"/>
                <w:lang w:val="ru-RU"/>
              </w:rPr>
              <w:t xml:space="preserve"> </w:t>
            </w:r>
            <w:r w:rsidRPr="00522F24">
              <w:rPr>
                <w:sz w:val="20"/>
                <w:lang w:val="ru-RU"/>
              </w:rPr>
              <w:t>лингвистическими</w:t>
            </w:r>
            <w:r w:rsidRPr="00522F24">
              <w:rPr>
                <w:spacing w:val="-5"/>
                <w:sz w:val="20"/>
                <w:lang w:val="ru-RU"/>
              </w:rPr>
              <w:t xml:space="preserve"> </w:t>
            </w:r>
            <w:r w:rsidRPr="00522F24">
              <w:rPr>
                <w:sz w:val="20"/>
                <w:lang w:val="ru-RU"/>
              </w:rPr>
              <w:t>словарями,</w:t>
            </w:r>
            <w:r w:rsidRPr="00522F24">
              <w:rPr>
                <w:spacing w:val="-5"/>
                <w:sz w:val="20"/>
                <w:lang w:val="ru-RU"/>
              </w:rPr>
              <w:t xml:space="preserve"> </w:t>
            </w:r>
            <w:r w:rsidRPr="00522F24">
              <w:rPr>
                <w:sz w:val="20"/>
                <w:lang w:val="ru-RU"/>
              </w:rPr>
              <w:t>справочной</w:t>
            </w:r>
            <w:r w:rsidRPr="00522F24">
              <w:rPr>
                <w:spacing w:val="-47"/>
                <w:sz w:val="20"/>
                <w:lang w:val="ru-RU"/>
              </w:rPr>
              <w:t xml:space="preserve"> </w:t>
            </w:r>
            <w:r w:rsidRPr="00522F24">
              <w:rPr>
                <w:sz w:val="20"/>
                <w:lang w:val="ru-RU"/>
              </w:rPr>
              <w:t>литературой.</w:t>
            </w:r>
          </w:p>
        </w:tc>
      </w:tr>
      <w:tr w:rsidR="00B9772D" w:rsidTr="00522F24">
        <w:trPr>
          <w:trHeight w:val="1429"/>
        </w:trPr>
        <w:tc>
          <w:tcPr>
            <w:tcW w:w="2655" w:type="dxa"/>
          </w:tcPr>
          <w:p w:rsidR="00522F24" w:rsidRPr="00522F24" w:rsidRDefault="00522F24" w:rsidP="00522F24">
            <w:pPr>
              <w:pStyle w:val="TableParagraph"/>
              <w:rPr>
                <w:lang w:val="ru-RU"/>
              </w:rPr>
            </w:pPr>
          </w:p>
          <w:p w:rsidR="00522F24" w:rsidRPr="00522F24" w:rsidRDefault="00522F24" w:rsidP="00522F24">
            <w:pPr>
              <w:pStyle w:val="TableParagraph"/>
              <w:spacing w:before="6"/>
              <w:rPr>
                <w:sz w:val="29"/>
                <w:lang w:val="ru-RU"/>
              </w:rPr>
            </w:pPr>
          </w:p>
          <w:p w:rsidR="00522F24" w:rsidRDefault="00522F24" w:rsidP="00522F24">
            <w:pPr>
              <w:pStyle w:val="TableParagraph"/>
              <w:ind w:left="27"/>
              <w:rPr>
                <w:sz w:val="20"/>
              </w:rPr>
            </w:pPr>
            <w:r>
              <w:rPr>
                <w:sz w:val="20"/>
              </w:rPr>
              <w:t>Текст.</w:t>
            </w:r>
          </w:p>
        </w:tc>
        <w:tc>
          <w:tcPr>
            <w:tcW w:w="7343" w:type="dxa"/>
          </w:tcPr>
          <w:p w:rsidR="00522F24" w:rsidRPr="00522F24" w:rsidRDefault="00522F24" w:rsidP="00522F24">
            <w:pPr>
              <w:pStyle w:val="TableParagraph"/>
              <w:spacing w:before="16"/>
              <w:ind w:left="31"/>
              <w:rPr>
                <w:sz w:val="20"/>
                <w:lang w:val="ru-RU"/>
              </w:rPr>
            </w:pPr>
            <w:r w:rsidRPr="00522F24">
              <w:rPr>
                <w:sz w:val="20"/>
                <w:lang w:val="ru-RU"/>
              </w:rPr>
              <w:t>Сочетание</w:t>
            </w:r>
            <w:r w:rsidRPr="00522F24">
              <w:rPr>
                <w:spacing w:val="-3"/>
                <w:sz w:val="20"/>
                <w:lang w:val="ru-RU"/>
              </w:rPr>
              <w:t xml:space="preserve"> </w:t>
            </w:r>
            <w:r w:rsidRPr="00522F24">
              <w:rPr>
                <w:sz w:val="20"/>
                <w:lang w:val="ru-RU"/>
              </w:rPr>
              <w:t>разных</w:t>
            </w:r>
            <w:r w:rsidRPr="00522F24">
              <w:rPr>
                <w:spacing w:val="-4"/>
                <w:sz w:val="20"/>
                <w:lang w:val="ru-RU"/>
              </w:rPr>
              <w:t xml:space="preserve"> </w:t>
            </w:r>
            <w:r w:rsidRPr="00522F24">
              <w:rPr>
                <w:sz w:val="20"/>
                <w:lang w:val="ru-RU"/>
              </w:rPr>
              <w:t>функционально-смысловых</w:t>
            </w:r>
            <w:r w:rsidRPr="00522F24">
              <w:rPr>
                <w:spacing w:val="-4"/>
                <w:sz w:val="20"/>
                <w:lang w:val="ru-RU"/>
              </w:rPr>
              <w:t xml:space="preserve"> </w:t>
            </w:r>
            <w:r w:rsidRPr="00522F24">
              <w:rPr>
                <w:sz w:val="20"/>
                <w:lang w:val="ru-RU"/>
              </w:rPr>
              <w:t>типов</w:t>
            </w:r>
            <w:r w:rsidRPr="00522F24">
              <w:rPr>
                <w:spacing w:val="-2"/>
                <w:sz w:val="20"/>
                <w:lang w:val="ru-RU"/>
              </w:rPr>
              <w:t xml:space="preserve"> </w:t>
            </w:r>
            <w:r w:rsidRPr="00522F24">
              <w:rPr>
                <w:sz w:val="20"/>
                <w:lang w:val="ru-RU"/>
              </w:rPr>
              <w:t>речи</w:t>
            </w:r>
            <w:r w:rsidRPr="00522F24">
              <w:rPr>
                <w:spacing w:val="-3"/>
                <w:sz w:val="20"/>
                <w:lang w:val="ru-RU"/>
              </w:rPr>
              <w:t xml:space="preserve"> </w:t>
            </w:r>
            <w:r w:rsidRPr="00522F24">
              <w:rPr>
                <w:sz w:val="20"/>
                <w:lang w:val="ru-RU"/>
              </w:rPr>
              <w:t>в</w:t>
            </w:r>
            <w:r w:rsidRPr="00522F24">
              <w:rPr>
                <w:spacing w:val="-4"/>
                <w:sz w:val="20"/>
                <w:lang w:val="ru-RU"/>
              </w:rPr>
              <w:t xml:space="preserve"> </w:t>
            </w:r>
            <w:r w:rsidRPr="00522F24">
              <w:rPr>
                <w:sz w:val="20"/>
                <w:lang w:val="ru-RU"/>
              </w:rPr>
              <w:t>тексте,</w:t>
            </w:r>
            <w:r w:rsidRPr="00522F24">
              <w:rPr>
                <w:spacing w:val="-2"/>
                <w:sz w:val="20"/>
                <w:lang w:val="ru-RU"/>
              </w:rPr>
              <w:t xml:space="preserve"> </w:t>
            </w:r>
            <w:r w:rsidRPr="00522F24">
              <w:rPr>
                <w:sz w:val="20"/>
                <w:lang w:val="ru-RU"/>
              </w:rPr>
              <w:t>в</w:t>
            </w:r>
            <w:r w:rsidRPr="00522F24">
              <w:rPr>
                <w:spacing w:val="-4"/>
                <w:sz w:val="20"/>
                <w:lang w:val="ru-RU"/>
              </w:rPr>
              <w:t xml:space="preserve"> </w:t>
            </w:r>
            <w:r w:rsidRPr="00522F24">
              <w:rPr>
                <w:sz w:val="20"/>
                <w:lang w:val="ru-RU"/>
              </w:rPr>
              <w:t>том</w:t>
            </w:r>
            <w:r w:rsidRPr="00522F24">
              <w:rPr>
                <w:spacing w:val="-1"/>
                <w:sz w:val="20"/>
                <w:lang w:val="ru-RU"/>
              </w:rPr>
              <w:t xml:space="preserve"> </w:t>
            </w:r>
            <w:r w:rsidRPr="00522F24">
              <w:rPr>
                <w:sz w:val="20"/>
                <w:lang w:val="ru-RU"/>
              </w:rPr>
              <w:t>числе</w:t>
            </w:r>
            <w:r w:rsidRPr="00522F24">
              <w:rPr>
                <w:spacing w:val="-47"/>
                <w:sz w:val="20"/>
                <w:lang w:val="ru-RU"/>
              </w:rPr>
              <w:t xml:space="preserve"> </w:t>
            </w:r>
            <w:r w:rsidRPr="00522F24">
              <w:rPr>
                <w:sz w:val="20"/>
                <w:lang w:val="ru-RU"/>
              </w:rPr>
              <w:t>сочетание</w:t>
            </w:r>
            <w:r w:rsidRPr="00522F24">
              <w:rPr>
                <w:spacing w:val="-2"/>
                <w:sz w:val="20"/>
                <w:lang w:val="ru-RU"/>
              </w:rPr>
              <w:t xml:space="preserve"> </w:t>
            </w:r>
            <w:r w:rsidRPr="00522F24">
              <w:rPr>
                <w:sz w:val="20"/>
                <w:lang w:val="ru-RU"/>
              </w:rPr>
              <w:t>элементов</w:t>
            </w:r>
            <w:r w:rsidRPr="00522F24">
              <w:rPr>
                <w:spacing w:val="-2"/>
                <w:sz w:val="20"/>
                <w:lang w:val="ru-RU"/>
              </w:rPr>
              <w:t xml:space="preserve"> </w:t>
            </w:r>
            <w:r w:rsidRPr="00522F24">
              <w:rPr>
                <w:sz w:val="20"/>
                <w:lang w:val="ru-RU"/>
              </w:rPr>
              <w:t>разных функциональных</w:t>
            </w:r>
            <w:r w:rsidRPr="00522F24">
              <w:rPr>
                <w:spacing w:val="-3"/>
                <w:sz w:val="20"/>
                <w:lang w:val="ru-RU"/>
              </w:rPr>
              <w:t xml:space="preserve"> </w:t>
            </w:r>
            <w:r w:rsidRPr="00522F24">
              <w:rPr>
                <w:sz w:val="20"/>
                <w:lang w:val="ru-RU"/>
              </w:rPr>
              <w:t>разновидностей</w:t>
            </w:r>
            <w:r w:rsidRPr="00522F24">
              <w:rPr>
                <w:spacing w:val="-2"/>
                <w:sz w:val="20"/>
                <w:lang w:val="ru-RU"/>
              </w:rPr>
              <w:t xml:space="preserve"> </w:t>
            </w:r>
            <w:r w:rsidRPr="00522F24">
              <w:rPr>
                <w:sz w:val="20"/>
                <w:lang w:val="ru-RU"/>
              </w:rPr>
              <w:t>языка</w:t>
            </w:r>
            <w:r w:rsidRPr="00522F24">
              <w:rPr>
                <w:spacing w:val="-1"/>
                <w:sz w:val="20"/>
                <w:lang w:val="ru-RU"/>
              </w:rPr>
              <w:t xml:space="preserve"> </w:t>
            </w:r>
            <w:r w:rsidRPr="00522F24">
              <w:rPr>
                <w:sz w:val="20"/>
                <w:lang w:val="ru-RU"/>
              </w:rPr>
              <w:t>в</w:t>
            </w:r>
          </w:p>
          <w:p w:rsidR="00522F24" w:rsidRPr="00522F24" w:rsidRDefault="00522F24" w:rsidP="00522F24">
            <w:pPr>
              <w:pStyle w:val="TableParagraph"/>
              <w:spacing w:before="2"/>
              <w:ind w:left="31"/>
              <w:rPr>
                <w:sz w:val="20"/>
                <w:lang w:val="ru-RU"/>
              </w:rPr>
            </w:pPr>
            <w:r w:rsidRPr="00522F24">
              <w:rPr>
                <w:sz w:val="20"/>
                <w:lang w:val="ru-RU"/>
              </w:rPr>
              <w:t>художественном</w:t>
            </w:r>
            <w:r w:rsidRPr="00522F24">
              <w:rPr>
                <w:spacing w:val="-7"/>
                <w:sz w:val="20"/>
                <w:lang w:val="ru-RU"/>
              </w:rPr>
              <w:t xml:space="preserve"> </w:t>
            </w:r>
            <w:r w:rsidRPr="00522F24">
              <w:rPr>
                <w:sz w:val="20"/>
                <w:lang w:val="ru-RU"/>
              </w:rPr>
              <w:t>произведении.</w:t>
            </w:r>
          </w:p>
          <w:p w:rsidR="00522F24" w:rsidRPr="00522F24" w:rsidRDefault="00522F24" w:rsidP="00522F24">
            <w:pPr>
              <w:pStyle w:val="TableParagraph"/>
              <w:ind w:left="31"/>
              <w:rPr>
                <w:sz w:val="20"/>
                <w:lang w:val="ru-RU"/>
              </w:rPr>
            </w:pPr>
            <w:r w:rsidRPr="00522F24">
              <w:rPr>
                <w:sz w:val="20"/>
                <w:lang w:val="ru-RU"/>
              </w:rPr>
              <w:t>Особенности</w:t>
            </w:r>
            <w:r w:rsidRPr="00522F24">
              <w:rPr>
                <w:spacing w:val="-4"/>
                <w:sz w:val="20"/>
                <w:lang w:val="ru-RU"/>
              </w:rPr>
              <w:t xml:space="preserve"> </w:t>
            </w:r>
            <w:r w:rsidRPr="00522F24">
              <w:rPr>
                <w:sz w:val="20"/>
                <w:lang w:val="ru-RU"/>
              </w:rPr>
              <w:t>употребления</w:t>
            </w:r>
            <w:r w:rsidRPr="00522F24">
              <w:rPr>
                <w:spacing w:val="-3"/>
                <w:sz w:val="20"/>
                <w:lang w:val="ru-RU"/>
              </w:rPr>
              <w:t xml:space="preserve"> </w:t>
            </w:r>
            <w:r w:rsidRPr="00522F24">
              <w:rPr>
                <w:sz w:val="20"/>
                <w:lang w:val="ru-RU"/>
              </w:rPr>
              <w:t>языковых</w:t>
            </w:r>
            <w:r w:rsidRPr="00522F24">
              <w:rPr>
                <w:spacing w:val="-6"/>
                <w:sz w:val="20"/>
                <w:lang w:val="ru-RU"/>
              </w:rPr>
              <w:t xml:space="preserve"> </w:t>
            </w:r>
            <w:r w:rsidRPr="00522F24">
              <w:rPr>
                <w:sz w:val="20"/>
                <w:lang w:val="ru-RU"/>
              </w:rPr>
              <w:t>средств</w:t>
            </w:r>
            <w:r w:rsidRPr="00522F24">
              <w:rPr>
                <w:spacing w:val="-5"/>
                <w:sz w:val="20"/>
                <w:lang w:val="ru-RU"/>
              </w:rPr>
              <w:t xml:space="preserve"> </w:t>
            </w:r>
            <w:r w:rsidRPr="00522F24">
              <w:rPr>
                <w:sz w:val="20"/>
                <w:lang w:val="ru-RU"/>
              </w:rPr>
              <w:t>выразительности</w:t>
            </w:r>
            <w:r w:rsidRPr="00522F24">
              <w:rPr>
                <w:spacing w:val="-6"/>
                <w:sz w:val="20"/>
                <w:lang w:val="ru-RU"/>
              </w:rPr>
              <w:t xml:space="preserve"> </w:t>
            </w:r>
            <w:r w:rsidRPr="00522F24">
              <w:rPr>
                <w:sz w:val="20"/>
                <w:lang w:val="ru-RU"/>
              </w:rPr>
              <w:t>в</w:t>
            </w:r>
            <w:r w:rsidRPr="00522F24">
              <w:rPr>
                <w:spacing w:val="-5"/>
                <w:sz w:val="20"/>
                <w:lang w:val="ru-RU"/>
              </w:rPr>
              <w:t xml:space="preserve"> </w:t>
            </w:r>
            <w:r w:rsidRPr="00522F24">
              <w:rPr>
                <w:sz w:val="20"/>
                <w:lang w:val="ru-RU"/>
              </w:rPr>
              <w:t>текстах,</w:t>
            </w:r>
            <w:r w:rsidRPr="00522F24">
              <w:rPr>
                <w:spacing w:val="-47"/>
                <w:sz w:val="20"/>
                <w:lang w:val="ru-RU"/>
              </w:rPr>
              <w:t xml:space="preserve"> </w:t>
            </w:r>
            <w:r w:rsidRPr="00522F24">
              <w:rPr>
                <w:sz w:val="20"/>
                <w:lang w:val="ru-RU"/>
              </w:rPr>
              <w:t>принадлежащих</w:t>
            </w:r>
            <w:r w:rsidRPr="00522F24">
              <w:rPr>
                <w:spacing w:val="-2"/>
                <w:sz w:val="20"/>
                <w:lang w:val="ru-RU"/>
              </w:rPr>
              <w:t xml:space="preserve"> </w:t>
            </w:r>
            <w:r w:rsidRPr="00522F24">
              <w:rPr>
                <w:sz w:val="20"/>
                <w:lang w:val="ru-RU"/>
              </w:rPr>
              <w:t>к</w:t>
            </w:r>
            <w:r w:rsidRPr="00522F24">
              <w:rPr>
                <w:spacing w:val="-4"/>
                <w:sz w:val="20"/>
                <w:lang w:val="ru-RU"/>
              </w:rPr>
              <w:t xml:space="preserve"> </w:t>
            </w:r>
            <w:r w:rsidRPr="00522F24">
              <w:rPr>
                <w:sz w:val="20"/>
                <w:lang w:val="ru-RU"/>
              </w:rPr>
              <w:t>различным</w:t>
            </w:r>
            <w:r w:rsidRPr="00522F24">
              <w:rPr>
                <w:spacing w:val="-2"/>
                <w:sz w:val="20"/>
                <w:lang w:val="ru-RU"/>
              </w:rPr>
              <w:t xml:space="preserve"> </w:t>
            </w:r>
            <w:r w:rsidRPr="00522F24">
              <w:rPr>
                <w:sz w:val="20"/>
                <w:lang w:val="ru-RU"/>
              </w:rPr>
              <w:t>функционально-смысловым</w:t>
            </w:r>
            <w:r w:rsidRPr="00522F24">
              <w:rPr>
                <w:spacing w:val="-1"/>
                <w:sz w:val="20"/>
                <w:lang w:val="ru-RU"/>
              </w:rPr>
              <w:t xml:space="preserve"> </w:t>
            </w:r>
            <w:r w:rsidRPr="00522F24">
              <w:rPr>
                <w:sz w:val="20"/>
                <w:lang w:val="ru-RU"/>
              </w:rPr>
              <w:t>типам</w:t>
            </w:r>
            <w:r w:rsidRPr="00522F24">
              <w:rPr>
                <w:spacing w:val="-2"/>
                <w:sz w:val="20"/>
                <w:lang w:val="ru-RU"/>
              </w:rPr>
              <w:t xml:space="preserve"> </w:t>
            </w:r>
            <w:r w:rsidRPr="00522F24">
              <w:rPr>
                <w:sz w:val="20"/>
                <w:lang w:val="ru-RU"/>
              </w:rPr>
              <w:t>речи.</w:t>
            </w:r>
          </w:p>
          <w:p w:rsidR="00522F24" w:rsidRDefault="00522F24" w:rsidP="00522F24">
            <w:pPr>
              <w:pStyle w:val="TableParagraph"/>
              <w:spacing w:line="228" w:lineRule="exact"/>
              <w:ind w:left="31"/>
              <w:rPr>
                <w:sz w:val="20"/>
              </w:rPr>
            </w:pPr>
            <w:r>
              <w:rPr>
                <w:sz w:val="20"/>
              </w:rPr>
              <w:t>Информационная</w:t>
            </w:r>
            <w:r>
              <w:rPr>
                <w:spacing w:val="-3"/>
                <w:sz w:val="20"/>
              </w:rPr>
              <w:t xml:space="preserve"> </w:t>
            </w:r>
            <w:r>
              <w:rPr>
                <w:sz w:val="20"/>
              </w:rPr>
              <w:t>переработка</w:t>
            </w:r>
            <w:r>
              <w:rPr>
                <w:spacing w:val="-5"/>
                <w:sz w:val="20"/>
              </w:rPr>
              <w:t xml:space="preserve"> </w:t>
            </w:r>
            <w:r>
              <w:rPr>
                <w:sz w:val="20"/>
              </w:rPr>
              <w:t>текста.</w:t>
            </w:r>
          </w:p>
        </w:tc>
      </w:tr>
      <w:tr w:rsidR="00B9772D" w:rsidTr="00522F24">
        <w:trPr>
          <w:trHeight w:val="2809"/>
        </w:trPr>
        <w:tc>
          <w:tcPr>
            <w:tcW w:w="2655" w:type="dxa"/>
          </w:tcPr>
          <w:p w:rsidR="00522F24" w:rsidRDefault="00522F24" w:rsidP="00522F24">
            <w:pPr>
              <w:pStyle w:val="TableParagraph"/>
            </w:pPr>
          </w:p>
          <w:p w:rsidR="00522F24" w:rsidRDefault="00522F24" w:rsidP="00522F24">
            <w:pPr>
              <w:pStyle w:val="TableParagraph"/>
            </w:pPr>
          </w:p>
          <w:p w:rsidR="00522F24" w:rsidRDefault="00522F24" w:rsidP="00522F24">
            <w:pPr>
              <w:pStyle w:val="TableParagraph"/>
            </w:pPr>
          </w:p>
          <w:p w:rsidR="00522F24" w:rsidRDefault="00522F24" w:rsidP="00522F24">
            <w:pPr>
              <w:pStyle w:val="TableParagraph"/>
            </w:pPr>
          </w:p>
          <w:p w:rsidR="00522F24" w:rsidRDefault="00522F24" w:rsidP="00522F24">
            <w:pPr>
              <w:pStyle w:val="TableParagraph"/>
              <w:spacing w:before="156"/>
              <w:ind w:left="27"/>
              <w:rPr>
                <w:sz w:val="20"/>
              </w:rPr>
            </w:pPr>
            <w:r>
              <w:rPr>
                <w:sz w:val="20"/>
              </w:rPr>
              <w:t>Функциональные</w:t>
            </w:r>
          </w:p>
          <w:p w:rsidR="00522F24" w:rsidRDefault="00522F24" w:rsidP="00522F24">
            <w:pPr>
              <w:pStyle w:val="TableParagraph"/>
              <w:spacing w:before="1"/>
              <w:ind w:left="27"/>
              <w:rPr>
                <w:sz w:val="20"/>
              </w:rPr>
            </w:pPr>
            <w:r>
              <w:rPr>
                <w:sz w:val="20"/>
              </w:rPr>
              <w:t>разновидности</w:t>
            </w:r>
            <w:r>
              <w:rPr>
                <w:spacing w:val="-4"/>
                <w:sz w:val="20"/>
              </w:rPr>
              <w:t xml:space="preserve"> </w:t>
            </w:r>
            <w:r>
              <w:rPr>
                <w:sz w:val="20"/>
              </w:rPr>
              <w:t>языка.</w:t>
            </w:r>
          </w:p>
        </w:tc>
        <w:tc>
          <w:tcPr>
            <w:tcW w:w="7343" w:type="dxa"/>
          </w:tcPr>
          <w:p w:rsidR="00522F24" w:rsidRPr="00522F24" w:rsidRDefault="00522F24" w:rsidP="00522F24">
            <w:pPr>
              <w:pStyle w:val="TableParagraph"/>
              <w:spacing w:before="19"/>
              <w:ind w:left="31"/>
              <w:rPr>
                <w:sz w:val="20"/>
                <w:lang w:val="ru-RU"/>
              </w:rPr>
            </w:pPr>
            <w:r w:rsidRPr="00522F24">
              <w:rPr>
                <w:sz w:val="20"/>
                <w:lang w:val="ru-RU"/>
              </w:rPr>
              <w:t>Функциональные</w:t>
            </w:r>
            <w:r w:rsidRPr="00522F24">
              <w:rPr>
                <w:spacing w:val="-6"/>
                <w:sz w:val="20"/>
                <w:lang w:val="ru-RU"/>
              </w:rPr>
              <w:t xml:space="preserve"> </w:t>
            </w:r>
            <w:r w:rsidRPr="00522F24">
              <w:rPr>
                <w:sz w:val="20"/>
                <w:lang w:val="ru-RU"/>
              </w:rPr>
              <w:t>разновидности</w:t>
            </w:r>
            <w:r w:rsidRPr="00522F24">
              <w:rPr>
                <w:spacing w:val="-6"/>
                <w:sz w:val="20"/>
                <w:lang w:val="ru-RU"/>
              </w:rPr>
              <w:t xml:space="preserve"> </w:t>
            </w:r>
            <w:r w:rsidRPr="00522F24">
              <w:rPr>
                <w:sz w:val="20"/>
                <w:lang w:val="ru-RU"/>
              </w:rPr>
              <w:t>современного</w:t>
            </w:r>
            <w:r w:rsidRPr="00522F24">
              <w:rPr>
                <w:spacing w:val="-5"/>
                <w:sz w:val="20"/>
                <w:lang w:val="ru-RU"/>
              </w:rPr>
              <w:t xml:space="preserve"> </w:t>
            </w:r>
            <w:r w:rsidRPr="00522F24">
              <w:rPr>
                <w:sz w:val="20"/>
                <w:lang w:val="ru-RU"/>
              </w:rPr>
              <w:t>русского</w:t>
            </w:r>
            <w:r w:rsidRPr="00522F24">
              <w:rPr>
                <w:spacing w:val="-3"/>
                <w:sz w:val="20"/>
                <w:lang w:val="ru-RU"/>
              </w:rPr>
              <w:t xml:space="preserve"> </w:t>
            </w:r>
            <w:r w:rsidRPr="00522F24">
              <w:rPr>
                <w:sz w:val="20"/>
                <w:lang w:val="ru-RU"/>
              </w:rPr>
              <w:t>языка:</w:t>
            </w:r>
            <w:r w:rsidRPr="00522F24">
              <w:rPr>
                <w:spacing w:val="-5"/>
                <w:sz w:val="20"/>
                <w:lang w:val="ru-RU"/>
              </w:rPr>
              <w:t xml:space="preserve"> </w:t>
            </w:r>
            <w:r w:rsidRPr="00522F24">
              <w:rPr>
                <w:sz w:val="20"/>
                <w:lang w:val="ru-RU"/>
              </w:rPr>
              <w:t>разговорная</w:t>
            </w:r>
            <w:r w:rsidRPr="00522F24">
              <w:rPr>
                <w:spacing w:val="-7"/>
                <w:sz w:val="20"/>
                <w:lang w:val="ru-RU"/>
              </w:rPr>
              <w:t xml:space="preserve"> </w:t>
            </w:r>
            <w:r w:rsidRPr="00522F24">
              <w:rPr>
                <w:sz w:val="20"/>
                <w:lang w:val="ru-RU"/>
              </w:rPr>
              <w:t>речь;</w:t>
            </w:r>
            <w:r w:rsidRPr="00522F24">
              <w:rPr>
                <w:spacing w:val="-47"/>
                <w:sz w:val="20"/>
                <w:lang w:val="ru-RU"/>
              </w:rPr>
              <w:t xml:space="preserve"> </w:t>
            </w:r>
            <w:r w:rsidRPr="00522F24">
              <w:rPr>
                <w:sz w:val="20"/>
                <w:lang w:val="ru-RU"/>
              </w:rPr>
              <w:t>функциональные</w:t>
            </w:r>
            <w:r w:rsidRPr="00522F24">
              <w:rPr>
                <w:spacing w:val="-2"/>
                <w:sz w:val="20"/>
                <w:lang w:val="ru-RU"/>
              </w:rPr>
              <w:t xml:space="preserve"> </w:t>
            </w:r>
            <w:r w:rsidRPr="00522F24">
              <w:rPr>
                <w:sz w:val="20"/>
                <w:lang w:val="ru-RU"/>
              </w:rPr>
              <w:t>стили:</w:t>
            </w:r>
            <w:r w:rsidRPr="00522F24">
              <w:rPr>
                <w:spacing w:val="-3"/>
                <w:sz w:val="20"/>
                <w:lang w:val="ru-RU"/>
              </w:rPr>
              <w:t xml:space="preserve"> </w:t>
            </w:r>
            <w:r w:rsidRPr="00522F24">
              <w:rPr>
                <w:sz w:val="20"/>
                <w:lang w:val="ru-RU"/>
              </w:rPr>
              <w:t>научный</w:t>
            </w:r>
            <w:r w:rsidRPr="00522F24">
              <w:rPr>
                <w:spacing w:val="-2"/>
                <w:sz w:val="20"/>
                <w:lang w:val="ru-RU"/>
              </w:rPr>
              <w:t xml:space="preserve"> </w:t>
            </w:r>
            <w:r w:rsidRPr="00522F24">
              <w:rPr>
                <w:sz w:val="20"/>
                <w:lang w:val="ru-RU"/>
              </w:rPr>
              <w:t>(научно-учебный),</w:t>
            </w:r>
            <w:r w:rsidRPr="00522F24">
              <w:rPr>
                <w:spacing w:val="-2"/>
                <w:sz w:val="20"/>
                <w:lang w:val="ru-RU"/>
              </w:rPr>
              <w:t xml:space="preserve"> </w:t>
            </w:r>
            <w:r w:rsidRPr="00522F24">
              <w:rPr>
                <w:sz w:val="20"/>
                <w:lang w:val="ru-RU"/>
              </w:rPr>
              <w:t>публицистический,</w:t>
            </w:r>
          </w:p>
          <w:p w:rsidR="00522F24" w:rsidRPr="00522F24" w:rsidRDefault="00522F24" w:rsidP="00522F24">
            <w:pPr>
              <w:pStyle w:val="TableParagraph"/>
              <w:spacing w:line="228" w:lineRule="exact"/>
              <w:ind w:left="31"/>
              <w:rPr>
                <w:sz w:val="20"/>
                <w:lang w:val="ru-RU"/>
              </w:rPr>
            </w:pPr>
            <w:r w:rsidRPr="00522F24">
              <w:rPr>
                <w:sz w:val="20"/>
                <w:lang w:val="ru-RU"/>
              </w:rPr>
              <w:t>официально-деловой;</w:t>
            </w:r>
            <w:r w:rsidRPr="00522F24">
              <w:rPr>
                <w:spacing w:val="-7"/>
                <w:sz w:val="20"/>
                <w:lang w:val="ru-RU"/>
              </w:rPr>
              <w:t xml:space="preserve"> </w:t>
            </w:r>
            <w:r w:rsidRPr="00522F24">
              <w:rPr>
                <w:sz w:val="20"/>
                <w:lang w:val="ru-RU"/>
              </w:rPr>
              <w:t>язык</w:t>
            </w:r>
            <w:r w:rsidRPr="00522F24">
              <w:rPr>
                <w:spacing w:val="-3"/>
                <w:sz w:val="20"/>
                <w:lang w:val="ru-RU"/>
              </w:rPr>
              <w:t xml:space="preserve"> </w:t>
            </w:r>
            <w:r w:rsidRPr="00522F24">
              <w:rPr>
                <w:sz w:val="20"/>
                <w:lang w:val="ru-RU"/>
              </w:rPr>
              <w:t>художественной</w:t>
            </w:r>
            <w:r w:rsidRPr="00522F24">
              <w:rPr>
                <w:spacing w:val="-6"/>
                <w:sz w:val="20"/>
                <w:lang w:val="ru-RU"/>
              </w:rPr>
              <w:t xml:space="preserve"> </w:t>
            </w:r>
            <w:r w:rsidRPr="00522F24">
              <w:rPr>
                <w:sz w:val="20"/>
                <w:lang w:val="ru-RU"/>
              </w:rPr>
              <w:t>литературы</w:t>
            </w:r>
            <w:r w:rsidRPr="00522F24">
              <w:rPr>
                <w:spacing w:val="-3"/>
                <w:sz w:val="20"/>
                <w:lang w:val="ru-RU"/>
              </w:rPr>
              <w:t xml:space="preserve"> </w:t>
            </w:r>
            <w:r w:rsidRPr="00522F24">
              <w:rPr>
                <w:sz w:val="20"/>
                <w:lang w:val="ru-RU"/>
              </w:rPr>
              <w:t>(повторение,</w:t>
            </w:r>
            <w:r w:rsidRPr="00522F24">
              <w:rPr>
                <w:spacing w:val="-4"/>
                <w:sz w:val="20"/>
                <w:lang w:val="ru-RU"/>
              </w:rPr>
              <w:t xml:space="preserve"> </w:t>
            </w:r>
            <w:r w:rsidRPr="00522F24">
              <w:rPr>
                <w:sz w:val="20"/>
                <w:lang w:val="ru-RU"/>
              </w:rPr>
              <w:t>обобщение).</w:t>
            </w:r>
          </w:p>
          <w:p w:rsidR="00522F24" w:rsidRPr="00522F24" w:rsidRDefault="00522F24" w:rsidP="00522F24">
            <w:pPr>
              <w:pStyle w:val="TableParagraph"/>
              <w:ind w:left="31"/>
              <w:rPr>
                <w:sz w:val="20"/>
                <w:lang w:val="ru-RU"/>
              </w:rPr>
            </w:pPr>
            <w:r w:rsidRPr="00522F24">
              <w:rPr>
                <w:sz w:val="20"/>
                <w:lang w:val="ru-RU"/>
              </w:rPr>
              <w:t>Научный</w:t>
            </w:r>
            <w:r w:rsidRPr="00522F24">
              <w:rPr>
                <w:spacing w:val="-6"/>
                <w:sz w:val="20"/>
                <w:lang w:val="ru-RU"/>
              </w:rPr>
              <w:t xml:space="preserve"> </w:t>
            </w:r>
            <w:r w:rsidRPr="00522F24">
              <w:rPr>
                <w:sz w:val="20"/>
                <w:lang w:val="ru-RU"/>
              </w:rPr>
              <w:t>стиль.</w:t>
            </w:r>
            <w:r w:rsidRPr="00522F24">
              <w:rPr>
                <w:spacing w:val="-2"/>
                <w:sz w:val="20"/>
                <w:lang w:val="ru-RU"/>
              </w:rPr>
              <w:t xml:space="preserve"> </w:t>
            </w:r>
            <w:r w:rsidRPr="00522F24">
              <w:rPr>
                <w:sz w:val="20"/>
                <w:lang w:val="ru-RU"/>
              </w:rPr>
              <w:t>Сфера</w:t>
            </w:r>
            <w:r w:rsidRPr="00522F24">
              <w:rPr>
                <w:spacing w:val="-3"/>
                <w:sz w:val="20"/>
                <w:lang w:val="ru-RU"/>
              </w:rPr>
              <w:t xml:space="preserve"> </w:t>
            </w:r>
            <w:r w:rsidRPr="00522F24">
              <w:rPr>
                <w:sz w:val="20"/>
                <w:lang w:val="ru-RU"/>
              </w:rPr>
              <w:t>употребления,</w:t>
            </w:r>
            <w:r w:rsidRPr="00522F24">
              <w:rPr>
                <w:spacing w:val="-5"/>
                <w:sz w:val="20"/>
                <w:lang w:val="ru-RU"/>
              </w:rPr>
              <w:t xml:space="preserve"> </w:t>
            </w:r>
            <w:r w:rsidRPr="00522F24">
              <w:rPr>
                <w:sz w:val="20"/>
                <w:lang w:val="ru-RU"/>
              </w:rPr>
              <w:t>функции,</w:t>
            </w:r>
            <w:r w:rsidRPr="00522F24">
              <w:rPr>
                <w:spacing w:val="-4"/>
                <w:sz w:val="20"/>
                <w:lang w:val="ru-RU"/>
              </w:rPr>
              <w:t xml:space="preserve"> </w:t>
            </w:r>
            <w:r w:rsidRPr="00522F24">
              <w:rPr>
                <w:sz w:val="20"/>
                <w:lang w:val="ru-RU"/>
              </w:rPr>
              <w:t>типичные</w:t>
            </w:r>
            <w:r w:rsidRPr="00522F24">
              <w:rPr>
                <w:spacing w:val="-5"/>
                <w:sz w:val="20"/>
                <w:lang w:val="ru-RU"/>
              </w:rPr>
              <w:t xml:space="preserve"> </w:t>
            </w:r>
            <w:r w:rsidRPr="00522F24">
              <w:rPr>
                <w:sz w:val="20"/>
                <w:lang w:val="ru-RU"/>
              </w:rPr>
              <w:t>ситуации</w:t>
            </w:r>
            <w:r w:rsidRPr="00522F24">
              <w:rPr>
                <w:spacing w:val="-6"/>
                <w:sz w:val="20"/>
                <w:lang w:val="ru-RU"/>
              </w:rPr>
              <w:t xml:space="preserve"> </w:t>
            </w:r>
            <w:r w:rsidRPr="00522F24">
              <w:rPr>
                <w:sz w:val="20"/>
                <w:lang w:val="ru-RU"/>
              </w:rPr>
              <w:t>речевого</w:t>
            </w:r>
          </w:p>
          <w:p w:rsidR="00522F24" w:rsidRPr="00522F24" w:rsidRDefault="00522F24" w:rsidP="00522F24">
            <w:pPr>
              <w:pStyle w:val="TableParagraph"/>
              <w:spacing w:before="1"/>
              <w:ind w:left="31"/>
              <w:rPr>
                <w:sz w:val="20"/>
                <w:lang w:val="ru-RU"/>
              </w:rPr>
            </w:pPr>
            <w:r w:rsidRPr="00522F24">
              <w:rPr>
                <w:sz w:val="20"/>
                <w:lang w:val="ru-RU"/>
              </w:rPr>
              <w:t>общения,</w:t>
            </w:r>
            <w:r w:rsidRPr="00522F24">
              <w:rPr>
                <w:spacing w:val="-4"/>
                <w:sz w:val="20"/>
                <w:lang w:val="ru-RU"/>
              </w:rPr>
              <w:t xml:space="preserve"> </w:t>
            </w:r>
            <w:r w:rsidRPr="00522F24">
              <w:rPr>
                <w:sz w:val="20"/>
                <w:lang w:val="ru-RU"/>
              </w:rPr>
              <w:t>задачи</w:t>
            </w:r>
            <w:r w:rsidRPr="00522F24">
              <w:rPr>
                <w:spacing w:val="-4"/>
                <w:sz w:val="20"/>
                <w:lang w:val="ru-RU"/>
              </w:rPr>
              <w:t xml:space="preserve"> </w:t>
            </w:r>
            <w:r w:rsidRPr="00522F24">
              <w:rPr>
                <w:sz w:val="20"/>
                <w:lang w:val="ru-RU"/>
              </w:rPr>
              <w:t>речи,</w:t>
            </w:r>
            <w:r w:rsidRPr="00522F24">
              <w:rPr>
                <w:spacing w:val="-3"/>
                <w:sz w:val="20"/>
                <w:lang w:val="ru-RU"/>
              </w:rPr>
              <w:t xml:space="preserve"> </w:t>
            </w:r>
            <w:r w:rsidRPr="00522F24">
              <w:rPr>
                <w:sz w:val="20"/>
                <w:lang w:val="ru-RU"/>
              </w:rPr>
              <w:t>языковые</w:t>
            </w:r>
            <w:r w:rsidRPr="00522F24">
              <w:rPr>
                <w:spacing w:val="-4"/>
                <w:sz w:val="20"/>
                <w:lang w:val="ru-RU"/>
              </w:rPr>
              <w:t xml:space="preserve"> </w:t>
            </w:r>
            <w:r w:rsidRPr="00522F24">
              <w:rPr>
                <w:sz w:val="20"/>
                <w:lang w:val="ru-RU"/>
              </w:rPr>
              <w:t>средства,</w:t>
            </w:r>
            <w:r w:rsidRPr="00522F24">
              <w:rPr>
                <w:spacing w:val="-2"/>
                <w:sz w:val="20"/>
                <w:lang w:val="ru-RU"/>
              </w:rPr>
              <w:t xml:space="preserve"> </w:t>
            </w:r>
            <w:r w:rsidRPr="00522F24">
              <w:rPr>
                <w:sz w:val="20"/>
                <w:lang w:val="ru-RU"/>
              </w:rPr>
              <w:t>характерные</w:t>
            </w:r>
            <w:r w:rsidRPr="00522F24">
              <w:rPr>
                <w:spacing w:val="-1"/>
                <w:sz w:val="20"/>
                <w:lang w:val="ru-RU"/>
              </w:rPr>
              <w:t xml:space="preserve"> </w:t>
            </w:r>
            <w:r w:rsidRPr="00522F24">
              <w:rPr>
                <w:sz w:val="20"/>
                <w:lang w:val="ru-RU"/>
              </w:rPr>
              <w:t>для</w:t>
            </w:r>
            <w:r w:rsidRPr="00522F24">
              <w:rPr>
                <w:spacing w:val="-1"/>
                <w:sz w:val="20"/>
                <w:lang w:val="ru-RU"/>
              </w:rPr>
              <w:t xml:space="preserve"> </w:t>
            </w:r>
            <w:r w:rsidRPr="00522F24">
              <w:rPr>
                <w:sz w:val="20"/>
                <w:lang w:val="ru-RU"/>
              </w:rPr>
              <w:t>научного</w:t>
            </w:r>
            <w:r w:rsidRPr="00522F24">
              <w:rPr>
                <w:spacing w:val="-3"/>
                <w:sz w:val="20"/>
                <w:lang w:val="ru-RU"/>
              </w:rPr>
              <w:t xml:space="preserve"> </w:t>
            </w:r>
            <w:r w:rsidRPr="00522F24">
              <w:rPr>
                <w:sz w:val="20"/>
                <w:lang w:val="ru-RU"/>
              </w:rPr>
              <w:t>стиля.</w:t>
            </w:r>
            <w:r w:rsidRPr="00522F24">
              <w:rPr>
                <w:spacing w:val="-3"/>
                <w:sz w:val="20"/>
                <w:lang w:val="ru-RU"/>
              </w:rPr>
              <w:t xml:space="preserve"> </w:t>
            </w:r>
            <w:r w:rsidRPr="00522F24">
              <w:rPr>
                <w:sz w:val="20"/>
                <w:lang w:val="ru-RU"/>
              </w:rPr>
              <w:t>Тезисы,</w:t>
            </w:r>
            <w:r w:rsidRPr="00522F24">
              <w:rPr>
                <w:spacing w:val="-47"/>
                <w:sz w:val="20"/>
                <w:lang w:val="ru-RU"/>
              </w:rPr>
              <w:t xml:space="preserve"> </w:t>
            </w:r>
            <w:r w:rsidRPr="00522F24">
              <w:rPr>
                <w:sz w:val="20"/>
                <w:lang w:val="ru-RU"/>
              </w:rPr>
              <w:t>конспект,</w:t>
            </w:r>
            <w:r w:rsidRPr="00522F24">
              <w:rPr>
                <w:spacing w:val="-1"/>
                <w:sz w:val="20"/>
                <w:lang w:val="ru-RU"/>
              </w:rPr>
              <w:t xml:space="preserve"> </w:t>
            </w:r>
            <w:r w:rsidRPr="00522F24">
              <w:rPr>
                <w:sz w:val="20"/>
                <w:lang w:val="ru-RU"/>
              </w:rPr>
              <w:t>реферат, рецензия.</w:t>
            </w:r>
          </w:p>
          <w:p w:rsidR="00522F24" w:rsidRPr="00522F24" w:rsidRDefault="00522F24" w:rsidP="00522F24">
            <w:pPr>
              <w:pStyle w:val="TableParagraph"/>
              <w:ind w:left="31"/>
              <w:rPr>
                <w:sz w:val="20"/>
                <w:lang w:val="ru-RU"/>
              </w:rPr>
            </w:pPr>
            <w:r w:rsidRPr="00522F24">
              <w:rPr>
                <w:sz w:val="20"/>
                <w:lang w:val="ru-RU"/>
              </w:rPr>
              <w:t>Язык</w:t>
            </w:r>
            <w:r w:rsidRPr="00522F24">
              <w:rPr>
                <w:spacing w:val="-5"/>
                <w:sz w:val="20"/>
                <w:lang w:val="ru-RU"/>
              </w:rPr>
              <w:t xml:space="preserve"> </w:t>
            </w:r>
            <w:r w:rsidRPr="00522F24">
              <w:rPr>
                <w:sz w:val="20"/>
                <w:lang w:val="ru-RU"/>
              </w:rPr>
              <w:t>художественной</w:t>
            </w:r>
            <w:r w:rsidRPr="00522F24">
              <w:rPr>
                <w:spacing w:val="-4"/>
                <w:sz w:val="20"/>
                <w:lang w:val="ru-RU"/>
              </w:rPr>
              <w:t xml:space="preserve"> </w:t>
            </w:r>
            <w:r w:rsidRPr="00522F24">
              <w:rPr>
                <w:sz w:val="20"/>
                <w:lang w:val="ru-RU"/>
              </w:rPr>
              <w:t>литературы</w:t>
            </w:r>
            <w:r w:rsidRPr="00522F24">
              <w:rPr>
                <w:spacing w:val="-3"/>
                <w:sz w:val="20"/>
                <w:lang w:val="ru-RU"/>
              </w:rPr>
              <w:t xml:space="preserve"> </w:t>
            </w:r>
            <w:r w:rsidRPr="00522F24">
              <w:rPr>
                <w:sz w:val="20"/>
                <w:lang w:val="ru-RU"/>
              </w:rPr>
              <w:t>и</w:t>
            </w:r>
            <w:r w:rsidRPr="00522F24">
              <w:rPr>
                <w:spacing w:val="-4"/>
                <w:sz w:val="20"/>
                <w:lang w:val="ru-RU"/>
              </w:rPr>
              <w:t xml:space="preserve"> </w:t>
            </w:r>
            <w:r w:rsidRPr="00522F24">
              <w:rPr>
                <w:sz w:val="20"/>
                <w:lang w:val="ru-RU"/>
              </w:rPr>
              <w:t>его</w:t>
            </w:r>
            <w:r w:rsidRPr="00522F24">
              <w:rPr>
                <w:spacing w:val="-2"/>
                <w:sz w:val="20"/>
                <w:lang w:val="ru-RU"/>
              </w:rPr>
              <w:t xml:space="preserve"> </w:t>
            </w:r>
            <w:r w:rsidRPr="00522F24">
              <w:rPr>
                <w:sz w:val="20"/>
                <w:lang w:val="ru-RU"/>
              </w:rPr>
              <w:t>отличие</w:t>
            </w:r>
            <w:r w:rsidRPr="00522F24">
              <w:rPr>
                <w:spacing w:val="-4"/>
                <w:sz w:val="20"/>
                <w:lang w:val="ru-RU"/>
              </w:rPr>
              <w:t xml:space="preserve"> </w:t>
            </w:r>
            <w:r w:rsidRPr="00522F24">
              <w:rPr>
                <w:sz w:val="20"/>
                <w:lang w:val="ru-RU"/>
              </w:rPr>
              <w:t>от</w:t>
            </w:r>
            <w:r w:rsidRPr="00522F24">
              <w:rPr>
                <w:spacing w:val="-2"/>
                <w:sz w:val="20"/>
                <w:lang w:val="ru-RU"/>
              </w:rPr>
              <w:t xml:space="preserve"> </w:t>
            </w:r>
            <w:r w:rsidRPr="00522F24">
              <w:rPr>
                <w:sz w:val="20"/>
                <w:lang w:val="ru-RU"/>
              </w:rPr>
              <w:t>других</w:t>
            </w:r>
            <w:r w:rsidRPr="00522F24">
              <w:rPr>
                <w:spacing w:val="-4"/>
                <w:sz w:val="20"/>
                <w:lang w:val="ru-RU"/>
              </w:rPr>
              <w:t xml:space="preserve"> </w:t>
            </w:r>
            <w:r w:rsidRPr="00522F24">
              <w:rPr>
                <w:sz w:val="20"/>
                <w:lang w:val="ru-RU"/>
              </w:rPr>
              <w:t>разновидностей</w:t>
            </w:r>
            <w:r w:rsidRPr="00522F24">
              <w:rPr>
                <w:spacing w:val="-47"/>
                <w:sz w:val="20"/>
                <w:lang w:val="ru-RU"/>
              </w:rPr>
              <w:t xml:space="preserve"> </w:t>
            </w:r>
            <w:r w:rsidRPr="00522F24">
              <w:rPr>
                <w:sz w:val="20"/>
                <w:lang w:val="ru-RU"/>
              </w:rPr>
              <w:t>современного</w:t>
            </w:r>
            <w:r w:rsidRPr="00522F24">
              <w:rPr>
                <w:spacing w:val="-3"/>
                <w:sz w:val="20"/>
                <w:lang w:val="ru-RU"/>
              </w:rPr>
              <w:t xml:space="preserve"> </w:t>
            </w:r>
            <w:r w:rsidRPr="00522F24">
              <w:rPr>
                <w:sz w:val="20"/>
                <w:lang w:val="ru-RU"/>
              </w:rPr>
              <w:t>русского</w:t>
            </w:r>
            <w:r w:rsidRPr="00522F24">
              <w:rPr>
                <w:spacing w:val="-2"/>
                <w:sz w:val="20"/>
                <w:lang w:val="ru-RU"/>
              </w:rPr>
              <w:t xml:space="preserve"> </w:t>
            </w:r>
            <w:r w:rsidRPr="00522F24">
              <w:rPr>
                <w:sz w:val="20"/>
                <w:lang w:val="ru-RU"/>
              </w:rPr>
              <w:t>языка.</w:t>
            </w:r>
            <w:r w:rsidRPr="00522F24">
              <w:rPr>
                <w:spacing w:val="-3"/>
                <w:sz w:val="20"/>
                <w:lang w:val="ru-RU"/>
              </w:rPr>
              <w:t xml:space="preserve"> </w:t>
            </w:r>
            <w:r w:rsidRPr="00522F24">
              <w:rPr>
                <w:sz w:val="20"/>
                <w:lang w:val="ru-RU"/>
              </w:rPr>
              <w:t>Основные</w:t>
            </w:r>
            <w:r w:rsidRPr="00522F24">
              <w:rPr>
                <w:spacing w:val="-3"/>
                <w:sz w:val="20"/>
                <w:lang w:val="ru-RU"/>
              </w:rPr>
              <w:t xml:space="preserve"> </w:t>
            </w:r>
            <w:r w:rsidRPr="00522F24">
              <w:rPr>
                <w:sz w:val="20"/>
                <w:lang w:val="ru-RU"/>
              </w:rPr>
              <w:t>признаки</w:t>
            </w:r>
            <w:r w:rsidRPr="00522F24">
              <w:rPr>
                <w:spacing w:val="-3"/>
                <w:sz w:val="20"/>
                <w:lang w:val="ru-RU"/>
              </w:rPr>
              <w:t xml:space="preserve"> </w:t>
            </w:r>
            <w:r w:rsidRPr="00522F24">
              <w:rPr>
                <w:sz w:val="20"/>
                <w:lang w:val="ru-RU"/>
              </w:rPr>
              <w:t>художественной</w:t>
            </w:r>
            <w:r w:rsidRPr="00522F24">
              <w:rPr>
                <w:spacing w:val="-4"/>
                <w:sz w:val="20"/>
                <w:lang w:val="ru-RU"/>
              </w:rPr>
              <w:t xml:space="preserve"> </w:t>
            </w:r>
            <w:r w:rsidRPr="00522F24">
              <w:rPr>
                <w:sz w:val="20"/>
                <w:lang w:val="ru-RU"/>
              </w:rPr>
              <w:t>речи:</w:t>
            </w:r>
          </w:p>
          <w:p w:rsidR="00522F24" w:rsidRPr="00522F24" w:rsidRDefault="00522F24" w:rsidP="00522F24">
            <w:pPr>
              <w:pStyle w:val="TableParagraph"/>
              <w:spacing w:line="228" w:lineRule="exact"/>
              <w:ind w:left="31"/>
              <w:rPr>
                <w:sz w:val="20"/>
                <w:lang w:val="ru-RU"/>
              </w:rPr>
            </w:pPr>
            <w:r w:rsidRPr="00522F24">
              <w:rPr>
                <w:sz w:val="20"/>
                <w:lang w:val="ru-RU"/>
              </w:rPr>
              <w:t>образность,</w:t>
            </w:r>
            <w:r w:rsidRPr="00522F24">
              <w:rPr>
                <w:spacing w:val="-5"/>
                <w:sz w:val="20"/>
                <w:lang w:val="ru-RU"/>
              </w:rPr>
              <w:t xml:space="preserve"> </w:t>
            </w:r>
            <w:r w:rsidRPr="00522F24">
              <w:rPr>
                <w:sz w:val="20"/>
                <w:lang w:val="ru-RU"/>
              </w:rPr>
              <w:t>широкое</w:t>
            </w:r>
            <w:r w:rsidRPr="00522F24">
              <w:rPr>
                <w:spacing w:val="-5"/>
                <w:sz w:val="20"/>
                <w:lang w:val="ru-RU"/>
              </w:rPr>
              <w:t xml:space="preserve"> </w:t>
            </w:r>
            <w:r w:rsidRPr="00522F24">
              <w:rPr>
                <w:sz w:val="20"/>
                <w:lang w:val="ru-RU"/>
              </w:rPr>
              <w:t>использование</w:t>
            </w:r>
            <w:r w:rsidRPr="00522F24">
              <w:rPr>
                <w:spacing w:val="-2"/>
                <w:sz w:val="20"/>
                <w:lang w:val="ru-RU"/>
              </w:rPr>
              <w:t xml:space="preserve"> </w:t>
            </w:r>
            <w:r w:rsidRPr="00522F24">
              <w:rPr>
                <w:sz w:val="20"/>
                <w:lang w:val="ru-RU"/>
              </w:rPr>
              <w:t>изобразительно-выразительных</w:t>
            </w:r>
            <w:r w:rsidRPr="00522F24">
              <w:rPr>
                <w:spacing w:val="-6"/>
                <w:sz w:val="20"/>
                <w:lang w:val="ru-RU"/>
              </w:rPr>
              <w:t xml:space="preserve"> </w:t>
            </w:r>
            <w:r w:rsidRPr="00522F24">
              <w:rPr>
                <w:sz w:val="20"/>
                <w:lang w:val="ru-RU"/>
              </w:rPr>
              <w:t>средств,</w:t>
            </w:r>
            <w:r w:rsidRPr="00522F24">
              <w:rPr>
                <w:spacing w:val="-4"/>
                <w:sz w:val="20"/>
                <w:lang w:val="ru-RU"/>
              </w:rPr>
              <w:t xml:space="preserve"> </w:t>
            </w:r>
            <w:r w:rsidRPr="00522F24">
              <w:rPr>
                <w:sz w:val="20"/>
                <w:lang w:val="ru-RU"/>
              </w:rPr>
              <w:t>а</w:t>
            </w:r>
          </w:p>
          <w:p w:rsidR="00522F24" w:rsidRPr="00522F24" w:rsidRDefault="00522F24" w:rsidP="00522F24">
            <w:pPr>
              <w:pStyle w:val="TableParagraph"/>
              <w:spacing w:before="1"/>
              <w:ind w:left="31" w:right="120"/>
              <w:rPr>
                <w:sz w:val="20"/>
                <w:lang w:val="ru-RU"/>
              </w:rPr>
            </w:pPr>
            <w:r w:rsidRPr="00522F24">
              <w:rPr>
                <w:sz w:val="20"/>
                <w:lang w:val="ru-RU"/>
              </w:rPr>
              <w:t>также</w:t>
            </w:r>
            <w:r w:rsidRPr="00522F24">
              <w:rPr>
                <w:spacing w:val="-2"/>
                <w:sz w:val="20"/>
                <w:lang w:val="ru-RU"/>
              </w:rPr>
              <w:t xml:space="preserve"> </w:t>
            </w:r>
            <w:r w:rsidRPr="00522F24">
              <w:rPr>
                <w:sz w:val="20"/>
                <w:lang w:val="ru-RU"/>
              </w:rPr>
              <w:t>языковых</w:t>
            </w:r>
            <w:r w:rsidRPr="00522F24">
              <w:rPr>
                <w:spacing w:val="-5"/>
                <w:sz w:val="20"/>
                <w:lang w:val="ru-RU"/>
              </w:rPr>
              <w:t xml:space="preserve"> </w:t>
            </w:r>
            <w:r w:rsidRPr="00522F24">
              <w:rPr>
                <w:sz w:val="20"/>
                <w:lang w:val="ru-RU"/>
              </w:rPr>
              <w:t>средств</w:t>
            </w:r>
            <w:r w:rsidRPr="00522F24">
              <w:rPr>
                <w:spacing w:val="-3"/>
                <w:sz w:val="20"/>
                <w:lang w:val="ru-RU"/>
              </w:rPr>
              <w:t xml:space="preserve"> </w:t>
            </w:r>
            <w:r w:rsidRPr="00522F24">
              <w:rPr>
                <w:sz w:val="20"/>
                <w:lang w:val="ru-RU"/>
              </w:rPr>
              <w:t>других</w:t>
            </w:r>
            <w:r w:rsidRPr="00522F24">
              <w:rPr>
                <w:spacing w:val="-5"/>
                <w:sz w:val="20"/>
                <w:lang w:val="ru-RU"/>
              </w:rPr>
              <w:t xml:space="preserve"> </w:t>
            </w:r>
            <w:r w:rsidRPr="00522F24">
              <w:rPr>
                <w:sz w:val="20"/>
                <w:lang w:val="ru-RU"/>
              </w:rPr>
              <w:t>функциональных</w:t>
            </w:r>
            <w:r w:rsidRPr="00522F24">
              <w:rPr>
                <w:spacing w:val="-5"/>
                <w:sz w:val="20"/>
                <w:lang w:val="ru-RU"/>
              </w:rPr>
              <w:t xml:space="preserve"> </w:t>
            </w:r>
            <w:r w:rsidRPr="00522F24">
              <w:rPr>
                <w:sz w:val="20"/>
                <w:lang w:val="ru-RU"/>
              </w:rPr>
              <w:t>разновидностей</w:t>
            </w:r>
            <w:r w:rsidRPr="00522F24">
              <w:rPr>
                <w:spacing w:val="-5"/>
                <w:sz w:val="20"/>
                <w:lang w:val="ru-RU"/>
              </w:rPr>
              <w:t xml:space="preserve"> </w:t>
            </w:r>
            <w:r w:rsidRPr="00522F24">
              <w:rPr>
                <w:sz w:val="20"/>
                <w:lang w:val="ru-RU"/>
              </w:rPr>
              <w:t>языка.</w:t>
            </w:r>
            <w:r w:rsidRPr="00522F24">
              <w:rPr>
                <w:spacing w:val="-4"/>
                <w:sz w:val="20"/>
                <w:lang w:val="ru-RU"/>
              </w:rPr>
              <w:t xml:space="preserve"> </w:t>
            </w:r>
            <w:r w:rsidRPr="00522F24">
              <w:rPr>
                <w:sz w:val="20"/>
                <w:lang w:val="ru-RU"/>
              </w:rPr>
              <w:t>Основные</w:t>
            </w:r>
            <w:r w:rsidRPr="00522F24">
              <w:rPr>
                <w:spacing w:val="-47"/>
                <w:sz w:val="20"/>
                <w:lang w:val="ru-RU"/>
              </w:rPr>
              <w:t xml:space="preserve"> </w:t>
            </w:r>
            <w:r w:rsidRPr="00522F24">
              <w:rPr>
                <w:sz w:val="20"/>
                <w:lang w:val="ru-RU"/>
              </w:rPr>
              <w:t>изобразительно-выразительные средства русского языка, их использование в речи</w:t>
            </w:r>
            <w:r w:rsidRPr="00522F24">
              <w:rPr>
                <w:spacing w:val="1"/>
                <w:sz w:val="20"/>
                <w:lang w:val="ru-RU"/>
              </w:rPr>
              <w:t xml:space="preserve"> </w:t>
            </w:r>
            <w:r w:rsidRPr="00522F24">
              <w:rPr>
                <w:sz w:val="20"/>
                <w:lang w:val="ru-RU"/>
              </w:rPr>
              <w:t>(метафора, эпитет,</w:t>
            </w:r>
            <w:r w:rsidRPr="00522F24">
              <w:rPr>
                <w:spacing w:val="-1"/>
                <w:sz w:val="20"/>
                <w:lang w:val="ru-RU"/>
              </w:rPr>
              <w:t xml:space="preserve"> </w:t>
            </w:r>
            <w:r w:rsidRPr="00522F24">
              <w:rPr>
                <w:sz w:val="20"/>
                <w:lang w:val="ru-RU"/>
              </w:rPr>
              <w:t>сравнение, гипербола, олицетворение</w:t>
            </w:r>
            <w:r w:rsidRPr="00522F24">
              <w:rPr>
                <w:spacing w:val="1"/>
                <w:sz w:val="20"/>
                <w:lang w:val="ru-RU"/>
              </w:rPr>
              <w:t xml:space="preserve"> </w:t>
            </w:r>
            <w:r w:rsidRPr="00522F24">
              <w:rPr>
                <w:sz w:val="20"/>
                <w:lang w:val="ru-RU"/>
              </w:rPr>
              <w:t>и</w:t>
            </w:r>
            <w:r w:rsidRPr="00522F24">
              <w:rPr>
                <w:spacing w:val="-2"/>
                <w:sz w:val="20"/>
                <w:lang w:val="ru-RU"/>
              </w:rPr>
              <w:t xml:space="preserve"> </w:t>
            </w:r>
            <w:r w:rsidRPr="00522F24">
              <w:rPr>
                <w:sz w:val="20"/>
                <w:lang w:val="ru-RU"/>
              </w:rPr>
              <w:t>другие).</w:t>
            </w:r>
          </w:p>
        </w:tc>
      </w:tr>
      <w:tr w:rsidR="00B9772D" w:rsidTr="00522F24">
        <w:trPr>
          <w:trHeight w:val="740"/>
        </w:trPr>
        <w:tc>
          <w:tcPr>
            <w:tcW w:w="2655" w:type="dxa"/>
          </w:tcPr>
          <w:p w:rsidR="00522F24" w:rsidRPr="00522F24" w:rsidRDefault="00522F24" w:rsidP="00522F24">
            <w:pPr>
              <w:pStyle w:val="TableParagraph"/>
              <w:spacing w:before="19"/>
              <w:ind w:left="27" w:right="287"/>
              <w:rPr>
                <w:sz w:val="20"/>
                <w:lang w:val="ru-RU"/>
              </w:rPr>
            </w:pPr>
            <w:r w:rsidRPr="00522F24">
              <w:rPr>
                <w:sz w:val="20"/>
                <w:lang w:val="ru-RU"/>
              </w:rPr>
              <w:t>Синтаксис.</w:t>
            </w:r>
            <w:r w:rsidRPr="00522F24">
              <w:rPr>
                <w:spacing w:val="-5"/>
                <w:sz w:val="20"/>
                <w:lang w:val="ru-RU"/>
              </w:rPr>
              <w:t xml:space="preserve"> </w:t>
            </w:r>
            <w:r w:rsidRPr="00522F24">
              <w:rPr>
                <w:sz w:val="20"/>
                <w:lang w:val="ru-RU"/>
              </w:rPr>
              <w:t>Культура</w:t>
            </w:r>
            <w:r w:rsidRPr="00522F24">
              <w:rPr>
                <w:spacing w:val="-7"/>
                <w:sz w:val="20"/>
                <w:lang w:val="ru-RU"/>
              </w:rPr>
              <w:t xml:space="preserve"> </w:t>
            </w:r>
            <w:r w:rsidRPr="00522F24">
              <w:rPr>
                <w:sz w:val="20"/>
                <w:lang w:val="ru-RU"/>
              </w:rPr>
              <w:t>речи.</w:t>
            </w:r>
            <w:r w:rsidRPr="00522F24">
              <w:rPr>
                <w:spacing w:val="-47"/>
                <w:sz w:val="20"/>
                <w:lang w:val="ru-RU"/>
              </w:rPr>
              <w:t xml:space="preserve"> </w:t>
            </w:r>
            <w:r w:rsidRPr="00522F24">
              <w:rPr>
                <w:sz w:val="20"/>
                <w:lang w:val="ru-RU"/>
              </w:rPr>
              <w:t>Пунктуация.</w:t>
            </w:r>
          </w:p>
          <w:p w:rsidR="00522F24" w:rsidRPr="00522F24" w:rsidRDefault="00522F24" w:rsidP="00522F24">
            <w:pPr>
              <w:pStyle w:val="TableParagraph"/>
              <w:spacing w:line="228" w:lineRule="exact"/>
              <w:ind w:left="27"/>
              <w:rPr>
                <w:sz w:val="20"/>
                <w:lang w:val="ru-RU"/>
              </w:rPr>
            </w:pPr>
            <w:r w:rsidRPr="00522F24">
              <w:rPr>
                <w:sz w:val="20"/>
                <w:lang w:val="ru-RU"/>
              </w:rPr>
              <w:t>Сложное</w:t>
            </w:r>
            <w:r w:rsidRPr="00522F24">
              <w:rPr>
                <w:spacing w:val="-5"/>
                <w:sz w:val="20"/>
                <w:lang w:val="ru-RU"/>
              </w:rPr>
              <w:t xml:space="preserve"> </w:t>
            </w:r>
            <w:r w:rsidRPr="00522F24">
              <w:rPr>
                <w:sz w:val="20"/>
                <w:lang w:val="ru-RU"/>
              </w:rPr>
              <w:t>предложение.</w:t>
            </w:r>
          </w:p>
        </w:tc>
        <w:tc>
          <w:tcPr>
            <w:tcW w:w="7343" w:type="dxa"/>
          </w:tcPr>
          <w:p w:rsidR="00522F24" w:rsidRPr="00522F24" w:rsidRDefault="00522F24" w:rsidP="00522F24">
            <w:pPr>
              <w:pStyle w:val="TableParagraph"/>
              <w:spacing w:before="19"/>
              <w:ind w:left="31" w:right="3181"/>
              <w:rPr>
                <w:sz w:val="20"/>
                <w:lang w:val="ru-RU"/>
              </w:rPr>
            </w:pPr>
            <w:r w:rsidRPr="00522F24">
              <w:rPr>
                <w:sz w:val="20"/>
                <w:lang w:val="ru-RU"/>
              </w:rPr>
              <w:t>Понятие</w:t>
            </w:r>
            <w:r w:rsidRPr="00522F24">
              <w:rPr>
                <w:spacing w:val="-5"/>
                <w:sz w:val="20"/>
                <w:lang w:val="ru-RU"/>
              </w:rPr>
              <w:t xml:space="preserve"> </w:t>
            </w:r>
            <w:r w:rsidRPr="00522F24">
              <w:rPr>
                <w:sz w:val="20"/>
                <w:lang w:val="ru-RU"/>
              </w:rPr>
              <w:t>о</w:t>
            </w:r>
            <w:r w:rsidRPr="00522F24">
              <w:rPr>
                <w:spacing w:val="-4"/>
                <w:sz w:val="20"/>
                <w:lang w:val="ru-RU"/>
              </w:rPr>
              <w:t xml:space="preserve"> </w:t>
            </w:r>
            <w:r w:rsidRPr="00522F24">
              <w:rPr>
                <w:sz w:val="20"/>
                <w:lang w:val="ru-RU"/>
              </w:rPr>
              <w:t>сложном</w:t>
            </w:r>
            <w:r w:rsidRPr="00522F24">
              <w:rPr>
                <w:spacing w:val="-2"/>
                <w:sz w:val="20"/>
                <w:lang w:val="ru-RU"/>
              </w:rPr>
              <w:t xml:space="preserve"> </w:t>
            </w:r>
            <w:r w:rsidRPr="00522F24">
              <w:rPr>
                <w:sz w:val="20"/>
                <w:lang w:val="ru-RU"/>
              </w:rPr>
              <w:t>предложении</w:t>
            </w:r>
            <w:r w:rsidRPr="00522F24">
              <w:rPr>
                <w:spacing w:val="-5"/>
                <w:sz w:val="20"/>
                <w:lang w:val="ru-RU"/>
              </w:rPr>
              <w:t xml:space="preserve"> </w:t>
            </w:r>
            <w:r w:rsidRPr="00522F24">
              <w:rPr>
                <w:sz w:val="20"/>
                <w:lang w:val="ru-RU"/>
              </w:rPr>
              <w:t>(повторение).</w:t>
            </w:r>
            <w:r w:rsidRPr="00522F24">
              <w:rPr>
                <w:spacing w:val="-47"/>
                <w:sz w:val="20"/>
                <w:lang w:val="ru-RU"/>
              </w:rPr>
              <w:t xml:space="preserve"> </w:t>
            </w:r>
            <w:r w:rsidRPr="00522F24">
              <w:rPr>
                <w:sz w:val="20"/>
                <w:lang w:val="ru-RU"/>
              </w:rPr>
              <w:t>Классификация</w:t>
            </w:r>
            <w:r w:rsidRPr="00522F24">
              <w:rPr>
                <w:spacing w:val="-3"/>
                <w:sz w:val="20"/>
                <w:lang w:val="ru-RU"/>
              </w:rPr>
              <w:t xml:space="preserve"> </w:t>
            </w:r>
            <w:r w:rsidRPr="00522F24">
              <w:rPr>
                <w:sz w:val="20"/>
                <w:lang w:val="ru-RU"/>
              </w:rPr>
              <w:t>сложных</w:t>
            </w:r>
            <w:r w:rsidRPr="00522F24">
              <w:rPr>
                <w:spacing w:val="1"/>
                <w:sz w:val="20"/>
                <w:lang w:val="ru-RU"/>
              </w:rPr>
              <w:t xml:space="preserve"> </w:t>
            </w:r>
            <w:r w:rsidRPr="00522F24">
              <w:rPr>
                <w:sz w:val="20"/>
                <w:lang w:val="ru-RU"/>
              </w:rPr>
              <w:t>предложений.</w:t>
            </w:r>
          </w:p>
          <w:p w:rsidR="00522F24" w:rsidRPr="00522F24" w:rsidRDefault="00522F24" w:rsidP="00522F24">
            <w:pPr>
              <w:pStyle w:val="TableParagraph"/>
              <w:spacing w:line="228" w:lineRule="exact"/>
              <w:ind w:left="31"/>
              <w:rPr>
                <w:sz w:val="20"/>
                <w:lang w:val="ru-RU"/>
              </w:rPr>
            </w:pPr>
            <w:r w:rsidRPr="00522F24">
              <w:rPr>
                <w:sz w:val="20"/>
                <w:lang w:val="ru-RU"/>
              </w:rPr>
              <w:t>Смысловое,</w:t>
            </w:r>
            <w:r w:rsidRPr="00522F24">
              <w:rPr>
                <w:spacing w:val="-4"/>
                <w:sz w:val="20"/>
                <w:lang w:val="ru-RU"/>
              </w:rPr>
              <w:t xml:space="preserve"> </w:t>
            </w:r>
            <w:r w:rsidRPr="00522F24">
              <w:rPr>
                <w:sz w:val="20"/>
                <w:lang w:val="ru-RU"/>
              </w:rPr>
              <w:t>структурное</w:t>
            </w:r>
            <w:r w:rsidRPr="00522F24">
              <w:rPr>
                <w:spacing w:val="-5"/>
                <w:sz w:val="20"/>
                <w:lang w:val="ru-RU"/>
              </w:rPr>
              <w:t xml:space="preserve"> </w:t>
            </w:r>
            <w:r w:rsidRPr="00522F24">
              <w:rPr>
                <w:sz w:val="20"/>
                <w:lang w:val="ru-RU"/>
              </w:rPr>
              <w:t>и</w:t>
            </w:r>
            <w:r w:rsidRPr="00522F24">
              <w:rPr>
                <w:spacing w:val="-5"/>
                <w:sz w:val="20"/>
                <w:lang w:val="ru-RU"/>
              </w:rPr>
              <w:t xml:space="preserve"> </w:t>
            </w:r>
            <w:r w:rsidRPr="00522F24">
              <w:rPr>
                <w:sz w:val="20"/>
                <w:lang w:val="ru-RU"/>
              </w:rPr>
              <w:t>интонационное</w:t>
            </w:r>
            <w:r w:rsidRPr="00522F24">
              <w:rPr>
                <w:spacing w:val="-5"/>
                <w:sz w:val="20"/>
                <w:lang w:val="ru-RU"/>
              </w:rPr>
              <w:t xml:space="preserve"> </w:t>
            </w:r>
            <w:r w:rsidRPr="00522F24">
              <w:rPr>
                <w:sz w:val="20"/>
                <w:lang w:val="ru-RU"/>
              </w:rPr>
              <w:t>единство</w:t>
            </w:r>
            <w:r w:rsidRPr="00522F24">
              <w:rPr>
                <w:spacing w:val="-4"/>
                <w:sz w:val="20"/>
                <w:lang w:val="ru-RU"/>
              </w:rPr>
              <w:t xml:space="preserve"> </w:t>
            </w:r>
            <w:r w:rsidRPr="00522F24">
              <w:rPr>
                <w:sz w:val="20"/>
                <w:lang w:val="ru-RU"/>
              </w:rPr>
              <w:t>частей</w:t>
            </w:r>
            <w:r w:rsidRPr="00522F24">
              <w:rPr>
                <w:spacing w:val="-6"/>
                <w:sz w:val="20"/>
                <w:lang w:val="ru-RU"/>
              </w:rPr>
              <w:t xml:space="preserve"> </w:t>
            </w:r>
            <w:r w:rsidRPr="00522F24">
              <w:rPr>
                <w:sz w:val="20"/>
                <w:lang w:val="ru-RU"/>
              </w:rPr>
              <w:t>сложного</w:t>
            </w:r>
            <w:r w:rsidRPr="00522F24">
              <w:rPr>
                <w:spacing w:val="-4"/>
                <w:sz w:val="20"/>
                <w:lang w:val="ru-RU"/>
              </w:rPr>
              <w:t xml:space="preserve"> </w:t>
            </w:r>
            <w:r w:rsidRPr="00522F24">
              <w:rPr>
                <w:sz w:val="20"/>
                <w:lang w:val="ru-RU"/>
              </w:rPr>
              <w:t>предложения.</w:t>
            </w:r>
          </w:p>
        </w:tc>
      </w:tr>
      <w:tr w:rsidR="00B9772D" w:rsidTr="00522F24">
        <w:trPr>
          <w:trHeight w:val="1881"/>
        </w:trPr>
        <w:tc>
          <w:tcPr>
            <w:tcW w:w="2655" w:type="dxa"/>
          </w:tcPr>
          <w:p w:rsidR="00522F24" w:rsidRPr="00522F24" w:rsidRDefault="00522F24" w:rsidP="00522F24">
            <w:pPr>
              <w:pStyle w:val="TableParagraph"/>
              <w:rPr>
                <w:lang w:val="ru-RU"/>
              </w:rPr>
            </w:pPr>
          </w:p>
          <w:p w:rsidR="00522F24" w:rsidRPr="00522F24" w:rsidRDefault="00522F24" w:rsidP="00522F24">
            <w:pPr>
              <w:pStyle w:val="TableParagraph"/>
              <w:rPr>
                <w:lang w:val="ru-RU"/>
              </w:rPr>
            </w:pPr>
          </w:p>
          <w:p w:rsidR="00522F24" w:rsidRPr="00522F24" w:rsidRDefault="00522F24" w:rsidP="00522F24">
            <w:pPr>
              <w:pStyle w:val="TableParagraph"/>
              <w:spacing w:before="6"/>
              <w:rPr>
                <w:sz w:val="17"/>
                <w:lang w:val="ru-RU"/>
              </w:rPr>
            </w:pPr>
          </w:p>
          <w:p w:rsidR="00522F24" w:rsidRDefault="00522F24" w:rsidP="00522F24">
            <w:pPr>
              <w:pStyle w:val="TableParagraph"/>
              <w:ind w:left="27" w:right="920"/>
              <w:rPr>
                <w:sz w:val="20"/>
              </w:rPr>
            </w:pPr>
            <w:r>
              <w:rPr>
                <w:spacing w:val="-1"/>
                <w:sz w:val="20"/>
              </w:rPr>
              <w:t>Сложносочиненное</w:t>
            </w:r>
            <w:r>
              <w:rPr>
                <w:spacing w:val="-47"/>
                <w:sz w:val="20"/>
              </w:rPr>
              <w:t xml:space="preserve"> </w:t>
            </w:r>
            <w:r>
              <w:rPr>
                <w:sz w:val="20"/>
              </w:rPr>
              <w:t>предложение.</w:t>
            </w:r>
          </w:p>
        </w:tc>
        <w:tc>
          <w:tcPr>
            <w:tcW w:w="7343" w:type="dxa"/>
          </w:tcPr>
          <w:p w:rsidR="00522F24" w:rsidRPr="00522F24" w:rsidRDefault="00522F24" w:rsidP="00522F24">
            <w:pPr>
              <w:pStyle w:val="TableParagraph"/>
              <w:spacing w:before="19" w:line="229" w:lineRule="exact"/>
              <w:ind w:left="31"/>
              <w:rPr>
                <w:sz w:val="20"/>
                <w:lang w:val="ru-RU"/>
              </w:rPr>
            </w:pPr>
            <w:r w:rsidRPr="00522F24">
              <w:rPr>
                <w:sz w:val="20"/>
                <w:lang w:val="ru-RU"/>
              </w:rPr>
              <w:t>Понятие</w:t>
            </w:r>
            <w:r w:rsidRPr="00522F24">
              <w:rPr>
                <w:spacing w:val="-5"/>
                <w:sz w:val="20"/>
                <w:lang w:val="ru-RU"/>
              </w:rPr>
              <w:t xml:space="preserve"> </w:t>
            </w:r>
            <w:r w:rsidRPr="00522F24">
              <w:rPr>
                <w:sz w:val="20"/>
                <w:lang w:val="ru-RU"/>
              </w:rPr>
              <w:t>о</w:t>
            </w:r>
            <w:r w:rsidRPr="00522F24">
              <w:rPr>
                <w:spacing w:val="-4"/>
                <w:sz w:val="20"/>
                <w:lang w:val="ru-RU"/>
              </w:rPr>
              <w:t xml:space="preserve"> </w:t>
            </w:r>
            <w:r w:rsidRPr="00522F24">
              <w:rPr>
                <w:sz w:val="20"/>
                <w:lang w:val="ru-RU"/>
              </w:rPr>
              <w:t>сложносочиненном</w:t>
            </w:r>
            <w:r w:rsidRPr="00522F24">
              <w:rPr>
                <w:spacing w:val="-4"/>
                <w:sz w:val="20"/>
                <w:lang w:val="ru-RU"/>
              </w:rPr>
              <w:t xml:space="preserve"> </w:t>
            </w:r>
            <w:r w:rsidRPr="00522F24">
              <w:rPr>
                <w:sz w:val="20"/>
                <w:lang w:val="ru-RU"/>
              </w:rPr>
              <w:t>предложении,</w:t>
            </w:r>
            <w:r w:rsidRPr="00522F24">
              <w:rPr>
                <w:spacing w:val="-5"/>
                <w:sz w:val="20"/>
                <w:lang w:val="ru-RU"/>
              </w:rPr>
              <w:t xml:space="preserve"> </w:t>
            </w:r>
            <w:r w:rsidRPr="00522F24">
              <w:rPr>
                <w:sz w:val="20"/>
                <w:lang w:val="ru-RU"/>
              </w:rPr>
              <w:t>его</w:t>
            </w:r>
            <w:r w:rsidRPr="00522F24">
              <w:rPr>
                <w:spacing w:val="-3"/>
                <w:sz w:val="20"/>
                <w:lang w:val="ru-RU"/>
              </w:rPr>
              <w:t xml:space="preserve"> </w:t>
            </w:r>
            <w:r w:rsidRPr="00522F24">
              <w:rPr>
                <w:sz w:val="20"/>
                <w:lang w:val="ru-RU"/>
              </w:rPr>
              <w:t>строении.</w:t>
            </w:r>
          </w:p>
          <w:p w:rsidR="00522F24" w:rsidRPr="00522F24" w:rsidRDefault="00522F24" w:rsidP="00522F24">
            <w:pPr>
              <w:pStyle w:val="TableParagraph"/>
              <w:ind w:left="31"/>
              <w:rPr>
                <w:sz w:val="20"/>
                <w:lang w:val="ru-RU"/>
              </w:rPr>
            </w:pPr>
            <w:r w:rsidRPr="00522F24">
              <w:rPr>
                <w:sz w:val="20"/>
                <w:lang w:val="ru-RU"/>
              </w:rPr>
              <w:t>Виды</w:t>
            </w:r>
            <w:r w:rsidRPr="00522F24">
              <w:rPr>
                <w:spacing w:val="-7"/>
                <w:sz w:val="20"/>
                <w:lang w:val="ru-RU"/>
              </w:rPr>
              <w:t xml:space="preserve"> </w:t>
            </w:r>
            <w:r w:rsidRPr="00522F24">
              <w:rPr>
                <w:sz w:val="20"/>
                <w:lang w:val="ru-RU"/>
              </w:rPr>
              <w:t>сложносочиненных</w:t>
            </w:r>
            <w:r w:rsidRPr="00522F24">
              <w:rPr>
                <w:spacing w:val="-4"/>
                <w:sz w:val="20"/>
                <w:lang w:val="ru-RU"/>
              </w:rPr>
              <w:t xml:space="preserve"> </w:t>
            </w:r>
            <w:r w:rsidRPr="00522F24">
              <w:rPr>
                <w:sz w:val="20"/>
                <w:lang w:val="ru-RU"/>
              </w:rPr>
              <w:t>предложений.</w:t>
            </w:r>
            <w:r w:rsidRPr="00522F24">
              <w:rPr>
                <w:spacing w:val="-5"/>
                <w:sz w:val="20"/>
                <w:lang w:val="ru-RU"/>
              </w:rPr>
              <w:t xml:space="preserve"> </w:t>
            </w:r>
            <w:r w:rsidRPr="00522F24">
              <w:rPr>
                <w:sz w:val="20"/>
                <w:lang w:val="ru-RU"/>
              </w:rPr>
              <w:t>Средства</w:t>
            </w:r>
            <w:r w:rsidRPr="00522F24">
              <w:rPr>
                <w:spacing w:val="-7"/>
                <w:sz w:val="20"/>
                <w:lang w:val="ru-RU"/>
              </w:rPr>
              <w:t xml:space="preserve"> </w:t>
            </w:r>
            <w:r w:rsidRPr="00522F24">
              <w:rPr>
                <w:sz w:val="20"/>
                <w:lang w:val="ru-RU"/>
              </w:rPr>
              <w:t>связи</w:t>
            </w:r>
            <w:r w:rsidRPr="00522F24">
              <w:rPr>
                <w:spacing w:val="-4"/>
                <w:sz w:val="20"/>
                <w:lang w:val="ru-RU"/>
              </w:rPr>
              <w:t xml:space="preserve"> </w:t>
            </w:r>
            <w:r w:rsidRPr="00522F24">
              <w:rPr>
                <w:sz w:val="20"/>
                <w:lang w:val="ru-RU"/>
              </w:rPr>
              <w:t>частей</w:t>
            </w:r>
            <w:r w:rsidRPr="00522F24">
              <w:rPr>
                <w:spacing w:val="-6"/>
                <w:sz w:val="20"/>
                <w:lang w:val="ru-RU"/>
              </w:rPr>
              <w:t xml:space="preserve"> </w:t>
            </w:r>
            <w:r w:rsidRPr="00522F24">
              <w:rPr>
                <w:sz w:val="20"/>
                <w:lang w:val="ru-RU"/>
              </w:rPr>
              <w:t>сложносочиненного</w:t>
            </w:r>
            <w:r w:rsidRPr="00522F24">
              <w:rPr>
                <w:spacing w:val="-47"/>
                <w:sz w:val="20"/>
                <w:lang w:val="ru-RU"/>
              </w:rPr>
              <w:t xml:space="preserve"> </w:t>
            </w:r>
            <w:r w:rsidRPr="00522F24">
              <w:rPr>
                <w:sz w:val="20"/>
                <w:lang w:val="ru-RU"/>
              </w:rPr>
              <w:t>предложения.</w:t>
            </w:r>
          </w:p>
          <w:p w:rsidR="00522F24" w:rsidRPr="00522F24" w:rsidRDefault="00522F24" w:rsidP="00522F24">
            <w:pPr>
              <w:pStyle w:val="TableParagraph"/>
              <w:ind w:left="31"/>
              <w:rPr>
                <w:sz w:val="20"/>
                <w:lang w:val="ru-RU"/>
              </w:rPr>
            </w:pPr>
            <w:r w:rsidRPr="00522F24">
              <w:rPr>
                <w:sz w:val="20"/>
                <w:lang w:val="ru-RU"/>
              </w:rPr>
              <w:t>Интонационные</w:t>
            </w:r>
            <w:r w:rsidRPr="00522F24">
              <w:rPr>
                <w:spacing w:val="-6"/>
                <w:sz w:val="20"/>
                <w:lang w:val="ru-RU"/>
              </w:rPr>
              <w:t xml:space="preserve"> </w:t>
            </w:r>
            <w:r w:rsidRPr="00522F24">
              <w:rPr>
                <w:sz w:val="20"/>
                <w:lang w:val="ru-RU"/>
              </w:rPr>
              <w:t>особенности</w:t>
            </w:r>
            <w:r w:rsidRPr="00522F24">
              <w:rPr>
                <w:spacing w:val="-6"/>
                <w:sz w:val="20"/>
                <w:lang w:val="ru-RU"/>
              </w:rPr>
              <w:t xml:space="preserve"> </w:t>
            </w:r>
            <w:r w:rsidRPr="00522F24">
              <w:rPr>
                <w:sz w:val="20"/>
                <w:lang w:val="ru-RU"/>
              </w:rPr>
              <w:t>сложносочиненных</w:t>
            </w:r>
            <w:r w:rsidRPr="00522F24">
              <w:rPr>
                <w:spacing w:val="-5"/>
                <w:sz w:val="20"/>
                <w:lang w:val="ru-RU"/>
              </w:rPr>
              <w:t xml:space="preserve"> </w:t>
            </w:r>
            <w:r w:rsidRPr="00522F24">
              <w:rPr>
                <w:sz w:val="20"/>
                <w:lang w:val="ru-RU"/>
              </w:rPr>
              <w:t>предложений</w:t>
            </w:r>
            <w:r w:rsidRPr="00522F24">
              <w:rPr>
                <w:spacing w:val="-6"/>
                <w:sz w:val="20"/>
                <w:lang w:val="ru-RU"/>
              </w:rPr>
              <w:t xml:space="preserve"> </w:t>
            </w:r>
            <w:r w:rsidRPr="00522F24">
              <w:rPr>
                <w:sz w:val="20"/>
                <w:lang w:val="ru-RU"/>
              </w:rPr>
              <w:t>с</w:t>
            </w:r>
            <w:r w:rsidRPr="00522F24">
              <w:rPr>
                <w:spacing w:val="-5"/>
                <w:sz w:val="20"/>
                <w:lang w:val="ru-RU"/>
              </w:rPr>
              <w:t xml:space="preserve"> </w:t>
            </w:r>
            <w:r w:rsidRPr="00522F24">
              <w:rPr>
                <w:sz w:val="20"/>
                <w:lang w:val="ru-RU"/>
              </w:rPr>
              <w:t>разными</w:t>
            </w:r>
            <w:r w:rsidRPr="00522F24">
              <w:rPr>
                <w:spacing w:val="-47"/>
                <w:sz w:val="20"/>
                <w:lang w:val="ru-RU"/>
              </w:rPr>
              <w:t xml:space="preserve"> </w:t>
            </w:r>
            <w:r w:rsidRPr="00522F24">
              <w:rPr>
                <w:sz w:val="20"/>
                <w:lang w:val="ru-RU"/>
              </w:rPr>
              <w:t>смысловыми</w:t>
            </w:r>
            <w:r w:rsidRPr="00522F24">
              <w:rPr>
                <w:spacing w:val="-2"/>
                <w:sz w:val="20"/>
                <w:lang w:val="ru-RU"/>
              </w:rPr>
              <w:t xml:space="preserve"> </w:t>
            </w:r>
            <w:r w:rsidRPr="00522F24">
              <w:rPr>
                <w:sz w:val="20"/>
                <w:lang w:val="ru-RU"/>
              </w:rPr>
              <w:t>отношениями</w:t>
            </w:r>
            <w:r w:rsidRPr="00522F24">
              <w:rPr>
                <w:spacing w:val="1"/>
                <w:sz w:val="20"/>
                <w:lang w:val="ru-RU"/>
              </w:rPr>
              <w:t xml:space="preserve"> </w:t>
            </w:r>
            <w:r w:rsidRPr="00522F24">
              <w:rPr>
                <w:sz w:val="20"/>
                <w:lang w:val="ru-RU"/>
              </w:rPr>
              <w:t>между</w:t>
            </w:r>
            <w:r w:rsidRPr="00522F24">
              <w:rPr>
                <w:spacing w:val="-4"/>
                <w:sz w:val="20"/>
                <w:lang w:val="ru-RU"/>
              </w:rPr>
              <w:t xml:space="preserve"> </w:t>
            </w:r>
            <w:r w:rsidRPr="00522F24">
              <w:rPr>
                <w:sz w:val="20"/>
                <w:lang w:val="ru-RU"/>
              </w:rPr>
              <w:t>частями.</w:t>
            </w:r>
          </w:p>
          <w:p w:rsidR="00522F24" w:rsidRPr="00D25045" w:rsidRDefault="00522F24" w:rsidP="00522F24">
            <w:pPr>
              <w:spacing w:before="8"/>
              <w:ind w:left="31"/>
              <w:rPr>
                <w:rFonts w:ascii="Times New Roman" w:eastAsia="Times New Roman" w:hAnsi="Times New Roman" w:cs="Times New Roman"/>
                <w:sz w:val="20"/>
                <w:lang w:val="ru-RU" w:eastAsia="en-US"/>
              </w:rPr>
            </w:pPr>
            <w:r w:rsidRPr="00522F24">
              <w:rPr>
                <w:sz w:val="20"/>
                <w:lang w:val="ru-RU"/>
              </w:rPr>
              <w:t>Употребление сложносочиненных предложений в речи. Грамматическая синонимия</w:t>
            </w:r>
            <w:r w:rsidRPr="00522F24">
              <w:rPr>
                <w:spacing w:val="-47"/>
                <w:sz w:val="20"/>
                <w:lang w:val="ru-RU"/>
              </w:rPr>
              <w:t xml:space="preserve"> </w:t>
            </w:r>
            <w:r w:rsidRPr="00522F24">
              <w:rPr>
                <w:sz w:val="20"/>
                <w:lang w:val="ru-RU"/>
              </w:rPr>
              <w:t>сложносочиненных предложений и простых предложений с однородными членами.</w:t>
            </w:r>
            <w:r w:rsidRPr="00522F24">
              <w:rPr>
                <w:spacing w:val="-47"/>
                <w:sz w:val="20"/>
                <w:lang w:val="ru-RU"/>
              </w:rPr>
              <w:t xml:space="preserve"> </w:t>
            </w:r>
            <w:r w:rsidRPr="00D25045">
              <w:rPr>
                <w:sz w:val="20"/>
                <w:lang w:val="ru-RU"/>
              </w:rPr>
              <w:t>Нормы</w:t>
            </w:r>
            <w:r w:rsidRPr="00D25045">
              <w:rPr>
                <w:spacing w:val="-3"/>
                <w:sz w:val="20"/>
                <w:lang w:val="ru-RU"/>
              </w:rPr>
              <w:t xml:space="preserve"> </w:t>
            </w:r>
            <w:r w:rsidRPr="00D25045">
              <w:rPr>
                <w:sz w:val="20"/>
                <w:lang w:val="ru-RU"/>
              </w:rPr>
              <w:t>построения</w:t>
            </w:r>
            <w:r w:rsidRPr="00D25045">
              <w:rPr>
                <w:spacing w:val="-3"/>
                <w:sz w:val="20"/>
                <w:lang w:val="ru-RU"/>
              </w:rPr>
              <w:t xml:space="preserve"> </w:t>
            </w:r>
            <w:r w:rsidRPr="00D25045">
              <w:rPr>
                <w:sz w:val="20"/>
                <w:lang w:val="ru-RU"/>
              </w:rPr>
              <w:t>сложносочиненного</w:t>
            </w:r>
            <w:r w:rsidRPr="00D25045">
              <w:rPr>
                <w:spacing w:val="-1"/>
                <w:sz w:val="20"/>
                <w:lang w:val="ru-RU"/>
              </w:rPr>
              <w:t xml:space="preserve"> </w:t>
            </w:r>
            <w:r w:rsidRPr="00D25045">
              <w:rPr>
                <w:sz w:val="20"/>
                <w:lang w:val="ru-RU"/>
              </w:rPr>
              <w:t>предложения;</w:t>
            </w:r>
            <w:r w:rsidRPr="00D25045">
              <w:rPr>
                <w:spacing w:val="-4"/>
                <w:sz w:val="20"/>
                <w:lang w:val="ru-RU"/>
              </w:rPr>
              <w:t xml:space="preserve"> </w:t>
            </w:r>
            <w:r w:rsidRPr="00D25045">
              <w:rPr>
                <w:sz w:val="20"/>
                <w:lang w:val="ru-RU"/>
              </w:rPr>
              <w:t>нормы</w:t>
            </w:r>
            <w:r w:rsidRPr="00D25045">
              <w:rPr>
                <w:spacing w:val="-2"/>
                <w:sz w:val="20"/>
                <w:lang w:val="ru-RU"/>
              </w:rPr>
              <w:t xml:space="preserve"> </w:t>
            </w:r>
            <w:r w:rsidRPr="00D25045">
              <w:rPr>
                <w:sz w:val="20"/>
                <w:lang w:val="ru-RU"/>
              </w:rPr>
              <w:t>постановки</w:t>
            </w:r>
            <w:r w:rsidRPr="00D25045">
              <w:rPr>
                <w:spacing w:val="-3"/>
                <w:sz w:val="20"/>
                <w:lang w:val="ru-RU"/>
              </w:rPr>
              <w:t xml:space="preserve"> </w:t>
            </w:r>
            <w:r w:rsidRPr="00D25045">
              <w:rPr>
                <w:sz w:val="20"/>
                <w:lang w:val="ru-RU"/>
              </w:rPr>
              <w:t>знаков</w:t>
            </w:r>
            <w:r w:rsidRPr="00D25045">
              <w:rPr>
                <w:rFonts w:ascii="Times New Roman" w:eastAsia="Times New Roman" w:hAnsi="Times New Roman" w:cs="Times New Roman"/>
                <w:sz w:val="20"/>
                <w:lang w:val="ru-RU" w:eastAsia="en-US"/>
              </w:rPr>
              <w:t xml:space="preserve"> препинания</w:t>
            </w:r>
            <w:r w:rsidRPr="00D25045">
              <w:rPr>
                <w:rFonts w:ascii="Times New Roman" w:eastAsia="Times New Roman" w:hAnsi="Times New Roman" w:cs="Times New Roman"/>
                <w:spacing w:val="-5"/>
                <w:sz w:val="20"/>
                <w:lang w:val="ru-RU" w:eastAsia="en-US"/>
              </w:rPr>
              <w:t xml:space="preserve"> </w:t>
            </w:r>
            <w:r w:rsidRPr="00D25045">
              <w:rPr>
                <w:rFonts w:ascii="Times New Roman" w:eastAsia="Times New Roman" w:hAnsi="Times New Roman" w:cs="Times New Roman"/>
                <w:sz w:val="20"/>
                <w:lang w:val="ru-RU" w:eastAsia="en-US"/>
              </w:rPr>
              <w:t>в</w:t>
            </w:r>
            <w:r w:rsidRPr="00D25045">
              <w:rPr>
                <w:rFonts w:ascii="Times New Roman" w:eastAsia="Times New Roman" w:hAnsi="Times New Roman" w:cs="Times New Roman"/>
                <w:spacing w:val="-4"/>
                <w:sz w:val="20"/>
                <w:lang w:val="ru-RU" w:eastAsia="en-US"/>
              </w:rPr>
              <w:t xml:space="preserve"> </w:t>
            </w:r>
            <w:r w:rsidRPr="00D25045">
              <w:rPr>
                <w:rFonts w:ascii="Times New Roman" w:eastAsia="Times New Roman" w:hAnsi="Times New Roman" w:cs="Times New Roman"/>
                <w:sz w:val="20"/>
                <w:lang w:val="ru-RU" w:eastAsia="en-US"/>
              </w:rPr>
              <w:t>сложных</w:t>
            </w:r>
            <w:r w:rsidRPr="00D25045">
              <w:rPr>
                <w:rFonts w:ascii="Times New Roman" w:eastAsia="Times New Roman" w:hAnsi="Times New Roman" w:cs="Times New Roman"/>
                <w:spacing w:val="-5"/>
                <w:sz w:val="20"/>
                <w:lang w:val="ru-RU" w:eastAsia="en-US"/>
              </w:rPr>
              <w:t xml:space="preserve"> </w:t>
            </w:r>
            <w:r w:rsidRPr="00D25045">
              <w:rPr>
                <w:rFonts w:ascii="Times New Roman" w:eastAsia="Times New Roman" w:hAnsi="Times New Roman" w:cs="Times New Roman"/>
                <w:sz w:val="20"/>
                <w:lang w:val="ru-RU" w:eastAsia="en-US"/>
              </w:rPr>
              <w:t>предложениях</w:t>
            </w:r>
            <w:r w:rsidRPr="00D25045">
              <w:rPr>
                <w:rFonts w:ascii="Times New Roman" w:eastAsia="Times New Roman" w:hAnsi="Times New Roman" w:cs="Times New Roman"/>
                <w:spacing w:val="-4"/>
                <w:sz w:val="20"/>
                <w:lang w:val="ru-RU" w:eastAsia="en-US"/>
              </w:rPr>
              <w:t xml:space="preserve"> </w:t>
            </w:r>
            <w:r w:rsidRPr="00D25045">
              <w:rPr>
                <w:rFonts w:ascii="Times New Roman" w:eastAsia="Times New Roman" w:hAnsi="Times New Roman" w:cs="Times New Roman"/>
                <w:sz w:val="20"/>
                <w:lang w:val="ru-RU" w:eastAsia="en-US"/>
              </w:rPr>
              <w:t>(обобщение).</w:t>
            </w:r>
          </w:p>
          <w:p w:rsidR="00522F24" w:rsidRPr="00522F24" w:rsidRDefault="00522F24" w:rsidP="00522F24">
            <w:pPr>
              <w:pStyle w:val="TableParagraph"/>
              <w:ind w:left="31" w:right="60"/>
              <w:jc w:val="both"/>
              <w:rPr>
                <w:sz w:val="20"/>
                <w:lang w:val="ru-RU"/>
              </w:rPr>
            </w:pPr>
            <w:r w:rsidRPr="00522F24">
              <w:rPr>
                <w:sz w:val="20"/>
                <w:lang w:val="ru-RU"/>
              </w:rPr>
              <w:t>Синтаксический</w:t>
            </w:r>
            <w:r w:rsidRPr="00522F24">
              <w:rPr>
                <w:spacing w:val="-5"/>
                <w:sz w:val="20"/>
                <w:lang w:val="ru-RU"/>
              </w:rPr>
              <w:t xml:space="preserve"> </w:t>
            </w:r>
            <w:r w:rsidRPr="00522F24">
              <w:rPr>
                <w:sz w:val="20"/>
                <w:lang w:val="ru-RU"/>
              </w:rPr>
              <w:t>и</w:t>
            </w:r>
            <w:r w:rsidRPr="00522F24">
              <w:rPr>
                <w:spacing w:val="-4"/>
                <w:sz w:val="20"/>
                <w:lang w:val="ru-RU"/>
              </w:rPr>
              <w:t xml:space="preserve"> </w:t>
            </w:r>
            <w:r w:rsidRPr="00522F24">
              <w:rPr>
                <w:sz w:val="20"/>
                <w:lang w:val="ru-RU"/>
              </w:rPr>
              <w:t>пунктуационный</w:t>
            </w:r>
            <w:r w:rsidRPr="00522F24">
              <w:rPr>
                <w:spacing w:val="-5"/>
                <w:sz w:val="20"/>
                <w:lang w:val="ru-RU"/>
              </w:rPr>
              <w:t xml:space="preserve"> </w:t>
            </w:r>
            <w:r w:rsidRPr="00522F24">
              <w:rPr>
                <w:sz w:val="20"/>
                <w:lang w:val="ru-RU"/>
              </w:rPr>
              <w:t>анализ</w:t>
            </w:r>
            <w:r w:rsidRPr="00522F24">
              <w:rPr>
                <w:spacing w:val="-4"/>
                <w:sz w:val="20"/>
                <w:lang w:val="ru-RU"/>
              </w:rPr>
              <w:t xml:space="preserve"> </w:t>
            </w:r>
            <w:r w:rsidRPr="00522F24">
              <w:rPr>
                <w:sz w:val="20"/>
                <w:lang w:val="ru-RU"/>
              </w:rPr>
              <w:t>сложносочиненных</w:t>
            </w:r>
            <w:r w:rsidRPr="00522F24">
              <w:rPr>
                <w:spacing w:val="-2"/>
                <w:sz w:val="20"/>
                <w:lang w:val="ru-RU"/>
              </w:rPr>
              <w:t xml:space="preserve"> </w:t>
            </w:r>
            <w:r w:rsidRPr="00522F24">
              <w:rPr>
                <w:sz w:val="20"/>
                <w:lang w:val="ru-RU"/>
              </w:rPr>
              <w:t>предложений.</w:t>
            </w:r>
          </w:p>
        </w:tc>
      </w:tr>
      <w:tr w:rsidR="00B9772D" w:rsidTr="00522F24">
        <w:trPr>
          <w:trHeight w:val="1881"/>
        </w:trPr>
        <w:tc>
          <w:tcPr>
            <w:tcW w:w="2655" w:type="dxa"/>
          </w:tcPr>
          <w:p w:rsidR="00522F24" w:rsidRPr="00D25045" w:rsidRDefault="00522F24" w:rsidP="00522F24">
            <w:pPr>
              <w:pStyle w:val="TableParagraph"/>
              <w:rPr>
                <w:lang w:val="ru-RU"/>
              </w:rPr>
            </w:pPr>
          </w:p>
          <w:p w:rsidR="00522F24" w:rsidRPr="00D25045" w:rsidRDefault="00522F24" w:rsidP="00522F24">
            <w:pPr>
              <w:pStyle w:val="TableParagraph"/>
              <w:rPr>
                <w:lang w:val="ru-RU"/>
              </w:rPr>
            </w:pPr>
          </w:p>
          <w:p w:rsidR="00522F24" w:rsidRPr="00D25045" w:rsidRDefault="00522F24" w:rsidP="00522F24">
            <w:pPr>
              <w:pStyle w:val="TableParagraph"/>
              <w:rPr>
                <w:lang w:val="ru-RU"/>
              </w:rPr>
            </w:pPr>
          </w:p>
          <w:p w:rsidR="00522F24" w:rsidRPr="00D25045" w:rsidRDefault="00522F24" w:rsidP="00522F24">
            <w:pPr>
              <w:pStyle w:val="TableParagraph"/>
              <w:rPr>
                <w:lang w:val="ru-RU"/>
              </w:rPr>
            </w:pPr>
          </w:p>
          <w:p w:rsidR="00522F24" w:rsidRPr="00D25045" w:rsidRDefault="00522F24" w:rsidP="00522F24">
            <w:pPr>
              <w:pStyle w:val="TableParagraph"/>
              <w:rPr>
                <w:lang w:val="ru-RU"/>
              </w:rPr>
            </w:pPr>
          </w:p>
          <w:p w:rsidR="00522F24" w:rsidRPr="00D25045" w:rsidRDefault="00522F24" w:rsidP="00522F24">
            <w:pPr>
              <w:pStyle w:val="TableParagraph"/>
              <w:rPr>
                <w:lang w:val="ru-RU"/>
              </w:rPr>
            </w:pPr>
          </w:p>
          <w:p w:rsidR="00522F24" w:rsidRPr="00D25045" w:rsidRDefault="00522F24" w:rsidP="00522F24">
            <w:pPr>
              <w:pStyle w:val="TableParagraph"/>
              <w:rPr>
                <w:lang w:val="ru-RU"/>
              </w:rPr>
            </w:pPr>
          </w:p>
          <w:p w:rsidR="00522F24" w:rsidRPr="00D25045" w:rsidRDefault="00522F24" w:rsidP="00522F24">
            <w:pPr>
              <w:pStyle w:val="TableParagraph"/>
              <w:rPr>
                <w:lang w:val="ru-RU"/>
              </w:rPr>
            </w:pPr>
          </w:p>
          <w:p w:rsidR="00522F24" w:rsidRPr="00D25045" w:rsidRDefault="00522F24" w:rsidP="00522F24">
            <w:pPr>
              <w:pStyle w:val="TableParagraph"/>
              <w:rPr>
                <w:lang w:val="ru-RU"/>
              </w:rPr>
            </w:pPr>
          </w:p>
          <w:p w:rsidR="00522F24" w:rsidRPr="00D25045" w:rsidRDefault="00522F24" w:rsidP="00522F24">
            <w:pPr>
              <w:pStyle w:val="TableParagraph"/>
              <w:rPr>
                <w:lang w:val="ru-RU"/>
              </w:rPr>
            </w:pPr>
          </w:p>
          <w:p w:rsidR="00522F24" w:rsidRDefault="00522F24" w:rsidP="00522F24">
            <w:pPr>
              <w:pStyle w:val="TableParagraph"/>
              <w:spacing w:before="132"/>
              <w:ind w:left="27" w:right="801"/>
              <w:rPr>
                <w:sz w:val="20"/>
              </w:rPr>
            </w:pPr>
            <w:r>
              <w:rPr>
                <w:spacing w:val="-1"/>
                <w:sz w:val="20"/>
              </w:rPr>
              <w:t>Сложноподчиненное</w:t>
            </w:r>
            <w:r>
              <w:rPr>
                <w:spacing w:val="-47"/>
                <w:sz w:val="20"/>
              </w:rPr>
              <w:t xml:space="preserve"> </w:t>
            </w:r>
            <w:r>
              <w:rPr>
                <w:sz w:val="20"/>
              </w:rPr>
              <w:t>предложение.</w:t>
            </w:r>
          </w:p>
        </w:tc>
        <w:tc>
          <w:tcPr>
            <w:tcW w:w="7343" w:type="dxa"/>
          </w:tcPr>
          <w:p w:rsidR="00522F24" w:rsidRPr="00D25045" w:rsidRDefault="00522F24" w:rsidP="00522F24">
            <w:pPr>
              <w:pStyle w:val="TableParagraph"/>
              <w:spacing w:before="16"/>
              <w:ind w:left="31"/>
              <w:rPr>
                <w:sz w:val="20"/>
                <w:lang w:val="ru-RU"/>
              </w:rPr>
            </w:pPr>
            <w:r w:rsidRPr="00D25045">
              <w:rPr>
                <w:sz w:val="20"/>
                <w:lang w:val="ru-RU"/>
              </w:rPr>
              <w:t>Понятие</w:t>
            </w:r>
            <w:r w:rsidRPr="00D25045">
              <w:rPr>
                <w:spacing w:val="-5"/>
                <w:sz w:val="20"/>
                <w:lang w:val="ru-RU"/>
              </w:rPr>
              <w:t xml:space="preserve"> </w:t>
            </w:r>
            <w:r w:rsidRPr="00D25045">
              <w:rPr>
                <w:sz w:val="20"/>
                <w:lang w:val="ru-RU"/>
              </w:rPr>
              <w:t>о</w:t>
            </w:r>
            <w:r w:rsidRPr="00D25045">
              <w:rPr>
                <w:spacing w:val="-3"/>
                <w:sz w:val="20"/>
                <w:lang w:val="ru-RU"/>
              </w:rPr>
              <w:t xml:space="preserve"> </w:t>
            </w:r>
            <w:r w:rsidRPr="00D25045">
              <w:rPr>
                <w:sz w:val="20"/>
                <w:lang w:val="ru-RU"/>
              </w:rPr>
              <w:t>сложноподчиненном</w:t>
            </w:r>
            <w:r w:rsidRPr="00D25045">
              <w:rPr>
                <w:spacing w:val="-3"/>
                <w:sz w:val="20"/>
                <w:lang w:val="ru-RU"/>
              </w:rPr>
              <w:t xml:space="preserve"> </w:t>
            </w:r>
            <w:r w:rsidRPr="00D25045">
              <w:rPr>
                <w:sz w:val="20"/>
                <w:lang w:val="ru-RU"/>
              </w:rPr>
              <w:t>предложении.</w:t>
            </w:r>
            <w:r w:rsidRPr="00D25045">
              <w:rPr>
                <w:spacing w:val="-4"/>
                <w:sz w:val="20"/>
                <w:lang w:val="ru-RU"/>
              </w:rPr>
              <w:t xml:space="preserve"> </w:t>
            </w:r>
            <w:r w:rsidRPr="00D25045">
              <w:rPr>
                <w:sz w:val="20"/>
                <w:lang w:val="ru-RU"/>
              </w:rPr>
              <w:t>Главная</w:t>
            </w:r>
            <w:r w:rsidRPr="00D25045">
              <w:rPr>
                <w:spacing w:val="-3"/>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придаточная</w:t>
            </w:r>
            <w:r w:rsidRPr="00D25045">
              <w:rPr>
                <w:spacing w:val="-5"/>
                <w:sz w:val="20"/>
                <w:lang w:val="ru-RU"/>
              </w:rPr>
              <w:t xml:space="preserve"> </w:t>
            </w:r>
            <w:r w:rsidRPr="00D25045">
              <w:rPr>
                <w:sz w:val="20"/>
                <w:lang w:val="ru-RU"/>
              </w:rPr>
              <w:t>части</w:t>
            </w:r>
            <w:r w:rsidRPr="00D25045">
              <w:rPr>
                <w:spacing w:val="-47"/>
                <w:sz w:val="20"/>
                <w:lang w:val="ru-RU"/>
              </w:rPr>
              <w:t xml:space="preserve"> </w:t>
            </w:r>
            <w:r w:rsidRPr="00D25045">
              <w:rPr>
                <w:sz w:val="20"/>
                <w:lang w:val="ru-RU"/>
              </w:rPr>
              <w:t>предложения.</w:t>
            </w:r>
          </w:p>
          <w:p w:rsidR="00522F24" w:rsidRPr="00D25045" w:rsidRDefault="00522F24" w:rsidP="00522F24">
            <w:pPr>
              <w:pStyle w:val="TableParagraph"/>
              <w:spacing w:before="2"/>
              <w:ind w:left="31"/>
              <w:rPr>
                <w:sz w:val="20"/>
                <w:lang w:val="ru-RU"/>
              </w:rPr>
            </w:pPr>
            <w:r w:rsidRPr="00D25045">
              <w:rPr>
                <w:sz w:val="20"/>
                <w:lang w:val="ru-RU"/>
              </w:rPr>
              <w:t>Союзы</w:t>
            </w:r>
            <w:r w:rsidRPr="00D25045">
              <w:rPr>
                <w:spacing w:val="-4"/>
                <w:sz w:val="20"/>
                <w:lang w:val="ru-RU"/>
              </w:rPr>
              <w:t xml:space="preserve"> </w:t>
            </w:r>
            <w:r w:rsidRPr="00D25045">
              <w:rPr>
                <w:sz w:val="20"/>
                <w:lang w:val="ru-RU"/>
              </w:rPr>
              <w:t>и</w:t>
            </w:r>
            <w:r w:rsidRPr="00D25045">
              <w:rPr>
                <w:spacing w:val="-4"/>
                <w:sz w:val="20"/>
                <w:lang w:val="ru-RU"/>
              </w:rPr>
              <w:t xml:space="preserve"> </w:t>
            </w:r>
            <w:r w:rsidRPr="00D25045">
              <w:rPr>
                <w:sz w:val="20"/>
                <w:lang w:val="ru-RU"/>
              </w:rPr>
              <w:t>союзные</w:t>
            </w:r>
            <w:r w:rsidRPr="00D25045">
              <w:rPr>
                <w:spacing w:val="-4"/>
                <w:sz w:val="20"/>
                <w:lang w:val="ru-RU"/>
              </w:rPr>
              <w:t xml:space="preserve"> </w:t>
            </w:r>
            <w:r w:rsidRPr="00D25045">
              <w:rPr>
                <w:sz w:val="20"/>
                <w:lang w:val="ru-RU"/>
              </w:rPr>
              <w:t>слова.</w:t>
            </w:r>
            <w:r w:rsidRPr="00D25045">
              <w:rPr>
                <w:spacing w:val="-3"/>
                <w:sz w:val="20"/>
                <w:lang w:val="ru-RU"/>
              </w:rPr>
              <w:t xml:space="preserve"> </w:t>
            </w:r>
            <w:r w:rsidRPr="00D25045">
              <w:rPr>
                <w:sz w:val="20"/>
                <w:lang w:val="ru-RU"/>
              </w:rPr>
              <w:t>Различия</w:t>
            </w:r>
            <w:r w:rsidRPr="00D25045">
              <w:rPr>
                <w:spacing w:val="-4"/>
                <w:sz w:val="20"/>
                <w:lang w:val="ru-RU"/>
              </w:rPr>
              <w:t xml:space="preserve"> </w:t>
            </w:r>
            <w:r w:rsidRPr="00D25045">
              <w:rPr>
                <w:sz w:val="20"/>
                <w:lang w:val="ru-RU"/>
              </w:rPr>
              <w:t>подчинительных</w:t>
            </w:r>
            <w:r w:rsidRPr="00D25045">
              <w:rPr>
                <w:spacing w:val="-5"/>
                <w:sz w:val="20"/>
                <w:lang w:val="ru-RU"/>
              </w:rPr>
              <w:t xml:space="preserve"> </w:t>
            </w:r>
            <w:r w:rsidRPr="00D25045">
              <w:rPr>
                <w:sz w:val="20"/>
                <w:lang w:val="ru-RU"/>
              </w:rPr>
              <w:t>союзов</w:t>
            </w:r>
            <w:r w:rsidRPr="00D25045">
              <w:rPr>
                <w:spacing w:val="-4"/>
                <w:sz w:val="20"/>
                <w:lang w:val="ru-RU"/>
              </w:rPr>
              <w:t xml:space="preserve"> </w:t>
            </w:r>
            <w:r w:rsidRPr="00D25045">
              <w:rPr>
                <w:sz w:val="20"/>
                <w:lang w:val="ru-RU"/>
              </w:rPr>
              <w:t>и</w:t>
            </w:r>
            <w:r w:rsidRPr="00D25045">
              <w:rPr>
                <w:spacing w:val="-4"/>
                <w:sz w:val="20"/>
                <w:lang w:val="ru-RU"/>
              </w:rPr>
              <w:t xml:space="preserve"> </w:t>
            </w:r>
            <w:r w:rsidRPr="00D25045">
              <w:rPr>
                <w:sz w:val="20"/>
                <w:lang w:val="ru-RU"/>
              </w:rPr>
              <w:t>союзных</w:t>
            </w:r>
            <w:r w:rsidRPr="00D25045">
              <w:rPr>
                <w:spacing w:val="-5"/>
                <w:sz w:val="20"/>
                <w:lang w:val="ru-RU"/>
              </w:rPr>
              <w:t xml:space="preserve"> </w:t>
            </w:r>
            <w:r w:rsidRPr="00D25045">
              <w:rPr>
                <w:sz w:val="20"/>
                <w:lang w:val="ru-RU"/>
              </w:rPr>
              <w:t>слов.</w:t>
            </w:r>
          </w:p>
          <w:p w:rsidR="00522F24" w:rsidRPr="00D25045" w:rsidRDefault="00522F24" w:rsidP="00522F24">
            <w:pPr>
              <w:pStyle w:val="TableParagraph"/>
              <w:ind w:left="31"/>
              <w:rPr>
                <w:sz w:val="20"/>
                <w:lang w:val="ru-RU"/>
              </w:rPr>
            </w:pPr>
            <w:r w:rsidRPr="00D25045">
              <w:rPr>
                <w:sz w:val="20"/>
                <w:lang w:val="ru-RU"/>
              </w:rPr>
              <w:t>Виды</w:t>
            </w:r>
            <w:r w:rsidRPr="00D25045">
              <w:rPr>
                <w:spacing w:val="-5"/>
                <w:sz w:val="20"/>
                <w:lang w:val="ru-RU"/>
              </w:rPr>
              <w:t xml:space="preserve"> </w:t>
            </w:r>
            <w:r w:rsidRPr="00D25045">
              <w:rPr>
                <w:sz w:val="20"/>
                <w:lang w:val="ru-RU"/>
              </w:rPr>
              <w:t>сложноподчиненных</w:t>
            </w:r>
            <w:r w:rsidRPr="00D25045">
              <w:rPr>
                <w:spacing w:val="-3"/>
                <w:sz w:val="20"/>
                <w:lang w:val="ru-RU"/>
              </w:rPr>
              <w:t xml:space="preserve"> </w:t>
            </w:r>
            <w:r w:rsidRPr="00D25045">
              <w:rPr>
                <w:sz w:val="20"/>
                <w:lang w:val="ru-RU"/>
              </w:rPr>
              <w:t>предложений</w:t>
            </w:r>
            <w:r w:rsidRPr="00D25045">
              <w:rPr>
                <w:spacing w:val="-3"/>
                <w:sz w:val="20"/>
                <w:lang w:val="ru-RU"/>
              </w:rPr>
              <w:t xml:space="preserve"> </w:t>
            </w:r>
            <w:r w:rsidRPr="00D25045">
              <w:rPr>
                <w:sz w:val="20"/>
                <w:lang w:val="ru-RU"/>
              </w:rPr>
              <w:t>по</w:t>
            </w:r>
            <w:r w:rsidRPr="00D25045">
              <w:rPr>
                <w:spacing w:val="-3"/>
                <w:sz w:val="20"/>
                <w:lang w:val="ru-RU"/>
              </w:rPr>
              <w:t xml:space="preserve"> </w:t>
            </w:r>
            <w:r w:rsidRPr="00D25045">
              <w:rPr>
                <w:sz w:val="20"/>
                <w:lang w:val="ru-RU"/>
              </w:rPr>
              <w:t>характеру</w:t>
            </w:r>
            <w:r w:rsidRPr="00D25045">
              <w:rPr>
                <w:spacing w:val="-5"/>
                <w:sz w:val="20"/>
                <w:lang w:val="ru-RU"/>
              </w:rPr>
              <w:t xml:space="preserve"> </w:t>
            </w:r>
            <w:r w:rsidRPr="00D25045">
              <w:rPr>
                <w:sz w:val="20"/>
                <w:lang w:val="ru-RU"/>
              </w:rPr>
              <w:t>смысловых</w:t>
            </w:r>
            <w:r w:rsidRPr="00D25045">
              <w:rPr>
                <w:spacing w:val="-5"/>
                <w:sz w:val="20"/>
                <w:lang w:val="ru-RU"/>
              </w:rPr>
              <w:t xml:space="preserve"> </w:t>
            </w:r>
            <w:r w:rsidRPr="00D25045">
              <w:rPr>
                <w:sz w:val="20"/>
                <w:lang w:val="ru-RU"/>
              </w:rPr>
              <w:t>отношений</w:t>
            </w:r>
          </w:p>
          <w:p w:rsidR="00522F24" w:rsidRPr="00D25045" w:rsidRDefault="00522F24" w:rsidP="00522F24">
            <w:pPr>
              <w:pStyle w:val="TableParagraph"/>
              <w:ind w:left="31"/>
              <w:rPr>
                <w:sz w:val="20"/>
                <w:lang w:val="ru-RU"/>
              </w:rPr>
            </w:pPr>
            <w:r w:rsidRPr="00D25045">
              <w:rPr>
                <w:sz w:val="20"/>
                <w:lang w:val="ru-RU"/>
              </w:rPr>
              <w:t>между</w:t>
            </w:r>
            <w:r w:rsidRPr="00D25045">
              <w:rPr>
                <w:spacing w:val="-7"/>
                <w:sz w:val="20"/>
                <w:lang w:val="ru-RU"/>
              </w:rPr>
              <w:t xml:space="preserve"> </w:t>
            </w:r>
            <w:r w:rsidRPr="00D25045">
              <w:rPr>
                <w:sz w:val="20"/>
                <w:lang w:val="ru-RU"/>
              </w:rPr>
              <w:t>главной</w:t>
            </w:r>
            <w:r w:rsidRPr="00D25045">
              <w:rPr>
                <w:spacing w:val="-1"/>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придаточной</w:t>
            </w:r>
            <w:r w:rsidRPr="00D25045">
              <w:rPr>
                <w:spacing w:val="-3"/>
                <w:sz w:val="20"/>
                <w:lang w:val="ru-RU"/>
              </w:rPr>
              <w:t xml:space="preserve"> </w:t>
            </w:r>
            <w:r w:rsidRPr="00D25045">
              <w:rPr>
                <w:sz w:val="20"/>
                <w:lang w:val="ru-RU"/>
              </w:rPr>
              <w:t>частями,</w:t>
            </w:r>
            <w:r w:rsidRPr="00D25045">
              <w:rPr>
                <w:spacing w:val="-3"/>
                <w:sz w:val="20"/>
                <w:lang w:val="ru-RU"/>
              </w:rPr>
              <w:t xml:space="preserve"> </w:t>
            </w:r>
            <w:r w:rsidRPr="00D25045">
              <w:rPr>
                <w:sz w:val="20"/>
                <w:lang w:val="ru-RU"/>
              </w:rPr>
              <w:t>структуре,</w:t>
            </w:r>
            <w:r w:rsidRPr="00D25045">
              <w:rPr>
                <w:spacing w:val="-2"/>
                <w:sz w:val="20"/>
                <w:lang w:val="ru-RU"/>
              </w:rPr>
              <w:t xml:space="preserve"> </w:t>
            </w:r>
            <w:r w:rsidRPr="00D25045">
              <w:rPr>
                <w:sz w:val="20"/>
                <w:lang w:val="ru-RU"/>
              </w:rPr>
              <w:t>синтаксическим</w:t>
            </w:r>
            <w:r w:rsidRPr="00D25045">
              <w:rPr>
                <w:spacing w:val="-1"/>
                <w:sz w:val="20"/>
                <w:lang w:val="ru-RU"/>
              </w:rPr>
              <w:t xml:space="preserve"> </w:t>
            </w:r>
            <w:r w:rsidRPr="00D25045">
              <w:rPr>
                <w:sz w:val="20"/>
                <w:lang w:val="ru-RU"/>
              </w:rPr>
              <w:t>средствам</w:t>
            </w:r>
            <w:r w:rsidRPr="00D25045">
              <w:rPr>
                <w:spacing w:val="-2"/>
                <w:sz w:val="20"/>
                <w:lang w:val="ru-RU"/>
              </w:rPr>
              <w:t xml:space="preserve"> </w:t>
            </w:r>
            <w:r w:rsidRPr="00D25045">
              <w:rPr>
                <w:sz w:val="20"/>
                <w:lang w:val="ru-RU"/>
              </w:rPr>
              <w:t>связи.</w:t>
            </w:r>
          </w:p>
          <w:p w:rsidR="00522F24" w:rsidRPr="00D25045" w:rsidRDefault="00522F24" w:rsidP="00522F24">
            <w:pPr>
              <w:pStyle w:val="TableParagraph"/>
              <w:spacing w:before="1"/>
              <w:ind w:left="31"/>
              <w:rPr>
                <w:sz w:val="20"/>
                <w:lang w:val="ru-RU"/>
              </w:rPr>
            </w:pPr>
            <w:r w:rsidRPr="00D25045">
              <w:rPr>
                <w:sz w:val="20"/>
                <w:lang w:val="ru-RU"/>
              </w:rPr>
              <w:t>Грамматическая</w:t>
            </w:r>
            <w:r w:rsidRPr="00D25045">
              <w:rPr>
                <w:spacing w:val="-6"/>
                <w:sz w:val="20"/>
                <w:lang w:val="ru-RU"/>
              </w:rPr>
              <w:t xml:space="preserve"> </w:t>
            </w:r>
            <w:r w:rsidRPr="00D25045">
              <w:rPr>
                <w:sz w:val="20"/>
                <w:lang w:val="ru-RU"/>
              </w:rPr>
              <w:t>синонимия</w:t>
            </w:r>
            <w:r w:rsidRPr="00D25045">
              <w:rPr>
                <w:spacing w:val="-6"/>
                <w:sz w:val="20"/>
                <w:lang w:val="ru-RU"/>
              </w:rPr>
              <w:t xml:space="preserve"> </w:t>
            </w:r>
            <w:r w:rsidRPr="00D25045">
              <w:rPr>
                <w:sz w:val="20"/>
                <w:lang w:val="ru-RU"/>
              </w:rPr>
              <w:t>сложноподчиненных</w:t>
            </w:r>
            <w:r w:rsidRPr="00D25045">
              <w:rPr>
                <w:spacing w:val="-5"/>
                <w:sz w:val="20"/>
                <w:lang w:val="ru-RU"/>
              </w:rPr>
              <w:t xml:space="preserve"> </w:t>
            </w:r>
            <w:r w:rsidRPr="00D25045">
              <w:rPr>
                <w:sz w:val="20"/>
                <w:lang w:val="ru-RU"/>
              </w:rPr>
              <w:t>предложений</w:t>
            </w:r>
            <w:r w:rsidRPr="00D25045">
              <w:rPr>
                <w:spacing w:val="-4"/>
                <w:sz w:val="20"/>
                <w:lang w:val="ru-RU"/>
              </w:rPr>
              <w:t xml:space="preserve"> </w:t>
            </w:r>
            <w:r w:rsidRPr="00D25045">
              <w:rPr>
                <w:sz w:val="20"/>
                <w:lang w:val="ru-RU"/>
              </w:rPr>
              <w:t>и</w:t>
            </w:r>
            <w:r w:rsidRPr="00D25045">
              <w:rPr>
                <w:spacing w:val="-6"/>
                <w:sz w:val="20"/>
                <w:lang w:val="ru-RU"/>
              </w:rPr>
              <w:t xml:space="preserve"> </w:t>
            </w:r>
            <w:r w:rsidRPr="00D25045">
              <w:rPr>
                <w:sz w:val="20"/>
                <w:lang w:val="ru-RU"/>
              </w:rPr>
              <w:t>простых</w:t>
            </w:r>
            <w:r w:rsidRPr="00D25045">
              <w:rPr>
                <w:spacing w:val="-47"/>
                <w:sz w:val="20"/>
                <w:lang w:val="ru-RU"/>
              </w:rPr>
              <w:t xml:space="preserve"> </w:t>
            </w:r>
            <w:r w:rsidRPr="00D25045">
              <w:rPr>
                <w:sz w:val="20"/>
                <w:lang w:val="ru-RU"/>
              </w:rPr>
              <w:t>предложений</w:t>
            </w:r>
            <w:r w:rsidRPr="00D25045">
              <w:rPr>
                <w:spacing w:val="-2"/>
                <w:sz w:val="20"/>
                <w:lang w:val="ru-RU"/>
              </w:rPr>
              <w:t xml:space="preserve"> </w:t>
            </w:r>
            <w:r w:rsidRPr="00D25045">
              <w:rPr>
                <w:sz w:val="20"/>
                <w:lang w:val="ru-RU"/>
              </w:rPr>
              <w:t>с обособленными</w:t>
            </w:r>
            <w:r w:rsidRPr="00D25045">
              <w:rPr>
                <w:spacing w:val="-1"/>
                <w:sz w:val="20"/>
                <w:lang w:val="ru-RU"/>
              </w:rPr>
              <w:t xml:space="preserve"> </w:t>
            </w:r>
            <w:r w:rsidRPr="00D25045">
              <w:rPr>
                <w:sz w:val="20"/>
                <w:lang w:val="ru-RU"/>
              </w:rPr>
              <w:t>членами.</w:t>
            </w:r>
          </w:p>
          <w:p w:rsidR="00522F24" w:rsidRPr="00D25045" w:rsidRDefault="00522F24" w:rsidP="00522F24">
            <w:pPr>
              <w:pStyle w:val="TableParagraph"/>
              <w:ind w:left="31"/>
              <w:rPr>
                <w:sz w:val="20"/>
                <w:lang w:val="ru-RU"/>
              </w:rPr>
            </w:pPr>
            <w:r w:rsidRPr="00D25045">
              <w:rPr>
                <w:sz w:val="20"/>
                <w:lang w:val="ru-RU"/>
              </w:rPr>
              <w:t>Сложноподчиненные предложения с придаточными определительными.</w:t>
            </w:r>
            <w:r w:rsidRPr="00D25045">
              <w:rPr>
                <w:spacing w:val="1"/>
                <w:sz w:val="20"/>
                <w:lang w:val="ru-RU"/>
              </w:rPr>
              <w:t xml:space="preserve"> </w:t>
            </w:r>
            <w:r w:rsidRPr="00D25045">
              <w:rPr>
                <w:sz w:val="20"/>
                <w:lang w:val="ru-RU"/>
              </w:rPr>
              <w:t>Сложноподчиненные предложения с придаточными изъяснительными.</w:t>
            </w:r>
            <w:r w:rsidRPr="00D25045">
              <w:rPr>
                <w:spacing w:val="1"/>
                <w:sz w:val="20"/>
                <w:lang w:val="ru-RU"/>
              </w:rPr>
              <w:t xml:space="preserve"> </w:t>
            </w:r>
            <w:r w:rsidRPr="00D25045">
              <w:rPr>
                <w:sz w:val="20"/>
                <w:lang w:val="ru-RU"/>
              </w:rPr>
              <w:t>Сложноподчиненные</w:t>
            </w:r>
            <w:r w:rsidRPr="00D25045">
              <w:rPr>
                <w:spacing w:val="-6"/>
                <w:sz w:val="20"/>
                <w:lang w:val="ru-RU"/>
              </w:rPr>
              <w:t xml:space="preserve"> </w:t>
            </w:r>
            <w:r w:rsidRPr="00D25045">
              <w:rPr>
                <w:sz w:val="20"/>
                <w:lang w:val="ru-RU"/>
              </w:rPr>
              <w:t>предложения</w:t>
            </w:r>
            <w:r w:rsidRPr="00D25045">
              <w:rPr>
                <w:spacing w:val="-7"/>
                <w:sz w:val="20"/>
                <w:lang w:val="ru-RU"/>
              </w:rPr>
              <w:t xml:space="preserve"> </w:t>
            </w:r>
            <w:r w:rsidRPr="00D25045">
              <w:rPr>
                <w:sz w:val="20"/>
                <w:lang w:val="ru-RU"/>
              </w:rPr>
              <w:t>с</w:t>
            </w:r>
            <w:r w:rsidRPr="00D25045">
              <w:rPr>
                <w:spacing w:val="-6"/>
                <w:sz w:val="20"/>
                <w:lang w:val="ru-RU"/>
              </w:rPr>
              <w:t xml:space="preserve"> </w:t>
            </w:r>
            <w:r w:rsidRPr="00D25045">
              <w:rPr>
                <w:sz w:val="20"/>
                <w:lang w:val="ru-RU"/>
              </w:rPr>
              <w:t>придаточными</w:t>
            </w:r>
            <w:r w:rsidRPr="00D25045">
              <w:rPr>
                <w:spacing w:val="-6"/>
                <w:sz w:val="20"/>
                <w:lang w:val="ru-RU"/>
              </w:rPr>
              <w:t xml:space="preserve"> </w:t>
            </w:r>
            <w:r w:rsidRPr="00D25045">
              <w:rPr>
                <w:sz w:val="20"/>
                <w:lang w:val="ru-RU"/>
              </w:rPr>
              <w:t>обстоятельственными.</w:t>
            </w:r>
            <w:r w:rsidRPr="00D25045">
              <w:rPr>
                <w:spacing w:val="-47"/>
                <w:sz w:val="20"/>
                <w:lang w:val="ru-RU"/>
              </w:rPr>
              <w:t xml:space="preserve"> </w:t>
            </w:r>
            <w:r w:rsidRPr="00D25045">
              <w:rPr>
                <w:sz w:val="20"/>
                <w:lang w:val="ru-RU"/>
              </w:rPr>
              <w:t>Сложноподчиненные</w:t>
            </w:r>
            <w:r w:rsidRPr="00D25045">
              <w:rPr>
                <w:spacing w:val="-2"/>
                <w:sz w:val="20"/>
                <w:lang w:val="ru-RU"/>
              </w:rPr>
              <w:t xml:space="preserve"> </w:t>
            </w:r>
            <w:r w:rsidRPr="00D25045">
              <w:rPr>
                <w:sz w:val="20"/>
                <w:lang w:val="ru-RU"/>
              </w:rPr>
              <w:t>предложения</w:t>
            </w:r>
            <w:r w:rsidRPr="00D25045">
              <w:rPr>
                <w:spacing w:val="-2"/>
                <w:sz w:val="20"/>
                <w:lang w:val="ru-RU"/>
              </w:rPr>
              <w:t xml:space="preserve"> </w:t>
            </w:r>
            <w:r w:rsidRPr="00D25045">
              <w:rPr>
                <w:sz w:val="20"/>
                <w:lang w:val="ru-RU"/>
              </w:rPr>
              <w:t>с</w:t>
            </w:r>
            <w:r w:rsidRPr="00D25045">
              <w:rPr>
                <w:spacing w:val="-2"/>
                <w:sz w:val="20"/>
                <w:lang w:val="ru-RU"/>
              </w:rPr>
              <w:t xml:space="preserve"> </w:t>
            </w:r>
            <w:r w:rsidRPr="00D25045">
              <w:rPr>
                <w:sz w:val="20"/>
                <w:lang w:val="ru-RU"/>
              </w:rPr>
              <w:t>придаточными</w:t>
            </w:r>
            <w:r w:rsidRPr="00D25045">
              <w:rPr>
                <w:spacing w:val="-2"/>
                <w:sz w:val="20"/>
                <w:lang w:val="ru-RU"/>
              </w:rPr>
              <w:t xml:space="preserve"> </w:t>
            </w:r>
            <w:r w:rsidRPr="00D25045">
              <w:rPr>
                <w:sz w:val="20"/>
                <w:lang w:val="ru-RU"/>
              </w:rPr>
              <w:t>места,</w:t>
            </w:r>
            <w:r w:rsidRPr="00D25045">
              <w:rPr>
                <w:spacing w:val="-1"/>
                <w:sz w:val="20"/>
                <w:lang w:val="ru-RU"/>
              </w:rPr>
              <w:t xml:space="preserve"> </w:t>
            </w:r>
            <w:r w:rsidRPr="00D25045">
              <w:rPr>
                <w:sz w:val="20"/>
                <w:lang w:val="ru-RU"/>
              </w:rPr>
              <w:t>времени.</w:t>
            </w:r>
          </w:p>
          <w:p w:rsidR="00522F24" w:rsidRPr="00D25045" w:rsidRDefault="00522F24" w:rsidP="00522F24">
            <w:pPr>
              <w:pStyle w:val="TableParagraph"/>
              <w:ind w:left="31"/>
              <w:rPr>
                <w:sz w:val="20"/>
                <w:lang w:val="ru-RU"/>
              </w:rPr>
            </w:pPr>
            <w:r w:rsidRPr="00D25045">
              <w:rPr>
                <w:sz w:val="20"/>
                <w:lang w:val="ru-RU"/>
              </w:rPr>
              <w:t>Сложноподчиненные</w:t>
            </w:r>
            <w:r w:rsidRPr="00D25045">
              <w:rPr>
                <w:spacing w:val="-4"/>
                <w:sz w:val="20"/>
                <w:lang w:val="ru-RU"/>
              </w:rPr>
              <w:t xml:space="preserve"> </w:t>
            </w:r>
            <w:r w:rsidRPr="00D25045">
              <w:rPr>
                <w:sz w:val="20"/>
                <w:lang w:val="ru-RU"/>
              </w:rPr>
              <w:t>предложения</w:t>
            </w:r>
            <w:r w:rsidRPr="00D25045">
              <w:rPr>
                <w:spacing w:val="-4"/>
                <w:sz w:val="20"/>
                <w:lang w:val="ru-RU"/>
              </w:rPr>
              <w:t xml:space="preserve"> </w:t>
            </w:r>
            <w:r w:rsidRPr="00D25045">
              <w:rPr>
                <w:sz w:val="20"/>
                <w:lang w:val="ru-RU"/>
              </w:rPr>
              <w:t>с</w:t>
            </w:r>
            <w:r w:rsidRPr="00D25045">
              <w:rPr>
                <w:spacing w:val="-3"/>
                <w:sz w:val="20"/>
                <w:lang w:val="ru-RU"/>
              </w:rPr>
              <w:t xml:space="preserve"> </w:t>
            </w:r>
            <w:r w:rsidRPr="00D25045">
              <w:rPr>
                <w:sz w:val="20"/>
                <w:lang w:val="ru-RU"/>
              </w:rPr>
              <w:t>придаточными</w:t>
            </w:r>
            <w:r w:rsidRPr="00D25045">
              <w:rPr>
                <w:spacing w:val="-4"/>
                <w:sz w:val="20"/>
                <w:lang w:val="ru-RU"/>
              </w:rPr>
              <w:t xml:space="preserve"> </w:t>
            </w:r>
            <w:r w:rsidRPr="00D25045">
              <w:rPr>
                <w:sz w:val="20"/>
                <w:lang w:val="ru-RU"/>
              </w:rPr>
              <w:t>причины,</w:t>
            </w:r>
            <w:r w:rsidRPr="00D25045">
              <w:rPr>
                <w:spacing w:val="-3"/>
                <w:sz w:val="20"/>
                <w:lang w:val="ru-RU"/>
              </w:rPr>
              <w:t xml:space="preserve"> </w:t>
            </w:r>
            <w:r w:rsidRPr="00D25045">
              <w:rPr>
                <w:sz w:val="20"/>
                <w:lang w:val="ru-RU"/>
              </w:rPr>
              <w:t>цели</w:t>
            </w:r>
            <w:r w:rsidRPr="00D25045">
              <w:rPr>
                <w:spacing w:val="-4"/>
                <w:sz w:val="20"/>
                <w:lang w:val="ru-RU"/>
              </w:rPr>
              <w:t xml:space="preserve"> </w:t>
            </w:r>
            <w:r w:rsidRPr="00D25045">
              <w:rPr>
                <w:sz w:val="20"/>
                <w:lang w:val="ru-RU"/>
              </w:rPr>
              <w:t>и</w:t>
            </w:r>
            <w:r w:rsidRPr="00D25045">
              <w:rPr>
                <w:spacing w:val="-4"/>
                <w:sz w:val="20"/>
                <w:lang w:val="ru-RU"/>
              </w:rPr>
              <w:t xml:space="preserve"> </w:t>
            </w:r>
            <w:r w:rsidRPr="00D25045">
              <w:rPr>
                <w:sz w:val="20"/>
                <w:lang w:val="ru-RU"/>
              </w:rPr>
              <w:t>следствия.</w:t>
            </w:r>
            <w:r w:rsidRPr="00D25045">
              <w:rPr>
                <w:spacing w:val="-47"/>
                <w:sz w:val="20"/>
                <w:lang w:val="ru-RU"/>
              </w:rPr>
              <w:t xml:space="preserve"> </w:t>
            </w:r>
            <w:r w:rsidRPr="00D25045">
              <w:rPr>
                <w:sz w:val="20"/>
                <w:lang w:val="ru-RU"/>
              </w:rPr>
              <w:lastRenderedPageBreak/>
              <w:t>Сложноподчиненные</w:t>
            </w:r>
            <w:r w:rsidRPr="00D25045">
              <w:rPr>
                <w:spacing w:val="-2"/>
                <w:sz w:val="20"/>
                <w:lang w:val="ru-RU"/>
              </w:rPr>
              <w:t xml:space="preserve"> </w:t>
            </w:r>
            <w:r w:rsidRPr="00D25045">
              <w:rPr>
                <w:sz w:val="20"/>
                <w:lang w:val="ru-RU"/>
              </w:rPr>
              <w:t>предложения</w:t>
            </w:r>
            <w:r w:rsidRPr="00D25045">
              <w:rPr>
                <w:spacing w:val="-2"/>
                <w:sz w:val="20"/>
                <w:lang w:val="ru-RU"/>
              </w:rPr>
              <w:t xml:space="preserve"> </w:t>
            </w:r>
            <w:r w:rsidRPr="00D25045">
              <w:rPr>
                <w:sz w:val="20"/>
                <w:lang w:val="ru-RU"/>
              </w:rPr>
              <w:t>с</w:t>
            </w:r>
            <w:r w:rsidRPr="00D25045">
              <w:rPr>
                <w:spacing w:val="-2"/>
                <w:sz w:val="20"/>
                <w:lang w:val="ru-RU"/>
              </w:rPr>
              <w:t xml:space="preserve"> </w:t>
            </w:r>
            <w:r w:rsidRPr="00D25045">
              <w:rPr>
                <w:sz w:val="20"/>
                <w:lang w:val="ru-RU"/>
              </w:rPr>
              <w:t>придаточными условия, уступки.</w:t>
            </w:r>
          </w:p>
          <w:p w:rsidR="00522F24" w:rsidRPr="00D25045" w:rsidRDefault="00522F24" w:rsidP="00522F24">
            <w:pPr>
              <w:pStyle w:val="TableParagraph"/>
              <w:ind w:left="31" w:right="120"/>
              <w:rPr>
                <w:sz w:val="20"/>
                <w:lang w:val="ru-RU"/>
              </w:rPr>
            </w:pPr>
            <w:r w:rsidRPr="00D25045">
              <w:rPr>
                <w:sz w:val="20"/>
                <w:lang w:val="ru-RU"/>
              </w:rPr>
              <w:t>Сложноподчиненные</w:t>
            </w:r>
            <w:r w:rsidRPr="00D25045">
              <w:rPr>
                <w:spacing w:val="-4"/>
                <w:sz w:val="20"/>
                <w:lang w:val="ru-RU"/>
              </w:rPr>
              <w:t xml:space="preserve"> </w:t>
            </w:r>
            <w:r w:rsidRPr="00D25045">
              <w:rPr>
                <w:sz w:val="20"/>
                <w:lang w:val="ru-RU"/>
              </w:rPr>
              <w:t>предложения</w:t>
            </w:r>
            <w:r w:rsidRPr="00D25045">
              <w:rPr>
                <w:spacing w:val="-4"/>
                <w:sz w:val="20"/>
                <w:lang w:val="ru-RU"/>
              </w:rPr>
              <w:t xml:space="preserve"> </w:t>
            </w:r>
            <w:r w:rsidRPr="00D25045">
              <w:rPr>
                <w:sz w:val="20"/>
                <w:lang w:val="ru-RU"/>
              </w:rPr>
              <w:t>с</w:t>
            </w:r>
            <w:r w:rsidRPr="00D25045">
              <w:rPr>
                <w:spacing w:val="-3"/>
                <w:sz w:val="20"/>
                <w:lang w:val="ru-RU"/>
              </w:rPr>
              <w:t xml:space="preserve"> </w:t>
            </w:r>
            <w:r w:rsidRPr="00D25045">
              <w:rPr>
                <w:sz w:val="20"/>
                <w:lang w:val="ru-RU"/>
              </w:rPr>
              <w:t>придаточными</w:t>
            </w:r>
            <w:r w:rsidRPr="00D25045">
              <w:rPr>
                <w:spacing w:val="-5"/>
                <w:sz w:val="20"/>
                <w:lang w:val="ru-RU"/>
              </w:rPr>
              <w:t xml:space="preserve"> </w:t>
            </w:r>
            <w:r w:rsidRPr="00D25045">
              <w:rPr>
                <w:sz w:val="20"/>
                <w:lang w:val="ru-RU"/>
              </w:rPr>
              <w:t>образа</w:t>
            </w:r>
            <w:r w:rsidRPr="00D25045">
              <w:rPr>
                <w:spacing w:val="-3"/>
                <w:sz w:val="20"/>
                <w:lang w:val="ru-RU"/>
              </w:rPr>
              <w:t xml:space="preserve"> </w:t>
            </w:r>
            <w:r w:rsidRPr="00D25045">
              <w:rPr>
                <w:sz w:val="20"/>
                <w:lang w:val="ru-RU"/>
              </w:rPr>
              <w:t>действия,</w:t>
            </w:r>
            <w:r w:rsidRPr="00D25045">
              <w:rPr>
                <w:spacing w:val="-3"/>
                <w:sz w:val="20"/>
                <w:lang w:val="ru-RU"/>
              </w:rPr>
              <w:t xml:space="preserve"> </w:t>
            </w:r>
            <w:r w:rsidRPr="00D25045">
              <w:rPr>
                <w:sz w:val="20"/>
                <w:lang w:val="ru-RU"/>
              </w:rPr>
              <w:t>меры</w:t>
            </w:r>
            <w:r w:rsidRPr="00D25045">
              <w:rPr>
                <w:spacing w:val="-4"/>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степени и</w:t>
            </w:r>
            <w:r w:rsidRPr="00D25045">
              <w:rPr>
                <w:spacing w:val="-1"/>
                <w:sz w:val="20"/>
                <w:lang w:val="ru-RU"/>
              </w:rPr>
              <w:t xml:space="preserve"> </w:t>
            </w:r>
            <w:r w:rsidRPr="00D25045">
              <w:rPr>
                <w:sz w:val="20"/>
                <w:lang w:val="ru-RU"/>
              </w:rPr>
              <w:t>сравнительными.</w:t>
            </w:r>
          </w:p>
          <w:p w:rsidR="00522F24" w:rsidRPr="00D25045" w:rsidRDefault="00522F24" w:rsidP="00522F24">
            <w:pPr>
              <w:pStyle w:val="TableParagraph"/>
              <w:ind w:left="31"/>
              <w:rPr>
                <w:sz w:val="20"/>
                <w:lang w:val="ru-RU"/>
              </w:rPr>
            </w:pPr>
            <w:r w:rsidRPr="00D25045">
              <w:rPr>
                <w:sz w:val="20"/>
                <w:lang w:val="ru-RU"/>
              </w:rPr>
              <w:t>Нормы</w:t>
            </w:r>
            <w:r w:rsidRPr="00D25045">
              <w:rPr>
                <w:spacing w:val="-6"/>
                <w:sz w:val="20"/>
                <w:lang w:val="ru-RU"/>
              </w:rPr>
              <w:t xml:space="preserve"> </w:t>
            </w:r>
            <w:r w:rsidRPr="00D25045">
              <w:rPr>
                <w:sz w:val="20"/>
                <w:lang w:val="ru-RU"/>
              </w:rPr>
              <w:t>построения</w:t>
            </w:r>
            <w:r w:rsidRPr="00D25045">
              <w:rPr>
                <w:spacing w:val="-7"/>
                <w:sz w:val="20"/>
                <w:lang w:val="ru-RU"/>
              </w:rPr>
              <w:t xml:space="preserve"> </w:t>
            </w:r>
            <w:r w:rsidRPr="00D25045">
              <w:rPr>
                <w:sz w:val="20"/>
                <w:lang w:val="ru-RU"/>
              </w:rPr>
              <w:t>сложноподчиненного</w:t>
            </w:r>
            <w:r w:rsidRPr="00D25045">
              <w:rPr>
                <w:spacing w:val="-5"/>
                <w:sz w:val="20"/>
                <w:lang w:val="ru-RU"/>
              </w:rPr>
              <w:t xml:space="preserve"> </w:t>
            </w:r>
            <w:r w:rsidRPr="00D25045">
              <w:rPr>
                <w:sz w:val="20"/>
                <w:lang w:val="ru-RU"/>
              </w:rPr>
              <w:t>предложения;</w:t>
            </w:r>
            <w:r w:rsidRPr="00D25045">
              <w:rPr>
                <w:spacing w:val="-4"/>
                <w:sz w:val="20"/>
                <w:lang w:val="ru-RU"/>
              </w:rPr>
              <w:t xml:space="preserve"> </w:t>
            </w:r>
            <w:r w:rsidRPr="00D25045">
              <w:rPr>
                <w:sz w:val="20"/>
                <w:lang w:val="ru-RU"/>
              </w:rPr>
              <w:t>место</w:t>
            </w:r>
            <w:r w:rsidRPr="00D25045">
              <w:rPr>
                <w:spacing w:val="-5"/>
                <w:sz w:val="20"/>
                <w:lang w:val="ru-RU"/>
              </w:rPr>
              <w:t xml:space="preserve"> </w:t>
            </w:r>
            <w:r w:rsidRPr="00D25045">
              <w:rPr>
                <w:sz w:val="20"/>
                <w:lang w:val="ru-RU"/>
              </w:rPr>
              <w:t>придаточного</w:t>
            </w:r>
            <w:r w:rsidRPr="00D25045">
              <w:rPr>
                <w:spacing w:val="-47"/>
                <w:sz w:val="20"/>
                <w:lang w:val="ru-RU"/>
              </w:rPr>
              <w:t xml:space="preserve"> </w:t>
            </w:r>
            <w:r w:rsidRPr="00D25045">
              <w:rPr>
                <w:sz w:val="20"/>
                <w:lang w:val="ru-RU"/>
              </w:rPr>
              <w:t>определительного</w:t>
            </w:r>
            <w:r w:rsidRPr="00D25045">
              <w:rPr>
                <w:spacing w:val="-1"/>
                <w:sz w:val="20"/>
                <w:lang w:val="ru-RU"/>
              </w:rPr>
              <w:t xml:space="preserve"> </w:t>
            </w:r>
            <w:r w:rsidRPr="00D25045">
              <w:rPr>
                <w:sz w:val="20"/>
                <w:lang w:val="ru-RU"/>
              </w:rPr>
              <w:t>в</w:t>
            </w:r>
            <w:r w:rsidRPr="00D25045">
              <w:rPr>
                <w:spacing w:val="-2"/>
                <w:sz w:val="20"/>
                <w:lang w:val="ru-RU"/>
              </w:rPr>
              <w:t xml:space="preserve"> </w:t>
            </w:r>
            <w:r w:rsidRPr="00D25045">
              <w:rPr>
                <w:sz w:val="20"/>
                <w:lang w:val="ru-RU"/>
              </w:rPr>
              <w:t>сложноподчиненном</w:t>
            </w:r>
            <w:r w:rsidRPr="00D25045">
              <w:rPr>
                <w:spacing w:val="-1"/>
                <w:sz w:val="20"/>
                <w:lang w:val="ru-RU"/>
              </w:rPr>
              <w:t xml:space="preserve"> </w:t>
            </w:r>
            <w:r w:rsidRPr="00D25045">
              <w:rPr>
                <w:sz w:val="20"/>
                <w:lang w:val="ru-RU"/>
              </w:rPr>
              <w:t>предложении;</w:t>
            </w:r>
            <w:r w:rsidRPr="00D25045">
              <w:rPr>
                <w:spacing w:val="1"/>
                <w:sz w:val="20"/>
                <w:lang w:val="ru-RU"/>
              </w:rPr>
              <w:t xml:space="preserve"> </w:t>
            </w:r>
            <w:r w:rsidRPr="00D25045">
              <w:rPr>
                <w:sz w:val="20"/>
                <w:lang w:val="ru-RU"/>
              </w:rPr>
              <w:t>построение</w:t>
            </w:r>
          </w:p>
          <w:p w:rsidR="00522F24" w:rsidRPr="00D25045" w:rsidRDefault="00522F24" w:rsidP="00522F24">
            <w:pPr>
              <w:pStyle w:val="TableParagraph"/>
              <w:spacing w:line="228" w:lineRule="exact"/>
              <w:ind w:left="31"/>
              <w:rPr>
                <w:sz w:val="20"/>
                <w:lang w:val="ru-RU"/>
              </w:rPr>
            </w:pPr>
            <w:r w:rsidRPr="00D25045">
              <w:rPr>
                <w:sz w:val="20"/>
                <w:lang w:val="ru-RU"/>
              </w:rPr>
              <w:t>сложноподчиненного</w:t>
            </w:r>
            <w:r w:rsidRPr="00D25045">
              <w:rPr>
                <w:spacing w:val="-4"/>
                <w:sz w:val="20"/>
                <w:lang w:val="ru-RU"/>
              </w:rPr>
              <w:t xml:space="preserve"> </w:t>
            </w:r>
            <w:r w:rsidRPr="00D25045">
              <w:rPr>
                <w:sz w:val="20"/>
                <w:lang w:val="ru-RU"/>
              </w:rPr>
              <w:t>предложения</w:t>
            </w:r>
            <w:r w:rsidRPr="00D25045">
              <w:rPr>
                <w:spacing w:val="-6"/>
                <w:sz w:val="20"/>
                <w:lang w:val="ru-RU"/>
              </w:rPr>
              <w:t xml:space="preserve"> </w:t>
            </w:r>
            <w:r w:rsidRPr="00D25045">
              <w:rPr>
                <w:sz w:val="20"/>
                <w:lang w:val="ru-RU"/>
              </w:rPr>
              <w:t>с</w:t>
            </w:r>
            <w:r w:rsidRPr="00D25045">
              <w:rPr>
                <w:spacing w:val="-5"/>
                <w:sz w:val="20"/>
                <w:lang w:val="ru-RU"/>
              </w:rPr>
              <w:t xml:space="preserve"> </w:t>
            </w:r>
            <w:r w:rsidRPr="00D25045">
              <w:rPr>
                <w:sz w:val="20"/>
                <w:lang w:val="ru-RU"/>
              </w:rPr>
              <w:t>придаточным</w:t>
            </w:r>
            <w:r w:rsidRPr="00D25045">
              <w:rPr>
                <w:spacing w:val="-4"/>
                <w:sz w:val="20"/>
                <w:lang w:val="ru-RU"/>
              </w:rPr>
              <w:t xml:space="preserve"> </w:t>
            </w:r>
            <w:r w:rsidRPr="00D25045">
              <w:rPr>
                <w:sz w:val="20"/>
                <w:lang w:val="ru-RU"/>
              </w:rPr>
              <w:t>изъяснительным,</w:t>
            </w:r>
          </w:p>
          <w:p w:rsidR="00522F24" w:rsidRPr="00D25045" w:rsidRDefault="00522F24" w:rsidP="00522F24">
            <w:pPr>
              <w:pStyle w:val="TableParagraph"/>
              <w:ind w:left="31" w:right="1"/>
              <w:rPr>
                <w:sz w:val="20"/>
                <w:lang w:val="ru-RU"/>
              </w:rPr>
            </w:pPr>
            <w:r w:rsidRPr="00D25045">
              <w:rPr>
                <w:sz w:val="20"/>
                <w:lang w:val="ru-RU"/>
              </w:rPr>
              <w:t>присоединенным к главной части союзом чтобы, союзными словами "какой",</w:t>
            </w:r>
            <w:r w:rsidRPr="00D25045">
              <w:rPr>
                <w:spacing w:val="1"/>
                <w:sz w:val="20"/>
                <w:lang w:val="ru-RU"/>
              </w:rPr>
              <w:t xml:space="preserve"> </w:t>
            </w:r>
            <w:r w:rsidRPr="00D25045">
              <w:rPr>
                <w:sz w:val="20"/>
                <w:lang w:val="ru-RU"/>
              </w:rPr>
              <w:t>"который". Типичные грамматические ошибки при построении сложноподчиненных</w:t>
            </w:r>
            <w:r w:rsidRPr="00D25045">
              <w:rPr>
                <w:spacing w:val="-47"/>
                <w:sz w:val="20"/>
                <w:lang w:val="ru-RU"/>
              </w:rPr>
              <w:t xml:space="preserve"> </w:t>
            </w:r>
            <w:r w:rsidRPr="00D25045">
              <w:rPr>
                <w:sz w:val="20"/>
                <w:lang w:val="ru-RU"/>
              </w:rPr>
              <w:t>предложений.</w:t>
            </w:r>
          </w:p>
          <w:p w:rsidR="00522F24" w:rsidRPr="00D25045" w:rsidRDefault="00522F24" w:rsidP="00522F24">
            <w:pPr>
              <w:pStyle w:val="TableParagraph"/>
              <w:spacing w:before="2"/>
              <w:ind w:left="31"/>
              <w:rPr>
                <w:sz w:val="20"/>
                <w:lang w:val="ru-RU"/>
              </w:rPr>
            </w:pPr>
            <w:r w:rsidRPr="00D25045">
              <w:rPr>
                <w:sz w:val="20"/>
                <w:lang w:val="ru-RU"/>
              </w:rPr>
              <w:t>Сложноподчиненные</w:t>
            </w:r>
            <w:r w:rsidRPr="00D25045">
              <w:rPr>
                <w:spacing w:val="-6"/>
                <w:sz w:val="20"/>
                <w:lang w:val="ru-RU"/>
              </w:rPr>
              <w:t xml:space="preserve"> </w:t>
            </w:r>
            <w:r w:rsidRPr="00D25045">
              <w:rPr>
                <w:sz w:val="20"/>
                <w:lang w:val="ru-RU"/>
              </w:rPr>
              <w:t>предложения</w:t>
            </w:r>
            <w:r w:rsidRPr="00D25045">
              <w:rPr>
                <w:spacing w:val="-7"/>
                <w:sz w:val="20"/>
                <w:lang w:val="ru-RU"/>
              </w:rPr>
              <w:t xml:space="preserve"> </w:t>
            </w:r>
            <w:r w:rsidRPr="00D25045">
              <w:rPr>
                <w:sz w:val="20"/>
                <w:lang w:val="ru-RU"/>
              </w:rPr>
              <w:t>с</w:t>
            </w:r>
            <w:r w:rsidRPr="00D25045">
              <w:rPr>
                <w:spacing w:val="-6"/>
                <w:sz w:val="20"/>
                <w:lang w:val="ru-RU"/>
              </w:rPr>
              <w:t xml:space="preserve"> </w:t>
            </w:r>
            <w:r w:rsidRPr="00D25045">
              <w:rPr>
                <w:sz w:val="20"/>
                <w:lang w:val="ru-RU"/>
              </w:rPr>
              <w:t>несколькими</w:t>
            </w:r>
            <w:r w:rsidRPr="00D25045">
              <w:rPr>
                <w:spacing w:val="-5"/>
                <w:sz w:val="20"/>
                <w:lang w:val="ru-RU"/>
              </w:rPr>
              <w:t xml:space="preserve"> </w:t>
            </w:r>
            <w:r w:rsidRPr="00D25045">
              <w:rPr>
                <w:sz w:val="20"/>
                <w:lang w:val="ru-RU"/>
              </w:rPr>
              <w:t>придаточными.</w:t>
            </w:r>
            <w:r w:rsidRPr="00D25045">
              <w:rPr>
                <w:spacing w:val="-6"/>
                <w:sz w:val="20"/>
                <w:lang w:val="ru-RU"/>
              </w:rPr>
              <w:t xml:space="preserve"> </w:t>
            </w:r>
            <w:r w:rsidRPr="00D25045">
              <w:rPr>
                <w:sz w:val="20"/>
                <w:lang w:val="ru-RU"/>
              </w:rPr>
              <w:t>Однородное,</w:t>
            </w:r>
            <w:r w:rsidRPr="00D25045">
              <w:rPr>
                <w:spacing w:val="-47"/>
                <w:sz w:val="20"/>
                <w:lang w:val="ru-RU"/>
              </w:rPr>
              <w:t xml:space="preserve"> </w:t>
            </w:r>
            <w:r w:rsidRPr="00D25045">
              <w:rPr>
                <w:sz w:val="20"/>
                <w:lang w:val="ru-RU"/>
              </w:rPr>
              <w:t>неоднородное</w:t>
            </w:r>
            <w:r w:rsidRPr="00D25045">
              <w:rPr>
                <w:spacing w:val="-2"/>
                <w:sz w:val="20"/>
                <w:lang w:val="ru-RU"/>
              </w:rPr>
              <w:t xml:space="preserve"> </w:t>
            </w:r>
            <w:r w:rsidRPr="00D25045">
              <w:rPr>
                <w:sz w:val="20"/>
                <w:lang w:val="ru-RU"/>
              </w:rPr>
              <w:t>и последовательное</w:t>
            </w:r>
            <w:r w:rsidRPr="00D25045">
              <w:rPr>
                <w:spacing w:val="-1"/>
                <w:sz w:val="20"/>
                <w:lang w:val="ru-RU"/>
              </w:rPr>
              <w:t xml:space="preserve"> </w:t>
            </w:r>
            <w:r w:rsidRPr="00D25045">
              <w:rPr>
                <w:sz w:val="20"/>
                <w:lang w:val="ru-RU"/>
              </w:rPr>
              <w:t>подчинение</w:t>
            </w:r>
            <w:r w:rsidRPr="00D25045">
              <w:rPr>
                <w:spacing w:val="-1"/>
                <w:sz w:val="20"/>
                <w:lang w:val="ru-RU"/>
              </w:rPr>
              <w:t xml:space="preserve"> </w:t>
            </w:r>
            <w:r w:rsidRPr="00D25045">
              <w:rPr>
                <w:sz w:val="20"/>
                <w:lang w:val="ru-RU"/>
              </w:rPr>
              <w:t>придаточных</w:t>
            </w:r>
            <w:r w:rsidRPr="00D25045">
              <w:rPr>
                <w:spacing w:val="-2"/>
                <w:sz w:val="20"/>
                <w:lang w:val="ru-RU"/>
              </w:rPr>
              <w:t xml:space="preserve"> </w:t>
            </w:r>
            <w:r w:rsidRPr="00D25045">
              <w:rPr>
                <w:sz w:val="20"/>
                <w:lang w:val="ru-RU"/>
              </w:rPr>
              <w:t>частей.</w:t>
            </w:r>
          </w:p>
          <w:p w:rsidR="00522F24" w:rsidRDefault="00522F24" w:rsidP="00522F24">
            <w:pPr>
              <w:pStyle w:val="TableParagraph"/>
              <w:ind w:left="31"/>
              <w:rPr>
                <w:sz w:val="20"/>
              </w:rPr>
            </w:pPr>
            <w:r w:rsidRPr="00D25045">
              <w:rPr>
                <w:sz w:val="20"/>
                <w:lang w:val="ru-RU"/>
              </w:rPr>
              <w:t>Нормы постановки знаков препинания в сложноподчиненных предложениях.</w:t>
            </w:r>
            <w:r w:rsidRPr="00D25045">
              <w:rPr>
                <w:spacing w:val="1"/>
                <w:sz w:val="20"/>
                <w:lang w:val="ru-RU"/>
              </w:rPr>
              <w:t xml:space="preserve"> </w:t>
            </w:r>
            <w:r>
              <w:rPr>
                <w:sz w:val="20"/>
              </w:rPr>
              <w:t>Синтаксический</w:t>
            </w:r>
            <w:r>
              <w:rPr>
                <w:spacing w:val="-7"/>
                <w:sz w:val="20"/>
              </w:rPr>
              <w:t xml:space="preserve"> </w:t>
            </w:r>
            <w:r>
              <w:rPr>
                <w:sz w:val="20"/>
              </w:rPr>
              <w:t>и</w:t>
            </w:r>
            <w:r>
              <w:rPr>
                <w:spacing w:val="-5"/>
                <w:sz w:val="20"/>
              </w:rPr>
              <w:t xml:space="preserve"> </w:t>
            </w:r>
            <w:r>
              <w:rPr>
                <w:sz w:val="20"/>
              </w:rPr>
              <w:t>пунктуационный</w:t>
            </w:r>
            <w:r>
              <w:rPr>
                <w:spacing w:val="-7"/>
                <w:sz w:val="20"/>
              </w:rPr>
              <w:t xml:space="preserve"> </w:t>
            </w:r>
            <w:r>
              <w:rPr>
                <w:sz w:val="20"/>
              </w:rPr>
              <w:t>анализ</w:t>
            </w:r>
            <w:r>
              <w:rPr>
                <w:spacing w:val="-5"/>
                <w:sz w:val="20"/>
              </w:rPr>
              <w:t xml:space="preserve"> </w:t>
            </w:r>
            <w:r>
              <w:rPr>
                <w:sz w:val="20"/>
              </w:rPr>
              <w:t>сложноподчиненных</w:t>
            </w:r>
            <w:r>
              <w:rPr>
                <w:spacing w:val="-7"/>
                <w:sz w:val="20"/>
              </w:rPr>
              <w:t xml:space="preserve"> </w:t>
            </w:r>
            <w:r>
              <w:rPr>
                <w:sz w:val="20"/>
              </w:rPr>
              <w:t>предложений.</w:t>
            </w:r>
          </w:p>
        </w:tc>
      </w:tr>
      <w:tr w:rsidR="00B9772D" w:rsidTr="00522F24">
        <w:trPr>
          <w:trHeight w:val="1881"/>
        </w:trPr>
        <w:tc>
          <w:tcPr>
            <w:tcW w:w="2655" w:type="dxa"/>
          </w:tcPr>
          <w:p w:rsidR="00522F24" w:rsidRDefault="00522F24" w:rsidP="00522F24">
            <w:pPr>
              <w:pStyle w:val="TableParagraph"/>
            </w:pPr>
          </w:p>
          <w:p w:rsidR="00522F24" w:rsidRDefault="00522F24" w:rsidP="00522F24">
            <w:pPr>
              <w:pStyle w:val="TableParagraph"/>
            </w:pPr>
          </w:p>
          <w:p w:rsidR="00522F24" w:rsidRDefault="00522F24" w:rsidP="00522F24">
            <w:pPr>
              <w:pStyle w:val="TableParagraph"/>
            </w:pPr>
          </w:p>
          <w:p w:rsidR="00522F24" w:rsidRDefault="00522F24" w:rsidP="00522F24">
            <w:pPr>
              <w:pStyle w:val="TableParagraph"/>
            </w:pPr>
          </w:p>
          <w:p w:rsidR="00522F24" w:rsidRDefault="00522F24" w:rsidP="00522F24">
            <w:pPr>
              <w:pStyle w:val="TableParagraph"/>
              <w:spacing w:before="154"/>
              <w:ind w:left="27" w:right="811"/>
              <w:rPr>
                <w:sz w:val="20"/>
              </w:rPr>
            </w:pPr>
            <w:r>
              <w:rPr>
                <w:spacing w:val="-1"/>
                <w:sz w:val="20"/>
              </w:rPr>
              <w:t xml:space="preserve">Бессоюзное </w:t>
            </w:r>
            <w:r>
              <w:rPr>
                <w:sz w:val="20"/>
              </w:rPr>
              <w:t>сложное</w:t>
            </w:r>
            <w:r>
              <w:rPr>
                <w:spacing w:val="-47"/>
                <w:sz w:val="20"/>
              </w:rPr>
              <w:t xml:space="preserve"> </w:t>
            </w:r>
            <w:r>
              <w:rPr>
                <w:sz w:val="20"/>
              </w:rPr>
              <w:t>предложение.</w:t>
            </w:r>
          </w:p>
        </w:tc>
        <w:tc>
          <w:tcPr>
            <w:tcW w:w="7343" w:type="dxa"/>
          </w:tcPr>
          <w:p w:rsidR="00522F24" w:rsidRPr="00D25045" w:rsidRDefault="00522F24" w:rsidP="00522F24">
            <w:pPr>
              <w:pStyle w:val="TableParagraph"/>
              <w:spacing w:before="16"/>
              <w:ind w:left="31"/>
              <w:rPr>
                <w:sz w:val="20"/>
                <w:lang w:val="ru-RU"/>
              </w:rPr>
            </w:pPr>
            <w:r w:rsidRPr="00D25045">
              <w:rPr>
                <w:sz w:val="20"/>
                <w:lang w:val="ru-RU"/>
              </w:rPr>
              <w:t>Понятие</w:t>
            </w:r>
            <w:r w:rsidRPr="00D25045">
              <w:rPr>
                <w:spacing w:val="-5"/>
                <w:sz w:val="20"/>
                <w:lang w:val="ru-RU"/>
              </w:rPr>
              <w:t xml:space="preserve"> </w:t>
            </w:r>
            <w:r w:rsidRPr="00D25045">
              <w:rPr>
                <w:sz w:val="20"/>
                <w:lang w:val="ru-RU"/>
              </w:rPr>
              <w:t>о</w:t>
            </w:r>
            <w:r w:rsidRPr="00D25045">
              <w:rPr>
                <w:spacing w:val="-4"/>
                <w:sz w:val="20"/>
                <w:lang w:val="ru-RU"/>
              </w:rPr>
              <w:t xml:space="preserve"> </w:t>
            </w:r>
            <w:r w:rsidRPr="00D25045">
              <w:rPr>
                <w:sz w:val="20"/>
                <w:lang w:val="ru-RU"/>
              </w:rPr>
              <w:t>бессоюзном</w:t>
            </w:r>
            <w:r w:rsidRPr="00D25045">
              <w:rPr>
                <w:spacing w:val="-3"/>
                <w:sz w:val="20"/>
                <w:lang w:val="ru-RU"/>
              </w:rPr>
              <w:t xml:space="preserve"> </w:t>
            </w:r>
            <w:r w:rsidRPr="00D25045">
              <w:rPr>
                <w:sz w:val="20"/>
                <w:lang w:val="ru-RU"/>
              </w:rPr>
              <w:t>сложном</w:t>
            </w:r>
            <w:r w:rsidRPr="00D25045">
              <w:rPr>
                <w:spacing w:val="-4"/>
                <w:sz w:val="20"/>
                <w:lang w:val="ru-RU"/>
              </w:rPr>
              <w:t xml:space="preserve"> </w:t>
            </w:r>
            <w:r w:rsidRPr="00D25045">
              <w:rPr>
                <w:sz w:val="20"/>
                <w:lang w:val="ru-RU"/>
              </w:rPr>
              <w:t>предложении.</w:t>
            </w:r>
          </w:p>
          <w:p w:rsidR="00522F24" w:rsidRPr="00D25045" w:rsidRDefault="00522F24" w:rsidP="00522F24">
            <w:pPr>
              <w:pStyle w:val="TableParagraph"/>
              <w:spacing w:before="1"/>
              <w:ind w:left="31"/>
              <w:rPr>
                <w:sz w:val="20"/>
                <w:lang w:val="ru-RU"/>
              </w:rPr>
            </w:pPr>
            <w:r w:rsidRPr="00D25045">
              <w:rPr>
                <w:sz w:val="20"/>
                <w:lang w:val="ru-RU"/>
              </w:rPr>
              <w:t>Смысловые</w:t>
            </w:r>
            <w:r w:rsidRPr="00D25045">
              <w:rPr>
                <w:spacing w:val="-4"/>
                <w:sz w:val="20"/>
                <w:lang w:val="ru-RU"/>
              </w:rPr>
              <w:t xml:space="preserve"> </w:t>
            </w:r>
            <w:r w:rsidRPr="00D25045">
              <w:rPr>
                <w:sz w:val="20"/>
                <w:lang w:val="ru-RU"/>
              </w:rPr>
              <w:t>отношения</w:t>
            </w:r>
            <w:r w:rsidRPr="00D25045">
              <w:rPr>
                <w:spacing w:val="-5"/>
                <w:sz w:val="20"/>
                <w:lang w:val="ru-RU"/>
              </w:rPr>
              <w:t xml:space="preserve"> </w:t>
            </w:r>
            <w:r w:rsidRPr="00D25045">
              <w:rPr>
                <w:sz w:val="20"/>
                <w:lang w:val="ru-RU"/>
              </w:rPr>
              <w:t>между</w:t>
            </w:r>
            <w:r w:rsidRPr="00D25045">
              <w:rPr>
                <w:spacing w:val="-7"/>
                <w:sz w:val="20"/>
                <w:lang w:val="ru-RU"/>
              </w:rPr>
              <w:t xml:space="preserve"> </w:t>
            </w:r>
            <w:r w:rsidRPr="00D25045">
              <w:rPr>
                <w:sz w:val="20"/>
                <w:lang w:val="ru-RU"/>
              </w:rPr>
              <w:t>частями</w:t>
            </w:r>
            <w:r w:rsidRPr="00D25045">
              <w:rPr>
                <w:spacing w:val="-5"/>
                <w:sz w:val="20"/>
                <w:lang w:val="ru-RU"/>
              </w:rPr>
              <w:t xml:space="preserve"> </w:t>
            </w:r>
            <w:r w:rsidRPr="00D25045">
              <w:rPr>
                <w:sz w:val="20"/>
                <w:lang w:val="ru-RU"/>
              </w:rPr>
              <w:t>бессоюзного</w:t>
            </w:r>
            <w:r w:rsidRPr="00D25045">
              <w:rPr>
                <w:spacing w:val="-3"/>
                <w:sz w:val="20"/>
                <w:lang w:val="ru-RU"/>
              </w:rPr>
              <w:t xml:space="preserve"> </w:t>
            </w:r>
            <w:r w:rsidRPr="00D25045">
              <w:rPr>
                <w:sz w:val="20"/>
                <w:lang w:val="ru-RU"/>
              </w:rPr>
              <w:t>сложного</w:t>
            </w:r>
            <w:r w:rsidRPr="00D25045">
              <w:rPr>
                <w:spacing w:val="-3"/>
                <w:sz w:val="20"/>
                <w:lang w:val="ru-RU"/>
              </w:rPr>
              <w:t xml:space="preserve"> </w:t>
            </w:r>
            <w:r w:rsidRPr="00D25045">
              <w:rPr>
                <w:sz w:val="20"/>
                <w:lang w:val="ru-RU"/>
              </w:rPr>
              <w:t>предложения.</w:t>
            </w:r>
            <w:r w:rsidRPr="00D25045">
              <w:rPr>
                <w:spacing w:val="-4"/>
                <w:sz w:val="20"/>
                <w:lang w:val="ru-RU"/>
              </w:rPr>
              <w:t xml:space="preserve"> </w:t>
            </w:r>
            <w:r w:rsidRPr="00D25045">
              <w:rPr>
                <w:sz w:val="20"/>
                <w:lang w:val="ru-RU"/>
              </w:rPr>
              <w:t>Виды</w:t>
            </w:r>
            <w:r w:rsidRPr="00D25045">
              <w:rPr>
                <w:spacing w:val="-47"/>
                <w:sz w:val="20"/>
                <w:lang w:val="ru-RU"/>
              </w:rPr>
              <w:t xml:space="preserve"> </w:t>
            </w:r>
            <w:r w:rsidRPr="00D25045">
              <w:rPr>
                <w:sz w:val="20"/>
                <w:lang w:val="ru-RU"/>
              </w:rPr>
              <w:t>бессоюзных</w:t>
            </w:r>
            <w:r w:rsidRPr="00D25045">
              <w:rPr>
                <w:spacing w:val="-3"/>
                <w:sz w:val="20"/>
                <w:lang w:val="ru-RU"/>
              </w:rPr>
              <w:t xml:space="preserve"> </w:t>
            </w:r>
            <w:r w:rsidRPr="00D25045">
              <w:rPr>
                <w:sz w:val="20"/>
                <w:lang w:val="ru-RU"/>
              </w:rPr>
              <w:t>сложных</w:t>
            </w:r>
            <w:r w:rsidRPr="00D25045">
              <w:rPr>
                <w:spacing w:val="1"/>
                <w:sz w:val="20"/>
                <w:lang w:val="ru-RU"/>
              </w:rPr>
              <w:t xml:space="preserve"> </w:t>
            </w:r>
            <w:r w:rsidRPr="00D25045">
              <w:rPr>
                <w:sz w:val="20"/>
                <w:lang w:val="ru-RU"/>
              </w:rPr>
              <w:t>предложений.</w:t>
            </w:r>
            <w:r w:rsidRPr="00D25045">
              <w:rPr>
                <w:spacing w:val="-1"/>
                <w:sz w:val="20"/>
                <w:lang w:val="ru-RU"/>
              </w:rPr>
              <w:t xml:space="preserve"> </w:t>
            </w:r>
            <w:r w:rsidRPr="00D25045">
              <w:rPr>
                <w:sz w:val="20"/>
                <w:lang w:val="ru-RU"/>
              </w:rPr>
              <w:t>Употребление</w:t>
            </w:r>
            <w:r w:rsidRPr="00D25045">
              <w:rPr>
                <w:spacing w:val="-1"/>
                <w:sz w:val="20"/>
                <w:lang w:val="ru-RU"/>
              </w:rPr>
              <w:t xml:space="preserve"> </w:t>
            </w:r>
            <w:r w:rsidRPr="00D25045">
              <w:rPr>
                <w:sz w:val="20"/>
                <w:lang w:val="ru-RU"/>
              </w:rPr>
              <w:t>бессоюзных</w:t>
            </w:r>
            <w:r w:rsidRPr="00D25045">
              <w:rPr>
                <w:spacing w:val="-2"/>
                <w:sz w:val="20"/>
                <w:lang w:val="ru-RU"/>
              </w:rPr>
              <w:t xml:space="preserve"> </w:t>
            </w:r>
            <w:r w:rsidRPr="00D25045">
              <w:rPr>
                <w:sz w:val="20"/>
                <w:lang w:val="ru-RU"/>
              </w:rPr>
              <w:t>сложных</w:t>
            </w:r>
          </w:p>
          <w:p w:rsidR="00522F24" w:rsidRPr="00D25045" w:rsidRDefault="00522F24" w:rsidP="00522F24">
            <w:pPr>
              <w:pStyle w:val="TableParagraph"/>
              <w:spacing w:before="1"/>
              <w:ind w:left="31" w:right="120"/>
              <w:rPr>
                <w:sz w:val="20"/>
                <w:lang w:val="ru-RU"/>
              </w:rPr>
            </w:pPr>
            <w:r w:rsidRPr="00D25045">
              <w:rPr>
                <w:sz w:val="20"/>
                <w:lang w:val="ru-RU"/>
              </w:rPr>
              <w:t>предложений</w:t>
            </w:r>
            <w:r w:rsidRPr="00D25045">
              <w:rPr>
                <w:spacing w:val="-6"/>
                <w:sz w:val="20"/>
                <w:lang w:val="ru-RU"/>
              </w:rPr>
              <w:t xml:space="preserve"> </w:t>
            </w:r>
            <w:r w:rsidRPr="00D25045">
              <w:rPr>
                <w:sz w:val="20"/>
                <w:lang w:val="ru-RU"/>
              </w:rPr>
              <w:t>в</w:t>
            </w:r>
            <w:r w:rsidRPr="00D25045">
              <w:rPr>
                <w:spacing w:val="-6"/>
                <w:sz w:val="20"/>
                <w:lang w:val="ru-RU"/>
              </w:rPr>
              <w:t xml:space="preserve"> </w:t>
            </w:r>
            <w:r w:rsidRPr="00D25045">
              <w:rPr>
                <w:sz w:val="20"/>
                <w:lang w:val="ru-RU"/>
              </w:rPr>
              <w:t>речи.</w:t>
            </w:r>
            <w:r w:rsidRPr="00D25045">
              <w:rPr>
                <w:spacing w:val="-4"/>
                <w:sz w:val="20"/>
                <w:lang w:val="ru-RU"/>
              </w:rPr>
              <w:t xml:space="preserve"> </w:t>
            </w:r>
            <w:r w:rsidRPr="00D25045">
              <w:rPr>
                <w:sz w:val="20"/>
                <w:lang w:val="ru-RU"/>
              </w:rPr>
              <w:t>Грамматическая</w:t>
            </w:r>
            <w:r w:rsidRPr="00D25045">
              <w:rPr>
                <w:spacing w:val="-6"/>
                <w:sz w:val="20"/>
                <w:lang w:val="ru-RU"/>
              </w:rPr>
              <w:t xml:space="preserve"> </w:t>
            </w:r>
            <w:r w:rsidRPr="00D25045">
              <w:rPr>
                <w:sz w:val="20"/>
                <w:lang w:val="ru-RU"/>
              </w:rPr>
              <w:t>синонимия</w:t>
            </w:r>
            <w:r w:rsidRPr="00D25045">
              <w:rPr>
                <w:spacing w:val="-3"/>
                <w:sz w:val="20"/>
                <w:lang w:val="ru-RU"/>
              </w:rPr>
              <w:t xml:space="preserve"> </w:t>
            </w:r>
            <w:r w:rsidRPr="00D25045">
              <w:rPr>
                <w:sz w:val="20"/>
                <w:lang w:val="ru-RU"/>
              </w:rPr>
              <w:t>бессоюзных</w:t>
            </w:r>
            <w:r w:rsidRPr="00D25045">
              <w:rPr>
                <w:spacing w:val="-6"/>
                <w:sz w:val="20"/>
                <w:lang w:val="ru-RU"/>
              </w:rPr>
              <w:t xml:space="preserve"> </w:t>
            </w:r>
            <w:r w:rsidRPr="00D25045">
              <w:rPr>
                <w:sz w:val="20"/>
                <w:lang w:val="ru-RU"/>
              </w:rPr>
              <w:t>сложных</w:t>
            </w:r>
            <w:r w:rsidRPr="00D25045">
              <w:rPr>
                <w:spacing w:val="-47"/>
                <w:sz w:val="20"/>
                <w:lang w:val="ru-RU"/>
              </w:rPr>
              <w:t xml:space="preserve"> </w:t>
            </w:r>
            <w:r w:rsidRPr="00D25045">
              <w:rPr>
                <w:sz w:val="20"/>
                <w:lang w:val="ru-RU"/>
              </w:rPr>
              <w:t>предложений и</w:t>
            </w:r>
            <w:r w:rsidRPr="00D25045">
              <w:rPr>
                <w:spacing w:val="-1"/>
                <w:sz w:val="20"/>
                <w:lang w:val="ru-RU"/>
              </w:rPr>
              <w:t xml:space="preserve"> </w:t>
            </w:r>
            <w:r w:rsidRPr="00D25045">
              <w:rPr>
                <w:sz w:val="20"/>
                <w:lang w:val="ru-RU"/>
              </w:rPr>
              <w:t>союзных</w:t>
            </w:r>
            <w:r w:rsidRPr="00D25045">
              <w:rPr>
                <w:spacing w:val="-2"/>
                <w:sz w:val="20"/>
                <w:lang w:val="ru-RU"/>
              </w:rPr>
              <w:t xml:space="preserve"> </w:t>
            </w:r>
            <w:r w:rsidRPr="00D25045">
              <w:rPr>
                <w:sz w:val="20"/>
                <w:lang w:val="ru-RU"/>
              </w:rPr>
              <w:t>сложных</w:t>
            </w:r>
            <w:r w:rsidRPr="00D25045">
              <w:rPr>
                <w:spacing w:val="-1"/>
                <w:sz w:val="20"/>
                <w:lang w:val="ru-RU"/>
              </w:rPr>
              <w:t xml:space="preserve"> </w:t>
            </w:r>
            <w:r w:rsidRPr="00D25045">
              <w:rPr>
                <w:sz w:val="20"/>
                <w:lang w:val="ru-RU"/>
              </w:rPr>
              <w:t>предложений.</w:t>
            </w:r>
          </w:p>
          <w:p w:rsidR="00522F24" w:rsidRPr="00D25045" w:rsidRDefault="00522F24" w:rsidP="00522F24">
            <w:pPr>
              <w:pStyle w:val="TableParagraph"/>
              <w:ind w:left="31"/>
              <w:rPr>
                <w:sz w:val="20"/>
                <w:lang w:val="ru-RU"/>
              </w:rPr>
            </w:pPr>
            <w:r w:rsidRPr="00D25045">
              <w:rPr>
                <w:sz w:val="20"/>
                <w:lang w:val="ru-RU"/>
              </w:rPr>
              <w:t>Бессоюзные</w:t>
            </w:r>
            <w:r w:rsidRPr="00D25045">
              <w:rPr>
                <w:spacing w:val="-4"/>
                <w:sz w:val="20"/>
                <w:lang w:val="ru-RU"/>
              </w:rPr>
              <w:t xml:space="preserve"> </w:t>
            </w:r>
            <w:r w:rsidRPr="00D25045">
              <w:rPr>
                <w:sz w:val="20"/>
                <w:lang w:val="ru-RU"/>
              </w:rPr>
              <w:t>сложные</w:t>
            </w:r>
            <w:r w:rsidRPr="00D25045">
              <w:rPr>
                <w:spacing w:val="-3"/>
                <w:sz w:val="20"/>
                <w:lang w:val="ru-RU"/>
              </w:rPr>
              <w:t xml:space="preserve"> </w:t>
            </w:r>
            <w:r w:rsidRPr="00D25045">
              <w:rPr>
                <w:sz w:val="20"/>
                <w:lang w:val="ru-RU"/>
              </w:rPr>
              <w:t>предложения</w:t>
            </w:r>
            <w:r w:rsidRPr="00D25045">
              <w:rPr>
                <w:spacing w:val="-4"/>
                <w:sz w:val="20"/>
                <w:lang w:val="ru-RU"/>
              </w:rPr>
              <w:t xml:space="preserve"> </w:t>
            </w:r>
            <w:r w:rsidRPr="00D25045">
              <w:rPr>
                <w:sz w:val="20"/>
                <w:lang w:val="ru-RU"/>
              </w:rPr>
              <w:t>со</w:t>
            </w:r>
            <w:r w:rsidRPr="00D25045">
              <w:rPr>
                <w:spacing w:val="-3"/>
                <w:sz w:val="20"/>
                <w:lang w:val="ru-RU"/>
              </w:rPr>
              <w:t xml:space="preserve"> </w:t>
            </w:r>
            <w:r w:rsidRPr="00D25045">
              <w:rPr>
                <w:sz w:val="20"/>
                <w:lang w:val="ru-RU"/>
              </w:rPr>
              <w:t>значением</w:t>
            </w:r>
            <w:r w:rsidRPr="00D25045">
              <w:rPr>
                <w:spacing w:val="-2"/>
                <w:sz w:val="20"/>
                <w:lang w:val="ru-RU"/>
              </w:rPr>
              <w:t xml:space="preserve"> </w:t>
            </w:r>
            <w:r w:rsidRPr="00D25045">
              <w:rPr>
                <w:sz w:val="20"/>
                <w:lang w:val="ru-RU"/>
              </w:rPr>
              <w:t>перечисления.</w:t>
            </w:r>
            <w:r w:rsidRPr="00D25045">
              <w:rPr>
                <w:spacing w:val="-3"/>
                <w:sz w:val="20"/>
                <w:lang w:val="ru-RU"/>
              </w:rPr>
              <w:t xml:space="preserve"> </w:t>
            </w:r>
            <w:r w:rsidRPr="00D25045">
              <w:rPr>
                <w:sz w:val="20"/>
                <w:lang w:val="ru-RU"/>
              </w:rPr>
              <w:t>Запятая</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точка</w:t>
            </w:r>
            <w:r w:rsidRPr="00D25045">
              <w:rPr>
                <w:spacing w:val="-3"/>
                <w:sz w:val="20"/>
                <w:lang w:val="ru-RU"/>
              </w:rPr>
              <w:t xml:space="preserve"> </w:t>
            </w:r>
            <w:r w:rsidRPr="00D25045">
              <w:rPr>
                <w:sz w:val="20"/>
                <w:lang w:val="ru-RU"/>
              </w:rPr>
              <w:t>с</w:t>
            </w:r>
            <w:r w:rsidRPr="00D25045">
              <w:rPr>
                <w:spacing w:val="-47"/>
                <w:sz w:val="20"/>
                <w:lang w:val="ru-RU"/>
              </w:rPr>
              <w:t xml:space="preserve"> </w:t>
            </w:r>
            <w:r w:rsidRPr="00D25045">
              <w:rPr>
                <w:sz w:val="20"/>
                <w:lang w:val="ru-RU"/>
              </w:rPr>
              <w:t>запятой</w:t>
            </w:r>
            <w:r w:rsidRPr="00D25045">
              <w:rPr>
                <w:spacing w:val="-2"/>
                <w:sz w:val="20"/>
                <w:lang w:val="ru-RU"/>
              </w:rPr>
              <w:t xml:space="preserve"> </w:t>
            </w:r>
            <w:r w:rsidRPr="00D25045">
              <w:rPr>
                <w:sz w:val="20"/>
                <w:lang w:val="ru-RU"/>
              </w:rPr>
              <w:t>в</w:t>
            </w:r>
            <w:r w:rsidRPr="00D25045">
              <w:rPr>
                <w:spacing w:val="-1"/>
                <w:sz w:val="20"/>
                <w:lang w:val="ru-RU"/>
              </w:rPr>
              <w:t xml:space="preserve"> </w:t>
            </w:r>
            <w:r w:rsidRPr="00D25045">
              <w:rPr>
                <w:sz w:val="20"/>
                <w:lang w:val="ru-RU"/>
              </w:rPr>
              <w:t>бессоюзном</w:t>
            </w:r>
            <w:r w:rsidRPr="00D25045">
              <w:rPr>
                <w:spacing w:val="1"/>
                <w:sz w:val="20"/>
                <w:lang w:val="ru-RU"/>
              </w:rPr>
              <w:t xml:space="preserve"> </w:t>
            </w:r>
            <w:r w:rsidRPr="00D25045">
              <w:rPr>
                <w:sz w:val="20"/>
                <w:lang w:val="ru-RU"/>
              </w:rPr>
              <w:t>сложном предложении.</w:t>
            </w:r>
          </w:p>
          <w:p w:rsidR="00522F24" w:rsidRPr="00D25045" w:rsidRDefault="00522F24" w:rsidP="00522F24">
            <w:pPr>
              <w:pStyle w:val="TableParagraph"/>
              <w:ind w:left="31"/>
              <w:rPr>
                <w:sz w:val="20"/>
                <w:lang w:val="ru-RU"/>
              </w:rPr>
            </w:pPr>
            <w:r w:rsidRPr="00D25045">
              <w:rPr>
                <w:sz w:val="20"/>
                <w:lang w:val="ru-RU"/>
              </w:rPr>
              <w:t>Бессоюзные</w:t>
            </w:r>
            <w:r w:rsidRPr="00D25045">
              <w:rPr>
                <w:spacing w:val="-5"/>
                <w:sz w:val="20"/>
                <w:lang w:val="ru-RU"/>
              </w:rPr>
              <w:t xml:space="preserve"> </w:t>
            </w:r>
            <w:r w:rsidRPr="00D25045">
              <w:rPr>
                <w:sz w:val="20"/>
                <w:lang w:val="ru-RU"/>
              </w:rPr>
              <w:t>сложные</w:t>
            </w:r>
            <w:r w:rsidRPr="00D25045">
              <w:rPr>
                <w:spacing w:val="-2"/>
                <w:sz w:val="20"/>
                <w:lang w:val="ru-RU"/>
              </w:rPr>
              <w:t xml:space="preserve"> </w:t>
            </w:r>
            <w:r w:rsidRPr="00D25045">
              <w:rPr>
                <w:sz w:val="20"/>
                <w:lang w:val="ru-RU"/>
              </w:rPr>
              <w:t>предложения</w:t>
            </w:r>
            <w:r w:rsidRPr="00D25045">
              <w:rPr>
                <w:spacing w:val="-5"/>
                <w:sz w:val="20"/>
                <w:lang w:val="ru-RU"/>
              </w:rPr>
              <w:t xml:space="preserve"> </w:t>
            </w:r>
            <w:r w:rsidRPr="00D25045">
              <w:rPr>
                <w:sz w:val="20"/>
                <w:lang w:val="ru-RU"/>
              </w:rPr>
              <w:t>со</w:t>
            </w:r>
            <w:r w:rsidRPr="00D25045">
              <w:rPr>
                <w:spacing w:val="-4"/>
                <w:sz w:val="20"/>
                <w:lang w:val="ru-RU"/>
              </w:rPr>
              <w:t xml:space="preserve"> </w:t>
            </w:r>
            <w:r w:rsidRPr="00D25045">
              <w:rPr>
                <w:sz w:val="20"/>
                <w:lang w:val="ru-RU"/>
              </w:rPr>
              <w:t>значением</w:t>
            </w:r>
            <w:r w:rsidRPr="00D25045">
              <w:rPr>
                <w:spacing w:val="-3"/>
                <w:sz w:val="20"/>
                <w:lang w:val="ru-RU"/>
              </w:rPr>
              <w:t xml:space="preserve"> </w:t>
            </w:r>
            <w:r w:rsidRPr="00D25045">
              <w:rPr>
                <w:sz w:val="20"/>
                <w:lang w:val="ru-RU"/>
              </w:rPr>
              <w:t>причины,</w:t>
            </w:r>
            <w:r w:rsidRPr="00D25045">
              <w:rPr>
                <w:spacing w:val="-4"/>
                <w:sz w:val="20"/>
                <w:lang w:val="ru-RU"/>
              </w:rPr>
              <w:t xml:space="preserve"> </w:t>
            </w:r>
            <w:r w:rsidRPr="00D25045">
              <w:rPr>
                <w:sz w:val="20"/>
                <w:lang w:val="ru-RU"/>
              </w:rPr>
              <w:t>пояснения,</w:t>
            </w:r>
            <w:r w:rsidRPr="00D25045">
              <w:rPr>
                <w:spacing w:val="-4"/>
                <w:sz w:val="20"/>
                <w:lang w:val="ru-RU"/>
              </w:rPr>
              <w:t xml:space="preserve"> </w:t>
            </w:r>
            <w:r w:rsidRPr="00D25045">
              <w:rPr>
                <w:sz w:val="20"/>
                <w:lang w:val="ru-RU"/>
              </w:rPr>
              <w:t>дополнения.</w:t>
            </w:r>
            <w:r w:rsidRPr="00D25045">
              <w:rPr>
                <w:spacing w:val="-47"/>
                <w:sz w:val="20"/>
                <w:lang w:val="ru-RU"/>
              </w:rPr>
              <w:t xml:space="preserve"> </w:t>
            </w:r>
            <w:r w:rsidRPr="00D25045">
              <w:rPr>
                <w:sz w:val="20"/>
                <w:lang w:val="ru-RU"/>
              </w:rPr>
              <w:t>Двоеточие</w:t>
            </w:r>
            <w:r w:rsidRPr="00D25045">
              <w:rPr>
                <w:spacing w:val="-1"/>
                <w:sz w:val="20"/>
                <w:lang w:val="ru-RU"/>
              </w:rPr>
              <w:t xml:space="preserve"> </w:t>
            </w:r>
            <w:r w:rsidRPr="00D25045">
              <w:rPr>
                <w:sz w:val="20"/>
                <w:lang w:val="ru-RU"/>
              </w:rPr>
              <w:t>в</w:t>
            </w:r>
            <w:r w:rsidRPr="00D25045">
              <w:rPr>
                <w:spacing w:val="-1"/>
                <w:sz w:val="20"/>
                <w:lang w:val="ru-RU"/>
              </w:rPr>
              <w:t xml:space="preserve"> </w:t>
            </w:r>
            <w:r w:rsidRPr="00D25045">
              <w:rPr>
                <w:sz w:val="20"/>
                <w:lang w:val="ru-RU"/>
              </w:rPr>
              <w:t>бессоюзном сложном</w:t>
            </w:r>
            <w:r w:rsidRPr="00D25045">
              <w:rPr>
                <w:spacing w:val="1"/>
                <w:sz w:val="20"/>
                <w:lang w:val="ru-RU"/>
              </w:rPr>
              <w:t xml:space="preserve"> </w:t>
            </w:r>
            <w:r w:rsidRPr="00D25045">
              <w:rPr>
                <w:sz w:val="20"/>
                <w:lang w:val="ru-RU"/>
              </w:rPr>
              <w:t>предложении.</w:t>
            </w:r>
          </w:p>
          <w:p w:rsidR="00522F24" w:rsidRPr="00D25045" w:rsidRDefault="00522F24" w:rsidP="00522F24">
            <w:pPr>
              <w:pStyle w:val="TableParagraph"/>
              <w:ind w:left="31"/>
              <w:rPr>
                <w:sz w:val="20"/>
                <w:lang w:val="ru-RU"/>
              </w:rPr>
            </w:pPr>
            <w:r w:rsidRPr="00D25045">
              <w:rPr>
                <w:sz w:val="20"/>
                <w:lang w:val="ru-RU"/>
              </w:rPr>
              <w:t>Бессоюзные</w:t>
            </w:r>
            <w:r w:rsidRPr="00D25045">
              <w:rPr>
                <w:spacing w:val="-6"/>
                <w:sz w:val="20"/>
                <w:lang w:val="ru-RU"/>
              </w:rPr>
              <w:t xml:space="preserve"> </w:t>
            </w:r>
            <w:r w:rsidRPr="00D25045">
              <w:rPr>
                <w:sz w:val="20"/>
                <w:lang w:val="ru-RU"/>
              </w:rPr>
              <w:t>сложные</w:t>
            </w:r>
            <w:r w:rsidRPr="00D25045">
              <w:rPr>
                <w:spacing w:val="-5"/>
                <w:sz w:val="20"/>
                <w:lang w:val="ru-RU"/>
              </w:rPr>
              <w:t xml:space="preserve"> </w:t>
            </w:r>
            <w:r w:rsidRPr="00D25045">
              <w:rPr>
                <w:sz w:val="20"/>
                <w:lang w:val="ru-RU"/>
              </w:rPr>
              <w:t>предложения</w:t>
            </w:r>
            <w:r w:rsidRPr="00D25045">
              <w:rPr>
                <w:spacing w:val="-6"/>
                <w:sz w:val="20"/>
                <w:lang w:val="ru-RU"/>
              </w:rPr>
              <w:t xml:space="preserve"> </w:t>
            </w:r>
            <w:r w:rsidRPr="00D25045">
              <w:rPr>
                <w:sz w:val="20"/>
                <w:lang w:val="ru-RU"/>
              </w:rPr>
              <w:t>со</w:t>
            </w:r>
            <w:r w:rsidRPr="00D25045">
              <w:rPr>
                <w:spacing w:val="-4"/>
                <w:sz w:val="20"/>
                <w:lang w:val="ru-RU"/>
              </w:rPr>
              <w:t xml:space="preserve"> </w:t>
            </w:r>
            <w:r w:rsidRPr="00D25045">
              <w:rPr>
                <w:sz w:val="20"/>
                <w:lang w:val="ru-RU"/>
              </w:rPr>
              <w:t>значением</w:t>
            </w:r>
            <w:r w:rsidRPr="00D25045">
              <w:rPr>
                <w:spacing w:val="-4"/>
                <w:sz w:val="20"/>
                <w:lang w:val="ru-RU"/>
              </w:rPr>
              <w:t xml:space="preserve"> </w:t>
            </w:r>
            <w:r w:rsidRPr="00D25045">
              <w:rPr>
                <w:sz w:val="20"/>
                <w:lang w:val="ru-RU"/>
              </w:rPr>
              <w:t>противопоставления,</w:t>
            </w:r>
            <w:r w:rsidRPr="00D25045">
              <w:rPr>
                <w:spacing w:val="-5"/>
                <w:sz w:val="20"/>
                <w:lang w:val="ru-RU"/>
              </w:rPr>
              <w:t xml:space="preserve"> </w:t>
            </w:r>
            <w:r w:rsidRPr="00D25045">
              <w:rPr>
                <w:sz w:val="20"/>
                <w:lang w:val="ru-RU"/>
              </w:rPr>
              <w:t>времени,</w:t>
            </w:r>
            <w:r w:rsidRPr="00D25045">
              <w:rPr>
                <w:spacing w:val="-47"/>
                <w:sz w:val="20"/>
                <w:lang w:val="ru-RU"/>
              </w:rPr>
              <w:t xml:space="preserve"> </w:t>
            </w:r>
            <w:r w:rsidRPr="00D25045">
              <w:rPr>
                <w:sz w:val="20"/>
                <w:lang w:val="ru-RU"/>
              </w:rPr>
              <w:t>условия и</w:t>
            </w:r>
            <w:r w:rsidRPr="00D25045">
              <w:rPr>
                <w:spacing w:val="-3"/>
                <w:sz w:val="20"/>
                <w:lang w:val="ru-RU"/>
              </w:rPr>
              <w:t xml:space="preserve"> </w:t>
            </w:r>
            <w:r w:rsidRPr="00D25045">
              <w:rPr>
                <w:sz w:val="20"/>
                <w:lang w:val="ru-RU"/>
              </w:rPr>
              <w:t>следствия,</w:t>
            </w:r>
            <w:r w:rsidRPr="00D25045">
              <w:rPr>
                <w:spacing w:val="-2"/>
                <w:sz w:val="20"/>
                <w:lang w:val="ru-RU"/>
              </w:rPr>
              <w:t xml:space="preserve"> </w:t>
            </w:r>
            <w:r w:rsidRPr="00D25045">
              <w:rPr>
                <w:sz w:val="20"/>
                <w:lang w:val="ru-RU"/>
              </w:rPr>
              <w:t>сравнения.</w:t>
            </w:r>
            <w:r w:rsidRPr="00D25045">
              <w:rPr>
                <w:spacing w:val="-2"/>
                <w:sz w:val="20"/>
                <w:lang w:val="ru-RU"/>
              </w:rPr>
              <w:t xml:space="preserve"> </w:t>
            </w:r>
            <w:r w:rsidRPr="00D25045">
              <w:rPr>
                <w:sz w:val="20"/>
                <w:lang w:val="ru-RU"/>
              </w:rPr>
              <w:t>Тире</w:t>
            </w:r>
            <w:r w:rsidRPr="00D25045">
              <w:rPr>
                <w:spacing w:val="-2"/>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бессоюзном</w:t>
            </w:r>
            <w:r w:rsidRPr="00D25045">
              <w:rPr>
                <w:spacing w:val="-1"/>
                <w:sz w:val="20"/>
                <w:lang w:val="ru-RU"/>
              </w:rPr>
              <w:t xml:space="preserve"> </w:t>
            </w:r>
            <w:r w:rsidRPr="00D25045">
              <w:rPr>
                <w:sz w:val="20"/>
                <w:lang w:val="ru-RU"/>
              </w:rPr>
              <w:t>сложном</w:t>
            </w:r>
            <w:r w:rsidRPr="00D25045">
              <w:rPr>
                <w:spacing w:val="-1"/>
                <w:sz w:val="20"/>
                <w:lang w:val="ru-RU"/>
              </w:rPr>
              <w:t xml:space="preserve"> </w:t>
            </w:r>
            <w:r w:rsidRPr="00D25045">
              <w:rPr>
                <w:sz w:val="20"/>
                <w:lang w:val="ru-RU"/>
              </w:rPr>
              <w:t>предложении.</w:t>
            </w:r>
          </w:p>
          <w:p w:rsidR="00522F24" w:rsidRPr="00D25045" w:rsidRDefault="00522F24" w:rsidP="00522F24">
            <w:pPr>
              <w:pStyle w:val="TableParagraph"/>
              <w:spacing w:line="228" w:lineRule="exact"/>
              <w:ind w:left="31"/>
              <w:rPr>
                <w:sz w:val="20"/>
                <w:lang w:val="ru-RU"/>
              </w:rPr>
            </w:pPr>
            <w:r w:rsidRPr="00D25045">
              <w:rPr>
                <w:sz w:val="20"/>
                <w:lang w:val="ru-RU"/>
              </w:rPr>
              <w:t>Синтаксический</w:t>
            </w:r>
            <w:r w:rsidRPr="00D25045">
              <w:rPr>
                <w:spacing w:val="-6"/>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пунктуационный</w:t>
            </w:r>
            <w:r w:rsidRPr="00D25045">
              <w:rPr>
                <w:spacing w:val="-6"/>
                <w:sz w:val="20"/>
                <w:lang w:val="ru-RU"/>
              </w:rPr>
              <w:t xml:space="preserve"> </w:t>
            </w:r>
            <w:r w:rsidRPr="00D25045">
              <w:rPr>
                <w:sz w:val="20"/>
                <w:lang w:val="ru-RU"/>
              </w:rPr>
              <w:t>анализ</w:t>
            </w:r>
            <w:r w:rsidRPr="00D25045">
              <w:rPr>
                <w:spacing w:val="-5"/>
                <w:sz w:val="20"/>
                <w:lang w:val="ru-RU"/>
              </w:rPr>
              <w:t xml:space="preserve"> </w:t>
            </w:r>
            <w:r w:rsidRPr="00D25045">
              <w:rPr>
                <w:sz w:val="20"/>
                <w:lang w:val="ru-RU"/>
              </w:rPr>
              <w:t>бессоюзных</w:t>
            </w:r>
            <w:r w:rsidRPr="00D25045">
              <w:rPr>
                <w:spacing w:val="-4"/>
                <w:sz w:val="20"/>
                <w:lang w:val="ru-RU"/>
              </w:rPr>
              <w:t xml:space="preserve"> </w:t>
            </w:r>
            <w:r w:rsidRPr="00D25045">
              <w:rPr>
                <w:sz w:val="20"/>
                <w:lang w:val="ru-RU"/>
              </w:rPr>
              <w:t>сложных</w:t>
            </w:r>
            <w:r w:rsidRPr="00D25045">
              <w:rPr>
                <w:spacing w:val="-4"/>
                <w:sz w:val="20"/>
                <w:lang w:val="ru-RU"/>
              </w:rPr>
              <w:t xml:space="preserve"> </w:t>
            </w:r>
            <w:r w:rsidRPr="00D25045">
              <w:rPr>
                <w:sz w:val="20"/>
                <w:lang w:val="ru-RU"/>
              </w:rPr>
              <w:t>предложений.</w:t>
            </w:r>
          </w:p>
        </w:tc>
      </w:tr>
      <w:tr w:rsidR="00B9772D" w:rsidTr="000560F0">
        <w:trPr>
          <w:trHeight w:val="833"/>
        </w:trPr>
        <w:tc>
          <w:tcPr>
            <w:tcW w:w="2655" w:type="dxa"/>
          </w:tcPr>
          <w:p w:rsidR="00522F24" w:rsidRPr="000560F0" w:rsidRDefault="00522F24" w:rsidP="00522F24">
            <w:pPr>
              <w:pStyle w:val="TableParagraph"/>
              <w:spacing w:before="19"/>
              <w:ind w:left="27" w:right="234"/>
              <w:rPr>
                <w:sz w:val="20"/>
                <w:lang w:val="ru-RU"/>
              </w:rPr>
            </w:pPr>
            <w:r w:rsidRPr="000560F0">
              <w:rPr>
                <w:sz w:val="20"/>
                <w:lang w:val="ru-RU"/>
              </w:rPr>
              <w:t>Сложные предложения с</w:t>
            </w:r>
            <w:r w:rsidRPr="000560F0">
              <w:rPr>
                <w:spacing w:val="1"/>
                <w:sz w:val="20"/>
                <w:lang w:val="ru-RU"/>
              </w:rPr>
              <w:t xml:space="preserve"> </w:t>
            </w:r>
            <w:r w:rsidRPr="000560F0">
              <w:rPr>
                <w:sz w:val="20"/>
                <w:lang w:val="ru-RU"/>
              </w:rPr>
              <w:t>разными</w:t>
            </w:r>
            <w:r w:rsidRPr="000560F0">
              <w:rPr>
                <w:spacing w:val="-5"/>
                <w:sz w:val="20"/>
                <w:lang w:val="ru-RU"/>
              </w:rPr>
              <w:t xml:space="preserve"> </w:t>
            </w:r>
            <w:r w:rsidRPr="000560F0">
              <w:rPr>
                <w:sz w:val="20"/>
                <w:lang w:val="ru-RU"/>
              </w:rPr>
              <w:t>видами</w:t>
            </w:r>
            <w:r w:rsidRPr="000560F0">
              <w:rPr>
                <w:spacing w:val="-4"/>
                <w:sz w:val="20"/>
                <w:lang w:val="ru-RU"/>
              </w:rPr>
              <w:t xml:space="preserve"> </w:t>
            </w:r>
            <w:r w:rsidRPr="000560F0">
              <w:rPr>
                <w:sz w:val="20"/>
                <w:lang w:val="ru-RU"/>
              </w:rPr>
              <w:t>союзной</w:t>
            </w:r>
            <w:r w:rsidRPr="000560F0">
              <w:rPr>
                <w:spacing w:val="-4"/>
                <w:sz w:val="20"/>
                <w:lang w:val="ru-RU"/>
              </w:rPr>
              <w:t xml:space="preserve"> </w:t>
            </w:r>
            <w:r w:rsidRPr="000560F0">
              <w:rPr>
                <w:sz w:val="20"/>
                <w:lang w:val="ru-RU"/>
              </w:rPr>
              <w:t>и</w:t>
            </w:r>
            <w:r w:rsidRPr="000560F0">
              <w:rPr>
                <w:spacing w:val="-47"/>
                <w:sz w:val="20"/>
                <w:lang w:val="ru-RU"/>
              </w:rPr>
              <w:t xml:space="preserve"> </w:t>
            </w:r>
            <w:r w:rsidRPr="000560F0">
              <w:rPr>
                <w:sz w:val="20"/>
                <w:lang w:val="ru-RU"/>
              </w:rPr>
              <w:t>бессоюзной</w:t>
            </w:r>
            <w:r w:rsidRPr="000560F0">
              <w:rPr>
                <w:spacing w:val="-2"/>
                <w:sz w:val="20"/>
                <w:lang w:val="ru-RU"/>
              </w:rPr>
              <w:t xml:space="preserve"> </w:t>
            </w:r>
            <w:r w:rsidRPr="000560F0">
              <w:rPr>
                <w:sz w:val="20"/>
                <w:lang w:val="ru-RU"/>
              </w:rPr>
              <w:t>связи.</w:t>
            </w:r>
          </w:p>
        </w:tc>
        <w:tc>
          <w:tcPr>
            <w:tcW w:w="7343" w:type="dxa"/>
          </w:tcPr>
          <w:p w:rsidR="00522F24" w:rsidRPr="00D25045" w:rsidRDefault="00522F24" w:rsidP="00522F24">
            <w:pPr>
              <w:pStyle w:val="TableParagraph"/>
              <w:spacing w:before="19" w:line="229" w:lineRule="exact"/>
              <w:ind w:left="31"/>
              <w:rPr>
                <w:sz w:val="20"/>
                <w:lang w:val="ru-RU"/>
              </w:rPr>
            </w:pPr>
            <w:r w:rsidRPr="00D25045">
              <w:rPr>
                <w:sz w:val="20"/>
                <w:lang w:val="ru-RU"/>
              </w:rPr>
              <w:t>Типы</w:t>
            </w:r>
            <w:r w:rsidRPr="00D25045">
              <w:rPr>
                <w:spacing w:val="-3"/>
                <w:sz w:val="20"/>
                <w:lang w:val="ru-RU"/>
              </w:rPr>
              <w:t xml:space="preserve"> </w:t>
            </w:r>
            <w:r w:rsidRPr="00D25045">
              <w:rPr>
                <w:sz w:val="20"/>
                <w:lang w:val="ru-RU"/>
              </w:rPr>
              <w:t>сложных</w:t>
            </w:r>
            <w:r w:rsidRPr="00D25045">
              <w:rPr>
                <w:spacing w:val="-3"/>
                <w:sz w:val="20"/>
                <w:lang w:val="ru-RU"/>
              </w:rPr>
              <w:t xml:space="preserve"> </w:t>
            </w:r>
            <w:r w:rsidRPr="00D25045">
              <w:rPr>
                <w:sz w:val="20"/>
                <w:lang w:val="ru-RU"/>
              </w:rPr>
              <w:t>предложений</w:t>
            </w:r>
            <w:r w:rsidRPr="00D25045">
              <w:rPr>
                <w:spacing w:val="-3"/>
                <w:sz w:val="20"/>
                <w:lang w:val="ru-RU"/>
              </w:rPr>
              <w:t xml:space="preserve"> </w:t>
            </w:r>
            <w:r w:rsidRPr="00D25045">
              <w:rPr>
                <w:sz w:val="20"/>
                <w:lang w:val="ru-RU"/>
              </w:rPr>
              <w:t>с</w:t>
            </w:r>
            <w:r w:rsidRPr="00D25045">
              <w:rPr>
                <w:spacing w:val="-2"/>
                <w:sz w:val="20"/>
                <w:lang w:val="ru-RU"/>
              </w:rPr>
              <w:t xml:space="preserve"> </w:t>
            </w:r>
            <w:r w:rsidRPr="00D25045">
              <w:rPr>
                <w:sz w:val="20"/>
                <w:lang w:val="ru-RU"/>
              </w:rPr>
              <w:t>разными</w:t>
            </w:r>
            <w:r w:rsidRPr="00D25045">
              <w:rPr>
                <w:spacing w:val="-4"/>
                <w:sz w:val="20"/>
                <w:lang w:val="ru-RU"/>
              </w:rPr>
              <w:t xml:space="preserve"> </w:t>
            </w:r>
            <w:r w:rsidRPr="00D25045">
              <w:rPr>
                <w:sz w:val="20"/>
                <w:lang w:val="ru-RU"/>
              </w:rPr>
              <w:t>видами</w:t>
            </w:r>
            <w:r w:rsidRPr="00D25045">
              <w:rPr>
                <w:spacing w:val="-3"/>
                <w:sz w:val="20"/>
                <w:lang w:val="ru-RU"/>
              </w:rPr>
              <w:t xml:space="preserve"> </w:t>
            </w:r>
            <w:r w:rsidRPr="00D25045">
              <w:rPr>
                <w:sz w:val="20"/>
                <w:lang w:val="ru-RU"/>
              </w:rPr>
              <w:t>связи.</w:t>
            </w:r>
          </w:p>
          <w:p w:rsidR="00522F24" w:rsidRPr="00D25045" w:rsidRDefault="00522F24" w:rsidP="00522F24">
            <w:pPr>
              <w:pStyle w:val="TableParagraph"/>
              <w:ind w:left="31" w:right="626"/>
              <w:rPr>
                <w:sz w:val="20"/>
                <w:lang w:val="ru-RU"/>
              </w:rPr>
            </w:pPr>
            <w:r w:rsidRPr="00D25045">
              <w:rPr>
                <w:sz w:val="20"/>
                <w:lang w:val="ru-RU"/>
              </w:rPr>
              <w:t>Синтаксический и пунктуационный анализ сложных предложений с разными</w:t>
            </w:r>
            <w:r w:rsidRPr="00D25045">
              <w:rPr>
                <w:spacing w:val="-48"/>
                <w:sz w:val="20"/>
                <w:lang w:val="ru-RU"/>
              </w:rPr>
              <w:t xml:space="preserve"> </w:t>
            </w:r>
            <w:r w:rsidRPr="00D25045">
              <w:rPr>
                <w:sz w:val="20"/>
                <w:lang w:val="ru-RU"/>
              </w:rPr>
              <w:t>видами</w:t>
            </w:r>
            <w:r w:rsidRPr="00D25045">
              <w:rPr>
                <w:spacing w:val="-2"/>
                <w:sz w:val="20"/>
                <w:lang w:val="ru-RU"/>
              </w:rPr>
              <w:t xml:space="preserve"> </w:t>
            </w:r>
            <w:r w:rsidRPr="00D25045">
              <w:rPr>
                <w:sz w:val="20"/>
                <w:lang w:val="ru-RU"/>
              </w:rPr>
              <w:t>союзной</w:t>
            </w:r>
            <w:r w:rsidRPr="00D25045">
              <w:rPr>
                <w:spacing w:val="1"/>
                <w:sz w:val="20"/>
                <w:lang w:val="ru-RU"/>
              </w:rPr>
              <w:t xml:space="preserve"> </w:t>
            </w:r>
            <w:r w:rsidRPr="00D25045">
              <w:rPr>
                <w:sz w:val="20"/>
                <w:lang w:val="ru-RU"/>
              </w:rPr>
              <w:t>и</w:t>
            </w:r>
            <w:r w:rsidRPr="00D25045">
              <w:rPr>
                <w:spacing w:val="-1"/>
                <w:sz w:val="20"/>
                <w:lang w:val="ru-RU"/>
              </w:rPr>
              <w:t xml:space="preserve"> </w:t>
            </w:r>
            <w:r w:rsidRPr="00D25045">
              <w:rPr>
                <w:sz w:val="20"/>
                <w:lang w:val="ru-RU"/>
              </w:rPr>
              <w:t>бессоюзной</w:t>
            </w:r>
            <w:r w:rsidRPr="00D25045">
              <w:rPr>
                <w:spacing w:val="-1"/>
                <w:sz w:val="20"/>
                <w:lang w:val="ru-RU"/>
              </w:rPr>
              <w:t xml:space="preserve"> </w:t>
            </w:r>
            <w:r w:rsidRPr="00D25045">
              <w:rPr>
                <w:sz w:val="20"/>
                <w:lang w:val="ru-RU"/>
              </w:rPr>
              <w:t>связи.</w:t>
            </w:r>
          </w:p>
        </w:tc>
      </w:tr>
      <w:tr w:rsidR="00B9772D" w:rsidTr="000560F0">
        <w:trPr>
          <w:trHeight w:val="1695"/>
        </w:trPr>
        <w:tc>
          <w:tcPr>
            <w:tcW w:w="2655" w:type="dxa"/>
          </w:tcPr>
          <w:p w:rsidR="00522F24" w:rsidRPr="00D25045" w:rsidRDefault="00522F24" w:rsidP="00522F24">
            <w:pPr>
              <w:pStyle w:val="TableParagraph"/>
              <w:rPr>
                <w:lang w:val="ru-RU"/>
              </w:rPr>
            </w:pPr>
          </w:p>
          <w:p w:rsidR="00522F24" w:rsidRPr="00D25045" w:rsidRDefault="00522F24" w:rsidP="00522F24">
            <w:pPr>
              <w:pStyle w:val="TableParagraph"/>
              <w:spacing w:before="6"/>
              <w:rPr>
                <w:sz w:val="29"/>
                <w:lang w:val="ru-RU"/>
              </w:rPr>
            </w:pPr>
          </w:p>
          <w:p w:rsidR="00522F24" w:rsidRDefault="00522F24" w:rsidP="00522F24">
            <w:pPr>
              <w:pStyle w:val="TableParagraph"/>
              <w:ind w:left="27"/>
              <w:rPr>
                <w:sz w:val="20"/>
              </w:rPr>
            </w:pPr>
            <w:r>
              <w:rPr>
                <w:sz w:val="20"/>
              </w:rPr>
              <w:t>Прямая</w:t>
            </w:r>
            <w:r>
              <w:rPr>
                <w:spacing w:val="-4"/>
                <w:sz w:val="20"/>
              </w:rPr>
              <w:t xml:space="preserve"> </w:t>
            </w:r>
            <w:r>
              <w:rPr>
                <w:sz w:val="20"/>
              </w:rPr>
              <w:t>и</w:t>
            </w:r>
            <w:r>
              <w:rPr>
                <w:spacing w:val="-3"/>
                <w:sz w:val="20"/>
              </w:rPr>
              <w:t xml:space="preserve"> </w:t>
            </w:r>
            <w:r>
              <w:rPr>
                <w:sz w:val="20"/>
              </w:rPr>
              <w:t>косвенная</w:t>
            </w:r>
            <w:r>
              <w:rPr>
                <w:spacing w:val="-3"/>
                <w:sz w:val="20"/>
              </w:rPr>
              <w:t xml:space="preserve"> </w:t>
            </w:r>
            <w:r>
              <w:rPr>
                <w:sz w:val="20"/>
              </w:rPr>
              <w:t>речь.</w:t>
            </w:r>
          </w:p>
        </w:tc>
        <w:tc>
          <w:tcPr>
            <w:tcW w:w="7343" w:type="dxa"/>
          </w:tcPr>
          <w:p w:rsidR="00522F24" w:rsidRPr="00D25045" w:rsidRDefault="00522F24" w:rsidP="00522F24">
            <w:pPr>
              <w:pStyle w:val="TableParagraph"/>
              <w:spacing w:before="16"/>
              <w:ind w:left="31"/>
              <w:rPr>
                <w:sz w:val="20"/>
                <w:lang w:val="ru-RU"/>
              </w:rPr>
            </w:pPr>
            <w:r w:rsidRPr="00D25045">
              <w:rPr>
                <w:sz w:val="20"/>
                <w:lang w:val="ru-RU"/>
              </w:rPr>
              <w:t>Прямая</w:t>
            </w:r>
            <w:r w:rsidRPr="00D25045">
              <w:rPr>
                <w:spacing w:val="-4"/>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косвенная</w:t>
            </w:r>
            <w:r w:rsidRPr="00D25045">
              <w:rPr>
                <w:spacing w:val="-4"/>
                <w:sz w:val="20"/>
                <w:lang w:val="ru-RU"/>
              </w:rPr>
              <w:t xml:space="preserve"> </w:t>
            </w:r>
            <w:r w:rsidRPr="00D25045">
              <w:rPr>
                <w:sz w:val="20"/>
                <w:lang w:val="ru-RU"/>
              </w:rPr>
              <w:t>речь.</w:t>
            </w:r>
            <w:r w:rsidRPr="00D25045">
              <w:rPr>
                <w:spacing w:val="-2"/>
                <w:sz w:val="20"/>
                <w:lang w:val="ru-RU"/>
              </w:rPr>
              <w:t xml:space="preserve"> </w:t>
            </w:r>
            <w:r w:rsidRPr="00D25045">
              <w:rPr>
                <w:sz w:val="20"/>
                <w:lang w:val="ru-RU"/>
              </w:rPr>
              <w:t>Синонимия</w:t>
            </w:r>
            <w:r w:rsidRPr="00D25045">
              <w:rPr>
                <w:spacing w:val="-4"/>
                <w:sz w:val="20"/>
                <w:lang w:val="ru-RU"/>
              </w:rPr>
              <w:t xml:space="preserve"> </w:t>
            </w:r>
            <w:r w:rsidRPr="00D25045">
              <w:rPr>
                <w:sz w:val="20"/>
                <w:lang w:val="ru-RU"/>
              </w:rPr>
              <w:t>предложений</w:t>
            </w:r>
            <w:r w:rsidRPr="00D25045">
              <w:rPr>
                <w:spacing w:val="-3"/>
                <w:sz w:val="20"/>
                <w:lang w:val="ru-RU"/>
              </w:rPr>
              <w:t xml:space="preserve"> </w:t>
            </w:r>
            <w:r w:rsidRPr="00D25045">
              <w:rPr>
                <w:sz w:val="20"/>
                <w:lang w:val="ru-RU"/>
              </w:rPr>
              <w:t>с</w:t>
            </w:r>
            <w:r w:rsidRPr="00D25045">
              <w:rPr>
                <w:spacing w:val="-3"/>
                <w:sz w:val="20"/>
                <w:lang w:val="ru-RU"/>
              </w:rPr>
              <w:t xml:space="preserve"> </w:t>
            </w:r>
            <w:r w:rsidRPr="00D25045">
              <w:rPr>
                <w:sz w:val="20"/>
                <w:lang w:val="ru-RU"/>
              </w:rPr>
              <w:t>прямой</w:t>
            </w:r>
            <w:r w:rsidRPr="00D25045">
              <w:rPr>
                <w:spacing w:val="-3"/>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косвенной</w:t>
            </w:r>
            <w:r w:rsidRPr="00D25045">
              <w:rPr>
                <w:spacing w:val="-4"/>
                <w:sz w:val="20"/>
                <w:lang w:val="ru-RU"/>
              </w:rPr>
              <w:t xml:space="preserve"> </w:t>
            </w:r>
            <w:r w:rsidRPr="00D25045">
              <w:rPr>
                <w:sz w:val="20"/>
                <w:lang w:val="ru-RU"/>
              </w:rPr>
              <w:t>речью.</w:t>
            </w:r>
            <w:r w:rsidRPr="00D25045">
              <w:rPr>
                <w:spacing w:val="-47"/>
                <w:sz w:val="20"/>
                <w:lang w:val="ru-RU"/>
              </w:rPr>
              <w:t xml:space="preserve"> </w:t>
            </w:r>
            <w:r w:rsidRPr="00D25045">
              <w:rPr>
                <w:sz w:val="20"/>
                <w:lang w:val="ru-RU"/>
              </w:rPr>
              <w:t>Цитирование. Способы</w:t>
            </w:r>
            <w:r w:rsidRPr="00D25045">
              <w:rPr>
                <w:spacing w:val="-2"/>
                <w:sz w:val="20"/>
                <w:lang w:val="ru-RU"/>
              </w:rPr>
              <w:t xml:space="preserve"> </w:t>
            </w:r>
            <w:r w:rsidRPr="00D25045">
              <w:rPr>
                <w:sz w:val="20"/>
                <w:lang w:val="ru-RU"/>
              </w:rPr>
              <w:t>включения</w:t>
            </w:r>
            <w:r w:rsidRPr="00D25045">
              <w:rPr>
                <w:spacing w:val="-1"/>
                <w:sz w:val="20"/>
                <w:lang w:val="ru-RU"/>
              </w:rPr>
              <w:t xml:space="preserve"> </w:t>
            </w:r>
            <w:r w:rsidRPr="00D25045">
              <w:rPr>
                <w:sz w:val="20"/>
                <w:lang w:val="ru-RU"/>
              </w:rPr>
              <w:t>цитат</w:t>
            </w:r>
            <w:r w:rsidRPr="00D25045">
              <w:rPr>
                <w:spacing w:val="-2"/>
                <w:sz w:val="20"/>
                <w:lang w:val="ru-RU"/>
              </w:rPr>
              <w:t xml:space="preserve"> </w:t>
            </w:r>
            <w:r w:rsidRPr="00D25045">
              <w:rPr>
                <w:sz w:val="20"/>
                <w:lang w:val="ru-RU"/>
              </w:rPr>
              <w:t>в</w:t>
            </w:r>
            <w:r w:rsidRPr="00D25045">
              <w:rPr>
                <w:spacing w:val="-1"/>
                <w:sz w:val="20"/>
                <w:lang w:val="ru-RU"/>
              </w:rPr>
              <w:t xml:space="preserve"> </w:t>
            </w:r>
            <w:r w:rsidRPr="00D25045">
              <w:rPr>
                <w:sz w:val="20"/>
                <w:lang w:val="ru-RU"/>
              </w:rPr>
              <w:t>высказывание.</w:t>
            </w:r>
          </w:p>
          <w:p w:rsidR="00522F24" w:rsidRPr="00D25045" w:rsidRDefault="00522F24" w:rsidP="00522F24">
            <w:pPr>
              <w:pStyle w:val="TableParagraph"/>
              <w:spacing w:before="1"/>
              <w:ind w:left="31"/>
              <w:rPr>
                <w:sz w:val="20"/>
                <w:lang w:val="ru-RU"/>
              </w:rPr>
            </w:pPr>
            <w:r w:rsidRPr="00D25045">
              <w:rPr>
                <w:sz w:val="20"/>
                <w:lang w:val="ru-RU"/>
              </w:rPr>
              <w:t>Нормы</w:t>
            </w:r>
            <w:r w:rsidRPr="00D25045">
              <w:rPr>
                <w:spacing w:val="-3"/>
                <w:sz w:val="20"/>
                <w:lang w:val="ru-RU"/>
              </w:rPr>
              <w:t xml:space="preserve"> </w:t>
            </w:r>
            <w:r w:rsidRPr="00D25045">
              <w:rPr>
                <w:sz w:val="20"/>
                <w:lang w:val="ru-RU"/>
              </w:rPr>
              <w:t>построения</w:t>
            </w:r>
            <w:r w:rsidRPr="00D25045">
              <w:rPr>
                <w:spacing w:val="-4"/>
                <w:sz w:val="20"/>
                <w:lang w:val="ru-RU"/>
              </w:rPr>
              <w:t xml:space="preserve"> </w:t>
            </w:r>
            <w:r w:rsidRPr="00D25045">
              <w:rPr>
                <w:sz w:val="20"/>
                <w:lang w:val="ru-RU"/>
              </w:rPr>
              <w:t>предложений</w:t>
            </w:r>
            <w:r w:rsidRPr="00D25045">
              <w:rPr>
                <w:spacing w:val="-4"/>
                <w:sz w:val="20"/>
                <w:lang w:val="ru-RU"/>
              </w:rPr>
              <w:t xml:space="preserve"> </w:t>
            </w:r>
            <w:r w:rsidRPr="00D25045">
              <w:rPr>
                <w:sz w:val="20"/>
                <w:lang w:val="ru-RU"/>
              </w:rPr>
              <w:t>с прямой</w:t>
            </w:r>
            <w:r w:rsidRPr="00D25045">
              <w:rPr>
                <w:spacing w:val="-3"/>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косвенной</w:t>
            </w:r>
            <w:r w:rsidRPr="00D25045">
              <w:rPr>
                <w:spacing w:val="-2"/>
                <w:sz w:val="20"/>
                <w:lang w:val="ru-RU"/>
              </w:rPr>
              <w:t xml:space="preserve"> </w:t>
            </w:r>
            <w:r w:rsidRPr="00D25045">
              <w:rPr>
                <w:sz w:val="20"/>
                <w:lang w:val="ru-RU"/>
              </w:rPr>
              <w:t>речью;</w:t>
            </w:r>
            <w:r w:rsidRPr="00D25045">
              <w:rPr>
                <w:spacing w:val="-3"/>
                <w:sz w:val="20"/>
                <w:lang w:val="ru-RU"/>
              </w:rPr>
              <w:t xml:space="preserve"> </w:t>
            </w:r>
            <w:r w:rsidRPr="00D25045">
              <w:rPr>
                <w:sz w:val="20"/>
                <w:lang w:val="ru-RU"/>
              </w:rPr>
              <w:t>нормы</w:t>
            </w:r>
            <w:r w:rsidRPr="00D25045">
              <w:rPr>
                <w:spacing w:val="-2"/>
                <w:sz w:val="20"/>
                <w:lang w:val="ru-RU"/>
              </w:rPr>
              <w:t xml:space="preserve"> </w:t>
            </w:r>
            <w:r w:rsidRPr="00D25045">
              <w:rPr>
                <w:sz w:val="20"/>
                <w:lang w:val="ru-RU"/>
              </w:rPr>
              <w:t>постановки</w:t>
            </w:r>
            <w:r w:rsidRPr="00D25045">
              <w:rPr>
                <w:spacing w:val="-47"/>
                <w:sz w:val="20"/>
                <w:lang w:val="ru-RU"/>
              </w:rPr>
              <w:t xml:space="preserve"> </w:t>
            </w:r>
            <w:r w:rsidRPr="00D25045">
              <w:rPr>
                <w:sz w:val="20"/>
                <w:lang w:val="ru-RU"/>
              </w:rPr>
              <w:t>знаков препинания в предложениях с косвенной речью, с прямой речью, при</w:t>
            </w:r>
            <w:r w:rsidRPr="00D25045">
              <w:rPr>
                <w:spacing w:val="1"/>
                <w:sz w:val="20"/>
                <w:lang w:val="ru-RU"/>
              </w:rPr>
              <w:t xml:space="preserve"> </w:t>
            </w:r>
            <w:r w:rsidRPr="00D25045">
              <w:rPr>
                <w:sz w:val="20"/>
                <w:lang w:val="ru-RU"/>
              </w:rPr>
              <w:t>цитировании.</w:t>
            </w:r>
          </w:p>
          <w:p w:rsidR="00522F24" w:rsidRPr="00D25045" w:rsidRDefault="00522F24" w:rsidP="00522F24">
            <w:pPr>
              <w:pStyle w:val="TableParagraph"/>
              <w:spacing w:before="1"/>
              <w:ind w:left="31"/>
              <w:rPr>
                <w:sz w:val="20"/>
                <w:lang w:val="ru-RU"/>
              </w:rPr>
            </w:pPr>
            <w:r w:rsidRPr="00D25045">
              <w:rPr>
                <w:sz w:val="20"/>
                <w:lang w:val="ru-RU"/>
              </w:rPr>
              <w:t>Применение</w:t>
            </w:r>
            <w:r w:rsidRPr="00D25045">
              <w:rPr>
                <w:spacing w:val="-4"/>
                <w:sz w:val="20"/>
                <w:lang w:val="ru-RU"/>
              </w:rPr>
              <w:t xml:space="preserve"> </w:t>
            </w:r>
            <w:r w:rsidRPr="00D25045">
              <w:rPr>
                <w:sz w:val="20"/>
                <w:lang w:val="ru-RU"/>
              </w:rPr>
              <w:t>знаний</w:t>
            </w:r>
            <w:r w:rsidRPr="00D25045">
              <w:rPr>
                <w:spacing w:val="-3"/>
                <w:sz w:val="20"/>
                <w:lang w:val="ru-RU"/>
              </w:rPr>
              <w:t xml:space="preserve"> </w:t>
            </w:r>
            <w:r w:rsidRPr="00D25045">
              <w:rPr>
                <w:sz w:val="20"/>
                <w:lang w:val="ru-RU"/>
              </w:rPr>
              <w:t>по</w:t>
            </w:r>
            <w:r w:rsidRPr="00D25045">
              <w:rPr>
                <w:spacing w:val="-2"/>
                <w:sz w:val="20"/>
                <w:lang w:val="ru-RU"/>
              </w:rPr>
              <w:t xml:space="preserve"> </w:t>
            </w:r>
            <w:r w:rsidRPr="00D25045">
              <w:rPr>
                <w:sz w:val="20"/>
                <w:lang w:val="ru-RU"/>
              </w:rPr>
              <w:t>синтаксису</w:t>
            </w:r>
            <w:r w:rsidRPr="00D25045">
              <w:rPr>
                <w:spacing w:val="-5"/>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пунктуации</w:t>
            </w:r>
            <w:r w:rsidRPr="00D25045">
              <w:rPr>
                <w:spacing w:val="-5"/>
                <w:sz w:val="20"/>
                <w:lang w:val="ru-RU"/>
              </w:rPr>
              <w:t xml:space="preserve"> </w:t>
            </w:r>
            <w:r w:rsidRPr="00D25045">
              <w:rPr>
                <w:sz w:val="20"/>
                <w:lang w:val="ru-RU"/>
              </w:rPr>
              <w:t>в</w:t>
            </w:r>
            <w:r w:rsidRPr="00D25045">
              <w:rPr>
                <w:spacing w:val="-1"/>
                <w:sz w:val="20"/>
                <w:lang w:val="ru-RU"/>
              </w:rPr>
              <w:t xml:space="preserve"> </w:t>
            </w:r>
            <w:r w:rsidRPr="00D25045">
              <w:rPr>
                <w:sz w:val="20"/>
                <w:lang w:val="ru-RU"/>
              </w:rPr>
              <w:t>практике</w:t>
            </w:r>
            <w:r w:rsidRPr="00D25045">
              <w:rPr>
                <w:spacing w:val="-4"/>
                <w:sz w:val="20"/>
                <w:lang w:val="ru-RU"/>
              </w:rPr>
              <w:t xml:space="preserve"> </w:t>
            </w:r>
            <w:r w:rsidRPr="00D25045">
              <w:rPr>
                <w:sz w:val="20"/>
                <w:lang w:val="ru-RU"/>
              </w:rPr>
              <w:t>правописания.</w:t>
            </w:r>
          </w:p>
        </w:tc>
      </w:tr>
      <w:tr w:rsidR="00B9772D" w:rsidTr="000560F0">
        <w:trPr>
          <w:trHeight w:val="745"/>
        </w:trPr>
        <w:tc>
          <w:tcPr>
            <w:tcW w:w="2655" w:type="dxa"/>
          </w:tcPr>
          <w:p w:rsidR="00522F24" w:rsidRDefault="00522F24" w:rsidP="00522F24">
            <w:pPr>
              <w:pStyle w:val="TableParagraph"/>
              <w:spacing w:before="19"/>
              <w:ind w:left="27" w:right="19"/>
              <w:rPr>
                <w:sz w:val="20"/>
              </w:rPr>
            </w:pPr>
            <w:r>
              <w:rPr>
                <w:sz w:val="20"/>
              </w:rPr>
              <w:t>Повторение</w:t>
            </w:r>
            <w:r>
              <w:rPr>
                <w:spacing w:val="-4"/>
                <w:sz w:val="20"/>
              </w:rPr>
              <w:t xml:space="preserve"> </w:t>
            </w:r>
            <w:r>
              <w:rPr>
                <w:sz w:val="20"/>
              </w:rPr>
              <w:t>и</w:t>
            </w:r>
            <w:r>
              <w:rPr>
                <w:spacing w:val="-7"/>
                <w:sz w:val="20"/>
              </w:rPr>
              <w:t xml:space="preserve"> </w:t>
            </w:r>
            <w:r>
              <w:rPr>
                <w:sz w:val="20"/>
              </w:rPr>
              <w:t>систематизация</w:t>
            </w:r>
            <w:r>
              <w:rPr>
                <w:spacing w:val="-47"/>
                <w:sz w:val="20"/>
              </w:rPr>
              <w:t xml:space="preserve"> </w:t>
            </w:r>
            <w:r>
              <w:rPr>
                <w:sz w:val="20"/>
              </w:rPr>
              <w:t>изученного.</w:t>
            </w:r>
          </w:p>
        </w:tc>
        <w:tc>
          <w:tcPr>
            <w:tcW w:w="7343" w:type="dxa"/>
          </w:tcPr>
          <w:p w:rsidR="00522F24" w:rsidRDefault="00522F24" w:rsidP="00522F24">
            <w:pPr>
              <w:pStyle w:val="TableParagraph"/>
              <w:spacing w:before="19"/>
              <w:ind w:left="31"/>
              <w:rPr>
                <w:sz w:val="20"/>
              </w:rPr>
            </w:pPr>
            <w:r w:rsidRPr="00D25045">
              <w:rPr>
                <w:sz w:val="20"/>
                <w:lang w:val="ru-RU"/>
              </w:rPr>
              <w:t>Фонетика</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графика.</w:t>
            </w:r>
            <w:r w:rsidRPr="00D25045">
              <w:rPr>
                <w:spacing w:val="-2"/>
                <w:sz w:val="20"/>
                <w:lang w:val="ru-RU"/>
              </w:rPr>
              <w:t xml:space="preserve"> </w:t>
            </w:r>
            <w:r w:rsidRPr="00D25045">
              <w:rPr>
                <w:sz w:val="20"/>
                <w:lang w:val="ru-RU"/>
              </w:rPr>
              <w:t>Лексикология</w:t>
            </w:r>
            <w:r w:rsidRPr="00D25045">
              <w:rPr>
                <w:spacing w:val="-5"/>
                <w:sz w:val="20"/>
                <w:lang w:val="ru-RU"/>
              </w:rPr>
              <w:t xml:space="preserve"> </w:t>
            </w:r>
            <w:r w:rsidRPr="00D25045">
              <w:rPr>
                <w:sz w:val="20"/>
                <w:lang w:val="ru-RU"/>
              </w:rPr>
              <w:t>(лексика)</w:t>
            </w:r>
            <w:r w:rsidRPr="00D25045">
              <w:rPr>
                <w:spacing w:val="-3"/>
                <w:sz w:val="20"/>
                <w:lang w:val="ru-RU"/>
              </w:rPr>
              <w:t xml:space="preserve"> </w:t>
            </w:r>
            <w:r w:rsidRPr="00D25045">
              <w:rPr>
                <w:sz w:val="20"/>
                <w:lang w:val="ru-RU"/>
              </w:rPr>
              <w:t>и</w:t>
            </w:r>
            <w:r w:rsidRPr="00D25045">
              <w:rPr>
                <w:spacing w:val="-4"/>
                <w:sz w:val="20"/>
                <w:lang w:val="ru-RU"/>
              </w:rPr>
              <w:t xml:space="preserve"> </w:t>
            </w:r>
            <w:r w:rsidRPr="00D25045">
              <w:rPr>
                <w:sz w:val="20"/>
                <w:lang w:val="ru-RU"/>
              </w:rPr>
              <w:t>фразеология.</w:t>
            </w:r>
            <w:r w:rsidRPr="00D25045">
              <w:rPr>
                <w:spacing w:val="-4"/>
                <w:sz w:val="20"/>
                <w:lang w:val="ru-RU"/>
              </w:rPr>
              <w:t xml:space="preserve"> </w:t>
            </w:r>
            <w:r w:rsidRPr="00D25045">
              <w:rPr>
                <w:sz w:val="20"/>
                <w:lang w:val="ru-RU"/>
              </w:rPr>
              <w:t>Морфемика.</w:t>
            </w:r>
            <w:r w:rsidRPr="00D25045">
              <w:rPr>
                <w:spacing w:val="-47"/>
                <w:sz w:val="20"/>
                <w:lang w:val="ru-RU"/>
              </w:rPr>
              <w:t xml:space="preserve"> </w:t>
            </w:r>
            <w:r w:rsidRPr="00D25045">
              <w:rPr>
                <w:sz w:val="20"/>
                <w:lang w:val="ru-RU"/>
              </w:rPr>
              <w:t>Словообразование.</w:t>
            </w:r>
            <w:r w:rsidRPr="00D25045">
              <w:rPr>
                <w:spacing w:val="-3"/>
                <w:sz w:val="20"/>
                <w:lang w:val="ru-RU"/>
              </w:rPr>
              <w:t xml:space="preserve"> </w:t>
            </w:r>
            <w:r w:rsidRPr="00D25045">
              <w:rPr>
                <w:sz w:val="20"/>
                <w:lang w:val="ru-RU"/>
              </w:rPr>
              <w:t>Морфология.</w:t>
            </w:r>
            <w:r w:rsidRPr="00D25045">
              <w:rPr>
                <w:spacing w:val="-4"/>
                <w:sz w:val="20"/>
                <w:lang w:val="ru-RU"/>
              </w:rPr>
              <w:t xml:space="preserve"> </w:t>
            </w:r>
            <w:r w:rsidRPr="00D25045">
              <w:rPr>
                <w:sz w:val="20"/>
                <w:lang w:val="ru-RU"/>
              </w:rPr>
              <w:t>Синтаксис.</w:t>
            </w:r>
            <w:r w:rsidRPr="00D25045">
              <w:rPr>
                <w:spacing w:val="-3"/>
                <w:sz w:val="20"/>
                <w:lang w:val="ru-RU"/>
              </w:rPr>
              <w:t xml:space="preserve"> </w:t>
            </w:r>
            <w:r w:rsidRPr="00D25045">
              <w:rPr>
                <w:sz w:val="20"/>
                <w:lang w:val="ru-RU"/>
              </w:rPr>
              <w:t>Орфография.</w:t>
            </w:r>
            <w:r w:rsidRPr="00D25045">
              <w:rPr>
                <w:spacing w:val="-4"/>
                <w:sz w:val="20"/>
                <w:lang w:val="ru-RU"/>
              </w:rPr>
              <w:t xml:space="preserve"> </w:t>
            </w:r>
            <w:r>
              <w:rPr>
                <w:sz w:val="20"/>
              </w:rPr>
              <w:t>Пунктуация.</w:t>
            </w:r>
          </w:p>
        </w:tc>
      </w:tr>
    </w:tbl>
    <w:p w:rsidR="00522F24" w:rsidRDefault="00522F24" w:rsidP="00522F24">
      <w:pPr>
        <w:spacing w:line="228" w:lineRule="exact"/>
        <w:rPr>
          <w:sz w:val="20"/>
        </w:rPr>
        <w:sectPr w:rsidR="00522F24">
          <w:pgSz w:w="11910" w:h="16840"/>
          <w:pgMar w:top="840" w:right="600" w:bottom="340" w:left="920" w:header="0" w:footer="150" w:gutter="0"/>
          <w:cols w:space="720"/>
        </w:sectPr>
      </w:pPr>
    </w:p>
    <w:p w:rsidR="00ED4F91" w:rsidRPr="00D3720E" w:rsidRDefault="00522F24" w:rsidP="00F735EA">
      <w:pPr>
        <w:tabs>
          <w:tab w:val="left" w:pos="1704"/>
        </w:tabs>
        <w:rPr>
          <w:rFonts w:ascii="Times New Roman" w:hAnsi="Times New Roman" w:cs="Times New Roman"/>
          <w:sz w:val="24"/>
          <w:szCs w:val="24"/>
        </w:rPr>
      </w:pPr>
      <w:r>
        <w:rPr>
          <w:rFonts w:ascii="Times New Roman" w:eastAsia="Times New Roman" w:hAnsi="Times New Roman" w:cs="Times New Roman"/>
          <w:sz w:val="20"/>
          <w:lang w:eastAsia="en-US"/>
        </w:rPr>
        <w:lastRenderedPageBreak/>
        <w:tab/>
      </w:r>
    </w:p>
    <w:p w:rsidR="00ED4F91" w:rsidRDefault="006961D3" w:rsidP="007B29AD">
      <w:pPr>
        <w:pStyle w:val="ConsPlusTitle"/>
        <w:ind w:right="567" w:firstLine="540"/>
        <w:jc w:val="center"/>
        <w:outlineLvl w:val="3"/>
        <w:rPr>
          <w:rFonts w:ascii="Times New Roman" w:hAnsi="Times New Roman" w:cs="Times New Roman"/>
          <w:sz w:val="24"/>
          <w:szCs w:val="24"/>
        </w:rPr>
      </w:pPr>
      <w:r>
        <w:rPr>
          <w:rFonts w:ascii="Times New Roman" w:hAnsi="Times New Roman" w:cs="Times New Roman"/>
          <w:sz w:val="24"/>
          <w:szCs w:val="24"/>
        </w:rPr>
        <w:t>2.1.</w:t>
      </w:r>
      <w:r w:rsidR="00156E67">
        <w:rPr>
          <w:rFonts w:ascii="Times New Roman" w:hAnsi="Times New Roman" w:cs="Times New Roman"/>
          <w:sz w:val="24"/>
          <w:szCs w:val="24"/>
        </w:rPr>
        <w:t>1.</w:t>
      </w:r>
      <w:r w:rsidR="000560F0">
        <w:rPr>
          <w:rFonts w:ascii="Times New Roman" w:hAnsi="Times New Roman" w:cs="Times New Roman"/>
          <w:sz w:val="24"/>
          <w:szCs w:val="24"/>
        </w:rPr>
        <w:t xml:space="preserve">3. </w:t>
      </w:r>
      <w:r w:rsidR="00ED4F91" w:rsidRPr="00D3720E">
        <w:rPr>
          <w:rFonts w:ascii="Times New Roman" w:hAnsi="Times New Roman" w:cs="Times New Roman"/>
          <w:sz w:val="24"/>
          <w:szCs w:val="24"/>
        </w:rPr>
        <w:t xml:space="preserve">Планируемые результаты освоения программы по русскому языку на уровне </w:t>
      </w:r>
      <w:r w:rsidR="007B29AD">
        <w:rPr>
          <w:rFonts w:ascii="Times New Roman" w:hAnsi="Times New Roman" w:cs="Times New Roman"/>
          <w:sz w:val="24"/>
          <w:szCs w:val="24"/>
        </w:rPr>
        <w:t>основного общего образования</w:t>
      </w:r>
      <w:r w:rsidR="000560F0">
        <w:rPr>
          <w:rFonts w:ascii="Times New Roman" w:hAnsi="Times New Roman" w:cs="Times New Roman"/>
          <w:sz w:val="24"/>
          <w:szCs w:val="24"/>
        </w:rPr>
        <w:t xml:space="preserve"> для обучающихся с ЗПР</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b/>
          <w:sz w:val="24"/>
          <w:szCs w:val="24"/>
        </w:rPr>
        <w:t>Личностные результаты</w:t>
      </w:r>
      <w:r w:rsidRPr="00D82D64">
        <w:rPr>
          <w:rFonts w:ascii="Times New Roman" w:hAnsi="Times New Roman" w:cs="Times New Roman"/>
          <w:sz w:val="24"/>
          <w:szCs w:val="24"/>
        </w:rPr>
        <w:t xml:space="preserve">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В результате изучения русского языка на уровне основного общего образования у обучающегося с </w:t>
      </w:r>
      <w:r w:rsidRPr="00D82D64">
        <w:rPr>
          <w:rFonts w:ascii="Times New Roman" w:hAnsi="Times New Roman" w:cs="Times New Roman"/>
          <w:b/>
          <w:sz w:val="24"/>
          <w:szCs w:val="24"/>
        </w:rPr>
        <w:t>ЗПР будут сформированы следующие личностные результаты:</w:t>
      </w:r>
      <w:r w:rsidRPr="00D82D64">
        <w:rPr>
          <w:rFonts w:ascii="Times New Roman" w:hAnsi="Times New Roman" w:cs="Times New Roman"/>
          <w:sz w:val="24"/>
          <w:szCs w:val="24"/>
        </w:rPr>
        <w:t xml:space="preserve">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1) гражданского воспитания: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написанных на русском языке;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-неприятие любых форм экстремизма, дискриминации; понимание роли различных социальных институтов в жизни человека;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готовность к участию в гуманитарной деятельности (помощь людям, нуждающимся в ней; волонтерство);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2) патриотического воспитания: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3) духовно-нравственного воспитания: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-ориентация на моральные ценности и нормы в ситуациях нравственного выбора, готовность оценивать свое поведение, в том числе коммуникативное,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4) эстетического воспитания: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5) физического воспитания, формирования культуры здоровья и эмоционального благополучия: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w:t>
      </w:r>
      <w:r w:rsidRPr="00D82D64">
        <w:rPr>
          <w:rFonts w:ascii="Times New Roman" w:hAnsi="Times New Roman" w:cs="Times New Roman"/>
          <w:sz w:val="24"/>
          <w:szCs w:val="24"/>
        </w:rPr>
        <w:lastRenderedPageBreak/>
        <w:t xml:space="preserve">безопасности, в том числе навыки безопасного поведения в сети Интернет в процессе школьного языкового образования;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-умение принимать себя и других, не осуждая;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-умение осознавать свое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6) трудового воспитания: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-умение рассказать о своих планах на будущее;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7) экологического воспитания: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8) ценности научного познания: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9) адаптации обучающегося к изменяющимся условиям социальной и природной среды: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-потребность во взаимодействии в условиях неопределенности, открытость опыту и знаниям других, потребность в действии в условиях неопределенности,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w:t>
      </w:r>
      <w:r w:rsidRPr="00D82D64">
        <w:rPr>
          <w:rFonts w:ascii="Times New Roman" w:hAnsi="Times New Roman" w:cs="Times New Roman"/>
          <w:sz w:val="24"/>
          <w:szCs w:val="24"/>
        </w:rPr>
        <w:lastRenderedPageBreak/>
        <w:t xml:space="preserve">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глобальных последствий;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В результате изучения русского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b/>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r w:rsidRPr="00D82D64">
        <w:rPr>
          <w:rFonts w:ascii="Times New Roman" w:hAnsi="Times New Roman" w:cs="Times New Roman"/>
          <w:sz w:val="24"/>
          <w:szCs w:val="24"/>
        </w:rPr>
        <w:t xml:space="preserve">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-выявлять и характеризовать существенные признаки языковых единиц, языковых явлений и процессов;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-выявлять дефицит информации текста, необходимой для решения поставленной учебной задачи;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учетом самостоятельно выделенных критериев.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У обучающегося будут сформированы следующие базовые исследовательские действия как часть познавательных универсальных учебных действий: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-использовать вопросы как исследовательский инструмент познания в языковом образовании;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-формулировать вопросы, фиксирующие несоответствие между реальным и желательным состоянием ситуации, и самостоятельно устанавливать искомое и данное;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-формировать гипотезу об истинности собственных суждений и суждений других, аргументировать свою позицию, мнение;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-составлять алгоритм действий и использовать его для решения учебных задач;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-проводить по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-оценивать на применимость и достоверность информацию, полученную в ходе лингвистического исследования (эксперимента);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 </w:t>
      </w:r>
    </w:p>
    <w:p w:rsidR="00D82D64" w:rsidRPr="00D82D64" w:rsidRDefault="00D82D64" w:rsidP="00D82D64">
      <w:pPr>
        <w:widowControl w:val="0"/>
        <w:autoSpaceDE w:val="0"/>
        <w:autoSpaceDN w:val="0"/>
        <w:ind w:right="567" w:firstLine="540"/>
        <w:jc w:val="both"/>
        <w:rPr>
          <w:rFonts w:ascii="Times New Roman" w:hAnsi="Times New Roman" w:cs="Times New Roman"/>
          <w:b/>
          <w:sz w:val="24"/>
          <w:szCs w:val="24"/>
        </w:rPr>
      </w:pPr>
      <w:r w:rsidRPr="00D82D64">
        <w:rPr>
          <w:rFonts w:ascii="Times New Roman" w:hAnsi="Times New Roman" w:cs="Times New Roman"/>
          <w:b/>
          <w:sz w:val="24"/>
          <w:szCs w:val="24"/>
        </w:rPr>
        <w:t xml:space="preserve">У обучающегося будут сформированы следующие умения работать с информацией как часть познавательных универсальных учебных действий: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-применять различные методы, инструменты и запросы при поиске и отборе информации с учетом предложенной учебной задачи и заданных критериев;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lastRenderedPageBreak/>
        <w:t xml:space="preserve">-выбирать, анализировать, интерпретировать, обобщать и систематизировать информацию, представленную в текстах, таблицах, схемах;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-использовать смысловое чтение для извлечения, обобщения и систематизации информации из одного или нескольких источников с учетом поставленных целей;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-находить сходные аргументы (подтверждающие или опровергающие одну и ту же идею, версию) в различных информационных источниках;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-оценивать надежность информации по критериям, предложенным учителем или сформулированным самостоятельно;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-эффективно запоминать и систематизировать информацию. </w:t>
      </w:r>
    </w:p>
    <w:p w:rsidR="00D82D64" w:rsidRPr="00D82D64" w:rsidRDefault="00D82D64" w:rsidP="00D82D64">
      <w:pPr>
        <w:widowControl w:val="0"/>
        <w:autoSpaceDE w:val="0"/>
        <w:autoSpaceDN w:val="0"/>
        <w:ind w:right="567" w:firstLine="540"/>
        <w:jc w:val="both"/>
        <w:rPr>
          <w:rFonts w:ascii="Times New Roman" w:hAnsi="Times New Roman" w:cs="Times New Roman"/>
          <w:b/>
          <w:sz w:val="24"/>
          <w:szCs w:val="24"/>
        </w:rPr>
      </w:pPr>
      <w:r w:rsidRPr="00D82D64">
        <w:rPr>
          <w:rFonts w:ascii="Times New Roman" w:hAnsi="Times New Roman" w:cs="Times New Roman"/>
          <w:b/>
          <w:sz w:val="24"/>
          <w:szCs w:val="24"/>
        </w:rPr>
        <w:t xml:space="preserve">У обучающегося будут сформированы следующие умения общения как часть коммуникативных универсальных учебных действий: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-распознавать невербальные средства общения, понимать значение социальных знаков;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-знать и распознавать предпосылки конфликтных ситуаций и смягчать конфликты, вести переговоры;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-понимать намерения других, проявлять уважительное отношение к собеседнику и в корректной форме формулировать свои возражения;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-сопоставлять свои суждения с суждениями других участников диалога, обнаруживать различие и сходство позиций;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-публично представлять результаты проведенного языкового анализа, выполненного лингвистического эксперимента, исследования, проекта;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 </w:t>
      </w:r>
    </w:p>
    <w:p w:rsidR="00D82D64" w:rsidRPr="00D82D64" w:rsidRDefault="00D82D64" w:rsidP="00D82D64">
      <w:pPr>
        <w:widowControl w:val="0"/>
        <w:autoSpaceDE w:val="0"/>
        <w:autoSpaceDN w:val="0"/>
        <w:ind w:right="567" w:firstLine="540"/>
        <w:jc w:val="both"/>
        <w:rPr>
          <w:rFonts w:ascii="Times New Roman" w:hAnsi="Times New Roman" w:cs="Times New Roman"/>
          <w:b/>
          <w:sz w:val="24"/>
          <w:szCs w:val="24"/>
        </w:rPr>
      </w:pPr>
      <w:r w:rsidRPr="00D82D64">
        <w:rPr>
          <w:rFonts w:ascii="Times New Roman" w:hAnsi="Times New Roman" w:cs="Times New Roman"/>
          <w:b/>
          <w:sz w:val="24"/>
          <w:szCs w:val="24"/>
        </w:rPr>
        <w:t xml:space="preserve">У обучающегося будут сформированы следующие умения самоорганизации как части регулятивных универсальных учебных действий: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-выявлять проблемы для решения в учебных и жизненных ситуациях;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-ориентироваться в различных подходах к принятию решений (индивидуальное, принятие решения в группе, принятие решения группой);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-составлять план действий, вносить необходимые коррективы в ходе его реализации;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-делать выбор и брать ответственность за решение. </w:t>
      </w:r>
    </w:p>
    <w:p w:rsidR="00D82D64" w:rsidRPr="00D82D64" w:rsidRDefault="00D82D64" w:rsidP="00D82D64">
      <w:pPr>
        <w:widowControl w:val="0"/>
        <w:autoSpaceDE w:val="0"/>
        <w:autoSpaceDN w:val="0"/>
        <w:ind w:right="567" w:firstLine="540"/>
        <w:jc w:val="both"/>
        <w:rPr>
          <w:rFonts w:ascii="Times New Roman" w:hAnsi="Times New Roman" w:cs="Times New Roman"/>
          <w:b/>
          <w:sz w:val="24"/>
          <w:szCs w:val="24"/>
        </w:rPr>
      </w:pPr>
      <w:r w:rsidRPr="00D82D64">
        <w:rPr>
          <w:rFonts w:ascii="Times New Roman" w:hAnsi="Times New Roman" w:cs="Times New Roman"/>
          <w:sz w:val="24"/>
          <w:szCs w:val="24"/>
        </w:rPr>
        <w:t xml:space="preserve"> </w:t>
      </w:r>
      <w:r w:rsidRPr="00D82D64">
        <w:rPr>
          <w:rFonts w:ascii="Times New Roman" w:hAnsi="Times New Roman" w:cs="Times New Roman"/>
          <w:b/>
          <w:sz w:val="24"/>
          <w:szCs w:val="24"/>
        </w:rPr>
        <w:t xml:space="preserve">У обучающегося будут сформированы следующие умения самоконтроля, эмоционального интеллекта как части регулятивных универсальных учебных действий: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-владеть разными способами самоконтроля (в том числе речевого), самомотивации и рефлексии;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-давать адекватную оценку учебной ситуации и предлагать план ее изменения;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-предвидеть трудности, которые могут возникнуть при решении учебной задачи, и адаптировать решение к меняющимся обстоятельствам;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приобретенному ре</w:t>
      </w:r>
      <w:r w:rsidRPr="00D82D64">
        <w:rPr>
          <w:rFonts w:ascii="Times New Roman" w:hAnsi="Times New Roman" w:cs="Times New Roman"/>
          <w:sz w:val="24"/>
          <w:szCs w:val="24"/>
        </w:rPr>
        <w:lastRenderedPageBreak/>
        <w:t xml:space="preserve">чевому опыту и корректировать собственную речь с учетом целей и условий общения; оценивать соответствие результата цели и условиям общения;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-развивать способность управлять собственными эмоциями и эмоциями других;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-осознанно относиться к другому человеку и его мнению;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-признавать свое и чужое право на ошибку; -принимать себя и других, не осуждая;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-проявлять открытость; -осознавать невозможность контролировать все вокруг. </w:t>
      </w:r>
    </w:p>
    <w:p w:rsidR="00D82D64" w:rsidRPr="00D82D64" w:rsidRDefault="00D82D64" w:rsidP="00D82D64">
      <w:pPr>
        <w:widowControl w:val="0"/>
        <w:autoSpaceDE w:val="0"/>
        <w:autoSpaceDN w:val="0"/>
        <w:ind w:right="567" w:firstLine="540"/>
        <w:jc w:val="both"/>
        <w:rPr>
          <w:rFonts w:ascii="Times New Roman" w:hAnsi="Times New Roman" w:cs="Times New Roman"/>
          <w:b/>
          <w:sz w:val="24"/>
          <w:szCs w:val="24"/>
        </w:rPr>
      </w:pPr>
      <w:r w:rsidRPr="00D82D64">
        <w:rPr>
          <w:rFonts w:ascii="Times New Roman" w:hAnsi="Times New Roman" w:cs="Times New Roman"/>
          <w:b/>
          <w:sz w:val="24"/>
          <w:szCs w:val="24"/>
        </w:rPr>
        <w:t xml:space="preserve">У обучающегося будут сформированы следующие умения совместной деятельности: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-уметь обобщать мнения нескольких людей, проявлять готовность руководить, выполнять поручения, подчиняться;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-выполнять свою часть работы, достигать качественный результат по своему направлению и координировать свои действия с действиями других членов команды;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b/>
          <w:sz w:val="24"/>
          <w:szCs w:val="24"/>
        </w:rPr>
        <w:t xml:space="preserve">К концу обучения в 5 классе обучающийся получит следующие предметные результаты по отдельным темам программы по русскому языку: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Общие сведения о языке.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Осознавать богатство и выразительность русского языка, приводить примеры с направляющей помощью педагога. Знать основные разделы лингвистики, основные единицы языка и речи (звук, морфема, слово, словосочетание, предложение) при необходимости с использованием смысловой опоры.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Язык и речь.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 Создавать устные монологические высказывания по вопросному плану объёмом не менее 5 предложений на основе жизненных наблюдений, чтения научно-учебной, художественной и научно-популярной литературы. Участвовать в диалоге на лингвистические темы (в рамках изученного) и в диалоге и полилоге на основе жизненных наблюдений объёмом не менее 2 реплик. 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 Владеть различными видами чтения: ознакомительным, поисковым. Устно пересказывать прочитанный или прослушанный текст объёмом не менее 90 слов. Понимать содержание прослушанных и прочитанных научно-учебных и художественных текстов различных функционально-смысловых типов речи объёмом не менее 120 слов: устно и письменно формулировать тему и главную мысль текста; формулировать вопросы по опорным словам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90 слов; для сжатого изложения не менее 100 слов). Осуществлять выбор языковых средств для создания высказывания в соответствии с целью, темой и коммуникативным замыслом с использованием речевого клише. Соблюдать на письме нормы современного русского литературного языка, в том числе во время списывания текста объёмом 80-90 слов; словарного диктанта объёмом 10-15 слов; диктанта на основе связного текста объёмом 80-90 слов, </w:t>
      </w:r>
      <w:r w:rsidRPr="00D82D64">
        <w:rPr>
          <w:rFonts w:ascii="Times New Roman" w:hAnsi="Times New Roman" w:cs="Times New Roman"/>
          <w:sz w:val="24"/>
          <w:szCs w:val="24"/>
        </w:rPr>
        <w:lastRenderedPageBreak/>
        <w:t xml:space="preserve">составленного с учётом ранее изученных правил правописания (в том числе содержащего изученные в течение первого года обучения орфограммы (не более 12), пунктограммы (не более 2-3) и слова с непроверяемыми написаниями  (не более 5); уметь пользоваться разными видами лексических словарей; соблюдать в устной речи и на письме правила речевого этикета.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Текст.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Распознавать по смысловой опоре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 Проводить смысловой анализ текста с направляющей помощью педагога, его композиционных особенностей, определять количество микротем и абзацев. Характеризовать текст с использованием алгоритма последовательности действий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 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 Распознавать с использованием опорной схемы. Применять знание основных признаков текста (повествование) в практике его создания по вопросному плану. Создавать тексты-повествования с опорой на жизненный и читательский опыт по вопросному плану; тексты с опорой на сюжетную картину (в том числе сочинения-миниатюры объёмом 3 и более предложений; сочинения объёмом не менее 60 слов по развёрнутому плану). Восстанавливать деформированный текст; осуществлять корректировку восстановленного текста с опорой на образец. 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 целью дальнейшего воспроизведения содержания текста в устной и письменной форме; передавать содержание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 Представлять сообщение на заданную тему в виде презентации. Редактировать собственные и созданные другими обучающимися тексты с целью совершенствования их содержания (проверка фактического материала, начальный логический анализ текста целостность, связность, информативность).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Функциональные разновидности языка.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Иметь общее представление об особенностях разговорной речи, функциональных стилей, языка художественной литературы. Устанавливать различия текстов разговорного характера, научных, публицистических, официально-деловых, текстов художественной литературы (экстралингвистические особенности, лингвистические особенности на уровне употребления лексических средств, типичных синтаксических конструкций).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(с опорой на заданный алгоритм и (или) с помощью учителя). Осуществлять исправление речевых недостатков, редактирование текста. Выступать перед аудиторией сверстников с небольшими информационными сообщениями, сообщением и небольшим докладом на учебную тему.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Фонетика. Графика. Орфоэпия. Характеризовать звуки с использованием визуальной опоры; понимать различие между звуком и буквой, характеризовать систему звуков. Проводить фонетический разбор слова по алгоритму. Использовать знания по фонетике, графике и орфоэпии в практике произношения и правописания слов.</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 Орфография.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Оперировать понятием "орфограмма" и различать буквенные и небуквенные орфограммы при проведении орфографического анализа слова. Распознавать изученные орфограммы. Применять знания по орфографии в практике правописания (в том числе применять знание о правописании разделительных "ъ и ь").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Лексикология.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 Распознавать однозначные и многозначные слова, различать прямое и переносное </w:t>
      </w:r>
      <w:r w:rsidRPr="00D82D64">
        <w:rPr>
          <w:rFonts w:ascii="Times New Roman" w:hAnsi="Times New Roman" w:cs="Times New Roman"/>
          <w:sz w:val="24"/>
          <w:szCs w:val="24"/>
        </w:rPr>
        <w:lastRenderedPageBreak/>
        <w:t xml:space="preserve">значения слова. Распознавать синонимы, антонимы, омонимы; различать многозначные слова и омонимы; уметь правильно употреблять слова-паронимы. Характеризовать тематические группы слов, родовые и видовые понятия. Проводить лексический анализ слов (в рамках изученного). Уметь пользоваться лексическими словарями (толковым словарём, словарями синонимов, антонимов, омонимов, паронимов).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Морфемика. Орфография.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Характеризовать морфему как минимальную значимую единицу языка. Распознавать морфемы в слове (корень, приставку, суффикс, окончание), выделять основу слова. Проводить морфемный разбор слов по алгоритму. Применять знания по морфемике при выполнении языкового анализа различных видов (при решении практико-ориентированных учебных задач)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 Уместно использовать слова с суффиксами оценки в собственной речи.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Морфология. Культура речи. Орфография.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 Распознавать имена существительные, имена прилагательные, глаголы. Проводить морфологический разбор по алгоритму имён существительных, частичный морфологический разбор по алгоритму имён прилагательных, глаголов. Применять знания по морфологии при выполнении языкового анализа различных видов (при решении практико-ориентированных учебных задач) и в речевой практике.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Имя существительное.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Определять общее грамматическое значение, морфологические признаки и синтаксические функции имени существительного по смысловой опоре; объяснять его роль в речи. Определять лексико-грамматические разряды имён существительных по смысловой опоре. Различать типы склонения имён существительных, выявлять разносклоняемые и несклоняемые имена существительные после совместного анализа. Проводить морфологический разбор по алгоритму имён существительных. 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 Соблюдать нормы правописания имён существительных: безударных окончаний; "о - е (ё)" после шипящих и "ц" в суффиксах и окончаниях; суффиксов "-чик- - -щик-, -ек- - -ик- (-чик-)"; корней с чередованием "а//о": "-лаг- - -лож; -раст- - -ращ- - -рос-; -гар- - -гор-, -зар- - -зор-; -клан- - - клон-, -скак- - -скоч-"; употребления и неупотребления "ь" на конце имён существительных после шипящих; слитное и раздельное написание "не " с именами существительными; правописание собственных имён существительных.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Имя прилагательное. Определять общее грамматическое значение, морфологические признаки и синтаксические функции имени прилагательного по смысловой опоре; объяснять его роль в речи; различать полную и краткую формы имён прилагательных. Проводить частичный морфологический разбор по алгоритму имён прилагательных (в рамках изученного). Соблюдать нормы словоизменения, произношения имён прилагательных, постановки в них ударения (в рамках изученного). Соблюдать нормы правописания имён прилагательных: безударных окончаний; "о - е" после шипящих и "ц" в суффиксах и окончаниях; кратких форм имён прилагательных с основой на шипящие; нормы слитного и раздельного написания не с именами прилагательными.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Глагол.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Определять общее грамматическое значение, морфологические признаки и синтаксические функции глагола по смысловой опоре; объяснять его роль в словосочетании и предложении, а также в речи. Различать глаголы совершенного и несовершенного вида, возвратные и невозвратные. 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 Определять спряжение глагола, уметь спрягать глаголы. Проводить частичный морфологический разбор по алгоритму глаголов (в рамках изученного). Соблюдать нормы словоизменения </w:t>
      </w:r>
      <w:r w:rsidRPr="00D82D64">
        <w:rPr>
          <w:rFonts w:ascii="Times New Roman" w:hAnsi="Times New Roman" w:cs="Times New Roman"/>
          <w:sz w:val="24"/>
          <w:szCs w:val="24"/>
        </w:rPr>
        <w:lastRenderedPageBreak/>
        <w:t xml:space="preserve">глаголов, постановки ударения в глагольных формах (в рамках изученного). Соблюдать нормы правописания глаголов: корней с чередованием "е // и"; "ь" в глаголах во 2-м лице единственного числа; "-тся " и "-ться" в глаголах; суффиксов "- -ова- - -ева-, -ыва- - -ива-"; личных окончаний глагола, гласной перед суффиксом "-л-" в формах прошедшего времени глагола; слитного и раздельного написания "не" с глаголами.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Синтаксис. Культура речи. Пунктуация.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Распознавать единицы синтаксиса (словосочетание и предложение); проводить синтаксический разбор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 Распознавать при необходимости с визуальной поддержкой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77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при необходимости с визуальной поддержкой; с обращением при необходимости с визуальной поддержкой; в предложениях с прямой речью при необходимости с визуальной поддержкой; в сложных предложениях, состоящих из частей, связанных бессоюзной связью и союзами и, но, а, однако, зато, да; оформлять на письме диалог по образцу.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b/>
          <w:sz w:val="24"/>
          <w:szCs w:val="24"/>
        </w:rPr>
        <w:t>К концу обучения в 6 классе обучающийся получит следующие предметные результаты по отдельным темам программы по русскому языку:</w:t>
      </w:r>
      <w:r w:rsidRPr="00D82D64">
        <w:rPr>
          <w:rFonts w:ascii="Times New Roman" w:hAnsi="Times New Roman" w:cs="Times New Roman"/>
          <w:sz w:val="24"/>
          <w:szCs w:val="24"/>
        </w:rPr>
        <w:t xml:space="preserve">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Общие сведения о языке.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Характеризовать (самостоятельно, с помощью учителя и (или) других участников образовательного процесса) функции русского языка как государственного языка Российской Федерации и языка межнационального общения; с опорой на разные источники информации и в рамках изученного приводить примеры использования русского языка как государственного языка Российской Федерации и как языка межнационального общения. Иметь представление о русском литературном языке.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Язык и речь.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Создавать устные монологические высказывания объёмом не менее 6 предложений на основе жизненных наблюдений, чтения научно-учебной, художественной и доступной для понимания научно-популярной литературы (монолог-описание, монолог-повествование, монолог-рассуждение); выступать с сообщением на лингвистическую тему с опорой на презентацию, развернутый план. Участвовать в диалоге (побуждение к действию, обмен мнениями) объёмом не менее 4 реплик. 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 Владеть различными видами чтения: ознакомительным, изучающим, поисковым. Устно пересказывать прочитанный или прослушанный текст объёмом не менее 100 слов с опорой на план, опорные слова. Понимать содержание прослушанных и прочитанных научно-учебных и художественных текстов различных функционально-смысловых типов речи объёмом не </w:t>
      </w:r>
      <w:r w:rsidRPr="00D82D64">
        <w:rPr>
          <w:rFonts w:ascii="Times New Roman" w:hAnsi="Times New Roman" w:cs="Times New Roman"/>
          <w:sz w:val="24"/>
          <w:szCs w:val="24"/>
        </w:rPr>
        <w:lastRenderedPageBreak/>
        <w:t>менее 170 слов: устно и письменно формулировать тему и главную мысль текста после предварительного анализа,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с опорой на план (для подробного изложения объём исходного текста должен составлять не менее 150 слов; для сжатого изложения не менее 140-150 слов). 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 Соблюдать в устной речи и на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второго года обучения орфограммы (не более 16), пунктограммы (не более 3-4) и слова (не более 7) с непроверяемыми написаниями); соблюдать в устной речи и на письме правила речевого этикета.</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Текст.</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Анализировать текст текста с направляющей помощью педагога с точки зрения его соответствия основным признакам; с точки зрения его принадлежности к функционально-смысловому типу речи. Характеризовать тексты с использованием алгоритма последовательности действий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 Выявлять средства связи предложений в тексте, в том числе притяжательные и указательные местоимения, видовременную соотнесённость глагольных форм текста с направляющей помощью педагога. Применять знания с использованием речевого клише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 Проводить смысловой анализ текста, его композиционных особенностей, определять количество микротем и абзацев текста с направляющей помощью педагога. Создавать тексты различных функционально-смысловых типов речи с опорой на план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объёмом 4 и более предложений; классные сочинения объёмом не менее 90 слов с учётом функциональной разновидности и жанра сочинения, характера темы). Владеть навыками информационной переработки текста: составлять план прочитанного текста после предварительного анализа (простой,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 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 Редактировать собственные тексты с опорой на знание норм современного русского литературного языка.</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Функциональные разновидности языка.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Характеризовать особенности с использованием алгоритма последовательности действий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 Применять знания об официально-деловом и научном стиле при выполнении языкового анализа различных видов и в речевой практике.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Лексикология. Культура речи.</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w:t>
      </w:r>
      <w:r w:rsidRPr="00D82D64">
        <w:rPr>
          <w:rFonts w:ascii="Times New Roman" w:hAnsi="Times New Roman" w:cs="Times New Roman"/>
          <w:sz w:val="24"/>
          <w:szCs w:val="24"/>
        </w:rPr>
        <w:lastRenderedPageBreak/>
        <w:t xml:space="preserve">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Распознавать с опорой на образец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 Распознавать в тексте фразеологизмы, уметь определять после предварительного анализа их значения; характеризовать ситуацию употребления фразеологизма. 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Словообразование. Культура речи. Орфография.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Распознавать формообразующие и словообразующие морфемы в слове; выделять производящую основу. Определять способы словообразования с направляющей помощью педагога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разбор слов с опорой на алгоритм; применять знания по морфемике и словообразованию при выполнении языкового анализа различных видов. Соблюдать нормы словообразования имён прилагательных. Распознавать изученные орфограммы; проводить орфографический анализ слов по алгоритму учебных действий; применять знания по орфографии в практике правописания. Соблюдать нормы правописания сложных и сложносокращённых слов; нормы правописания корня "-кас- - -кос-" с чередованием "а // о", гласных в приставках "пре-" и "при-" по визуальной опоре.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Морфология. Культура речи. Орфография.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Характеризовать особенности словообразования имён существительных. Соблюдать нормы слитного и дефисного написания "</w:t>
      </w:r>
      <w:proofErr w:type="gramStart"/>
      <w:r w:rsidRPr="00D82D64">
        <w:rPr>
          <w:rFonts w:ascii="Times New Roman" w:hAnsi="Times New Roman" w:cs="Times New Roman"/>
          <w:sz w:val="24"/>
          <w:szCs w:val="24"/>
        </w:rPr>
        <w:t>пол- и</w:t>
      </w:r>
      <w:proofErr w:type="gramEnd"/>
      <w:r w:rsidRPr="00D82D64">
        <w:rPr>
          <w:rFonts w:ascii="Times New Roman" w:hAnsi="Times New Roman" w:cs="Times New Roman"/>
          <w:sz w:val="24"/>
          <w:szCs w:val="24"/>
        </w:rPr>
        <w:t xml:space="preserve"> полу-" со словами по визуальной опоре. Соблюдать нормы произношения, постановки ударения (в рамках изученного), словоизменения имён существительных. Различать качественные, относительные и притяжательные имена прилагательные, степени сравнения качественных имён прилагательных. Соблюдать нормы словообразования имён прилагательных; нормы произношения имён прилагательных, нормы ударения (в рамках изученного); соблюдать нормы правописания "н" и "нн" в именах прилагательных, суффиксов "-к-" и "-ск-" имён прилагательных, сложных имён прилагательных по алгоритму учебных действий. Распознавать числительные; определять с опорой на алгоритм общее грамматическое значение имени числительного; различать по визуальной опоре разряды имён числительных по значению, по строению. 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 особенности употребления в научных текстах, деловой речи.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Правильно употреблять собирательные имена числительные; соблюдать нормы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 с направляющей помощью педагога.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Распознавать местоимения; определять с опорой на алгоритм общее грамматическое значение; различать разряды местоимений; уметь склонять местоимения по смысловой опоре; характеризовать особенности их склонения, словообразования, синтаксических функций, роли в речи.</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 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"не " и "ни ", слитного, раздельного и дефисного написания местоимений по визуальной опоре. Соблюдать нормы правописания гласных в суффиксах "-ова(ть), -ева(ть) и -ыва(ть), -ива(ть)" по смысловой опоре. Распознавать переходные и непереходные глаголы; разноспрягаемые глаголы; определять с опорой на алгоритм наклонение глагола, значение глаголов в изъявительном, условном и повелительном наклонении; различать безличные и личные глаголы.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Соблюдать нормы правописания "ь" в формах глагола повелительного наклонения.</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Проводить морфологический анализ по алгоритму имён прилагательных, имён числитель</w:t>
      </w:r>
      <w:r w:rsidRPr="00D82D64">
        <w:rPr>
          <w:rFonts w:ascii="Times New Roman" w:hAnsi="Times New Roman" w:cs="Times New Roman"/>
          <w:sz w:val="24"/>
          <w:szCs w:val="24"/>
        </w:rPr>
        <w:lastRenderedPageBreak/>
        <w:t xml:space="preserve">ных, местоимений, глаголов; применять знания по морфологии при выполнении языкового анализа различных видов и в речевой практике.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Проводить фонетический анализ слов; использовать знания по фонетике и графике в практике произношения и правописания слов. Распознавать изученные орфограммы; проводить орфографический анализ слов; применять знания по орфографии в практике правописания.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Проводить синтаксический анализ словосочетаний, синтаксический разбор предложений (в рамках изученного) при необходимости с визуальной поддержкой; применять знания по синтаксису и пунктуации при выполнении языкового анализа различных видов и в речевой практике.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b/>
          <w:sz w:val="24"/>
          <w:szCs w:val="24"/>
        </w:rPr>
        <w:t>К концу обучения в 7 классе обучающийся получит следующие предметные результаты по отдельным темам программы по русскому языку</w:t>
      </w:r>
      <w:r w:rsidRPr="00D82D64">
        <w:rPr>
          <w:rFonts w:ascii="Times New Roman" w:hAnsi="Times New Roman" w:cs="Times New Roman"/>
          <w:sz w:val="24"/>
          <w:szCs w:val="24"/>
        </w:rPr>
        <w:t xml:space="preserve">: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Общие сведения о языке.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Иметь представление о языке как развивающемся явлении. Осознавать взаимосвязь языка, культуры и истории народа (приводить примеры).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Язык и речь.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Создавать устные монологические высказывания с опорой на план, опорные слова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 с опорой на презентацию, развёрнутый план. Участвовать в диалоге на лингвистические темы (в рамках изученного) и темы на основе жизненных наблюдений объёмом не менее 4 реплик. Владеть различными видами диалога: диалог запрос информации, диалог сообщение информации. Владеть различными видами аудирования (выборочное, детальное) публицистических текстов различных функционально-смысловых типов речи. Владеть различными видами чтения: просмотровым, ознакомительным, изучающим. Устно пересказывать прослушанный или прочитанный текст объёмом не менее 110 слов. 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220 слов: устно и письменно формулировать тему и главную мысль текста по предварительному совместному анализу; формулировать вопросы по содержанию текста и отвечать на них; подробно, сжато и выборочно передавать в устной и письменной форме по плану, перечню вопросов содержание прослушанных публицистических текстов (для подробного изложения объём исходного текста должен составлять не менее 170 слов; для сжатого и выборочного изложения не менее 190 слов). Осуществлять адекватный выбор языковых средств для создания высказывания в соответствии с целью, темой и коммуникативным замыслом. 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не более 20 орфограмм, 4-5 пунктограмм и не более 7 слов с непроверяемыми написаниями); соблюдать на письме правила речевого этикета.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Текст.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Анализировать с направляющей помощью педагога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 Проводить по предварительному совместному анализу смысловой анализ текста, его композиционных особенностей, определять количество микротем и абзацев. Выявлять лексические и грамматические средства связи предложений и частей текста. Создавать с опорой на план, опорные слова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5 и более предложений; сочинения объёмом от 60 слов с учётом стиля и жанра сочинения, характера темы). Владеть умениями информационной переработки текста после предварительного анализа: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w:t>
      </w:r>
      <w:r w:rsidRPr="00D82D64">
        <w:rPr>
          <w:rFonts w:ascii="Times New Roman" w:hAnsi="Times New Roman" w:cs="Times New Roman"/>
          <w:sz w:val="24"/>
          <w:szCs w:val="24"/>
        </w:rPr>
        <w:lastRenderedPageBreak/>
        <w:t xml:space="preserve">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 Представлять сообщение на заданную тему в виде презентации. Представлять содержание научно-учебного текста в виде таблицы, схемы; представлять содержание таблицы, схемы в виде текста. 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Функциональные разновидности языка.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Характеризовать с направляющей помощью педагога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 Характеризовать с направляющей помощью педагога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 Создавать с опорой на план, опорные слова тексты публицистического стиля в жанре репортажа, заметки, интервью; оформлять деловые бумаги (инструкция). Владеть нормами построения текстов публицистического стиля. Характеризовать особенности официально-делового стиля (в том числе сферу употребления, 84 функции, языковые особенности), особенности жанра инструкции. Применять знания о функциональных разновидностях языка при выполнении языкового анализа различных видов и в речевой практике.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Система языка.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Распознавать изученные орфограммы; проводить с опорой на алгоритм орфографический анализ слов; применять знания по орфографии в практике правописания. Использовать знания по морфемике и словообразованию при выполнении языкового анализа различных видов и в практике правописания. Объяснять по предварительному совместному анализу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 Распознавать по визуальной опоре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 Характеризовать с опорой на алгоритм слово с точки зрения сферы его употребления, происхождения, активного и пассивного запаса и стилистической окраски; проводить с опорой на алгоритм лексический анализ слов; применять знания по лексике и фразеологии при выполнении языкового анализа различных видов и в речевой практике. Использовать грамматические словари и справочники в речевой практике.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Морфология. Культура речи.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Распознавать по алгоритму учебных действий причастия и деепричастия, наречия, служебные слова (предлоги, союзы, частицы), междометия, звукоподражательные слова и проводить их морфологический разбор: определять общее грамматическое значение, морфологические признаки, синтаксические функции.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Причастие.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Характеризовать причастия как особую группу слов. Определять с направляющей помощью педагога признаки глагола и имени прилагательного в причастии. Распознавать с опорой на образец причастия настоящего и прошедшего времени, действительные и страдательные причастия. Различать и характеризовать с опорой на образец полные и краткие формы страдательных причастий. Склонять причастия. Проводить по алгоритму учебных действий морфологический разбор причастий, применять это умение в речевой практике. Составлять по смысловой опоре словосочетания с причастием в роли зависимого слова. Конструировать по смысловой опоре причастные обороты. Определять роль причастия в предложении. Уместно использовать причастия в речи. Различать созвучные причастия и имена прилагательные (висящий - висячий, горящий - горячий). Правильно употреблять причастия с суффиксом "-ся". Правильно устанавливать согласование в словосочетаниях типа "прич. + сущ.". Правильно ставить ударение в некоторых формах причастий. Применять по визуальной опоре правила правописания падежных </w:t>
      </w:r>
      <w:r w:rsidRPr="00D82D64">
        <w:rPr>
          <w:rFonts w:ascii="Times New Roman" w:hAnsi="Times New Roman" w:cs="Times New Roman"/>
          <w:sz w:val="24"/>
          <w:szCs w:val="24"/>
        </w:rPr>
        <w:lastRenderedPageBreak/>
        <w:t>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 нн-" страдательных причастий прошедшего времени; написания "не" с причастиями. Правильно расставлять по алгоритму учебных действий знаки препинания в предложениях с причастным оборотом.</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Деепричастие.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Характеризовать деепричастия как особую группу слов. Определять с направляющей помощью педагога признаки глагола и наречия в деепричастии. Распознавать с опорой на образец деепричастия совершенного и несовершенного вида. Проводить по алгоритму учебных действий морфологический разбор деепричастий, применять это умение в речевой практике. Конструировать по смысловой опоре деепричастный оборот. Определять роль деепричастия в предложении. Уместно использовать деепричастия в речи. Правильно ставить ударение в деепричастиях. Применять по визуальной опоре правила написания гласных в суффиксах деепричастий; правила слитного и раздельного написания не с деепричастиями. Правильно по смысловой опоре строить предложения с одиночными деепричастиями и деепричастными оборотами. Правильно по алгоритму учебных действий расставлять знаки препинания в предложениях с одиночным деепричастием и деепричастным оборотом.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Наречие.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Распознавать с опорой на образец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 Проводить по алгоритму учебных действий морфологический анализ наречий, применять это умение в речевой практике. Соблюдать нормы образования степеней сравнения наречий, произношения наречий, постановки в них ударения. Применять по визуальной опоре правила слитного, раздельного и дефисного написания наречий; написания "н" и "нн " в наречиях на "-о" и "-е"; написания суффиксов "-а" и "-о" наречий с 86 приставками "из-, до-, с-, в-, на-, за-"; употребления "ь" на конце наречий после шипящих; написания суффиксов наречий "-о " и "-е" после шипящих; написания "е" и "и" в приставках "не- " и "ни-" наречий; слитного и раздельного написания "не" с наречиями.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Слова категории состояния.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Иметь общее представление о словах категории состояния в системе частей речи.</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Служебные части речи.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Давать общую характеристику служебных частей речи; объяснять их отличия от самостоятельных частей речи.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Предлог.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Характеризовать предлог как служебную часть речи; различать с опорой на образец производные и непроизводные предлоги, простые и составные предлоги. Употреблять предлоги в речи в соответствии с их значением и стилистическими особенностями; соблюдать по визуальной опоре нормы правописания производных предлогов. Соблюдать нормы употребления имён существительных и местоимений с предлогами, предлогов "из - с", "в - на" в составе словосочетаний; правила правописания по смысловой опоре производных предлогов. Проводить морфологический анализ предлогов, применять это умение при выполнении языкового анализа различных видов и в речевой практике.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Союз.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Характеризовать союз как служебную часть речи; различать с опорой на образец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 Употреблять союзы в речи в соответствии с их значением и стилистическими особенностями; соблюдать нормы правописания союзов, постановки с опорой на схему знаков препинания в сложных союзных предложениях, постановки с опорой на схему знаков препинания в предложениях с союзом и, связывающим однородные члены и части сложного предложения. Проводить морфологический анализ союзов, применять это умение в речевой практике.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Частица.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Характеризовать частицу как служебную часть речи; различать разряды частиц по значе</w:t>
      </w:r>
      <w:r w:rsidRPr="00D82D64">
        <w:rPr>
          <w:rFonts w:ascii="Times New Roman" w:hAnsi="Times New Roman" w:cs="Times New Roman"/>
          <w:sz w:val="24"/>
          <w:szCs w:val="24"/>
        </w:rPr>
        <w:lastRenderedPageBreak/>
        <w:t xml:space="preserve">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 Употреблять частицы в речи в соответствии с их значением и стилистической окраской; соблюдать по визуальной опоре нормы правописания частиц. Проводить морфологический анализ частиц, применять это умение в речевой практике.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Междометия и звукоподражательные слова.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 Проводить морфологический анализ междометий; применять это умение в речевой практике. Соблюдать с опорой на схему пунктуационные нормы оформления предложений с междометиями.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b/>
          <w:sz w:val="24"/>
          <w:szCs w:val="24"/>
        </w:rPr>
        <w:t>К концу обучения в 8 классе обучающийся получит следующие предметные результаты по отдельным темам программы по русскому языку</w:t>
      </w:r>
      <w:r w:rsidRPr="00D82D64">
        <w:rPr>
          <w:rFonts w:ascii="Times New Roman" w:hAnsi="Times New Roman" w:cs="Times New Roman"/>
          <w:sz w:val="24"/>
          <w:szCs w:val="24"/>
        </w:rPr>
        <w:t xml:space="preserve">: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Общие сведения о языке.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Иметь представление о русском языке как одном из славянских языков.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Язык и речь.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Создавать устные монологические высказывания с опорой на план, опорные слова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 с использованием презентации, плана. Участвовать в диалоге на лингвистические темы (в рамках изученного) и темы на основе жизненных наблюдений (объём не менее 5 реплик). 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 Владеть различными видами чтения: просмотровым, ознакомительным, изучающим, поисковым. Устно пересказывать с опорой на план, опорные слова прочитанный или прослушанный текст объёмом не менее 130 слов. 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270 слов: подробно, сжато и выборочно с опорой на план, опорные слова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220 слов; для сжатого и выборочного изложения не менее 250 слов). Осуществлять выбор языковых средств для создания высказывания в соответствии с целью, темой и коммуникативным замыслом с использованием речевого клише. Соблюдать в устной речи и на письме нормы современного русского литературного языка, в том числе во время списывания текста объёмом 100-120 слов; словарного диктанта объёмом 25-30 слов; диктанта на основе связного текста объёмом 100-120 слов, составленного с учётом ранее изученных правил содержащего не более 24 орфограмм, 10 пунктограмм и не более 10 слов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Текст.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Анализировать по смысловой опоре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по визуальной опоре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 Распознавать с направляющей помощью педагога тексты разных функционально-смысловых типов речи; анализировать с опорой на алгоритм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 Создавать по плану, опорным словам тексты различных функционально-смысловых типов речи с опорой на </w:t>
      </w:r>
      <w:r w:rsidRPr="00D82D64">
        <w:rPr>
          <w:rFonts w:ascii="Times New Roman" w:hAnsi="Times New Roman" w:cs="Times New Roman"/>
          <w:sz w:val="24"/>
          <w:szCs w:val="24"/>
        </w:rPr>
        <w:lastRenderedPageBreak/>
        <w:t xml:space="preserve">жизненный и читательский опыт; тексты с опорой на произведения искусства (в том числе сочинения-миниатюры объёмом 6 и более предложений; сочинения объёмом от 80 слов с учётом стиля и жанра сочинения, характера темы). 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 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 Редактировать тексты: собственные и созданные другими обучающимися тексты с целью совершенствования их содержания и формы; сопоставлять исходный и отредактированный тексты.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Функциональные разновидности языка.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 Создавать тексты с опорой на образец официально-делового стиля (заявление, объяснительная записка, автобиография, характеристика), публицистических жанров; оформлять деловые бумаги с опорой на образец. Осуществлять выбор языковых средств для создания высказывания в соответствии с целью, темой и коммуникативным замыслом.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Синтаксис. Культура речи. Пунктуация.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Иметь представление о синтаксисе как разделе лингвистики. Распознавать словосочетание и предложение как единицы синтаксиса. Различать функции знаков препинания.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Словосочетание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 Применять нормы построения словосочетаний.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Предложение.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 Распознавать предложения по цели высказывания, эмоциональной окраске, характеризовать с опорой на алгоритм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 Распознавать предложения по количеству грамматических основ; различать с опорой на визуализацию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меньшинство, количественными сочетаниями. Применять с опорой на алгоритм нормы постановки тире между подлежащим и сказуемым.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 Различать с опорой на визуализацию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 Распознавать с направляющей помощью педагога односоставные предложения, их 90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с направляющей помощью педагога грамматические различия односоставных предложений и двусоставных неполных предложений; выявлять с опорой на алгоритм </w:t>
      </w:r>
      <w:r w:rsidRPr="00D82D64">
        <w:rPr>
          <w:rFonts w:ascii="Times New Roman" w:hAnsi="Times New Roman" w:cs="Times New Roman"/>
          <w:sz w:val="24"/>
          <w:szCs w:val="24"/>
        </w:rPr>
        <w:lastRenderedPageBreak/>
        <w:t xml:space="preserve">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Характеризовать с использованием визуальной опоры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 Применять нормы построения предложений с однородными членами, связанными двойными союзами "не только... но и, как</w:t>
      </w:r>
      <w:proofErr w:type="gramStart"/>
      <w:r w:rsidRPr="00D82D64">
        <w:rPr>
          <w:rFonts w:ascii="Times New Roman" w:hAnsi="Times New Roman" w:cs="Times New Roman"/>
          <w:sz w:val="24"/>
          <w:szCs w:val="24"/>
        </w:rPr>
        <w:t>...</w:t>
      </w:r>
      <w:proofErr w:type="gramEnd"/>
      <w:r w:rsidRPr="00D82D64">
        <w:rPr>
          <w:rFonts w:ascii="Times New Roman" w:hAnsi="Times New Roman" w:cs="Times New Roman"/>
          <w:sz w:val="24"/>
          <w:szCs w:val="24"/>
        </w:rPr>
        <w:t xml:space="preserve"> так 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Применять при необходимости с визуальной поддержкой нормы постановки знаков препинания в предложениях с однородными членами, связанными попарно, с помощью повторяющихся союзов ("</w:t>
      </w:r>
      <w:proofErr w:type="gramStart"/>
      <w:r w:rsidRPr="00D82D64">
        <w:rPr>
          <w:rFonts w:ascii="Times New Roman" w:hAnsi="Times New Roman" w:cs="Times New Roman"/>
          <w:sz w:val="24"/>
          <w:szCs w:val="24"/>
        </w:rPr>
        <w:t>и...</w:t>
      </w:r>
      <w:proofErr w:type="gramEnd"/>
      <w:r w:rsidRPr="00D82D64">
        <w:rPr>
          <w:rFonts w:ascii="Times New Roman" w:hAnsi="Times New Roman" w:cs="Times New Roman"/>
          <w:sz w:val="24"/>
          <w:szCs w:val="24"/>
        </w:rPr>
        <w:t xml:space="preserve"> и, или... или, либо... либо, ни... ни, то... то"); нормы постановки знаков препинания в предложениях с обобщающим словом при однородных членах при необходимости с визуальной поддержкой.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синонимию членов предложения и вводных слов, словосочетаний и предложений.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Распознавать при необходимости с визуальной поддержкой сложные предложения, конструкции с чужой речью (в рамках изученного).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Проводить с опорой на алгоритм синтаксический разбор словосочетаний, синтаксический и пунктуационный разбор предложений; применять знания по синтаксису и пунктуации при выполнении языкового анализа различных видов и в речевой практике.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b/>
          <w:sz w:val="24"/>
          <w:szCs w:val="24"/>
        </w:rPr>
        <w:t>К концу обучения в 9 классе обучающийся получит следующие предметные результаты по отдельным темам программы по русскому языку:</w:t>
      </w:r>
      <w:r w:rsidRPr="00D82D64">
        <w:rPr>
          <w:rFonts w:ascii="Times New Roman" w:hAnsi="Times New Roman" w:cs="Times New Roman"/>
          <w:sz w:val="24"/>
          <w:szCs w:val="24"/>
        </w:rPr>
        <w:t xml:space="preserve">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Общие сведения о языке.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Осознавать роль русского языка в жизни человека, государства, общества; понимать внутренние и внешние функции русского языка и уметь (самостоятельно, с помощью учителя и (или) других участников образовательного процесса) рассказать о них.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Язык и речь.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Создавать с использованием речевого клише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 Участвовать в диалогическом и полилогическом общении (побуждение к действию, обмен мнениями, запрос </w:t>
      </w:r>
      <w:r w:rsidRPr="00D82D64">
        <w:rPr>
          <w:rFonts w:ascii="Times New Roman" w:hAnsi="Times New Roman" w:cs="Times New Roman"/>
          <w:sz w:val="24"/>
          <w:szCs w:val="24"/>
        </w:rPr>
        <w:lastRenderedPageBreak/>
        <w:t xml:space="preserve">информации, сообщение информации) на бытовые, научно-учебные (в том числе лингвистические) темы (объём не менее 6 реплик). 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 Владеть различными видами чтения: просмотровым, ознакомительным, изучающим, поисковым. Устно пересказывать с опорой на план, опорные слова прочитанный или прослушанный текст объёмом не менее 150 слов. Осуществлять выбор языковых средств для создания высказывания в соответствии с целью, темой и коммуникативным замыслом. Соблюдать в устной речи и на письме нормы современного русского литературного языка, в том числе во время списывания текста объёмом 120-130 слов; словарного диктанта объёмом 30-35 слов; диктанта на основе связного текста объёмом 120-130 слов, составленного с учётом ранее изученных правил правописания (в том числе содержащего не более 24 орфограмм, 15 пунктограмм и не более 10 слов с непроверяемыми написаниями).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Текст.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Анализировать с использованием речевого клише текст: определять и комментировать тему и главную мысль текста; подбирать заголовок, отражающий тему или главную мысль текста. Устанавливать принадлежность текста к функционально-смысловому типу речи. Находить в тексте типовые фрагменты (описание, повествование, рассуждение-доказательство, оценочные высказывания). Прогнозировать содержание текста по заголовку, ключевым словам, зачину или концовке. Выявлять отличительные признаки текстов разных жанров. Создавать с использованием речевого клише высказывание на основе текста: выражать своё отношение к прочитанному или прослушанному в устной и письменной форме. Создавать с использованием речевого клише тексты с опорой на жизненный и читательский опыт; на произведения искусства (в том числе сочинения-миниатюры объёмом 7 и более предложений или объёмом не менее 5-6 предложений сложной структуры, если этот объём позволяет раскрыть тему, выразить главную мысль); сочинения объёмом от 100 слов с учётом стиля и жанра сочинения, характера темы. 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 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 Подробно и сжато передавать в устной и письменной форме содержание прослушанных и прочитанных текстов различных функционально-смысловых типов речи после предварительного анализа (для подробного изложения объём исходного текста должен составлять не менее 250 слов; для сжатого и выборочного изложения не менее 280 слов). Редактировать собственные и созданные другими обучающимися тексты с целью совершенствования их содержания (проверка фактического материала, начальный логический анализ текста целостность, связность, информативность).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Функциональные разновидности языка. 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 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 Использовать с помощью визуальной опоры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 Составлять с опорой на образец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 Выявлять отличительные особенности языка художественной литературы в сравнении с другими функциональными разновидностями языка. Распознавать с использованием опорной схемы метафору, олицетворение, эпитет, гиперболу, сравнение.</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lastRenderedPageBreak/>
        <w:t xml:space="preserve">Синтаксис. Культура речи. Пунктуация.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Сложносочиненное предложение. Выявлять основные средства синтаксической связи между частями сложного предложения. Распознавать при необходимости с опорой на алгоритм сложные предложения с разными видами связи, бессоюзные и союзные предложения (сложносочинённые и сложноподчинённые). Характеризовать при необходимости по смысловой опоре сложносочинённое предложение, его строение, смысловое, структурное и интонационное единство частей сложного предложения. 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 Понимать особенности употребления сложносочинённых предложений в речи. Понимать основные нормы построения сложносочинённого предложения. 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 Проводить при необходимости с опорой на алгоритм синтаксический и пунктуационный разбор сложносочинённых предложений. Применять нормы постановки знаков препинания в сложносочинённых предложениях.</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Сложноподчинённое предложение.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Распознавать при необходимости с опорой на алгоритм сложноподчинённые предложения, выделять главную и придаточную части предложения, средства связи частей сложноподчинённого предложения. Различать при необходимости с опорой на таблицу подчинительные союзы и союзные слова. Различать при необходимости по смысловой опоре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 Выявлять с использованием опорной схемы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 Выявлять однородное, неоднородное и последовательное подчинение придаточных частей. 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 Понимать основные нормы построения сложноподчинённого предложения, особенности употребления сложноподчинённых предложений в речи. Проводить синтаксический и пунктуационный разбор сложноподчинённых предложений. Применять при необходимости с опорой на образец нормы построения сложноподчинённых предложений и постановки знаков препинания в них.</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Бессоюзное сложное предложение.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Характеризовать при необходимости с опорой на образец смысловые отношения между частями бессоюзного сложного предложения, интонационное и пунктуационное выражение этих отношений. Понимать основные грамматические нормы построения бессоюзного сложного предложения, особенности употребления бессоюзных сложных предложений в речи. Проводить синтаксический и пунктуационный разбор бессоюзных сложных предложений. 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Сложные предложения с разными видами союзной и бессоюзной связи.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Распознавать с использованием алгоритма последовательности действий, типы сложных предложений с разными видами связи. Понимать основные нормы построения сложных предложений с разными видами связи. Употреблять сложные предложения с разными видами связи в речи. Проводить синтаксический и пунктуационный разбор сложных предложений с разными видами связи. Применять правила при необходимости с использованием опорной схемы постановки знаков препинания в сложных предложениях с разными видами связи.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Прямая и косвенная речь.</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 Распознавать прямую и косвенную речь; выявлять синонимию предложений с прямой и косвенной речью.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 xml:space="preserve">Уметь цитировать и применять разные способы включения цитат в высказывание. Применять правила построения предложений с прямой и косвенной речью, при цитировании.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lastRenderedPageBreak/>
        <w:t xml:space="preserve">Включение обучающихся во внешние процедуры оценки достижений по предмету "Русский язык", в том числе всероссийские проверочные работы и другие подобные мероприятия, проводится только с желания самих обучающихся с ЗПР и их родителей (законных представителей). </w:t>
      </w:r>
    </w:p>
    <w:p w:rsidR="00D82D64" w:rsidRPr="00D82D64" w:rsidRDefault="00D82D64" w:rsidP="00D82D64">
      <w:pPr>
        <w:widowControl w:val="0"/>
        <w:autoSpaceDE w:val="0"/>
        <w:autoSpaceDN w:val="0"/>
        <w:ind w:right="567" w:firstLine="540"/>
        <w:jc w:val="both"/>
        <w:rPr>
          <w:rFonts w:ascii="Times New Roman" w:hAnsi="Times New Roman" w:cs="Times New Roman"/>
          <w:sz w:val="24"/>
          <w:szCs w:val="24"/>
        </w:rPr>
      </w:pPr>
      <w:r w:rsidRPr="00D82D64">
        <w:rPr>
          <w:rFonts w:ascii="Times New Roman" w:hAnsi="Times New Roman" w:cs="Times New Roman"/>
          <w:sz w:val="24"/>
          <w:szCs w:val="24"/>
        </w:rPr>
        <w:t>По результатам промежуточной оценки овладения содержанием учебного предмета "Русский язык" принимается решение о сохранении, корректировке поставленных задач, обсуждения на психолого-педагогическом консилиуме (учебно-методическом совете и (или) другом объединении) образовательной организации с целью выявления причин и согласования плана совместных действий педагогического коллектива, организации взаимодействия с родителями обучающегося с ЗПР.</w:t>
      </w:r>
    </w:p>
    <w:p w:rsidR="000560F0" w:rsidRDefault="000560F0" w:rsidP="00926C1D">
      <w:pPr>
        <w:pStyle w:val="ConsPlusNormal"/>
        <w:ind w:right="567" w:firstLine="540"/>
        <w:jc w:val="both"/>
        <w:rPr>
          <w:rFonts w:ascii="Times New Roman" w:hAnsi="Times New Roman" w:cs="Times New Roman"/>
          <w:sz w:val="24"/>
          <w:szCs w:val="24"/>
        </w:rPr>
      </w:pPr>
    </w:p>
    <w:p w:rsidR="000560F0" w:rsidRDefault="000560F0" w:rsidP="00926C1D">
      <w:pPr>
        <w:pStyle w:val="ConsPlusNormal"/>
        <w:ind w:right="567" w:firstLine="540"/>
        <w:jc w:val="both"/>
        <w:rPr>
          <w:rFonts w:ascii="Times New Roman" w:hAnsi="Times New Roman" w:cs="Times New Roman"/>
          <w:sz w:val="24"/>
          <w:szCs w:val="24"/>
        </w:rPr>
      </w:pPr>
    </w:p>
    <w:p w:rsidR="000560F0" w:rsidRDefault="000560F0" w:rsidP="00926C1D">
      <w:pPr>
        <w:pStyle w:val="ConsPlusNormal"/>
        <w:ind w:right="567" w:firstLine="540"/>
        <w:jc w:val="both"/>
        <w:rPr>
          <w:rFonts w:ascii="Times New Roman" w:hAnsi="Times New Roman" w:cs="Times New Roman"/>
          <w:sz w:val="24"/>
          <w:szCs w:val="24"/>
        </w:rPr>
      </w:pP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связи слов в словосочетании: согласование, управление, примыкание, выявлять грамматическую синонимию словосочетаний.</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Применять нормы построения словосочетаний.</w:t>
      </w:r>
    </w:p>
    <w:p w:rsidR="00ED4F91" w:rsidRPr="007B29AD" w:rsidRDefault="00ED4F91" w:rsidP="00926C1D">
      <w:pPr>
        <w:pStyle w:val="ConsPlusNormal"/>
        <w:ind w:right="567" w:firstLine="540"/>
        <w:jc w:val="both"/>
        <w:rPr>
          <w:rFonts w:ascii="Times New Roman" w:hAnsi="Times New Roman" w:cs="Times New Roman"/>
          <w:b/>
          <w:sz w:val="24"/>
          <w:szCs w:val="24"/>
        </w:rPr>
      </w:pPr>
      <w:r w:rsidRPr="007B29AD">
        <w:rPr>
          <w:rFonts w:ascii="Times New Roman" w:hAnsi="Times New Roman" w:cs="Times New Roman"/>
          <w:b/>
          <w:sz w:val="24"/>
          <w:szCs w:val="24"/>
        </w:rPr>
        <w:t>Предложение.</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сложносокращенными словами, словами большинство меньшинство, количественными сочетаниями, применять нормы постановки тире между подлежащим и сказуемым.</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Применять нормы построения предложений с однородными членами, связанными двойными союзами не только... но и, как... так 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Применять нормы постановки знаков препинания в предложениях с однородными членами, связанными попарно, с помощью повторяющихся союзов (</w:t>
      </w:r>
      <w:proofErr w:type="gramStart"/>
      <w:r w:rsidRPr="00D3720E">
        <w:rPr>
          <w:rFonts w:ascii="Times New Roman" w:hAnsi="Times New Roman" w:cs="Times New Roman"/>
          <w:sz w:val="24"/>
          <w:szCs w:val="24"/>
        </w:rPr>
        <w:t>и...</w:t>
      </w:r>
      <w:proofErr w:type="gramEnd"/>
      <w:r w:rsidRPr="00D3720E">
        <w:rPr>
          <w:rFonts w:ascii="Times New Roman" w:hAnsi="Times New Roman" w:cs="Times New Roman"/>
          <w:sz w:val="24"/>
          <w:szCs w:val="24"/>
        </w:rPr>
        <w:t xml:space="preserve"> и, или... или, либо... либо, ни... ни, то... то); нормы постановки знаков препинания в предложениях с обобщающим словом при однородных членах.</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lastRenderedPageBreak/>
        <w:t>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предложениями, вставными конструкциями, междометиями.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Распознавать сложные предложения, конструкции с чужой речью (в рамках изученного).</w:t>
      </w:r>
    </w:p>
    <w:p w:rsidR="00ED4F91"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783D0D" w:rsidRPr="00D3720E" w:rsidRDefault="00783D0D" w:rsidP="00926C1D">
      <w:pPr>
        <w:pStyle w:val="ConsPlusNormal"/>
        <w:ind w:right="567" w:firstLine="540"/>
        <w:jc w:val="both"/>
        <w:rPr>
          <w:rFonts w:ascii="Times New Roman" w:hAnsi="Times New Roman" w:cs="Times New Roman"/>
          <w:sz w:val="24"/>
          <w:szCs w:val="24"/>
        </w:rPr>
      </w:pPr>
    </w:p>
    <w:p w:rsidR="00ED4F91" w:rsidRPr="00D3720E" w:rsidRDefault="00ED4F91" w:rsidP="00926C1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b/>
          <w:sz w:val="24"/>
          <w:szCs w:val="24"/>
        </w:rPr>
        <w:t>К концу обучения в 9 классе</w:t>
      </w:r>
      <w:r w:rsidRPr="00D3720E">
        <w:rPr>
          <w:rFonts w:ascii="Times New Roman" w:hAnsi="Times New Roman" w:cs="Times New Roman"/>
          <w:sz w:val="24"/>
          <w:szCs w:val="24"/>
        </w:rPr>
        <w:t xml:space="preserve"> обучающийся получит следующие предметные результаты по отдельным темам программы по русскому языку:</w:t>
      </w:r>
    </w:p>
    <w:p w:rsidR="00ED4F91" w:rsidRPr="00783D0D" w:rsidRDefault="00ED4F91" w:rsidP="00926C1D">
      <w:pPr>
        <w:pStyle w:val="ConsPlusNormal"/>
        <w:ind w:right="567" w:firstLine="540"/>
        <w:jc w:val="both"/>
        <w:rPr>
          <w:rFonts w:ascii="Times New Roman" w:hAnsi="Times New Roman" w:cs="Times New Roman"/>
          <w:b/>
          <w:sz w:val="24"/>
          <w:szCs w:val="24"/>
        </w:rPr>
      </w:pPr>
      <w:r w:rsidRPr="00783D0D">
        <w:rPr>
          <w:rFonts w:ascii="Times New Roman" w:hAnsi="Times New Roman" w:cs="Times New Roman"/>
          <w:b/>
          <w:sz w:val="24"/>
          <w:szCs w:val="24"/>
        </w:rPr>
        <w:t>Общие сведения о языке.</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Осознавать роль русского языка в жизни человека, государства, общества;</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понимать внутренние и внешние функции русского языка и уметь рассказать о них.</w:t>
      </w:r>
    </w:p>
    <w:p w:rsidR="00ED4F91" w:rsidRPr="00783D0D" w:rsidRDefault="00ED4F91" w:rsidP="00926C1D">
      <w:pPr>
        <w:pStyle w:val="ConsPlusNormal"/>
        <w:ind w:right="567" w:firstLine="540"/>
        <w:jc w:val="both"/>
        <w:rPr>
          <w:rFonts w:ascii="Times New Roman" w:hAnsi="Times New Roman" w:cs="Times New Roman"/>
          <w:b/>
          <w:sz w:val="24"/>
          <w:szCs w:val="24"/>
        </w:rPr>
      </w:pPr>
      <w:r w:rsidRPr="00783D0D">
        <w:rPr>
          <w:rFonts w:ascii="Times New Roman" w:hAnsi="Times New Roman" w:cs="Times New Roman"/>
          <w:b/>
          <w:sz w:val="24"/>
          <w:szCs w:val="24"/>
        </w:rPr>
        <w:t>Язык и речь.</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Устно пересказывать прочитанный или прослушанный текст объемом не менее 150 слов.</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Соблюдать в устной речи и на письме нормы современного русского литературного языка, в том числе во время списывания текста объемом 140 - 160 слов, словарного диктанта объемом 35 - 40 слов, диктанта на основе связного текста объемом 140 - 160 слов, составленного с учетом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ED4F91" w:rsidRPr="00783D0D" w:rsidRDefault="00ED4F91" w:rsidP="00926C1D">
      <w:pPr>
        <w:pStyle w:val="ConsPlusNormal"/>
        <w:ind w:right="567" w:firstLine="540"/>
        <w:jc w:val="both"/>
        <w:rPr>
          <w:rFonts w:ascii="Times New Roman" w:hAnsi="Times New Roman" w:cs="Times New Roman"/>
          <w:b/>
          <w:sz w:val="24"/>
          <w:szCs w:val="24"/>
        </w:rPr>
      </w:pPr>
      <w:r w:rsidRPr="00783D0D">
        <w:rPr>
          <w:rFonts w:ascii="Times New Roman" w:hAnsi="Times New Roman" w:cs="Times New Roman"/>
          <w:b/>
          <w:sz w:val="24"/>
          <w:szCs w:val="24"/>
        </w:rPr>
        <w:t>Текст.</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lastRenderedPageBreak/>
        <w:t>Анализировать текст: определять и комментировать тему и главную мысль текста, подбирать заголовок, отражающий тему или главную мысль текста.</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Устанавливать принадлежность текста к функционально-смысловому типу речи.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Находить в тексте типовые фрагменты - описание, повествование, рассуждение-доказательство, оценочные высказывания.</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Прогнозировать содержание текста по заголовку, ключевым словам, зачину или концовке.</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Выявлять отличительные признаки текстов разных жанров.</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Создавать высказывание на основе текста: выражать свое отношение к прочитанному или прослушанному в устной и письменной форме.</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Создавать тексты с опорой на жизненный и читательский опыт, на произведения искусства (в том числе сочинения-миниатюры объемом 8 и более предложений или объемом не менее 6 - 7 предложений сложной структуры, если этот объем позволяет раскрыть тему, выразить главную мысль), классные сочинения объемом не менее 250 слов с учетом стиля и жанра сочинения, характера темы.</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 xml:space="preserve">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объем исходного текста должен составлять не менее 280 </w:t>
      </w:r>
      <w:proofErr w:type="gramStart"/>
      <w:r w:rsidRPr="00D3720E">
        <w:rPr>
          <w:rFonts w:ascii="Times New Roman" w:hAnsi="Times New Roman" w:cs="Times New Roman"/>
          <w:sz w:val="24"/>
          <w:szCs w:val="24"/>
        </w:rPr>
        <w:t>ело,;</w:t>
      </w:r>
      <w:proofErr w:type="gramEnd"/>
      <w:r w:rsidRPr="00D3720E">
        <w:rPr>
          <w:rFonts w:ascii="Times New Roman" w:hAnsi="Times New Roman" w:cs="Times New Roman"/>
          <w:sz w:val="24"/>
          <w:szCs w:val="24"/>
        </w:rPr>
        <w:t xml:space="preserve"> для сжатого и выборочного изложения - не менее 300 слов).</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ED4F91" w:rsidRPr="00783D0D" w:rsidRDefault="00ED4F91" w:rsidP="00926C1D">
      <w:pPr>
        <w:pStyle w:val="ConsPlusNormal"/>
        <w:ind w:right="567" w:firstLine="540"/>
        <w:jc w:val="both"/>
        <w:rPr>
          <w:rFonts w:ascii="Times New Roman" w:hAnsi="Times New Roman" w:cs="Times New Roman"/>
          <w:b/>
          <w:sz w:val="24"/>
          <w:szCs w:val="24"/>
        </w:rPr>
      </w:pPr>
      <w:r w:rsidRPr="00783D0D">
        <w:rPr>
          <w:rFonts w:ascii="Times New Roman" w:hAnsi="Times New Roman" w:cs="Times New Roman"/>
          <w:b/>
          <w:sz w:val="24"/>
          <w:szCs w:val="24"/>
        </w:rPr>
        <w:t>Функциональные разновидности языка.</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ED4F91" w:rsidRPr="00783D0D" w:rsidRDefault="00ED4F91" w:rsidP="00926C1D">
      <w:pPr>
        <w:pStyle w:val="ConsPlusNormal"/>
        <w:ind w:right="567" w:firstLine="540"/>
        <w:jc w:val="both"/>
        <w:rPr>
          <w:rFonts w:ascii="Times New Roman" w:hAnsi="Times New Roman" w:cs="Times New Roman"/>
          <w:b/>
          <w:sz w:val="24"/>
          <w:szCs w:val="24"/>
        </w:rPr>
      </w:pPr>
      <w:r w:rsidRPr="00783D0D">
        <w:rPr>
          <w:rFonts w:ascii="Times New Roman" w:hAnsi="Times New Roman" w:cs="Times New Roman"/>
          <w:b/>
          <w:sz w:val="24"/>
          <w:szCs w:val="24"/>
        </w:rPr>
        <w:t>Сложносочиненное предложение.</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Выявлять основные средства синтаксической связи между частями сложного предложения.</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Распознавать сложные предложения с разными видами связи, бессоюзные и союзные предложения (сложносочиненные и сложноподчиненные).</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Характеризовать сложносочиненное предложение, его строение, смысловое, структурное и интонационное единство частей сложного предложения.</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lastRenderedPageBreak/>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Понимать особенности употребления сложносочиненных предложений в речи.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Понимать основные нормы построения сложносочиненного предложения.</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Проводить синтаксический и пунктуационный анализ сложносочиненных предложений.</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Применять нормы постановки знаков препинания в сложносочиненных предложениях.</w:t>
      </w:r>
    </w:p>
    <w:p w:rsidR="00ED4F91" w:rsidRPr="00783D0D" w:rsidRDefault="00ED4F91" w:rsidP="00926C1D">
      <w:pPr>
        <w:pStyle w:val="ConsPlusNormal"/>
        <w:ind w:right="567" w:firstLine="540"/>
        <w:jc w:val="both"/>
        <w:rPr>
          <w:rFonts w:ascii="Times New Roman" w:hAnsi="Times New Roman" w:cs="Times New Roman"/>
          <w:b/>
          <w:sz w:val="24"/>
          <w:szCs w:val="24"/>
        </w:rPr>
      </w:pPr>
      <w:r w:rsidRPr="00783D0D">
        <w:rPr>
          <w:rFonts w:ascii="Times New Roman" w:hAnsi="Times New Roman" w:cs="Times New Roman"/>
          <w:b/>
          <w:sz w:val="24"/>
          <w:szCs w:val="24"/>
        </w:rPr>
        <w:t>Сложноподчиненное предложение.</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Распознавать сложноподчиненные предложения, выделять главную и придаточную части предложения, средства связи частей сложноподчиненного предложения.</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Различать подчинительные союзы и союзные слова.</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Выявлять сложноподчиненные предложения с несколькими придаточными,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Выявлять однородное, неоднородное и последовательное подчинение придаточных частей.</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Понимать основные нормы построения сложноподчиненного предложения, особенности употребления сложноподчиненных предложений в речи.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Проводить синтаксический и пунктуационный анализ сложноподчиненных предложений.</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Применять нормы построения сложноподчиненных предложений и постановки знаков препинания в них.</w:t>
      </w:r>
    </w:p>
    <w:p w:rsidR="00ED4F91" w:rsidRPr="00783D0D" w:rsidRDefault="00ED4F91" w:rsidP="00926C1D">
      <w:pPr>
        <w:pStyle w:val="ConsPlusNormal"/>
        <w:ind w:right="567" w:firstLine="540"/>
        <w:jc w:val="both"/>
        <w:rPr>
          <w:rFonts w:ascii="Times New Roman" w:hAnsi="Times New Roman" w:cs="Times New Roman"/>
          <w:b/>
          <w:sz w:val="24"/>
          <w:szCs w:val="24"/>
        </w:rPr>
      </w:pPr>
      <w:r w:rsidRPr="00783D0D">
        <w:rPr>
          <w:rFonts w:ascii="Times New Roman" w:hAnsi="Times New Roman" w:cs="Times New Roman"/>
          <w:b/>
          <w:sz w:val="24"/>
          <w:szCs w:val="24"/>
        </w:rPr>
        <w:t>Бессоюзное сложное предложение.</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Проводить синтаксический и пунктуационный анализ бессоюзных сложных предложений.</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rsidR="00ED4F91" w:rsidRPr="00783D0D" w:rsidRDefault="00ED4F91" w:rsidP="00926C1D">
      <w:pPr>
        <w:pStyle w:val="ConsPlusNormal"/>
        <w:ind w:right="567" w:firstLine="540"/>
        <w:jc w:val="both"/>
        <w:rPr>
          <w:rFonts w:ascii="Times New Roman" w:hAnsi="Times New Roman" w:cs="Times New Roman"/>
          <w:b/>
          <w:sz w:val="24"/>
          <w:szCs w:val="24"/>
        </w:rPr>
      </w:pPr>
      <w:r w:rsidRPr="00783D0D">
        <w:rPr>
          <w:rFonts w:ascii="Times New Roman" w:hAnsi="Times New Roman" w:cs="Times New Roman"/>
          <w:b/>
          <w:sz w:val="24"/>
          <w:szCs w:val="24"/>
        </w:rPr>
        <w:t>Сложные предложения с разными видами союзной и бессоюзной связи.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Распознавать типы сложных предложений с разными видами связи.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Понимать основные нормы построения сложных предложений с разными видами связи.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Употреблять сложные предложения с разными видами связи в речи.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Проводить синтаксический и пунктуационный анализ сложных предложений с разными видами связи.</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Применять правила постановки знаков препинания в сложных предложениях с разными видами связи.</w:t>
      </w:r>
    </w:p>
    <w:p w:rsidR="00ED4F91" w:rsidRPr="00783D0D" w:rsidRDefault="00ED4F91" w:rsidP="00926C1D">
      <w:pPr>
        <w:pStyle w:val="ConsPlusNormal"/>
        <w:ind w:right="567" w:firstLine="540"/>
        <w:jc w:val="both"/>
        <w:rPr>
          <w:rFonts w:ascii="Times New Roman" w:hAnsi="Times New Roman" w:cs="Times New Roman"/>
          <w:b/>
          <w:sz w:val="24"/>
          <w:szCs w:val="24"/>
        </w:rPr>
      </w:pPr>
      <w:r w:rsidRPr="00783D0D">
        <w:rPr>
          <w:rFonts w:ascii="Times New Roman" w:hAnsi="Times New Roman" w:cs="Times New Roman"/>
          <w:b/>
          <w:sz w:val="24"/>
          <w:szCs w:val="24"/>
        </w:rPr>
        <w:t>Прямая и косвенная речь.</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Распознавать прямую и косвенную речь; выявлять синонимию предложений с прямой и косвенной речью.</w:t>
      </w:r>
    </w:p>
    <w:p w:rsidR="00ED4F91" w:rsidRPr="00D3720E" w:rsidRDefault="00ED4F91" w:rsidP="00926C1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Уметь цитировать и применять разные способы включения цитат в высказывание.</w:t>
      </w:r>
    </w:p>
    <w:p w:rsidR="00ED4F91" w:rsidRPr="00163756" w:rsidRDefault="00ED4F91" w:rsidP="00926C1D">
      <w:pPr>
        <w:pStyle w:val="ConsPlusNormal"/>
        <w:ind w:right="567" w:firstLine="540"/>
        <w:jc w:val="both"/>
        <w:rPr>
          <w:rFonts w:ascii="Times New Roman" w:hAnsi="Times New Roman" w:cs="Times New Roman"/>
          <w:sz w:val="24"/>
          <w:szCs w:val="24"/>
        </w:rPr>
      </w:pPr>
      <w:r w:rsidRPr="00163756">
        <w:rPr>
          <w:rFonts w:ascii="Times New Roman" w:hAnsi="Times New Roman" w:cs="Times New Roman"/>
          <w:sz w:val="24"/>
          <w:szCs w:val="24"/>
        </w:rPr>
        <w:t>Применять правила построения предложений с прямой и косвенной речью, при цитировании.</w:t>
      </w:r>
    </w:p>
    <w:p w:rsidR="00ED4F91" w:rsidRPr="00163756" w:rsidRDefault="00ED4F91" w:rsidP="00926C1D">
      <w:pPr>
        <w:pStyle w:val="ConsPlusNormal"/>
        <w:ind w:right="567" w:firstLine="540"/>
        <w:jc w:val="both"/>
        <w:rPr>
          <w:rFonts w:ascii="Times New Roman" w:hAnsi="Times New Roman" w:cs="Times New Roman"/>
          <w:sz w:val="24"/>
          <w:szCs w:val="24"/>
        </w:rPr>
      </w:pPr>
    </w:p>
    <w:p w:rsidR="00ED4F91" w:rsidRPr="00A27E12" w:rsidRDefault="006961D3" w:rsidP="00BC7C10">
      <w:pPr>
        <w:pStyle w:val="ConsPlusTitle"/>
        <w:ind w:right="567"/>
        <w:jc w:val="center"/>
        <w:outlineLvl w:val="2"/>
        <w:rPr>
          <w:rFonts w:ascii="Times New Roman" w:hAnsi="Times New Roman" w:cs="Times New Roman"/>
          <w:sz w:val="28"/>
          <w:szCs w:val="24"/>
        </w:rPr>
      </w:pPr>
      <w:bookmarkStart w:id="24" w:name="_Toc175180818"/>
      <w:bookmarkStart w:id="25" w:name="_Toc210337581"/>
      <w:r>
        <w:rPr>
          <w:rFonts w:ascii="Times New Roman" w:hAnsi="Times New Roman" w:cs="Times New Roman"/>
          <w:sz w:val="28"/>
          <w:szCs w:val="28"/>
        </w:rPr>
        <w:t>2.</w:t>
      </w:r>
      <w:r w:rsidR="00156E67">
        <w:rPr>
          <w:rFonts w:ascii="Times New Roman" w:hAnsi="Times New Roman" w:cs="Times New Roman"/>
          <w:sz w:val="28"/>
          <w:szCs w:val="28"/>
        </w:rPr>
        <w:t>1.</w:t>
      </w:r>
      <w:r w:rsidR="00783D0D" w:rsidRPr="00A27E12">
        <w:rPr>
          <w:rFonts w:ascii="Times New Roman" w:hAnsi="Times New Roman" w:cs="Times New Roman"/>
          <w:sz w:val="28"/>
          <w:szCs w:val="28"/>
        </w:rPr>
        <w:t>2.</w:t>
      </w:r>
      <w:r w:rsidR="00783D0D" w:rsidRPr="00A27E12">
        <w:rPr>
          <w:rFonts w:ascii="Times New Roman" w:hAnsi="Times New Roman" w:cs="Times New Roman"/>
          <w:sz w:val="28"/>
          <w:szCs w:val="24"/>
        </w:rPr>
        <w:t xml:space="preserve"> Р</w:t>
      </w:r>
      <w:r w:rsidR="00ED4F91" w:rsidRPr="00A27E12">
        <w:rPr>
          <w:rFonts w:ascii="Times New Roman" w:hAnsi="Times New Roman" w:cs="Times New Roman"/>
          <w:sz w:val="28"/>
          <w:szCs w:val="24"/>
        </w:rPr>
        <w:t>абочая программа по</w:t>
      </w:r>
      <w:r w:rsidR="00783D0D" w:rsidRPr="00A27E12">
        <w:rPr>
          <w:rFonts w:ascii="Times New Roman" w:hAnsi="Times New Roman" w:cs="Times New Roman"/>
          <w:sz w:val="28"/>
          <w:szCs w:val="24"/>
        </w:rPr>
        <w:t xml:space="preserve"> учебному предмету "Литература"</w:t>
      </w:r>
      <w:bookmarkEnd w:id="24"/>
      <w:bookmarkEnd w:id="25"/>
    </w:p>
    <w:p w:rsidR="00A27E12" w:rsidRPr="00027643" w:rsidRDefault="00A27E12" w:rsidP="00A27E12">
      <w:pPr>
        <w:widowControl w:val="0"/>
        <w:autoSpaceDE w:val="0"/>
        <w:autoSpaceDN w:val="0"/>
        <w:ind w:right="567" w:firstLine="540"/>
        <w:jc w:val="both"/>
        <w:rPr>
          <w:rFonts w:ascii="Times New Roman" w:hAnsi="Times New Roman" w:cs="Times New Roman"/>
          <w:sz w:val="24"/>
          <w:szCs w:val="24"/>
        </w:rPr>
      </w:pPr>
      <w:r w:rsidRPr="00027643">
        <w:rPr>
          <w:rFonts w:ascii="Times New Roman" w:hAnsi="Times New Roman" w:cs="Times New Roman"/>
          <w:sz w:val="24"/>
          <w:szCs w:val="24"/>
        </w:rPr>
        <w:t>Рабочая программа по учебному предмету "Литература</w:t>
      </w:r>
      <w:proofErr w:type="gramStart"/>
      <w:r w:rsidRPr="00027643">
        <w:rPr>
          <w:rFonts w:ascii="Times New Roman" w:hAnsi="Times New Roman" w:cs="Times New Roman"/>
          <w:sz w:val="24"/>
          <w:szCs w:val="24"/>
        </w:rPr>
        <w:t>"  (</w:t>
      </w:r>
      <w:proofErr w:type="gramEnd"/>
      <w:r w:rsidRPr="00027643">
        <w:rPr>
          <w:rFonts w:ascii="Times New Roman" w:hAnsi="Times New Roman" w:cs="Times New Roman"/>
          <w:sz w:val="24"/>
          <w:szCs w:val="24"/>
        </w:rPr>
        <w:t>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783D0D" w:rsidRDefault="00783D0D" w:rsidP="00926C1D">
      <w:pPr>
        <w:pStyle w:val="ConsPlusNormal"/>
        <w:ind w:right="567" w:firstLine="540"/>
        <w:jc w:val="both"/>
        <w:rPr>
          <w:rFonts w:ascii="Times New Roman" w:hAnsi="Times New Roman" w:cs="Times New Roman"/>
          <w:sz w:val="24"/>
          <w:szCs w:val="24"/>
        </w:rPr>
      </w:pPr>
    </w:p>
    <w:p w:rsidR="00783D0D" w:rsidRDefault="006961D3" w:rsidP="00D82D64">
      <w:pPr>
        <w:pStyle w:val="ConsPlusNormal"/>
        <w:ind w:right="567" w:firstLine="540"/>
        <w:outlineLvl w:val="3"/>
        <w:rPr>
          <w:rFonts w:ascii="Times New Roman" w:hAnsi="Times New Roman" w:cs="Times New Roman"/>
          <w:b/>
          <w:sz w:val="24"/>
          <w:szCs w:val="24"/>
        </w:rPr>
      </w:pPr>
      <w:r>
        <w:rPr>
          <w:rFonts w:ascii="Times New Roman" w:hAnsi="Times New Roman" w:cs="Times New Roman"/>
          <w:b/>
          <w:sz w:val="24"/>
          <w:szCs w:val="24"/>
        </w:rPr>
        <w:t>2.</w:t>
      </w:r>
      <w:r w:rsidR="00156E67">
        <w:rPr>
          <w:rFonts w:ascii="Times New Roman" w:hAnsi="Times New Roman" w:cs="Times New Roman"/>
          <w:b/>
          <w:sz w:val="24"/>
          <w:szCs w:val="24"/>
        </w:rPr>
        <w:t>1.</w:t>
      </w:r>
      <w:r w:rsidR="00D82D64">
        <w:rPr>
          <w:rFonts w:ascii="Times New Roman" w:hAnsi="Times New Roman" w:cs="Times New Roman"/>
          <w:b/>
          <w:sz w:val="24"/>
          <w:szCs w:val="24"/>
        </w:rPr>
        <w:t xml:space="preserve">2.1. </w:t>
      </w:r>
      <w:r w:rsidR="00783D0D" w:rsidRPr="00783D0D">
        <w:rPr>
          <w:rFonts w:ascii="Times New Roman" w:hAnsi="Times New Roman" w:cs="Times New Roman"/>
          <w:b/>
          <w:sz w:val="24"/>
          <w:szCs w:val="24"/>
        </w:rPr>
        <w:t>Пояснительная записка</w:t>
      </w:r>
    </w:p>
    <w:p w:rsidR="00027643" w:rsidRPr="00027643" w:rsidRDefault="00027643" w:rsidP="00027643">
      <w:pPr>
        <w:widowControl w:val="0"/>
        <w:autoSpaceDE w:val="0"/>
        <w:autoSpaceDN w:val="0"/>
        <w:ind w:right="567" w:firstLine="540"/>
        <w:jc w:val="both"/>
        <w:rPr>
          <w:rFonts w:ascii="Times New Roman" w:hAnsi="Times New Roman" w:cs="Times New Roman"/>
          <w:sz w:val="24"/>
          <w:szCs w:val="24"/>
        </w:rPr>
      </w:pPr>
    </w:p>
    <w:p w:rsidR="00027643" w:rsidRPr="00027643" w:rsidRDefault="00027643" w:rsidP="00027643">
      <w:pPr>
        <w:widowControl w:val="0"/>
        <w:autoSpaceDE w:val="0"/>
        <w:autoSpaceDN w:val="0"/>
        <w:ind w:right="567" w:firstLine="540"/>
        <w:jc w:val="both"/>
        <w:rPr>
          <w:rFonts w:ascii="Times New Roman" w:hAnsi="Times New Roman" w:cs="Times New Roman"/>
          <w:sz w:val="24"/>
          <w:szCs w:val="24"/>
        </w:rPr>
      </w:pPr>
      <w:r w:rsidRPr="00027643">
        <w:rPr>
          <w:rFonts w:ascii="Times New Roman" w:hAnsi="Times New Roman" w:cs="Times New Roman"/>
          <w:sz w:val="24"/>
          <w:szCs w:val="24"/>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0.2.1. </w:t>
      </w:r>
    </w:p>
    <w:p w:rsidR="00027643" w:rsidRPr="00027643" w:rsidRDefault="00027643" w:rsidP="00027643">
      <w:pPr>
        <w:widowControl w:val="0"/>
        <w:autoSpaceDE w:val="0"/>
        <w:autoSpaceDN w:val="0"/>
        <w:ind w:right="567" w:firstLine="540"/>
        <w:jc w:val="both"/>
        <w:rPr>
          <w:rFonts w:ascii="Times New Roman" w:hAnsi="Times New Roman" w:cs="Times New Roman"/>
          <w:sz w:val="24"/>
          <w:szCs w:val="24"/>
        </w:rPr>
      </w:pPr>
      <w:r w:rsidRPr="00027643">
        <w:rPr>
          <w:rFonts w:ascii="Times New Roman" w:hAnsi="Times New Roman" w:cs="Times New Roman"/>
          <w:sz w:val="24"/>
          <w:szCs w:val="24"/>
        </w:rPr>
        <w:t>Общая характеристика учебного предмета «Литература»</w:t>
      </w:r>
    </w:p>
    <w:p w:rsidR="00027643" w:rsidRPr="00027643" w:rsidRDefault="00027643" w:rsidP="00027643">
      <w:pPr>
        <w:widowControl w:val="0"/>
        <w:autoSpaceDE w:val="0"/>
        <w:autoSpaceDN w:val="0"/>
        <w:ind w:right="567" w:firstLine="540"/>
        <w:jc w:val="both"/>
        <w:rPr>
          <w:rFonts w:ascii="Times New Roman" w:hAnsi="Times New Roman" w:cs="Times New Roman"/>
          <w:sz w:val="24"/>
          <w:szCs w:val="24"/>
        </w:rPr>
      </w:pPr>
      <w:r w:rsidRPr="00027643">
        <w:rPr>
          <w:rFonts w:ascii="Times New Roman" w:hAnsi="Times New Roman" w:cs="Times New Roman"/>
          <w:sz w:val="24"/>
          <w:szCs w:val="24"/>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027643" w:rsidRPr="00027643" w:rsidRDefault="00027643" w:rsidP="00027643">
      <w:pPr>
        <w:widowControl w:val="0"/>
        <w:autoSpaceDE w:val="0"/>
        <w:autoSpaceDN w:val="0"/>
        <w:ind w:right="567" w:firstLine="540"/>
        <w:jc w:val="both"/>
        <w:rPr>
          <w:rFonts w:ascii="Times New Roman" w:hAnsi="Times New Roman" w:cs="Times New Roman"/>
          <w:sz w:val="24"/>
          <w:szCs w:val="24"/>
        </w:rPr>
      </w:pPr>
      <w:r w:rsidRPr="00027643">
        <w:rPr>
          <w:rFonts w:ascii="Times New Roman" w:hAnsi="Times New Roman" w:cs="Times New Roman"/>
          <w:sz w:val="24"/>
          <w:szCs w:val="24"/>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027643" w:rsidRPr="00027643" w:rsidRDefault="00027643" w:rsidP="00027643">
      <w:pPr>
        <w:widowControl w:val="0"/>
        <w:autoSpaceDE w:val="0"/>
        <w:autoSpaceDN w:val="0"/>
        <w:ind w:right="567" w:firstLine="540"/>
        <w:jc w:val="both"/>
        <w:rPr>
          <w:rFonts w:ascii="Times New Roman" w:hAnsi="Times New Roman" w:cs="Times New Roman"/>
          <w:sz w:val="24"/>
          <w:szCs w:val="24"/>
        </w:rPr>
      </w:pPr>
      <w:r w:rsidRPr="00027643">
        <w:rPr>
          <w:rFonts w:ascii="Times New Roman" w:hAnsi="Times New Roman" w:cs="Times New Roman"/>
          <w:sz w:val="24"/>
          <w:szCs w:val="24"/>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027643" w:rsidRPr="00027643" w:rsidRDefault="00027643" w:rsidP="00027643">
      <w:pPr>
        <w:widowControl w:val="0"/>
        <w:autoSpaceDE w:val="0"/>
        <w:autoSpaceDN w:val="0"/>
        <w:ind w:right="567" w:firstLine="540"/>
        <w:jc w:val="both"/>
        <w:rPr>
          <w:rFonts w:ascii="Times New Roman" w:hAnsi="Times New Roman" w:cs="Times New Roman"/>
          <w:sz w:val="24"/>
          <w:szCs w:val="24"/>
        </w:rPr>
      </w:pPr>
      <w:r w:rsidRPr="00027643">
        <w:rPr>
          <w:rFonts w:ascii="Times New Roman" w:hAnsi="Times New Roman" w:cs="Times New Roman"/>
          <w:sz w:val="24"/>
          <w:szCs w:val="24"/>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027643" w:rsidRPr="00027643" w:rsidRDefault="00027643" w:rsidP="00027643">
      <w:pPr>
        <w:widowControl w:val="0"/>
        <w:autoSpaceDE w:val="0"/>
        <w:autoSpaceDN w:val="0"/>
        <w:ind w:right="567" w:firstLine="540"/>
        <w:jc w:val="both"/>
        <w:rPr>
          <w:rFonts w:ascii="Times New Roman" w:hAnsi="Times New Roman" w:cs="Times New Roman"/>
          <w:sz w:val="24"/>
          <w:szCs w:val="24"/>
        </w:rPr>
      </w:pPr>
      <w:r w:rsidRPr="00027643">
        <w:rPr>
          <w:rFonts w:ascii="Times New Roman" w:hAnsi="Times New Roman" w:cs="Times New Roman"/>
          <w:sz w:val="24"/>
          <w:szCs w:val="24"/>
        </w:rPr>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rsidR="00027643" w:rsidRPr="00027643" w:rsidRDefault="00027643" w:rsidP="00027643">
      <w:pPr>
        <w:widowControl w:val="0"/>
        <w:autoSpaceDE w:val="0"/>
        <w:autoSpaceDN w:val="0"/>
        <w:ind w:right="567" w:firstLine="540"/>
        <w:jc w:val="both"/>
        <w:rPr>
          <w:rFonts w:ascii="Times New Roman" w:hAnsi="Times New Roman" w:cs="Times New Roman"/>
          <w:sz w:val="24"/>
          <w:szCs w:val="24"/>
        </w:rPr>
      </w:pPr>
      <w:r w:rsidRPr="00027643">
        <w:rPr>
          <w:rFonts w:ascii="Times New Roman" w:hAnsi="Times New Roman" w:cs="Times New Roman"/>
          <w:sz w:val="24"/>
          <w:szCs w:val="24"/>
        </w:rPr>
        <w:t xml:space="preserve"> Основные виды деятельности </w:t>
      </w:r>
      <w:r w:rsidRPr="00027643">
        <w:rPr>
          <w:rFonts w:ascii="Times New Roman" w:hAnsi="Times New Roman" w:cs="Times New Roman"/>
          <w:b/>
          <w:sz w:val="24"/>
          <w:szCs w:val="24"/>
        </w:rPr>
        <w:t>обучающихся с ЗПР</w:t>
      </w:r>
      <w:r w:rsidRPr="00027643">
        <w:rPr>
          <w:rFonts w:ascii="Times New Roman" w:hAnsi="Times New Roman" w:cs="Times New Roman"/>
          <w:sz w:val="24"/>
          <w:szCs w:val="24"/>
        </w:rPr>
        <w:t xml:space="preserve"> перечислены при изучении каждой монографической или обзорной темы и направлены на достижение планируемых результатов обучения. </w:t>
      </w:r>
    </w:p>
    <w:p w:rsidR="00027643" w:rsidRPr="00027643" w:rsidRDefault="00027643" w:rsidP="00027643">
      <w:pPr>
        <w:widowControl w:val="0"/>
        <w:autoSpaceDE w:val="0"/>
        <w:autoSpaceDN w:val="0"/>
        <w:ind w:right="567" w:firstLine="540"/>
        <w:jc w:val="both"/>
        <w:rPr>
          <w:rFonts w:ascii="Times New Roman" w:hAnsi="Times New Roman" w:cs="Times New Roman"/>
          <w:sz w:val="24"/>
          <w:szCs w:val="24"/>
        </w:rPr>
      </w:pPr>
    </w:p>
    <w:p w:rsidR="00027643" w:rsidRPr="00027643" w:rsidRDefault="00027643" w:rsidP="00027643">
      <w:pPr>
        <w:widowControl w:val="0"/>
        <w:autoSpaceDE w:val="0"/>
        <w:autoSpaceDN w:val="0"/>
        <w:ind w:right="567" w:firstLine="540"/>
        <w:jc w:val="both"/>
        <w:rPr>
          <w:rFonts w:ascii="Times New Roman" w:hAnsi="Times New Roman" w:cs="Times New Roman"/>
          <w:b/>
          <w:sz w:val="24"/>
          <w:szCs w:val="24"/>
        </w:rPr>
      </w:pPr>
      <w:r w:rsidRPr="00027643">
        <w:rPr>
          <w:rFonts w:ascii="Times New Roman" w:hAnsi="Times New Roman" w:cs="Times New Roman"/>
          <w:b/>
          <w:sz w:val="24"/>
          <w:szCs w:val="24"/>
        </w:rPr>
        <w:t>Цели изучения учебного предмета «Литература»</w:t>
      </w:r>
    </w:p>
    <w:p w:rsidR="00027643" w:rsidRPr="00027643" w:rsidRDefault="00027643" w:rsidP="00027643">
      <w:pPr>
        <w:widowControl w:val="0"/>
        <w:autoSpaceDE w:val="0"/>
        <w:autoSpaceDN w:val="0"/>
        <w:ind w:right="567" w:firstLine="540"/>
        <w:jc w:val="both"/>
        <w:rPr>
          <w:rFonts w:ascii="Times New Roman" w:hAnsi="Times New Roman" w:cs="Times New Roman"/>
          <w:b/>
          <w:sz w:val="24"/>
          <w:szCs w:val="24"/>
        </w:rPr>
      </w:pPr>
      <w:r w:rsidRPr="00027643">
        <w:rPr>
          <w:rFonts w:ascii="Times New Roman" w:hAnsi="Times New Roman" w:cs="Times New Roman"/>
          <w:b/>
          <w:sz w:val="24"/>
          <w:szCs w:val="24"/>
        </w:rPr>
        <w:t>Цели</w:t>
      </w:r>
    </w:p>
    <w:p w:rsidR="00027643" w:rsidRPr="00027643" w:rsidRDefault="00027643" w:rsidP="00027643">
      <w:pPr>
        <w:widowControl w:val="0"/>
        <w:autoSpaceDE w:val="0"/>
        <w:autoSpaceDN w:val="0"/>
        <w:ind w:right="567" w:firstLine="540"/>
        <w:jc w:val="both"/>
        <w:rPr>
          <w:rFonts w:ascii="Times New Roman" w:hAnsi="Times New Roman" w:cs="Times New Roman"/>
          <w:sz w:val="24"/>
          <w:szCs w:val="24"/>
        </w:rPr>
      </w:pPr>
      <w:r w:rsidRPr="00027643">
        <w:rPr>
          <w:rFonts w:ascii="Times New Roman" w:hAnsi="Times New Roman" w:cs="Times New Roman"/>
          <w:sz w:val="24"/>
          <w:szCs w:val="24"/>
        </w:rPr>
        <w:t xml:space="preserve">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 Специальной целью преподавания литературы </w:t>
      </w:r>
      <w:r w:rsidRPr="00027643">
        <w:rPr>
          <w:rFonts w:ascii="Times New Roman" w:hAnsi="Times New Roman" w:cs="Times New Roman"/>
          <w:sz w:val="24"/>
          <w:szCs w:val="24"/>
        </w:rPr>
        <w:lastRenderedPageBreak/>
        <w:t xml:space="preserve">является целенаправленное развитие у обучающегося с ЗПР способности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 Достижение целей изучения литературы возможно при решении учебных задач, которые постепенно усложняются от 5 к 9 классу и учитывают особые образовательные потребности обучающихся с ЗПР. </w:t>
      </w:r>
    </w:p>
    <w:p w:rsidR="00027643" w:rsidRPr="00027643" w:rsidRDefault="00027643" w:rsidP="00027643">
      <w:pPr>
        <w:widowControl w:val="0"/>
        <w:autoSpaceDE w:val="0"/>
        <w:autoSpaceDN w:val="0"/>
        <w:ind w:right="567" w:firstLine="540"/>
        <w:jc w:val="both"/>
        <w:rPr>
          <w:rFonts w:ascii="Times New Roman" w:hAnsi="Times New Roman" w:cs="Times New Roman"/>
          <w:sz w:val="24"/>
          <w:szCs w:val="24"/>
        </w:rPr>
      </w:pPr>
      <w:r w:rsidRPr="00027643">
        <w:rPr>
          <w:rFonts w:ascii="Times New Roman" w:hAnsi="Times New Roman" w:cs="Times New Roman"/>
          <w:b/>
          <w:sz w:val="24"/>
          <w:szCs w:val="24"/>
        </w:rPr>
        <w:t>Задачи</w:t>
      </w:r>
      <w:r w:rsidRPr="00027643">
        <w:rPr>
          <w:rFonts w:ascii="Times New Roman" w:hAnsi="Times New Roman" w:cs="Times New Roman"/>
          <w:sz w:val="24"/>
          <w:szCs w:val="24"/>
        </w:rPr>
        <w:t xml:space="preserve">,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027643" w:rsidRPr="00027643" w:rsidRDefault="00027643" w:rsidP="00027643">
      <w:pPr>
        <w:widowControl w:val="0"/>
        <w:autoSpaceDE w:val="0"/>
        <w:autoSpaceDN w:val="0"/>
        <w:ind w:right="567" w:firstLine="540"/>
        <w:jc w:val="both"/>
        <w:rPr>
          <w:rFonts w:ascii="Times New Roman" w:hAnsi="Times New Roman" w:cs="Times New Roman"/>
          <w:sz w:val="24"/>
          <w:szCs w:val="24"/>
        </w:rPr>
      </w:pPr>
      <w:r w:rsidRPr="00027643">
        <w:rPr>
          <w:rFonts w:ascii="Times New Roman" w:hAnsi="Times New Roman" w:cs="Times New Roman"/>
          <w:b/>
          <w:sz w:val="24"/>
          <w:szCs w:val="24"/>
        </w:rPr>
        <w:t>Задачи</w:t>
      </w:r>
      <w:r w:rsidRPr="00027643">
        <w:rPr>
          <w:rFonts w:ascii="Times New Roman" w:hAnsi="Times New Roman" w:cs="Times New Roman"/>
          <w:sz w:val="24"/>
          <w:szCs w:val="24"/>
        </w:rPr>
        <w:t xml:space="preserve">,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 </w:t>
      </w:r>
    </w:p>
    <w:p w:rsidR="00027643" w:rsidRPr="00027643" w:rsidRDefault="00027643" w:rsidP="00027643">
      <w:pPr>
        <w:widowControl w:val="0"/>
        <w:autoSpaceDE w:val="0"/>
        <w:autoSpaceDN w:val="0"/>
        <w:ind w:right="567" w:firstLine="540"/>
        <w:jc w:val="both"/>
        <w:rPr>
          <w:rFonts w:ascii="Times New Roman" w:hAnsi="Times New Roman" w:cs="Times New Roman"/>
          <w:sz w:val="24"/>
          <w:szCs w:val="24"/>
        </w:rPr>
      </w:pPr>
      <w:r w:rsidRPr="00027643">
        <w:rPr>
          <w:rFonts w:ascii="Times New Roman" w:hAnsi="Times New Roman" w:cs="Times New Roman"/>
          <w:b/>
          <w:sz w:val="24"/>
          <w:szCs w:val="24"/>
        </w:rPr>
        <w:t>Задачи</w:t>
      </w:r>
      <w:r w:rsidRPr="00027643">
        <w:rPr>
          <w:rFonts w:ascii="Times New Roman" w:hAnsi="Times New Roman" w:cs="Times New Roman"/>
          <w:sz w:val="24"/>
          <w:szCs w:val="24"/>
        </w:rPr>
        <w:t xml:space="preserve">,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027643" w:rsidRDefault="00027643" w:rsidP="00027643">
      <w:pPr>
        <w:widowControl w:val="0"/>
        <w:autoSpaceDE w:val="0"/>
        <w:autoSpaceDN w:val="0"/>
        <w:ind w:right="567" w:firstLine="540"/>
        <w:jc w:val="both"/>
        <w:rPr>
          <w:rFonts w:ascii="Times New Roman" w:hAnsi="Times New Roman" w:cs="Times New Roman"/>
          <w:sz w:val="24"/>
          <w:szCs w:val="24"/>
        </w:rPr>
      </w:pPr>
      <w:r w:rsidRPr="00027643">
        <w:rPr>
          <w:rFonts w:ascii="Times New Roman" w:hAnsi="Times New Roman" w:cs="Times New Roman"/>
          <w:b/>
          <w:sz w:val="24"/>
          <w:szCs w:val="24"/>
        </w:rPr>
        <w:t>Задачи,</w:t>
      </w:r>
      <w:r w:rsidRPr="00027643">
        <w:rPr>
          <w:rFonts w:ascii="Times New Roman" w:hAnsi="Times New Roman" w:cs="Times New Roman"/>
          <w:sz w:val="24"/>
          <w:szCs w:val="24"/>
        </w:rPr>
        <w:t xml:space="preserve">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w:t>
      </w:r>
    </w:p>
    <w:p w:rsidR="004D1FF0" w:rsidRPr="004D1FF0" w:rsidRDefault="006961D3" w:rsidP="004D1FF0">
      <w:pPr>
        <w:pStyle w:val="4"/>
        <w:rPr>
          <w:rFonts w:ascii="Times New Roman" w:hAnsi="Times New Roman" w:cs="Times New Roman"/>
          <w:b/>
          <w:i w:val="0"/>
          <w:color w:val="auto"/>
          <w:sz w:val="24"/>
          <w:szCs w:val="24"/>
        </w:rPr>
      </w:pPr>
      <w:r>
        <w:rPr>
          <w:rFonts w:ascii="Times New Roman" w:eastAsia="Times New Roman" w:hAnsi="Times New Roman" w:cs="Times New Roman"/>
          <w:b/>
          <w:i w:val="0"/>
          <w:color w:val="auto"/>
          <w:sz w:val="24"/>
          <w:szCs w:val="24"/>
          <w:lang w:eastAsia="en-US"/>
        </w:rPr>
        <w:t>2</w:t>
      </w:r>
      <w:r w:rsidR="00156E67">
        <w:rPr>
          <w:rFonts w:ascii="Times New Roman" w:eastAsia="Times New Roman" w:hAnsi="Times New Roman" w:cs="Times New Roman"/>
          <w:b/>
          <w:i w:val="0"/>
          <w:color w:val="auto"/>
          <w:sz w:val="24"/>
          <w:szCs w:val="24"/>
          <w:lang w:eastAsia="en-US"/>
        </w:rPr>
        <w:t>.1</w:t>
      </w:r>
      <w:r>
        <w:rPr>
          <w:rFonts w:ascii="Times New Roman" w:eastAsia="Times New Roman" w:hAnsi="Times New Roman" w:cs="Times New Roman"/>
          <w:b/>
          <w:i w:val="0"/>
          <w:color w:val="auto"/>
          <w:sz w:val="24"/>
          <w:szCs w:val="24"/>
          <w:lang w:eastAsia="en-US"/>
        </w:rPr>
        <w:t>.</w:t>
      </w:r>
      <w:r w:rsidR="00A27E12" w:rsidRPr="00A27E12">
        <w:rPr>
          <w:rFonts w:ascii="Times New Roman" w:eastAsia="Times New Roman" w:hAnsi="Times New Roman" w:cs="Times New Roman"/>
          <w:b/>
          <w:i w:val="0"/>
          <w:color w:val="auto"/>
          <w:sz w:val="24"/>
          <w:szCs w:val="24"/>
          <w:lang w:eastAsia="en-US"/>
        </w:rPr>
        <w:t xml:space="preserve">2.2. </w:t>
      </w:r>
      <w:r w:rsidR="004D1FF0" w:rsidRPr="004D1FF0">
        <w:rPr>
          <w:rFonts w:ascii="Times New Roman" w:hAnsi="Times New Roman" w:cs="Times New Roman"/>
          <w:b/>
          <w:i w:val="0"/>
          <w:color w:val="auto"/>
          <w:sz w:val="24"/>
          <w:szCs w:val="24"/>
        </w:rPr>
        <w:t>Содержание учебного предмета</w:t>
      </w:r>
      <w:r w:rsidR="004D1FF0">
        <w:rPr>
          <w:rFonts w:ascii="Times New Roman" w:hAnsi="Times New Roman" w:cs="Times New Roman"/>
          <w:b/>
          <w:i w:val="0"/>
          <w:color w:val="auto"/>
          <w:sz w:val="24"/>
          <w:szCs w:val="24"/>
        </w:rPr>
        <w:t xml:space="preserve"> «Литература»</w:t>
      </w:r>
    </w:p>
    <w:p w:rsidR="00783D0D" w:rsidRPr="00A27E12" w:rsidRDefault="00A27E12" w:rsidP="00A072CC">
      <w:pPr>
        <w:widowControl w:val="0"/>
        <w:autoSpaceDE w:val="0"/>
        <w:autoSpaceDN w:val="0"/>
        <w:spacing w:before="93"/>
        <w:rPr>
          <w:rFonts w:ascii="Times New Roman" w:eastAsia="Times New Roman" w:hAnsi="Times New Roman" w:cs="Times New Roman"/>
          <w:b/>
          <w:sz w:val="24"/>
          <w:lang w:eastAsia="en-US"/>
        </w:rPr>
      </w:pPr>
      <w:r w:rsidRPr="00A27E12">
        <w:rPr>
          <w:rFonts w:ascii="Times New Roman" w:eastAsia="Times New Roman" w:hAnsi="Times New Roman" w:cs="Times New Roman"/>
          <w:b/>
          <w:sz w:val="24"/>
          <w:lang w:eastAsia="en-US"/>
        </w:rPr>
        <w:t>Содержание</w:t>
      </w:r>
      <w:r w:rsidRPr="00A27E12">
        <w:rPr>
          <w:rFonts w:ascii="Times New Roman" w:eastAsia="Times New Roman" w:hAnsi="Times New Roman" w:cs="Times New Roman"/>
          <w:b/>
          <w:spacing w:val="-4"/>
          <w:sz w:val="24"/>
          <w:lang w:eastAsia="en-US"/>
        </w:rPr>
        <w:t xml:space="preserve"> </w:t>
      </w:r>
      <w:r w:rsidRPr="00A27E12">
        <w:rPr>
          <w:rFonts w:ascii="Times New Roman" w:eastAsia="Times New Roman" w:hAnsi="Times New Roman" w:cs="Times New Roman"/>
          <w:b/>
          <w:sz w:val="24"/>
          <w:lang w:eastAsia="en-US"/>
        </w:rPr>
        <w:t>обучения</w:t>
      </w:r>
      <w:r w:rsidRPr="00A27E12">
        <w:rPr>
          <w:rFonts w:ascii="Times New Roman" w:eastAsia="Times New Roman" w:hAnsi="Times New Roman" w:cs="Times New Roman"/>
          <w:b/>
          <w:spacing w:val="-2"/>
          <w:sz w:val="24"/>
          <w:lang w:eastAsia="en-US"/>
        </w:rPr>
        <w:t xml:space="preserve"> </w:t>
      </w:r>
      <w:r w:rsidRPr="00A27E12">
        <w:rPr>
          <w:rFonts w:ascii="Times New Roman" w:eastAsia="Times New Roman" w:hAnsi="Times New Roman" w:cs="Times New Roman"/>
          <w:b/>
          <w:sz w:val="24"/>
          <w:lang w:eastAsia="en-US"/>
        </w:rPr>
        <w:t>в</w:t>
      </w:r>
      <w:r w:rsidRPr="00A27E12">
        <w:rPr>
          <w:rFonts w:ascii="Times New Roman" w:eastAsia="Times New Roman" w:hAnsi="Times New Roman" w:cs="Times New Roman"/>
          <w:b/>
          <w:spacing w:val="-1"/>
          <w:sz w:val="24"/>
          <w:lang w:eastAsia="en-US"/>
        </w:rPr>
        <w:t xml:space="preserve"> </w:t>
      </w:r>
      <w:r w:rsidRPr="00A27E12">
        <w:rPr>
          <w:rFonts w:ascii="Times New Roman" w:eastAsia="Times New Roman" w:hAnsi="Times New Roman" w:cs="Times New Roman"/>
          <w:b/>
          <w:sz w:val="24"/>
          <w:lang w:eastAsia="en-US"/>
        </w:rPr>
        <w:t>5</w:t>
      </w:r>
      <w:r w:rsidRPr="00A27E12">
        <w:rPr>
          <w:rFonts w:ascii="Times New Roman" w:eastAsia="Times New Roman" w:hAnsi="Times New Roman" w:cs="Times New Roman"/>
          <w:b/>
          <w:spacing w:val="-2"/>
          <w:sz w:val="24"/>
          <w:lang w:eastAsia="en-US"/>
        </w:rPr>
        <w:t xml:space="preserve"> </w:t>
      </w:r>
      <w:r w:rsidRPr="00A27E12">
        <w:rPr>
          <w:rFonts w:ascii="Times New Roman" w:eastAsia="Times New Roman" w:hAnsi="Times New Roman" w:cs="Times New Roman"/>
          <w:b/>
          <w:sz w:val="24"/>
          <w:lang w:eastAsia="en-US"/>
        </w:rPr>
        <w:t>классе</w:t>
      </w:r>
      <w:r w:rsidRPr="00A27E12">
        <w:rPr>
          <w:rFonts w:ascii="Times New Roman" w:eastAsia="Times New Roman" w:hAnsi="Times New Roman" w:cs="Times New Roman"/>
          <w:b/>
          <w:spacing w:val="-3"/>
          <w:sz w:val="24"/>
          <w:lang w:eastAsia="en-US"/>
        </w:rPr>
        <w:t xml:space="preserve"> </w:t>
      </w:r>
      <w:r w:rsidRPr="00A27E12">
        <w:rPr>
          <w:rFonts w:ascii="Times New Roman" w:eastAsia="Times New Roman" w:hAnsi="Times New Roman" w:cs="Times New Roman"/>
          <w:b/>
          <w:sz w:val="24"/>
          <w:lang w:eastAsia="en-US"/>
        </w:rPr>
        <w:t>представлено</w:t>
      </w:r>
      <w:r w:rsidRPr="00A27E12">
        <w:rPr>
          <w:rFonts w:ascii="Times New Roman" w:eastAsia="Times New Roman" w:hAnsi="Times New Roman" w:cs="Times New Roman"/>
          <w:b/>
          <w:spacing w:val="-2"/>
          <w:sz w:val="24"/>
          <w:lang w:eastAsia="en-US"/>
        </w:rPr>
        <w:t xml:space="preserve"> </w:t>
      </w:r>
      <w:r w:rsidRPr="00A27E12">
        <w:rPr>
          <w:rFonts w:ascii="Times New Roman" w:eastAsia="Times New Roman" w:hAnsi="Times New Roman" w:cs="Times New Roman"/>
          <w:b/>
          <w:sz w:val="24"/>
          <w:lang w:eastAsia="en-US"/>
        </w:rPr>
        <w:t>в</w:t>
      </w:r>
      <w:r>
        <w:rPr>
          <w:rFonts w:ascii="Times New Roman" w:eastAsia="Times New Roman" w:hAnsi="Times New Roman" w:cs="Times New Roman"/>
          <w:b/>
          <w:sz w:val="24"/>
          <w:lang w:eastAsia="en-US"/>
        </w:rPr>
        <w:t xml:space="preserve"> </w:t>
      </w:r>
      <w:r w:rsidRPr="00A27E12">
        <w:rPr>
          <w:rFonts w:ascii="Times New Roman" w:eastAsia="Times New Roman" w:hAnsi="Times New Roman" w:cs="Times New Roman"/>
          <w:b/>
          <w:sz w:val="24"/>
          <w:lang w:eastAsia="en-US"/>
        </w:rPr>
        <w:t>таблице:</w:t>
      </w:r>
    </w:p>
    <w:p w:rsidR="004D1FF0" w:rsidRPr="004D1FF0" w:rsidRDefault="004D1FF0" w:rsidP="00A072CC">
      <w:pPr>
        <w:widowControl w:val="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Мифология.</w:t>
      </w:r>
    </w:p>
    <w:p w:rsidR="004D1FF0" w:rsidRPr="004D1FF0" w:rsidRDefault="004D1FF0" w:rsidP="00A072CC">
      <w:pPr>
        <w:widowControl w:val="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Мифы народов России и мира.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Фольклор.</w:t>
      </w:r>
      <w:r w:rsidRPr="004D1FF0">
        <w:rPr>
          <w:rFonts w:ascii="Times New Roman" w:eastAsia="SchoolBookSanPin" w:hAnsi="Times New Roman" w:cs="Times New Roman"/>
          <w:sz w:val="24"/>
          <w:szCs w:val="24"/>
          <w:lang w:eastAsia="en-US"/>
        </w:rPr>
        <w:t xml:space="preserve"> Малые жанры: пословицы, поговорки, загадки. Сказки народов России и народов мира (не менее </w:t>
      </w:r>
      <w:r w:rsidRPr="004D1FF0">
        <w:rPr>
          <w:rFonts w:ascii="Times New Roman" w:eastAsia="SchoolBookSanPin" w:hAnsi="Times New Roman" w:cs="Times New Roman"/>
          <w:b/>
          <w:sz w:val="24"/>
          <w:szCs w:val="24"/>
          <w:u w:val="single"/>
          <w:lang w:eastAsia="en-US"/>
        </w:rPr>
        <w:t>двух</w:t>
      </w:r>
      <w:r w:rsidRPr="004D1FF0">
        <w:rPr>
          <w:rFonts w:ascii="Times New Roman" w:eastAsia="SchoolBookSanPin" w:hAnsi="Times New Roman" w:cs="Times New Roman"/>
          <w:sz w:val="24"/>
          <w:szCs w:val="24"/>
          <w:lang w:eastAsia="en-US"/>
        </w:rPr>
        <w:t>).</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Литература первой половины XIX века</w:t>
      </w:r>
      <w:r w:rsidRPr="004D1FF0">
        <w:rPr>
          <w:rFonts w:ascii="Times New Roman" w:eastAsia="SchoolBookSanPin" w:hAnsi="Times New Roman" w:cs="Times New Roman"/>
          <w:sz w:val="24"/>
          <w:szCs w:val="24"/>
          <w:lang w:eastAsia="en-US"/>
        </w:rPr>
        <w:t xml:space="preserve"> И. А. Крылов. Басни (</w:t>
      </w:r>
      <w:r w:rsidRPr="004D1FF0">
        <w:rPr>
          <w:rFonts w:ascii="Times New Roman" w:eastAsia="SchoolBookSanPin" w:hAnsi="Times New Roman" w:cs="Times New Roman"/>
          <w:b/>
          <w:sz w:val="24"/>
          <w:szCs w:val="24"/>
          <w:u w:val="single"/>
          <w:lang w:eastAsia="en-US"/>
        </w:rPr>
        <w:t>две</w:t>
      </w:r>
      <w:r w:rsidRPr="004D1FF0">
        <w:rPr>
          <w:rFonts w:ascii="Times New Roman" w:eastAsia="SchoolBookSanPin" w:hAnsi="Times New Roman" w:cs="Times New Roman"/>
          <w:sz w:val="24"/>
          <w:szCs w:val="24"/>
          <w:lang w:eastAsia="en-US"/>
        </w:rPr>
        <w:t xml:space="preserve"> по выбору). Например, </w:t>
      </w:r>
      <w:r w:rsidRPr="004D1FF0">
        <w:rPr>
          <w:rFonts w:ascii="Times New Roman" w:eastAsia="SchoolBookSanPin" w:hAnsi="Times New Roman" w:cs="Times New Roman"/>
          <w:sz w:val="24"/>
          <w:szCs w:val="24"/>
          <w:lang w:eastAsia="en-US"/>
        </w:rPr>
        <w:lastRenderedPageBreak/>
        <w:t xml:space="preserve">«Волк на псарне», «Листы и Корни», «Свинья под Дубом», «Квартет», «Осёл и Соловей», «Ворона и Лисица».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 С. Пушкин.</w:t>
      </w:r>
      <w:r w:rsidRPr="004D1FF0">
        <w:rPr>
          <w:rFonts w:ascii="Times New Roman" w:eastAsia="SchoolBookSanPin" w:hAnsi="Times New Roman" w:cs="Times New Roman"/>
          <w:sz w:val="24"/>
          <w:szCs w:val="24"/>
          <w:lang w:eastAsia="en-US"/>
        </w:rPr>
        <w:t xml:space="preserve"> Стихотворения (не менее </w:t>
      </w:r>
      <w:r w:rsidRPr="004D1FF0">
        <w:rPr>
          <w:rFonts w:ascii="Times New Roman" w:eastAsia="SchoolBookSanPin" w:hAnsi="Times New Roman" w:cs="Times New Roman"/>
          <w:b/>
          <w:sz w:val="24"/>
          <w:szCs w:val="24"/>
          <w:u w:val="single"/>
          <w:lang w:eastAsia="en-US"/>
        </w:rPr>
        <w:t>двух</w:t>
      </w:r>
      <w:r w:rsidRPr="004D1FF0">
        <w:rPr>
          <w:rFonts w:ascii="Times New Roman" w:eastAsia="SchoolBookSanPin" w:hAnsi="Times New Roman" w:cs="Times New Roman"/>
          <w:sz w:val="24"/>
          <w:szCs w:val="24"/>
          <w:lang w:eastAsia="en-US"/>
        </w:rPr>
        <w:t xml:space="preserve">). «Зимнее утро», «Зимний вечер», «Няне» и другие. «Сказка о мёртвой царевне и о семи богатырях».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М. Ю. Лермонтов.</w:t>
      </w:r>
      <w:r w:rsidRPr="004D1FF0">
        <w:rPr>
          <w:rFonts w:ascii="Times New Roman" w:eastAsia="SchoolBookSanPin" w:hAnsi="Times New Roman" w:cs="Times New Roman"/>
          <w:sz w:val="24"/>
          <w:szCs w:val="24"/>
          <w:lang w:eastAsia="en-US"/>
        </w:rPr>
        <w:t xml:space="preserve"> Стихотворение «Бородино».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Н. В. Гоголь.</w:t>
      </w:r>
      <w:r w:rsidRPr="004D1FF0">
        <w:rPr>
          <w:rFonts w:ascii="Times New Roman" w:eastAsia="SchoolBookSanPin" w:hAnsi="Times New Roman" w:cs="Times New Roman"/>
          <w:sz w:val="24"/>
          <w:szCs w:val="24"/>
          <w:lang w:eastAsia="en-US"/>
        </w:rPr>
        <w:t xml:space="preserve"> Повесть «Ночь перед Рождеством» из сборника «Вечера на хуторе близ Диканьки».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Литература второй половины XIX века</w:t>
      </w:r>
      <w:r w:rsidRPr="004D1FF0">
        <w:rPr>
          <w:rFonts w:ascii="Times New Roman" w:eastAsia="SchoolBookSanPin" w:hAnsi="Times New Roman" w:cs="Times New Roman"/>
          <w:sz w:val="24"/>
          <w:szCs w:val="24"/>
          <w:lang w:eastAsia="en-US"/>
        </w:rPr>
        <w:t xml:space="preserve">.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И. С. Тургенев.</w:t>
      </w:r>
      <w:r w:rsidRPr="004D1FF0">
        <w:rPr>
          <w:rFonts w:ascii="Times New Roman" w:eastAsia="SchoolBookSanPin" w:hAnsi="Times New Roman" w:cs="Times New Roman"/>
          <w:sz w:val="24"/>
          <w:szCs w:val="24"/>
          <w:lang w:eastAsia="en-US"/>
        </w:rPr>
        <w:t xml:space="preserve"> Рассказ «Муму».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Н. А. Некрасов.</w:t>
      </w:r>
      <w:r w:rsidRPr="004D1FF0">
        <w:rPr>
          <w:rFonts w:ascii="Times New Roman" w:eastAsia="SchoolBookSanPin" w:hAnsi="Times New Roman" w:cs="Times New Roman"/>
          <w:sz w:val="24"/>
          <w:szCs w:val="24"/>
          <w:lang w:eastAsia="en-US"/>
        </w:rPr>
        <w:t xml:space="preserve"> Слово о поэте. Стихотворение "Крестьянские дети". Поэма "Мороз, Красный нос" (отрывок "Есть женщины в русских селеньях")</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Л. Н. Толстой</w:t>
      </w:r>
      <w:r w:rsidRPr="004D1FF0">
        <w:rPr>
          <w:rFonts w:ascii="Times New Roman" w:eastAsia="SchoolBookSanPin" w:hAnsi="Times New Roman" w:cs="Times New Roman"/>
          <w:sz w:val="24"/>
          <w:szCs w:val="24"/>
          <w:lang w:eastAsia="en-US"/>
        </w:rPr>
        <w:t xml:space="preserve">. Рассказ «Кавказский пленник».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Литература XIX–ХХ веков</w:t>
      </w:r>
      <w:r w:rsidRPr="004D1FF0">
        <w:rPr>
          <w:rFonts w:ascii="Times New Roman" w:eastAsia="SchoolBookSanPin" w:hAnsi="Times New Roman" w:cs="Times New Roman"/>
          <w:sz w:val="24"/>
          <w:szCs w:val="24"/>
          <w:lang w:eastAsia="en-US"/>
        </w:rPr>
        <w:t xml:space="preserve">.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 xml:space="preserve">Стихотворения отечественных поэтов XIX–ХХ веков </w:t>
      </w:r>
      <w:r w:rsidRPr="004D1FF0">
        <w:rPr>
          <w:rFonts w:ascii="Times New Roman" w:eastAsia="SchoolBookSanPin" w:hAnsi="Times New Roman" w:cs="Times New Roman"/>
          <w:sz w:val="24"/>
          <w:szCs w:val="24"/>
          <w:lang w:eastAsia="en-US"/>
        </w:rPr>
        <w:t xml:space="preserve">о родной природе и о связи человека с Родиной (не менее </w:t>
      </w:r>
      <w:r w:rsidRPr="004D1FF0">
        <w:rPr>
          <w:rFonts w:ascii="Times New Roman" w:eastAsia="SchoolBookSanPin" w:hAnsi="Times New Roman" w:cs="Times New Roman"/>
          <w:b/>
          <w:sz w:val="24"/>
          <w:szCs w:val="24"/>
          <w:u w:val="single"/>
          <w:lang w:eastAsia="en-US"/>
        </w:rPr>
        <w:t>трёх</w:t>
      </w:r>
      <w:r w:rsidRPr="004D1FF0">
        <w:rPr>
          <w:rFonts w:ascii="Times New Roman" w:eastAsia="SchoolBookSanPin" w:hAnsi="Times New Roman" w:cs="Times New Roman"/>
          <w:sz w:val="24"/>
          <w:szCs w:val="24"/>
          <w:lang w:eastAsia="en-US"/>
        </w:rPr>
        <w:t xml:space="preserve"> стихотворений трёх поэтов). Например, стихотворения А.К.Толстого, Ф. И. Тютчева, А. А. Фета, И. А. Бунина, А. А. Блока, С. А. Есенина, Н. М. Рубцова. </w:t>
      </w:r>
    </w:p>
    <w:p w:rsidR="004D1FF0" w:rsidRPr="004D1FF0" w:rsidRDefault="004D1FF0" w:rsidP="00A072CC">
      <w:pPr>
        <w:widowControl w:val="0"/>
        <w:ind w:right="51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Юмористические рассказы отечественных писателей XIX– XX веков.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 П. Чехов</w:t>
      </w:r>
      <w:r w:rsidRPr="004D1FF0">
        <w:rPr>
          <w:rFonts w:ascii="Times New Roman" w:eastAsia="SchoolBookSanPin" w:hAnsi="Times New Roman" w:cs="Times New Roman"/>
          <w:sz w:val="24"/>
          <w:szCs w:val="24"/>
          <w:lang w:eastAsia="en-US"/>
        </w:rPr>
        <w:t xml:space="preserve"> (один рассказ по выбору). Например, «Лошадиная фамилия», «Мальчики», «Хирургия» и другие.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М. М. Зощенко</w:t>
      </w:r>
      <w:r w:rsidRPr="004D1FF0">
        <w:rPr>
          <w:rFonts w:ascii="Times New Roman" w:eastAsia="SchoolBookSanPin" w:hAnsi="Times New Roman" w:cs="Times New Roman"/>
          <w:sz w:val="24"/>
          <w:szCs w:val="24"/>
          <w:lang w:eastAsia="en-US"/>
        </w:rPr>
        <w:t xml:space="preserve"> (один рассказа по выбору). Например, «Галоша», «Лёля и Минька», «Ёлка», «Золотые слова», «Встреча» и другие.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Произведения отечественной литературы о природе и животных</w:t>
      </w:r>
      <w:r w:rsidRPr="004D1FF0">
        <w:rPr>
          <w:rFonts w:ascii="Times New Roman" w:eastAsia="SchoolBookSanPin" w:hAnsi="Times New Roman" w:cs="Times New Roman"/>
          <w:sz w:val="24"/>
          <w:szCs w:val="24"/>
          <w:lang w:eastAsia="en-US"/>
        </w:rPr>
        <w:t xml:space="preserve"> (одно произведение по выбору). Например, А. И. Куприна, М. М. Пришвина, К. Г. Паустовского.</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 П. Платонов</w:t>
      </w:r>
      <w:r w:rsidRPr="004D1FF0">
        <w:rPr>
          <w:rFonts w:ascii="Times New Roman" w:eastAsia="SchoolBookSanPin" w:hAnsi="Times New Roman" w:cs="Times New Roman"/>
          <w:sz w:val="24"/>
          <w:szCs w:val="24"/>
          <w:lang w:eastAsia="en-US"/>
        </w:rPr>
        <w:t xml:space="preserve">. Рассказы (один по выбору). Например, «Корова», «Никита» и другие.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В. П. Астафьев</w:t>
      </w:r>
      <w:r w:rsidRPr="004D1FF0">
        <w:rPr>
          <w:rFonts w:ascii="Times New Roman" w:eastAsia="SchoolBookSanPin" w:hAnsi="Times New Roman" w:cs="Times New Roman"/>
          <w:sz w:val="24"/>
          <w:szCs w:val="24"/>
          <w:lang w:eastAsia="en-US"/>
        </w:rPr>
        <w:t xml:space="preserve">. Рассказ «Васюткино озеро». </w:t>
      </w:r>
    </w:p>
    <w:p w:rsidR="004D1FF0" w:rsidRPr="004D1FF0" w:rsidRDefault="004D1FF0" w:rsidP="00A072CC">
      <w:pPr>
        <w:widowControl w:val="0"/>
        <w:ind w:right="510" w:firstLine="709"/>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Литература XX– начала XXI веков</w:t>
      </w:r>
      <w:r w:rsidRPr="004D1FF0">
        <w:rPr>
          <w:rFonts w:ascii="Times New Roman" w:eastAsia="SchoolBookSanPin" w:hAnsi="Times New Roman" w:cs="Times New Roman"/>
          <w:sz w:val="24"/>
          <w:szCs w:val="24"/>
          <w:lang w:eastAsia="en-US"/>
        </w:rPr>
        <w:t>.</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Произведения отечественной литературы на тему «Человек на войне»</w:t>
      </w:r>
      <w:r w:rsidRPr="004D1FF0">
        <w:rPr>
          <w:rFonts w:ascii="Times New Roman" w:eastAsia="SchoolBookSanPin" w:hAnsi="Times New Roman" w:cs="Times New Roman"/>
          <w:sz w:val="24"/>
          <w:szCs w:val="24"/>
          <w:lang w:eastAsia="en-US"/>
        </w:rPr>
        <w:t xml:space="preserve"> (одно произведение по выбору). Например, Л. А. Кассиль. «Дорогие мои мальчишки»; Ю. Я. Яковлев. «Девочки с Васильевского острова»; В. П. Катаев. «Сын полка» и другие.</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Произведения отечественных писателей XIX–XXI веков на тему детства</w:t>
      </w:r>
      <w:r w:rsidRPr="004D1FF0">
        <w:rPr>
          <w:rFonts w:ascii="Times New Roman" w:eastAsia="SchoolBookSanPin" w:hAnsi="Times New Roman" w:cs="Times New Roman"/>
          <w:sz w:val="24"/>
          <w:szCs w:val="24"/>
          <w:lang w:eastAsia="en-US"/>
        </w:rPr>
        <w:t xml:space="preserve"> (одно произведение по выбору). Например, произведения В.П. Катаева, В.П. Крапивина, Ю.П. Казакова, А.Г. Алексина, В.К. Железникова, Ю.Я. Яковлева, Ю.И. Коваля, А.А. Лиханова и другие.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Произведения приключенческого жанра</w:t>
      </w:r>
      <w:r w:rsidRPr="004D1FF0">
        <w:rPr>
          <w:rFonts w:ascii="Times New Roman" w:eastAsia="SchoolBookSanPin" w:hAnsi="Times New Roman" w:cs="Times New Roman"/>
          <w:sz w:val="24"/>
          <w:szCs w:val="24"/>
          <w:lang w:eastAsia="en-US"/>
        </w:rPr>
        <w:t xml:space="preserve"> отечественных писателей (одно по выбору). Например, К. Булычёв. «Девочка, с которой ничего не случится», «Миллион приключений» и другие (главы по выбору).</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Литература народов Российской Федерации</w:t>
      </w:r>
      <w:r w:rsidRPr="004D1FF0">
        <w:rPr>
          <w:rFonts w:ascii="Times New Roman" w:eastAsia="SchoolBookSanPin" w:hAnsi="Times New Roman" w:cs="Times New Roman"/>
          <w:sz w:val="24"/>
          <w:szCs w:val="24"/>
          <w:lang w:eastAsia="en-US"/>
        </w:rPr>
        <w:t xml:space="preserve">. Стихотворения (одно по выбору). Например, Р. Г. Гамзатов. «Песня соловья»; М. Карим. «Эту песню мать мне пела». </w:t>
      </w:r>
    </w:p>
    <w:p w:rsidR="004D1FF0" w:rsidRPr="004D1FF0" w:rsidRDefault="004D1FF0" w:rsidP="00A072CC">
      <w:pPr>
        <w:widowControl w:val="0"/>
        <w:ind w:right="51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Зарубежная литература.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Х. К. Андерсен</w:t>
      </w:r>
      <w:r w:rsidRPr="004D1FF0">
        <w:rPr>
          <w:rFonts w:ascii="Times New Roman" w:eastAsia="SchoolBookSanPin" w:hAnsi="Times New Roman" w:cs="Times New Roman"/>
          <w:sz w:val="24"/>
          <w:szCs w:val="24"/>
          <w:lang w:eastAsia="en-US"/>
        </w:rPr>
        <w:t xml:space="preserve">. Сказки (одна по выбору). Например, «Снежная королева», «Соловей» и другие.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Зарубежная сказочная проза</w:t>
      </w:r>
      <w:r w:rsidRPr="004D1FF0">
        <w:rPr>
          <w:rFonts w:ascii="Times New Roman" w:eastAsia="SchoolBookSanPin" w:hAnsi="Times New Roman" w:cs="Times New Roman"/>
          <w:sz w:val="24"/>
          <w:szCs w:val="24"/>
          <w:lang w:eastAsia="en-US"/>
        </w:rPr>
        <w:t xml:space="preserve"> (одно произведение по выбору). Например, Л. Кэрролл. «Алиса в Стране Чудес» (главы по выбору), Дж. Р. Р. Толкин. «Хоббит, или </w:t>
      </w:r>
      <w:proofErr w:type="gramStart"/>
      <w:r w:rsidRPr="004D1FF0">
        <w:rPr>
          <w:rFonts w:ascii="Times New Roman" w:eastAsia="SchoolBookSanPin" w:hAnsi="Times New Roman" w:cs="Times New Roman"/>
          <w:sz w:val="24"/>
          <w:szCs w:val="24"/>
          <w:lang w:eastAsia="en-US"/>
        </w:rPr>
        <w:t>Туда</w:t>
      </w:r>
      <w:proofErr w:type="gramEnd"/>
      <w:r w:rsidRPr="004D1FF0">
        <w:rPr>
          <w:rFonts w:ascii="Times New Roman" w:eastAsia="SchoolBookSanPin" w:hAnsi="Times New Roman" w:cs="Times New Roman"/>
          <w:sz w:val="24"/>
          <w:szCs w:val="24"/>
          <w:lang w:eastAsia="en-US"/>
        </w:rPr>
        <w:t xml:space="preserve"> и обратно» (главы по выбору).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Зарубежная проза о детях и подростках</w:t>
      </w:r>
      <w:r w:rsidRPr="004D1FF0">
        <w:rPr>
          <w:rFonts w:ascii="Times New Roman" w:eastAsia="SchoolBookSanPin" w:hAnsi="Times New Roman" w:cs="Times New Roman"/>
          <w:sz w:val="24"/>
          <w:szCs w:val="24"/>
          <w:lang w:eastAsia="en-US"/>
        </w:rPr>
        <w:t xml:space="preserve"> (одно произведение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Зарубежная приключенческая проза</w:t>
      </w:r>
      <w:r w:rsidRPr="004D1FF0">
        <w:rPr>
          <w:rFonts w:ascii="Times New Roman" w:eastAsia="SchoolBookSanPin" w:hAnsi="Times New Roman" w:cs="Times New Roman"/>
          <w:sz w:val="24"/>
          <w:szCs w:val="24"/>
          <w:lang w:eastAsia="en-US"/>
        </w:rPr>
        <w:t xml:space="preserve"> (одно произведение по выбору). Например, Р. Л. Стивенсон. «Остров сокровищ», «Чёрная стрела» и другие. </w:t>
      </w:r>
    </w:p>
    <w:p w:rsidR="004D1FF0" w:rsidRPr="004D1FF0" w:rsidRDefault="004D1FF0" w:rsidP="00A072CC">
      <w:pPr>
        <w:widowControl w:val="0"/>
        <w:ind w:right="51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Зарубежная проза о животных</w:t>
      </w:r>
      <w:r w:rsidRPr="004D1FF0">
        <w:rPr>
          <w:rFonts w:ascii="Times New Roman" w:eastAsia="SchoolBookSanPin" w:hAnsi="Times New Roman" w:cs="Times New Roman"/>
          <w:sz w:val="24"/>
          <w:szCs w:val="24"/>
          <w:lang w:eastAsia="en-US"/>
        </w:rPr>
        <w:t xml:space="preserve"> (одно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p>
    <w:p w:rsidR="004D1FF0" w:rsidRPr="004D1FF0" w:rsidRDefault="004D1FF0" w:rsidP="00A072CC">
      <w:pPr>
        <w:widowControl w:val="0"/>
        <w:jc w:val="both"/>
        <w:rPr>
          <w:rFonts w:ascii="Times New Roman" w:eastAsia="SchoolBookSanPin" w:hAnsi="Times New Roman" w:cs="Times New Roman"/>
          <w:sz w:val="24"/>
          <w:szCs w:val="24"/>
          <w:lang w:eastAsia="en-US"/>
        </w:rPr>
      </w:pPr>
    </w:p>
    <w:p w:rsidR="004D1FF0" w:rsidRDefault="004D1FF0" w:rsidP="00A072CC">
      <w:pPr>
        <w:widowControl w:val="0"/>
        <w:autoSpaceDE w:val="0"/>
        <w:autoSpaceDN w:val="0"/>
        <w:ind w:firstLine="540"/>
        <w:jc w:val="both"/>
        <w:rPr>
          <w:rFonts w:ascii="Times New Roman" w:hAnsi="Times New Roman" w:cs="Times New Roman"/>
          <w:b/>
          <w:sz w:val="24"/>
        </w:rPr>
      </w:pPr>
      <w:r w:rsidRPr="004D1FF0">
        <w:rPr>
          <w:rFonts w:ascii="Times New Roman" w:hAnsi="Times New Roman" w:cs="Times New Roman"/>
          <w:b/>
          <w:sz w:val="24"/>
        </w:rPr>
        <w:t>Содержание обучения в 6 классе</w:t>
      </w:r>
    </w:p>
    <w:p w:rsidR="004D1FF0" w:rsidRPr="004D1FF0" w:rsidRDefault="004D1FF0" w:rsidP="00A072CC">
      <w:pPr>
        <w:widowControl w:val="0"/>
        <w:autoSpaceDE w:val="0"/>
        <w:autoSpaceDN w:val="0"/>
        <w:ind w:firstLine="540"/>
        <w:jc w:val="both"/>
        <w:rPr>
          <w:rFonts w:ascii="Times New Roman" w:hAnsi="Times New Roman" w:cs="Times New Roman"/>
          <w:b/>
          <w:sz w:val="32"/>
          <w:szCs w:val="24"/>
        </w:rPr>
      </w:pPr>
    </w:p>
    <w:p w:rsidR="004D1FF0" w:rsidRPr="004D1FF0" w:rsidRDefault="004D1FF0" w:rsidP="00A072CC">
      <w:pPr>
        <w:widowControl w:val="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Античная литература. </w:t>
      </w:r>
    </w:p>
    <w:p w:rsidR="004D1FF0" w:rsidRPr="004D1FF0" w:rsidRDefault="004D1FF0" w:rsidP="00A072CC">
      <w:pPr>
        <w:widowControl w:val="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lastRenderedPageBreak/>
        <w:t xml:space="preserve">Гомер. </w:t>
      </w:r>
      <w:r w:rsidRPr="004D1FF0">
        <w:rPr>
          <w:rFonts w:ascii="Times New Roman" w:eastAsia="SchoolBookSanPin" w:hAnsi="Times New Roman" w:cs="Times New Roman"/>
          <w:sz w:val="24"/>
          <w:szCs w:val="24"/>
          <w:lang w:eastAsia="en-US"/>
        </w:rPr>
        <w:t xml:space="preserve">Поэмы. «Илиада», «Одиссея» (фрагменты). </w:t>
      </w:r>
    </w:p>
    <w:p w:rsidR="004D1FF0" w:rsidRPr="004D1FF0" w:rsidRDefault="004D1FF0" w:rsidP="00A072CC">
      <w:pPr>
        <w:widowControl w:val="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Фольклор. </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Русские былины (</w:t>
      </w:r>
      <w:r w:rsidRPr="004D1FF0">
        <w:rPr>
          <w:rFonts w:ascii="Times New Roman" w:hAnsi="Times New Roman" w:cs="Times New Roman"/>
          <w:sz w:val="24"/>
        </w:rPr>
        <w:t>Содержание обучения в 6 классе</w:t>
      </w:r>
      <w:r w:rsidRPr="004D1FF0">
        <w:rPr>
          <w:rFonts w:ascii="Times New Roman" w:eastAsia="SchoolBookSanPin" w:hAnsi="Times New Roman" w:cs="Times New Roman"/>
          <w:sz w:val="24"/>
          <w:szCs w:val="24"/>
          <w:lang w:eastAsia="en-US"/>
        </w:rPr>
        <w:t>). Например, «Илья Муромец и Соловей-разбойник», «Садко».</w:t>
      </w:r>
      <w:r w:rsidRPr="004D1FF0">
        <w:t xml:space="preserve"> </w:t>
      </w:r>
      <w:r w:rsidRPr="004D1FF0">
        <w:rPr>
          <w:rFonts w:ascii="Times New Roman" w:eastAsia="SchoolBookSanPin" w:hAnsi="Times New Roman" w:cs="Times New Roman"/>
          <w:sz w:val="24"/>
          <w:szCs w:val="24"/>
          <w:lang w:eastAsia="en-US"/>
        </w:rPr>
        <w:t>Малые жанры фольклора: пословицы, поговорки, загадки.</w:t>
      </w:r>
    </w:p>
    <w:p w:rsidR="004D1FF0" w:rsidRPr="004D1FF0" w:rsidRDefault="004D1FF0" w:rsidP="00A072CC">
      <w:pPr>
        <w:widowControl w:val="0"/>
        <w:ind w:right="454"/>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Древнерусская литература.</w:t>
      </w:r>
    </w:p>
    <w:p w:rsidR="004D1FF0" w:rsidRPr="004D1FF0" w:rsidRDefault="004D1FF0" w:rsidP="00A072CC">
      <w:pPr>
        <w:widowControl w:val="0"/>
        <w:ind w:right="454"/>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sz w:val="24"/>
          <w:szCs w:val="24"/>
          <w:lang w:eastAsia="en-US"/>
        </w:rPr>
        <w:t xml:space="preserve">«Повесть временных </w:t>
      </w:r>
      <w:proofErr w:type="gramStart"/>
      <w:r w:rsidRPr="004D1FF0">
        <w:rPr>
          <w:rFonts w:ascii="Times New Roman" w:eastAsia="SchoolBookSanPin" w:hAnsi="Times New Roman" w:cs="Times New Roman"/>
          <w:sz w:val="24"/>
          <w:szCs w:val="24"/>
          <w:lang w:eastAsia="en-US"/>
        </w:rPr>
        <w:t>лет»(</w:t>
      </w:r>
      <w:proofErr w:type="gramEnd"/>
      <w:r w:rsidRPr="004D1FF0">
        <w:rPr>
          <w:rFonts w:ascii="Times New Roman" w:eastAsia="SchoolBookSanPin" w:hAnsi="Times New Roman" w:cs="Times New Roman"/>
          <w:sz w:val="24"/>
          <w:szCs w:val="24"/>
          <w:lang w:eastAsia="en-US"/>
        </w:rPr>
        <w:t xml:space="preserve"> фрагмента) «Сказание о белгородском киселе».</w:t>
      </w:r>
      <w:r w:rsidRPr="004D1FF0">
        <w:rPr>
          <w:rFonts w:ascii="Times New Roman" w:eastAsia="SchoolBookSanPin" w:hAnsi="Times New Roman" w:cs="Times New Roman"/>
          <w:b/>
          <w:sz w:val="24"/>
          <w:szCs w:val="24"/>
          <w:lang w:eastAsia="en-US"/>
        </w:rPr>
        <w:t xml:space="preserve"> </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 xml:space="preserve">А. С. Пушкин. </w:t>
      </w:r>
      <w:r w:rsidRPr="004D1FF0">
        <w:rPr>
          <w:rFonts w:ascii="Times New Roman" w:eastAsia="SchoolBookSanPin" w:hAnsi="Times New Roman" w:cs="Times New Roman"/>
          <w:sz w:val="24"/>
          <w:szCs w:val="24"/>
          <w:lang w:eastAsia="en-US"/>
        </w:rPr>
        <w:t>Стихотворения (не менее двух). «Песнь о вещем Олеге», «Зимняя дорога», «Узник», «Туча» и другие. Роман «Дубровский».</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М. Ю. Лермонтов</w:t>
      </w:r>
      <w:r w:rsidRPr="004D1FF0">
        <w:rPr>
          <w:rFonts w:ascii="Times New Roman" w:eastAsia="SchoolBookSanPin" w:hAnsi="Times New Roman" w:cs="Times New Roman"/>
          <w:sz w:val="24"/>
          <w:szCs w:val="24"/>
          <w:lang w:eastAsia="en-US"/>
        </w:rPr>
        <w:t xml:space="preserve">. Стихотворения (не менее двух). «Три пальмы», «Листок», «Утёс» и другие. </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 В. Кольцов</w:t>
      </w:r>
      <w:r w:rsidRPr="004D1FF0">
        <w:rPr>
          <w:rFonts w:ascii="Times New Roman" w:eastAsia="SchoolBookSanPin" w:hAnsi="Times New Roman" w:cs="Times New Roman"/>
          <w:sz w:val="24"/>
          <w:szCs w:val="24"/>
          <w:lang w:eastAsia="en-US"/>
        </w:rPr>
        <w:t>. Стихотворения (</w:t>
      </w:r>
      <w:r w:rsidRPr="004D1FF0">
        <w:rPr>
          <w:rFonts w:ascii="Times New Roman" w:hAnsi="Times New Roman" w:cs="Times New Roman"/>
          <w:sz w:val="24"/>
          <w:szCs w:val="24"/>
        </w:rPr>
        <w:t>одно произведение</w:t>
      </w:r>
      <w:r w:rsidRPr="004D1FF0">
        <w:rPr>
          <w:rFonts w:ascii="Times New Roman" w:eastAsia="SchoolBookSanPin" w:hAnsi="Times New Roman" w:cs="Times New Roman"/>
          <w:sz w:val="24"/>
          <w:szCs w:val="24"/>
          <w:lang w:eastAsia="en-US"/>
        </w:rPr>
        <w:t xml:space="preserve">). Например, «Косарь», «Соловей» и другие. </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Литература второй половины XIX века. </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Ф. И. Тютчев</w:t>
      </w:r>
      <w:r w:rsidRPr="004D1FF0">
        <w:rPr>
          <w:rFonts w:ascii="Times New Roman" w:eastAsia="SchoolBookSanPin" w:hAnsi="Times New Roman" w:cs="Times New Roman"/>
          <w:sz w:val="24"/>
          <w:szCs w:val="24"/>
          <w:lang w:eastAsia="en-US"/>
        </w:rPr>
        <w:t xml:space="preserve">. Стихотворения (одно произведение). «Есть в осени первоначальной…», «С поляны коршун поднялся…». </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 А. Фет</w:t>
      </w:r>
      <w:r w:rsidRPr="004D1FF0">
        <w:rPr>
          <w:rFonts w:ascii="Times New Roman" w:eastAsia="SchoolBookSanPin" w:hAnsi="Times New Roman" w:cs="Times New Roman"/>
          <w:sz w:val="24"/>
          <w:szCs w:val="24"/>
          <w:lang w:eastAsia="en-US"/>
        </w:rPr>
        <w:t xml:space="preserve">. Стихотворения (одно произведение). «Учись у них – у дуба, у берёзы…», «Я пришёл к тебе с приветом…». </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И. С. Тургенев</w:t>
      </w:r>
      <w:r w:rsidRPr="004D1FF0">
        <w:rPr>
          <w:rFonts w:ascii="Times New Roman" w:eastAsia="SchoolBookSanPin" w:hAnsi="Times New Roman" w:cs="Times New Roman"/>
          <w:sz w:val="24"/>
          <w:szCs w:val="24"/>
          <w:lang w:eastAsia="en-US"/>
        </w:rPr>
        <w:t xml:space="preserve">. Рассказ «Бежин луг». </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Н. С. Лесков</w:t>
      </w:r>
      <w:r w:rsidRPr="004D1FF0">
        <w:rPr>
          <w:rFonts w:ascii="Times New Roman" w:eastAsia="SchoolBookSanPin" w:hAnsi="Times New Roman" w:cs="Times New Roman"/>
          <w:sz w:val="24"/>
          <w:szCs w:val="24"/>
          <w:lang w:eastAsia="en-US"/>
        </w:rPr>
        <w:t xml:space="preserve">. Сказ «Левша». </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Л. Н. Толстой</w:t>
      </w:r>
      <w:r w:rsidRPr="004D1FF0">
        <w:rPr>
          <w:rFonts w:ascii="Times New Roman" w:eastAsia="SchoolBookSanPin" w:hAnsi="Times New Roman" w:cs="Times New Roman"/>
          <w:sz w:val="24"/>
          <w:szCs w:val="24"/>
          <w:lang w:eastAsia="en-US"/>
        </w:rPr>
        <w:t xml:space="preserve">. Повесть «Детство» (главы по выбору). </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 П. Чехов.</w:t>
      </w:r>
      <w:r w:rsidRPr="004D1FF0">
        <w:rPr>
          <w:rFonts w:ascii="Times New Roman" w:eastAsia="SchoolBookSanPin" w:hAnsi="Times New Roman" w:cs="Times New Roman"/>
          <w:sz w:val="24"/>
          <w:szCs w:val="24"/>
          <w:lang w:eastAsia="en-US"/>
        </w:rPr>
        <w:t xml:space="preserve"> Рассказы (два по выбору). Например, «Толстый и тонкий», «Хамелеон», «Смерть чиновника» и другие. </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 И. Куприн</w:t>
      </w:r>
      <w:r w:rsidRPr="004D1FF0">
        <w:rPr>
          <w:rFonts w:ascii="Times New Roman" w:eastAsia="SchoolBookSanPin" w:hAnsi="Times New Roman" w:cs="Times New Roman"/>
          <w:sz w:val="24"/>
          <w:szCs w:val="24"/>
          <w:lang w:eastAsia="en-US"/>
        </w:rPr>
        <w:t>. Рассказ «Чудесный доктор».</w:t>
      </w:r>
    </w:p>
    <w:p w:rsidR="004D1FF0" w:rsidRPr="004D1FF0" w:rsidRDefault="004D1FF0" w:rsidP="00A072CC">
      <w:pPr>
        <w:widowControl w:val="0"/>
        <w:ind w:right="454"/>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Литература XX - начала XXI веков</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Стихотворения отечественных поэтов начала ХХ века</w:t>
      </w:r>
      <w:r w:rsidRPr="004D1FF0">
        <w:rPr>
          <w:rFonts w:ascii="Times New Roman" w:eastAsia="SchoolBookSanPin" w:hAnsi="Times New Roman" w:cs="Times New Roman"/>
          <w:sz w:val="24"/>
          <w:szCs w:val="24"/>
          <w:lang w:eastAsia="en-US"/>
        </w:rPr>
        <w:t xml:space="preserve"> (</w:t>
      </w:r>
      <w:r w:rsidRPr="004D1FF0">
        <w:rPr>
          <w:rFonts w:ascii="Times New Roman" w:hAnsi="Times New Roman" w:cs="Times New Roman"/>
          <w:sz w:val="24"/>
          <w:szCs w:val="24"/>
        </w:rPr>
        <w:t>одно произведение</w:t>
      </w:r>
      <w:r w:rsidRPr="004D1FF0">
        <w:rPr>
          <w:rFonts w:ascii="Times New Roman" w:eastAsia="SchoolBookSanPin" w:hAnsi="Times New Roman" w:cs="Times New Roman"/>
          <w:sz w:val="24"/>
          <w:szCs w:val="24"/>
          <w:lang w:eastAsia="en-US"/>
        </w:rPr>
        <w:t xml:space="preserve">). Например, стихотворения А.А.Блок "Летний вечер". С.А.Есенин "Пороша". </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Стихотворения отечественных поэтов XX века (не менее двух стихотворений двух поэтов). Например, стихотворения О.Ф. Берггольц, В.С. Высоцкого, Ю.П. Мориц, Д.С. Самойлова и других. </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Проза отечественных писателей конца XX – начала XXI века,</w:t>
      </w:r>
      <w:r w:rsidRPr="004D1FF0">
        <w:rPr>
          <w:rFonts w:ascii="Times New Roman" w:eastAsia="SchoolBookSanPin" w:hAnsi="Times New Roman" w:cs="Times New Roman"/>
          <w:sz w:val="24"/>
          <w:szCs w:val="24"/>
          <w:lang w:eastAsia="en-US"/>
        </w:rPr>
        <w:t xml:space="preserve"> в том числе о Великой Отечественной войне (одно произведения по выбору). Например, </w:t>
      </w:r>
      <w:proofErr w:type="gramStart"/>
      <w:r w:rsidRPr="004D1FF0">
        <w:rPr>
          <w:rFonts w:ascii="Times New Roman" w:eastAsia="SchoolBookSanPin" w:hAnsi="Times New Roman" w:cs="Times New Roman"/>
          <w:sz w:val="24"/>
          <w:szCs w:val="24"/>
          <w:lang w:eastAsia="en-US"/>
        </w:rPr>
        <w:t>Например</w:t>
      </w:r>
      <w:proofErr w:type="gramEnd"/>
      <w:r w:rsidRPr="004D1FF0">
        <w:rPr>
          <w:rFonts w:ascii="Times New Roman" w:eastAsia="SchoolBookSanPin" w:hAnsi="Times New Roman" w:cs="Times New Roman"/>
          <w:sz w:val="24"/>
          <w:szCs w:val="24"/>
          <w:lang w:eastAsia="en-US"/>
        </w:rPr>
        <w:t xml:space="preserve">, Б.Л. Васильев «Экспонат №...», Б.П. Екимов «Ночь исцеления», Э.Н. Веркин «Облачный полк» (главы) и другие. </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В. Г. Распутин.</w:t>
      </w:r>
      <w:r w:rsidRPr="004D1FF0">
        <w:rPr>
          <w:rFonts w:ascii="Times New Roman" w:eastAsia="SchoolBookSanPin" w:hAnsi="Times New Roman" w:cs="Times New Roman"/>
          <w:sz w:val="24"/>
          <w:szCs w:val="24"/>
          <w:lang w:eastAsia="en-US"/>
        </w:rPr>
        <w:t xml:space="preserve"> Рассказ «Уроки французского». </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Произведения отечественных писателей на тему взросления человека</w:t>
      </w:r>
      <w:r w:rsidRPr="004D1FF0">
        <w:rPr>
          <w:rFonts w:ascii="Times New Roman" w:eastAsia="SchoolBookSanPin" w:hAnsi="Times New Roman" w:cs="Times New Roman"/>
          <w:sz w:val="24"/>
          <w:szCs w:val="24"/>
          <w:lang w:eastAsia="en-US"/>
        </w:rPr>
        <w:t xml:space="preserve"> (одно). Например, Р. П. Погодин. «Кирпичные острова»; Р. И. Фраерман. «Дикая собака Динго, или Повесть о первой любви»; Ю. И. Коваль. «Самая лёгкая лодка в мире» и другие.</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 xml:space="preserve">Произведения современных отечественных </w:t>
      </w:r>
      <w:proofErr w:type="gramStart"/>
      <w:r w:rsidRPr="004D1FF0">
        <w:rPr>
          <w:rFonts w:ascii="Times New Roman" w:eastAsia="SchoolBookSanPin" w:hAnsi="Times New Roman" w:cs="Times New Roman"/>
          <w:b/>
          <w:sz w:val="24"/>
          <w:szCs w:val="24"/>
          <w:lang w:eastAsia="en-US"/>
        </w:rPr>
        <w:t>писателей-фантастов</w:t>
      </w:r>
      <w:r w:rsidRPr="004D1FF0">
        <w:rPr>
          <w:rFonts w:ascii="Times New Roman" w:eastAsia="SchoolBookSanPin" w:hAnsi="Times New Roman" w:cs="Times New Roman"/>
          <w:sz w:val="24"/>
          <w:szCs w:val="24"/>
          <w:lang w:eastAsia="en-US"/>
        </w:rPr>
        <w:t xml:space="preserve"> Например</w:t>
      </w:r>
      <w:proofErr w:type="gramEnd"/>
      <w:r w:rsidRPr="004D1FF0">
        <w:rPr>
          <w:rFonts w:ascii="Times New Roman" w:eastAsia="SchoolBookSanPin" w:hAnsi="Times New Roman" w:cs="Times New Roman"/>
          <w:sz w:val="24"/>
          <w:szCs w:val="24"/>
          <w:lang w:eastAsia="en-US"/>
        </w:rPr>
        <w:t xml:space="preserve">, К. Булычев «Сто лет тому вперед» и другие. </w:t>
      </w:r>
    </w:p>
    <w:p w:rsidR="004D1FF0" w:rsidRPr="004D1FF0" w:rsidRDefault="004D1FF0" w:rsidP="00A072CC">
      <w:pPr>
        <w:widowControl w:val="0"/>
        <w:ind w:right="454"/>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Литература народов Российской Федерации</w:t>
      </w:r>
      <w:r w:rsidRPr="004D1FF0">
        <w:rPr>
          <w:rFonts w:ascii="Times New Roman" w:eastAsia="SchoolBookSanPin" w:hAnsi="Times New Roman" w:cs="Times New Roman"/>
          <w:sz w:val="24"/>
          <w:szCs w:val="24"/>
          <w:lang w:eastAsia="en-US"/>
        </w:rPr>
        <w:t xml:space="preserve">. Стихотворения (одно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p>
    <w:p w:rsidR="004D1FF0" w:rsidRDefault="004D1FF0" w:rsidP="00A072CC">
      <w:pPr>
        <w:widowControl w:val="0"/>
        <w:ind w:right="454"/>
        <w:jc w:val="both"/>
        <w:rPr>
          <w:rFonts w:ascii="Times New Roman" w:hAnsi="Times New Roman" w:cs="Times New Roman"/>
          <w:sz w:val="24"/>
          <w:szCs w:val="24"/>
        </w:rPr>
      </w:pPr>
      <w:r w:rsidRPr="004D1FF0">
        <w:rPr>
          <w:rFonts w:ascii="Times New Roman" w:eastAsia="SchoolBookSanPin" w:hAnsi="Times New Roman" w:cs="Times New Roman"/>
          <w:b/>
          <w:sz w:val="24"/>
          <w:szCs w:val="24"/>
          <w:lang w:eastAsia="en-US"/>
        </w:rPr>
        <w:t>Зарубежная литература</w:t>
      </w:r>
      <w:r w:rsidRPr="004D1FF0">
        <w:rPr>
          <w:rFonts w:ascii="Times New Roman" w:eastAsia="SchoolBookSanPin" w:hAnsi="Times New Roman" w:cs="Times New Roman"/>
          <w:sz w:val="24"/>
          <w:szCs w:val="24"/>
          <w:lang w:eastAsia="en-US"/>
        </w:rPr>
        <w:t xml:space="preserve"> </w:t>
      </w:r>
      <w:r w:rsidRPr="004D1FF0">
        <w:rPr>
          <w:rFonts w:ascii="Times New Roman" w:hAnsi="Times New Roman" w:cs="Times New Roman"/>
          <w:sz w:val="24"/>
          <w:szCs w:val="24"/>
        </w:rPr>
        <w:t>Д.Дефо. "Робинзон Крузо" (главы по выбору). Дж.Свифт. "Путешествия Гулливера" (главы по выбору). Ж.Верн. "Дети капитана Гранта" (главы по выбору). X.Ли. "Убить пересмешника" (главы по выбору), Дж.К.Роулинг. "Гарри Поттер" (главы по выбору), Д.У.Джонс. "Дом с характером</w:t>
      </w:r>
    </w:p>
    <w:p w:rsidR="004D1FF0" w:rsidRPr="004D1FF0" w:rsidRDefault="004D1FF0" w:rsidP="00A072CC">
      <w:pPr>
        <w:widowControl w:val="0"/>
        <w:jc w:val="both"/>
        <w:rPr>
          <w:rFonts w:ascii="Times New Roman" w:eastAsia="SchoolBookSanPin" w:hAnsi="Times New Roman" w:cs="Times New Roman"/>
          <w:sz w:val="24"/>
          <w:szCs w:val="24"/>
          <w:lang w:eastAsia="en-US"/>
        </w:rPr>
      </w:pPr>
    </w:p>
    <w:p w:rsidR="004D1FF0" w:rsidRDefault="004D1FF0" w:rsidP="00A072CC">
      <w:pPr>
        <w:widowControl w:val="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Содержание обучения в 7 классе</w:t>
      </w:r>
    </w:p>
    <w:p w:rsidR="004D1FF0" w:rsidRPr="004D1FF0" w:rsidRDefault="004D1FF0" w:rsidP="00A072CC">
      <w:pPr>
        <w:widowControl w:val="0"/>
        <w:jc w:val="both"/>
        <w:rPr>
          <w:rFonts w:ascii="Times New Roman" w:eastAsia="SchoolBookSanPin" w:hAnsi="Times New Roman" w:cs="Times New Roman"/>
          <w:b/>
          <w:sz w:val="24"/>
          <w:szCs w:val="24"/>
          <w:lang w:eastAsia="en-US"/>
        </w:rPr>
      </w:pPr>
    </w:p>
    <w:p w:rsidR="004D1FF0" w:rsidRPr="004D1FF0" w:rsidRDefault="004D1FF0" w:rsidP="00A072CC">
      <w:pPr>
        <w:widowControl w:val="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Древнерусская литература</w:t>
      </w:r>
      <w:r w:rsidRPr="004D1FF0">
        <w:rPr>
          <w:rFonts w:ascii="Times New Roman" w:eastAsia="SchoolBookSanPin" w:hAnsi="Times New Roman" w:cs="Times New Roman"/>
          <w:sz w:val="24"/>
          <w:szCs w:val="24"/>
          <w:lang w:eastAsia="en-US"/>
        </w:rPr>
        <w:t xml:space="preserve">. </w:t>
      </w:r>
    </w:p>
    <w:p w:rsidR="004D1FF0" w:rsidRPr="004D1FF0" w:rsidRDefault="004D1FF0" w:rsidP="00A072CC">
      <w:pPr>
        <w:widowControl w:val="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Древнерусские повести: "Поучение" Владимира Мономаха (в сокращении).</w:t>
      </w:r>
    </w:p>
    <w:p w:rsidR="004D1FF0" w:rsidRPr="004D1FF0" w:rsidRDefault="004D1FF0" w:rsidP="00A072CC">
      <w:pPr>
        <w:widowControl w:val="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Литература первой половины XIX века. </w:t>
      </w:r>
    </w:p>
    <w:p w:rsidR="004D1FF0" w:rsidRPr="004D1FF0" w:rsidRDefault="004D1FF0" w:rsidP="00A072CC">
      <w:pPr>
        <w:widowControl w:val="0"/>
        <w:jc w:val="both"/>
        <w:rPr>
          <w:rFonts w:ascii="Times New Roman" w:eastAsia="SchoolBookSanPin" w:hAnsi="Times New Roman" w:cs="Times New Roman"/>
          <w:b/>
          <w:sz w:val="24"/>
          <w:szCs w:val="24"/>
          <w:lang w:eastAsia="en-US"/>
        </w:rPr>
      </w:pP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 С. Пушкин</w:t>
      </w:r>
      <w:r w:rsidRPr="004D1FF0">
        <w:rPr>
          <w:rFonts w:ascii="Times New Roman" w:eastAsia="SchoolBookSanPin" w:hAnsi="Times New Roman" w:cs="Times New Roman"/>
          <w:sz w:val="24"/>
          <w:szCs w:val="24"/>
          <w:lang w:eastAsia="en-US"/>
        </w:rPr>
        <w:t>. Стихотворения (не менее трёх). Например, «Во глубине сибирских руд…», «19 октября» («Роняет лес багряный свой убор…»), «И. И. Пущину», «На холмах Грузии лежит ноч</w:t>
      </w:r>
      <w:r w:rsidRPr="004D1FF0">
        <w:rPr>
          <w:rFonts w:ascii="Times New Roman" w:eastAsia="SchoolBookSanPin" w:hAnsi="Times New Roman" w:cs="Times New Roman"/>
          <w:sz w:val="24"/>
          <w:szCs w:val="24"/>
          <w:lang w:eastAsia="en-US"/>
        </w:rPr>
        <w:lastRenderedPageBreak/>
        <w:t>ная мгла…», и другие. «Повести Белкина» («Станционный смотритель» и другие). Поэма «Полтава» (фрагмент).</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М. Ю. Лермонтов</w:t>
      </w:r>
      <w:r w:rsidRPr="004D1FF0">
        <w:rPr>
          <w:rFonts w:ascii="Times New Roman" w:eastAsia="SchoolBookSanPin" w:hAnsi="Times New Roman" w:cs="Times New Roman"/>
          <w:sz w:val="24"/>
          <w:szCs w:val="24"/>
          <w:lang w:eastAsia="en-US"/>
        </w:rPr>
        <w:t xml:space="preserve">. Стихотворения (не менее трёх).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 </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Н. В. Гоголь. Повесть «Тарас Бульба». </w:t>
      </w:r>
    </w:p>
    <w:p w:rsidR="004D1FF0" w:rsidRPr="004D1FF0" w:rsidRDefault="004D1FF0" w:rsidP="00A072CC">
      <w:pPr>
        <w:widowControl w:val="0"/>
        <w:ind w:right="397"/>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Литература второй половины XIX века.</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И. С. Тургенев</w:t>
      </w:r>
      <w:r w:rsidRPr="004D1FF0">
        <w:rPr>
          <w:rFonts w:ascii="Times New Roman" w:eastAsia="SchoolBookSanPin" w:hAnsi="Times New Roman" w:cs="Times New Roman"/>
          <w:sz w:val="24"/>
          <w:szCs w:val="24"/>
          <w:lang w:eastAsia="en-US"/>
        </w:rPr>
        <w:t>. Рассказы из цикла «Записки охотника» (один по выбору). Например, «Бирюк», «Хорь и Калиныч» и другие. Стихотворения в прозе, например, «Русский язык», «Воробей» и другие.</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Л. Н. Толстой</w:t>
      </w:r>
      <w:r w:rsidRPr="004D1FF0">
        <w:rPr>
          <w:rFonts w:ascii="Times New Roman" w:eastAsia="SchoolBookSanPin" w:hAnsi="Times New Roman" w:cs="Times New Roman"/>
          <w:sz w:val="24"/>
          <w:szCs w:val="24"/>
          <w:lang w:eastAsia="en-US"/>
        </w:rPr>
        <w:t xml:space="preserve">. Рассказ «После бала». </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Н. А. Некрасов</w:t>
      </w:r>
      <w:r w:rsidRPr="004D1FF0">
        <w:rPr>
          <w:rFonts w:ascii="Times New Roman" w:eastAsia="SchoolBookSanPin" w:hAnsi="Times New Roman" w:cs="Times New Roman"/>
          <w:sz w:val="24"/>
          <w:szCs w:val="24"/>
          <w:lang w:eastAsia="en-US"/>
        </w:rPr>
        <w:t xml:space="preserve">. Стихотворения (одно). Например, «Размышления у парадного подъезда», «Железная дорога» и другие. </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Поэзия второй половины XIX века</w:t>
      </w:r>
      <w:r w:rsidRPr="004D1FF0">
        <w:rPr>
          <w:rFonts w:ascii="Times New Roman" w:eastAsia="SchoolBookSanPin" w:hAnsi="Times New Roman" w:cs="Times New Roman"/>
          <w:sz w:val="24"/>
          <w:szCs w:val="24"/>
          <w:lang w:eastAsia="en-US"/>
        </w:rPr>
        <w:t xml:space="preserve">. Ф. И. Тютчев, А. А. Фет, А. К. Толстой и другие (одног стихотворений по выбору). </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М. Е. Салтыков-Щедрин</w:t>
      </w:r>
      <w:r w:rsidRPr="004D1FF0">
        <w:rPr>
          <w:rFonts w:ascii="Times New Roman" w:eastAsia="SchoolBookSanPin" w:hAnsi="Times New Roman" w:cs="Times New Roman"/>
          <w:sz w:val="24"/>
          <w:szCs w:val="24"/>
          <w:lang w:eastAsia="en-US"/>
        </w:rPr>
        <w:t xml:space="preserve">. Сказки (одна по выбору). Например, «Повесть о том, как один мужик двух генералов прокормил», «Дикий помещик», «Премудрый пискарь» и другие. </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 xml:space="preserve">Произведения отечественных и зарубежных писателей на историческую тему </w:t>
      </w:r>
      <w:r w:rsidRPr="004D1FF0">
        <w:rPr>
          <w:rFonts w:ascii="Times New Roman" w:eastAsia="SchoolBookSanPin" w:hAnsi="Times New Roman" w:cs="Times New Roman"/>
          <w:sz w:val="24"/>
          <w:szCs w:val="24"/>
          <w:lang w:eastAsia="en-US"/>
        </w:rPr>
        <w:t xml:space="preserve">(одно). Например, А. К. Толстого, Р. Сабатини, Ф. Купера. </w:t>
      </w:r>
    </w:p>
    <w:p w:rsidR="004D1FF0" w:rsidRPr="004D1FF0" w:rsidRDefault="004D1FF0" w:rsidP="00A072CC">
      <w:pPr>
        <w:widowControl w:val="0"/>
        <w:ind w:right="397"/>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Литература конца XIX – начала XX века. </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 П. Чехов</w:t>
      </w:r>
      <w:r w:rsidRPr="004D1FF0">
        <w:rPr>
          <w:rFonts w:ascii="Times New Roman" w:eastAsia="SchoolBookSanPin" w:hAnsi="Times New Roman" w:cs="Times New Roman"/>
          <w:sz w:val="24"/>
          <w:szCs w:val="24"/>
          <w:lang w:eastAsia="en-US"/>
        </w:rPr>
        <w:t xml:space="preserve">. Рассказы (один по выбору). Например, «Тоска», «Злоумышленник» и другие. </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М. Горький</w:t>
      </w:r>
      <w:r w:rsidRPr="004D1FF0">
        <w:rPr>
          <w:rFonts w:ascii="Times New Roman" w:eastAsia="SchoolBookSanPin" w:hAnsi="Times New Roman" w:cs="Times New Roman"/>
          <w:sz w:val="24"/>
          <w:szCs w:val="24"/>
          <w:lang w:eastAsia="en-US"/>
        </w:rPr>
        <w:t xml:space="preserve">. Ранние рассказы (одно произведение по выбору). Например, «Старуха Изергиль» (легенда о Данко), «Челкаш» и другие. </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Сатирические произведения отечественных и зарубежных писателей</w:t>
      </w:r>
      <w:r w:rsidRPr="004D1FF0">
        <w:rPr>
          <w:rFonts w:ascii="Times New Roman" w:eastAsia="SchoolBookSanPin" w:hAnsi="Times New Roman" w:cs="Times New Roman"/>
          <w:sz w:val="24"/>
          <w:szCs w:val="24"/>
          <w:lang w:eastAsia="en-US"/>
        </w:rPr>
        <w:t xml:space="preserve"> (не менее двух). Например, М. М. Зощенко, А. Т. Аверченко, Н. Тэффи, О. Генри, Я. Гашека.</w:t>
      </w:r>
    </w:p>
    <w:p w:rsidR="004D1FF0" w:rsidRPr="004D1FF0" w:rsidRDefault="004D1FF0" w:rsidP="00A072CC">
      <w:pPr>
        <w:widowControl w:val="0"/>
        <w:ind w:right="397"/>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Литература первой половины XX века. </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 С. Грин</w:t>
      </w:r>
      <w:r w:rsidRPr="004D1FF0">
        <w:rPr>
          <w:rFonts w:ascii="Times New Roman" w:eastAsia="SchoolBookSanPin" w:hAnsi="Times New Roman" w:cs="Times New Roman"/>
          <w:sz w:val="24"/>
          <w:szCs w:val="24"/>
          <w:lang w:eastAsia="en-US"/>
        </w:rPr>
        <w:t>. Повести и рассказы (одно произведение по выбору). Например, «Алые паруса», «Зелёная лампа» и другие.</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Отечественная поэзия первой половины XX века</w:t>
      </w:r>
      <w:r w:rsidRPr="004D1FF0">
        <w:rPr>
          <w:rFonts w:ascii="Times New Roman" w:eastAsia="SchoolBookSanPin" w:hAnsi="Times New Roman" w:cs="Times New Roman"/>
          <w:sz w:val="24"/>
          <w:szCs w:val="24"/>
          <w:lang w:eastAsia="en-US"/>
        </w:rPr>
        <w:t xml:space="preserve">. Стихотворения на тему мечты и реальности (два-три по выбору). Например, стихотворения А. А. Блока, Н. С. Гумилёва, М. И. Цветаевой и другие. </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В. В. Маяковский</w:t>
      </w:r>
      <w:r w:rsidRPr="004D1FF0">
        <w:rPr>
          <w:rFonts w:ascii="Times New Roman" w:eastAsia="SchoolBookSanPin" w:hAnsi="Times New Roman" w:cs="Times New Roman"/>
          <w:sz w:val="24"/>
          <w:szCs w:val="24"/>
          <w:lang w:eastAsia="en-US"/>
        </w:rPr>
        <w:t xml:space="preserve">. Стихотворения (одно по выбору). Например, «Необычайное приключение, бывшее с Владимиром Маяковским летом на даче», «Хорошее отношение к лошадям» и другие. </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М.А. Шолохов</w:t>
      </w:r>
      <w:r w:rsidRPr="004D1FF0">
        <w:rPr>
          <w:rFonts w:ascii="Times New Roman" w:eastAsia="SchoolBookSanPin" w:hAnsi="Times New Roman" w:cs="Times New Roman"/>
          <w:sz w:val="24"/>
          <w:szCs w:val="24"/>
          <w:lang w:eastAsia="en-US"/>
        </w:rPr>
        <w:t>. «Донские рассказы» (один по выбору). Например, «Родинка», «Чужая кровь» и другие.</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 П. Платонов</w:t>
      </w:r>
      <w:r w:rsidRPr="004D1FF0">
        <w:rPr>
          <w:rFonts w:ascii="Times New Roman" w:eastAsia="SchoolBookSanPin" w:hAnsi="Times New Roman" w:cs="Times New Roman"/>
          <w:sz w:val="24"/>
          <w:szCs w:val="24"/>
          <w:lang w:eastAsia="en-US"/>
        </w:rPr>
        <w:t xml:space="preserve">. Рассказы (один по выбору). Например, «Юшка», «Неизвестный цветок» и другие. </w:t>
      </w:r>
    </w:p>
    <w:p w:rsidR="004D1FF0" w:rsidRPr="004D1FF0" w:rsidRDefault="004D1FF0" w:rsidP="00A072CC">
      <w:pPr>
        <w:widowControl w:val="0"/>
        <w:ind w:right="397"/>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Литература второй половины XX–начала XXI вв.</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В. М. Шукшин.</w:t>
      </w:r>
      <w:r w:rsidRPr="004D1FF0">
        <w:rPr>
          <w:rFonts w:ascii="Times New Roman" w:eastAsia="SchoolBookSanPin" w:hAnsi="Times New Roman" w:cs="Times New Roman"/>
          <w:sz w:val="24"/>
          <w:szCs w:val="24"/>
          <w:lang w:eastAsia="en-US"/>
        </w:rPr>
        <w:t xml:space="preserve"> Рассказы (один по выбору). Например, «Чудик», «Стенька Разин», «Критики» и другие. </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Стихотворения отечественных поэтов второй половины XX–начала XXI веков</w:t>
      </w:r>
      <w:r w:rsidRPr="004D1FF0">
        <w:rPr>
          <w:rFonts w:ascii="Times New Roman" w:eastAsia="SchoolBookSanPin" w:hAnsi="Times New Roman" w:cs="Times New Roman"/>
          <w:sz w:val="24"/>
          <w:szCs w:val="24"/>
          <w:lang w:eastAsia="en-US"/>
        </w:rPr>
        <w:t xml:space="preserve"> (не менее трёх стихотворений двух поэтов). Например, стихотворения М. И. Цветаевой, Е. А. Евтушенко, Б. А. Ахмадулиной, Ю. Д. Левитанского и другие.</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Произведения отечественных прозаиков второй половины XX – начала XXI века</w:t>
      </w:r>
      <w:r w:rsidRPr="004D1FF0">
        <w:rPr>
          <w:rFonts w:ascii="Times New Roman" w:eastAsia="SchoolBookSanPin" w:hAnsi="Times New Roman" w:cs="Times New Roman"/>
          <w:sz w:val="24"/>
          <w:szCs w:val="24"/>
          <w:lang w:eastAsia="en-US"/>
        </w:rPr>
        <w:t xml:space="preserve"> (одно). Например, произведения Ф. А. Абрамова, В. П. Астафьева, В. И. Белова, Ф. А. Искандера и другие. </w:t>
      </w:r>
    </w:p>
    <w:p w:rsidR="004D1FF0" w:rsidRPr="004D1FF0" w:rsidRDefault="004D1FF0" w:rsidP="00A072CC">
      <w:pPr>
        <w:widowControl w:val="0"/>
        <w:ind w:right="397"/>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Зарубежная литература.</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М. де Сервантес Сааведра</w:t>
      </w:r>
      <w:r w:rsidRPr="004D1FF0">
        <w:rPr>
          <w:rFonts w:ascii="Times New Roman" w:eastAsia="SchoolBookSanPin" w:hAnsi="Times New Roman" w:cs="Times New Roman"/>
          <w:sz w:val="24"/>
          <w:szCs w:val="24"/>
          <w:lang w:eastAsia="en-US"/>
        </w:rPr>
        <w:t xml:space="preserve">. Роман «Хитроумный идальго Дон Кихот Ламанчский» (главы по выбору). </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Зарубежная новеллистика</w:t>
      </w:r>
      <w:r w:rsidRPr="004D1FF0">
        <w:rPr>
          <w:rFonts w:ascii="Times New Roman" w:eastAsia="SchoolBookSanPin" w:hAnsi="Times New Roman" w:cs="Times New Roman"/>
          <w:sz w:val="24"/>
          <w:szCs w:val="24"/>
          <w:lang w:eastAsia="en-US"/>
        </w:rPr>
        <w:t xml:space="preserve"> (одно произведение по выбору). Например, П. Мериме. «Маттео Фальконе»; О. Генри. «Дары волхвов», «Последний лист». </w:t>
      </w:r>
    </w:p>
    <w:p w:rsidR="004D1FF0" w:rsidRPr="004D1FF0" w:rsidRDefault="004D1FF0" w:rsidP="00A072CC">
      <w:pPr>
        <w:widowControl w:val="0"/>
        <w:ind w:right="397"/>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 де Сент Экзюпери</w:t>
      </w:r>
      <w:r w:rsidRPr="004D1FF0">
        <w:rPr>
          <w:rFonts w:ascii="Times New Roman" w:eastAsia="SchoolBookSanPin" w:hAnsi="Times New Roman" w:cs="Times New Roman"/>
          <w:sz w:val="24"/>
          <w:szCs w:val="24"/>
          <w:lang w:eastAsia="en-US"/>
        </w:rPr>
        <w:t>. Повесть-сказка «Маленький принц».</w:t>
      </w:r>
    </w:p>
    <w:p w:rsidR="004D1FF0" w:rsidRPr="004D1FF0" w:rsidRDefault="004D1FF0" w:rsidP="00A072CC">
      <w:pPr>
        <w:widowControl w:val="0"/>
        <w:ind w:firstLine="709"/>
        <w:jc w:val="both"/>
        <w:rPr>
          <w:rFonts w:ascii="Times New Roman" w:eastAsia="SchoolBookSanPin" w:hAnsi="Times New Roman" w:cs="Times New Roman"/>
          <w:sz w:val="24"/>
          <w:szCs w:val="24"/>
          <w:lang w:eastAsia="en-US"/>
        </w:rPr>
      </w:pPr>
    </w:p>
    <w:p w:rsidR="004D1FF0" w:rsidRPr="004D1FF0" w:rsidRDefault="004D1FF0" w:rsidP="00A072CC">
      <w:pPr>
        <w:widowControl w:val="0"/>
        <w:ind w:firstLine="709"/>
        <w:jc w:val="center"/>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lastRenderedPageBreak/>
        <w:t>8 класс</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Древнерусская литература</w:t>
      </w:r>
      <w:r w:rsidRPr="004D1FF0">
        <w:rPr>
          <w:rFonts w:ascii="Times New Roman" w:eastAsia="SchoolBookSanPin" w:hAnsi="Times New Roman" w:cs="Times New Roman"/>
          <w:sz w:val="24"/>
          <w:szCs w:val="24"/>
          <w:lang w:eastAsia="en-US"/>
        </w:rPr>
        <w:t>.</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Житийная литература (одно произведение по выбору). Например, «Житие Сергия Радонежского», «Житие протопопа Аввакума, им самим написанное». </w:t>
      </w:r>
    </w:p>
    <w:p w:rsidR="004D1FF0" w:rsidRPr="004D1FF0" w:rsidRDefault="004D1FF0" w:rsidP="00A072CC">
      <w:pPr>
        <w:widowControl w:val="0"/>
        <w:ind w:right="34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Литература XVIII века.</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Д. И. Фонвизин</w:t>
      </w:r>
      <w:r w:rsidRPr="004D1FF0">
        <w:rPr>
          <w:rFonts w:ascii="Times New Roman" w:eastAsia="SchoolBookSanPin" w:hAnsi="Times New Roman" w:cs="Times New Roman"/>
          <w:sz w:val="24"/>
          <w:szCs w:val="24"/>
          <w:lang w:eastAsia="en-US"/>
        </w:rPr>
        <w:t xml:space="preserve">. Комедия «Недоросль». </w:t>
      </w:r>
    </w:p>
    <w:p w:rsidR="004D1FF0" w:rsidRPr="004D1FF0" w:rsidRDefault="004D1FF0" w:rsidP="00A072CC">
      <w:pPr>
        <w:widowControl w:val="0"/>
        <w:ind w:right="34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Литература первой половины XIX века.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 С. Пушкин</w:t>
      </w:r>
      <w:r w:rsidRPr="004D1FF0">
        <w:rPr>
          <w:rFonts w:ascii="Times New Roman" w:eastAsia="SchoolBookSanPin" w:hAnsi="Times New Roman" w:cs="Times New Roman"/>
          <w:sz w:val="24"/>
          <w:szCs w:val="24"/>
          <w:lang w:eastAsia="en-US"/>
        </w:rPr>
        <w:t xml:space="preserve">. Стихотворения (два). Например, «К Чаадаеву», «Анчар» и другие. «Маленькие трагедии» (одна пьеса по выбору). Например, «Моцарт и Сальери», «Каменный гость». Роман «Капитанская дочка».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М. Ю. Лермонтов</w:t>
      </w:r>
      <w:r w:rsidRPr="004D1FF0">
        <w:rPr>
          <w:rFonts w:ascii="Times New Roman" w:eastAsia="SchoolBookSanPin" w:hAnsi="Times New Roman" w:cs="Times New Roman"/>
          <w:sz w:val="24"/>
          <w:szCs w:val="24"/>
          <w:lang w:eastAsia="en-US"/>
        </w:rPr>
        <w:t xml:space="preserve">. Стихотворения (два). Например, «Я не хочу, чтоб свет узнал…», «Из-под таинственной, холодной полумаски…», «Нищий» и другие. Поэма «Мцыри».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Н. В. Гоголь.</w:t>
      </w:r>
      <w:r w:rsidRPr="004D1FF0">
        <w:rPr>
          <w:rFonts w:ascii="Times New Roman" w:eastAsia="SchoolBookSanPin" w:hAnsi="Times New Roman" w:cs="Times New Roman"/>
          <w:sz w:val="24"/>
          <w:szCs w:val="24"/>
          <w:lang w:eastAsia="en-US"/>
        </w:rPr>
        <w:t xml:space="preserve"> Повесть «Шинель». Комедия «Ревизор». </w:t>
      </w:r>
    </w:p>
    <w:p w:rsidR="004D1FF0" w:rsidRPr="004D1FF0" w:rsidRDefault="004D1FF0" w:rsidP="00A072CC">
      <w:pPr>
        <w:widowControl w:val="0"/>
        <w:ind w:right="34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Литература второй половины XIX века.</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И. С. Тургенев</w:t>
      </w:r>
      <w:r w:rsidRPr="004D1FF0">
        <w:rPr>
          <w:rFonts w:ascii="Times New Roman" w:eastAsia="SchoolBookSanPin" w:hAnsi="Times New Roman" w:cs="Times New Roman"/>
          <w:sz w:val="24"/>
          <w:szCs w:val="24"/>
          <w:lang w:eastAsia="en-US"/>
        </w:rPr>
        <w:t xml:space="preserve">. Повести (одна по выбору). Например, «Ася», «Первая любовь».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Ф. М. Достоевский</w:t>
      </w:r>
      <w:r w:rsidRPr="004D1FF0">
        <w:rPr>
          <w:rFonts w:ascii="Times New Roman" w:eastAsia="SchoolBookSanPin" w:hAnsi="Times New Roman" w:cs="Times New Roman"/>
          <w:sz w:val="24"/>
          <w:szCs w:val="24"/>
          <w:lang w:eastAsia="en-US"/>
        </w:rPr>
        <w:t xml:space="preserve">. «Бедные люди», «Белые ночи» (одно произведение по выбору).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Л. Н. Толстой</w:t>
      </w:r>
      <w:r w:rsidRPr="004D1FF0">
        <w:rPr>
          <w:rFonts w:ascii="Times New Roman" w:eastAsia="SchoolBookSanPin" w:hAnsi="Times New Roman" w:cs="Times New Roman"/>
          <w:sz w:val="24"/>
          <w:szCs w:val="24"/>
          <w:lang w:eastAsia="en-US"/>
        </w:rPr>
        <w:t xml:space="preserve">. Повести и рассказы (одно произведение по выбору). Например, «Отрочество» (главы).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Литература первой половины XX века</w:t>
      </w:r>
      <w:r w:rsidRPr="004D1FF0">
        <w:rPr>
          <w:rFonts w:ascii="Times New Roman" w:eastAsia="SchoolBookSanPin" w:hAnsi="Times New Roman" w:cs="Times New Roman"/>
          <w:sz w:val="24"/>
          <w:szCs w:val="24"/>
          <w:lang w:eastAsia="en-US"/>
        </w:rPr>
        <w:t xml:space="preserve">.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Произведения писателей русского зарубежья</w:t>
      </w:r>
      <w:r w:rsidRPr="004D1FF0">
        <w:rPr>
          <w:rFonts w:ascii="Times New Roman" w:eastAsia="SchoolBookSanPin" w:hAnsi="Times New Roman" w:cs="Times New Roman"/>
          <w:sz w:val="24"/>
          <w:szCs w:val="24"/>
          <w:lang w:eastAsia="en-US"/>
        </w:rPr>
        <w:t xml:space="preserve"> (одно). Например, произведения И. С. Шмелёва, М. А. Осоргина, В. В. Набокова, Н. Тэффи, А. Т. Аверченко и другие.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Поэзия первой половины ХХ века</w:t>
      </w:r>
      <w:r w:rsidRPr="004D1FF0">
        <w:rPr>
          <w:rFonts w:ascii="Times New Roman" w:eastAsia="SchoolBookSanPin" w:hAnsi="Times New Roman" w:cs="Times New Roman"/>
          <w:sz w:val="24"/>
          <w:szCs w:val="24"/>
          <w:lang w:eastAsia="en-US"/>
        </w:rPr>
        <w:t xml:space="preserve"> (не менее двух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М. А. Булгаков</w:t>
      </w:r>
      <w:r w:rsidRPr="004D1FF0">
        <w:rPr>
          <w:rFonts w:ascii="Times New Roman" w:eastAsia="SchoolBookSanPin" w:hAnsi="Times New Roman" w:cs="Times New Roman"/>
          <w:sz w:val="24"/>
          <w:szCs w:val="24"/>
          <w:lang w:eastAsia="en-US"/>
        </w:rPr>
        <w:t xml:space="preserve"> (одна повесть по выбору). Например, «Собачье сердце» и другие.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Литература второй половины XX–начала XXI века.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 Т. Твардовский</w:t>
      </w:r>
      <w:r w:rsidRPr="004D1FF0">
        <w:rPr>
          <w:rFonts w:ascii="Times New Roman" w:eastAsia="SchoolBookSanPin" w:hAnsi="Times New Roman" w:cs="Times New Roman"/>
          <w:sz w:val="24"/>
          <w:szCs w:val="24"/>
          <w:lang w:eastAsia="en-US"/>
        </w:rPr>
        <w:t xml:space="preserve">. Поэма «Василий Тёркин» (главы «Переправа», «Гармонь», «Два солдата», «Поединок» и другие).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А.Н. Толстой.</w:t>
      </w:r>
      <w:r w:rsidRPr="004D1FF0">
        <w:rPr>
          <w:rFonts w:ascii="Times New Roman" w:eastAsia="SchoolBookSanPin" w:hAnsi="Times New Roman" w:cs="Times New Roman"/>
          <w:sz w:val="24"/>
          <w:szCs w:val="24"/>
          <w:lang w:eastAsia="en-US"/>
        </w:rPr>
        <w:t xml:space="preserve"> Рассказ «Русский характер».</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М. А. Шолохов</w:t>
      </w:r>
      <w:r w:rsidRPr="004D1FF0">
        <w:rPr>
          <w:rFonts w:ascii="Times New Roman" w:eastAsia="SchoolBookSanPin" w:hAnsi="Times New Roman" w:cs="Times New Roman"/>
          <w:sz w:val="24"/>
          <w:szCs w:val="24"/>
          <w:lang w:eastAsia="en-US"/>
        </w:rPr>
        <w:t xml:space="preserve">. Рассказ «Судьба человека».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 И. Солженицын</w:t>
      </w:r>
      <w:r w:rsidRPr="004D1FF0">
        <w:rPr>
          <w:rFonts w:ascii="Times New Roman" w:eastAsia="SchoolBookSanPin" w:hAnsi="Times New Roman" w:cs="Times New Roman"/>
          <w:sz w:val="24"/>
          <w:szCs w:val="24"/>
          <w:lang w:eastAsia="en-US"/>
        </w:rPr>
        <w:t xml:space="preserve">. Рассказ «Матрёнин двор».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Произведения отечественных прозаиков второй половины XX–начала XXI века</w:t>
      </w:r>
      <w:r w:rsidRPr="004D1FF0">
        <w:rPr>
          <w:rFonts w:ascii="Times New Roman" w:eastAsia="SchoolBookSanPin" w:hAnsi="Times New Roman" w:cs="Times New Roman"/>
          <w:sz w:val="24"/>
          <w:szCs w:val="24"/>
          <w:lang w:eastAsia="en-US"/>
        </w:rPr>
        <w:t xml:space="preserve">(одно). Например, произведения В.П. Астафьева, Ю.В. Бондарева, Б.П. Екимова, Е.И. Носова, А.Н. и Б.Н. Стругацких, В.Ф. Тендрякова и других.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Поэзия второй половины XX – начала XXI веков</w:t>
      </w:r>
      <w:r w:rsidRPr="004D1FF0">
        <w:rPr>
          <w:rFonts w:ascii="Times New Roman" w:eastAsia="SchoolBookSanPin" w:hAnsi="Times New Roman" w:cs="Times New Roman"/>
          <w:sz w:val="24"/>
          <w:szCs w:val="24"/>
          <w:lang w:eastAsia="en-US"/>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Зарубежная литература</w:t>
      </w:r>
      <w:r w:rsidRPr="004D1FF0">
        <w:rPr>
          <w:rFonts w:ascii="Times New Roman" w:eastAsia="SchoolBookSanPin" w:hAnsi="Times New Roman" w:cs="Times New Roman"/>
          <w:sz w:val="24"/>
          <w:szCs w:val="24"/>
          <w:lang w:eastAsia="en-US"/>
        </w:rPr>
        <w:t xml:space="preserve">. У. Шекспир. Сонеты (один-два по выбору). Например, № 66 «Измучась всем, я умереть хочу…», № 130 «Её глаза на звёзды не похожи…» и другие. Трагедия «Ромео и Джульетта» (фрагменты по выбору). </w:t>
      </w:r>
    </w:p>
    <w:p w:rsidR="004D1FF0" w:rsidRPr="004D1FF0" w:rsidRDefault="004D1FF0" w:rsidP="00A072CC">
      <w:pPr>
        <w:widowControl w:val="0"/>
        <w:ind w:right="3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Ж.-Б. Мольер</w:t>
      </w:r>
      <w:r w:rsidRPr="004D1FF0">
        <w:rPr>
          <w:rFonts w:ascii="Times New Roman" w:eastAsia="SchoolBookSanPin" w:hAnsi="Times New Roman" w:cs="Times New Roman"/>
          <w:sz w:val="24"/>
          <w:szCs w:val="24"/>
          <w:lang w:eastAsia="en-US"/>
        </w:rPr>
        <w:t>. Комедия «Мещанин во дворянстве» (фрагменты по выбору).</w:t>
      </w:r>
    </w:p>
    <w:p w:rsidR="004D1FF0" w:rsidRPr="004D1FF0" w:rsidRDefault="004D1FF0" w:rsidP="00A072CC">
      <w:pPr>
        <w:widowControl w:val="0"/>
        <w:ind w:firstLine="709"/>
        <w:jc w:val="both"/>
        <w:rPr>
          <w:rFonts w:ascii="Times New Roman" w:eastAsia="SchoolBookSanPin" w:hAnsi="Times New Roman" w:cs="Times New Roman"/>
          <w:sz w:val="24"/>
          <w:szCs w:val="24"/>
          <w:lang w:eastAsia="en-US"/>
        </w:rPr>
      </w:pPr>
    </w:p>
    <w:p w:rsidR="004D1FF0" w:rsidRPr="004D1FF0" w:rsidRDefault="004D1FF0" w:rsidP="00A072CC">
      <w:pPr>
        <w:widowControl w:val="0"/>
        <w:ind w:firstLine="709"/>
        <w:jc w:val="center"/>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9 класс</w:t>
      </w:r>
    </w:p>
    <w:p w:rsidR="004D1FF0" w:rsidRPr="004D1FF0" w:rsidRDefault="004D1FF0" w:rsidP="00A072CC">
      <w:pPr>
        <w:widowControl w:val="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Древнерусская литература</w:t>
      </w:r>
      <w:r w:rsidRPr="004D1FF0">
        <w:rPr>
          <w:rFonts w:ascii="Times New Roman" w:eastAsia="SchoolBookSanPin" w:hAnsi="Times New Roman" w:cs="Times New Roman"/>
          <w:sz w:val="24"/>
          <w:szCs w:val="24"/>
          <w:lang w:eastAsia="en-US"/>
        </w:rPr>
        <w:t>.</w:t>
      </w:r>
    </w:p>
    <w:p w:rsidR="004D1FF0" w:rsidRPr="004D1FF0" w:rsidRDefault="004D1FF0" w:rsidP="00A072CC">
      <w:pPr>
        <w:widowControl w:val="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«Слово о полку Игореве». </w:t>
      </w:r>
    </w:p>
    <w:p w:rsidR="004D1FF0" w:rsidRPr="004D1FF0" w:rsidRDefault="004D1FF0" w:rsidP="00A072CC">
      <w:pPr>
        <w:widowControl w:val="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Литература XVIII века. </w:t>
      </w:r>
    </w:p>
    <w:p w:rsidR="004D1FF0" w:rsidRPr="004D1FF0" w:rsidRDefault="004D1FF0" w:rsidP="00A072CC">
      <w:pPr>
        <w:widowControl w:val="0"/>
        <w:ind w:right="17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М. В. Ломоносов</w:t>
      </w:r>
      <w:r w:rsidRPr="004D1FF0">
        <w:rPr>
          <w:rFonts w:ascii="Times New Roman" w:eastAsia="SchoolBookSanPin" w:hAnsi="Times New Roman" w:cs="Times New Roman"/>
          <w:sz w:val="24"/>
          <w:szCs w:val="24"/>
          <w:lang w:eastAsia="en-US"/>
        </w:rPr>
        <w:t xml:space="preserve">. «Ода на день восшествия на Всероссийский престол Ея Величества Государыни Императрицы Елисаветы Петровны 1747 года» и другие стихотворения (по выбору). </w:t>
      </w:r>
    </w:p>
    <w:p w:rsidR="004D1FF0" w:rsidRPr="004D1FF0" w:rsidRDefault="004D1FF0" w:rsidP="00A072CC">
      <w:pPr>
        <w:widowControl w:val="0"/>
        <w:ind w:right="17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Г. Р. Державин</w:t>
      </w:r>
      <w:r w:rsidRPr="004D1FF0">
        <w:rPr>
          <w:rFonts w:ascii="Times New Roman" w:eastAsia="SchoolBookSanPin" w:hAnsi="Times New Roman" w:cs="Times New Roman"/>
          <w:sz w:val="24"/>
          <w:szCs w:val="24"/>
          <w:lang w:eastAsia="en-US"/>
        </w:rPr>
        <w:t xml:space="preserve">. Стихотворения (два по выбору). Например, «Властителям и судиям», «Памятник» и другие. </w:t>
      </w:r>
    </w:p>
    <w:p w:rsidR="004D1FF0" w:rsidRPr="004D1FF0" w:rsidRDefault="004D1FF0" w:rsidP="00A072CC">
      <w:pPr>
        <w:widowControl w:val="0"/>
        <w:ind w:right="17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Н. М. Карамзин</w:t>
      </w:r>
      <w:r w:rsidRPr="004D1FF0">
        <w:rPr>
          <w:rFonts w:ascii="Times New Roman" w:eastAsia="SchoolBookSanPin" w:hAnsi="Times New Roman" w:cs="Times New Roman"/>
          <w:sz w:val="24"/>
          <w:szCs w:val="24"/>
          <w:lang w:eastAsia="en-US"/>
        </w:rPr>
        <w:t xml:space="preserve">. Повесть «Бедная Лиза». </w:t>
      </w:r>
    </w:p>
    <w:p w:rsidR="004D1FF0" w:rsidRPr="004D1FF0" w:rsidRDefault="004D1FF0" w:rsidP="00A072CC">
      <w:pPr>
        <w:widowControl w:val="0"/>
        <w:ind w:right="17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Литература первой половины XIX века. </w:t>
      </w:r>
    </w:p>
    <w:p w:rsidR="004D1FF0" w:rsidRPr="004D1FF0" w:rsidRDefault="004D1FF0" w:rsidP="00A072CC">
      <w:pPr>
        <w:widowControl w:val="0"/>
        <w:ind w:right="17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В. А. Жуковский</w:t>
      </w:r>
      <w:r w:rsidRPr="004D1FF0">
        <w:rPr>
          <w:rFonts w:ascii="Times New Roman" w:eastAsia="SchoolBookSanPin" w:hAnsi="Times New Roman" w:cs="Times New Roman"/>
          <w:sz w:val="24"/>
          <w:szCs w:val="24"/>
          <w:lang w:eastAsia="en-US"/>
        </w:rPr>
        <w:t xml:space="preserve">. Баллады, элегии (две по выбору). Например, «Светлана», «Невыразимое», «Море» и другие. </w:t>
      </w:r>
    </w:p>
    <w:p w:rsidR="004D1FF0" w:rsidRPr="004D1FF0" w:rsidRDefault="004D1FF0" w:rsidP="00A072CC">
      <w:pPr>
        <w:widowControl w:val="0"/>
        <w:ind w:right="17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lastRenderedPageBreak/>
        <w:t>А. С. Грибоедов</w:t>
      </w:r>
      <w:r w:rsidRPr="004D1FF0">
        <w:rPr>
          <w:rFonts w:ascii="Times New Roman" w:eastAsia="SchoolBookSanPin" w:hAnsi="Times New Roman" w:cs="Times New Roman"/>
          <w:sz w:val="24"/>
          <w:szCs w:val="24"/>
          <w:lang w:eastAsia="en-US"/>
        </w:rPr>
        <w:t xml:space="preserve">. Комедия «Горе от ума». </w:t>
      </w:r>
    </w:p>
    <w:p w:rsidR="004D1FF0" w:rsidRPr="004D1FF0" w:rsidRDefault="004D1FF0" w:rsidP="00A072CC">
      <w:pPr>
        <w:widowControl w:val="0"/>
        <w:ind w:right="17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Поэзия пушкинской эпохи</w:t>
      </w:r>
      <w:r w:rsidRPr="004D1FF0">
        <w:rPr>
          <w:rFonts w:ascii="Times New Roman" w:eastAsia="SchoolBookSanPin" w:hAnsi="Times New Roman" w:cs="Times New Roman"/>
          <w:sz w:val="24"/>
          <w:szCs w:val="24"/>
          <w:lang w:eastAsia="en-US"/>
        </w:rPr>
        <w:t xml:space="preserve">. К. Н. Батюшков, А. А. Дельвиг, Н. М. Языков, Е. А. Баратынский (не менее двух стихотворений по выбору). </w:t>
      </w:r>
    </w:p>
    <w:p w:rsidR="004D1FF0" w:rsidRPr="004D1FF0" w:rsidRDefault="004D1FF0" w:rsidP="00A072CC">
      <w:pPr>
        <w:widowControl w:val="0"/>
        <w:ind w:right="17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А. С. Пушкин</w:t>
      </w:r>
      <w:r w:rsidRPr="004D1FF0">
        <w:rPr>
          <w:rFonts w:ascii="Times New Roman" w:eastAsia="SchoolBookSanPin" w:hAnsi="Times New Roman" w:cs="Times New Roman"/>
          <w:sz w:val="24"/>
          <w:szCs w:val="24"/>
          <w:lang w:eastAsia="en-US"/>
        </w:rPr>
        <w:t xml:space="preserve">. Стихотворения (не менее четырёх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 </w:t>
      </w:r>
    </w:p>
    <w:p w:rsidR="004D1FF0" w:rsidRPr="004D1FF0" w:rsidRDefault="004D1FF0" w:rsidP="00A072CC">
      <w:pPr>
        <w:widowControl w:val="0"/>
        <w:ind w:right="17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М. Ю. Лермонтов</w:t>
      </w:r>
      <w:r w:rsidRPr="004D1FF0">
        <w:rPr>
          <w:rFonts w:ascii="Times New Roman" w:eastAsia="SchoolBookSanPin" w:hAnsi="Times New Roman" w:cs="Times New Roman"/>
          <w:sz w:val="24"/>
          <w:szCs w:val="24"/>
          <w:lang w:eastAsia="en-US"/>
        </w:rPr>
        <w:t xml:space="preserve">. Стихотворения (не менее четырёх по выбору). 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w:t>
      </w:r>
    </w:p>
    <w:p w:rsidR="004D1FF0" w:rsidRPr="004D1FF0" w:rsidRDefault="004D1FF0" w:rsidP="00A072CC">
      <w:pPr>
        <w:widowControl w:val="0"/>
        <w:ind w:right="17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Н. В. Гоголь</w:t>
      </w:r>
      <w:r w:rsidRPr="004D1FF0">
        <w:rPr>
          <w:rFonts w:ascii="Times New Roman" w:eastAsia="SchoolBookSanPin" w:hAnsi="Times New Roman" w:cs="Times New Roman"/>
          <w:sz w:val="24"/>
          <w:szCs w:val="24"/>
          <w:lang w:eastAsia="en-US"/>
        </w:rPr>
        <w:t xml:space="preserve">. Поэма «Мёртвые души». </w:t>
      </w:r>
    </w:p>
    <w:p w:rsidR="004D1FF0" w:rsidRPr="004D1FF0" w:rsidRDefault="004D1FF0" w:rsidP="00A072CC">
      <w:pPr>
        <w:widowControl w:val="0"/>
        <w:ind w:right="17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Зарубежная литература. </w:t>
      </w:r>
    </w:p>
    <w:p w:rsidR="004D1FF0" w:rsidRPr="004D1FF0" w:rsidRDefault="004D1FF0" w:rsidP="00A072CC">
      <w:pPr>
        <w:widowControl w:val="0"/>
        <w:ind w:right="17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Данте</w:t>
      </w:r>
      <w:r w:rsidRPr="004D1FF0">
        <w:rPr>
          <w:rFonts w:ascii="Times New Roman" w:eastAsia="SchoolBookSanPin" w:hAnsi="Times New Roman" w:cs="Times New Roman"/>
          <w:sz w:val="24"/>
          <w:szCs w:val="24"/>
          <w:lang w:eastAsia="en-US"/>
        </w:rPr>
        <w:t xml:space="preserve">. «Божественная комедия» (один фрагмент по выбору). </w:t>
      </w:r>
    </w:p>
    <w:p w:rsidR="004D1FF0" w:rsidRPr="004D1FF0" w:rsidRDefault="004D1FF0" w:rsidP="00A072CC">
      <w:pPr>
        <w:widowControl w:val="0"/>
        <w:ind w:right="17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У. Шекспир</w:t>
      </w:r>
      <w:r w:rsidRPr="004D1FF0">
        <w:rPr>
          <w:rFonts w:ascii="Times New Roman" w:eastAsia="SchoolBookSanPin" w:hAnsi="Times New Roman" w:cs="Times New Roman"/>
          <w:sz w:val="24"/>
          <w:szCs w:val="24"/>
          <w:lang w:eastAsia="en-US"/>
        </w:rPr>
        <w:t xml:space="preserve">. Трагедия «Гамлет» (фрагменты по выбору). </w:t>
      </w:r>
    </w:p>
    <w:p w:rsidR="004D1FF0" w:rsidRPr="004D1FF0" w:rsidRDefault="004D1FF0" w:rsidP="00A072CC">
      <w:pPr>
        <w:widowControl w:val="0"/>
        <w:ind w:right="17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И.В. Гёте</w:t>
      </w:r>
      <w:r w:rsidRPr="004D1FF0">
        <w:rPr>
          <w:rFonts w:ascii="Times New Roman" w:eastAsia="SchoolBookSanPin" w:hAnsi="Times New Roman" w:cs="Times New Roman"/>
          <w:sz w:val="24"/>
          <w:szCs w:val="24"/>
          <w:lang w:eastAsia="en-US"/>
        </w:rPr>
        <w:t xml:space="preserve">. Трагедия «Фауст» (один фрагмент по выбору). </w:t>
      </w:r>
    </w:p>
    <w:p w:rsidR="004D1FF0" w:rsidRPr="004D1FF0" w:rsidRDefault="004D1FF0" w:rsidP="00A072CC">
      <w:pPr>
        <w:widowControl w:val="0"/>
        <w:ind w:right="17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Дж. Г. Байрон</w:t>
      </w:r>
      <w:r w:rsidRPr="004D1FF0">
        <w:rPr>
          <w:rFonts w:ascii="Times New Roman" w:eastAsia="SchoolBookSanPin" w:hAnsi="Times New Roman" w:cs="Times New Roman"/>
          <w:sz w:val="24"/>
          <w:szCs w:val="24"/>
          <w:lang w:eastAsia="en-US"/>
        </w:rPr>
        <w:t xml:space="preserve">. Стихотворения (одно по выбору). Например, «Душа моя мрачна. Скорей, певец, скорей!..», «Прощание Наполеона» и другие. Поэма «Паломничество Чайльд-Гарольда» (не менее одного фрагмента по выбору). </w:t>
      </w:r>
    </w:p>
    <w:p w:rsidR="004D1FF0" w:rsidRPr="004D1FF0" w:rsidRDefault="004D1FF0" w:rsidP="00A072CC">
      <w:pPr>
        <w:widowControl w:val="0"/>
        <w:ind w:right="17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Зарубежная проза первой половины XIX в.</w:t>
      </w:r>
      <w:r w:rsidRPr="004D1FF0">
        <w:rPr>
          <w:rFonts w:ascii="Times New Roman" w:eastAsia="SchoolBookSanPin" w:hAnsi="Times New Roman" w:cs="Times New Roman"/>
          <w:sz w:val="24"/>
          <w:szCs w:val="24"/>
          <w:lang w:eastAsia="en-US"/>
        </w:rPr>
        <w:t xml:space="preserve"> (одно произведение по выбору). Например, произведения Э.Т.А. Гофмана, В. Гюго, В. Скотта и другие.</w:t>
      </w:r>
    </w:p>
    <w:p w:rsidR="004D1FF0" w:rsidRPr="004D1FF0" w:rsidRDefault="004D1FF0" w:rsidP="00A072CC">
      <w:pPr>
        <w:widowControl w:val="0"/>
        <w:jc w:val="both"/>
        <w:rPr>
          <w:rFonts w:ascii="Times New Roman" w:eastAsia="SchoolBookSanPin" w:hAnsi="Times New Roman" w:cs="Times New Roman"/>
          <w:sz w:val="24"/>
          <w:szCs w:val="24"/>
          <w:lang w:eastAsia="en-US"/>
        </w:rPr>
      </w:pPr>
    </w:p>
    <w:p w:rsidR="004D1FF0" w:rsidRPr="004D1FF0" w:rsidRDefault="006961D3" w:rsidP="00A072CC">
      <w:pPr>
        <w:pStyle w:val="4"/>
        <w:rPr>
          <w:rFonts w:ascii="Times New Roman" w:eastAsia="SchoolBookSanPin" w:hAnsi="Times New Roman" w:cs="Times New Roman"/>
          <w:b/>
          <w:i w:val="0"/>
          <w:sz w:val="24"/>
          <w:szCs w:val="24"/>
          <w:lang w:eastAsia="en-US"/>
        </w:rPr>
      </w:pPr>
      <w:r>
        <w:rPr>
          <w:rFonts w:ascii="Times New Roman" w:eastAsia="SchoolBookSanPin" w:hAnsi="Times New Roman" w:cs="Times New Roman"/>
          <w:b/>
          <w:i w:val="0"/>
          <w:color w:val="auto"/>
          <w:sz w:val="24"/>
          <w:szCs w:val="24"/>
          <w:lang w:eastAsia="en-US"/>
        </w:rPr>
        <w:t>2.</w:t>
      </w:r>
      <w:r w:rsidR="00156E67">
        <w:rPr>
          <w:rFonts w:ascii="Times New Roman" w:eastAsia="SchoolBookSanPin" w:hAnsi="Times New Roman" w:cs="Times New Roman"/>
          <w:b/>
          <w:i w:val="0"/>
          <w:color w:val="auto"/>
          <w:sz w:val="24"/>
          <w:szCs w:val="24"/>
          <w:lang w:eastAsia="en-US"/>
        </w:rPr>
        <w:t>1.</w:t>
      </w:r>
      <w:r w:rsidR="004D1FF0" w:rsidRPr="004D1FF0">
        <w:rPr>
          <w:rFonts w:ascii="Times New Roman" w:eastAsia="SchoolBookSanPin" w:hAnsi="Times New Roman" w:cs="Times New Roman"/>
          <w:b/>
          <w:i w:val="0"/>
          <w:color w:val="auto"/>
          <w:sz w:val="24"/>
          <w:szCs w:val="24"/>
          <w:lang w:eastAsia="en-US"/>
        </w:rPr>
        <w:t xml:space="preserve">2.3. Планируемые результаты освоения программы по литературе на уровне </w:t>
      </w:r>
    </w:p>
    <w:p w:rsidR="004D1FF0" w:rsidRPr="004D1FF0" w:rsidRDefault="004D1FF0" w:rsidP="00A072CC">
      <w:pPr>
        <w:widowControl w:val="0"/>
        <w:jc w:val="center"/>
        <w:rPr>
          <w:rFonts w:ascii="Times New Roman" w:eastAsia="SchoolBookSanPin" w:hAnsi="Times New Roman" w:cs="Times New Roman"/>
          <w:b/>
          <w:sz w:val="24"/>
          <w:szCs w:val="24"/>
          <w:lang w:eastAsia="en-US"/>
        </w:rPr>
      </w:pPr>
      <w:r>
        <w:rPr>
          <w:rFonts w:ascii="Times New Roman" w:eastAsia="SchoolBookSanPin" w:hAnsi="Times New Roman" w:cs="Times New Roman"/>
          <w:b/>
          <w:sz w:val="24"/>
          <w:szCs w:val="24"/>
          <w:lang w:eastAsia="en-US"/>
        </w:rPr>
        <w:t>основного общего образования</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Результаты обучения по учебному предмету "Литература" оцениваются с учетом особых образовательных потребностей и </w:t>
      </w:r>
      <w:proofErr w:type="gramStart"/>
      <w:r w:rsidRPr="004D1FF0">
        <w:rPr>
          <w:rFonts w:ascii="Times New Roman" w:eastAsia="SchoolBookSanPin" w:hAnsi="Times New Roman" w:cs="Times New Roman"/>
          <w:sz w:val="24"/>
          <w:szCs w:val="24"/>
          <w:lang w:eastAsia="en-US"/>
        </w:rPr>
        <w:t>возможностей</w:t>
      </w:r>
      <w:proofErr w:type="gramEnd"/>
      <w:r w:rsidRPr="004D1FF0">
        <w:rPr>
          <w:rFonts w:ascii="Times New Roman" w:eastAsia="SchoolBookSanPin" w:hAnsi="Times New Roman" w:cs="Times New Roman"/>
          <w:sz w:val="24"/>
          <w:szCs w:val="24"/>
          <w:lang w:eastAsia="en-US"/>
        </w:rPr>
        <w:t xml:space="preserve"> обучающихся с ЗПР. Для обучающихся с ЗПР возможно изменение формулировки заданий на "пошаговую", адаптацию предлагаемого обучающемуся тестового (контрольно-оценочного) материала, использование справочной информации.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Личностные результаты</w:t>
      </w:r>
      <w:r w:rsidRPr="004D1FF0">
        <w:rPr>
          <w:rFonts w:ascii="Times New Roman" w:eastAsia="SchoolBookSanPin" w:hAnsi="Times New Roman" w:cs="Times New Roman"/>
          <w:sz w:val="24"/>
          <w:szCs w:val="24"/>
          <w:lang w:eastAsia="en-US"/>
        </w:rPr>
        <w:t xml:space="preserve">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В результате изучения литературы на уровне основного общего образования у обучающегося будут сформированы следующие личностные результаты:</w:t>
      </w:r>
      <w:r w:rsidRPr="004D1FF0">
        <w:rPr>
          <w:rFonts w:ascii="Times New Roman" w:eastAsia="SchoolBookSanPin" w:hAnsi="Times New Roman" w:cs="Times New Roman"/>
          <w:sz w:val="24"/>
          <w:szCs w:val="24"/>
          <w:lang w:eastAsia="en-US"/>
        </w:rPr>
        <w:t xml:space="preserve">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1) гражданского воспитания: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самоуправлении; готовность к участию в гуманитарной деятельности;</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2) патриотического воспитания: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lastRenderedPageBreak/>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3) духовно-нравственного воспитания: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-осознание важности художественной литературы и культуры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5) физического воспитания, формирования культуры здоровья и эмоционального благополучия:</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w:t>
      </w:r>
      <w:proofErr w:type="gramStart"/>
      <w:r w:rsidRPr="004D1FF0">
        <w:rPr>
          <w:rFonts w:ascii="Times New Roman" w:eastAsia="SchoolBookSanPin" w:hAnsi="Times New Roman" w:cs="Times New Roman"/>
          <w:sz w:val="24"/>
          <w:szCs w:val="24"/>
          <w:lang w:eastAsia="en-US"/>
        </w:rPr>
        <w:t>сети  Интернет</w:t>
      </w:r>
      <w:proofErr w:type="gramEnd"/>
      <w:r w:rsidRPr="004D1FF0">
        <w:rPr>
          <w:rFonts w:ascii="Times New Roman" w:eastAsia="SchoolBookSanPin" w:hAnsi="Times New Roman" w:cs="Times New Roman"/>
          <w:sz w:val="24"/>
          <w:szCs w:val="24"/>
          <w:lang w:eastAsia="en-US"/>
        </w:rPr>
        <w:t xml:space="preserve">;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6) трудового воспитания: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7) экологического воспитания:</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 -ориентация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w:t>
      </w:r>
      <w:r w:rsidRPr="004D1FF0">
        <w:rPr>
          <w:rFonts w:ascii="Times New Roman" w:eastAsia="SchoolBookSanPin" w:hAnsi="Times New Roman" w:cs="Times New Roman"/>
          <w:sz w:val="24"/>
          <w:szCs w:val="24"/>
          <w:lang w:eastAsia="en-US"/>
        </w:rPr>
        <w:lastRenderedPageBreak/>
        <w:t xml:space="preserve">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8) ценности научного познания: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9) обеспечение адаптации обучающегося к изменяющимся условиям социальной и природной среды: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106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отсутствии гарантий успеха.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4D1FF0" w:rsidRPr="004D1FF0" w:rsidRDefault="004D1FF0" w:rsidP="00A072CC">
      <w:pPr>
        <w:widowControl w:val="0"/>
        <w:ind w:firstLine="54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У обучающегося будут сформированы следующие базовые логические действия как часть познавательных универсальных учебных действий:</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 -выявлять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-выявлять дефициты информации, данных, необходимых для решения поставленной учебной задачи;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lastRenderedPageBreak/>
        <w:t xml:space="preserve">-самостоятельно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 </w:t>
      </w:r>
    </w:p>
    <w:p w:rsidR="004D1FF0" w:rsidRPr="004D1FF0" w:rsidRDefault="004D1FF0" w:rsidP="00A072CC">
      <w:pPr>
        <w:widowControl w:val="0"/>
        <w:ind w:firstLine="54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У обучающегося будут сформированы следующие базовые исследовательские действия как часть познавательных универсальных учебных действий: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-использовать вопросы как исследовательский инструмент познания в литературном образовании;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-формулировать вопросы, фиксирующие разрыв между реальным и желательным состоянием ситуации, объекта, и самостоятельно устанавливать искомое и данное;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-формировать гипотезу об истинности собственных суждений и суждений других, аргументировать свою позицию, мнение;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-оценивать на применимость и достоверность информацию, полученную в ходе исследования (эксперимента);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У обучающегося будут сформированы следующие умения работать с информацией как часть познавательных универсальных учебных действий</w:t>
      </w:r>
      <w:r w:rsidRPr="004D1FF0">
        <w:rPr>
          <w:rFonts w:ascii="Times New Roman" w:eastAsia="SchoolBookSanPin" w:hAnsi="Times New Roman" w:cs="Times New Roman"/>
          <w:sz w:val="24"/>
          <w:szCs w:val="24"/>
          <w:lang w:eastAsia="en-US"/>
        </w:rPr>
        <w:t xml:space="preserve">: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-выбирать, анализировать, систематизировать и интерпретировать литературную и другую информацию различных видов и форм представления;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-находить сходные аргументы (подтверждающие или опровергающие одну и ту же идею, версию) в различных информационных источниках;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-оценивать надежность литературной и другой информации по критериям, предложенным учителем или сформулированным самостоятельно;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-эффективно запоминать и систематизировать эту информацию.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У обучающегося будут сформированы следующие умения общения как часть коммуникативных универсальных учебных действий:</w:t>
      </w:r>
      <w:r w:rsidRPr="004D1FF0">
        <w:rPr>
          <w:rFonts w:ascii="Times New Roman" w:eastAsia="SchoolBookSanPin" w:hAnsi="Times New Roman" w:cs="Times New Roman"/>
          <w:sz w:val="24"/>
          <w:szCs w:val="24"/>
          <w:lang w:eastAsia="en-US"/>
        </w:rPr>
        <w:t xml:space="preserve">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сопоставлятьсвои суждения с суждениями других участников диалога, обнаруживать различие и сходство позиций;</w:t>
      </w:r>
    </w:p>
    <w:p w:rsidR="004D1FF0" w:rsidRPr="004D1FF0" w:rsidRDefault="004D1FF0" w:rsidP="00A072CC">
      <w:pPr>
        <w:widowControl w:val="0"/>
        <w:ind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 -публично представлять результаты выполненного опыта (литературоведческого эксперимента, исследования, проекта);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lastRenderedPageBreak/>
        <w:t>У обучающегося будут сформированы следующие умения самоорганизации как части регулятивных универсальных учебных действий:</w:t>
      </w:r>
      <w:r w:rsidRPr="004D1FF0">
        <w:rPr>
          <w:rFonts w:ascii="Times New Roman" w:eastAsia="SchoolBookSanPin" w:hAnsi="Times New Roman" w:cs="Times New Roman"/>
          <w:sz w:val="24"/>
          <w:szCs w:val="24"/>
          <w:lang w:eastAsia="en-US"/>
        </w:rPr>
        <w:t xml:space="preserve">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-выявлять проблемы для решения в учебных и жизненных ситуациях, анализируя ситуации, изображенные в художественной литературе;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-ориентироваться в различных подходах принятия решений (индивидуальное, принятие решения в группе, принятие решений группой);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делать выбор и брать ответственность за решение.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У обучающегося будут сформированы следующие умения самоконтроля, эмоционального интеллекта как части регулятивных универсальных учебных действий:</w:t>
      </w:r>
      <w:r w:rsidRPr="004D1FF0">
        <w:rPr>
          <w:rFonts w:ascii="Times New Roman" w:eastAsia="SchoolBookSanPin" w:hAnsi="Times New Roman" w:cs="Times New Roman"/>
          <w:sz w:val="24"/>
          <w:szCs w:val="24"/>
          <w:lang w:eastAsia="en-US"/>
        </w:rPr>
        <w:t xml:space="preserve">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-владеть способами самоконтроля, самомотивации и рефлексии в литературном образовании;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-давать адекватную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-развивать способность различать и называть собственные эмоции, управлять ими и эмоциями других;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-принимать себя и других, не осуждая; проявлять открытость себе и другим; осознавать невозможность контролировать все вокруг. </w:t>
      </w:r>
    </w:p>
    <w:p w:rsidR="004D1FF0" w:rsidRPr="004D1FF0" w:rsidRDefault="004D1FF0" w:rsidP="00A072CC">
      <w:pPr>
        <w:widowControl w:val="0"/>
        <w:ind w:right="113" w:firstLine="54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У обучающегося будут сформированы следующие умения совместной деятельности</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Предметные результаты освоения программы по литературе на уровне основного общего образования должны обеспечивать:</w:t>
      </w:r>
      <w:r w:rsidRPr="004D1FF0">
        <w:rPr>
          <w:rFonts w:ascii="Times New Roman" w:eastAsia="SchoolBookSanPin" w:hAnsi="Times New Roman" w:cs="Times New Roman"/>
          <w:sz w:val="24"/>
          <w:szCs w:val="24"/>
          <w:lang w:eastAsia="en-US"/>
        </w:rPr>
        <w:t xml:space="preserve">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lastRenderedPageBreak/>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3) овладение элементарными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4) 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5) иметь представление о теоретико-литературных понятиях и уметь использовать их на базовом уровне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6) овладение базовым умением рассматривать изученные произведения в рамках историко-литературного процесса (определять с направляющей помощью педагога и при помощи "ленты времени" принадлежность произведения к историческому времени, определенному литературному направлению);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7) овладение умением выявлять связь между важнейшими фактами биографии писателей (в том числе А.С.Грибоедова, А.С.Пушкина, М.Ю.Лермонтова, Н.В.Гоголя) и особенностями исторической эпохи, авторского мировоззрения, проблематики произведений;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8) овладение умением сопоставлять произведения, их фрагменты, образы персонажей, литературные явления и факты, сюжеты разных литературных произведений, темы, проблемы, жанры, приемы, эпизоды текста;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9) овладение умением сопоставлять по опорной схеме или опорным вопросам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10) совершенствование умения выразительно (с учетом </w:t>
      </w:r>
      <w:proofErr w:type="gramStart"/>
      <w:r w:rsidRPr="004D1FF0">
        <w:rPr>
          <w:rFonts w:ascii="Times New Roman" w:eastAsia="SchoolBookSanPin" w:hAnsi="Times New Roman" w:cs="Times New Roman"/>
          <w:sz w:val="24"/>
          <w:szCs w:val="24"/>
          <w:lang w:eastAsia="en-US"/>
        </w:rPr>
        <w:t>индивидуальных особенностей</w:t>
      </w:r>
      <w:proofErr w:type="gramEnd"/>
      <w:r w:rsidRPr="004D1FF0">
        <w:rPr>
          <w:rFonts w:ascii="Times New Roman" w:eastAsia="SchoolBookSanPin" w:hAnsi="Times New Roman" w:cs="Times New Roman"/>
          <w:sz w:val="24"/>
          <w:szCs w:val="24"/>
          <w:lang w:eastAsia="en-US"/>
        </w:rPr>
        <w:t xml:space="preserve"> обучающихся с ЗПР) читать, в том числе наизусть, не менее 10 произведений и (или) фрагментов;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11) овладение умением пересказывать прочитанное произведение по опорным схемам и наводящим вопросам, используя подробный, сжатый, выборочный, </w:t>
      </w:r>
      <w:proofErr w:type="gramStart"/>
      <w:r w:rsidRPr="004D1FF0">
        <w:rPr>
          <w:rFonts w:ascii="Times New Roman" w:eastAsia="SchoolBookSanPin" w:hAnsi="Times New Roman" w:cs="Times New Roman"/>
          <w:sz w:val="24"/>
          <w:szCs w:val="24"/>
          <w:lang w:eastAsia="en-US"/>
        </w:rPr>
        <w:t>творческий  пересказ</w:t>
      </w:r>
      <w:proofErr w:type="gramEnd"/>
      <w:r w:rsidRPr="004D1FF0">
        <w:rPr>
          <w:rFonts w:ascii="Times New Roman" w:eastAsia="SchoolBookSanPin" w:hAnsi="Times New Roman" w:cs="Times New Roman"/>
          <w:sz w:val="24"/>
          <w:szCs w:val="24"/>
          <w:lang w:eastAsia="en-US"/>
        </w:rPr>
        <w:t xml:space="preserve">, отвечать на вопросы по прочитанному произведению и формулировать вопросы к тексту;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12) развитие умения участвовать в диалоге о прочитанном произведении, давать аргументированную оценку прочитанному;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13) совершенствование умения создавать устные и письменные высказывания разных жанров, писать сочинение по заданной теме с опорой на прочитанные произведения (не менее 200 слов), аннотацию, отзыв;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14) овладение базовыми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"Слово о </w:t>
      </w:r>
      <w:r w:rsidRPr="004D1FF0">
        <w:rPr>
          <w:rFonts w:ascii="Times New Roman" w:eastAsia="SchoolBookSanPin" w:hAnsi="Times New Roman" w:cs="Times New Roman"/>
          <w:sz w:val="24"/>
          <w:szCs w:val="24"/>
          <w:lang w:eastAsia="en-US"/>
        </w:rPr>
        <w:lastRenderedPageBreak/>
        <w:t xml:space="preserve">полку Игореве"; стихотворения М.В.Ломоносова, Г.Р.Державина; комедия Д.И.Фонвизина "Недоросль", повесть Н.М.Карамзина "Бедная Лиза", басни И.А.Крылова; стихотворения и баллады В.А.Жуковского, комедия А.С.Грибоедова "Горе от ума", произведения А.С.Пушкина: стихотворения, поэма "Медный всадник", роман в стихах "Евгений Онегин", роман "Капитанская дочка", повесть "Станционный смотритель", произведения М.Ю.Лермонтова: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Н.В.Гоголя: комедия "Ревизор", повесть "Шинель", поэма "Мертвые души", стихотворения Ф.И.Тютчева, А.А.Фета, Н.А.Некрасова; "Повесть о том, как один мужик двух генералов прокормил" М.Е.Салтыкова-Щедрина, по одному произведению (по выбору) следующих писателей: Ф.М.Достоевский, И.С.Тургенев, Л.Н.Толстой, Н.С.Лесков, рассказы А.П.Чехова, стихотворения И.А.Бунина, А.А.Блока, В.В.Маяковского, С.А.Есенина, А.А.Ахматовой, М.И.Цветаевой, О.Э.Мандельштама, Б.Л.Пастернака, рассказ М.А.Шолохова "Судьба человека", поэма А.Т.Твардовского "Василий Теркин" (избранные главы); рассказы В.М.Шукшина: "Чудик", "Стенька Разин", рассказ А.И.Солженицына "Матренин двор", рассказ В.Г.Распутина "Уроки французского", по одному произведению (по выбору) А.П.Платонова, М.А.Булгакова, произведения литературы второй половины XX-XXI в.: не менее трех прозаиков по выбору (в том числе Ф.А.Абрамов, Ч.Т.Айтматов, В.П.Астафьев, В.И.Белов, В.В.Быков, Ф.А.Искандер, Ю.П.Казаков, В.Л.Кондратьев, Е.И.Носов, А.Н. и Б.Н.Стругацкие, В.Ф.Тендряков), не менее трех поэтов по выбору (в том числе Р.Г.Гамзатов, О.Ф.Берггольц, И.А.Бродский, А.А.Вознесенский, B.C.Высоцкий,  Е.А.Евтушенко, Н.А.Заболоцкий, Ю.П.Кузнецов, А.С.Кушнер, Б.Ш.Окуджава, Р.И.Рождественский, Н.М.Рубцов), Гомера, М.Сервантеса, У.Шекспира;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15)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16) развитие умения планировать собственное досуговое чтение, формировать и обогащать свой круг чтения, в том числе за счет произведений современной литературы;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17)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 </w:t>
      </w:r>
    </w:p>
    <w:p w:rsidR="004D1FF0" w:rsidRPr="004D1FF0" w:rsidRDefault="004D1FF0" w:rsidP="00A072CC">
      <w:pPr>
        <w:widowControl w:val="0"/>
        <w:ind w:right="113"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18)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ИКТ, соблюдать правила информационной безопасности. </w:t>
      </w:r>
    </w:p>
    <w:p w:rsidR="004D1FF0" w:rsidRPr="004D1FF0" w:rsidRDefault="004D1FF0" w:rsidP="00A072CC">
      <w:pPr>
        <w:widowControl w:val="0"/>
        <w:ind w:right="57" w:firstLine="54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Предметные результаты изучения литературы.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К концу обучения в 5 классе обучающийся научится:</w:t>
      </w:r>
      <w:r w:rsidRPr="004D1FF0">
        <w:rPr>
          <w:rFonts w:ascii="Times New Roman" w:eastAsia="SchoolBookSanPin" w:hAnsi="Times New Roman" w:cs="Times New Roman"/>
          <w:sz w:val="24"/>
          <w:szCs w:val="24"/>
          <w:lang w:eastAsia="en-US"/>
        </w:rPr>
        <w:t xml:space="preserve">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-начальным представлениям об общечеловеческой ценности литературы и её роли в воспитании любви к Родине и дружбы между народами Российской Федерации;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-понимать, что литература - это вид искусства, и что художественный текст отличается от текста научного, делового, публицистического;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-владеть элементарными умениями воспринимать, анализировать и оценивать прочитанные произведения: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по опорной схеме с направляющей помощью педагога;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-понимать смысл теоретико-литературных понятий и учиться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портрет, пейзаж, художественная деталь; эпитет, сравнение, метафора, олицетворение; ритм,  рифма;</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 -сопоставлять по опорному плану темы и сюжеты произведений, образы персонажей;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-сопоставлять с направляющей помощью педагога изученные произведения фольклора и художественной литературы с произведениями других видов искусства (с учётом актуального уровня развития обучающихся с ЗПР);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lastRenderedPageBreak/>
        <w:t xml:space="preserve">-выразительно читать, в том числе наизусть произведения, и (или) фрагменты (не менее 3 поэтических произведений, не выученных ранее);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-пересказывать прочитанное </w:t>
      </w:r>
      <w:proofErr w:type="gramStart"/>
      <w:r w:rsidRPr="004D1FF0">
        <w:rPr>
          <w:rFonts w:ascii="Times New Roman" w:eastAsia="SchoolBookSanPin" w:hAnsi="Times New Roman" w:cs="Times New Roman"/>
          <w:sz w:val="24"/>
          <w:szCs w:val="24"/>
          <w:lang w:eastAsia="en-US"/>
        </w:rPr>
        <w:t>произведение по опорным словам</w:t>
      </w:r>
      <w:proofErr w:type="gramEnd"/>
      <w:r w:rsidRPr="004D1FF0">
        <w:rPr>
          <w:rFonts w:ascii="Times New Roman" w:eastAsia="SchoolBookSanPin" w:hAnsi="Times New Roman" w:cs="Times New Roman"/>
          <w:sz w:val="24"/>
          <w:szCs w:val="24"/>
          <w:lang w:eastAsia="en-US"/>
        </w:rPr>
        <w:t xml:space="preserve">, плану, используя подробный, сжатый пересказ, отвечать на вопросы по прочитанному произведению и с направляющей помощью педагога формулировать вопросы к тексту;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-участвовать в беседе и диалоге о прочитанном произведении;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-создавать устные и письменные высказывания разных жанров объемом не менее 50 слов (с учётом актуального уровня развития обучающихся с ЗПР);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 направляющей помощью педагога осуществлять начальные умения интерпретации и оценки изученных произведений фольклора и литературы;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-планировать с направляющей помощью педагога собственное досуговое чтение, расширять свой круг чтения, в том числе за счёт произведений современной литературы для детей и подростков;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-участвовать в создании элементарных учебных проектов с направляющей помощью педагога и учиться публично представлять их результаты (с учётом актуального уровня развития обучающихся с ЗПР);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 направляющей помощью педагога демонстрировать начальные умения использовать словари и справочники, в том числе в электронной форме; с направляющей помощью педагога пользоваться электронными библиотеками и другими интернет-ресурсами, соблюдая правила информационной безопасности. </w:t>
      </w:r>
    </w:p>
    <w:p w:rsidR="004D1FF0" w:rsidRPr="004D1FF0" w:rsidRDefault="004D1FF0" w:rsidP="00A072CC">
      <w:pPr>
        <w:widowControl w:val="0"/>
        <w:ind w:right="57" w:firstLine="54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Предметные результаты изучения литературы. </w:t>
      </w:r>
    </w:p>
    <w:p w:rsidR="004D1FF0" w:rsidRPr="004D1FF0" w:rsidRDefault="004D1FF0" w:rsidP="00A072CC">
      <w:pPr>
        <w:widowControl w:val="0"/>
        <w:ind w:right="57" w:firstLine="54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К концу обучения в 6 классе обучающийся научится: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-иметь представления об общечеловеческой и духовно-нравственной ценности литературы, осознавать её роль в воспитании любви к Родине и укреплении единства многонационального народа Российской Федерации;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-иметь представления об особенностях литературы как вида словесного искусства, отличать художественный текст от текста научного, делового, публицистического;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-осуществлять элементарный смысловой анализ произведений фольклора и художественной литературы; воспринимать, анализировать и оценивать прочитанное (с учётом актуального уровня развития обучающихся с ЗПР):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-определять тему и главную мысль произведения, основные вопросы, поднятые автором; указывать родовую и жанровую принадлежность произведения, используя справочные материалы; выявлять позицию героя и авторскую позицию; характеризовать героев-персонажей, давать их сравнительные характеристики по опорной схеме, плану;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-понимать сущность теоретико-литературных понятий и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басня);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эпитет, метафора, сравнение; олицетворение, гипербола; стихотворный метр (хорей, ямб), ритм, рифма;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-сопоставлять с направляющей помощью педагога произведения, их фрагменты, образы персонажей, сюжеты разных литературных произведений, темы, проблемы, жанры (с учётом актуального уровня развития обучающихся с ЗПР);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-сопоставлять с направляющей помощью педагога изученные произведения художественной литературы с произведениями других видов искусства (живопись, музыка, театр, кино);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-выразительно читать стихи и прозу, в том числе наизусть произведения, и (или) фрагменты (не менее 4-5 поэтических произведений, не выученных ранее);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-пересказывать прочитанное произведение, используя подробный, сжатый, выборочный пересказ, отвечать на вопросы по прочитанному произведению и с направляющей помощью педагога формулировать вопросы к тексту;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-участвовать в беседе и диалоге о прочитанном произведении;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lastRenderedPageBreak/>
        <w:t xml:space="preserve">-создавать устные и письменные высказывания разных жанров (объёмом не менее 80 слов), писать сочинение по заданной теме с опорой на прочитанные произведения;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-владеть умениями интерпретации и оценки изученных произведений </w:t>
      </w:r>
      <w:proofErr w:type="gramStart"/>
      <w:r w:rsidRPr="004D1FF0">
        <w:rPr>
          <w:rFonts w:ascii="Times New Roman" w:eastAsia="SchoolBookSanPin" w:hAnsi="Times New Roman" w:cs="Times New Roman"/>
          <w:sz w:val="24"/>
          <w:szCs w:val="24"/>
          <w:lang w:eastAsia="en-US"/>
        </w:rPr>
        <w:t>фольклора,  древнерусской</w:t>
      </w:r>
      <w:proofErr w:type="gramEnd"/>
      <w:r w:rsidRPr="004D1FF0">
        <w:rPr>
          <w:rFonts w:ascii="Times New Roman" w:eastAsia="SchoolBookSanPin" w:hAnsi="Times New Roman" w:cs="Times New Roman"/>
          <w:sz w:val="24"/>
          <w:szCs w:val="24"/>
          <w:lang w:eastAsia="en-US"/>
        </w:rPr>
        <w:t xml:space="preserve">, русской и зарубежной литературы и современных авторов с использованием методов смыслового чтения;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-планировать собственное досуговое чтение, обогащать свой круг чтения по - рекомендациям педагога, в том числе за счёт произведений современной литературы для детей и подростков;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-развивать умения коллективной проектной или исследовательской деятельности с направляющей помощью педагога и учиться публично представлять полученные результаты;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-развивать умение использовать словари и справочники, в том числе в электронной форме; пользоваться с направляющей помощью педагога электронными библиотеками и другими интернет-ресурсами, соблюдая правила информационной безопасности. </w:t>
      </w:r>
    </w:p>
    <w:p w:rsidR="004D1FF0" w:rsidRPr="004D1FF0" w:rsidRDefault="004D1FF0" w:rsidP="00A072CC">
      <w:pPr>
        <w:widowControl w:val="0"/>
        <w:ind w:right="57" w:firstLine="54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Предметные результаты изучения литературы.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К концу обучения в 7 классе обучающийся научится:</w:t>
      </w:r>
      <w:r w:rsidRPr="004D1FF0">
        <w:rPr>
          <w:rFonts w:ascii="Times New Roman" w:eastAsia="SchoolBookSanPin" w:hAnsi="Times New Roman" w:cs="Times New Roman"/>
          <w:sz w:val="24"/>
          <w:szCs w:val="24"/>
          <w:lang w:eastAsia="en-US"/>
        </w:rPr>
        <w:t xml:space="preserve">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-иметь представления об общечеловеческой и духовно-нравственной ценности литературы, осознавать её роль в воспитании любви к Родине и укреплении единства многонационального народа Российской Федерации;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-иметь представления о специфике литературы как вида словесного искусства, выявлять отличия художественного текста от текста научного, делового, публицистического;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-проводить, с опорой на план, смысловой анализ произведений фольклора и художественной литературы; воспринимать, анализировать и оценивать прочитанное (с учётом актуального уровня развития обучающихся с ЗПР), иметь представление, что в литературных произведениях отражена художественная картина мира: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-анализировать с направляющей помощью педагога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проблематики произведений (с учётом актуального уровня развития обучающихся с ЗПР);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поэма, песня); тема, идея, проблематика;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портрет, пейзаж, интерьер; юмор, ирония; эпитет, метафора, сравнение; олицетворение, гипербола; антитеза, аллегория; стихотворный метр (хорей, ямб, дактиль), ритм, рифма, строфа;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-выделять, с направляющей помощью педагога, в произведениях элементы художественной формы и обнаруживать связи между ними;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-сопоставлять по плану произведения, их фрагменты, образы персонажей, сюжеты разных литературных произведений, темы, проблемы, жанры, художественные приёмы, особенности языка;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-сопоставлять изученные произведения художественной литературы с произведениями других видов искусства (живопись, музыка, театр, кино); выразительно читать стихи и прозу, в том числе наизусть (не менее 6-7 поэтических произведений, не выученных ранее), передавая личное отношение к произведению (с учётом актуального уровня развития обучающихся с ЗПР);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-участвовать в беседе и диалоге о прочитанном произведении, давать аргументированную оценку прочитанному;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-создавать устные и письменные высказывания разных жанров (объёмом не менее 100-110 слов), писать сочинение-рассуждение по заданной теме с опорой на прочитанные произведения; с </w:t>
      </w:r>
      <w:r w:rsidRPr="004D1FF0">
        <w:rPr>
          <w:rFonts w:ascii="Times New Roman" w:eastAsia="SchoolBookSanPin" w:hAnsi="Times New Roman" w:cs="Times New Roman"/>
          <w:sz w:val="24"/>
          <w:szCs w:val="24"/>
          <w:lang w:eastAsia="en-US"/>
        </w:rPr>
        <w:lastRenderedPageBreak/>
        <w:t xml:space="preserve">направляющей помощью педагога исправлять и редактировать собственные письменные тексты; с направляющей помощью педагога собирать материал и обрабатывать информацию, необходимую для составления плана, таблицы, схемы, доклада, конспекта на предложенную педагогом литературную тему;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 направляющей помощью педагога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-осознавать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-планировать своё досуговое чтение, обогащать свой круг чтения по рекомендациям педагога, в том числе за счёт произведений современной литературы для детей и подростков; -участвовать в коллективной и индивидуальной проектной или исследовательской деятельности и публично представлять полученные результаты;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 </w:t>
      </w:r>
    </w:p>
    <w:p w:rsidR="004D1FF0" w:rsidRDefault="004D1FF0" w:rsidP="00A072CC">
      <w:pPr>
        <w:widowControl w:val="0"/>
        <w:ind w:right="57" w:firstLine="54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Предметные результаты изучения литературы. </w:t>
      </w:r>
    </w:p>
    <w:p w:rsidR="004D1FF0" w:rsidRPr="004D1FF0" w:rsidRDefault="004D1FF0" w:rsidP="00A072CC">
      <w:pPr>
        <w:widowControl w:val="0"/>
        <w:ind w:right="57"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К концу обучения в 8 классе обучающийся научится:</w:t>
      </w:r>
      <w:r w:rsidRPr="004D1FF0">
        <w:rPr>
          <w:rFonts w:ascii="Times New Roman" w:eastAsia="SchoolBookSanPin" w:hAnsi="Times New Roman" w:cs="Times New Roman"/>
          <w:sz w:val="24"/>
          <w:szCs w:val="24"/>
          <w:lang w:eastAsia="en-US"/>
        </w:rPr>
        <w:t xml:space="preserve">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-проводить с опорой на план, образец смысловой анализ произведений художественной литературы; воспринимать, анализировать, интерпретировать и оценивать прочитанное (с учётом актуального уровня развития обучающихся с ЗПР):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по плану героев-персонажей, давать их сравнительные характеристики; выявлять особенности композиции и основной конфликт произведения; объяснять на базовом уровне своё понимание нравственно-философской, социально-исторической проблематики произведений (с учётом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-понимать сущность и смысловые функции теоретико-литературных понятий и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поэма, песня, сонет, лиро-эпические (поэма, баллада); тема, идея, проблематика;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портрет, пейзаж, интерьер; юмор, ирония, сатира, сарказм; эпитет, метафора, сравнение; олицетворение, гипербола; стихотворный метр (хорей, ямб, дактиль), ритм, рифма, строфа; афоризм;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-учиться 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выделять с направляющей помощью педагога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lastRenderedPageBreak/>
        <w:t xml:space="preserve">-сопоставлять по плану, схеме произведения, их фрагменты, образы персонажей, литературные явления и факты, сюжеты разных литературных произведений, темы, проблемы, жанры, эпизоды текста;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-сопоставлять по плану, схеме изученные произведения художественной литературы с произведениями других видов искусства (изобразительное искусство, музыка, театр, кино, фотоискусство);</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-выразительно читать стихи и прозу, в том числе наизусть (не менее 8-9 поэтических произведений, не выученных ранее), передавая личное отношение к произведению (с учётом актуального уровня развития обучающихся с ЗПР);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-пересказывать изученное произведение, используя различные виды пересказов, отвечать на вопросы и самостоятельно формулировать вопросы к тексту;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-участвовать в беседе и диалоге о прочитанном произведении, соотносить собственную позицию с позициями участников диалога, давать аргументированную оценку прочитанному; </w:t>
      </w:r>
    </w:p>
    <w:p w:rsidR="004D1FF0" w:rsidRPr="004D1FF0" w:rsidRDefault="004D1FF0" w:rsidP="00A072CC">
      <w:pPr>
        <w:widowControl w:val="0"/>
        <w:ind w:right="510"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с направляющей помощью педагога исправлять и редактировать собственные письменные тексты;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на самостоятельно выбранную литературную тему, применяя различные виды цитирования; </w:t>
      </w:r>
    </w:p>
    <w:p w:rsidR="004D1FF0" w:rsidRPr="004D1FF0" w:rsidRDefault="004D1FF0" w:rsidP="00A072CC">
      <w:pPr>
        <w:widowControl w:val="0"/>
        <w:ind w:right="510"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w:t>
      </w:r>
    </w:p>
    <w:p w:rsidR="004D1FF0" w:rsidRPr="004D1FF0" w:rsidRDefault="004D1FF0" w:rsidP="00A072CC">
      <w:pPr>
        <w:widowControl w:val="0"/>
        <w:ind w:right="510"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-осознавать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4D1FF0" w:rsidRPr="004D1FF0" w:rsidRDefault="004D1FF0" w:rsidP="00A072CC">
      <w:pPr>
        <w:widowControl w:val="0"/>
        <w:ind w:right="510"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-планировать своё досуговое чтение, обогащать свой литературный кругозор по рекомендациям педагога, в том числе за счёт произведений современной литературы; </w:t>
      </w:r>
    </w:p>
    <w:p w:rsidR="004D1FF0" w:rsidRPr="004D1FF0" w:rsidRDefault="004D1FF0" w:rsidP="00A072CC">
      <w:pPr>
        <w:widowControl w:val="0"/>
        <w:ind w:right="510"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-участвовать в коллективной и индивидуальной проектной и исследовательской деятельности и публично представлять полученные результаты; </w:t>
      </w:r>
    </w:p>
    <w:p w:rsidR="004D1FF0" w:rsidRPr="004D1FF0" w:rsidRDefault="004D1FF0" w:rsidP="00A072CC">
      <w:pPr>
        <w:widowControl w:val="0"/>
        <w:ind w:right="510"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подбирать в сети Интернет проверенные источники для выполнения учебных задач; применять ИКТ, соблюдая правила информационной безопасности. </w:t>
      </w:r>
    </w:p>
    <w:p w:rsidR="004D1FF0" w:rsidRDefault="004D1FF0" w:rsidP="00A072CC">
      <w:pPr>
        <w:widowControl w:val="0"/>
        <w:ind w:right="510" w:firstLine="540"/>
        <w:jc w:val="both"/>
        <w:rPr>
          <w:rFonts w:ascii="Times New Roman" w:eastAsia="SchoolBookSanPin" w:hAnsi="Times New Roman" w:cs="Times New Roman"/>
          <w:b/>
          <w:sz w:val="24"/>
          <w:szCs w:val="24"/>
          <w:lang w:eastAsia="en-US"/>
        </w:rPr>
      </w:pPr>
      <w:r w:rsidRPr="004D1FF0">
        <w:rPr>
          <w:rFonts w:ascii="Times New Roman" w:eastAsia="SchoolBookSanPin" w:hAnsi="Times New Roman" w:cs="Times New Roman"/>
          <w:b/>
          <w:sz w:val="24"/>
          <w:szCs w:val="24"/>
          <w:lang w:eastAsia="en-US"/>
        </w:rPr>
        <w:t xml:space="preserve">Предметные результаты изучения литературы. </w:t>
      </w:r>
    </w:p>
    <w:p w:rsidR="004D1FF0" w:rsidRPr="004D1FF0" w:rsidRDefault="004D1FF0" w:rsidP="00A072CC">
      <w:pPr>
        <w:widowControl w:val="0"/>
        <w:ind w:right="510"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b/>
          <w:sz w:val="24"/>
          <w:szCs w:val="24"/>
          <w:lang w:eastAsia="en-US"/>
        </w:rPr>
        <w:t>К концу обучения в 9 классе обучающийся научится:</w:t>
      </w:r>
      <w:r w:rsidRPr="004D1FF0">
        <w:rPr>
          <w:rFonts w:ascii="Times New Roman" w:eastAsia="SchoolBookSanPin" w:hAnsi="Times New Roman" w:cs="Times New Roman"/>
          <w:sz w:val="24"/>
          <w:szCs w:val="24"/>
          <w:lang w:eastAsia="en-US"/>
        </w:rPr>
        <w:t xml:space="preserve"> </w:t>
      </w:r>
    </w:p>
    <w:p w:rsidR="004D1FF0" w:rsidRPr="004D1FF0" w:rsidRDefault="004D1FF0" w:rsidP="00A072CC">
      <w:pPr>
        <w:widowControl w:val="0"/>
        <w:ind w:right="510"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 </w:t>
      </w:r>
    </w:p>
    <w:p w:rsidR="004D1FF0" w:rsidRPr="004D1FF0" w:rsidRDefault="004D1FF0" w:rsidP="00A072CC">
      <w:pPr>
        <w:widowControl w:val="0"/>
        <w:ind w:right="510"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rsidR="004D1FF0" w:rsidRPr="004D1FF0" w:rsidRDefault="004D1FF0" w:rsidP="00A072CC">
      <w:pPr>
        <w:widowControl w:val="0"/>
        <w:ind w:right="510"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-уметь самостоятельно проводить смысловой анализ произведений художественной литературы (от древнерусской до современной) с опорой на предложенный план; анализировать с опорой на образец, план литературные произведения разных жанров; воспринимать, анализировать, интерпретировать и оценивать прочитанное (с учётом актуального уровня развития обучающихся с ЗПР), иметь представление об условности художественной картины мира, отражённой в литературных произведениях с учётом неоднозначности заложенных в них художественных смыслов: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-анализировать по предложенному плану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по плану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выявлять, с направляющей </w:t>
      </w:r>
      <w:r w:rsidRPr="004D1FF0">
        <w:rPr>
          <w:rFonts w:ascii="Times New Roman" w:eastAsia="SchoolBookSanPin" w:hAnsi="Times New Roman" w:cs="Times New Roman"/>
          <w:sz w:val="24"/>
          <w:szCs w:val="24"/>
          <w:lang w:eastAsia="en-US"/>
        </w:rPr>
        <w:lastRenderedPageBreak/>
        <w:t xml:space="preserve">помощью педагога,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с направляющей помощью педагога основные изобразительно-выразительные средства, характерные для творческой манеры писателя;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-понимать сущность и смысловые функции теоретико-литературных понятий и использовать их с направляющей помощью педагога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тема, идея, проблематика; пафос (героический, патриотический, гражданский и другое); сюжет, композиция, эпиграф; стадии развития действия: экспозиция, завязка, развитие действия, кульминация, развязка, эпилог; конфликт; образ автора, повествователь, рассказчик, литературный герой (персонаж), лирический герой, лирический персонаж; портрет, пейзаж, интерьер, художественная деталь; реплика, диалог, монолог; юмор, ирония, сатира, сарказм,  гротеск; эпитет, метафора, сравнение, олицетворение, гипербола; антитеза, аллегория; стиль; стихотворный метр (хорей, ямб, дактиль), ритм, рифма, строфа; афоризм;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-выявлять с направляющей помощью педагога связь между важнейшими фактами биографии писателей (в том числе А.С.Грибоедова, А.С.Пушкина, М.Ю.Лермонтова, Н.В.Гоголя) и особенностями исторической эпохи;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-выделять с направляющей помощью педагога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-сопоставлять по плану, образцу произведения, их фрагменты, образы персонажей, литературные явления и факты, сюжеты разных литературных произведений, темы, проблемы, жанры, эпизоды текста;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-сопоставлять по плану, образцу изученные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-выразительно читать стихи и прозу, в том числе наизусть (не менее 9-10 поэтических произведений, не выученных ранее), передавая личное отношение к произведению (с учётом актуального уровня развития обучающихся с ЗПР);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-пересказывать изученное произведение, используя различные виды устных и письменных пересказов, отвечать на вопросы по прочитанному произведению и самостоятельно формулировать вопросы к тексту;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-участвовать в беседе и диалоге о прочитанном произведении, соотносить собственную позицию с мнениями участников дискуссии, давать аргументированную оценку прочитанному и отстаивать свою точку зрения;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представлять устный или письменный ответ на проблемный вопрос; с направляющей помощью педагога исправлять и редактировать собственные и чужие письменные тексты;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рецензии на самостоятельно выбранную литературную тему, применяя различные виды цитирования;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lastRenderedPageBreak/>
        <w:t xml:space="preserve">-осознавать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-планировать своё досуговое чтение, обогащать свой литературный кругозор по рекомендациям педагога, а также проверенных интернет-ресурсов, в том числе за счёт произведений современной литературы;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-участвовать в коллективной и индивидуальной проектной и исследовательской деятельности и уметь публично презентовать полученные результаты;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поискав сети Интернет; применять ИКТ, соблюдая правила информационной безопасности. </w:t>
      </w:r>
    </w:p>
    <w:p w:rsidR="004D1FF0" w:rsidRPr="004D1FF0" w:rsidRDefault="004D1FF0" w:rsidP="00A072CC">
      <w:pPr>
        <w:widowControl w:val="0"/>
        <w:ind w:right="454" w:firstLine="540"/>
        <w:jc w:val="both"/>
        <w:rPr>
          <w:rFonts w:ascii="Times New Roman" w:eastAsia="SchoolBookSanPin" w:hAnsi="Times New Roman" w:cs="Times New Roman"/>
          <w:sz w:val="24"/>
          <w:szCs w:val="24"/>
          <w:lang w:eastAsia="en-US"/>
        </w:rPr>
      </w:pPr>
      <w:r w:rsidRPr="004D1FF0">
        <w:rPr>
          <w:rFonts w:ascii="Times New Roman" w:eastAsia="SchoolBookSanPin" w:hAnsi="Times New Roman" w:cs="Times New Roman"/>
          <w:sz w:val="24"/>
          <w:szCs w:val="24"/>
          <w:lang w:eastAsia="en-US"/>
        </w:rPr>
        <w:t xml:space="preserve">-При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 </w:t>
      </w:r>
    </w:p>
    <w:p w:rsidR="00A27E12" w:rsidRDefault="00A27E12" w:rsidP="00A072CC">
      <w:pPr>
        <w:pStyle w:val="ConsPlusNormal"/>
        <w:ind w:right="113"/>
        <w:rPr>
          <w:rFonts w:ascii="Times New Roman" w:hAnsi="Times New Roman" w:cs="Times New Roman"/>
          <w:b/>
          <w:sz w:val="24"/>
          <w:szCs w:val="24"/>
        </w:rPr>
      </w:pPr>
    </w:p>
    <w:p w:rsidR="00A27E12" w:rsidRDefault="00A27E12" w:rsidP="00BC7C10">
      <w:pPr>
        <w:pStyle w:val="ConsPlusNormal"/>
        <w:ind w:right="567" w:firstLine="540"/>
        <w:jc w:val="center"/>
        <w:rPr>
          <w:rFonts w:ascii="Times New Roman" w:hAnsi="Times New Roman" w:cs="Times New Roman"/>
          <w:b/>
          <w:sz w:val="24"/>
          <w:szCs w:val="24"/>
        </w:rPr>
      </w:pPr>
    </w:p>
    <w:p w:rsidR="00783D0D" w:rsidRPr="00BC7C10" w:rsidRDefault="00783D0D" w:rsidP="00BC7C10">
      <w:pPr>
        <w:pStyle w:val="ConsPlusNormal"/>
        <w:ind w:right="567" w:firstLine="540"/>
        <w:jc w:val="center"/>
        <w:rPr>
          <w:rFonts w:ascii="Times New Roman" w:hAnsi="Times New Roman" w:cs="Times New Roman"/>
          <w:b/>
          <w:sz w:val="24"/>
          <w:szCs w:val="24"/>
        </w:rPr>
      </w:pPr>
      <w:r w:rsidRPr="00BC7C10">
        <w:rPr>
          <w:rFonts w:ascii="Times New Roman" w:hAnsi="Times New Roman" w:cs="Times New Roman"/>
          <w:b/>
          <w:sz w:val="24"/>
          <w:szCs w:val="24"/>
        </w:rPr>
        <w:t>Планируемые образовательные результаты</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783D0D" w:rsidRPr="00783D0D" w:rsidRDefault="00783D0D" w:rsidP="00783D0D">
      <w:pPr>
        <w:pStyle w:val="ConsPlusNormal"/>
        <w:ind w:right="567" w:firstLine="540"/>
        <w:jc w:val="both"/>
        <w:rPr>
          <w:rFonts w:ascii="Times New Roman" w:hAnsi="Times New Roman" w:cs="Times New Roman"/>
          <w:sz w:val="24"/>
          <w:szCs w:val="24"/>
        </w:rPr>
      </w:pPr>
      <w:r w:rsidRPr="00BC7C10">
        <w:rPr>
          <w:rFonts w:ascii="Times New Roman" w:hAnsi="Times New Roman" w:cs="Times New Roman"/>
          <w:b/>
          <w:sz w:val="24"/>
          <w:szCs w:val="24"/>
        </w:rPr>
        <w:t>Личностные результаты</w:t>
      </w:r>
      <w:r w:rsidRPr="00783D0D">
        <w:rPr>
          <w:rFonts w:ascii="Times New Roman" w:hAnsi="Times New Roman" w:cs="Times New Roman"/>
          <w:sz w:val="24"/>
          <w:szCs w:val="24"/>
        </w:rPr>
        <w:t xml:space="preserve">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783D0D" w:rsidRPr="00BC7C10" w:rsidRDefault="00783D0D" w:rsidP="00783D0D">
      <w:pPr>
        <w:pStyle w:val="ConsPlusNormal"/>
        <w:ind w:right="567" w:firstLine="540"/>
        <w:jc w:val="both"/>
        <w:rPr>
          <w:rFonts w:ascii="Times New Roman" w:hAnsi="Times New Roman" w:cs="Times New Roman"/>
          <w:b/>
          <w:sz w:val="24"/>
          <w:szCs w:val="24"/>
        </w:rPr>
      </w:pPr>
      <w:r w:rsidRPr="00BC7C10">
        <w:rPr>
          <w:rFonts w:ascii="Times New Roman" w:hAnsi="Times New Roman" w:cs="Times New Roman"/>
          <w:b/>
          <w:sz w:val="24"/>
          <w:szCs w:val="24"/>
        </w:rPr>
        <w:t>Гражданского воспитания: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неприятие любых форм экстремизма, дискриминации;</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понимание роли различных социальных институтов в жизни человека;</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представление о способах противодействия коррупции;</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активное участие в школьном самоуправлении;</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готовность к участию в гуманитарной деятельности (волонтерство; помощь людям, нуждающимся в ней).</w:t>
      </w:r>
    </w:p>
    <w:p w:rsidR="00783D0D" w:rsidRPr="00BC7C10" w:rsidRDefault="00783D0D" w:rsidP="00783D0D">
      <w:pPr>
        <w:pStyle w:val="ConsPlusNormal"/>
        <w:ind w:right="567" w:firstLine="540"/>
        <w:jc w:val="both"/>
        <w:rPr>
          <w:rFonts w:ascii="Times New Roman" w:hAnsi="Times New Roman" w:cs="Times New Roman"/>
          <w:b/>
          <w:sz w:val="24"/>
          <w:szCs w:val="24"/>
        </w:rPr>
      </w:pPr>
      <w:r w:rsidRPr="00BC7C10">
        <w:rPr>
          <w:rFonts w:ascii="Times New Roman" w:hAnsi="Times New Roman" w:cs="Times New Roman"/>
          <w:b/>
          <w:sz w:val="24"/>
          <w:szCs w:val="24"/>
        </w:rPr>
        <w:t>Патриотического воспитания: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lastRenderedPageBreak/>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783D0D" w:rsidRPr="00BC7C10" w:rsidRDefault="00783D0D" w:rsidP="00783D0D">
      <w:pPr>
        <w:pStyle w:val="ConsPlusNormal"/>
        <w:ind w:right="567" w:firstLine="540"/>
        <w:jc w:val="both"/>
        <w:rPr>
          <w:rFonts w:ascii="Times New Roman" w:hAnsi="Times New Roman" w:cs="Times New Roman"/>
          <w:b/>
          <w:sz w:val="24"/>
          <w:szCs w:val="24"/>
        </w:rPr>
      </w:pPr>
      <w:r w:rsidRPr="00BC7C10">
        <w:rPr>
          <w:rFonts w:ascii="Times New Roman" w:hAnsi="Times New Roman" w:cs="Times New Roman"/>
          <w:b/>
          <w:sz w:val="24"/>
          <w:szCs w:val="24"/>
        </w:rPr>
        <w:t>Духовно-нравственного воспитания: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Эстетического воспитания: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783D0D" w:rsidRPr="00783D0D" w:rsidRDefault="00783D0D" w:rsidP="00783D0D">
      <w:pPr>
        <w:pStyle w:val="ConsPlusNormal"/>
        <w:ind w:right="567"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783D0D">
        <w:rPr>
          <w:rFonts w:ascii="Times New Roman" w:hAnsi="Times New Roman" w:cs="Times New Roman"/>
          <w:sz w:val="24"/>
          <w:szCs w:val="24"/>
        </w:rPr>
        <w:t>-осознание важности художественной литературы и культуры как средства коммуникации и самовыражения;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понимание ценности отечественного и мирового искусства, роли этнических культурных традиций и народного творчества;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стремление к самовыражению в разных видах искусства.</w:t>
      </w:r>
    </w:p>
    <w:p w:rsidR="00783D0D" w:rsidRPr="00BC7C10" w:rsidRDefault="00783D0D" w:rsidP="00783D0D">
      <w:pPr>
        <w:pStyle w:val="ConsPlusNormal"/>
        <w:ind w:right="567" w:firstLine="540"/>
        <w:jc w:val="both"/>
        <w:rPr>
          <w:rFonts w:ascii="Times New Roman" w:hAnsi="Times New Roman" w:cs="Times New Roman"/>
          <w:b/>
          <w:sz w:val="24"/>
          <w:szCs w:val="24"/>
        </w:rPr>
      </w:pPr>
      <w:r w:rsidRPr="00BC7C10">
        <w:rPr>
          <w:rFonts w:ascii="Times New Roman" w:hAnsi="Times New Roman" w:cs="Times New Roman"/>
          <w:b/>
          <w:sz w:val="24"/>
          <w:szCs w:val="24"/>
        </w:rPr>
        <w:t>Физического воспитания, формирования культуры здоровья и эмоционального благополучия: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осознание ценности жизни с опорой на собственный жизненный и читательский опыт;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умение принимать себя и других, не осуждая;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умение осознавать эмоциональное состояние себя и других, опираясь на примеры из литературных произведений;</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уметь управлять собственным эмоциональным состоянием;</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783D0D" w:rsidRPr="00BC7C10" w:rsidRDefault="00783D0D" w:rsidP="00783D0D">
      <w:pPr>
        <w:pStyle w:val="ConsPlusNormal"/>
        <w:ind w:right="567" w:firstLine="540"/>
        <w:jc w:val="both"/>
        <w:rPr>
          <w:rFonts w:ascii="Times New Roman" w:hAnsi="Times New Roman" w:cs="Times New Roman"/>
          <w:b/>
          <w:sz w:val="24"/>
          <w:szCs w:val="24"/>
        </w:rPr>
      </w:pPr>
      <w:r w:rsidRPr="00BC7C10">
        <w:rPr>
          <w:rFonts w:ascii="Times New Roman" w:hAnsi="Times New Roman" w:cs="Times New Roman"/>
          <w:b/>
          <w:sz w:val="24"/>
          <w:szCs w:val="24"/>
        </w:rPr>
        <w:t>Трудового воспитания: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готовность адаптироваться в профессиональной среде;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уважение к труду и результатам трудовой деятельности, в том числе при изучении произведений русского фольклора и литературы;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осознанный выбор и построение индивидуальной траектории образования и жизненных </w:t>
      </w:r>
      <w:r w:rsidRPr="00783D0D">
        <w:rPr>
          <w:rFonts w:ascii="Times New Roman" w:hAnsi="Times New Roman" w:cs="Times New Roman"/>
          <w:sz w:val="24"/>
          <w:szCs w:val="24"/>
        </w:rPr>
        <w:lastRenderedPageBreak/>
        <w:t>планов с учетом личных и общественных интересов и потребностей.</w:t>
      </w:r>
    </w:p>
    <w:p w:rsidR="00783D0D" w:rsidRPr="00BC7C10" w:rsidRDefault="00783D0D" w:rsidP="00783D0D">
      <w:pPr>
        <w:pStyle w:val="ConsPlusNormal"/>
        <w:ind w:right="567" w:firstLine="540"/>
        <w:jc w:val="both"/>
        <w:rPr>
          <w:rFonts w:ascii="Times New Roman" w:hAnsi="Times New Roman" w:cs="Times New Roman"/>
          <w:b/>
          <w:sz w:val="24"/>
          <w:szCs w:val="24"/>
        </w:rPr>
      </w:pPr>
      <w:r w:rsidRPr="00BC7C10">
        <w:rPr>
          <w:rFonts w:ascii="Times New Roman" w:hAnsi="Times New Roman" w:cs="Times New Roman"/>
          <w:b/>
          <w:sz w:val="24"/>
          <w:szCs w:val="24"/>
        </w:rPr>
        <w:t>Экологического воспитания: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783D0D" w:rsidRPr="00783D0D" w:rsidRDefault="00783D0D" w:rsidP="00783D0D">
      <w:pPr>
        <w:pStyle w:val="ConsPlusNormal"/>
        <w:ind w:right="567"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-повышение уровня экологической культуры, осознание глобального характера экологических проблем и путей их решения;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осознание своей роли как гражданина и потребителя в условиях взаимосвязи природной, технологической и социальной сред;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готовность к участию в практической деятельности экологической направленности.</w:t>
      </w:r>
    </w:p>
    <w:p w:rsidR="00783D0D" w:rsidRPr="00BC7C10" w:rsidRDefault="00783D0D" w:rsidP="00783D0D">
      <w:pPr>
        <w:pStyle w:val="ConsPlusNormal"/>
        <w:ind w:right="567" w:firstLine="540"/>
        <w:jc w:val="both"/>
        <w:rPr>
          <w:rFonts w:ascii="Times New Roman" w:hAnsi="Times New Roman" w:cs="Times New Roman"/>
          <w:b/>
          <w:sz w:val="24"/>
          <w:szCs w:val="24"/>
        </w:rPr>
      </w:pPr>
      <w:r w:rsidRPr="00BC7C10">
        <w:rPr>
          <w:rFonts w:ascii="Times New Roman" w:hAnsi="Times New Roman" w:cs="Times New Roman"/>
          <w:b/>
          <w:sz w:val="24"/>
          <w:szCs w:val="24"/>
        </w:rPr>
        <w:t>Ценности научного познания: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овладение языковой и читательской культурой как средством познания мира;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овладение основными навыками исследовательской деятельности с учётом специфики школьного литературного образования;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83D0D" w:rsidRPr="00BC7C10" w:rsidRDefault="00783D0D" w:rsidP="00783D0D">
      <w:pPr>
        <w:pStyle w:val="ConsPlusNormal"/>
        <w:ind w:right="567" w:firstLine="540"/>
        <w:jc w:val="both"/>
        <w:rPr>
          <w:rFonts w:ascii="Times New Roman" w:hAnsi="Times New Roman" w:cs="Times New Roman"/>
          <w:b/>
          <w:sz w:val="24"/>
          <w:szCs w:val="24"/>
        </w:rPr>
      </w:pPr>
      <w:r w:rsidRPr="00BC7C10">
        <w:rPr>
          <w:rFonts w:ascii="Times New Roman" w:hAnsi="Times New Roman" w:cs="Times New Roman"/>
          <w:b/>
          <w:sz w:val="24"/>
          <w:szCs w:val="24"/>
        </w:rPr>
        <w:t>Личностные результаты, обеспечивающие адаптацию обучающегося к изменяющимся условиям социальной и природной среды:</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изучение и оценка социальных ролей персонажей литературных произведений;</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потребность во взаимодействии в условиях неопределённости, открытость опыту и знаниям других;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умение оперировать основными понятиями, терминами и представлениями в области концепции устойчивого развития;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анализировать и выявлять взаимосвязи природы, общества и экономики;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оценивать свои действия с учётом влияния на окружающую среду, достижений целей и преодоления вызовов, возможных глобальных последствий;</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воспринимать стрессовую ситуацию как вызов, требующий контрмер;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оценивать ситуацию стресса, корректировать принимаемые решения и действия;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 xml:space="preserve">формулировать и оценивать риски и последствия, формировать опыт, уметь находить позитивное в произошедшей ситуации;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быть готовым действовать в отсутствии гарантий успеха.</w:t>
      </w:r>
    </w:p>
    <w:p w:rsidR="00BC7C10" w:rsidRPr="00256F65" w:rsidRDefault="00BC7C10" w:rsidP="00BC7C10">
      <w:pPr>
        <w:ind w:firstLine="709"/>
        <w:jc w:val="both"/>
        <w:rPr>
          <w:rFonts w:ascii="Times New Roman" w:eastAsia="SchoolBookSanPin" w:hAnsi="Times New Roman"/>
          <w:sz w:val="24"/>
          <w:szCs w:val="24"/>
        </w:rPr>
      </w:pPr>
      <w:r w:rsidRPr="00256F65">
        <w:rPr>
          <w:rFonts w:ascii="Times New Roman" w:eastAsia="SchoolBookSanPin" w:hAnsi="Times New Roman"/>
          <w:b/>
          <w:sz w:val="24"/>
          <w:szCs w:val="24"/>
        </w:rPr>
        <w:t>Метапредметные результаты.</w:t>
      </w:r>
      <w:r w:rsidRPr="00256F65">
        <w:rPr>
          <w:rFonts w:ascii="Times New Roman" w:eastAsia="SchoolBookSanPin" w:hAnsi="Times New Roman"/>
          <w:sz w:val="24"/>
          <w:szCs w:val="24"/>
        </w:rPr>
        <w:t xml:space="preserve"> К концу обучения у обучающегося формируются следующие универсальные учебные действия.</w:t>
      </w:r>
    </w:p>
    <w:p w:rsidR="00BC7C10" w:rsidRPr="00256F65" w:rsidRDefault="00BC7C10" w:rsidP="00BC7C10">
      <w:pPr>
        <w:ind w:firstLine="709"/>
        <w:jc w:val="both"/>
        <w:rPr>
          <w:rFonts w:ascii="Times New Roman" w:eastAsia="SchoolBookSanPin" w:hAnsi="Times New Roman"/>
          <w:b/>
          <w:sz w:val="24"/>
          <w:szCs w:val="24"/>
        </w:rPr>
      </w:pPr>
      <w:r w:rsidRPr="00256F65">
        <w:rPr>
          <w:rFonts w:ascii="Times New Roman" w:eastAsia="SchoolBookSanPin" w:hAnsi="Times New Roman"/>
          <w:b/>
          <w:sz w:val="24"/>
          <w:szCs w:val="24"/>
        </w:rPr>
        <w:lastRenderedPageBreak/>
        <w:t>Универсальные учебные познавательные действия:</w:t>
      </w:r>
    </w:p>
    <w:p w:rsidR="00BC7C10" w:rsidRPr="00256F65" w:rsidRDefault="00BC7C10" w:rsidP="00BC7C10">
      <w:pPr>
        <w:ind w:firstLine="709"/>
        <w:jc w:val="both"/>
        <w:rPr>
          <w:rFonts w:ascii="Times New Roman" w:eastAsia="SchoolBookSanPin" w:hAnsi="Times New Roman"/>
          <w:b/>
          <w:sz w:val="24"/>
          <w:szCs w:val="24"/>
        </w:rPr>
      </w:pPr>
      <w:r w:rsidRPr="00256F65">
        <w:rPr>
          <w:rFonts w:ascii="Times New Roman" w:eastAsia="SchoolBookSanPin" w:hAnsi="Times New Roman"/>
          <w:b/>
          <w:sz w:val="24"/>
          <w:szCs w:val="24"/>
        </w:rPr>
        <w:t>1) Базовые логические действия:</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-с учётом предложенной задачи выявлять закономерности и противоречия в рассматриваемых литературных фактах и наблюдениях над текстом;</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-предлагать критерии для выявления закономерностей и противоречий с учётом учебной задачи;</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-выявлять дефициты информации, данных, необходимых для решения поставленной учебной задачи;</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-выявлять причинно-следственные связи при изучении литературных явлений и процессов;</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-делать выводы с использованием дедуктивных и индуктивных умозаключений, умозаключений по аналогии;</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-формулировать гипотезы об их взаимосвязях;</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BC7C10" w:rsidRPr="00256F65" w:rsidRDefault="00BC7C10" w:rsidP="00BC7C10">
      <w:pPr>
        <w:ind w:firstLine="709"/>
        <w:jc w:val="both"/>
        <w:rPr>
          <w:rFonts w:ascii="Times New Roman" w:eastAsia="SchoolBookSanPin" w:hAnsi="Times New Roman"/>
          <w:sz w:val="24"/>
          <w:szCs w:val="24"/>
        </w:rPr>
      </w:pPr>
      <w:r w:rsidRPr="00256F65">
        <w:rPr>
          <w:rFonts w:ascii="Times New Roman" w:eastAsia="SchoolBookSanPin" w:hAnsi="Times New Roman"/>
          <w:b/>
          <w:sz w:val="24"/>
          <w:szCs w:val="24"/>
        </w:rPr>
        <w:t>2) Базовые исследовательские действия</w:t>
      </w:r>
      <w:r w:rsidRPr="00256F65">
        <w:rPr>
          <w:rFonts w:ascii="Times New Roman" w:eastAsia="SchoolBookSanPin" w:hAnsi="Times New Roman"/>
          <w:sz w:val="24"/>
          <w:szCs w:val="24"/>
        </w:rPr>
        <w:t>:</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-использовать вопросы как исследовательский инструмент познания в литературном образовании;</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-формировать гипотезу об истинности собственных суждений и суждений других, аргументировать свою позицию, мнение 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-оценивать на применимость и достоверность информацию, полученную в ходе исследования (эксперимента);</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-самостоятельно формулировать обобщения и выводы по результатам проведённого наблюдения, опыта, исследования;</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-владеть инструментами оценки достоверности полученных выводов и обобщений;</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BC7C10" w:rsidRPr="00256F65" w:rsidRDefault="00BC7C10" w:rsidP="00BC7C10">
      <w:pPr>
        <w:ind w:firstLine="709"/>
        <w:jc w:val="both"/>
        <w:rPr>
          <w:rFonts w:ascii="Times New Roman" w:eastAsia="SchoolBookSanPin" w:hAnsi="Times New Roman"/>
          <w:sz w:val="24"/>
          <w:szCs w:val="24"/>
        </w:rPr>
      </w:pPr>
      <w:r w:rsidRPr="00256F65">
        <w:rPr>
          <w:rFonts w:ascii="Times New Roman" w:eastAsia="SchoolBookSanPin" w:hAnsi="Times New Roman"/>
          <w:b/>
          <w:sz w:val="24"/>
          <w:szCs w:val="24"/>
        </w:rPr>
        <w:t>3) Работа с информацией</w:t>
      </w:r>
      <w:r w:rsidRPr="00256F65">
        <w:rPr>
          <w:rFonts w:ascii="Times New Roman" w:eastAsia="SchoolBookSanPin" w:hAnsi="Times New Roman"/>
          <w:sz w:val="24"/>
          <w:szCs w:val="24"/>
        </w:rPr>
        <w:t>:</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-выбирать, анализировать, систематизировать и интерпретировать литературную и другую информацию различных видов и форм представления;</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-оценивать надёжность литературной и другой информации по критериям, предложенным учителем или сформулированным самостоятельно;</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-эффективно запоминать и систематизировать эту информацию.</w:t>
      </w:r>
    </w:p>
    <w:p w:rsidR="00BC7C10" w:rsidRPr="00256F65" w:rsidRDefault="00BC7C10" w:rsidP="00BC7C10">
      <w:pPr>
        <w:ind w:firstLine="709"/>
        <w:jc w:val="both"/>
        <w:rPr>
          <w:rFonts w:ascii="Times New Roman" w:eastAsia="SchoolBookSanPin" w:hAnsi="Times New Roman"/>
          <w:b/>
          <w:sz w:val="24"/>
          <w:szCs w:val="24"/>
        </w:rPr>
      </w:pPr>
      <w:r w:rsidRPr="00256F65">
        <w:rPr>
          <w:rFonts w:ascii="Times New Roman" w:eastAsia="SchoolBookSanPin" w:hAnsi="Times New Roman"/>
          <w:b/>
          <w:sz w:val="24"/>
          <w:szCs w:val="24"/>
        </w:rPr>
        <w:t>Универсальные учебные коммуникативные действия:</w:t>
      </w:r>
    </w:p>
    <w:p w:rsidR="00BC7C10" w:rsidRPr="00256F65" w:rsidRDefault="00BC7C10" w:rsidP="00BC7C10">
      <w:pPr>
        <w:ind w:firstLine="709"/>
        <w:jc w:val="both"/>
        <w:rPr>
          <w:rFonts w:ascii="Times New Roman" w:eastAsia="SchoolBookSanPin" w:hAnsi="Times New Roman"/>
          <w:b/>
          <w:sz w:val="24"/>
          <w:szCs w:val="24"/>
        </w:rPr>
      </w:pPr>
      <w:r w:rsidRPr="00256F65">
        <w:rPr>
          <w:rFonts w:ascii="Times New Roman" w:eastAsia="SchoolBookSanPin" w:hAnsi="Times New Roman"/>
          <w:b/>
          <w:sz w:val="24"/>
          <w:szCs w:val="24"/>
        </w:rPr>
        <w:t>1) Общение:</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-воспринимать и формулировать суждения, выражать эмоции в соответствии с условиями и целями общения;</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lastRenderedPageBreak/>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-выражать себя (свою точку зрения) в устных и письменных текстах;</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-понимать намерения других, проявлять уважительное отношение к собеседнику и корректно формулировать свои возражения;</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-сопоставлять свои суждения с суждениями других участников диалога, обнаруживать различие и сходство позиций;</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-публично представлять результаты выполненного опыта (литературоведческого эксперимента, исследования, проекта);</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C7C10" w:rsidRPr="00256F65" w:rsidRDefault="00BC7C10" w:rsidP="00BC7C10">
      <w:pPr>
        <w:ind w:firstLine="709"/>
        <w:jc w:val="both"/>
        <w:rPr>
          <w:rFonts w:ascii="Times New Roman" w:eastAsia="SchoolBookSanPin" w:hAnsi="Times New Roman"/>
          <w:sz w:val="24"/>
          <w:szCs w:val="24"/>
        </w:rPr>
      </w:pPr>
      <w:r w:rsidRPr="00256F65">
        <w:rPr>
          <w:rFonts w:ascii="Times New Roman" w:eastAsia="SchoolBookSanPin" w:hAnsi="Times New Roman"/>
          <w:b/>
          <w:sz w:val="24"/>
          <w:szCs w:val="24"/>
        </w:rPr>
        <w:t>2) Совместная деятельность</w:t>
      </w:r>
      <w:r w:rsidRPr="00256F65">
        <w:rPr>
          <w:rFonts w:ascii="Times New Roman" w:eastAsia="SchoolBookSanPin" w:hAnsi="Times New Roman"/>
          <w:sz w:val="24"/>
          <w:szCs w:val="24"/>
        </w:rPr>
        <w:t>:</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-уметь обобщать мнения нескольких людей;</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-сопоставлять свои суждения с суждениями других участников диалога, обнаруживать различие и сходство позиций;</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 xml:space="preserve">-публично представлять результаты выполненного опыта (литературоведческого эксперимента, исследования, проекта); </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-быть участниками взаимодействия на литературных занятиях;</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BC7C10" w:rsidRPr="00256F65" w:rsidRDefault="00BC7C10" w:rsidP="00BC7C10">
      <w:pPr>
        <w:ind w:firstLine="709"/>
        <w:jc w:val="both"/>
        <w:rPr>
          <w:rFonts w:ascii="Times New Roman" w:eastAsia="SchoolBookSanPin" w:hAnsi="Times New Roman"/>
          <w:b/>
          <w:sz w:val="24"/>
          <w:szCs w:val="24"/>
        </w:rPr>
      </w:pPr>
      <w:r w:rsidRPr="00256F65">
        <w:rPr>
          <w:rFonts w:ascii="Times New Roman" w:eastAsia="SchoolBookSanPin" w:hAnsi="Times New Roman"/>
          <w:b/>
          <w:sz w:val="24"/>
          <w:szCs w:val="24"/>
        </w:rPr>
        <w:t>Универсальные учебные регулятивные действия:</w:t>
      </w:r>
    </w:p>
    <w:p w:rsidR="00BC7C10" w:rsidRPr="00256F65" w:rsidRDefault="00BC7C10" w:rsidP="00BC7C10">
      <w:pPr>
        <w:ind w:firstLine="709"/>
        <w:jc w:val="both"/>
        <w:rPr>
          <w:rFonts w:ascii="Times New Roman" w:eastAsia="SchoolBookSanPin" w:hAnsi="Times New Roman"/>
          <w:b/>
          <w:sz w:val="24"/>
          <w:szCs w:val="24"/>
        </w:rPr>
      </w:pPr>
      <w:r w:rsidRPr="00256F65">
        <w:rPr>
          <w:rFonts w:ascii="Times New Roman" w:eastAsia="SchoolBookSanPin" w:hAnsi="Times New Roman"/>
          <w:b/>
          <w:sz w:val="24"/>
          <w:szCs w:val="24"/>
        </w:rPr>
        <w:t>1) Самоорганизация:</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-выявлять проблемы для решения в учебных и жизненных ситуациях, анализируя ситуации, изображённые в художественной литературе;</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lastRenderedPageBreak/>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-делать выбор и брать ответственность за решение.</w:t>
      </w:r>
    </w:p>
    <w:p w:rsidR="00BC7C10" w:rsidRPr="00256F65" w:rsidRDefault="00BC7C10" w:rsidP="00BC7C10">
      <w:pPr>
        <w:ind w:firstLine="709"/>
        <w:jc w:val="both"/>
        <w:rPr>
          <w:rFonts w:ascii="Times New Roman" w:eastAsia="SchoolBookSanPin" w:hAnsi="Times New Roman"/>
          <w:b/>
          <w:sz w:val="24"/>
          <w:szCs w:val="24"/>
        </w:rPr>
      </w:pPr>
      <w:r w:rsidRPr="00256F65">
        <w:rPr>
          <w:rFonts w:ascii="Times New Roman" w:eastAsia="SchoolBookSanPin" w:hAnsi="Times New Roman"/>
          <w:b/>
          <w:sz w:val="24"/>
          <w:szCs w:val="24"/>
        </w:rPr>
        <w:t>2) Самоконтроль:</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BC7C10" w:rsidRPr="00256F65" w:rsidRDefault="00BC7C10" w:rsidP="00BC7C10">
      <w:pPr>
        <w:ind w:firstLine="709"/>
        <w:jc w:val="both"/>
        <w:rPr>
          <w:rFonts w:ascii="Times New Roman" w:eastAsia="SchoolBookSanPin" w:hAnsi="Times New Roman"/>
          <w:sz w:val="24"/>
          <w:szCs w:val="24"/>
        </w:rPr>
      </w:pPr>
      <w:r w:rsidRPr="00256F65">
        <w:rPr>
          <w:rFonts w:ascii="Times New Roman" w:eastAsia="SchoolBookSanPin" w:hAnsi="Times New Roman"/>
          <w:b/>
          <w:sz w:val="24"/>
          <w:szCs w:val="24"/>
        </w:rPr>
        <w:t>3) Эмоциональный интеллект</w:t>
      </w:r>
      <w:r w:rsidRPr="00256F65">
        <w:rPr>
          <w:rFonts w:ascii="Times New Roman" w:eastAsia="SchoolBookSanPin" w:hAnsi="Times New Roman"/>
          <w:sz w:val="24"/>
          <w:szCs w:val="24"/>
        </w:rPr>
        <w:t>:</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-развивать способность различать и называть собственные эмоции, управлять ими и эмоциями других;</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-выявлять и анализировать причины эмоций;</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-ставить себя на место другого человека, понимать мотивы и намерения другого, анализируя примеры из художественной литературы;</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-регулировать способ выражения своих эмоций.</w:t>
      </w:r>
    </w:p>
    <w:p w:rsidR="00BC7C10" w:rsidRPr="00256F65" w:rsidRDefault="00BC7C10" w:rsidP="00BC7C10">
      <w:pPr>
        <w:ind w:firstLine="709"/>
        <w:jc w:val="both"/>
        <w:rPr>
          <w:rFonts w:ascii="Times New Roman" w:eastAsia="SchoolBookSanPin" w:hAnsi="Times New Roman"/>
          <w:b/>
          <w:sz w:val="24"/>
          <w:szCs w:val="24"/>
        </w:rPr>
      </w:pPr>
      <w:r w:rsidRPr="00256F65">
        <w:rPr>
          <w:rFonts w:ascii="Times New Roman" w:eastAsia="SchoolBookSanPin" w:hAnsi="Times New Roman"/>
          <w:b/>
          <w:sz w:val="24"/>
          <w:szCs w:val="24"/>
        </w:rPr>
        <w:t>4) Принятие себя и других:</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-осознанно относиться к другому человеку, его мнению, размышляя над взаимоотношениями литературных героев;</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-признавать своё право на ошибку и такое же право другого; принимать себя и других, не осуждая;</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-проявлять открытость себе и другим;</w:t>
      </w:r>
    </w:p>
    <w:p w:rsidR="00BC7C10" w:rsidRPr="00256F65" w:rsidRDefault="00BC7C10" w:rsidP="00BC7C10">
      <w:pPr>
        <w:jc w:val="both"/>
        <w:rPr>
          <w:rFonts w:ascii="Times New Roman" w:eastAsia="SchoolBookSanPin" w:hAnsi="Times New Roman"/>
          <w:sz w:val="24"/>
          <w:szCs w:val="24"/>
        </w:rPr>
      </w:pPr>
      <w:r w:rsidRPr="00256F65">
        <w:rPr>
          <w:rFonts w:ascii="Times New Roman" w:eastAsia="SchoolBookSanPin" w:hAnsi="Times New Roman"/>
          <w:sz w:val="24"/>
          <w:szCs w:val="24"/>
        </w:rPr>
        <w:t>-осознавать невозможность контролировать всё вокруг.</w:t>
      </w:r>
    </w:p>
    <w:p w:rsidR="00783D0D" w:rsidRPr="00783D0D" w:rsidRDefault="00783D0D" w:rsidP="00783D0D">
      <w:pPr>
        <w:pStyle w:val="ConsPlusNormal"/>
        <w:ind w:right="567" w:firstLine="540"/>
        <w:jc w:val="both"/>
        <w:rPr>
          <w:rFonts w:ascii="Times New Roman" w:hAnsi="Times New Roman" w:cs="Times New Roman"/>
          <w:sz w:val="24"/>
          <w:szCs w:val="24"/>
        </w:rPr>
      </w:pPr>
    </w:p>
    <w:p w:rsidR="00783D0D" w:rsidRPr="00783D0D" w:rsidRDefault="00783D0D" w:rsidP="00783D0D">
      <w:pPr>
        <w:pStyle w:val="ConsPlusNormal"/>
        <w:ind w:right="567" w:firstLine="540"/>
        <w:jc w:val="center"/>
        <w:rPr>
          <w:rFonts w:ascii="Times New Roman" w:hAnsi="Times New Roman" w:cs="Times New Roman"/>
          <w:b/>
          <w:sz w:val="24"/>
          <w:szCs w:val="24"/>
        </w:rPr>
      </w:pPr>
      <w:r w:rsidRPr="00783D0D">
        <w:rPr>
          <w:rFonts w:ascii="Times New Roman" w:hAnsi="Times New Roman" w:cs="Times New Roman"/>
          <w:b/>
          <w:sz w:val="24"/>
          <w:szCs w:val="24"/>
        </w:rPr>
        <w:t>Предметные результаты</w:t>
      </w:r>
    </w:p>
    <w:p w:rsidR="00783D0D" w:rsidRPr="00783D0D" w:rsidRDefault="00783D0D" w:rsidP="00BC7C10">
      <w:pPr>
        <w:pStyle w:val="ConsPlusNormal"/>
        <w:ind w:right="567" w:firstLine="540"/>
        <w:jc w:val="center"/>
        <w:rPr>
          <w:rFonts w:ascii="Times New Roman" w:hAnsi="Times New Roman" w:cs="Times New Roman"/>
          <w:b/>
          <w:sz w:val="24"/>
          <w:szCs w:val="24"/>
        </w:rPr>
      </w:pPr>
      <w:r w:rsidRPr="00783D0D">
        <w:rPr>
          <w:rFonts w:ascii="Times New Roman" w:hAnsi="Times New Roman" w:cs="Times New Roman"/>
          <w:b/>
          <w:sz w:val="24"/>
          <w:szCs w:val="24"/>
        </w:rPr>
        <w:t>5 класс</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2) понимать, что литература – это вид искусства и что художественный текст отличается от текста научного, делового, публицистического;</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3) владеть элементарными умениями воспринимать, анализировать, интерпретировать и оценивать прочитанные произведения: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-сопоставлять темы и сюжеты произведений, образы персонажей;</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 xml:space="preserve">5) пересказывать прочитанное произведение, используя подробный, сжатый, выборочный </w:t>
      </w:r>
      <w:r w:rsidRPr="00783D0D">
        <w:rPr>
          <w:rFonts w:ascii="Times New Roman" w:hAnsi="Times New Roman" w:cs="Times New Roman"/>
          <w:sz w:val="24"/>
          <w:szCs w:val="24"/>
        </w:rPr>
        <w:lastRenderedPageBreak/>
        <w:t>пересказ, отвечать на вопросы по прочитанному произведению и с помощью учителя формулировать вопросы к тексту;</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7) создавать устные и письменные высказывания разных жанров объемом не менее 70 слов (с учётом литературного развития обучающихся);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8) владеть начальными умениями интерпретации и оценки текстуально изученных произведений фольклора и литературы;</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783D0D" w:rsidRPr="00783D0D" w:rsidRDefault="00783D0D" w:rsidP="00783D0D">
      <w:pPr>
        <w:pStyle w:val="ConsPlusNormal"/>
        <w:ind w:right="567" w:firstLine="540"/>
        <w:jc w:val="both"/>
        <w:rPr>
          <w:rFonts w:ascii="Times New Roman" w:hAnsi="Times New Roman" w:cs="Times New Roman"/>
          <w:sz w:val="24"/>
          <w:szCs w:val="24"/>
        </w:rPr>
      </w:pPr>
    </w:p>
    <w:p w:rsidR="00783D0D" w:rsidRPr="00783D0D" w:rsidRDefault="00783D0D" w:rsidP="00BC7C10">
      <w:pPr>
        <w:pStyle w:val="ConsPlusNormal"/>
        <w:ind w:right="567" w:firstLine="540"/>
        <w:jc w:val="center"/>
        <w:rPr>
          <w:rFonts w:ascii="Times New Roman" w:hAnsi="Times New Roman" w:cs="Times New Roman"/>
          <w:b/>
          <w:sz w:val="24"/>
          <w:szCs w:val="24"/>
        </w:rPr>
      </w:pPr>
      <w:r w:rsidRPr="00783D0D">
        <w:rPr>
          <w:rFonts w:ascii="Times New Roman" w:hAnsi="Times New Roman" w:cs="Times New Roman"/>
          <w:b/>
          <w:sz w:val="24"/>
          <w:szCs w:val="24"/>
        </w:rPr>
        <w:t>6 класс</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 xml:space="preserve">определять тему и главную мысль произведения, основные вопросы, поднятые автором; </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выделять в произведениях элементы художественной формы и обнаруживать связи между ними;</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lastRenderedPageBreak/>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6) участвовать в беседе и диалоге о прочитанном произведении, давать аргументированную оценку прочитанному;</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783D0D" w:rsidRPr="00783D0D" w:rsidRDefault="00783D0D" w:rsidP="00783D0D">
      <w:pPr>
        <w:pStyle w:val="ConsPlusNormal"/>
        <w:ind w:right="567" w:firstLine="540"/>
        <w:jc w:val="both"/>
        <w:rPr>
          <w:rFonts w:ascii="Times New Roman" w:hAnsi="Times New Roman" w:cs="Times New Roman"/>
          <w:sz w:val="24"/>
          <w:szCs w:val="24"/>
        </w:rPr>
      </w:pPr>
    </w:p>
    <w:p w:rsidR="00783D0D" w:rsidRPr="00783D0D" w:rsidRDefault="00783D0D" w:rsidP="00BC7C10">
      <w:pPr>
        <w:pStyle w:val="ConsPlusNormal"/>
        <w:ind w:right="567" w:firstLine="540"/>
        <w:jc w:val="center"/>
        <w:rPr>
          <w:rFonts w:ascii="Times New Roman" w:hAnsi="Times New Roman" w:cs="Times New Roman"/>
          <w:b/>
          <w:sz w:val="24"/>
          <w:szCs w:val="24"/>
        </w:rPr>
      </w:pPr>
      <w:proofErr w:type="gramStart"/>
      <w:r w:rsidRPr="00783D0D">
        <w:rPr>
          <w:rFonts w:ascii="Times New Roman" w:hAnsi="Times New Roman" w:cs="Times New Roman"/>
          <w:b/>
          <w:sz w:val="24"/>
          <w:szCs w:val="24"/>
        </w:rPr>
        <w:t>7  класс</w:t>
      </w:r>
      <w:proofErr w:type="gramEnd"/>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w:t>
      </w:r>
      <w:r w:rsidRPr="00783D0D">
        <w:rPr>
          <w:rFonts w:ascii="Times New Roman" w:hAnsi="Times New Roman" w:cs="Times New Roman"/>
          <w:sz w:val="24"/>
          <w:szCs w:val="24"/>
        </w:rPr>
        <w:lastRenderedPageBreak/>
        <w:t>строфа;</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-выделять в произведениях элементы художественной формы и обнаруживать связи между ними;</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783D0D" w:rsidRPr="00783D0D" w:rsidRDefault="00783D0D" w:rsidP="00783D0D">
      <w:pPr>
        <w:pStyle w:val="ConsPlusNormal"/>
        <w:ind w:right="567" w:firstLine="540"/>
        <w:jc w:val="both"/>
        <w:rPr>
          <w:rFonts w:ascii="Times New Roman" w:hAnsi="Times New Roman" w:cs="Times New Roman"/>
          <w:sz w:val="24"/>
          <w:szCs w:val="24"/>
        </w:rPr>
      </w:pPr>
    </w:p>
    <w:p w:rsidR="00783D0D" w:rsidRPr="00783D0D" w:rsidRDefault="00783D0D" w:rsidP="00BC7C10">
      <w:pPr>
        <w:pStyle w:val="ConsPlusNormal"/>
        <w:ind w:right="567" w:firstLine="540"/>
        <w:jc w:val="center"/>
        <w:rPr>
          <w:rFonts w:ascii="Times New Roman" w:hAnsi="Times New Roman" w:cs="Times New Roman"/>
          <w:b/>
          <w:sz w:val="24"/>
          <w:szCs w:val="24"/>
        </w:rPr>
      </w:pPr>
      <w:proofErr w:type="gramStart"/>
      <w:r w:rsidRPr="00783D0D">
        <w:rPr>
          <w:rFonts w:ascii="Times New Roman" w:hAnsi="Times New Roman" w:cs="Times New Roman"/>
          <w:b/>
          <w:sz w:val="24"/>
          <w:szCs w:val="24"/>
        </w:rPr>
        <w:t>8  класс</w:t>
      </w:r>
      <w:proofErr w:type="gramEnd"/>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w:t>
      </w:r>
      <w:r w:rsidRPr="00783D0D">
        <w:rPr>
          <w:rFonts w:ascii="Times New Roman" w:hAnsi="Times New Roman" w:cs="Times New Roman"/>
          <w:sz w:val="24"/>
          <w:szCs w:val="24"/>
        </w:rPr>
        <w:lastRenderedPageBreak/>
        <w:t>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lastRenderedPageBreak/>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783D0D" w:rsidRPr="00783D0D" w:rsidRDefault="00783D0D" w:rsidP="00783D0D">
      <w:pPr>
        <w:pStyle w:val="ConsPlusNormal"/>
        <w:ind w:right="567" w:firstLine="540"/>
        <w:jc w:val="both"/>
        <w:rPr>
          <w:rFonts w:ascii="Times New Roman" w:hAnsi="Times New Roman" w:cs="Times New Roman"/>
          <w:sz w:val="24"/>
          <w:szCs w:val="24"/>
        </w:rPr>
      </w:pPr>
    </w:p>
    <w:p w:rsidR="00783D0D" w:rsidRPr="00783D0D" w:rsidRDefault="00783D0D" w:rsidP="00BC7C10">
      <w:pPr>
        <w:pStyle w:val="ConsPlusNormal"/>
        <w:ind w:right="567" w:firstLine="540"/>
        <w:jc w:val="center"/>
        <w:rPr>
          <w:rFonts w:ascii="Times New Roman" w:hAnsi="Times New Roman" w:cs="Times New Roman"/>
          <w:b/>
          <w:sz w:val="24"/>
          <w:szCs w:val="24"/>
        </w:rPr>
      </w:pPr>
      <w:proofErr w:type="gramStart"/>
      <w:r w:rsidRPr="00783D0D">
        <w:rPr>
          <w:rFonts w:ascii="Times New Roman" w:hAnsi="Times New Roman" w:cs="Times New Roman"/>
          <w:b/>
          <w:sz w:val="24"/>
          <w:szCs w:val="24"/>
        </w:rPr>
        <w:t>9  класс</w:t>
      </w:r>
      <w:proofErr w:type="gramEnd"/>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 xml:space="preserve">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w:t>
      </w:r>
      <w:r w:rsidRPr="00783D0D">
        <w:rPr>
          <w:rFonts w:ascii="Times New Roman" w:hAnsi="Times New Roman" w:cs="Times New Roman"/>
          <w:sz w:val="24"/>
          <w:szCs w:val="24"/>
        </w:rPr>
        <w:lastRenderedPageBreak/>
        <w:t>авторского мировоззрения, проблематики произведений;</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w:t>
      </w:r>
      <w:r>
        <w:rPr>
          <w:rFonts w:ascii="Times New Roman" w:hAnsi="Times New Roman" w:cs="Times New Roman"/>
          <w:sz w:val="24"/>
          <w:szCs w:val="24"/>
        </w:rPr>
        <w:t xml:space="preserve"> </w:t>
      </w:r>
      <w:r w:rsidRPr="00783D0D">
        <w:rPr>
          <w:rFonts w:ascii="Times New Roman" w:hAnsi="Times New Roman" w:cs="Times New Roman"/>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783D0D" w:rsidRP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783D0D" w:rsidRDefault="00783D0D" w:rsidP="00783D0D">
      <w:pPr>
        <w:pStyle w:val="ConsPlusNormal"/>
        <w:ind w:right="567" w:firstLine="540"/>
        <w:jc w:val="both"/>
        <w:rPr>
          <w:rFonts w:ascii="Times New Roman" w:hAnsi="Times New Roman" w:cs="Times New Roman"/>
          <w:sz w:val="24"/>
          <w:szCs w:val="24"/>
        </w:rPr>
      </w:pPr>
      <w:r w:rsidRPr="00783D0D">
        <w:rPr>
          <w:rFonts w:ascii="Times New Roman" w:hAnsi="Times New Roman" w:cs="Times New Roman"/>
          <w:sz w:val="24"/>
          <w:szCs w:val="24"/>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783D0D" w:rsidRPr="00163756" w:rsidRDefault="00783D0D" w:rsidP="00926C1D">
      <w:pPr>
        <w:pStyle w:val="ConsPlusNormal"/>
        <w:ind w:right="567" w:firstLine="540"/>
        <w:jc w:val="both"/>
        <w:rPr>
          <w:rFonts w:ascii="Times New Roman" w:hAnsi="Times New Roman" w:cs="Times New Roman"/>
          <w:sz w:val="24"/>
          <w:szCs w:val="24"/>
        </w:rPr>
      </w:pPr>
    </w:p>
    <w:p w:rsidR="00ED4F91" w:rsidRPr="00D3720E" w:rsidRDefault="00ED4F91" w:rsidP="00926C1D">
      <w:pPr>
        <w:pStyle w:val="ConsPlusNormal"/>
        <w:ind w:right="567" w:firstLine="540"/>
        <w:jc w:val="both"/>
        <w:rPr>
          <w:rFonts w:ascii="Times New Roman" w:hAnsi="Times New Roman" w:cs="Times New Roman"/>
          <w:sz w:val="24"/>
          <w:szCs w:val="24"/>
        </w:rPr>
      </w:pPr>
    </w:p>
    <w:p w:rsidR="00ED4F91" w:rsidRDefault="006961D3" w:rsidP="00F5713A">
      <w:pPr>
        <w:pStyle w:val="ConsPlusTitle"/>
        <w:ind w:right="567" w:firstLine="540"/>
        <w:jc w:val="both"/>
        <w:outlineLvl w:val="2"/>
        <w:rPr>
          <w:rFonts w:ascii="Times New Roman" w:hAnsi="Times New Roman" w:cs="Times New Roman"/>
          <w:sz w:val="24"/>
          <w:szCs w:val="24"/>
        </w:rPr>
      </w:pPr>
      <w:bookmarkStart w:id="26" w:name="_Toc175180819"/>
      <w:bookmarkStart w:id="27" w:name="_Toc210337582"/>
      <w:r>
        <w:rPr>
          <w:rFonts w:ascii="Times New Roman" w:hAnsi="Times New Roman" w:cs="Times New Roman"/>
          <w:sz w:val="24"/>
          <w:szCs w:val="24"/>
        </w:rPr>
        <w:lastRenderedPageBreak/>
        <w:t>2.</w:t>
      </w:r>
      <w:r w:rsidR="00156E67">
        <w:rPr>
          <w:rFonts w:ascii="Times New Roman" w:hAnsi="Times New Roman" w:cs="Times New Roman"/>
          <w:sz w:val="24"/>
          <w:szCs w:val="24"/>
        </w:rPr>
        <w:t>1.</w:t>
      </w:r>
      <w:r w:rsidR="00F5713A">
        <w:rPr>
          <w:rFonts w:ascii="Times New Roman" w:hAnsi="Times New Roman" w:cs="Times New Roman"/>
          <w:sz w:val="24"/>
          <w:szCs w:val="24"/>
        </w:rPr>
        <w:t xml:space="preserve">3. </w:t>
      </w:r>
      <w:r w:rsidR="00AC5822">
        <w:rPr>
          <w:rFonts w:ascii="Times New Roman" w:hAnsi="Times New Roman" w:cs="Times New Roman"/>
          <w:sz w:val="24"/>
          <w:szCs w:val="24"/>
        </w:rPr>
        <w:t>Р</w:t>
      </w:r>
      <w:r w:rsidR="00ED4F91" w:rsidRPr="00D3720E">
        <w:rPr>
          <w:rFonts w:ascii="Times New Roman" w:hAnsi="Times New Roman" w:cs="Times New Roman"/>
          <w:sz w:val="24"/>
          <w:szCs w:val="24"/>
        </w:rPr>
        <w:t>абочая программа</w:t>
      </w:r>
      <w:r w:rsidR="00F5713A">
        <w:rPr>
          <w:rFonts w:ascii="Times New Roman" w:hAnsi="Times New Roman" w:cs="Times New Roman"/>
          <w:sz w:val="24"/>
          <w:szCs w:val="24"/>
        </w:rPr>
        <w:t xml:space="preserve"> по учебному предмету "История"</w:t>
      </w:r>
      <w:bookmarkEnd w:id="26"/>
      <w:bookmarkEnd w:id="27"/>
    </w:p>
    <w:p w:rsidR="00F5713A" w:rsidRPr="00D3720E" w:rsidRDefault="00F5713A" w:rsidP="00F5713A">
      <w:pPr>
        <w:pStyle w:val="ConsPlusTitle"/>
        <w:ind w:right="567" w:firstLine="540"/>
        <w:jc w:val="both"/>
        <w:rPr>
          <w:rFonts w:ascii="Times New Roman" w:hAnsi="Times New Roman" w:cs="Times New Roman"/>
          <w:sz w:val="24"/>
          <w:szCs w:val="24"/>
        </w:rPr>
      </w:pPr>
    </w:p>
    <w:p w:rsidR="00ED4F91" w:rsidRPr="00D3720E" w:rsidRDefault="00F5713A" w:rsidP="00926C1D">
      <w:pPr>
        <w:pStyle w:val="ConsPlusNormal"/>
        <w:ind w:right="567" w:firstLine="540"/>
        <w:jc w:val="both"/>
        <w:rPr>
          <w:rFonts w:ascii="Times New Roman" w:hAnsi="Times New Roman" w:cs="Times New Roman"/>
          <w:sz w:val="24"/>
          <w:szCs w:val="24"/>
        </w:rPr>
      </w:pPr>
      <w:r>
        <w:rPr>
          <w:rFonts w:ascii="Times New Roman" w:hAnsi="Times New Roman" w:cs="Times New Roman"/>
          <w:sz w:val="24"/>
          <w:szCs w:val="24"/>
        </w:rPr>
        <w:t>Р</w:t>
      </w:r>
      <w:r w:rsidR="00ED4F91" w:rsidRPr="00D3720E">
        <w:rPr>
          <w:rFonts w:ascii="Times New Roman" w:hAnsi="Times New Roman" w:cs="Times New Roman"/>
          <w:sz w:val="24"/>
          <w:szCs w:val="24"/>
        </w:rPr>
        <w:t>абочая программа по учебному предмету "История"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ED4F91" w:rsidRPr="00D3720E" w:rsidRDefault="00ED4F91" w:rsidP="00926C1D">
      <w:pPr>
        <w:pStyle w:val="ConsPlusNormal"/>
        <w:ind w:right="567" w:firstLine="540"/>
        <w:jc w:val="both"/>
        <w:rPr>
          <w:rFonts w:ascii="Times New Roman" w:hAnsi="Times New Roman" w:cs="Times New Roman"/>
          <w:sz w:val="24"/>
          <w:szCs w:val="24"/>
        </w:rPr>
      </w:pPr>
    </w:p>
    <w:p w:rsidR="00ED4F91" w:rsidRPr="00D3720E" w:rsidRDefault="006961D3" w:rsidP="004D1FF0">
      <w:pPr>
        <w:pStyle w:val="ConsPlusTitle"/>
        <w:ind w:right="567" w:firstLine="540"/>
        <w:jc w:val="center"/>
        <w:outlineLvl w:val="3"/>
        <w:rPr>
          <w:rFonts w:ascii="Times New Roman" w:hAnsi="Times New Roman" w:cs="Times New Roman"/>
          <w:sz w:val="24"/>
          <w:szCs w:val="24"/>
        </w:rPr>
      </w:pPr>
      <w:r>
        <w:rPr>
          <w:rFonts w:ascii="Times New Roman" w:hAnsi="Times New Roman" w:cs="Times New Roman"/>
          <w:sz w:val="24"/>
          <w:szCs w:val="24"/>
        </w:rPr>
        <w:t>2.</w:t>
      </w:r>
      <w:r w:rsidR="00156E67">
        <w:rPr>
          <w:rFonts w:ascii="Times New Roman" w:hAnsi="Times New Roman" w:cs="Times New Roman"/>
          <w:sz w:val="24"/>
          <w:szCs w:val="24"/>
        </w:rPr>
        <w:t>1.</w:t>
      </w:r>
      <w:r w:rsidR="004D1FF0">
        <w:rPr>
          <w:rFonts w:ascii="Times New Roman" w:hAnsi="Times New Roman" w:cs="Times New Roman"/>
          <w:sz w:val="24"/>
          <w:szCs w:val="24"/>
        </w:rPr>
        <w:t xml:space="preserve">3.1. </w:t>
      </w:r>
      <w:r w:rsidR="00ED4F91" w:rsidRPr="00D3720E">
        <w:rPr>
          <w:rFonts w:ascii="Times New Roman" w:hAnsi="Times New Roman" w:cs="Times New Roman"/>
          <w:sz w:val="24"/>
          <w:szCs w:val="24"/>
        </w:rPr>
        <w:t>Пояснительная записка</w:t>
      </w:r>
    </w:p>
    <w:p w:rsidR="004D1FF0" w:rsidRPr="00E55559" w:rsidRDefault="004D1FF0" w:rsidP="00E55559">
      <w:pPr>
        <w:widowControl w:val="0"/>
        <w:autoSpaceDE w:val="0"/>
        <w:autoSpaceDN w:val="0"/>
        <w:ind w:right="567" w:firstLine="720"/>
        <w:jc w:val="both"/>
        <w:rPr>
          <w:rFonts w:ascii="Times New Roman" w:eastAsia="Times New Roman" w:hAnsi="Times New Roman" w:cs="Times New Roman"/>
          <w:sz w:val="24"/>
          <w:lang w:eastAsia="en-US"/>
        </w:rPr>
      </w:pPr>
      <w:r w:rsidRPr="00E55559">
        <w:rPr>
          <w:rFonts w:ascii="Times New Roman" w:eastAsia="Times New Roman" w:hAnsi="Times New Roman" w:cs="Times New Roman"/>
          <w:sz w:val="24"/>
          <w:lang w:eastAsia="en-US"/>
        </w:rPr>
        <w:t xml:space="preserve">Программа по истории дает представление о целях, общей стратегии обучения, </w:t>
      </w:r>
      <w:proofErr w:type="gramStart"/>
      <w:r w:rsidRPr="00E55559">
        <w:rPr>
          <w:rFonts w:ascii="Times New Roman" w:eastAsia="Times New Roman" w:hAnsi="Times New Roman" w:cs="Times New Roman"/>
          <w:sz w:val="24"/>
          <w:lang w:eastAsia="en-US"/>
        </w:rPr>
        <w:t>воспитания 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развития</w:t>
      </w:r>
      <w:proofErr w:type="gramEnd"/>
      <w:r w:rsidRPr="00E55559">
        <w:rPr>
          <w:rFonts w:ascii="Times New Roman" w:eastAsia="Times New Roman" w:hAnsi="Times New Roman" w:cs="Times New Roman"/>
          <w:sz w:val="24"/>
          <w:lang w:eastAsia="en-US"/>
        </w:rPr>
        <w:t xml:space="preserve"> обучающихся с ЗПР средствами истории, устанавливает обязательное предметное содержание,</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предусматривает распределение его по классам и структурирование его по разделам и темам курса, с</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учетом</w:t>
      </w:r>
      <w:r w:rsidRPr="00E55559">
        <w:rPr>
          <w:rFonts w:ascii="Times New Roman" w:eastAsia="Times New Roman" w:hAnsi="Times New Roman" w:cs="Times New Roman"/>
          <w:spacing w:val="-2"/>
          <w:sz w:val="24"/>
          <w:lang w:eastAsia="en-US"/>
        </w:rPr>
        <w:t xml:space="preserve"> </w:t>
      </w:r>
      <w:r w:rsidRPr="00E55559">
        <w:rPr>
          <w:rFonts w:ascii="Times New Roman" w:eastAsia="Times New Roman" w:hAnsi="Times New Roman" w:cs="Times New Roman"/>
          <w:sz w:val="24"/>
          <w:lang w:eastAsia="en-US"/>
        </w:rPr>
        <w:t>особых образовательных потребностей</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возможностей</w:t>
      </w:r>
      <w:r w:rsidRPr="00E55559">
        <w:rPr>
          <w:rFonts w:ascii="Times New Roman" w:eastAsia="Times New Roman" w:hAnsi="Times New Roman" w:cs="Times New Roman"/>
          <w:spacing w:val="-3"/>
          <w:sz w:val="24"/>
          <w:lang w:eastAsia="en-US"/>
        </w:rPr>
        <w:t xml:space="preserve"> </w:t>
      </w:r>
      <w:r w:rsidRPr="00E55559">
        <w:rPr>
          <w:rFonts w:ascii="Times New Roman" w:eastAsia="Times New Roman" w:hAnsi="Times New Roman" w:cs="Times New Roman"/>
          <w:sz w:val="24"/>
          <w:lang w:eastAsia="en-US"/>
        </w:rPr>
        <w:t>обучающихся с</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ЗПР.</w:t>
      </w:r>
    </w:p>
    <w:p w:rsidR="004D1FF0" w:rsidRPr="00E55559" w:rsidRDefault="004D1FF0" w:rsidP="00E55559">
      <w:pPr>
        <w:widowControl w:val="0"/>
        <w:autoSpaceDE w:val="0"/>
        <w:autoSpaceDN w:val="0"/>
        <w:ind w:right="567" w:firstLine="720"/>
        <w:jc w:val="both"/>
        <w:rPr>
          <w:rFonts w:ascii="Times New Roman" w:eastAsia="Times New Roman" w:hAnsi="Times New Roman" w:cs="Times New Roman"/>
          <w:sz w:val="24"/>
          <w:lang w:eastAsia="en-US"/>
        </w:rPr>
      </w:pPr>
      <w:r w:rsidRPr="00E55559">
        <w:rPr>
          <w:rFonts w:ascii="Times New Roman" w:eastAsia="Times New Roman" w:hAnsi="Times New Roman" w:cs="Times New Roman"/>
          <w:sz w:val="24"/>
          <w:lang w:eastAsia="en-US"/>
        </w:rPr>
        <w:t>Место истории в системе основного общего образования определяется его познавательным 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мировоззренческим</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значением,</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воспитательным</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потенциалом,</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вкладом</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становление</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личности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человека. История</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представляет</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собирательную</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картину жизни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людей</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во</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времени,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их социального,</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созидательного, нравственного опыта. Она служит важным ресурсом самоидентификации личности в</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окружающем социуме, культурной среде от уровня семьи до уровня своей страны и мира в целом.</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История дает возможность познания и понимания человека и общества в связи прошлого, настоящего 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будущего.</w:t>
      </w:r>
    </w:p>
    <w:p w:rsidR="004D1FF0" w:rsidRPr="00E55559" w:rsidRDefault="004D1FF0" w:rsidP="00E55559">
      <w:pPr>
        <w:widowControl w:val="0"/>
        <w:autoSpaceDE w:val="0"/>
        <w:autoSpaceDN w:val="0"/>
        <w:ind w:right="567" w:firstLine="720"/>
        <w:jc w:val="both"/>
        <w:rPr>
          <w:rFonts w:ascii="Times New Roman" w:eastAsia="Times New Roman" w:hAnsi="Times New Roman" w:cs="Times New Roman"/>
          <w:sz w:val="24"/>
          <w:lang w:eastAsia="en-US"/>
        </w:rPr>
      </w:pPr>
      <w:r w:rsidRPr="00E55559">
        <w:rPr>
          <w:rFonts w:ascii="Times New Roman" w:eastAsia="Times New Roman" w:hAnsi="Times New Roman" w:cs="Times New Roman"/>
          <w:sz w:val="24"/>
          <w:lang w:eastAsia="en-US"/>
        </w:rPr>
        <w:t>Целью</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программы</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по</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истории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является</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формирование</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развитие</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личности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школьника,</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способного</w:t>
      </w:r>
      <w:r w:rsidRPr="00E55559">
        <w:rPr>
          <w:rFonts w:ascii="Times New Roman" w:eastAsia="Times New Roman" w:hAnsi="Times New Roman" w:cs="Times New Roman"/>
          <w:spacing w:val="12"/>
          <w:sz w:val="24"/>
          <w:lang w:eastAsia="en-US"/>
        </w:rPr>
        <w:t xml:space="preserve"> </w:t>
      </w:r>
      <w:r w:rsidRPr="00E55559">
        <w:rPr>
          <w:rFonts w:ascii="Times New Roman" w:eastAsia="Times New Roman" w:hAnsi="Times New Roman" w:cs="Times New Roman"/>
          <w:sz w:val="24"/>
          <w:lang w:eastAsia="en-US"/>
        </w:rPr>
        <w:t>к</w:t>
      </w:r>
      <w:r w:rsidRPr="00E55559">
        <w:rPr>
          <w:rFonts w:ascii="Times New Roman" w:eastAsia="Times New Roman" w:hAnsi="Times New Roman" w:cs="Times New Roman"/>
          <w:spacing w:val="13"/>
          <w:sz w:val="24"/>
          <w:lang w:eastAsia="en-US"/>
        </w:rPr>
        <w:t xml:space="preserve"> </w:t>
      </w:r>
      <w:r w:rsidRPr="00E55559">
        <w:rPr>
          <w:rFonts w:ascii="Times New Roman" w:eastAsia="Times New Roman" w:hAnsi="Times New Roman" w:cs="Times New Roman"/>
          <w:sz w:val="24"/>
          <w:lang w:eastAsia="en-US"/>
        </w:rPr>
        <w:t>самоидентификации</w:t>
      </w:r>
      <w:r w:rsidRPr="00E55559">
        <w:rPr>
          <w:rFonts w:ascii="Times New Roman" w:eastAsia="Times New Roman" w:hAnsi="Times New Roman" w:cs="Times New Roman"/>
          <w:spacing w:val="11"/>
          <w:sz w:val="24"/>
          <w:lang w:eastAsia="en-US"/>
        </w:rPr>
        <w:t xml:space="preserve"> </w:t>
      </w:r>
      <w:r w:rsidRPr="00E55559">
        <w:rPr>
          <w:rFonts w:ascii="Times New Roman" w:eastAsia="Times New Roman" w:hAnsi="Times New Roman" w:cs="Times New Roman"/>
          <w:sz w:val="24"/>
          <w:lang w:eastAsia="en-US"/>
        </w:rPr>
        <w:t>и</w:t>
      </w:r>
      <w:r w:rsidRPr="00E55559">
        <w:rPr>
          <w:rFonts w:ascii="Times New Roman" w:eastAsia="Times New Roman" w:hAnsi="Times New Roman" w:cs="Times New Roman"/>
          <w:spacing w:val="12"/>
          <w:sz w:val="24"/>
          <w:lang w:eastAsia="en-US"/>
        </w:rPr>
        <w:t xml:space="preserve"> </w:t>
      </w:r>
      <w:r w:rsidRPr="00E55559">
        <w:rPr>
          <w:rFonts w:ascii="Times New Roman" w:eastAsia="Times New Roman" w:hAnsi="Times New Roman" w:cs="Times New Roman"/>
          <w:sz w:val="24"/>
          <w:lang w:eastAsia="en-US"/>
        </w:rPr>
        <w:t>определению</w:t>
      </w:r>
      <w:r w:rsidRPr="00E55559">
        <w:rPr>
          <w:rFonts w:ascii="Times New Roman" w:eastAsia="Times New Roman" w:hAnsi="Times New Roman" w:cs="Times New Roman"/>
          <w:spacing w:val="10"/>
          <w:sz w:val="24"/>
          <w:lang w:eastAsia="en-US"/>
        </w:rPr>
        <w:t xml:space="preserve"> </w:t>
      </w:r>
      <w:r w:rsidRPr="00E55559">
        <w:rPr>
          <w:rFonts w:ascii="Times New Roman" w:eastAsia="Times New Roman" w:hAnsi="Times New Roman" w:cs="Times New Roman"/>
          <w:sz w:val="24"/>
          <w:lang w:eastAsia="en-US"/>
        </w:rPr>
        <w:t>своих</w:t>
      </w:r>
      <w:r w:rsidRPr="00E55559">
        <w:rPr>
          <w:rFonts w:ascii="Times New Roman" w:eastAsia="Times New Roman" w:hAnsi="Times New Roman" w:cs="Times New Roman"/>
          <w:spacing w:val="13"/>
          <w:sz w:val="24"/>
          <w:lang w:eastAsia="en-US"/>
        </w:rPr>
        <w:t xml:space="preserve"> </w:t>
      </w:r>
      <w:r w:rsidRPr="00E55559">
        <w:rPr>
          <w:rFonts w:ascii="Times New Roman" w:eastAsia="Times New Roman" w:hAnsi="Times New Roman" w:cs="Times New Roman"/>
          <w:sz w:val="24"/>
          <w:lang w:eastAsia="en-US"/>
        </w:rPr>
        <w:t>ценностных</w:t>
      </w:r>
      <w:r w:rsidRPr="00E55559">
        <w:rPr>
          <w:rFonts w:ascii="Times New Roman" w:eastAsia="Times New Roman" w:hAnsi="Times New Roman" w:cs="Times New Roman"/>
          <w:spacing w:val="12"/>
          <w:sz w:val="24"/>
          <w:lang w:eastAsia="en-US"/>
        </w:rPr>
        <w:t xml:space="preserve"> </w:t>
      </w:r>
      <w:r w:rsidRPr="00E55559">
        <w:rPr>
          <w:rFonts w:ascii="Times New Roman" w:eastAsia="Times New Roman" w:hAnsi="Times New Roman" w:cs="Times New Roman"/>
          <w:sz w:val="24"/>
          <w:lang w:eastAsia="en-US"/>
        </w:rPr>
        <w:t>ориентиров</w:t>
      </w:r>
      <w:r w:rsidRPr="00E55559">
        <w:rPr>
          <w:rFonts w:ascii="Times New Roman" w:eastAsia="Times New Roman" w:hAnsi="Times New Roman" w:cs="Times New Roman"/>
          <w:spacing w:val="12"/>
          <w:sz w:val="24"/>
          <w:lang w:eastAsia="en-US"/>
        </w:rPr>
        <w:t xml:space="preserve"> </w:t>
      </w:r>
      <w:r w:rsidRPr="00E55559">
        <w:rPr>
          <w:rFonts w:ascii="Times New Roman" w:eastAsia="Times New Roman" w:hAnsi="Times New Roman" w:cs="Times New Roman"/>
          <w:sz w:val="24"/>
          <w:lang w:eastAsia="en-US"/>
        </w:rPr>
        <w:t>на</w:t>
      </w:r>
      <w:r w:rsidRPr="00E55559">
        <w:rPr>
          <w:rFonts w:ascii="Times New Roman" w:eastAsia="Times New Roman" w:hAnsi="Times New Roman" w:cs="Times New Roman"/>
          <w:spacing w:val="12"/>
          <w:sz w:val="24"/>
          <w:lang w:eastAsia="en-US"/>
        </w:rPr>
        <w:t xml:space="preserve"> </w:t>
      </w:r>
      <w:r w:rsidRPr="00E55559">
        <w:rPr>
          <w:rFonts w:ascii="Times New Roman" w:eastAsia="Times New Roman" w:hAnsi="Times New Roman" w:cs="Times New Roman"/>
          <w:sz w:val="24"/>
          <w:lang w:eastAsia="en-US"/>
        </w:rPr>
        <w:t>основе</w:t>
      </w:r>
      <w:r w:rsidRPr="00E55559">
        <w:rPr>
          <w:rFonts w:ascii="Times New Roman" w:eastAsia="Times New Roman" w:hAnsi="Times New Roman" w:cs="Times New Roman"/>
          <w:spacing w:val="13"/>
          <w:sz w:val="24"/>
          <w:lang w:eastAsia="en-US"/>
        </w:rPr>
        <w:t xml:space="preserve"> </w:t>
      </w:r>
      <w:r w:rsidRPr="00E55559">
        <w:rPr>
          <w:rFonts w:ascii="Times New Roman" w:eastAsia="Times New Roman" w:hAnsi="Times New Roman" w:cs="Times New Roman"/>
          <w:sz w:val="24"/>
          <w:lang w:eastAsia="en-US"/>
        </w:rPr>
        <w:t>осмысления</w:t>
      </w:r>
      <w:r w:rsidRPr="00E55559">
        <w:rPr>
          <w:rFonts w:ascii="Times New Roman" w:eastAsia="Times New Roman" w:hAnsi="Times New Roman" w:cs="Times New Roman"/>
          <w:spacing w:val="-53"/>
          <w:sz w:val="24"/>
          <w:lang w:eastAsia="en-US"/>
        </w:rPr>
        <w:t xml:space="preserve"> </w:t>
      </w:r>
      <w:r w:rsidRPr="00E55559">
        <w:rPr>
          <w:rFonts w:ascii="Times New Roman" w:eastAsia="Times New Roman" w:hAnsi="Times New Roman" w:cs="Times New Roman"/>
          <w:sz w:val="24"/>
          <w:lang w:eastAsia="en-US"/>
        </w:rPr>
        <w:t>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освоения</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исторического</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опыта</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своей</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страны</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человечества</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целом,</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активно</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творчески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применяющего исторические знания и предметные умения в учебной и социальной практике. Данная</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цель</w:t>
      </w:r>
      <w:r w:rsidRPr="00E55559">
        <w:rPr>
          <w:rFonts w:ascii="Times New Roman" w:eastAsia="Times New Roman" w:hAnsi="Times New Roman" w:cs="Times New Roman"/>
          <w:spacing w:val="28"/>
          <w:sz w:val="24"/>
          <w:lang w:eastAsia="en-US"/>
        </w:rPr>
        <w:t xml:space="preserve"> </w:t>
      </w:r>
      <w:r w:rsidRPr="00E55559">
        <w:rPr>
          <w:rFonts w:ascii="Times New Roman" w:eastAsia="Times New Roman" w:hAnsi="Times New Roman" w:cs="Times New Roman"/>
          <w:sz w:val="24"/>
          <w:lang w:eastAsia="en-US"/>
        </w:rPr>
        <w:t>предполагает</w:t>
      </w:r>
      <w:r w:rsidRPr="00E55559">
        <w:rPr>
          <w:rFonts w:ascii="Times New Roman" w:eastAsia="Times New Roman" w:hAnsi="Times New Roman" w:cs="Times New Roman"/>
          <w:spacing w:val="25"/>
          <w:sz w:val="24"/>
          <w:lang w:eastAsia="en-US"/>
        </w:rPr>
        <w:t xml:space="preserve"> </w:t>
      </w:r>
      <w:r w:rsidRPr="00E55559">
        <w:rPr>
          <w:rFonts w:ascii="Times New Roman" w:eastAsia="Times New Roman" w:hAnsi="Times New Roman" w:cs="Times New Roman"/>
          <w:sz w:val="24"/>
          <w:lang w:eastAsia="en-US"/>
        </w:rPr>
        <w:t>формирование</w:t>
      </w:r>
      <w:r w:rsidRPr="00E55559">
        <w:rPr>
          <w:rFonts w:ascii="Times New Roman" w:eastAsia="Times New Roman" w:hAnsi="Times New Roman" w:cs="Times New Roman"/>
          <w:spacing w:val="28"/>
          <w:sz w:val="24"/>
          <w:lang w:eastAsia="en-US"/>
        </w:rPr>
        <w:t xml:space="preserve"> </w:t>
      </w:r>
      <w:r w:rsidRPr="00E55559">
        <w:rPr>
          <w:rFonts w:ascii="Times New Roman" w:eastAsia="Times New Roman" w:hAnsi="Times New Roman" w:cs="Times New Roman"/>
          <w:sz w:val="24"/>
          <w:lang w:eastAsia="en-US"/>
        </w:rPr>
        <w:t>у</w:t>
      </w:r>
      <w:r w:rsidRPr="00E55559">
        <w:rPr>
          <w:rFonts w:ascii="Times New Roman" w:eastAsia="Times New Roman" w:hAnsi="Times New Roman" w:cs="Times New Roman"/>
          <w:spacing w:val="25"/>
          <w:sz w:val="24"/>
          <w:lang w:eastAsia="en-US"/>
        </w:rPr>
        <w:t xml:space="preserve"> </w:t>
      </w:r>
      <w:r w:rsidRPr="00E55559">
        <w:rPr>
          <w:rFonts w:ascii="Times New Roman" w:eastAsia="Times New Roman" w:hAnsi="Times New Roman" w:cs="Times New Roman"/>
          <w:sz w:val="24"/>
          <w:lang w:eastAsia="en-US"/>
        </w:rPr>
        <w:t>обучающихся</w:t>
      </w:r>
      <w:r w:rsidRPr="00E55559">
        <w:rPr>
          <w:rFonts w:ascii="Times New Roman" w:eastAsia="Times New Roman" w:hAnsi="Times New Roman" w:cs="Times New Roman"/>
          <w:spacing w:val="25"/>
          <w:sz w:val="24"/>
          <w:lang w:eastAsia="en-US"/>
        </w:rPr>
        <w:t xml:space="preserve"> </w:t>
      </w:r>
      <w:r w:rsidRPr="00E55559">
        <w:rPr>
          <w:rFonts w:ascii="Times New Roman" w:eastAsia="Times New Roman" w:hAnsi="Times New Roman" w:cs="Times New Roman"/>
          <w:sz w:val="24"/>
          <w:lang w:eastAsia="en-US"/>
        </w:rPr>
        <w:t>целостной</w:t>
      </w:r>
      <w:r w:rsidRPr="00E55559">
        <w:rPr>
          <w:rFonts w:ascii="Times New Roman" w:eastAsia="Times New Roman" w:hAnsi="Times New Roman" w:cs="Times New Roman"/>
          <w:spacing w:val="25"/>
          <w:sz w:val="24"/>
          <w:lang w:eastAsia="en-US"/>
        </w:rPr>
        <w:t xml:space="preserve"> </w:t>
      </w:r>
      <w:r w:rsidRPr="00E55559">
        <w:rPr>
          <w:rFonts w:ascii="Times New Roman" w:eastAsia="Times New Roman" w:hAnsi="Times New Roman" w:cs="Times New Roman"/>
          <w:sz w:val="24"/>
          <w:lang w:eastAsia="en-US"/>
        </w:rPr>
        <w:t>картины</w:t>
      </w:r>
      <w:r w:rsidRPr="00E55559">
        <w:rPr>
          <w:rFonts w:ascii="Times New Roman" w:eastAsia="Times New Roman" w:hAnsi="Times New Roman" w:cs="Times New Roman"/>
          <w:spacing w:val="28"/>
          <w:sz w:val="24"/>
          <w:lang w:eastAsia="en-US"/>
        </w:rPr>
        <w:t xml:space="preserve"> </w:t>
      </w:r>
      <w:r w:rsidRPr="00E55559">
        <w:rPr>
          <w:rFonts w:ascii="Times New Roman" w:eastAsia="Times New Roman" w:hAnsi="Times New Roman" w:cs="Times New Roman"/>
          <w:sz w:val="24"/>
          <w:lang w:eastAsia="en-US"/>
        </w:rPr>
        <w:t>российской</w:t>
      </w:r>
      <w:r w:rsidRPr="00E55559">
        <w:rPr>
          <w:rFonts w:ascii="Times New Roman" w:eastAsia="Times New Roman" w:hAnsi="Times New Roman" w:cs="Times New Roman"/>
          <w:spacing w:val="27"/>
          <w:sz w:val="24"/>
          <w:lang w:eastAsia="en-US"/>
        </w:rPr>
        <w:t xml:space="preserve"> </w:t>
      </w:r>
      <w:r w:rsidRPr="00E55559">
        <w:rPr>
          <w:rFonts w:ascii="Times New Roman" w:eastAsia="Times New Roman" w:hAnsi="Times New Roman" w:cs="Times New Roman"/>
          <w:sz w:val="24"/>
          <w:lang w:eastAsia="en-US"/>
        </w:rPr>
        <w:t>и</w:t>
      </w:r>
      <w:r w:rsidRPr="00E55559">
        <w:rPr>
          <w:rFonts w:ascii="Times New Roman" w:eastAsia="Times New Roman" w:hAnsi="Times New Roman" w:cs="Times New Roman"/>
          <w:spacing w:val="27"/>
          <w:sz w:val="24"/>
          <w:lang w:eastAsia="en-US"/>
        </w:rPr>
        <w:t xml:space="preserve"> </w:t>
      </w:r>
      <w:r w:rsidRPr="00E55559">
        <w:rPr>
          <w:rFonts w:ascii="Times New Roman" w:eastAsia="Times New Roman" w:hAnsi="Times New Roman" w:cs="Times New Roman"/>
          <w:sz w:val="24"/>
          <w:lang w:eastAsia="en-US"/>
        </w:rPr>
        <w:t>мировой</w:t>
      </w:r>
      <w:r w:rsidRPr="00E55559">
        <w:rPr>
          <w:rFonts w:ascii="Times New Roman" w:eastAsia="Times New Roman" w:hAnsi="Times New Roman" w:cs="Times New Roman"/>
          <w:spacing w:val="27"/>
          <w:sz w:val="24"/>
          <w:lang w:eastAsia="en-US"/>
        </w:rPr>
        <w:t xml:space="preserve"> </w:t>
      </w:r>
      <w:r w:rsidRPr="00E55559">
        <w:rPr>
          <w:rFonts w:ascii="Times New Roman" w:eastAsia="Times New Roman" w:hAnsi="Times New Roman" w:cs="Times New Roman"/>
          <w:sz w:val="24"/>
          <w:lang w:eastAsia="en-US"/>
        </w:rPr>
        <w:t>истории,</w:t>
      </w:r>
    </w:p>
    <w:p w:rsidR="004D1FF0" w:rsidRPr="00E55559" w:rsidRDefault="004D1FF0" w:rsidP="00E55559">
      <w:pPr>
        <w:widowControl w:val="0"/>
        <w:autoSpaceDE w:val="0"/>
        <w:autoSpaceDN w:val="0"/>
        <w:spacing w:before="67"/>
        <w:ind w:right="567"/>
        <w:jc w:val="both"/>
        <w:rPr>
          <w:rFonts w:ascii="Times New Roman" w:eastAsia="Times New Roman" w:hAnsi="Times New Roman" w:cs="Times New Roman"/>
          <w:sz w:val="24"/>
          <w:lang w:eastAsia="en-US"/>
        </w:rPr>
      </w:pPr>
      <w:r w:rsidRPr="00E55559">
        <w:rPr>
          <w:rFonts w:ascii="Times New Roman" w:eastAsia="Times New Roman" w:hAnsi="Times New Roman" w:cs="Times New Roman"/>
          <w:sz w:val="24"/>
          <w:lang w:eastAsia="en-US"/>
        </w:rPr>
        <w:t>понимание</w:t>
      </w:r>
      <w:r w:rsidRPr="00E55559">
        <w:rPr>
          <w:rFonts w:ascii="Times New Roman" w:eastAsia="Times New Roman" w:hAnsi="Times New Roman" w:cs="Times New Roman"/>
          <w:spacing w:val="8"/>
          <w:sz w:val="24"/>
          <w:lang w:eastAsia="en-US"/>
        </w:rPr>
        <w:t xml:space="preserve"> </w:t>
      </w:r>
      <w:r w:rsidRPr="00E55559">
        <w:rPr>
          <w:rFonts w:ascii="Times New Roman" w:eastAsia="Times New Roman" w:hAnsi="Times New Roman" w:cs="Times New Roman"/>
          <w:sz w:val="24"/>
          <w:lang w:eastAsia="en-US"/>
        </w:rPr>
        <w:t>места</w:t>
      </w:r>
      <w:r w:rsidRPr="00E55559">
        <w:rPr>
          <w:rFonts w:ascii="Times New Roman" w:eastAsia="Times New Roman" w:hAnsi="Times New Roman" w:cs="Times New Roman"/>
          <w:spacing w:val="9"/>
          <w:sz w:val="24"/>
          <w:lang w:eastAsia="en-US"/>
        </w:rPr>
        <w:t xml:space="preserve"> </w:t>
      </w:r>
      <w:r w:rsidRPr="00E55559">
        <w:rPr>
          <w:rFonts w:ascii="Times New Roman" w:eastAsia="Times New Roman" w:hAnsi="Times New Roman" w:cs="Times New Roman"/>
          <w:sz w:val="24"/>
          <w:lang w:eastAsia="en-US"/>
        </w:rPr>
        <w:t>и</w:t>
      </w:r>
      <w:r w:rsidRPr="00E55559">
        <w:rPr>
          <w:rFonts w:ascii="Times New Roman" w:eastAsia="Times New Roman" w:hAnsi="Times New Roman" w:cs="Times New Roman"/>
          <w:spacing w:val="5"/>
          <w:sz w:val="24"/>
          <w:lang w:eastAsia="en-US"/>
        </w:rPr>
        <w:t xml:space="preserve"> </w:t>
      </w:r>
      <w:r w:rsidRPr="00E55559">
        <w:rPr>
          <w:rFonts w:ascii="Times New Roman" w:eastAsia="Times New Roman" w:hAnsi="Times New Roman" w:cs="Times New Roman"/>
          <w:sz w:val="24"/>
          <w:lang w:eastAsia="en-US"/>
        </w:rPr>
        <w:t>роли</w:t>
      </w:r>
      <w:r w:rsidRPr="00E55559">
        <w:rPr>
          <w:rFonts w:ascii="Times New Roman" w:eastAsia="Times New Roman" w:hAnsi="Times New Roman" w:cs="Times New Roman"/>
          <w:spacing w:val="6"/>
          <w:sz w:val="24"/>
          <w:lang w:eastAsia="en-US"/>
        </w:rPr>
        <w:t xml:space="preserve"> </w:t>
      </w:r>
      <w:r w:rsidRPr="00E55559">
        <w:rPr>
          <w:rFonts w:ascii="Times New Roman" w:eastAsia="Times New Roman" w:hAnsi="Times New Roman" w:cs="Times New Roman"/>
          <w:sz w:val="24"/>
          <w:lang w:eastAsia="en-US"/>
        </w:rPr>
        <w:t>современной</w:t>
      </w:r>
      <w:r w:rsidRPr="00E55559">
        <w:rPr>
          <w:rFonts w:ascii="Times New Roman" w:eastAsia="Times New Roman" w:hAnsi="Times New Roman" w:cs="Times New Roman"/>
          <w:spacing w:val="8"/>
          <w:sz w:val="24"/>
          <w:lang w:eastAsia="en-US"/>
        </w:rPr>
        <w:t xml:space="preserve"> </w:t>
      </w:r>
      <w:r w:rsidRPr="00E55559">
        <w:rPr>
          <w:rFonts w:ascii="Times New Roman" w:eastAsia="Times New Roman" w:hAnsi="Times New Roman" w:cs="Times New Roman"/>
          <w:sz w:val="24"/>
          <w:lang w:eastAsia="en-US"/>
        </w:rPr>
        <w:t>России</w:t>
      </w:r>
      <w:r w:rsidRPr="00E55559">
        <w:rPr>
          <w:rFonts w:ascii="Times New Roman" w:eastAsia="Times New Roman" w:hAnsi="Times New Roman" w:cs="Times New Roman"/>
          <w:spacing w:val="8"/>
          <w:sz w:val="24"/>
          <w:lang w:eastAsia="en-US"/>
        </w:rPr>
        <w:t xml:space="preserve"> </w:t>
      </w:r>
      <w:r w:rsidRPr="00E55559">
        <w:rPr>
          <w:rFonts w:ascii="Times New Roman" w:eastAsia="Times New Roman" w:hAnsi="Times New Roman" w:cs="Times New Roman"/>
          <w:sz w:val="24"/>
          <w:lang w:eastAsia="en-US"/>
        </w:rPr>
        <w:t>в</w:t>
      </w:r>
      <w:r w:rsidRPr="00E55559">
        <w:rPr>
          <w:rFonts w:ascii="Times New Roman" w:eastAsia="Times New Roman" w:hAnsi="Times New Roman" w:cs="Times New Roman"/>
          <w:spacing w:val="7"/>
          <w:sz w:val="24"/>
          <w:lang w:eastAsia="en-US"/>
        </w:rPr>
        <w:t xml:space="preserve"> </w:t>
      </w:r>
      <w:r w:rsidRPr="00E55559">
        <w:rPr>
          <w:rFonts w:ascii="Times New Roman" w:eastAsia="Times New Roman" w:hAnsi="Times New Roman" w:cs="Times New Roman"/>
          <w:sz w:val="24"/>
          <w:lang w:eastAsia="en-US"/>
        </w:rPr>
        <w:t>мире,</w:t>
      </w:r>
      <w:r w:rsidRPr="00E55559">
        <w:rPr>
          <w:rFonts w:ascii="Times New Roman" w:eastAsia="Times New Roman" w:hAnsi="Times New Roman" w:cs="Times New Roman"/>
          <w:spacing w:val="9"/>
          <w:sz w:val="24"/>
          <w:lang w:eastAsia="en-US"/>
        </w:rPr>
        <w:t xml:space="preserve"> </w:t>
      </w:r>
      <w:r w:rsidRPr="00E55559">
        <w:rPr>
          <w:rFonts w:ascii="Times New Roman" w:eastAsia="Times New Roman" w:hAnsi="Times New Roman" w:cs="Times New Roman"/>
          <w:sz w:val="24"/>
          <w:lang w:eastAsia="en-US"/>
        </w:rPr>
        <w:t>важности</w:t>
      </w:r>
      <w:r w:rsidRPr="00E55559">
        <w:rPr>
          <w:rFonts w:ascii="Times New Roman" w:eastAsia="Times New Roman" w:hAnsi="Times New Roman" w:cs="Times New Roman"/>
          <w:spacing w:val="8"/>
          <w:sz w:val="24"/>
          <w:lang w:eastAsia="en-US"/>
        </w:rPr>
        <w:t xml:space="preserve"> </w:t>
      </w:r>
      <w:r w:rsidRPr="00E55559">
        <w:rPr>
          <w:rFonts w:ascii="Times New Roman" w:eastAsia="Times New Roman" w:hAnsi="Times New Roman" w:cs="Times New Roman"/>
          <w:sz w:val="24"/>
          <w:lang w:eastAsia="en-US"/>
        </w:rPr>
        <w:t>вклада</w:t>
      </w:r>
      <w:r w:rsidRPr="00E55559">
        <w:rPr>
          <w:rFonts w:ascii="Times New Roman" w:eastAsia="Times New Roman" w:hAnsi="Times New Roman" w:cs="Times New Roman"/>
          <w:spacing w:val="7"/>
          <w:sz w:val="24"/>
          <w:lang w:eastAsia="en-US"/>
        </w:rPr>
        <w:t xml:space="preserve"> </w:t>
      </w:r>
      <w:r w:rsidRPr="00E55559">
        <w:rPr>
          <w:rFonts w:ascii="Times New Roman" w:eastAsia="Times New Roman" w:hAnsi="Times New Roman" w:cs="Times New Roman"/>
          <w:sz w:val="24"/>
          <w:lang w:eastAsia="en-US"/>
        </w:rPr>
        <w:t>каждого</w:t>
      </w:r>
      <w:r w:rsidRPr="00E55559">
        <w:rPr>
          <w:rFonts w:ascii="Times New Roman" w:eastAsia="Times New Roman" w:hAnsi="Times New Roman" w:cs="Times New Roman"/>
          <w:spacing w:val="8"/>
          <w:sz w:val="24"/>
          <w:lang w:eastAsia="en-US"/>
        </w:rPr>
        <w:t xml:space="preserve"> </w:t>
      </w:r>
      <w:r w:rsidRPr="00E55559">
        <w:rPr>
          <w:rFonts w:ascii="Times New Roman" w:eastAsia="Times New Roman" w:hAnsi="Times New Roman" w:cs="Times New Roman"/>
          <w:sz w:val="24"/>
          <w:lang w:eastAsia="en-US"/>
        </w:rPr>
        <w:t>ее</w:t>
      </w:r>
      <w:r w:rsidRPr="00E55559">
        <w:rPr>
          <w:rFonts w:ascii="Times New Roman" w:eastAsia="Times New Roman" w:hAnsi="Times New Roman" w:cs="Times New Roman"/>
          <w:spacing w:val="9"/>
          <w:sz w:val="24"/>
          <w:lang w:eastAsia="en-US"/>
        </w:rPr>
        <w:t xml:space="preserve"> </w:t>
      </w:r>
      <w:r w:rsidRPr="00E55559">
        <w:rPr>
          <w:rFonts w:ascii="Times New Roman" w:eastAsia="Times New Roman" w:hAnsi="Times New Roman" w:cs="Times New Roman"/>
          <w:sz w:val="24"/>
          <w:lang w:eastAsia="en-US"/>
        </w:rPr>
        <w:t>народа,</w:t>
      </w:r>
      <w:r w:rsidRPr="00E55559">
        <w:rPr>
          <w:rFonts w:ascii="Times New Roman" w:eastAsia="Times New Roman" w:hAnsi="Times New Roman" w:cs="Times New Roman"/>
          <w:spacing w:val="8"/>
          <w:sz w:val="24"/>
          <w:lang w:eastAsia="en-US"/>
        </w:rPr>
        <w:t xml:space="preserve"> </w:t>
      </w:r>
      <w:r w:rsidRPr="00E55559">
        <w:rPr>
          <w:rFonts w:ascii="Times New Roman" w:eastAsia="Times New Roman" w:hAnsi="Times New Roman" w:cs="Times New Roman"/>
          <w:sz w:val="24"/>
          <w:lang w:eastAsia="en-US"/>
        </w:rPr>
        <w:t>его</w:t>
      </w:r>
      <w:r w:rsidRPr="00E55559">
        <w:rPr>
          <w:rFonts w:ascii="Times New Roman" w:eastAsia="Times New Roman" w:hAnsi="Times New Roman" w:cs="Times New Roman"/>
          <w:spacing w:val="9"/>
          <w:sz w:val="24"/>
          <w:lang w:eastAsia="en-US"/>
        </w:rPr>
        <w:t xml:space="preserve"> </w:t>
      </w:r>
      <w:r w:rsidRPr="00E55559">
        <w:rPr>
          <w:rFonts w:ascii="Times New Roman" w:eastAsia="Times New Roman" w:hAnsi="Times New Roman" w:cs="Times New Roman"/>
          <w:sz w:val="24"/>
          <w:lang w:eastAsia="en-US"/>
        </w:rPr>
        <w:t>культуры</w:t>
      </w:r>
      <w:r w:rsidRPr="00E55559">
        <w:rPr>
          <w:rFonts w:ascii="Times New Roman" w:eastAsia="Times New Roman" w:hAnsi="Times New Roman" w:cs="Times New Roman"/>
          <w:spacing w:val="-53"/>
          <w:sz w:val="24"/>
          <w:lang w:eastAsia="en-US"/>
        </w:rPr>
        <w:t xml:space="preserve"> </w:t>
      </w:r>
      <w:r w:rsidRPr="00E55559">
        <w:rPr>
          <w:rFonts w:ascii="Times New Roman" w:eastAsia="Times New Roman" w:hAnsi="Times New Roman" w:cs="Times New Roman"/>
          <w:sz w:val="24"/>
          <w:lang w:eastAsia="en-US"/>
        </w:rPr>
        <w:t>в общую историю страны и мировую историю, формирование личностной позиции по отношению к</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прошлому</w:t>
      </w:r>
      <w:r w:rsidRPr="00E55559">
        <w:rPr>
          <w:rFonts w:ascii="Times New Roman" w:eastAsia="Times New Roman" w:hAnsi="Times New Roman" w:cs="Times New Roman"/>
          <w:spacing w:val="-4"/>
          <w:sz w:val="24"/>
          <w:lang w:eastAsia="en-US"/>
        </w:rPr>
        <w:t xml:space="preserve"> </w:t>
      </w:r>
      <w:r w:rsidRPr="00E55559">
        <w:rPr>
          <w:rFonts w:ascii="Times New Roman" w:eastAsia="Times New Roman" w:hAnsi="Times New Roman" w:cs="Times New Roman"/>
          <w:sz w:val="24"/>
          <w:lang w:eastAsia="en-US"/>
        </w:rPr>
        <w:t>и настоящему</w:t>
      </w:r>
      <w:r w:rsidRPr="00E55559">
        <w:rPr>
          <w:rFonts w:ascii="Times New Roman" w:eastAsia="Times New Roman" w:hAnsi="Times New Roman" w:cs="Times New Roman"/>
          <w:spacing w:val="-3"/>
          <w:sz w:val="24"/>
          <w:lang w:eastAsia="en-US"/>
        </w:rPr>
        <w:t xml:space="preserve"> </w:t>
      </w:r>
      <w:r w:rsidRPr="00E55559">
        <w:rPr>
          <w:rFonts w:ascii="Times New Roman" w:eastAsia="Times New Roman" w:hAnsi="Times New Roman" w:cs="Times New Roman"/>
          <w:sz w:val="24"/>
          <w:lang w:eastAsia="en-US"/>
        </w:rPr>
        <w:t>Отечества.</w:t>
      </w:r>
    </w:p>
    <w:p w:rsidR="004D1FF0" w:rsidRPr="00E55559" w:rsidRDefault="004D1FF0" w:rsidP="00E55559">
      <w:pPr>
        <w:widowControl w:val="0"/>
        <w:autoSpaceDE w:val="0"/>
        <w:autoSpaceDN w:val="0"/>
        <w:spacing w:line="252" w:lineRule="exact"/>
        <w:ind w:right="567"/>
        <w:jc w:val="both"/>
        <w:rPr>
          <w:rFonts w:ascii="Times New Roman" w:eastAsia="Times New Roman" w:hAnsi="Times New Roman" w:cs="Times New Roman"/>
          <w:sz w:val="24"/>
          <w:lang w:eastAsia="en-US"/>
        </w:rPr>
      </w:pPr>
      <w:r w:rsidRPr="00E55559">
        <w:rPr>
          <w:rFonts w:ascii="Times New Roman" w:eastAsia="Times New Roman" w:hAnsi="Times New Roman" w:cs="Times New Roman"/>
          <w:sz w:val="24"/>
          <w:lang w:eastAsia="en-US"/>
        </w:rPr>
        <w:t>Задачами</w:t>
      </w:r>
      <w:r w:rsidRPr="00E55559">
        <w:rPr>
          <w:rFonts w:ascii="Times New Roman" w:eastAsia="Times New Roman" w:hAnsi="Times New Roman" w:cs="Times New Roman"/>
          <w:spacing w:val="-4"/>
          <w:sz w:val="24"/>
          <w:lang w:eastAsia="en-US"/>
        </w:rPr>
        <w:t xml:space="preserve"> </w:t>
      </w:r>
      <w:r w:rsidRPr="00E55559">
        <w:rPr>
          <w:rFonts w:ascii="Times New Roman" w:eastAsia="Times New Roman" w:hAnsi="Times New Roman" w:cs="Times New Roman"/>
          <w:sz w:val="24"/>
          <w:lang w:eastAsia="en-US"/>
        </w:rPr>
        <w:t>изучения</w:t>
      </w:r>
      <w:r w:rsidRPr="00E55559">
        <w:rPr>
          <w:rFonts w:ascii="Times New Roman" w:eastAsia="Times New Roman" w:hAnsi="Times New Roman" w:cs="Times New Roman"/>
          <w:spacing w:val="-3"/>
          <w:sz w:val="24"/>
          <w:lang w:eastAsia="en-US"/>
        </w:rPr>
        <w:t xml:space="preserve"> </w:t>
      </w:r>
      <w:r w:rsidRPr="00E55559">
        <w:rPr>
          <w:rFonts w:ascii="Times New Roman" w:eastAsia="Times New Roman" w:hAnsi="Times New Roman" w:cs="Times New Roman"/>
          <w:sz w:val="24"/>
          <w:lang w:eastAsia="en-US"/>
        </w:rPr>
        <w:t>истории</w:t>
      </w:r>
      <w:r w:rsidRPr="00E55559">
        <w:rPr>
          <w:rFonts w:ascii="Times New Roman" w:eastAsia="Times New Roman" w:hAnsi="Times New Roman" w:cs="Times New Roman"/>
          <w:spacing w:val="-3"/>
          <w:sz w:val="24"/>
          <w:lang w:eastAsia="en-US"/>
        </w:rPr>
        <w:t xml:space="preserve"> </w:t>
      </w:r>
      <w:r w:rsidRPr="00E55559">
        <w:rPr>
          <w:rFonts w:ascii="Times New Roman" w:eastAsia="Times New Roman" w:hAnsi="Times New Roman" w:cs="Times New Roman"/>
          <w:sz w:val="24"/>
          <w:lang w:eastAsia="en-US"/>
        </w:rPr>
        <w:t>являются:</w:t>
      </w:r>
    </w:p>
    <w:p w:rsidR="004D1FF0" w:rsidRPr="00E55559" w:rsidRDefault="004D1FF0" w:rsidP="00E55559">
      <w:pPr>
        <w:widowControl w:val="0"/>
        <w:autoSpaceDE w:val="0"/>
        <w:autoSpaceDN w:val="0"/>
        <w:ind w:right="567"/>
        <w:jc w:val="both"/>
        <w:rPr>
          <w:rFonts w:ascii="Times New Roman" w:eastAsia="Times New Roman" w:hAnsi="Times New Roman" w:cs="Times New Roman"/>
          <w:sz w:val="24"/>
          <w:lang w:eastAsia="en-US"/>
        </w:rPr>
      </w:pPr>
      <w:r w:rsidRPr="00E55559">
        <w:rPr>
          <w:rFonts w:ascii="Times New Roman" w:eastAsia="Times New Roman" w:hAnsi="Times New Roman" w:cs="Times New Roman"/>
          <w:sz w:val="24"/>
          <w:lang w:eastAsia="en-US"/>
        </w:rPr>
        <w:t>формирование</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у</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молодого</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поколения</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ориентиров</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для</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гражданской,</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этнонациональной,</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социальной,</w:t>
      </w:r>
      <w:r w:rsidRPr="00E55559">
        <w:rPr>
          <w:rFonts w:ascii="Times New Roman" w:eastAsia="Times New Roman" w:hAnsi="Times New Roman" w:cs="Times New Roman"/>
          <w:spacing w:val="-52"/>
          <w:sz w:val="24"/>
          <w:lang w:eastAsia="en-US"/>
        </w:rPr>
        <w:t xml:space="preserve"> </w:t>
      </w:r>
      <w:r w:rsidRPr="00E55559">
        <w:rPr>
          <w:rFonts w:ascii="Times New Roman" w:eastAsia="Times New Roman" w:hAnsi="Times New Roman" w:cs="Times New Roman"/>
          <w:sz w:val="24"/>
          <w:lang w:eastAsia="en-US"/>
        </w:rPr>
        <w:t>культурной</w:t>
      </w:r>
      <w:r w:rsidRPr="00E55559">
        <w:rPr>
          <w:rFonts w:ascii="Times New Roman" w:eastAsia="Times New Roman" w:hAnsi="Times New Roman" w:cs="Times New Roman"/>
          <w:spacing w:val="-2"/>
          <w:sz w:val="24"/>
          <w:lang w:eastAsia="en-US"/>
        </w:rPr>
        <w:t xml:space="preserve"> </w:t>
      </w:r>
      <w:r w:rsidRPr="00E55559">
        <w:rPr>
          <w:rFonts w:ascii="Times New Roman" w:eastAsia="Times New Roman" w:hAnsi="Times New Roman" w:cs="Times New Roman"/>
          <w:sz w:val="24"/>
          <w:lang w:eastAsia="en-US"/>
        </w:rPr>
        <w:t>самоидентификации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окружающем мире;</w:t>
      </w:r>
    </w:p>
    <w:p w:rsidR="004D1FF0" w:rsidRPr="00E55559" w:rsidRDefault="004D1FF0" w:rsidP="00E55559">
      <w:pPr>
        <w:widowControl w:val="0"/>
        <w:autoSpaceDE w:val="0"/>
        <w:autoSpaceDN w:val="0"/>
        <w:ind w:right="567"/>
        <w:jc w:val="both"/>
        <w:rPr>
          <w:rFonts w:ascii="Times New Roman" w:eastAsia="Times New Roman" w:hAnsi="Times New Roman" w:cs="Times New Roman"/>
          <w:sz w:val="24"/>
          <w:lang w:eastAsia="en-US"/>
        </w:rPr>
      </w:pPr>
      <w:r w:rsidRPr="00E55559">
        <w:rPr>
          <w:rFonts w:ascii="Times New Roman" w:eastAsia="Times New Roman" w:hAnsi="Times New Roman" w:cs="Times New Roman"/>
          <w:sz w:val="24"/>
          <w:lang w:eastAsia="en-US"/>
        </w:rPr>
        <w:t>овладение знаниями об основных этапах развития человеческого общества, при особом внимании к</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месту</w:t>
      </w:r>
      <w:r w:rsidRPr="00E55559">
        <w:rPr>
          <w:rFonts w:ascii="Times New Roman" w:eastAsia="Times New Roman" w:hAnsi="Times New Roman" w:cs="Times New Roman"/>
          <w:spacing w:val="-4"/>
          <w:sz w:val="24"/>
          <w:lang w:eastAsia="en-US"/>
        </w:rPr>
        <w:t xml:space="preserve"> </w:t>
      </w:r>
      <w:r w:rsidRPr="00E55559">
        <w:rPr>
          <w:rFonts w:ascii="Times New Roman" w:eastAsia="Times New Roman" w:hAnsi="Times New Roman" w:cs="Times New Roman"/>
          <w:sz w:val="24"/>
          <w:lang w:eastAsia="en-US"/>
        </w:rPr>
        <w:t>и роли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России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во всемирно-историческом процессе;</w:t>
      </w:r>
    </w:p>
    <w:p w:rsidR="004D1FF0" w:rsidRPr="00E55559" w:rsidRDefault="004D1FF0" w:rsidP="00E55559">
      <w:pPr>
        <w:widowControl w:val="0"/>
        <w:autoSpaceDE w:val="0"/>
        <w:autoSpaceDN w:val="0"/>
        <w:spacing w:before="1"/>
        <w:ind w:right="567"/>
        <w:jc w:val="both"/>
        <w:rPr>
          <w:rFonts w:ascii="Times New Roman" w:eastAsia="Times New Roman" w:hAnsi="Times New Roman" w:cs="Times New Roman"/>
          <w:sz w:val="24"/>
          <w:lang w:eastAsia="en-US"/>
        </w:rPr>
      </w:pPr>
      <w:r w:rsidRPr="00E55559">
        <w:rPr>
          <w:rFonts w:ascii="Times New Roman" w:eastAsia="Times New Roman" w:hAnsi="Times New Roman" w:cs="Times New Roman"/>
          <w:sz w:val="24"/>
          <w:lang w:eastAsia="en-US"/>
        </w:rPr>
        <w:t>воспитание</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учащихся</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духе</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патриотизма,</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уважения</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к</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своему</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Отечеству</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многонациональному</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Российскому государству, в соответствии с идеями взаимопонимания, согласия и мира между людьми 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народами,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w:t>
      </w:r>
      <w:r w:rsidRPr="00E55559">
        <w:rPr>
          <w:rFonts w:ascii="Times New Roman" w:eastAsia="Times New Roman" w:hAnsi="Times New Roman" w:cs="Times New Roman"/>
          <w:spacing w:val="-2"/>
          <w:sz w:val="24"/>
          <w:lang w:eastAsia="en-US"/>
        </w:rPr>
        <w:t xml:space="preserve"> </w:t>
      </w:r>
      <w:r w:rsidRPr="00E55559">
        <w:rPr>
          <w:rFonts w:ascii="Times New Roman" w:eastAsia="Times New Roman" w:hAnsi="Times New Roman" w:cs="Times New Roman"/>
          <w:sz w:val="24"/>
          <w:lang w:eastAsia="en-US"/>
        </w:rPr>
        <w:t>духе</w:t>
      </w:r>
      <w:r w:rsidRPr="00E55559">
        <w:rPr>
          <w:rFonts w:ascii="Times New Roman" w:eastAsia="Times New Roman" w:hAnsi="Times New Roman" w:cs="Times New Roman"/>
          <w:spacing w:val="-2"/>
          <w:sz w:val="24"/>
          <w:lang w:eastAsia="en-US"/>
        </w:rPr>
        <w:t xml:space="preserve"> </w:t>
      </w:r>
      <w:r w:rsidRPr="00E55559">
        <w:rPr>
          <w:rFonts w:ascii="Times New Roman" w:eastAsia="Times New Roman" w:hAnsi="Times New Roman" w:cs="Times New Roman"/>
          <w:sz w:val="24"/>
          <w:lang w:eastAsia="en-US"/>
        </w:rPr>
        <w:t>демократических</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ценностей современного общества;</w:t>
      </w:r>
    </w:p>
    <w:p w:rsidR="004D1FF0" w:rsidRPr="00E55559" w:rsidRDefault="004D1FF0" w:rsidP="00E55559">
      <w:pPr>
        <w:widowControl w:val="0"/>
        <w:autoSpaceDE w:val="0"/>
        <w:autoSpaceDN w:val="0"/>
        <w:ind w:right="567"/>
        <w:jc w:val="both"/>
        <w:rPr>
          <w:rFonts w:ascii="Times New Roman" w:eastAsia="Times New Roman" w:hAnsi="Times New Roman" w:cs="Times New Roman"/>
          <w:sz w:val="24"/>
          <w:lang w:eastAsia="en-US"/>
        </w:rPr>
      </w:pPr>
      <w:r w:rsidRPr="00E55559">
        <w:rPr>
          <w:rFonts w:ascii="Times New Roman" w:eastAsia="Times New Roman" w:hAnsi="Times New Roman" w:cs="Times New Roman"/>
          <w:sz w:val="24"/>
          <w:lang w:eastAsia="en-US"/>
        </w:rPr>
        <w:t>развитие</w:t>
      </w:r>
      <w:r w:rsidRPr="00E55559">
        <w:rPr>
          <w:rFonts w:ascii="Times New Roman" w:eastAsia="Times New Roman" w:hAnsi="Times New Roman" w:cs="Times New Roman"/>
          <w:spacing w:val="1"/>
          <w:sz w:val="24"/>
          <w:lang w:eastAsia="en-US"/>
        </w:rPr>
        <w:t xml:space="preserve"> </w:t>
      </w:r>
      <w:proofErr w:type="gramStart"/>
      <w:r w:rsidRPr="00E55559">
        <w:rPr>
          <w:rFonts w:ascii="Times New Roman" w:eastAsia="Times New Roman" w:hAnsi="Times New Roman" w:cs="Times New Roman"/>
          <w:sz w:val="24"/>
          <w:lang w:eastAsia="en-US"/>
        </w:rPr>
        <w:t>способностей</w:t>
      </w:r>
      <w:proofErr w:type="gramEnd"/>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обучающихся</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анализировать</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содержащуюся</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различных</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источниках</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информацию о событиях и явлениях прошлого и настоящего, рассматривать события в соответствии с</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принципом</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историзма, в</w:t>
      </w:r>
      <w:r w:rsidRPr="00E55559">
        <w:rPr>
          <w:rFonts w:ascii="Times New Roman" w:eastAsia="Times New Roman" w:hAnsi="Times New Roman" w:cs="Times New Roman"/>
          <w:spacing w:val="-4"/>
          <w:sz w:val="24"/>
          <w:lang w:eastAsia="en-US"/>
        </w:rPr>
        <w:t xml:space="preserve"> </w:t>
      </w:r>
      <w:r w:rsidRPr="00E55559">
        <w:rPr>
          <w:rFonts w:ascii="Times New Roman" w:eastAsia="Times New Roman" w:hAnsi="Times New Roman" w:cs="Times New Roman"/>
          <w:sz w:val="24"/>
          <w:lang w:eastAsia="en-US"/>
        </w:rPr>
        <w:t>их динамике,</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взаимосвязи 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взаимообусловленности;</w:t>
      </w:r>
    </w:p>
    <w:p w:rsidR="004D1FF0" w:rsidRPr="00E55559" w:rsidRDefault="004D1FF0" w:rsidP="00E55559">
      <w:pPr>
        <w:widowControl w:val="0"/>
        <w:autoSpaceDE w:val="0"/>
        <w:autoSpaceDN w:val="0"/>
        <w:ind w:right="567"/>
        <w:jc w:val="both"/>
        <w:rPr>
          <w:rFonts w:ascii="Times New Roman" w:eastAsia="Times New Roman" w:hAnsi="Times New Roman" w:cs="Times New Roman"/>
          <w:sz w:val="24"/>
          <w:lang w:eastAsia="en-US"/>
        </w:rPr>
      </w:pPr>
      <w:r w:rsidRPr="00E55559">
        <w:rPr>
          <w:rFonts w:ascii="Times New Roman" w:eastAsia="Times New Roman" w:hAnsi="Times New Roman" w:cs="Times New Roman"/>
          <w:sz w:val="24"/>
          <w:lang w:eastAsia="en-US"/>
        </w:rPr>
        <w:t>формирование</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у</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обучающихся</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умений</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применять</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исторические</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знания</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учебной</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внешкольной</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деятельности,</w:t>
      </w:r>
      <w:r w:rsidRPr="00E55559">
        <w:rPr>
          <w:rFonts w:ascii="Times New Roman" w:eastAsia="Times New Roman" w:hAnsi="Times New Roman" w:cs="Times New Roman"/>
          <w:spacing w:val="-2"/>
          <w:sz w:val="24"/>
          <w:lang w:eastAsia="en-US"/>
        </w:rPr>
        <w:t xml:space="preserve"> </w:t>
      </w:r>
      <w:r w:rsidRPr="00E55559">
        <w:rPr>
          <w:rFonts w:ascii="Times New Roman" w:eastAsia="Times New Roman" w:hAnsi="Times New Roman" w:cs="Times New Roman"/>
          <w:sz w:val="24"/>
          <w:lang w:eastAsia="en-US"/>
        </w:rPr>
        <w:t>в</w:t>
      </w:r>
      <w:r w:rsidRPr="00E55559">
        <w:rPr>
          <w:rFonts w:ascii="Times New Roman" w:eastAsia="Times New Roman" w:hAnsi="Times New Roman" w:cs="Times New Roman"/>
          <w:spacing w:val="-3"/>
          <w:sz w:val="24"/>
          <w:lang w:eastAsia="en-US"/>
        </w:rPr>
        <w:t xml:space="preserve"> </w:t>
      </w:r>
      <w:r w:rsidRPr="00E55559">
        <w:rPr>
          <w:rFonts w:ascii="Times New Roman" w:eastAsia="Times New Roman" w:hAnsi="Times New Roman" w:cs="Times New Roman"/>
          <w:sz w:val="24"/>
          <w:lang w:eastAsia="en-US"/>
        </w:rPr>
        <w:t>современном</w:t>
      </w:r>
      <w:r w:rsidRPr="00E55559">
        <w:rPr>
          <w:rFonts w:ascii="Times New Roman" w:eastAsia="Times New Roman" w:hAnsi="Times New Roman" w:cs="Times New Roman"/>
          <w:spacing w:val="-3"/>
          <w:sz w:val="24"/>
          <w:lang w:eastAsia="en-US"/>
        </w:rPr>
        <w:t xml:space="preserve"> </w:t>
      </w:r>
      <w:r w:rsidRPr="00E55559">
        <w:rPr>
          <w:rFonts w:ascii="Times New Roman" w:eastAsia="Times New Roman" w:hAnsi="Times New Roman" w:cs="Times New Roman"/>
          <w:sz w:val="24"/>
          <w:lang w:eastAsia="en-US"/>
        </w:rPr>
        <w:t>поликультурном,</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полиэтничном</w:t>
      </w:r>
      <w:r w:rsidRPr="00E55559">
        <w:rPr>
          <w:rFonts w:ascii="Times New Roman" w:eastAsia="Times New Roman" w:hAnsi="Times New Roman" w:cs="Times New Roman"/>
          <w:spacing w:val="-3"/>
          <w:sz w:val="24"/>
          <w:lang w:eastAsia="en-US"/>
        </w:rPr>
        <w:t xml:space="preserve"> </w:t>
      </w:r>
      <w:r w:rsidRPr="00E55559">
        <w:rPr>
          <w:rFonts w:ascii="Times New Roman" w:eastAsia="Times New Roman" w:hAnsi="Times New Roman" w:cs="Times New Roman"/>
          <w:sz w:val="24"/>
          <w:lang w:eastAsia="en-US"/>
        </w:rPr>
        <w:t>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многоконфессиональном</w:t>
      </w:r>
      <w:r w:rsidRPr="00E55559">
        <w:rPr>
          <w:rFonts w:ascii="Times New Roman" w:eastAsia="Times New Roman" w:hAnsi="Times New Roman" w:cs="Times New Roman"/>
          <w:spacing w:val="-2"/>
          <w:sz w:val="24"/>
          <w:lang w:eastAsia="en-US"/>
        </w:rPr>
        <w:t xml:space="preserve"> </w:t>
      </w:r>
      <w:r w:rsidRPr="00E55559">
        <w:rPr>
          <w:rFonts w:ascii="Times New Roman" w:eastAsia="Times New Roman" w:hAnsi="Times New Roman" w:cs="Times New Roman"/>
          <w:sz w:val="24"/>
          <w:lang w:eastAsia="en-US"/>
        </w:rPr>
        <w:t>обществе.</w:t>
      </w:r>
    </w:p>
    <w:p w:rsidR="004D1FF0" w:rsidRPr="00E55559" w:rsidRDefault="004D1FF0" w:rsidP="00E55559">
      <w:pPr>
        <w:widowControl w:val="0"/>
        <w:autoSpaceDE w:val="0"/>
        <w:autoSpaceDN w:val="0"/>
        <w:ind w:right="567" w:firstLine="720"/>
        <w:jc w:val="both"/>
        <w:rPr>
          <w:rFonts w:ascii="Times New Roman" w:eastAsia="Times New Roman" w:hAnsi="Times New Roman" w:cs="Times New Roman"/>
          <w:sz w:val="24"/>
          <w:lang w:eastAsia="en-US"/>
        </w:rPr>
      </w:pPr>
      <w:r w:rsidRPr="00E55559">
        <w:rPr>
          <w:rFonts w:ascii="Times New Roman" w:eastAsia="Times New Roman" w:hAnsi="Times New Roman" w:cs="Times New Roman"/>
          <w:sz w:val="24"/>
          <w:lang w:eastAsia="en-US"/>
        </w:rPr>
        <w:t>Последовательность изучения тем в рамках программы по истории в пределах одного класса</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может</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варьироваться.</w:t>
      </w:r>
    </w:p>
    <w:p w:rsidR="004D1FF0" w:rsidRPr="00E55559" w:rsidRDefault="004D1FF0" w:rsidP="00E55559">
      <w:pPr>
        <w:widowControl w:val="0"/>
        <w:autoSpaceDE w:val="0"/>
        <w:autoSpaceDN w:val="0"/>
        <w:ind w:right="567" w:firstLine="720"/>
        <w:jc w:val="both"/>
        <w:rPr>
          <w:rFonts w:ascii="Times New Roman" w:eastAsia="Times New Roman" w:hAnsi="Times New Roman" w:cs="Times New Roman"/>
          <w:sz w:val="24"/>
          <w:lang w:eastAsia="en-US"/>
        </w:rPr>
      </w:pPr>
      <w:r w:rsidRPr="00E55559">
        <w:rPr>
          <w:rFonts w:ascii="Times New Roman" w:eastAsia="Times New Roman" w:hAnsi="Times New Roman" w:cs="Times New Roman"/>
          <w:sz w:val="24"/>
          <w:lang w:eastAsia="en-US"/>
        </w:rPr>
        <w:t>В</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содержании</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обучения</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выделены</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темы,</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изучение</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которых</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проводится</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в</w:t>
      </w:r>
      <w:r w:rsidRPr="00E55559">
        <w:rPr>
          <w:rFonts w:ascii="Times New Roman" w:eastAsia="Times New Roman" w:hAnsi="Times New Roman" w:cs="Times New Roman"/>
          <w:spacing w:val="55"/>
          <w:sz w:val="24"/>
          <w:lang w:eastAsia="en-US"/>
        </w:rPr>
        <w:t xml:space="preserve"> </w:t>
      </w:r>
      <w:r w:rsidRPr="00E55559">
        <w:rPr>
          <w:rFonts w:ascii="Times New Roman" w:eastAsia="Times New Roman" w:hAnsi="Times New Roman" w:cs="Times New Roman"/>
          <w:sz w:val="24"/>
          <w:lang w:eastAsia="en-US"/>
        </w:rPr>
        <w:t>ознакомительном</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плане.</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Педагог самостоятельно определяет</w:t>
      </w:r>
      <w:r w:rsidRPr="00E55559">
        <w:rPr>
          <w:rFonts w:ascii="Times New Roman" w:eastAsia="Times New Roman" w:hAnsi="Times New Roman" w:cs="Times New Roman"/>
          <w:spacing w:val="-1"/>
          <w:sz w:val="24"/>
          <w:lang w:eastAsia="en-US"/>
        </w:rPr>
        <w:t xml:space="preserve"> </w:t>
      </w:r>
      <w:r w:rsidRPr="00E55559">
        <w:rPr>
          <w:rFonts w:ascii="Times New Roman" w:eastAsia="Times New Roman" w:hAnsi="Times New Roman" w:cs="Times New Roman"/>
          <w:sz w:val="24"/>
          <w:lang w:eastAsia="en-US"/>
        </w:rPr>
        <w:t>объем изучаемого материала.</w:t>
      </w:r>
    </w:p>
    <w:p w:rsidR="004D1FF0" w:rsidRPr="004D1FF0" w:rsidRDefault="004D1FF0" w:rsidP="004D1FF0">
      <w:pPr>
        <w:widowControl w:val="0"/>
        <w:autoSpaceDE w:val="0"/>
        <w:autoSpaceDN w:val="0"/>
        <w:rPr>
          <w:rFonts w:ascii="Times New Roman" w:eastAsia="Times New Roman" w:hAnsi="Times New Roman" w:cs="Times New Roman"/>
          <w:sz w:val="24"/>
          <w:lang w:eastAsia="en-US"/>
        </w:rPr>
      </w:pPr>
    </w:p>
    <w:p w:rsidR="004D1FF0" w:rsidRPr="004D1FF0" w:rsidRDefault="004D1FF0" w:rsidP="004D1FF0">
      <w:pPr>
        <w:widowControl w:val="0"/>
        <w:autoSpaceDE w:val="0"/>
        <w:autoSpaceDN w:val="0"/>
        <w:spacing w:before="6"/>
        <w:rPr>
          <w:rFonts w:ascii="Times New Roman" w:eastAsia="Times New Roman" w:hAnsi="Times New Roman" w:cs="Times New Roman"/>
          <w:sz w:val="20"/>
          <w:lang w:eastAsia="en-US"/>
        </w:rPr>
      </w:pPr>
    </w:p>
    <w:p w:rsidR="004D1FF0" w:rsidRPr="00E55559" w:rsidRDefault="006961D3" w:rsidP="009C29B4">
      <w:pPr>
        <w:widowControl w:val="0"/>
        <w:numPr>
          <w:ilvl w:val="2"/>
          <w:numId w:val="18"/>
        </w:numPr>
        <w:tabs>
          <w:tab w:val="left" w:pos="4349"/>
        </w:tabs>
        <w:autoSpaceDE w:val="0"/>
        <w:autoSpaceDN w:val="0"/>
        <w:outlineLvl w:val="3"/>
        <w:rPr>
          <w:rFonts w:ascii="Times New Roman" w:eastAsia="Times New Roman" w:hAnsi="Times New Roman" w:cs="Times New Roman"/>
          <w:b/>
          <w:bCs/>
          <w:sz w:val="24"/>
          <w:lang w:eastAsia="en-US"/>
        </w:rPr>
      </w:pPr>
      <w:r>
        <w:rPr>
          <w:rFonts w:ascii="Times New Roman" w:eastAsia="Times New Roman" w:hAnsi="Times New Roman" w:cs="Times New Roman"/>
          <w:b/>
          <w:bCs/>
          <w:sz w:val="24"/>
          <w:lang w:eastAsia="en-US"/>
        </w:rPr>
        <w:t>2.</w:t>
      </w:r>
      <w:r w:rsidR="00156E67">
        <w:rPr>
          <w:rFonts w:ascii="Times New Roman" w:eastAsia="Times New Roman" w:hAnsi="Times New Roman" w:cs="Times New Roman"/>
          <w:b/>
          <w:bCs/>
          <w:sz w:val="24"/>
          <w:lang w:eastAsia="en-US"/>
        </w:rPr>
        <w:t>1.</w:t>
      </w:r>
      <w:r>
        <w:rPr>
          <w:rFonts w:ascii="Times New Roman" w:eastAsia="Times New Roman" w:hAnsi="Times New Roman" w:cs="Times New Roman"/>
          <w:b/>
          <w:bCs/>
          <w:sz w:val="24"/>
          <w:lang w:eastAsia="en-US"/>
        </w:rPr>
        <w:t>3.</w:t>
      </w:r>
      <w:r w:rsidR="007B0950">
        <w:rPr>
          <w:rFonts w:ascii="Times New Roman" w:eastAsia="Times New Roman" w:hAnsi="Times New Roman" w:cs="Times New Roman"/>
          <w:b/>
          <w:bCs/>
          <w:sz w:val="24"/>
          <w:lang w:eastAsia="en-US"/>
        </w:rPr>
        <w:t>2</w:t>
      </w:r>
      <w:r w:rsidR="00E55559">
        <w:rPr>
          <w:rFonts w:ascii="Times New Roman" w:eastAsia="Times New Roman" w:hAnsi="Times New Roman" w:cs="Times New Roman"/>
          <w:b/>
          <w:bCs/>
          <w:sz w:val="24"/>
          <w:lang w:eastAsia="en-US"/>
        </w:rPr>
        <w:t xml:space="preserve">. </w:t>
      </w:r>
      <w:r w:rsidR="004D1FF0" w:rsidRPr="00E55559">
        <w:rPr>
          <w:rFonts w:ascii="Times New Roman" w:eastAsia="Times New Roman" w:hAnsi="Times New Roman" w:cs="Times New Roman"/>
          <w:b/>
          <w:bCs/>
          <w:sz w:val="24"/>
          <w:lang w:eastAsia="en-US"/>
        </w:rPr>
        <w:t>Содержание</w:t>
      </w:r>
      <w:r w:rsidR="004D1FF0" w:rsidRPr="00E55559">
        <w:rPr>
          <w:rFonts w:ascii="Times New Roman" w:eastAsia="Times New Roman" w:hAnsi="Times New Roman" w:cs="Times New Roman"/>
          <w:b/>
          <w:bCs/>
          <w:spacing w:val="-3"/>
          <w:sz w:val="24"/>
          <w:lang w:eastAsia="en-US"/>
        </w:rPr>
        <w:t xml:space="preserve"> </w:t>
      </w:r>
      <w:r w:rsidR="004D1FF0" w:rsidRPr="00E55559">
        <w:rPr>
          <w:rFonts w:ascii="Times New Roman" w:eastAsia="Times New Roman" w:hAnsi="Times New Roman" w:cs="Times New Roman"/>
          <w:b/>
          <w:bCs/>
          <w:sz w:val="24"/>
          <w:lang w:eastAsia="en-US"/>
        </w:rPr>
        <w:t>обучения</w:t>
      </w:r>
    </w:p>
    <w:p w:rsidR="004D1FF0" w:rsidRPr="004D1FF0" w:rsidRDefault="004D1FF0" w:rsidP="004D1FF0">
      <w:pPr>
        <w:widowControl w:val="0"/>
        <w:autoSpaceDE w:val="0"/>
        <w:autoSpaceDN w:val="0"/>
        <w:rPr>
          <w:rFonts w:ascii="Times New Roman" w:eastAsia="Times New Roman" w:hAnsi="Times New Roman" w:cs="Times New Roman"/>
          <w:b/>
          <w:sz w:val="24"/>
          <w:lang w:eastAsia="en-US"/>
        </w:rPr>
      </w:pPr>
    </w:p>
    <w:p w:rsidR="004D1FF0" w:rsidRPr="00E55559" w:rsidRDefault="004D1FF0" w:rsidP="00E55559">
      <w:pPr>
        <w:widowControl w:val="0"/>
        <w:autoSpaceDE w:val="0"/>
        <w:autoSpaceDN w:val="0"/>
        <w:ind w:right="238"/>
        <w:rPr>
          <w:rFonts w:ascii="Times New Roman" w:eastAsia="Times New Roman" w:hAnsi="Times New Roman" w:cs="Times New Roman"/>
          <w:b/>
          <w:sz w:val="24"/>
          <w:lang w:eastAsia="en-US"/>
        </w:rPr>
      </w:pPr>
      <w:r w:rsidRPr="00E55559">
        <w:rPr>
          <w:rFonts w:ascii="Times New Roman" w:eastAsia="Times New Roman" w:hAnsi="Times New Roman" w:cs="Times New Roman"/>
          <w:b/>
          <w:sz w:val="24"/>
          <w:lang w:eastAsia="en-US"/>
        </w:rPr>
        <w:t>Содержание</w:t>
      </w:r>
      <w:r w:rsidRPr="00E55559">
        <w:rPr>
          <w:rFonts w:ascii="Times New Roman" w:eastAsia="Times New Roman" w:hAnsi="Times New Roman" w:cs="Times New Roman"/>
          <w:b/>
          <w:spacing w:val="-1"/>
          <w:sz w:val="24"/>
          <w:lang w:eastAsia="en-US"/>
        </w:rPr>
        <w:t xml:space="preserve"> </w:t>
      </w:r>
      <w:r w:rsidRPr="00E55559">
        <w:rPr>
          <w:rFonts w:ascii="Times New Roman" w:eastAsia="Times New Roman" w:hAnsi="Times New Roman" w:cs="Times New Roman"/>
          <w:b/>
          <w:sz w:val="24"/>
          <w:lang w:eastAsia="en-US"/>
        </w:rPr>
        <w:t>обучения</w:t>
      </w:r>
      <w:r w:rsidRPr="00E55559">
        <w:rPr>
          <w:rFonts w:ascii="Times New Roman" w:eastAsia="Times New Roman" w:hAnsi="Times New Roman" w:cs="Times New Roman"/>
          <w:b/>
          <w:spacing w:val="-2"/>
          <w:sz w:val="24"/>
          <w:lang w:eastAsia="en-US"/>
        </w:rPr>
        <w:t xml:space="preserve"> </w:t>
      </w:r>
      <w:r w:rsidRPr="00E55559">
        <w:rPr>
          <w:rFonts w:ascii="Times New Roman" w:eastAsia="Times New Roman" w:hAnsi="Times New Roman" w:cs="Times New Roman"/>
          <w:b/>
          <w:sz w:val="24"/>
          <w:lang w:eastAsia="en-US"/>
        </w:rPr>
        <w:t>в</w:t>
      </w:r>
      <w:r w:rsidRPr="00E55559">
        <w:rPr>
          <w:rFonts w:ascii="Times New Roman" w:eastAsia="Times New Roman" w:hAnsi="Times New Roman" w:cs="Times New Roman"/>
          <w:b/>
          <w:spacing w:val="-2"/>
          <w:sz w:val="24"/>
          <w:lang w:eastAsia="en-US"/>
        </w:rPr>
        <w:t xml:space="preserve"> </w:t>
      </w:r>
      <w:r w:rsidRPr="00E55559">
        <w:rPr>
          <w:rFonts w:ascii="Times New Roman" w:eastAsia="Times New Roman" w:hAnsi="Times New Roman" w:cs="Times New Roman"/>
          <w:b/>
          <w:sz w:val="24"/>
          <w:lang w:eastAsia="en-US"/>
        </w:rPr>
        <w:t>5 классе</w:t>
      </w:r>
      <w:r w:rsidRPr="00E55559">
        <w:rPr>
          <w:rFonts w:ascii="Times New Roman" w:eastAsia="Times New Roman" w:hAnsi="Times New Roman" w:cs="Times New Roman"/>
          <w:b/>
          <w:spacing w:val="-1"/>
          <w:sz w:val="24"/>
          <w:lang w:eastAsia="en-US"/>
        </w:rPr>
        <w:t xml:space="preserve"> </w:t>
      </w:r>
      <w:r w:rsidRPr="00E55559">
        <w:rPr>
          <w:rFonts w:ascii="Times New Roman" w:eastAsia="Times New Roman" w:hAnsi="Times New Roman" w:cs="Times New Roman"/>
          <w:b/>
          <w:sz w:val="24"/>
          <w:lang w:eastAsia="en-US"/>
        </w:rPr>
        <w:t>представлено</w:t>
      </w:r>
      <w:r w:rsidRPr="00E55559">
        <w:rPr>
          <w:rFonts w:ascii="Times New Roman" w:eastAsia="Times New Roman" w:hAnsi="Times New Roman" w:cs="Times New Roman"/>
          <w:b/>
          <w:spacing w:val="-1"/>
          <w:sz w:val="24"/>
          <w:lang w:eastAsia="en-US"/>
        </w:rPr>
        <w:t xml:space="preserve"> </w:t>
      </w:r>
      <w:r w:rsidRPr="00E55559">
        <w:rPr>
          <w:rFonts w:ascii="Times New Roman" w:eastAsia="Times New Roman" w:hAnsi="Times New Roman" w:cs="Times New Roman"/>
          <w:b/>
          <w:sz w:val="24"/>
          <w:lang w:eastAsia="en-US"/>
        </w:rPr>
        <w:t>в</w:t>
      </w:r>
      <w:r w:rsidRPr="00E55559">
        <w:rPr>
          <w:rFonts w:ascii="Times New Roman" w:eastAsia="Times New Roman" w:hAnsi="Times New Roman" w:cs="Times New Roman"/>
          <w:b/>
          <w:spacing w:val="-1"/>
          <w:sz w:val="24"/>
          <w:lang w:eastAsia="en-US"/>
        </w:rPr>
        <w:t xml:space="preserve"> </w:t>
      </w:r>
      <w:r w:rsidRPr="00E55559">
        <w:rPr>
          <w:rFonts w:ascii="Times New Roman" w:eastAsia="Times New Roman" w:hAnsi="Times New Roman" w:cs="Times New Roman"/>
          <w:b/>
          <w:sz w:val="24"/>
          <w:lang w:eastAsia="en-US"/>
        </w:rPr>
        <w:t>таблице:</w:t>
      </w:r>
    </w:p>
    <w:p w:rsidR="00ED4F91" w:rsidRPr="00D3720E" w:rsidRDefault="00ED4F91" w:rsidP="00926C1D">
      <w:pPr>
        <w:pStyle w:val="ConsPlusNormal"/>
        <w:ind w:right="567"/>
        <w:jc w:val="both"/>
        <w:rPr>
          <w:rFonts w:ascii="Times New Roman" w:hAnsi="Times New Roman" w:cs="Times New Roman"/>
          <w:sz w:val="24"/>
          <w:szCs w:val="24"/>
        </w:rPr>
      </w:pPr>
    </w:p>
    <w:tbl>
      <w:tblPr>
        <w:tblStyle w:val="TableNormal"/>
        <w:tblW w:w="0" w:type="auto"/>
        <w:tblInd w:w="190" w:type="dxa"/>
        <w:tblLayout w:type="fixed"/>
        <w:tblLook w:val="01E0" w:firstRow="1" w:lastRow="1" w:firstColumn="1" w:lastColumn="1" w:noHBand="0" w:noVBand="0"/>
      </w:tblPr>
      <w:tblGrid>
        <w:gridCol w:w="2208"/>
        <w:gridCol w:w="7789"/>
      </w:tblGrid>
      <w:tr w:rsidR="00B9772D" w:rsidTr="00930F4D">
        <w:trPr>
          <w:trHeight w:val="739"/>
        </w:trPr>
        <w:tc>
          <w:tcPr>
            <w:tcW w:w="2208" w:type="dxa"/>
          </w:tcPr>
          <w:p w:rsidR="00E55559" w:rsidRPr="00E55559" w:rsidRDefault="00E55559" w:rsidP="00930F4D">
            <w:pPr>
              <w:pStyle w:val="TableParagraph"/>
              <w:spacing w:before="133"/>
              <w:ind w:left="27" w:right="52"/>
              <w:rPr>
                <w:sz w:val="20"/>
                <w:lang w:val="ru-RU"/>
              </w:rPr>
            </w:pPr>
            <w:r w:rsidRPr="00E55559">
              <w:rPr>
                <w:sz w:val="20"/>
                <w:lang w:val="ru-RU"/>
              </w:rPr>
              <w:t>Всеобщая история.</w:t>
            </w:r>
            <w:r w:rsidRPr="00E55559">
              <w:rPr>
                <w:spacing w:val="1"/>
                <w:sz w:val="20"/>
                <w:lang w:val="ru-RU"/>
              </w:rPr>
              <w:t xml:space="preserve"> </w:t>
            </w:r>
            <w:r w:rsidRPr="00E55559">
              <w:rPr>
                <w:sz w:val="20"/>
                <w:lang w:val="ru-RU"/>
              </w:rPr>
              <w:t>История</w:t>
            </w:r>
            <w:r w:rsidRPr="00E55559">
              <w:rPr>
                <w:spacing w:val="-7"/>
                <w:sz w:val="20"/>
                <w:lang w:val="ru-RU"/>
              </w:rPr>
              <w:t xml:space="preserve"> </w:t>
            </w:r>
            <w:r w:rsidRPr="00E55559">
              <w:rPr>
                <w:sz w:val="20"/>
                <w:lang w:val="ru-RU"/>
              </w:rPr>
              <w:t>Древнего</w:t>
            </w:r>
            <w:r w:rsidRPr="00E55559">
              <w:rPr>
                <w:spacing w:val="-4"/>
                <w:sz w:val="20"/>
                <w:lang w:val="ru-RU"/>
              </w:rPr>
              <w:t xml:space="preserve"> </w:t>
            </w:r>
            <w:r w:rsidRPr="00E55559">
              <w:rPr>
                <w:sz w:val="20"/>
                <w:lang w:val="ru-RU"/>
              </w:rPr>
              <w:t>мира.</w:t>
            </w:r>
          </w:p>
        </w:tc>
        <w:tc>
          <w:tcPr>
            <w:tcW w:w="7789" w:type="dxa"/>
          </w:tcPr>
          <w:p w:rsidR="00E55559" w:rsidRDefault="00E55559" w:rsidP="00930F4D">
            <w:pPr>
              <w:pStyle w:val="TableParagraph"/>
              <w:spacing w:before="18"/>
              <w:ind w:left="29" w:right="10"/>
              <w:rPr>
                <w:sz w:val="20"/>
              </w:rPr>
            </w:pPr>
            <w:r w:rsidRPr="00E55559">
              <w:rPr>
                <w:sz w:val="20"/>
                <w:lang w:val="ru-RU"/>
              </w:rPr>
              <w:t>Введение. Что изучает история. Источники исторических знаний. Специальные</w:t>
            </w:r>
            <w:r w:rsidRPr="00E55559">
              <w:rPr>
                <w:spacing w:val="1"/>
                <w:sz w:val="20"/>
                <w:lang w:val="ru-RU"/>
              </w:rPr>
              <w:t xml:space="preserve"> </w:t>
            </w:r>
            <w:r w:rsidRPr="00E55559">
              <w:rPr>
                <w:sz w:val="20"/>
                <w:lang w:val="ru-RU"/>
              </w:rPr>
              <w:t>(вспомогательные)</w:t>
            </w:r>
            <w:r w:rsidRPr="00E55559">
              <w:rPr>
                <w:spacing w:val="-6"/>
                <w:sz w:val="20"/>
                <w:lang w:val="ru-RU"/>
              </w:rPr>
              <w:t xml:space="preserve"> </w:t>
            </w:r>
            <w:r w:rsidRPr="00E55559">
              <w:rPr>
                <w:sz w:val="20"/>
                <w:lang w:val="ru-RU"/>
              </w:rPr>
              <w:t>исторические</w:t>
            </w:r>
            <w:r w:rsidRPr="00E55559">
              <w:rPr>
                <w:spacing w:val="-5"/>
                <w:sz w:val="20"/>
                <w:lang w:val="ru-RU"/>
              </w:rPr>
              <w:t xml:space="preserve"> </w:t>
            </w:r>
            <w:r w:rsidRPr="00E55559">
              <w:rPr>
                <w:sz w:val="20"/>
                <w:lang w:val="ru-RU"/>
              </w:rPr>
              <w:t>дисциплины.</w:t>
            </w:r>
            <w:r w:rsidRPr="00E55559">
              <w:rPr>
                <w:spacing w:val="-4"/>
                <w:sz w:val="20"/>
                <w:lang w:val="ru-RU"/>
              </w:rPr>
              <w:t xml:space="preserve"> </w:t>
            </w:r>
            <w:r w:rsidRPr="00E55559">
              <w:rPr>
                <w:sz w:val="20"/>
                <w:lang w:val="ru-RU"/>
              </w:rPr>
              <w:t>Историческая</w:t>
            </w:r>
            <w:r w:rsidRPr="00E55559">
              <w:rPr>
                <w:spacing w:val="-7"/>
                <w:sz w:val="20"/>
                <w:lang w:val="ru-RU"/>
              </w:rPr>
              <w:t xml:space="preserve"> </w:t>
            </w:r>
            <w:r w:rsidRPr="00E55559">
              <w:rPr>
                <w:sz w:val="20"/>
                <w:lang w:val="ru-RU"/>
              </w:rPr>
              <w:t>хронология</w:t>
            </w:r>
            <w:r w:rsidRPr="00E55559">
              <w:rPr>
                <w:spacing w:val="-6"/>
                <w:sz w:val="20"/>
                <w:lang w:val="ru-RU"/>
              </w:rPr>
              <w:t xml:space="preserve"> </w:t>
            </w:r>
            <w:r w:rsidRPr="00E55559">
              <w:rPr>
                <w:sz w:val="20"/>
                <w:lang w:val="ru-RU"/>
              </w:rPr>
              <w:t>(счет</w:t>
            </w:r>
            <w:r w:rsidRPr="00E55559">
              <w:rPr>
                <w:spacing w:val="-3"/>
                <w:sz w:val="20"/>
                <w:lang w:val="ru-RU"/>
              </w:rPr>
              <w:t xml:space="preserve"> </w:t>
            </w:r>
            <w:r w:rsidRPr="00E55559">
              <w:rPr>
                <w:sz w:val="20"/>
                <w:lang w:val="ru-RU"/>
              </w:rPr>
              <w:t>лет</w:t>
            </w:r>
            <w:r w:rsidRPr="00E55559">
              <w:rPr>
                <w:spacing w:val="-7"/>
                <w:sz w:val="20"/>
                <w:lang w:val="ru-RU"/>
              </w:rPr>
              <w:t xml:space="preserve"> </w:t>
            </w:r>
            <w:r w:rsidRPr="00E55559">
              <w:rPr>
                <w:sz w:val="20"/>
                <w:lang w:val="ru-RU"/>
              </w:rPr>
              <w:t>"до</w:t>
            </w:r>
            <w:r w:rsidRPr="00E55559">
              <w:rPr>
                <w:spacing w:val="-47"/>
                <w:sz w:val="20"/>
                <w:lang w:val="ru-RU"/>
              </w:rPr>
              <w:t xml:space="preserve"> </w:t>
            </w:r>
            <w:r w:rsidRPr="00E55559">
              <w:rPr>
                <w:sz w:val="20"/>
                <w:lang w:val="ru-RU"/>
              </w:rPr>
              <w:t>н.э."</w:t>
            </w:r>
            <w:r w:rsidRPr="00E55559">
              <w:rPr>
                <w:spacing w:val="1"/>
                <w:sz w:val="20"/>
                <w:lang w:val="ru-RU"/>
              </w:rPr>
              <w:t xml:space="preserve"> </w:t>
            </w:r>
            <w:r w:rsidRPr="00E55559">
              <w:rPr>
                <w:sz w:val="20"/>
                <w:lang w:val="ru-RU"/>
              </w:rPr>
              <w:t>и</w:t>
            </w:r>
            <w:r w:rsidRPr="00E55559">
              <w:rPr>
                <w:spacing w:val="-4"/>
                <w:sz w:val="20"/>
                <w:lang w:val="ru-RU"/>
              </w:rPr>
              <w:t xml:space="preserve"> </w:t>
            </w:r>
            <w:r w:rsidRPr="00E55559">
              <w:rPr>
                <w:sz w:val="20"/>
                <w:lang w:val="ru-RU"/>
              </w:rPr>
              <w:lastRenderedPageBreak/>
              <w:t xml:space="preserve">"н.э."). </w:t>
            </w:r>
            <w:r>
              <w:rPr>
                <w:sz w:val="20"/>
              </w:rPr>
              <w:t>Историческая</w:t>
            </w:r>
            <w:r>
              <w:rPr>
                <w:spacing w:val="-1"/>
                <w:sz w:val="20"/>
              </w:rPr>
              <w:t xml:space="preserve"> </w:t>
            </w:r>
            <w:r>
              <w:rPr>
                <w:sz w:val="20"/>
              </w:rPr>
              <w:t>карта.</w:t>
            </w:r>
          </w:p>
        </w:tc>
      </w:tr>
      <w:tr w:rsidR="00B9772D" w:rsidTr="00930F4D">
        <w:trPr>
          <w:trHeight w:val="1890"/>
        </w:trPr>
        <w:tc>
          <w:tcPr>
            <w:tcW w:w="2208" w:type="dxa"/>
          </w:tcPr>
          <w:p w:rsidR="00E55559" w:rsidRDefault="00E55559" w:rsidP="00930F4D">
            <w:pPr>
              <w:pStyle w:val="TableParagraph"/>
            </w:pPr>
          </w:p>
          <w:p w:rsidR="00E55559" w:rsidRDefault="00E55559" w:rsidP="00930F4D">
            <w:pPr>
              <w:pStyle w:val="TableParagraph"/>
            </w:pPr>
          </w:p>
          <w:p w:rsidR="00E55559" w:rsidRDefault="00E55559" w:rsidP="00930F4D">
            <w:pPr>
              <w:pStyle w:val="TableParagraph"/>
              <w:spacing w:before="7"/>
              <w:rPr>
                <w:sz w:val="27"/>
              </w:rPr>
            </w:pPr>
          </w:p>
          <w:p w:rsidR="00E55559" w:rsidRDefault="00E55559" w:rsidP="00930F4D">
            <w:pPr>
              <w:pStyle w:val="TableParagraph"/>
              <w:ind w:left="27"/>
              <w:rPr>
                <w:sz w:val="20"/>
              </w:rPr>
            </w:pPr>
            <w:r>
              <w:rPr>
                <w:sz w:val="20"/>
              </w:rPr>
              <w:t>Первобытность.</w:t>
            </w:r>
          </w:p>
        </w:tc>
        <w:tc>
          <w:tcPr>
            <w:tcW w:w="7789" w:type="dxa"/>
          </w:tcPr>
          <w:p w:rsidR="00E55559" w:rsidRPr="00E55559" w:rsidRDefault="00E55559" w:rsidP="00930F4D">
            <w:pPr>
              <w:pStyle w:val="TableParagraph"/>
              <w:spacing w:before="19"/>
              <w:ind w:left="29" w:right="10"/>
              <w:rPr>
                <w:sz w:val="20"/>
                <w:lang w:val="ru-RU"/>
              </w:rPr>
            </w:pPr>
            <w:r w:rsidRPr="00E55559">
              <w:rPr>
                <w:sz w:val="20"/>
                <w:lang w:val="ru-RU"/>
              </w:rPr>
              <w:t>Происхождение,</w:t>
            </w:r>
            <w:r w:rsidRPr="00E55559">
              <w:rPr>
                <w:spacing w:val="-4"/>
                <w:sz w:val="20"/>
                <w:lang w:val="ru-RU"/>
              </w:rPr>
              <w:t xml:space="preserve"> </w:t>
            </w:r>
            <w:r w:rsidRPr="00E55559">
              <w:rPr>
                <w:sz w:val="20"/>
                <w:lang w:val="ru-RU"/>
              </w:rPr>
              <w:t>расселение</w:t>
            </w:r>
            <w:r w:rsidRPr="00E55559">
              <w:rPr>
                <w:spacing w:val="-2"/>
                <w:sz w:val="20"/>
                <w:lang w:val="ru-RU"/>
              </w:rPr>
              <w:t xml:space="preserve"> </w:t>
            </w:r>
            <w:r w:rsidRPr="00E55559">
              <w:rPr>
                <w:sz w:val="20"/>
                <w:lang w:val="ru-RU"/>
              </w:rPr>
              <w:t>и</w:t>
            </w:r>
            <w:r w:rsidRPr="00E55559">
              <w:rPr>
                <w:spacing w:val="-6"/>
                <w:sz w:val="20"/>
                <w:lang w:val="ru-RU"/>
              </w:rPr>
              <w:t xml:space="preserve"> </w:t>
            </w:r>
            <w:r w:rsidRPr="00E55559">
              <w:rPr>
                <w:sz w:val="20"/>
                <w:lang w:val="ru-RU"/>
              </w:rPr>
              <w:t>эволюция</w:t>
            </w:r>
            <w:r w:rsidRPr="00E55559">
              <w:rPr>
                <w:spacing w:val="-2"/>
                <w:sz w:val="20"/>
                <w:lang w:val="ru-RU"/>
              </w:rPr>
              <w:t xml:space="preserve"> </w:t>
            </w:r>
            <w:r w:rsidRPr="00E55559">
              <w:rPr>
                <w:sz w:val="20"/>
                <w:lang w:val="ru-RU"/>
              </w:rPr>
              <w:t>древнейшего</w:t>
            </w:r>
            <w:r w:rsidRPr="00E55559">
              <w:rPr>
                <w:spacing w:val="-3"/>
                <w:sz w:val="20"/>
                <w:lang w:val="ru-RU"/>
              </w:rPr>
              <w:t xml:space="preserve"> </w:t>
            </w:r>
            <w:r w:rsidRPr="00E55559">
              <w:rPr>
                <w:sz w:val="20"/>
                <w:lang w:val="ru-RU"/>
              </w:rPr>
              <w:t>человека.</w:t>
            </w:r>
            <w:r w:rsidRPr="00E55559">
              <w:rPr>
                <w:spacing w:val="-4"/>
                <w:sz w:val="20"/>
                <w:lang w:val="ru-RU"/>
              </w:rPr>
              <w:t xml:space="preserve"> </w:t>
            </w:r>
            <w:r w:rsidRPr="00E55559">
              <w:rPr>
                <w:sz w:val="20"/>
                <w:lang w:val="ru-RU"/>
              </w:rPr>
              <w:t>Условия</w:t>
            </w:r>
            <w:r w:rsidRPr="00E55559">
              <w:rPr>
                <w:spacing w:val="-2"/>
                <w:sz w:val="20"/>
                <w:lang w:val="ru-RU"/>
              </w:rPr>
              <w:t xml:space="preserve"> </w:t>
            </w:r>
            <w:r w:rsidRPr="00E55559">
              <w:rPr>
                <w:sz w:val="20"/>
                <w:lang w:val="ru-RU"/>
              </w:rPr>
              <w:t>жизни</w:t>
            </w:r>
            <w:r w:rsidRPr="00E55559">
              <w:rPr>
                <w:spacing w:val="-4"/>
                <w:sz w:val="20"/>
                <w:lang w:val="ru-RU"/>
              </w:rPr>
              <w:t xml:space="preserve"> </w:t>
            </w:r>
            <w:r w:rsidRPr="00E55559">
              <w:rPr>
                <w:sz w:val="20"/>
                <w:lang w:val="ru-RU"/>
              </w:rPr>
              <w:t>и</w:t>
            </w:r>
            <w:r w:rsidRPr="00E55559">
              <w:rPr>
                <w:spacing w:val="-5"/>
                <w:sz w:val="20"/>
                <w:lang w:val="ru-RU"/>
              </w:rPr>
              <w:t xml:space="preserve"> </w:t>
            </w:r>
            <w:r w:rsidRPr="00E55559">
              <w:rPr>
                <w:sz w:val="20"/>
                <w:lang w:val="ru-RU"/>
              </w:rPr>
              <w:t>занятия</w:t>
            </w:r>
            <w:r w:rsidRPr="00E55559">
              <w:rPr>
                <w:spacing w:val="-47"/>
                <w:sz w:val="20"/>
                <w:lang w:val="ru-RU"/>
              </w:rPr>
              <w:t xml:space="preserve"> </w:t>
            </w:r>
            <w:r w:rsidRPr="00E55559">
              <w:rPr>
                <w:sz w:val="20"/>
                <w:lang w:val="ru-RU"/>
              </w:rPr>
              <w:t>первобытных людей.</w:t>
            </w:r>
            <w:r w:rsidRPr="00E55559">
              <w:rPr>
                <w:spacing w:val="-2"/>
                <w:sz w:val="20"/>
                <w:lang w:val="ru-RU"/>
              </w:rPr>
              <w:t xml:space="preserve"> </w:t>
            </w:r>
            <w:r w:rsidRPr="00E55559">
              <w:rPr>
                <w:sz w:val="20"/>
                <w:lang w:val="ru-RU"/>
              </w:rPr>
              <w:t>Овладение</w:t>
            </w:r>
            <w:r w:rsidRPr="00E55559">
              <w:rPr>
                <w:spacing w:val="-2"/>
                <w:sz w:val="20"/>
                <w:lang w:val="ru-RU"/>
              </w:rPr>
              <w:t xml:space="preserve"> </w:t>
            </w:r>
            <w:r w:rsidRPr="00E55559">
              <w:rPr>
                <w:sz w:val="20"/>
                <w:lang w:val="ru-RU"/>
              </w:rPr>
              <w:t>огнем.</w:t>
            </w:r>
            <w:r w:rsidRPr="00E55559">
              <w:rPr>
                <w:spacing w:val="-1"/>
                <w:sz w:val="20"/>
                <w:lang w:val="ru-RU"/>
              </w:rPr>
              <w:t xml:space="preserve"> </w:t>
            </w:r>
            <w:r w:rsidRPr="00E55559">
              <w:rPr>
                <w:sz w:val="20"/>
                <w:lang w:val="ru-RU"/>
              </w:rPr>
              <w:t>Появление</w:t>
            </w:r>
            <w:r w:rsidRPr="00E55559">
              <w:rPr>
                <w:spacing w:val="-2"/>
                <w:sz w:val="20"/>
                <w:lang w:val="ru-RU"/>
              </w:rPr>
              <w:t xml:space="preserve"> </w:t>
            </w:r>
            <w:r w:rsidRPr="00E55559">
              <w:rPr>
                <w:sz w:val="20"/>
                <w:lang w:val="ru-RU"/>
              </w:rPr>
              <w:t>человека</w:t>
            </w:r>
            <w:r w:rsidRPr="00E55559">
              <w:rPr>
                <w:spacing w:val="-2"/>
                <w:sz w:val="20"/>
                <w:lang w:val="ru-RU"/>
              </w:rPr>
              <w:t xml:space="preserve"> </w:t>
            </w:r>
            <w:r w:rsidRPr="00E55559">
              <w:rPr>
                <w:sz w:val="20"/>
                <w:lang w:val="ru-RU"/>
              </w:rPr>
              <w:t>разумного.</w:t>
            </w:r>
            <w:r w:rsidRPr="00E55559">
              <w:rPr>
                <w:spacing w:val="-1"/>
                <w:sz w:val="20"/>
                <w:lang w:val="ru-RU"/>
              </w:rPr>
              <w:t xml:space="preserve"> </w:t>
            </w:r>
            <w:r w:rsidRPr="00E55559">
              <w:rPr>
                <w:sz w:val="20"/>
                <w:lang w:val="ru-RU"/>
              </w:rPr>
              <w:t>Охота</w:t>
            </w:r>
            <w:r w:rsidRPr="00E55559">
              <w:rPr>
                <w:spacing w:val="1"/>
                <w:sz w:val="20"/>
                <w:lang w:val="ru-RU"/>
              </w:rPr>
              <w:t xml:space="preserve"> </w:t>
            </w:r>
            <w:r w:rsidRPr="00E55559">
              <w:rPr>
                <w:sz w:val="20"/>
                <w:lang w:val="ru-RU"/>
              </w:rPr>
              <w:t>и</w:t>
            </w:r>
          </w:p>
          <w:p w:rsidR="00E55559" w:rsidRPr="00E55559" w:rsidRDefault="00E55559" w:rsidP="00930F4D">
            <w:pPr>
              <w:pStyle w:val="TableParagraph"/>
              <w:spacing w:line="229" w:lineRule="exact"/>
              <w:ind w:left="29"/>
              <w:rPr>
                <w:sz w:val="20"/>
                <w:lang w:val="ru-RU"/>
              </w:rPr>
            </w:pPr>
            <w:r w:rsidRPr="00E55559">
              <w:rPr>
                <w:sz w:val="20"/>
                <w:lang w:val="ru-RU"/>
              </w:rPr>
              <w:t>собирательство.</w:t>
            </w:r>
            <w:r w:rsidRPr="00E55559">
              <w:rPr>
                <w:spacing w:val="-5"/>
                <w:sz w:val="20"/>
                <w:lang w:val="ru-RU"/>
              </w:rPr>
              <w:t xml:space="preserve"> </w:t>
            </w:r>
            <w:r w:rsidRPr="00E55559">
              <w:rPr>
                <w:sz w:val="20"/>
                <w:lang w:val="ru-RU"/>
              </w:rPr>
              <w:t>Присваивающее</w:t>
            </w:r>
            <w:r w:rsidRPr="00E55559">
              <w:rPr>
                <w:spacing w:val="-4"/>
                <w:sz w:val="20"/>
                <w:lang w:val="ru-RU"/>
              </w:rPr>
              <w:t xml:space="preserve"> </w:t>
            </w:r>
            <w:r w:rsidRPr="00E55559">
              <w:rPr>
                <w:sz w:val="20"/>
                <w:lang w:val="ru-RU"/>
              </w:rPr>
              <w:t>хозяйство.</w:t>
            </w:r>
            <w:r w:rsidRPr="00E55559">
              <w:rPr>
                <w:spacing w:val="-4"/>
                <w:sz w:val="20"/>
                <w:lang w:val="ru-RU"/>
              </w:rPr>
              <w:t xml:space="preserve"> </w:t>
            </w:r>
            <w:r w:rsidRPr="00E55559">
              <w:rPr>
                <w:sz w:val="20"/>
                <w:lang w:val="ru-RU"/>
              </w:rPr>
              <w:t>Род</w:t>
            </w:r>
            <w:r w:rsidRPr="00E55559">
              <w:rPr>
                <w:spacing w:val="-6"/>
                <w:sz w:val="20"/>
                <w:lang w:val="ru-RU"/>
              </w:rPr>
              <w:t xml:space="preserve"> </w:t>
            </w:r>
            <w:r w:rsidRPr="00E55559">
              <w:rPr>
                <w:sz w:val="20"/>
                <w:lang w:val="ru-RU"/>
              </w:rPr>
              <w:t>и</w:t>
            </w:r>
            <w:r w:rsidRPr="00E55559">
              <w:rPr>
                <w:spacing w:val="-5"/>
                <w:sz w:val="20"/>
                <w:lang w:val="ru-RU"/>
              </w:rPr>
              <w:t xml:space="preserve"> </w:t>
            </w:r>
            <w:r w:rsidRPr="00E55559">
              <w:rPr>
                <w:sz w:val="20"/>
                <w:lang w:val="ru-RU"/>
              </w:rPr>
              <w:t>родовые</w:t>
            </w:r>
            <w:r w:rsidRPr="00E55559">
              <w:rPr>
                <w:spacing w:val="-4"/>
                <w:sz w:val="20"/>
                <w:lang w:val="ru-RU"/>
              </w:rPr>
              <w:t xml:space="preserve"> </w:t>
            </w:r>
            <w:r w:rsidRPr="00E55559">
              <w:rPr>
                <w:sz w:val="20"/>
                <w:lang w:val="ru-RU"/>
              </w:rPr>
              <w:t>отношения.</w:t>
            </w:r>
          </w:p>
          <w:p w:rsidR="00E55559" w:rsidRPr="00E55559" w:rsidRDefault="00E55559" w:rsidP="00930F4D">
            <w:pPr>
              <w:pStyle w:val="TableParagraph"/>
              <w:ind w:left="29" w:right="10"/>
              <w:rPr>
                <w:sz w:val="20"/>
                <w:lang w:val="ru-RU"/>
              </w:rPr>
            </w:pPr>
            <w:r w:rsidRPr="00E55559">
              <w:rPr>
                <w:sz w:val="20"/>
                <w:lang w:val="ru-RU"/>
              </w:rPr>
              <w:t>Древнейшие</w:t>
            </w:r>
            <w:r w:rsidRPr="00E55559">
              <w:rPr>
                <w:spacing w:val="-5"/>
                <w:sz w:val="20"/>
                <w:lang w:val="ru-RU"/>
              </w:rPr>
              <w:t xml:space="preserve"> </w:t>
            </w:r>
            <w:r w:rsidRPr="00E55559">
              <w:rPr>
                <w:sz w:val="20"/>
                <w:lang w:val="ru-RU"/>
              </w:rPr>
              <w:t>земледельцы</w:t>
            </w:r>
            <w:r w:rsidRPr="00E55559">
              <w:rPr>
                <w:spacing w:val="-1"/>
                <w:sz w:val="20"/>
                <w:lang w:val="ru-RU"/>
              </w:rPr>
              <w:t xml:space="preserve"> </w:t>
            </w:r>
            <w:r w:rsidRPr="00E55559">
              <w:rPr>
                <w:sz w:val="20"/>
                <w:lang w:val="ru-RU"/>
              </w:rPr>
              <w:t>и</w:t>
            </w:r>
            <w:r w:rsidRPr="00E55559">
              <w:rPr>
                <w:spacing w:val="-4"/>
                <w:sz w:val="20"/>
                <w:lang w:val="ru-RU"/>
              </w:rPr>
              <w:t xml:space="preserve"> </w:t>
            </w:r>
            <w:r w:rsidRPr="00E55559">
              <w:rPr>
                <w:sz w:val="20"/>
                <w:lang w:val="ru-RU"/>
              </w:rPr>
              <w:t>скотоводы:</w:t>
            </w:r>
            <w:r w:rsidRPr="00E55559">
              <w:rPr>
                <w:spacing w:val="-5"/>
                <w:sz w:val="20"/>
                <w:lang w:val="ru-RU"/>
              </w:rPr>
              <w:t xml:space="preserve"> </w:t>
            </w:r>
            <w:r w:rsidRPr="00E55559">
              <w:rPr>
                <w:sz w:val="20"/>
                <w:lang w:val="ru-RU"/>
              </w:rPr>
              <w:t>трудовая</w:t>
            </w:r>
            <w:r w:rsidRPr="00E55559">
              <w:rPr>
                <w:spacing w:val="-5"/>
                <w:sz w:val="20"/>
                <w:lang w:val="ru-RU"/>
              </w:rPr>
              <w:t xml:space="preserve"> </w:t>
            </w:r>
            <w:r w:rsidRPr="00E55559">
              <w:rPr>
                <w:sz w:val="20"/>
                <w:lang w:val="ru-RU"/>
              </w:rPr>
              <w:t>деятельность,</w:t>
            </w:r>
            <w:r w:rsidRPr="00E55559">
              <w:rPr>
                <w:spacing w:val="-5"/>
                <w:sz w:val="20"/>
                <w:lang w:val="ru-RU"/>
              </w:rPr>
              <w:t xml:space="preserve"> </w:t>
            </w:r>
            <w:r w:rsidRPr="00E55559">
              <w:rPr>
                <w:sz w:val="20"/>
                <w:lang w:val="ru-RU"/>
              </w:rPr>
              <w:t>изобретения.</w:t>
            </w:r>
            <w:r w:rsidRPr="00E55559">
              <w:rPr>
                <w:spacing w:val="-4"/>
                <w:sz w:val="20"/>
                <w:lang w:val="ru-RU"/>
              </w:rPr>
              <w:t xml:space="preserve"> </w:t>
            </w:r>
            <w:r w:rsidRPr="00E55559">
              <w:rPr>
                <w:sz w:val="20"/>
                <w:lang w:val="ru-RU"/>
              </w:rPr>
              <w:t>Появление</w:t>
            </w:r>
            <w:r w:rsidRPr="00E55559">
              <w:rPr>
                <w:spacing w:val="-47"/>
                <w:sz w:val="20"/>
                <w:lang w:val="ru-RU"/>
              </w:rPr>
              <w:t xml:space="preserve"> </w:t>
            </w:r>
            <w:r w:rsidRPr="00E55559">
              <w:rPr>
                <w:sz w:val="20"/>
                <w:lang w:val="ru-RU"/>
              </w:rPr>
              <w:t>ремесел.</w:t>
            </w:r>
            <w:r w:rsidRPr="00E55559">
              <w:rPr>
                <w:spacing w:val="-3"/>
                <w:sz w:val="20"/>
                <w:lang w:val="ru-RU"/>
              </w:rPr>
              <w:t xml:space="preserve"> </w:t>
            </w:r>
            <w:r w:rsidRPr="00E55559">
              <w:rPr>
                <w:sz w:val="20"/>
                <w:lang w:val="ru-RU"/>
              </w:rPr>
              <w:t>Производящее</w:t>
            </w:r>
            <w:r w:rsidRPr="00E55559">
              <w:rPr>
                <w:spacing w:val="-1"/>
                <w:sz w:val="20"/>
                <w:lang w:val="ru-RU"/>
              </w:rPr>
              <w:t xml:space="preserve"> </w:t>
            </w:r>
            <w:r w:rsidRPr="00E55559">
              <w:rPr>
                <w:sz w:val="20"/>
                <w:lang w:val="ru-RU"/>
              </w:rPr>
              <w:t>хозяйство.</w:t>
            </w:r>
            <w:r w:rsidRPr="00E55559">
              <w:rPr>
                <w:spacing w:val="-3"/>
                <w:sz w:val="20"/>
                <w:lang w:val="ru-RU"/>
              </w:rPr>
              <w:t xml:space="preserve"> </w:t>
            </w:r>
            <w:r w:rsidRPr="00E55559">
              <w:rPr>
                <w:sz w:val="20"/>
                <w:lang w:val="ru-RU"/>
              </w:rPr>
              <w:t>Развитие</w:t>
            </w:r>
            <w:r w:rsidRPr="00E55559">
              <w:rPr>
                <w:spacing w:val="-2"/>
                <w:sz w:val="20"/>
                <w:lang w:val="ru-RU"/>
              </w:rPr>
              <w:t xml:space="preserve"> </w:t>
            </w:r>
            <w:r w:rsidRPr="00E55559">
              <w:rPr>
                <w:sz w:val="20"/>
                <w:lang w:val="ru-RU"/>
              </w:rPr>
              <w:t>обмена и</w:t>
            </w:r>
            <w:r w:rsidRPr="00E55559">
              <w:rPr>
                <w:spacing w:val="-3"/>
                <w:sz w:val="20"/>
                <w:lang w:val="ru-RU"/>
              </w:rPr>
              <w:t xml:space="preserve"> </w:t>
            </w:r>
            <w:r w:rsidRPr="00E55559">
              <w:rPr>
                <w:sz w:val="20"/>
                <w:lang w:val="ru-RU"/>
              </w:rPr>
              <w:t>торговли.</w:t>
            </w:r>
            <w:r w:rsidRPr="00E55559">
              <w:rPr>
                <w:spacing w:val="-3"/>
                <w:sz w:val="20"/>
                <w:lang w:val="ru-RU"/>
              </w:rPr>
              <w:t xml:space="preserve"> </w:t>
            </w:r>
            <w:r w:rsidRPr="00E55559">
              <w:rPr>
                <w:sz w:val="20"/>
                <w:lang w:val="ru-RU"/>
              </w:rPr>
              <w:t>Переход</w:t>
            </w:r>
            <w:r w:rsidRPr="00E55559">
              <w:rPr>
                <w:spacing w:val="-3"/>
                <w:sz w:val="20"/>
                <w:lang w:val="ru-RU"/>
              </w:rPr>
              <w:t xml:space="preserve"> </w:t>
            </w:r>
            <w:r w:rsidRPr="00E55559">
              <w:rPr>
                <w:sz w:val="20"/>
                <w:lang w:val="ru-RU"/>
              </w:rPr>
              <w:t>от</w:t>
            </w:r>
            <w:r w:rsidRPr="00E55559">
              <w:rPr>
                <w:spacing w:val="-4"/>
                <w:sz w:val="20"/>
                <w:lang w:val="ru-RU"/>
              </w:rPr>
              <w:t xml:space="preserve"> </w:t>
            </w:r>
            <w:r w:rsidRPr="00E55559">
              <w:rPr>
                <w:sz w:val="20"/>
                <w:lang w:val="ru-RU"/>
              </w:rPr>
              <w:t>родовой</w:t>
            </w:r>
            <w:r w:rsidRPr="00E55559">
              <w:rPr>
                <w:spacing w:val="-1"/>
                <w:sz w:val="20"/>
                <w:lang w:val="ru-RU"/>
              </w:rPr>
              <w:t xml:space="preserve"> </w:t>
            </w:r>
            <w:r w:rsidRPr="00E55559">
              <w:rPr>
                <w:sz w:val="20"/>
                <w:lang w:val="ru-RU"/>
              </w:rPr>
              <w:t>к</w:t>
            </w:r>
          </w:p>
          <w:p w:rsidR="00E55559" w:rsidRPr="00E55559" w:rsidRDefault="00E55559" w:rsidP="00930F4D">
            <w:pPr>
              <w:pStyle w:val="TableParagraph"/>
              <w:spacing w:before="1"/>
              <w:ind w:left="29" w:right="10"/>
              <w:rPr>
                <w:sz w:val="20"/>
                <w:lang w:val="ru-RU"/>
              </w:rPr>
            </w:pPr>
            <w:r w:rsidRPr="00E55559">
              <w:rPr>
                <w:sz w:val="20"/>
                <w:lang w:val="ru-RU"/>
              </w:rPr>
              <w:t>соседской</w:t>
            </w:r>
            <w:r w:rsidRPr="00E55559">
              <w:rPr>
                <w:spacing w:val="-6"/>
                <w:sz w:val="20"/>
                <w:lang w:val="ru-RU"/>
              </w:rPr>
              <w:t xml:space="preserve"> </w:t>
            </w:r>
            <w:r w:rsidRPr="00E55559">
              <w:rPr>
                <w:sz w:val="20"/>
                <w:lang w:val="ru-RU"/>
              </w:rPr>
              <w:t>общине.</w:t>
            </w:r>
            <w:r w:rsidRPr="00E55559">
              <w:rPr>
                <w:spacing w:val="-3"/>
                <w:sz w:val="20"/>
                <w:lang w:val="ru-RU"/>
              </w:rPr>
              <w:t xml:space="preserve"> </w:t>
            </w:r>
            <w:r w:rsidRPr="00E55559">
              <w:rPr>
                <w:sz w:val="20"/>
                <w:lang w:val="ru-RU"/>
              </w:rPr>
              <w:t>Появление</w:t>
            </w:r>
            <w:r w:rsidRPr="00E55559">
              <w:rPr>
                <w:spacing w:val="-4"/>
                <w:sz w:val="20"/>
                <w:lang w:val="ru-RU"/>
              </w:rPr>
              <w:t xml:space="preserve"> </w:t>
            </w:r>
            <w:r w:rsidRPr="00E55559">
              <w:rPr>
                <w:sz w:val="20"/>
                <w:lang w:val="ru-RU"/>
              </w:rPr>
              <w:t>знати.</w:t>
            </w:r>
            <w:r w:rsidRPr="00E55559">
              <w:rPr>
                <w:spacing w:val="-4"/>
                <w:sz w:val="20"/>
                <w:lang w:val="ru-RU"/>
              </w:rPr>
              <w:t xml:space="preserve"> </w:t>
            </w:r>
            <w:r w:rsidRPr="00E55559">
              <w:rPr>
                <w:sz w:val="20"/>
                <w:lang w:val="ru-RU"/>
              </w:rPr>
              <w:t>Представления</w:t>
            </w:r>
            <w:r w:rsidRPr="00E55559">
              <w:rPr>
                <w:spacing w:val="-5"/>
                <w:sz w:val="20"/>
                <w:lang w:val="ru-RU"/>
              </w:rPr>
              <w:t xml:space="preserve"> </w:t>
            </w:r>
            <w:r w:rsidRPr="00E55559">
              <w:rPr>
                <w:sz w:val="20"/>
                <w:lang w:val="ru-RU"/>
              </w:rPr>
              <w:t>об</w:t>
            </w:r>
            <w:r w:rsidRPr="00E55559">
              <w:rPr>
                <w:spacing w:val="-5"/>
                <w:sz w:val="20"/>
                <w:lang w:val="ru-RU"/>
              </w:rPr>
              <w:t xml:space="preserve"> </w:t>
            </w:r>
            <w:r w:rsidRPr="00E55559">
              <w:rPr>
                <w:sz w:val="20"/>
                <w:lang w:val="ru-RU"/>
              </w:rPr>
              <w:t>окружающем</w:t>
            </w:r>
            <w:r w:rsidRPr="00E55559">
              <w:rPr>
                <w:spacing w:val="-4"/>
                <w:sz w:val="20"/>
                <w:lang w:val="ru-RU"/>
              </w:rPr>
              <w:t xml:space="preserve"> </w:t>
            </w:r>
            <w:r w:rsidRPr="00E55559">
              <w:rPr>
                <w:sz w:val="20"/>
                <w:lang w:val="ru-RU"/>
              </w:rPr>
              <w:t>мире,</w:t>
            </w:r>
            <w:r w:rsidRPr="00E55559">
              <w:rPr>
                <w:spacing w:val="-3"/>
                <w:sz w:val="20"/>
                <w:lang w:val="ru-RU"/>
              </w:rPr>
              <w:t xml:space="preserve"> </w:t>
            </w:r>
            <w:r w:rsidRPr="00E55559">
              <w:rPr>
                <w:sz w:val="20"/>
                <w:lang w:val="ru-RU"/>
              </w:rPr>
              <w:t>верования</w:t>
            </w:r>
            <w:r w:rsidRPr="00E55559">
              <w:rPr>
                <w:spacing w:val="-47"/>
                <w:sz w:val="20"/>
                <w:lang w:val="ru-RU"/>
              </w:rPr>
              <w:t xml:space="preserve"> </w:t>
            </w:r>
            <w:r w:rsidRPr="00E55559">
              <w:rPr>
                <w:sz w:val="20"/>
                <w:lang w:val="ru-RU"/>
              </w:rPr>
              <w:t>первобытных</w:t>
            </w:r>
            <w:r w:rsidRPr="00E55559">
              <w:rPr>
                <w:spacing w:val="1"/>
                <w:sz w:val="20"/>
                <w:lang w:val="ru-RU"/>
              </w:rPr>
              <w:t xml:space="preserve"> </w:t>
            </w:r>
            <w:r w:rsidRPr="00E55559">
              <w:rPr>
                <w:sz w:val="20"/>
                <w:lang w:val="ru-RU"/>
              </w:rPr>
              <w:t>людей. Искусство первобытных</w:t>
            </w:r>
            <w:r w:rsidRPr="00E55559">
              <w:rPr>
                <w:spacing w:val="-1"/>
                <w:sz w:val="20"/>
                <w:lang w:val="ru-RU"/>
              </w:rPr>
              <w:t xml:space="preserve"> </w:t>
            </w:r>
            <w:r w:rsidRPr="00E55559">
              <w:rPr>
                <w:sz w:val="20"/>
                <w:lang w:val="ru-RU"/>
              </w:rPr>
              <w:t>людей.</w:t>
            </w:r>
          </w:p>
          <w:p w:rsidR="00E55559" w:rsidRPr="00E55559" w:rsidRDefault="00E55559" w:rsidP="00930F4D">
            <w:pPr>
              <w:pStyle w:val="TableParagraph"/>
              <w:spacing w:before="1"/>
              <w:ind w:left="29"/>
              <w:rPr>
                <w:sz w:val="20"/>
                <w:lang w:val="ru-RU"/>
              </w:rPr>
            </w:pPr>
            <w:r w:rsidRPr="00E55559">
              <w:rPr>
                <w:sz w:val="20"/>
                <w:lang w:val="ru-RU"/>
              </w:rPr>
              <w:t>Разложение</w:t>
            </w:r>
            <w:r w:rsidRPr="00E55559">
              <w:rPr>
                <w:spacing w:val="-3"/>
                <w:sz w:val="20"/>
                <w:lang w:val="ru-RU"/>
              </w:rPr>
              <w:t xml:space="preserve"> </w:t>
            </w:r>
            <w:r w:rsidRPr="00E55559">
              <w:rPr>
                <w:sz w:val="20"/>
                <w:lang w:val="ru-RU"/>
              </w:rPr>
              <w:t>первобытнообщинных</w:t>
            </w:r>
            <w:r w:rsidRPr="00E55559">
              <w:rPr>
                <w:spacing w:val="-7"/>
                <w:sz w:val="20"/>
                <w:lang w:val="ru-RU"/>
              </w:rPr>
              <w:t xml:space="preserve"> </w:t>
            </w:r>
            <w:r w:rsidRPr="00E55559">
              <w:rPr>
                <w:sz w:val="20"/>
                <w:lang w:val="ru-RU"/>
              </w:rPr>
              <w:t>отношений.</w:t>
            </w:r>
            <w:r w:rsidRPr="00E55559">
              <w:rPr>
                <w:spacing w:val="-6"/>
                <w:sz w:val="20"/>
                <w:lang w:val="ru-RU"/>
              </w:rPr>
              <w:t xml:space="preserve"> </w:t>
            </w:r>
            <w:r w:rsidRPr="00E55559">
              <w:rPr>
                <w:sz w:val="20"/>
                <w:lang w:val="ru-RU"/>
              </w:rPr>
              <w:t>На</w:t>
            </w:r>
            <w:r w:rsidRPr="00E55559">
              <w:rPr>
                <w:spacing w:val="-5"/>
                <w:sz w:val="20"/>
                <w:lang w:val="ru-RU"/>
              </w:rPr>
              <w:t xml:space="preserve"> </w:t>
            </w:r>
            <w:r w:rsidRPr="00E55559">
              <w:rPr>
                <w:sz w:val="20"/>
                <w:lang w:val="ru-RU"/>
              </w:rPr>
              <w:t>пороге</w:t>
            </w:r>
            <w:r w:rsidRPr="00E55559">
              <w:rPr>
                <w:spacing w:val="-6"/>
                <w:sz w:val="20"/>
                <w:lang w:val="ru-RU"/>
              </w:rPr>
              <w:t xml:space="preserve"> </w:t>
            </w:r>
            <w:r w:rsidRPr="00E55559">
              <w:rPr>
                <w:sz w:val="20"/>
                <w:lang w:val="ru-RU"/>
              </w:rPr>
              <w:t>цивилизации.</w:t>
            </w:r>
          </w:p>
        </w:tc>
      </w:tr>
      <w:tr w:rsidR="00B9772D" w:rsidTr="00930F4D">
        <w:trPr>
          <w:trHeight w:val="279"/>
        </w:trPr>
        <w:tc>
          <w:tcPr>
            <w:tcW w:w="2208" w:type="dxa"/>
          </w:tcPr>
          <w:p w:rsidR="00E55559" w:rsidRDefault="00E55559" w:rsidP="00930F4D">
            <w:pPr>
              <w:pStyle w:val="TableParagraph"/>
              <w:spacing w:before="19"/>
              <w:ind w:left="27"/>
              <w:rPr>
                <w:sz w:val="20"/>
              </w:rPr>
            </w:pPr>
            <w:r>
              <w:rPr>
                <w:sz w:val="20"/>
              </w:rPr>
              <w:t>Древний</w:t>
            </w:r>
            <w:r>
              <w:rPr>
                <w:spacing w:val="-3"/>
                <w:sz w:val="20"/>
              </w:rPr>
              <w:t xml:space="preserve"> </w:t>
            </w:r>
            <w:r>
              <w:rPr>
                <w:sz w:val="20"/>
              </w:rPr>
              <w:t>мир.</w:t>
            </w:r>
          </w:p>
        </w:tc>
        <w:tc>
          <w:tcPr>
            <w:tcW w:w="7789" w:type="dxa"/>
          </w:tcPr>
          <w:p w:rsidR="00E55559" w:rsidRDefault="00E55559" w:rsidP="00930F4D">
            <w:pPr>
              <w:pStyle w:val="TableParagraph"/>
              <w:spacing w:before="19"/>
              <w:ind w:left="29"/>
              <w:rPr>
                <w:sz w:val="20"/>
              </w:rPr>
            </w:pPr>
            <w:r w:rsidRPr="00E55559">
              <w:rPr>
                <w:sz w:val="20"/>
                <w:lang w:val="ru-RU"/>
              </w:rPr>
              <w:t>Понятие</w:t>
            </w:r>
            <w:r w:rsidRPr="00E55559">
              <w:rPr>
                <w:spacing w:val="-3"/>
                <w:sz w:val="20"/>
                <w:lang w:val="ru-RU"/>
              </w:rPr>
              <w:t xml:space="preserve"> </w:t>
            </w:r>
            <w:r w:rsidRPr="00E55559">
              <w:rPr>
                <w:sz w:val="20"/>
                <w:lang w:val="ru-RU"/>
              </w:rPr>
              <w:t>и</w:t>
            </w:r>
            <w:r w:rsidRPr="00E55559">
              <w:rPr>
                <w:spacing w:val="-2"/>
                <w:sz w:val="20"/>
                <w:lang w:val="ru-RU"/>
              </w:rPr>
              <w:t xml:space="preserve"> </w:t>
            </w:r>
            <w:r w:rsidRPr="00E55559">
              <w:rPr>
                <w:sz w:val="20"/>
                <w:lang w:val="ru-RU"/>
              </w:rPr>
              <w:t>хронологические рамки</w:t>
            </w:r>
            <w:r w:rsidRPr="00E55559">
              <w:rPr>
                <w:spacing w:val="-4"/>
                <w:sz w:val="20"/>
                <w:lang w:val="ru-RU"/>
              </w:rPr>
              <w:t xml:space="preserve"> </w:t>
            </w:r>
            <w:r w:rsidRPr="00E55559">
              <w:rPr>
                <w:sz w:val="20"/>
                <w:lang w:val="ru-RU"/>
              </w:rPr>
              <w:t>истории</w:t>
            </w:r>
            <w:r w:rsidRPr="00E55559">
              <w:rPr>
                <w:spacing w:val="-4"/>
                <w:sz w:val="20"/>
                <w:lang w:val="ru-RU"/>
              </w:rPr>
              <w:t xml:space="preserve"> </w:t>
            </w:r>
            <w:r w:rsidRPr="00E55559">
              <w:rPr>
                <w:sz w:val="20"/>
                <w:lang w:val="ru-RU"/>
              </w:rPr>
              <w:t>Древнего</w:t>
            </w:r>
            <w:r w:rsidRPr="00E55559">
              <w:rPr>
                <w:spacing w:val="-2"/>
                <w:sz w:val="20"/>
                <w:lang w:val="ru-RU"/>
              </w:rPr>
              <w:t xml:space="preserve"> </w:t>
            </w:r>
            <w:r w:rsidRPr="00E55559">
              <w:rPr>
                <w:sz w:val="20"/>
                <w:lang w:val="ru-RU"/>
              </w:rPr>
              <w:t>мира.</w:t>
            </w:r>
            <w:r w:rsidRPr="00E55559">
              <w:rPr>
                <w:spacing w:val="-2"/>
                <w:sz w:val="20"/>
                <w:lang w:val="ru-RU"/>
              </w:rPr>
              <w:t xml:space="preserve"> </w:t>
            </w:r>
            <w:r>
              <w:rPr>
                <w:sz w:val="20"/>
              </w:rPr>
              <w:t>Карта</w:t>
            </w:r>
            <w:r>
              <w:rPr>
                <w:spacing w:val="-3"/>
                <w:sz w:val="20"/>
              </w:rPr>
              <w:t xml:space="preserve"> </w:t>
            </w:r>
            <w:r>
              <w:rPr>
                <w:sz w:val="20"/>
              </w:rPr>
              <w:t>Древнего</w:t>
            </w:r>
            <w:r>
              <w:rPr>
                <w:spacing w:val="-2"/>
                <w:sz w:val="20"/>
              </w:rPr>
              <w:t xml:space="preserve"> </w:t>
            </w:r>
            <w:r>
              <w:rPr>
                <w:sz w:val="20"/>
              </w:rPr>
              <w:t>мира.</w:t>
            </w:r>
          </w:p>
        </w:tc>
      </w:tr>
      <w:tr w:rsidR="00B9772D" w:rsidTr="00930F4D">
        <w:trPr>
          <w:trHeight w:val="279"/>
        </w:trPr>
        <w:tc>
          <w:tcPr>
            <w:tcW w:w="2208" w:type="dxa"/>
          </w:tcPr>
          <w:p w:rsidR="00E55559" w:rsidRDefault="00E55559" w:rsidP="00930F4D">
            <w:pPr>
              <w:pStyle w:val="TableParagraph"/>
              <w:spacing w:before="19"/>
              <w:ind w:left="27"/>
              <w:rPr>
                <w:sz w:val="20"/>
              </w:rPr>
            </w:pPr>
            <w:r>
              <w:rPr>
                <w:sz w:val="20"/>
              </w:rPr>
              <w:t>Древний</w:t>
            </w:r>
            <w:r>
              <w:rPr>
                <w:spacing w:val="-3"/>
                <w:sz w:val="20"/>
              </w:rPr>
              <w:t xml:space="preserve"> </w:t>
            </w:r>
            <w:r>
              <w:rPr>
                <w:sz w:val="20"/>
              </w:rPr>
              <w:t>Восток.</w:t>
            </w:r>
          </w:p>
        </w:tc>
        <w:tc>
          <w:tcPr>
            <w:tcW w:w="7789" w:type="dxa"/>
          </w:tcPr>
          <w:p w:rsidR="00E55559" w:rsidRPr="00E55559" w:rsidRDefault="00E55559" w:rsidP="00930F4D">
            <w:pPr>
              <w:pStyle w:val="TableParagraph"/>
              <w:spacing w:before="19"/>
              <w:ind w:left="29"/>
              <w:rPr>
                <w:sz w:val="20"/>
                <w:lang w:val="ru-RU"/>
              </w:rPr>
            </w:pPr>
            <w:r w:rsidRPr="00E55559">
              <w:rPr>
                <w:sz w:val="20"/>
                <w:lang w:val="ru-RU"/>
              </w:rPr>
              <w:t>Понятие</w:t>
            </w:r>
            <w:r w:rsidRPr="00E55559">
              <w:rPr>
                <w:spacing w:val="-3"/>
                <w:sz w:val="20"/>
                <w:lang w:val="ru-RU"/>
              </w:rPr>
              <w:t xml:space="preserve"> </w:t>
            </w:r>
            <w:r w:rsidRPr="00E55559">
              <w:rPr>
                <w:sz w:val="20"/>
                <w:lang w:val="ru-RU"/>
              </w:rPr>
              <w:t>"Древний</w:t>
            </w:r>
            <w:r w:rsidRPr="00E55559">
              <w:rPr>
                <w:spacing w:val="-4"/>
                <w:sz w:val="20"/>
                <w:lang w:val="ru-RU"/>
              </w:rPr>
              <w:t xml:space="preserve"> </w:t>
            </w:r>
            <w:r w:rsidRPr="00E55559">
              <w:rPr>
                <w:sz w:val="20"/>
                <w:lang w:val="ru-RU"/>
              </w:rPr>
              <w:t>Восток".</w:t>
            </w:r>
            <w:r w:rsidRPr="00E55559">
              <w:rPr>
                <w:spacing w:val="-3"/>
                <w:sz w:val="20"/>
                <w:lang w:val="ru-RU"/>
              </w:rPr>
              <w:t xml:space="preserve"> </w:t>
            </w:r>
            <w:r w:rsidRPr="00E55559">
              <w:rPr>
                <w:sz w:val="20"/>
                <w:lang w:val="ru-RU"/>
              </w:rPr>
              <w:t>Карта</w:t>
            </w:r>
            <w:r w:rsidRPr="00E55559">
              <w:rPr>
                <w:spacing w:val="-2"/>
                <w:sz w:val="20"/>
                <w:lang w:val="ru-RU"/>
              </w:rPr>
              <w:t xml:space="preserve"> </w:t>
            </w:r>
            <w:r w:rsidRPr="00E55559">
              <w:rPr>
                <w:sz w:val="20"/>
                <w:lang w:val="ru-RU"/>
              </w:rPr>
              <w:t>Древневосточного</w:t>
            </w:r>
            <w:r w:rsidRPr="00E55559">
              <w:rPr>
                <w:spacing w:val="-2"/>
                <w:sz w:val="20"/>
                <w:lang w:val="ru-RU"/>
              </w:rPr>
              <w:t xml:space="preserve"> </w:t>
            </w:r>
            <w:r w:rsidRPr="00E55559">
              <w:rPr>
                <w:sz w:val="20"/>
                <w:lang w:val="ru-RU"/>
              </w:rPr>
              <w:t>мира.</w:t>
            </w:r>
          </w:p>
        </w:tc>
      </w:tr>
      <w:tr w:rsidR="00B9772D" w:rsidTr="00930F4D">
        <w:trPr>
          <w:trHeight w:val="2351"/>
        </w:trPr>
        <w:tc>
          <w:tcPr>
            <w:tcW w:w="2208" w:type="dxa"/>
          </w:tcPr>
          <w:p w:rsidR="00E55559" w:rsidRPr="00E55559" w:rsidRDefault="00E55559" w:rsidP="00930F4D">
            <w:pPr>
              <w:pStyle w:val="TableParagraph"/>
              <w:rPr>
                <w:lang w:val="ru-RU"/>
              </w:rPr>
            </w:pPr>
          </w:p>
          <w:p w:rsidR="00E55559" w:rsidRPr="00E55559" w:rsidRDefault="00E55559" w:rsidP="00930F4D">
            <w:pPr>
              <w:pStyle w:val="TableParagraph"/>
              <w:rPr>
                <w:lang w:val="ru-RU"/>
              </w:rPr>
            </w:pPr>
          </w:p>
          <w:p w:rsidR="00E55559" w:rsidRPr="00E55559" w:rsidRDefault="00E55559" w:rsidP="00930F4D">
            <w:pPr>
              <w:pStyle w:val="TableParagraph"/>
              <w:rPr>
                <w:lang w:val="ru-RU"/>
              </w:rPr>
            </w:pPr>
          </w:p>
          <w:p w:rsidR="00E55559" w:rsidRPr="00E55559" w:rsidRDefault="00E55559" w:rsidP="00930F4D">
            <w:pPr>
              <w:pStyle w:val="TableParagraph"/>
              <w:spacing w:before="7"/>
              <w:rPr>
                <w:sz w:val="25"/>
                <w:lang w:val="ru-RU"/>
              </w:rPr>
            </w:pPr>
          </w:p>
          <w:p w:rsidR="00E55559" w:rsidRDefault="00E55559" w:rsidP="00930F4D">
            <w:pPr>
              <w:pStyle w:val="TableParagraph"/>
              <w:ind w:left="27"/>
              <w:rPr>
                <w:sz w:val="20"/>
              </w:rPr>
            </w:pPr>
            <w:r>
              <w:rPr>
                <w:sz w:val="20"/>
              </w:rPr>
              <w:t>Древний</w:t>
            </w:r>
            <w:r>
              <w:rPr>
                <w:spacing w:val="-4"/>
                <w:sz w:val="20"/>
              </w:rPr>
              <w:t xml:space="preserve"> </w:t>
            </w:r>
            <w:r>
              <w:rPr>
                <w:sz w:val="20"/>
              </w:rPr>
              <w:t>Египет.</w:t>
            </w:r>
          </w:p>
        </w:tc>
        <w:tc>
          <w:tcPr>
            <w:tcW w:w="7789" w:type="dxa"/>
          </w:tcPr>
          <w:p w:rsidR="00E55559" w:rsidRPr="00E55559" w:rsidRDefault="00E55559" w:rsidP="00930F4D">
            <w:pPr>
              <w:pStyle w:val="TableParagraph"/>
              <w:spacing w:before="19"/>
              <w:ind w:left="29" w:right="10"/>
              <w:rPr>
                <w:sz w:val="20"/>
                <w:lang w:val="ru-RU"/>
              </w:rPr>
            </w:pPr>
            <w:r w:rsidRPr="00E55559">
              <w:rPr>
                <w:sz w:val="20"/>
                <w:lang w:val="ru-RU"/>
              </w:rPr>
              <w:t>Природа Египта. Условия жизни и занятия древних египтян. Возникновение</w:t>
            </w:r>
            <w:r w:rsidRPr="00E55559">
              <w:rPr>
                <w:spacing w:val="1"/>
                <w:sz w:val="20"/>
                <w:lang w:val="ru-RU"/>
              </w:rPr>
              <w:t xml:space="preserve"> </w:t>
            </w:r>
            <w:r w:rsidRPr="00E55559">
              <w:rPr>
                <w:sz w:val="20"/>
                <w:lang w:val="ru-RU"/>
              </w:rPr>
              <w:t>государственной</w:t>
            </w:r>
            <w:r w:rsidRPr="00E55559">
              <w:rPr>
                <w:spacing w:val="-7"/>
                <w:sz w:val="20"/>
                <w:lang w:val="ru-RU"/>
              </w:rPr>
              <w:t xml:space="preserve"> </w:t>
            </w:r>
            <w:r w:rsidRPr="00E55559">
              <w:rPr>
                <w:sz w:val="20"/>
                <w:lang w:val="ru-RU"/>
              </w:rPr>
              <w:t>власти.</w:t>
            </w:r>
            <w:r w:rsidRPr="00E55559">
              <w:rPr>
                <w:spacing w:val="-7"/>
                <w:sz w:val="20"/>
                <w:lang w:val="ru-RU"/>
              </w:rPr>
              <w:t xml:space="preserve"> </w:t>
            </w:r>
            <w:r w:rsidRPr="00E55559">
              <w:rPr>
                <w:sz w:val="20"/>
                <w:lang w:val="ru-RU"/>
              </w:rPr>
              <w:t>Объединение</w:t>
            </w:r>
            <w:r w:rsidRPr="00E55559">
              <w:rPr>
                <w:spacing w:val="-6"/>
                <w:sz w:val="20"/>
                <w:lang w:val="ru-RU"/>
              </w:rPr>
              <w:t xml:space="preserve"> </w:t>
            </w:r>
            <w:r w:rsidRPr="00E55559">
              <w:rPr>
                <w:sz w:val="20"/>
                <w:lang w:val="ru-RU"/>
              </w:rPr>
              <w:t>Египта.</w:t>
            </w:r>
            <w:r w:rsidRPr="00E55559">
              <w:rPr>
                <w:spacing w:val="-5"/>
                <w:sz w:val="20"/>
                <w:lang w:val="ru-RU"/>
              </w:rPr>
              <w:t xml:space="preserve"> </w:t>
            </w:r>
            <w:r w:rsidRPr="00E55559">
              <w:rPr>
                <w:sz w:val="20"/>
                <w:lang w:val="ru-RU"/>
              </w:rPr>
              <w:t>Управление</w:t>
            </w:r>
            <w:r w:rsidRPr="00E55559">
              <w:rPr>
                <w:spacing w:val="-6"/>
                <w:sz w:val="20"/>
                <w:lang w:val="ru-RU"/>
              </w:rPr>
              <w:t xml:space="preserve"> </w:t>
            </w:r>
            <w:r w:rsidRPr="00E55559">
              <w:rPr>
                <w:sz w:val="20"/>
                <w:lang w:val="ru-RU"/>
              </w:rPr>
              <w:t>государством</w:t>
            </w:r>
            <w:r w:rsidRPr="00E55559">
              <w:rPr>
                <w:spacing w:val="-5"/>
                <w:sz w:val="20"/>
                <w:lang w:val="ru-RU"/>
              </w:rPr>
              <w:t xml:space="preserve"> </w:t>
            </w:r>
            <w:r w:rsidRPr="00E55559">
              <w:rPr>
                <w:sz w:val="20"/>
                <w:lang w:val="ru-RU"/>
              </w:rPr>
              <w:t>(фараон,</w:t>
            </w:r>
          </w:p>
          <w:p w:rsidR="00E55559" w:rsidRPr="00E55559" w:rsidRDefault="00E55559" w:rsidP="00930F4D">
            <w:pPr>
              <w:pStyle w:val="TableParagraph"/>
              <w:spacing w:before="1"/>
              <w:ind w:left="29" w:right="10"/>
              <w:rPr>
                <w:sz w:val="20"/>
                <w:lang w:val="ru-RU"/>
              </w:rPr>
            </w:pPr>
            <w:r w:rsidRPr="00E55559">
              <w:rPr>
                <w:sz w:val="20"/>
                <w:lang w:val="ru-RU"/>
              </w:rPr>
              <w:t>вельможи,</w:t>
            </w:r>
            <w:r w:rsidRPr="00E55559">
              <w:rPr>
                <w:spacing w:val="-6"/>
                <w:sz w:val="20"/>
                <w:lang w:val="ru-RU"/>
              </w:rPr>
              <w:t xml:space="preserve"> </w:t>
            </w:r>
            <w:r w:rsidRPr="00E55559">
              <w:rPr>
                <w:sz w:val="20"/>
                <w:lang w:val="ru-RU"/>
              </w:rPr>
              <w:t>чиновники).</w:t>
            </w:r>
            <w:r w:rsidRPr="00E55559">
              <w:rPr>
                <w:spacing w:val="-5"/>
                <w:sz w:val="20"/>
                <w:lang w:val="ru-RU"/>
              </w:rPr>
              <w:t xml:space="preserve"> </w:t>
            </w:r>
            <w:r w:rsidRPr="00E55559">
              <w:rPr>
                <w:sz w:val="20"/>
                <w:lang w:val="ru-RU"/>
              </w:rPr>
              <w:t>Положение</w:t>
            </w:r>
            <w:r w:rsidRPr="00E55559">
              <w:rPr>
                <w:spacing w:val="-3"/>
                <w:sz w:val="20"/>
                <w:lang w:val="ru-RU"/>
              </w:rPr>
              <w:t xml:space="preserve"> </w:t>
            </w:r>
            <w:r w:rsidRPr="00E55559">
              <w:rPr>
                <w:sz w:val="20"/>
                <w:lang w:val="ru-RU"/>
              </w:rPr>
              <w:t>и</w:t>
            </w:r>
            <w:r w:rsidRPr="00E55559">
              <w:rPr>
                <w:spacing w:val="-3"/>
                <w:sz w:val="20"/>
                <w:lang w:val="ru-RU"/>
              </w:rPr>
              <w:t xml:space="preserve"> </w:t>
            </w:r>
            <w:r w:rsidRPr="00E55559">
              <w:rPr>
                <w:sz w:val="20"/>
                <w:lang w:val="ru-RU"/>
              </w:rPr>
              <w:t>повинности</w:t>
            </w:r>
            <w:r w:rsidRPr="00E55559">
              <w:rPr>
                <w:spacing w:val="-7"/>
                <w:sz w:val="20"/>
                <w:lang w:val="ru-RU"/>
              </w:rPr>
              <w:t xml:space="preserve"> </w:t>
            </w:r>
            <w:r w:rsidRPr="00E55559">
              <w:rPr>
                <w:sz w:val="20"/>
                <w:lang w:val="ru-RU"/>
              </w:rPr>
              <w:t>населения.</w:t>
            </w:r>
            <w:r w:rsidRPr="00E55559">
              <w:rPr>
                <w:spacing w:val="-5"/>
                <w:sz w:val="20"/>
                <w:lang w:val="ru-RU"/>
              </w:rPr>
              <w:t xml:space="preserve"> </w:t>
            </w:r>
            <w:r w:rsidRPr="00E55559">
              <w:rPr>
                <w:sz w:val="20"/>
                <w:lang w:val="ru-RU"/>
              </w:rPr>
              <w:t>Развитие</w:t>
            </w:r>
            <w:r w:rsidRPr="00E55559">
              <w:rPr>
                <w:spacing w:val="-6"/>
                <w:sz w:val="20"/>
                <w:lang w:val="ru-RU"/>
              </w:rPr>
              <w:t xml:space="preserve"> </w:t>
            </w:r>
            <w:r w:rsidRPr="00E55559">
              <w:rPr>
                <w:sz w:val="20"/>
                <w:lang w:val="ru-RU"/>
              </w:rPr>
              <w:t>земледелия,</w:t>
            </w:r>
            <w:r w:rsidRPr="00E55559">
              <w:rPr>
                <w:spacing w:val="-47"/>
                <w:sz w:val="20"/>
                <w:lang w:val="ru-RU"/>
              </w:rPr>
              <w:t xml:space="preserve"> </w:t>
            </w:r>
            <w:r w:rsidRPr="00E55559">
              <w:rPr>
                <w:sz w:val="20"/>
                <w:lang w:val="ru-RU"/>
              </w:rPr>
              <w:t>скотоводства,</w:t>
            </w:r>
            <w:r w:rsidRPr="00E55559">
              <w:rPr>
                <w:spacing w:val="-1"/>
                <w:sz w:val="20"/>
                <w:lang w:val="ru-RU"/>
              </w:rPr>
              <w:t xml:space="preserve"> </w:t>
            </w:r>
            <w:r w:rsidRPr="00E55559">
              <w:rPr>
                <w:sz w:val="20"/>
                <w:lang w:val="ru-RU"/>
              </w:rPr>
              <w:t>ремесел. Рабы.</w:t>
            </w:r>
          </w:p>
          <w:p w:rsidR="00E55559" w:rsidRPr="00E55559" w:rsidRDefault="00E55559" w:rsidP="00930F4D">
            <w:pPr>
              <w:pStyle w:val="TableParagraph"/>
              <w:ind w:left="29" w:right="10"/>
              <w:rPr>
                <w:sz w:val="20"/>
                <w:lang w:val="ru-RU"/>
              </w:rPr>
            </w:pPr>
            <w:r w:rsidRPr="00E55559">
              <w:rPr>
                <w:sz w:val="20"/>
                <w:lang w:val="ru-RU"/>
              </w:rPr>
              <w:t>Отношения</w:t>
            </w:r>
            <w:r w:rsidRPr="00E55559">
              <w:rPr>
                <w:spacing w:val="-6"/>
                <w:sz w:val="20"/>
                <w:lang w:val="ru-RU"/>
              </w:rPr>
              <w:t xml:space="preserve"> </w:t>
            </w:r>
            <w:r w:rsidRPr="00E55559">
              <w:rPr>
                <w:sz w:val="20"/>
                <w:lang w:val="ru-RU"/>
              </w:rPr>
              <w:t>Египта</w:t>
            </w:r>
            <w:r w:rsidRPr="00E55559">
              <w:rPr>
                <w:spacing w:val="-4"/>
                <w:sz w:val="20"/>
                <w:lang w:val="ru-RU"/>
              </w:rPr>
              <w:t xml:space="preserve"> </w:t>
            </w:r>
            <w:r w:rsidRPr="00E55559">
              <w:rPr>
                <w:sz w:val="20"/>
                <w:lang w:val="ru-RU"/>
              </w:rPr>
              <w:t>с</w:t>
            </w:r>
            <w:r w:rsidRPr="00E55559">
              <w:rPr>
                <w:spacing w:val="-4"/>
                <w:sz w:val="20"/>
                <w:lang w:val="ru-RU"/>
              </w:rPr>
              <w:t xml:space="preserve"> </w:t>
            </w:r>
            <w:r w:rsidRPr="00E55559">
              <w:rPr>
                <w:sz w:val="20"/>
                <w:lang w:val="ru-RU"/>
              </w:rPr>
              <w:t>соседними</w:t>
            </w:r>
            <w:r w:rsidRPr="00E55559">
              <w:rPr>
                <w:spacing w:val="-5"/>
                <w:sz w:val="20"/>
                <w:lang w:val="ru-RU"/>
              </w:rPr>
              <w:t xml:space="preserve"> </w:t>
            </w:r>
            <w:r w:rsidRPr="00E55559">
              <w:rPr>
                <w:sz w:val="20"/>
                <w:lang w:val="ru-RU"/>
              </w:rPr>
              <w:t>народами.</w:t>
            </w:r>
            <w:r w:rsidRPr="00E55559">
              <w:rPr>
                <w:spacing w:val="-4"/>
                <w:sz w:val="20"/>
                <w:lang w:val="ru-RU"/>
              </w:rPr>
              <w:t xml:space="preserve"> </w:t>
            </w:r>
            <w:r w:rsidRPr="00E55559">
              <w:rPr>
                <w:sz w:val="20"/>
                <w:lang w:val="ru-RU"/>
              </w:rPr>
              <w:t>Египетское</w:t>
            </w:r>
            <w:r w:rsidRPr="00E55559">
              <w:rPr>
                <w:spacing w:val="-5"/>
                <w:sz w:val="20"/>
                <w:lang w:val="ru-RU"/>
              </w:rPr>
              <w:t xml:space="preserve"> </w:t>
            </w:r>
            <w:r w:rsidRPr="00E55559">
              <w:rPr>
                <w:sz w:val="20"/>
                <w:lang w:val="ru-RU"/>
              </w:rPr>
              <w:t>войско.</w:t>
            </w:r>
            <w:r w:rsidRPr="00E55559">
              <w:rPr>
                <w:spacing w:val="-4"/>
                <w:sz w:val="20"/>
                <w:lang w:val="ru-RU"/>
              </w:rPr>
              <w:t xml:space="preserve"> </w:t>
            </w:r>
            <w:r w:rsidRPr="00E55559">
              <w:rPr>
                <w:sz w:val="20"/>
                <w:lang w:val="ru-RU"/>
              </w:rPr>
              <w:t>Завоевательные</w:t>
            </w:r>
            <w:r w:rsidRPr="00E55559">
              <w:rPr>
                <w:spacing w:val="-4"/>
                <w:sz w:val="20"/>
                <w:lang w:val="ru-RU"/>
              </w:rPr>
              <w:t xml:space="preserve"> </w:t>
            </w:r>
            <w:r w:rsidRPr="00E55559">
              <w:rPr>
                <w:sz w:val="20"/>
                <w:lang w:val="ru-RU"/>
              </w:rPr>
              <w:t>походы</w:t>
            </w:r>
            <w:r w:rsidRPr="00E55559">
              <w:rPr>
                <w:spacing w:val="-47"/>
                <w:sz w:val="20"/>
                <w:lang w:val="ru-RU"/>
              </w:rPr>
              <w:t xml:space="preserve"> </w:t>
            </w:r>
            <w:r w:rsidRPr="00E55559">
              <w:rPr>
                <w:sz w:val="20"/>
                <w:lang w:val="ru-RU"/>
              </w:rPr>
              <w:t>фараонов;</w:t>
            </w:r>
            <w:r w:rsidRPr="00E55559">
              <w:rPr>
                <w:spacing w:val="-2"/>
                <w:sz w:val="20"/>
                <w:lang w:val="ru-RU"/>
              </w:rPr>
              <w:t xml:space="preserve"> </w:t>
            </w:r>
            <w:r w:rsidRPr="00E55559">
              <w:rPr>
                <w:sz w:val="20"/>
                <w:lang w:val="ru-RU"/>
              </w:rPr>
              <w:t xml:space="preserve">Тутмос </w:t>
            </w:r>
            <w:r>
              <w:rPr>
                <w:sz w:val="20"/>
              </w:rPr>
              <w:t>III</w:t>
            </w:r>
            <w:r w:rsidRPr="00E55559">
              <w:rPr>
                <w:sz w:val="20"/>
                <w:lang w:val="ru-RU"/>
              </w:rPr>
              <w:t>.</w:t>
            </w:r>
            <w:r w:rsidRPr="00E55559">
              <w:rPr>
                <w:spacing w:val="-1"/>
                <w:sz w:val="20"/>
                <w:lang w:val="ru-RU"/>
              </w:rPr>
              <w:t xml:space="preserve"> </w:t>
            </w:r>
            <w:r w:rsidRPr="00E55559">
              <w:rPr>
                <w:sz w:val="20"/>
                <w:lang w:val="ru-RU"/>
              </w:rPr>
              <w:t>Могущество Египта</w:t>
            </w:r>
            <w:r w:rsidRPr="00E55559">
              <w:rPr>
                <w:spacing w:val="2"/>
                <w:sz w:val="20"/>
                <w:lang w:val="ru-RU"/>
              </w:rPr>
              <w:t xml:space="preserve"> </w:t>
            </w:r>
            <w:r w:rsidRPr="00E55559">
              <w:rPr>
                <w:sz w:val="20"/>
                <w:lang w:val="ru-RU"/>
              </w:rPr>
              <w:t>при</w:t>
            </w:r>
            <w:r w:rsidRPr="00E55559">
              <w:rPr>
                <w:spacing w:val="-1"/>
                <w:sz w:val="20"/>
                <w:lang w:val="ru-RU"/>
              </w:rPr>
              <w:t xml:space="preserve"> </w:t>
            </w:r>
            <w:r w:rsidRPr="00E55559">
              <w:rPr>
                <w:sz w:val="20"/>
                <w:lang w:val="ru-RU"/>
              </w:rPr>
              <w:t>Рамсесе</w:t>
            </w:r>
            <w:r w:rsidRPr="00E55559">
              <w:rPr>
                <w:spacing w:val="-1"/>
                <w:sz w:val="20"/>
                <w:lang w:val="ru-RU"/>
              </w:rPr>
              <w:t xml:space="preserve"> </w:t>
            </w:r>
            <w:r>
              <w:rPr>
                <w:sz w:val="20"/>
              </w:rPr>
              <w:t>II</w:t>
            </w:r>
            <w:r w:rsidRPr="00E55559">
              <w:rPr>
                <w:sz w:val="20"/>
                <w:lang w:val="ru-RU"/>
              </w:rPr>
              <w:t>.</w:t>
            </w:r>
          </w:p>
          <w:p w:rsidR="00E55559" w:rsidRPr="00E55559" w:rsidRDefault="00E55559" w:rsidP="00930F4D">
            <w:pPr>
              <w:pStyle w:val="TableParagraph"/>
              <w:ind w:left="29" w:right="10"/>
              <w:rPr>
                <w:sz w:val="20"/>
                <w:lang w:val="ru-RU"/>
              </w:rPr>
            </w:pPr>
            <w:r w:rsidRPr="00E55559">
              <w:rPr>
                <w:sz w:val="20"/>
                <w:lang w:val="ru-RU"/>
              </w:rPr>
              <w:t>Религиозные</w:t>
            </w:r>
            <w:r w:rsidRPr="00E55559">
              <w:rPr>
                <w:spacing w:val="-4"/>
                <w:sz w:val="20"/>
                <w:lang w:val="ru-RU"/>
              </w:rPr>
              <w:t xml:space="preserve"> </w:t>
            </w:r>
            <w:r w:rsidRPr="00E55559">
              <w:rPr>
                <w:sz w:val="20"/>
                <w:lang w:val="ru-RU"/>
              </w:rPr>
              <w:t>верования</w:t>
            </w:r>
            <w:r w:rsidRPr="00E55559">
              <w:rPr>
                <w:spacing w:val="-4"/>
                <w:sz w:val="20"/>
                <w:lang w:val="ru-RU"/>
              </w:rPr>
              <w:t xml:space="preserve"> </w:t>
            </w:r>
            <w:r w:rsidRPr="00E55559">
              <w:rPr>
                <w:sz w:val="20"/>
                <w:lang w:val="ru-RU"/>
              </w:rPr>
              <w:t>египтян.</w:t>
            </w:r>
            <w:r w:rsidRPr="00E55559">
              <w:rPr>
                <w:spacing w:val="-3"/>
                <w:sz w:val="20"/>
                <w:lang w:val="ru-RU"/>
              </w:rPr>
              <w:t xml:space="preserve"> </w:t>
            </w:r>
            <w:r w:rsidRPr="00E55559">
              <w:rPr>
                <w:sz w:val="20"/>
                <w:lang w:val="ru-RU"/>
              </w:rPr>
              <w:t>Боги</w:t>
            </w:r>
            <w:r w:rsidRPr="00E55559">
              <w:rPr>
                <w:spacing w:val="-4"/>
                <w:sz w:val="20"/>
                <w:lang w:val="ru-RU"/>
              </w:rPr>
              <w:t xml:space="preserve"> </w:t>
            </w:r>
            <w:r w:rsidRPr="00E55559">
              <w:rPr>
                <w:sz w:val="20"/>
                <w:lang w:val="ru-RU"/>
              </w:rPr>
              <w:t>Древнего</w:t>
            </w:r>
            <w:r w:rsidRPr="00E55559">
              <w:rPr>
                <w:spacing w:val="-3"/>
                <w:sz w:val="20"/>
                <w:lang w:val="ru-RU"/>
              </w:rPr>
              <w:t xml:space="preserve"> </w:t>
            </w:r>
            <w:r w:rsidRPr="00E55559">
              <w:rPr>
                <w:sz w:val="20"/>
                <w:lang w:val="ru-RU"/>
              </w:rPr>
              <w:t>Египта.</w:t>
            </w:r>
            <w:r w:rsidRPr="00E55559">
              <w:rPr>
                <w:spacing w:val="-2"/>
                <w:sz w:val="20"/>
                <w:lang w:val="ru-RU"/>
              </w:rPr>
              <w:t xml:space="preserve"> </w:t>
            </w:r>
            <w:r w:rsidRPr="00E55559">
              <w:rPr>
                <w:sz w:val="20"/>
                <w:lang w:val="ru-RU"/>
              </w:rPr>
              <w:t>Храмы</w:t>
            </w:r>
            <w:r w:rsidRPr="00E55559">
              <w:rPr>
                <w:spacing w:val="-3"/>
                <w:sz w:val="20"/>
                <w:lang w:val="ru-RU"/>
              </w:rPr>
              <w:t xml:space="preserve"> </w:t>
            </w:r>
            <w:r w:rsidRPr="00E55559">
              <w:rPr>
                <w:sz w:val="20"/>
                <w:lang w:val="ru-RU"/>
              </w:rPr>
              <w:t>и</w:t>
            </w:r>
            <w:r w:rsidRPr="00E55559">
              <w:rPr>
                <w:spacing w:val="-4"/>
                <w:sz w:val="20"/>
                <w:lang w:val="ru-RU"/>
              </w:rPr>
              <w:t xml:space="preserve"> </w:t>
            </w:r>
            <w:r w:rsidRPr="00E55559">
              <w:rPr>
                <w:sz w:val="20"/>
                <w:lang w:val="ru-RU"/>
              </w:rPr>
              <w:t>жрецы.</w:t>
            </w:r>
            <w:r w:rsidRPr="00E55559">
              <w:rPr>
                <w:spacing w:val="-3"/>
                <w:sz w:val="20"/>
                <w:lang w:val="ru-RU"/>
              </w:rPr>
              <w:t xml:space="preserve"> </w:t>
            </w:r>
            <w:r w:rsidRPr="00E55559">
              <w:rPr>
                <w:sz w:val="20"/>
                <w:lang w:val="ru-RU"/>
              </w:rPr>
              <w:t>Пирамиды</w:t>
            </w:r>
            <w:r w:rsidRPr="00E55559">
              <w:rPr>
                <w:spacing w:val="-1"/>
                <w:sz w:val="20"/>
                <w:lang w:val="ru-RU"/>
              </w:rPr>
              <w:t xml:space="preserve"> </w:t>
            </w:r>
            <w:r w:rsidRPr="00E55559">
              <w:rPr>
                <w:sz w:val="20"/>
                <w:lang w:val="ru-RU"/>
              </w:rPr>
              <w:t>и</w:t>
            </w:r>
            <w:r w:rsidRPr="00E55559">
              <w:rPr>
                <w:spacing w:val="-47"/>
                <w:sz w:val="20"/>
                <w:lang w:val="ru-RU"/>
              </w:rPr>
              <w:t xml:space="preserve"> </w:t>
            </w:r>
            <w:r w:rsidRPr="00E55559">
              <w:rPr>
                <w:sz w:val="20"/>
                <w:lang w:val="ru-RU"/>
              </w:rPr>
              <w:t>гробницы.</w:t>
            </w:r>
            <w:r w:rsidRPr="00E55559">
              <w:rPr>
                <w:spacing w:val="-1"/>
                <w:sz w:val="20"/>
                <w:lang w:val="ru-RU"/>
              </w:rPr>
              <w:t xml:space="preserve"> </w:t>
            </w:r>
            <w:r w:rsidRPr="00E55559">
              <w:rPr>
                <w:sz w:val="20"/>
                <w:lang w:val="ru-RU"/>
              </w:rPr>
              <w:t>Фараон-реформатор</w:t>
            </w:r>
            <w:r w:rsidRPr="00E55559">
              <w:rPr>
                <w:spacing w:val="-1"/>
                <w:sz w:val="20"/>
                <w:lang w:val="ru-RU"/>
              </w:rPr>
              <w:t xml:space="preserve"> </w:t>
            </w:r>
            <w:r w:rsidRPr="00E55559">
              <w:rPr>
                <w:sz w:val="20"/>
                <w:lang w:val="ru-RU"/>
              </w:rPr>
              <w:t>Эхнатон.</w:t>
            </w:r>
            <w:r w:rsidRPr="00E55559">
              <w:rPr>
                <w:spacing w:val="-2"/>
                <w:sz w:val="20"/>
                <w:lang w:val="ru-RU"/>
              </w:rPr>
              <w:t xml:space="preserve"> </w:t>
            </w:r>
            <w:r w:rsidRPr="00E55559">
              <w:rPr>
                <w:sz w:val="20"/>
                <w:lang w:val="ru-RU"/>
              </w:rPr>
              <w:t>Познания</w:t>
            </w:r>
            <w:r w:rsidRPr="00E55559">
              <w:rPr>
                <w:spacing w:val="-3"/>
                <w:sz w:val="20"/>
                <w:lang w:val="ru-RU"/>
              </w:rPr>
              <w:t xml:space="preserve"> </w:t>
            </w:r>
            <w:r w:rsidRPr="00E55559">
              <w:rPr>
                <w:sz w:val="20"/>
                <w:lang w:val="ru-RU"/>
              </w:rPr>
              <w:t>древних</w:t>
            </w:r>
            <w:r w:rsidRPr="00E55559">
              <w:rPr>
                <w:spacing w:val="-3"/>
                <w:sz w:val="20"/>
                <w:lang w:val="ru-RU"/>
              </w:rPr>
              <w:t xml:space="preserve"> </w:t>
            </w:r>
            <w:r w:rsidRPr="00E55559">
              <w:rPr>
                <w:sz w:val="20"/>
                <w:lang w:val="ru-RU"/>
              </w:rPr>
              <w:t>египтян</w:t>
            </w:r>
            <w:r w:rsidRPr="00E55559">
              <w:rPr>
                <w:spacing w:val="-3"/>
                <w:sz w:val="20"/>
                <w:lang w:val="ru-RU"/>
              </w:rPr>
              <w:t xml:space="preserve"> </w:t>
            </w:r>
            <w:r w:rsidRPr="00E55559">
              <w:rPr>
                <w:sz w:val="20"/>
                <w:lang w:val="ru-RU"/>
              </w:rPr>
              <w:t>(астрономия,</w:t>
            </w:r>
          </w:p>
          <w:p w:rsidR="00E55559" w:rsidRPr="00E55559" w:rsidRDefault="00E55559" w:rsidP="00930F4D">
            <w:pPr>
              <w:pStyle w:val="TableParagraph"/>
              <w:ind w:left="29" w:right="10"/>
              <w:rPr>
                <w:sz w:val="20"/>
                <w:lang w:val="ru-RU"/>
              </w:rPr>
            </w:pPr>
            <w:r w:rsidRPr="00E55559">
              <w:rPr>
                <w:sz w:val="20"/>
                <w:lang w:val="ru-RU"/>
              </w:rPr>
              <w:t>математика,</w:t>
            </w:r>
            <w:r w:rsidRPr="00E55559">
              <w:rPr>
                <w:spacing w:val="-5"/>
                <w:sz w:val="20"/>
                <w:lang w:val="ru-RU"/>
              </w:rPr>
              <w:t xml:space="preserve"> </w:t>
            </w:r>
            <w:r w:rsidRPr="00E55559">
              <w:rPr>
                <w:sz w:val="20"/>
                <w:lang w:val="ru-RU"/>
              </w:rPr>
              <w:t>медицина).</w:t>
            </w:r>
            <w:r w:rsidRPr="00E55559">
              <w:rPr>
                <w:spacing w:val="-5"/>
                <w:sz w:val="20"/>
                <w:lang w:val="ru-RU"/>
              </w:rPr>
              <w:t xml:space="preserve"> </w:t>
            </w:r>
            <w:r w:rsidRPr="00E55559">
              <w:rPr>
                <w:sz w:val="20"/>
                <w:lang w:val="ru-RU"/>
              </w:rPr>
              <w:t>Письменность</w:t>
            </w:r>
            <w:r w:rsidRPr="00E55559">
              <w:rPr>
                <w:spacing w:val="-5"/>
                <w:sz w:val="20"/>
                <w:lang w:val="ru-RU"/>
              </w:rPr>
              <w:t xml:space="preserve"> </w:t>
            </w:r>
            <w:r w:rsidRPr="00E55559">
              <w:rPr>
                <w:sz w:val="20"/>
                <w:lang w:val="ru-RU"/>
              </w:rPr>
              <w:t>(иероглифы,</w:t>
            </w:r>
            <w:r w:rsidRPr="00E55559">
              <w:rPr>
                <w:spacing w:val="-5"/>
                <w:sz w:val="20"/>
                <w:lang w:val="ru-RU"/>
              </w:rPr>
              <w:t xml:space="preserve"> </w:t>
            </w:r>
            <w:r w:rsidRPr="00E55559">
              <w:rPr>
                <w:sz w:val="20"/>
                <w:lang w:val="ru-RU"/>
              </w:rPr>
              <w:t>папирус).</w:t>
            </w:r>
            <w:r w:rsidRPr="00E55559">
              <w:rPr>
                <w:spacing w:val="-6"/>
                <w:sz w:val="20"/>
                <w:lang w:val="ru-RU"/>
              </w:rPr>
              <w:t xml:space="preserve"> </w:t>
            </w:r>
            <w:r w:rsidRPr="00E55559">
              <w:rPr>
                <w:sz w:val="20"/>
                <w:lang w:val="ru-RU"/>
              </w:rPr>
              <w:t>Открытие</w:t>
            </w:r>
            <w:r w:rsidRPr="00E55559">
              <w:rPr>
                <w:spacing w:val="-2"/>
                <w:sz w:val="20"/>
                <w:lang w:val="ru-RU"/>
              </w:rPr>
              <w:t xml:space="preserve"> </w:t>
            </w:r>
            <w:r w:rsidRPr="00E55559">
              <w:rPr>
                <w:sz w:val="20"/>
                <w:lang w:val="ru-RU"/>
              </w:rPr>
              <w:t>Ж.Ф.</w:t>
            </w:r>
            <w:r w:rsidRPr="00E55559">
              <w:rPr>
                <w:spacing w:val="-47"/>
                <w:sz w:val="20"/>
                <w:lang w:val="ru-RU"/>
              </w:rPr>
              <w:t xml:space="preserve"> </w:t>
            </w:r>
            <w:r w:rsidRPr="00E55559">
              <w:rPr>
                <w:sz w:val="20"/>
                <w:lang w:val="ru-RU"/>
              </w:rPr>
              <w:t>Шампольона.</w:t>
            </w:r>
            <w:r w:rsidRPr="00E55559">
              <w:rPr>
                <w:spacing w:val="-3"/>
                <w:sz w:val="20"/>
                <w:lang w:val="ru-RU"/>
              </w:rPr>
              <w:t xml:space="preserve"> </w:t>
            </w:r>
            <w:r w:rsidRPr="00E55559">
              <w:rPr>
                <w:sz w:val="20"/>
                <w:lang w:val="ru-RU"/>
              </w:rPr>
              <w:t>Искусство</w:t>
            </w:r>
            <w:r w:rsidRPr="00E55559">
              <w:rPr>
                <w:spacing w:val="-3"/>
                <w:sz w:val="20"/>
                <w:lang w:val="ru-RU"/>
              </w:rPr>
              <w:t xml:space="preserve"> </w:t>
            </w:r>
            <w:r w:rsidRPr="00E55559">
              <w:rPr>
                <w:sz w:val="20"/>
                <w:lang w:val="ru-RU"/>
              </w:rPr>
              <w:t>Древнего</w:t>
            </w:r>
            <w:r w:rsidRPr="00E55559">
              <w:rPr>
                <w:spacing w:val="-2"/>
                <w:sz w:val="20"/>
                <w:lang w:val="ru-RU"/>
              </w:rPr>
              <w:t xml:space="preserve"> </w:t>
            </w:r>
            <w:r w:rsidRPr="00E55559">
              <w:rPr>
                <w:sz w:val="20"/>
                <w:lang w:val="ru-RU"/>
              </w:rPr>
              <w:t>Египта</w:t>
            </w:r>
            <w:r w:rsidRPr="00E55559">
              <w:rPr>
                <w:spacing w:val="-3"/>
                <w:sz w:val="20"/>
                <w:lang w:val="ru-RU"/>
              </w:rPr>
              <w:t xml:space="preserve"> </w:t>
            </w:r>
            <w:r w:rsidRPr="00E55559">
              <w:rPr>
                <w:sz w:val="20"/>
                <w:lang w:val="ru-RU"/>
              </w:rPr>
              <w:t>(архитектура,</w:t>
            </w:r>
            <w:r w:rsidRPr="00E55559">
              <w:rPr>
                <w:spacing w:val="-1"/>
                <w:sz w:val="20"/>
                <w:lang w:val="ru-RU"/>
              </w:rPr>
              <w:t xml:space="preserve"> </w:t>
            </w:r>
            <w:r w:rsidRPr="00E55559">
              <w:rPr>
                <w:sz w:val="20"/>
                <w:lang w:val="ru-RU"/>
              </w:rPr>
              <w:t>рельефы,</w:t>
            </w:r>
            <w:r w:rsidRPr="00E55559">
              <w:rPr>
                <w:spacing w:val="-3"/>
                <w:sz w:val="20"/>
                <w:lang w:val="ru-RU"/>
              </w:rPr>
              <w:t xml:space="preserve"> </w:t>
            </w:r>
            <w:r w:rsidRPr="00E55559">
              <w:rPr>
                <w:sz w:val="20"/>
                <w:lang w:val="ru-RU"/>
              </w:rPr>
              <w:t>фрески).</w:t>
            </w:r>
          </w:p>
        </w:tc>
      </w:tr>
      <w:tr w:rsidR="00B9772D" w:rsidTr="00930F4D">
        <w:trPr>
          <w:trHeight w:val="1429"/>
        </w:trPr>
        <w:tc>
          <w:tcPr>
            <w:tcW w:w="2208" w:type="dxa"/>
          </w:tcPr>
          <w:p w:rsidR="00E55559" w:rsidRPr="00E55559" w:rsidRDefault="00E55559" w:rsidP="00930F4D">
            <w:pPr>
              <w:pStyle w:val="TableParagraph"/>
              <w:rPr>
                <w:lang w:val="ru-RU"/>
              </w:rPr>
            </w:pPr>
          </w:p>
          <w:p w:rsidR="00E55559" w:rsidRPr="00E55559" w:rsidRDefault="00E55559" w:rsidP="00930F4D">
            <w:pPr>
              <w:pStyle w:val="TableParagraph"/>
              <w:spacing w:before="6"/>
              <w:rPr>
                <w:sz w:val="19"/>
                <w:lang w:val="ru-RU"/>
              </w:rPr>
            </w:pPr>
          </w:p>
          <w:p w:rsidR="00E55559" w:rsidRDefault="00E55559" w:rsidP="00930F4D">
            <w:pPr>
              <w:pStyle w:val="TableParagraph"/>
              <w:ind w:left="27" w:right="255"/>
              <w:rPr>
                <w:sz w:val="20"/>
              </w:rPr>
            </w:pPr>
            <w:r>
              <w:rPr>
                <w:spacing w:val="-1"/>
                <w:sz w:val="20"/>
              </w:rPr>
              <w:t xml:space="preserve">Древние </w:t>
            </w:r>
            <w:r>
              <w:rPr>
                <w:sz w:val="20"/>
              </w:rPr>
              <w:t>цивилизации</w:t>
            </w:r>
            <w:r>
              <w:rPr>
                <w:spacing w:val="-47"/>
                <w:sz w:val="20"/>
              </w:rPr>
              <w:t xml:space="preserve"> </w:t>
            </w:r>
            <w:r>
              <w:rPr>
                <w:sz w:val="20"/>
              </w:rPr>
              <w:t>Месопотамии.</w:t>
            </w:r>
          </w:p>
        </w:tc>
        <w:tc>
          <w:tcPr>
            <w:tcW w:w="7789" w:type="dxa"/>
          </w:tcPr>
          <w:p w:rsidR="00E55559" w:rsidRPr="00E55559" w:rsidRDefault="00E55559" w:rsidP="00930F4D">
            <w:pPr>
              <w:pStyle w:val="TableParagraph"/>
              <w:spacing w:before="19"/>
              <w:ind w:left="29" w:right="376"/>
              <w:rPr>
                <w:sz w:val="20"/>
                <w:lang w:val="ru-RU"/>
              </w:rPr>
            </w:pPr>
            <w:r w:rsidRPr="00E55559">
              <w:rPr>
                <w:sz w:val="20"/>
                <w:lang w:val="ru-RU"/>
              </w:rPr>
              <w:t>Природные условия Месопотамии (Междуречья). Занятия населения. Древнейшие</w:t>
            </w:r>
            <w:r w:rsidRPr="00E55559">
              <w:rPr>
                <w:spacing w:val="1"/>
                <w:sz w:val="20"/>
                <w:lang w:val="ru-RU"/>
              </w:rPr>
              <w:t xml:space="preserve"> </w:t>
            </w:r>
            <w:r w:rsidRPr="00E55559">
              <w:rPr>
                <w:sz w:val="20"/>
                <w:lang w:val="ru-RU"/>
              </w:rPr>
              <w:t>города-государства.</w:t>
            </w:r>
            <w:r w:rsidRPr="00E55559">
              <w:rPr>
                <w:spacing w:val="-5"/>
                <w:sz w:val="20"/>
                <w:lang w:val="ru-RU"/>
              </w:rPr>
              <w:t xml:space="preserve"> </w:t>
            </w:r>
            <w:r w:rsidRPr="00E55559">
              <w:rPr>
                <w:sz w:val="20"/>
                <w:lang w:val="ru-RU"/>
              </w:rPr>
              <w:t>Создание</w:t>
            </w:r>
            <w:r w:rsidRPr="00E55559">
              <w:rPr>
                <w:spacing w:val="-5"/>
                <w:sz w:val="20"/>
                <w:lang w:val="ru-RU"/>
              </w:rPr>
              <w:t xml:space="preserve"> </w:t>
            </w:r>
            <w:r w:rsidRPr="00E55559">
              <w:rPr>
                <w:sz w:val="20"/>
                <w:lang w:val="ru-RU"/>
              </w:rPr>
              <w:t>единого</w:t>
            </w:r>
            <w:r w:rsidRPr="00E55559">
              <w:rPr>
                <w:spacing w:val="-4"/>
                <w:sz w:val="20"/>
                <w:lang w:val="ru-RU"/>
              </w:rPr>
              <w:t xml:space="preserve"> </w:t>
            </w:r>
            <w:r w:rsidRPr="00E55559">
              <w:rPr>
                <w:sz w:val="20"/>
                <w:lang w:val="ru-RU"/>
              </w:rPr>
              <w:t>государства.</w:t>
            </w:r>
            <w:r w:rsidRPr="00E55559">
              <w:rPr>
                <w:spacing w:val="-5"/>
                <w:sz w:val="20"/>
                <w:lang w:val="ru-RU"/>
              </w:rPr>
              <w:t xml:space="preserve"> </w:t>
            </w:r>
            <w:r w:rsidRPr="00E55559">
              <w:rPr>
                <w:sz w:val="20"/>
                <w:lang w:val="ru-RU"/>
              </w:rPr>
              <w:t>Письменность.</w:t>
            </w:r>
            <w:r w:rsidRPr="00E55559">
              <w:rPr>
                <w:spacing w:val="-5"/>
                <w:sz w:val="20"/>
                <w:lang w:val="ru-RU"/>
              </w:rPr>
              <w:t xml:space="preserve"> </w:t>
            </w:r>
            <w:r w:rsidRPr="00E55559">
              <w:rPr>
                <w:sz w:val="20"/>
                <w:lang w:val="ru-RU"/>
              </w:rPr>
              <w:t>Мифы</w:t>
            </w:r>
            <w:r w:rsidRPr="00E55559">
              <w:rPr>
                <w:spacing w:val="-2"/>
                <w:sz w:val="20"/>
                <w:lang w:val="ru-RU"/>
              </w:rPr>
              <w:t xml:space="preserve"> </w:t>
            </w:r>
            <w:r w:rsidRPr="00E55559">
              <w:rPr>
                <w:sz w:val="20"/>
                <w:lang w:val="ru-RU"/>
              </w:rPr>
              <w:t>и</w:t>
            </w:r>
            <w:r w:rsidRPr="00E55559">
              <w:rPr>
                <w:spacing w:val="-6"/>
                <w:sz w:val="20"/>
                <w:lang w:val="ru-RU"/>
              </w:rPr>
              <w:t xml:space="preserve"> </w:t>
            </w:r>
            <w:r w:rsidRPr="00E55559">
              <w:rPr>
                <w:sz w:val="20"/>
                <w:lang w:val="ru-RU"/>
              </w:rPr>
              <w:t>сказания.</w:t>
            </w:r>
            <w:r w:rsidRPr="00E55559">
              <w:rPr>
                <w:spacing w:val="-47"/>
                <w:sz w:val="20"/>
                <w:lang w:val="ru-RU"/>
              </w:rPr>
              <w:t xml:space="preserve"> </w:t>
            </w:r>
            <w:r w:rsidRPr="00E55559">
              <w:rPr>
                <w:sz w:val="20"/>
                <w:lang w:val="ru-RU"/>
              </w:rPr>
              <w:t>Древний</w:t>
            </w:r>
            <w:r w:rsidRPr="00E55559">
              <w:rPr>
                <w:spacing w:val="-2"/>
                <w:sz w:val="20"/>
                <w:lang w:val="ru-RU"/>
              </w:rPr>
              <w:t xml:space="preserve"> </w:t>
            </w:r>
            <w:r w:rsidRPr="00E55559">
              <w:rPr>
                <w:sz w:val="20"/>
                <w:lang w:val="ru-RU"/>
              </w:rPr>
              <w:t>Вавилон. Царь Хаммурапи и</w:t>
            </w:r>
            <w:r w:rsidRPr="00E55559">
              <w:rPr>
                <w:spacing w:val="-1"/>
                <w:sz w:val="20"/>
                <w:lang w:val="ru-RU"/>
              </w:rPr>
              <w:t xml:space="preserve"> </w:t>
            </w:r>
            <w:r w:rsidRPr="00E55559">
              <w:rPr>
                <w:sz w:val="20"/>
                <w:lang w:val="ru-RU"/>
              </w:rPr>
              <w:t>его</w:t>
            </w:r>
            <w:r w:rsidRPr="00E55559">
              <w:rPr>
                <w:spacing w:val="1"/>
                <w:sz w:val="20"/>
                <w:lang w:val="ru-RU"/>
              </w:rPr>
              <w:t xml:space="preserve"> </w:t>
            </w:r>
            <w:r w:rsidRPr="00E55559">
              <w:rPr>
                <w:sz w:val="20"/>
                <w:lang w:val="ru-RU"/>
              </w:rPr>
              <w:t>законы.</w:t>
            </w:r>
          </w:p>
          <w:p w:rsidR="00E55559" w:rsidRPr="00E55559" w:rsidRDefault="00E55559" w:rsidP="00930F4D">
            <w:pPr>
              <w:pStyle w:val="TableParagraph"/>
              <w:ind w:left="29" w:right="10"/>
              <w:rPr>
                <w:sz w:val="20"/>
                <w:lang w:val="ru-RU"/>
              </w:rPr>
            </w:pPr>
            <w:r w:rsidRPr="00E55559">
              <w:rPr>
                <w:sz w:val="20"/>
                <w:lang w:val="ru-RU"/>
              </w:rPr>
              <w:t>Ассирия.</w:t>
            </w:r>
            <w:r w:rsidRPr="00E55559">
              <w:rPr>
                <w:spacing w:val="-4"/>
                <w:sz w:val="20"/>
                <w:lang w:val="ru-RU"/>
              </w:rPr>
              <w:t xml:space="preserve"> </w:t>
            </w:r>
            <w:r w:rsidRPr="00E55559">
              <w:rPr>
                <w:sz w:val="20"/>
                <w:lang w:val="ru-RU"/>
              </w:rPr>
              <w:t>Завоевания</w:t>
            </w:r>
            <w:r w:rsidRPr="00E55559">
              <w:rPr>
                <w:spacing w:val="-5"/>
                <w:sz w:val="20"/>
                <w:lang w:val="ru-RU"/>
              </w:rPr>
              <w:t xml:space="preserve"> </w:t>
            </w:r>
            <w:r w:rsidRPr="00E55559">
              <w:rPr>
                <w:sz w:val="20"/>
                <w:lang w:val="ru-RU"/>
              </w:rPr>
              <w:t>ассирийцев.</w:t>
            </w:r>
            <w:r w:rsidRPr="00E55559">
              <w:rPr>
                <w:spacing w:val="-4"/>
                <w:sz w:val="20"/>
                <w:lang w:val="ru-RU"/>
              </w:rPr>
              <w:t xml:space="preserve"> </w:t>
            </w:r>
            <w:r w:rsidRPr="00E55559">
              <w:rPr>
                <w:sz w:val="20"/>
                <w:lang w:val="ru-RU"/>
              </w:rPr>
              <w:t>Создание</w:t>
            </w:r>
            <w:r w:rsidRPr="00E55559">
              <w:rPr>
                <w:spacing w:val="-4"/>
                <w:sz w:val="20"/>
                <w:lang w:val="ru-RU"/>
              </w:rPr>
              <w:t xml:space="preserve"> </w:t>
            </w:r>
            <w:r w:rsidRPr="00E55559">
              <w:rPr>
                <w:sz w:val="20"/>
                <w:lang w:val="ru-RU"/>
              </w:rPr>
              <w:t>сильной</w:t>
            </w:r>
            <w:r w:rsidRPr="00E55559">
              <w:rPr>
                <w:spacing w:val="-5"/>
                <w:sz w:val="20"/>
                <w:lang w:val="ru-RU"/>
              </w:rPr>
              <w:t xml:space="preserve"> </w:t>
            </w:r>
            <w:r w:rsidRPr="00E55559">
              <w:rPr>
                <w:sz w:val="20"/>
                <w:lang w:val="ru-RU"/>
              </w:rPr>
              <w:t>державы.</w:t>
            </w:r>
            <w:r w:rsidRPr="00E55559">
              <w:rPr>
                <w:spacing w:val="-3"/>
                <w:sz w:val="20"/>
                <w:lang w:val="ru-RU"/>
              </w:rPr>
              <w:t xml:space="preserve"> </w:t>
            </w:r>
            <w:r w:rsidRPr="00E55559">
              <w:rPr>
                <w:sz w:val="20"/>
                <w:lang w:val="ru-RU"/>
              </w:rPr>
              <w:t>Культурные</w:t>
            </w:r>
            <w:r w:rsidRPr="00E55559">
              <w:rPr>
                <w:spacing w:val="-4"/>
                <w:sz w:val="20"/>
                <w:lang w:val="ru-RU"/>
              </w:rPr>
              <w:t xml:space="preserve"> </w:t>
            </w:r>
            <w:r w:rsidRPr="00E55559">
              <w:rPr>
                <w:sz w:val="20"/>
                <w:lang w:val="ru-RU"/>
              </w:rPr>
              <w:t>сокровища</w:t>
            </w:r>
            <w:r w:rsidRPr="00E55559">
              <w:rPr>
                <w:spacing w:val="-47"/>
                <w:sz w:val="20"/>
                <w:lang w:val="ru-RU"/>
              </w:rPr>
              <w:t xml:space="preserve"> </w:t>
            </w:r>
            <w:r w:rsidRPr="00E55559">
              <w:rPr>
                <w:sz w:val="20"/>
                <w:lang w:val="ru-RU"/>
              </w:rPr>
              <w:t>Ниневии.</w:t>
            </w:r>
            <w:r w:rsidRPr="00E55559">
              <w:rPr>
                <w:spacing w:val="-1"/>
                <w:sz w:val="20"/>
                <w:lang w:val="ru-RU"/>
              </w:rPr>
              <w:t xml:space="preserve"> </w:t>
            </w:r>
            <w:r w:rsidRPr="00E55559">
              <w:rPr>
                <w:sz w:val="20"/>
                <w:lang w:val="ru-RU"/>
              </w:rPr>
              <w:t>Гибель</w:t>
            </w:r>
            <w:r w:rsidRPr="00E55559">
              <w:rPr>
                <w:spacing w:val="2"/>
                <w:sz w:val="20"/>
                <w:lang w:val="ru-RU"/>
              </w:rPr>
              <w:t xml:space="preserve"> </w:t>
            </w:r>
            <w:r w:rsidRPr="00E55559">
              <w:rPr>
                <w:sz w:val="20"/>
                <w:lang w:val="ru-RU"/>
              </w:rPr>
              <w:t>империи.</w:t>
            </w:r>
          </w:p>
          <w:p w:rsidR="00E55559" w:rsidRPr="00E55559" w:rsidRDefault="00E55559" w:rsidP="00930F4D">
            <w:pPr>
              <w:pStyle w:val="TableParagraph"/>
              <w:ind w:left="29"/>
              <w:rPr>
                <w:sz w:val="20"/>
                <w:lang w:val="ru-RU"/>
              </w:rPr>
            </w:pPr>
            <w:r w:rsidRPr="00E55559">
              <w:rPr>
                <w:sz w:val="20"/>
                <w:lang w:val="ru-RU"/>
              </w:rPr>
              <w:t>Усиление</w:t>
            </w:r>
            <w:r w:rsidRPr="00E55559">
              <w:rPr>
                <w:spacing w:val="-5"/>
                <w:sz w:val="20"/>
                <w:lang w:val="ru-RU"/>
              </w:rPr>
              <w:t xml:space="preserve"> </w:t>
            </w:r>
            <w:r w:rsidRPr="00E55559">
              <w:rPr>
                <w:sz w:val="20"/>
                <w:lang w:val="ru-RU"/>
              </w:rPr>
              <w:t>Нововавилонского</w:t>
            </w:r>
            <w:r w:rsidRPr="00E55559">
              <w:rPr>
                <w:spacing w:val="-4"/>
                <w:sz w:val="20"/>
                <w:lang w:val="ru-RU"/>
              </w:rPr>
              <w:t xml:space="preserve"> </w:t>
            </w:r>
            <w:r w:rsidRPr="00E55559">
              <w:rPr>
                <w:sz w:val="20"/>
                <w:lang w:val="ru-RU"/>
              </w:rPr>
              <w:t>царства.</w:t>
            </w:r>
            <w:r w:rsidRPr="00E55559">
              <w:rPr>
                <w:spacing w:val="-4"/>
                <w:sz w:val="20"/>
                <w:lang w:val="ru-RU"/>
              </w:rPr>
              <w:t xml:space="preserve"> </w:t>
            </w:r>
            <w:r w:rsidRPr="00E55559">
              <w:rPr>
                <w:sz w:val="20"/>
                <w:lang w:val="ru-RU"/>
              </w:rPr>
              <w:t>Легендарные</w:t>
            </w:r>
            <w:r w:rsidRPr="00E55559">
              <w:rPr>
                <w:spacing w:val="-2"/>
                <w:sz w:val="20"/>
                <w:lang w:val="ru-RU"/>
              </w:rPr>
              <w:t xml:space="preserve"> </w:t>
            </w:r>
            <w:r w:rsidRPr="00E55559">
              <w:rPr>
                <w:sz w:val="20"/>
                <w:lang w:val="ru-RU"/>
              </w:rPr>
              <w:t>памятники</w:t>
            </w:r>
            <w:r w:rsidRPr="00E55559">
              <w:rPr>
                <w:spacing w:val="-6"/>
                <w:sz w:val="20"/>
                <w:lang w:val="ru-RU"/>
              </w:rPr>
              <w:t xml:space="preserve"> </w:t>
            </w:r>
            <w:r w:rsidRPr="00E55559">
              <w:rPr>
                <w:sz w:val="20"/>
                <w:lang w:val="ru-RU"/>
              </w:rPr>
              <w:t>города</w:t>
            </w:r>
            <w:r w:rsidRPr="00E55559">
              <w:rPr>
                <w:spacing w:val="-6"/>
                <w:sz w:val="20"/>
                <w:lang w:val="ru-RU"/>
              </w:rPr>
              <w:t xml:space="preserve"> </w:t>
            </w:r>
            <w:r w:rsidRPr="00E55559">
              <w:rPr>
                <w:sz w:val="20"/>
                <w:lang w:val="ru-RU"/>
              </w:rPr>
              <w:t>Вавилона.</w:t>
            </w:r>
          </w:p>
        </w:tc>
      </w:tr>
      <w:tr w:rsidR="00B9772D" w:rsidTr="00930F4D">
        <w:trPr>
          <w:trHeight w:val="731"/>
        </w:trPr>
        <w:tc>
          <w:tcPr>
            <w:tcW w:w="2208" w:type="dxa"/>
          </w:tcPr>
          <w:p w:rsidR="00E55559" w:rsidRDefault="00E55559" w:rsidP="00930F4D">
            <w:pPr>
              <w:pStyle w:val="TableParagraph"/>
              <w:spacing w:before="19"/>
              <w:ind w:left="27"/>
              <w:rPr>
                <w:sz w:val="20"/>
              </w:rPr>
            </w:pPr>
            <w:r>
              <w:rPr>
                <w:sz w:val="20"/>
              </w:rPr>
              <w:t>Восточное</w:t>
            </w:r>
          </w:p>
          <w:p w:rsidR="00E55559" w:rsidRDefault="00E55559" w:rsidP="00930F4D">
            <w:pPr>
              <w:pStyle w:val="TableParagraph"/>
              <w:ind w:left="27" w:right="463"/>
              <w:rPr>
                <w:sz w:val="20"/>
              </w:rPr>
            </w:pPr>
            <w:r>
              <w:rPr>
                <w:spacing w:val="-1"/>
                <w:sz w:val="20"/>
              </w:rPr>
              <w:t xml:space="preserve">Средиземноморье </w:t>
            </w:r>
            <w:r>
              <w:rPr>
                <w:sz w:val="20"/>
              </w:rPr>
              <w:t>в</w:t>
            </w:r>
            <w:r>
              <w:rPr>
                <w:spacing w:val="-47"/>
                <w:sz w:val="20"/>
              </w:rPr>
              <w:t xml:space="preserve"> </w:t>
            </w:r>
            <w:r>
              <w:rPr>
                <w:sz w:val="20"/>
              </w:rPr>
              <w:t>древности.</w:t>
            </w:r>
          </w:p>
        </w:tc>
        <w:tc>
          <w:tcPr>
            <w:tcW w:w="7789" w:type="dxa"/>
          </w:tcPr>
          <w:p w:rsidR="00E55559" w:rsidRDefault="00E55559" w:rsidP="00930F4D">
            <w:pPr>
              <w:pStyle w:val="TableParagraph"/>
              <w:spacing w:before="19"/>
              <w:ind w:left="29" w:right="734"/>
              <w:jc w:val="both"/>
              <w:rPr>
                <w:sz w:val="20"/>
              </w:rPr>
            </w:pPr>
            <w:r w:rsidRPr="00E55559">
              <w:rPr>
                <w:sz w:val="20"/>
                <w:lang w:val="ru-RU"/>
              </w:rPr>
              <w:t>Природные</w:t>
            </w:r>
            <w:r w:rsidRPr="00E55559">
              <w:rPr>
                <w:spacing w:val="-2"/>
                <w:sz w:val="20"/>
                <w:lang w:val="ru-RU"/>
              </w:rPr>
              <w:t xml:space="preserve"> </w:t>
            </w:r>
            <w:r w:rsidRPr="00E55559">
              <w:rPr>
                <w:sz w:val="20"/>
                <w:lang w:val="ru-RU"/>
              </w:rPr>
              <w:t>условия,</w:t>
            </w:r>
            <w:r w:rsidRPr="00E55559">
              <w:rPr>
                <w:spacing w:val="-2"/>
                <w:sz w:val="20"/>
                <w:lang w:val="ru-RU"/>
              </w:rPr>
              <w:t xml:space="preserve"> </w:t>
            </w:r>
            <w:r w:rsidRPr="00E55559">
              <w:rPr>
                <w:sz w:val="20"/>
                <w:lang w:val="ru-RU"/>
              </w:rPr>
              <w:t>их</w:t>
            </w:r>
            <w:r w:rsidRPr="00E55559">
              <w:rPr>
                <w:spacing w:val="-5"/>
                <w:sz w:val="20"/>
                <w:lang w:val="ru-RU"/>
              </w:rPr>
              <w:t xml:space="preserve"> </w:t>
            </w:r>
            <w:r w:rsidRPr="00E55559">
              <w:rPr>
                <w:sz w:val="20"/>
                <w:lang w:val="ru-RU"/>
              </w:rPr>
              <w:t>влияние</w:t>
            </w:r>
            <w:r w:rsidRPr="00E55559">
              <w:rPr>
                <w:spacing w:val="-4"/>
                <w:sz w:val="20"/>
                <w:lang w:val="ru-RU"/>
              </w:rPr>
              <w:t xml:space="preserve"> </w:t>
            </w:r>
            <w:r w:rsidRPr="00E55559">
              <w:rPr>
                <w:sz w:val="20"/>
                <w:lang w:val="ru-RU"/>
              </w:rPr>
              <w:t>на</w:t>
            </w:r>
            <w:r w:rsidRPr="00E55559">
              <w:rPr>
                <w:spacing w:val="-3"/>
                <w:sz w:val="20"/>
                <w:lang w:val="ru-RU"/>
              </w:rPr>
              <w:t xml:space="preserve"> </w:t>
            </w:r>
            <w:r w:rsidRPr="00E55559">
              <w:rPr>
                <w:sz w:val="20"/>
                <w:lang w:val="ru-RU"/>
              </w:rPr>
              <w:t>занятия</w:t>
            </w:r>
            <w:r w:rsidRPr="00E55559">
              <w:rPr>
                <w:spacing w:val="-5"/>
                <w:sz w:val="20"/>
                <w:lang w:val="ru-RU"/>
              </w:rPr>
              <w:t xml:space="preserve"> </w:t>
            </w:r>
            <w:r w:rsidRPr="00E55559">
              <w:rPr>
                <w:sz w:val="20"/>
                <w:lang w:val="ru-RU"/>
              </w:rPr>
              <w:t>жителей.</w:t>
            </w:r>
            <w:r w:rsidRPr="00E55559">
              <w:rPr>
                <w:spacing w:val="-4"/>
                <w:sz w:val="20"/>
                <w:lang w:val="ru-RU"/>
              </w:rPr>
              <w:t xml:space="preserve"> </w:t>
            </w:r>
            <w:r w:rsidRPr="00E55559">
              <w:rPr>
                <w:sz w:val="20"/>
                <w:lang w:val="ru-RU"/>
              </w:rPr>
              <w:t>Финикия:</w:t>
            </w:r>
            <w:r w:rsidRPr="00E55559">
              <w:rPr>
                <w:spacing w:val="-5"/>
                <w:sz w:val="20"/>
                <w:lang w:val="ru-RU"/>
              </w:rPr>
              <w:t xml:space="preserve"> </w:t>
            </w:r>
            <w:r w:rsidRPr="00E55559">
              <w:rPr>
                <w:sz w:val="20"/>
                <w:lang w:val="ru-RU"/>
              </w:rPr>
              <w:t>развитие</w:t>
            </w:r>
            <w:r w:rsidRPr="00E55559">
              <w:rPr>
                <w:spacing w:val="-4"/>
                <w:sz w:val="20"/>
                <w:lang w:val="ru-RU"/>
              </w:rPr>
              <w:t xml:space="preserve"> </w:t>
            </w:r>
            <w:r w:rsidRPr="00E55559">
              <w:rPr>
                <w:sz w:val="20"/>
                <w:lang w:val="ru-RU"/>
              </w:rPr>
              <w:t>ремесел,</w:t>
            </w:r>
            <w:r w:rsidRPr="00E55559">
              <w:rPr>
                <w:spacing w:val="-48"/>
                <w:sz w:val="20"/>
                <w:lang w:val="ru-RU"/>
              </w:rPr>
              <w:t xml:space="preserve"> </w:t>
            </w:r>
            <w:r w:rsidRPr="00E55559">
              <w:rPr>
                <w:sz w:val="20"/>
                <w:lang w:val="ru-RU"/>
              </w:rPr>
              <w:t>караванной и морской торговли. Города-государства. Финикийская колонизация.</w:t>
            </w:r>
            <w:r w:rsidRPr="00E55559">
              <w:rPr>
                <w:spacing w:val="-47"/>
                <w:sz w:val="20"/>
                <w:lang w:val="ru-RU"/>
              </w:rPr>
              <w:t xml:space="preserve"> </w:t>
            </w:r>
            <w:r w:rsidRPr="00E55559">
              <w:rPr>
                <w:sz w:val="20"/>
                <w:lang w:val="ru-RU"/>
              </w:rPr>
              <w:t>Финикийский</w:t>
            </w:r>
            <w:r w:rsidRPr="00E55559">
              <w:rPr>
                <w:spacing w:val="-5"/>
                <w:sz w:val="20"/>
                <w:lang w:val="ru-RU"/>
              </w:rPr>
              <w:t xml:space="preserve"> </w:t>
            </w:r>
            <w:r w:rsidRPr="00E55559">
              <w:rPr>
                <w:sz w:val="20"/>
                <w:lang w:val="ru-RU"/>
              </w:rPr>
              <w:t>алфавит.</w:t>
            </w:r>
            <w:r w:rsidRPr="00E55559">
              <w:rPr>
                <w:spacing w:val="-5"/>
                <w:sz w:val="20"/>
                <w:lang w:val="ru-RU"/>
              </w:rPr>
              <w:t xml:space="preserve"> </w:t>
            </w:r>
            <w:r w:rsidRPr="00E55559">
              <w:rPr>
                <w:sz w:val="20"/>
                <w:lang w:val="ru-RU"/>
              </w:rPr>
              <w:t>Палестина</w:t>
            </w:r>
            <w:r w:rsidRPr="00E55559">
              <w:rPr>
                <w:spacing w:val="-4"/>
                <w:sz w:val="20"/>
                <w:lang w:val="ru-RU"/>
              </w:rPr>
              <w:t xml:space="preserve"> </w:t>
            </w:r>
            <w:r w:rsidRPr="00E55559">
              <w:rPr>
                <w:sz w:val="20"/>
                <w:lang w:val="ru-RU"/>
              </w:rPr>
              <w:t>и</w:t>
            </w:r>
            <w:r w:rsidRPr="00E55559">
              <w:rPr>
                <w:spacing w:val="-5"/>
                <w:sz w:val="20"/>
                <w:lang w:val="ru-RU"/>
              </w:rPr>
              <w:t xml:space="preserve"> </w:t>
            </w:r>
            <w:r w:rsidRPr="00E55559">
              <w:rPr>
                <w:sz w:val="20"/>
                <w:lang w:val="ru-RU"/>
              </w:rPr>
              <w:t>ее</w:t>
            </w:r>
            <w:r w:rsidRPr="00E55559">
              <w:rPr>
                <w:spacing w:val="-4"/>
                <w:sz w:val="20"/>
                <w:lang w:val="ru-RU"/>
              </w:rPr>
              <w:t xml:space="preserve"> </w:t>
            </w:r>
            <w:r w:rsidRPr="00E55559">
              <w:rPr>
                <w:sz w:val="20"/>
                <w:lang w:val="ru-RU"/>
              </w:rPr>
              <w:t>население.</w:t>
            </w:r>
            <w:r w:rsidRPr="00E55559">
              <w:rPr>
                <w:spacing w:val="-3"/>
                <w:sz w:val="20"/>
                <w:lang w:val="ru-RU"/>
              </w:rPr>
              <w:t xml:space="preserve"> </w:t>
            </w:r>
            <w:r>
              <w:rPr>
                <w:sz w:val="20"/>
              </w:rPr>
              <w:t>Возникновение</w:t>
            </w:r>
            <w:r>
              <w:rPr>
                <w:spacing w:val="-4"/>
                <w:sz w:val="20"/>
              </w:rPr>
              <w:t xml:space="preserve"> </w:t>
            </w:r>
            <w:r>
              <w:rPr>
                <w:sz w:val="20"/>
              </w:rPr>
              <w:t>Израильского государства.</w:t>
            </w:r>
            <w:r>
              <w:rPr>
                <w:spacing w:val="-4"/>
                <w:sz w:val="20"/>
              </w:rPr>
              <w:t xml:space="preserve"> </w:t>
            </w:r>
            <w:r>
              <w:rPr>
                <w:sz w:val="20"/>
              </w:rPr>
              <w:t>Царь</w:t>
            </w:r>
            <w:r>
              <w:rPr>
                <w:spacing w:val="-5"/>
                <w:sz w:val="20"/>
              </w:rPr>
              <w:t xml:space="preserve"> </w:t>
            </w:r>
            <w:r>
              <w:rPr>
                <w:sz w:val="20"/>
              </w:rPr>
              <w:t>Соломон.</w:t>
            </w:r>
            <w:r>
              <w:rPr>
                <w:spacing w:val="-4"/>
                <w:sz w:val="20"/>
              </w:rPr>
              <w:t xml:space="preserve"> </w:t>
            </w:r>
            <w:r>
              <w:rPr>
                <w:sz w:val="20"/>
              </w:rPr>
              <w:t>Религиозные</w:t>
            </w:r>
            <w:r>
              <w:rPr>
                <w:spacing w:val="-3"/>
                <w:sz w:val="20"/>
              </w:rPr>
              <w:t xml:space="preserve"> </w:t>
            </w:r>
            <w:r>
              <w:rPr>
                <w:sz w:val="20"/>
              </w:rPr>
              <w:t>верования.</w:t>
            </w:r>
            <w:r>
              <w:rPr>
                <w:spacing w:val="-5"/>
                <w:sz w:val="20"/>
              </w:rPr>
              <w:t xml:space="preserve"> </w:t>
            </w:r>
            <w:r>
              <w:rPr>
                <w:sz w:val="20"/>
              </w:rPr>
              <w:t>Ветхозаветные</w:t>
            </w:r>
            <w:r>
              <w:rPr>
                <w:spacing w:val="-4"/>
                <w:sz w:val="20"/>
              </w:rPr>
              <w:t xml:space="preserve"> </w:t>
            </w:r>
            <w:r>
              <w:rPr>
                <w:sz w:val="20"/>
              </w:rPr>
              <w:t>сказания.</w:t>
            </w:r>
          </w:p>
        </w:tc>
      </w:tr>
    </w:tbl>
    <w:tbl>
      <w:tblPr>
        <w:tblStyle w:val="TableNormal4"/>
        <w:tblW w:w="0" w:type="auto"/>
        <w:tblInd w:w="190" w:type="dxa"/>
        <w:tblLayout w:type="fixed"/>
        <w:tblLook w:val="01E0" w:firstRow="1" w:lastRow="1" w:firstColumn="1" w:lastColumn="1" w:noHBand="0" w:noVBand="0"/>
      </w:tblPr>
      <w:tblGrid>
        <w:gridCol w:w="2208"/>
        <w:gridCol w:w="7789"/>
      </w:tblGrid>
      <w:tr w:rsidR="00B9772D" w:rsidTr="00930F4D">
        <w:trPr>
          <w:trHeight w:val="740"/>
        </w:trPr>
        <w:tc>
          <w:tcPr>
            <w:tcW w:w="2208" w:type="dxa"/>
          </w:tcPr>
          <w:p w:rsidR="00E55559" w:rsidRDefault="00E55559" w:rsidP="00930F4D">
            <w:pPr>
              <w:pStyle w:val="TableParagraph"/>
              <w:spacing w:before="5"/>
              <w:rPr>
                <w:sz w:val="21"/>
              </w:rPr>
            </w:pPr>
          </w:p>
          <w:p w:rsidR="00E55559" w:rsidRDefault="00E55559" w:rsidP="00930F4D">
            <w:pPr>
              <w:pStyle w:val="TableParagraph"/>
              <w:ind w:left="27"/>
              <w:rPr>
                <w:sz w:val="20"/>
              </w:rPr>
            </w:pPr>
            <w:r>
              <w:rPr>
                <w:sz w:val="20"/>
              </w:rPr>
              <w:t>Персидская</w:t>
            </w:r>
            <w:r>
              <w:rPr>
                <w:spacing w:val="-5"/>
                <w:sz w:val="20"/>
              </w:rPr>
              <w:t xml:space="preserve"> </w:t>
            </w:r>
            <w:r>
              <w:rPr>
                <w:sz w:val="20"/>
              </w:rPr>
              <w:t>держава.</w:t>
            </w:r>
          </w:p>
        </w:tc>
        <w:tc>
          <w:tcPr>
            <w:tcW w:w="7789" w:type="dxa"/>
          </w:tcPr>
          <w:p w:rsidR="00E55559" w:rsidRDefault="00E55559" w:rsidP="00930F4D">
            <w:pPr>
              <w:pStyle w:val="TableParagraph"/>
              <w:spacing w:before="19"/>
              <w:ind w:left="29" w:right="10"/>
              <w:rPr>
                <w:sz w:val="20"/>
              </w:rPr>
            </w:pPr>
            <w:r w:rsidRPr="00D25045">
              <w:rPr>
                <w:sz w:val="20"/>
                <w:lang w:val="ru-RU"/>
              </w:rPr>
              <w:t>Завоевания</w:t>
            </w:r>
            <w:r w:rsidRPr="00D25045">
              <w:rPr>
                <w:spacing w:val="-5"/>
                <w:sz w:val="20"/>
                <w:lang w:val="ru-RU"/>
              </w:rPr>
              <w:t xml:space="preserve"> </w:t>
            </w:r>
            <w:r w:rsidRPr="00D25045">
              <w:rPr>
                <w:sz w:val="20"/>
                <w:lang w:val="ru-RU"/>
              </w:rPr>
              <w:t>персов.</w:t>
            </w:r>
            <w:r w:rsidRPr="00D25045">
              <w:rPr>
                <w:spacing w:val="-4"/>
                <w:sz w:val="20"/>
                <w:lang w:val="ru-RU"/>
              </w:rPr>
              <w:t xml:space="preserve"> </w:t>
            </w:r>
            <w:r w:rsidRPr="00D25045">
              <w:rPr>
                <w:sz w:val="20"/>
                <w:lang w:val="ru-RU"/>
              </w:rPr>
              <w:t>Государство</w:t>
            </w:r>
            <w:r w:rsidRPr="00D25045">
              <w:rPr>
                <w:spacing w:val="-3"/>
                <w:sz w:val="20"/>
                <w:lang w:val="ru-RU"/>
              </w:rPr>
              <w:t xml:space="preserve"> </w:t>
            </w:r>
            <w:r w:rsidRPr="00D25045">
              <w:rPr>
                <w:sz w:val="20"/>
                <w:lang w:val="ru-RU"/>
              </w:rPr>
              <w:t>Ахеменидов.</w:t>
            </w:r>
            <w:r w:rsidRPr="00D25045">
              <w:rPr>
                <w:spacing w:val="-3"/>
                <w:sz w:val="20"/>
                <w:lang w:val="ru-RU"/>
              </w:rPr>
              <w:t xml:space="preserve"> </w:t>
            </w:r>
            <w:r w:rsidRPr="00D25045">
              <w:rPr>
                <w:sz w:val="20"/>
                <w:lang w:val="ru-RU"/>
              </w:rPr>
              <w:t>Великие</w:t>
            </w:r>
            <w:r w:rsidRPr="00D25045">
              <w:rPr>
                <w:spacing w:val="-1"/>
                <w:sz w:val="20"/>
                <w:lang w:val="ru-RU"/>
              </w:rPr>
              <w:t xml:space="preserve"> </w:t>
            </w:r>
            <w:r w:rsidRPr="00D25045">
              <w:rPr>
                <w:sz w:val="20"/>
                <w:lang w:val="ru-RU"/>
              </w:rPr>
              <w:t>цари:</w:t>
            </w:r>
            <w:r w:rsidRPr="00D25045">
              <w:rPr>
                <w:spacing w:val="-5"/>
                <w:sz w:val="20"/>
                <w:lang w:val="ru-RU"/>
              </w:rPr>
              <w:t xml:space="preserve"> </w:t>
            </w:r>
            <w:r w:rsidRPr="00D25045">
              <w:rPr>
                <w:sz w:val="20"/>
                <w:lang w:val="ru-RU"/>
              </w:rPr>
              <w:t>Кир</w:t>
            </w:r>
            <w:r w:rsidRPr="00D25045">
              <w:rPr>
                <w:spacing w:val="-2"/>
                <w:sz w:val="20"/>
                <w:lang w:val="ru-RU"/>
              </w:rPr>
              <w:t xml:space="preserve"> </w:t>
            </w:r>
            <w:r>
              <w:rPr>
                <w:sz w:val="20"/>
              </w:rPr>
              <w:t>II</w:t>
            </w:r>
            <w:r w:rsidRPr="00D25045">
              <w:rPr>
                <w:spacing w:val="-4"/>
                <w:sz w:val="20"/>
                <w:lang w:val="ru-RU"/>
              </w:rPr>
              <w:t xml:space="preserve"> </w:t>
            </w:r>
            <w:r w:rsidRPr="00D25045">
              <w:rPr>
                <w:sz w:val="20"/>
                <w:lang w:val="ru-RU"/>
              </w:rPr>
              <w:t>Великий,</w:t>
            </w:r>
            <w:r w:rsidRPr="00D25045">
              <w:rPr>
                <w:spacing w:val="-4"/>
                <w:sz w:val="20"/>
                <w:lang w:val="ru-RU"/>
              </w:rPr>
              <w:t xml:space="preserve"> </w:t>
            </w:r>
            <w:r w:rsidRPr="00D25045">
              <w:rPr>
                <w:sz w:val="20"/>
                <w:lang w:val="ru-RU"/>
              </w:rPr>
              <w:t>Дарий</w:t>
            </w:r>
            <w:r w:rsidRPr="00D25045">
              <w:rPr>
                <w:spacing w:val="-4"/>
                <w:sz w:val="20"/>
                <w:lang w:val="ru-RU"/>
              </w:rPr>
              <w:t xml:space="preserve"> </w:t>
            </w:r>
            <w:r>
              <w:rPr>
                <w:sz w:val="20"/>
              </w:rPr>
              <w:t>I</w:t>
            </w:r>
            <w:r w:rsidRPr="00D25045">
              <w:rPr>
                <w:sz w:val="20"/>
                <w:lang w:val="ru-RU"/>
              </w:rPr>
              <w:t>.</w:t>
            </w:r>
            <w:r w:rsidRPr="00D25045">
              <w:rPr>
                <w:spacing w:val="-47"/>
                <w:sz w:val="20"/>
                <w:lang w:val="ru-RU"/>
              </w:rPr>
              <w:t xml:space="preserve"> </w:t>
            </w:r>
            <w:r w:rsidRPr="00D25045">
              <w:rPr>
                <w:sz w:val="20"/>
                <w:lang w:val="ru-RU"/>
              </w:rPr>
              <w:t xml:space="preserve">Расширение территории державы. </w:t>
            </w:r>
            <w:r>
              <w:rPr>
                <w:sz w:val="20"/>
              </w:rPr>
              <w:t>Государственное устройство. Центр и сатрапии,</w:t>
            </w:r>
            <w:r>
              <w:rPr>
                <w:spacing w:val="1"/>
                <w:sz w:val="20"/>
              </w:rPr>
              <w:t xml:space="preserve"> </w:t>
            </w:r>
            <w:r>
              <w:rPr>
                <w:sz w:val="20"/>
              </w:rPr>
              <w:t>управление</w:t>
            </w:r>
            <w:r>
              <w:rPr>
                <w:spacing w:val="-1"/>
                <w:sz w:val="20"/>
              </w:rPr>
              <w:t xml:space="preserve"> </w:t>
            </w:r>
            <w:r>
              <w:rPr>
                <w:sz w:val="20"/>
              </w:rPr>
              <w:t>империей. Религия</w:t>
            </w:r>
            <w:r>
              <w:rPr>
                <w:spacing w:val="-1"/>
                <w:sz w:val="20"/>
              </w:rPr>
              <w:t xml:space="preserve"> </w:t>
            </w:r>
            <w:r>
              <w:rPr>
                <w:sz w:val="20"/>
              </w:rPr>
              <w:t>персов.</w:t>
            </w:r>
          </w:p>
        </w:tc>
      </w:tr>
      <w:tr w:rsidR="00B9772D" w:rsidTr="00930F4D">
        <w:trPr>
          <w:trHeight w:val="1198"/>
        </w:trPr>
        <w:tc>
          <w:tcPr>
            <w:tcW w:w="2208" w:type="dxa"/>
          </w:tcPr>
          <w:p w:rsidR="00E55559" w:rsidRDefault="00E55559" w:rsidP="00930F4D">
            <w:pPr>
              <w:pStyle w:val="TableParagraph"/>
            </w:pPr>
          </w:p>
          <w:p w:rsidR="00E55559" w:rsidRDefault="00E55559" w:rsidP="00930F4D">
            <w:pPr>
              <w:pStyle w:val="TableParagraph"/>
              <w:spacing w:before="6"/>
              <w:rPr>
                <w:sz w:val="19"/>
              </w:rPr>
            </w:pPr>
          </w:p>
          <w:p w:rsidR="00E55559" w:rsidRDefault="00E55559" w:rsidP="00930F4D">
            <w:pPr>
              <w:pStyle w:val="TableParagraph"/>
              <w:ind w:left="27"/>
              <w:rPr>
                <w:sz w:val="20"/>
              </w:rPr>
            </w:pPr>
            <w:r>
              <w:rPr>
                <w:sz w:val="20"/>
              </w:rPr>
              <w:t>Древняя</w:t>
            </w:r>
            <w:r>
              <w:rPr>
                <w:spacing w:val="-4"/>
                <w:sz w:val="20"/>
              </w:rPr>
              <w:t xml:space="preserve"> </w:t>
            </w:r>
            <w:r>
              <w:rPr>
                <w:sz w:val="20"/>
              </w:rPr>
              <w:t>Индия.</w:t>
            </w:r>
          </w:p>
        </w:tc>
        <w:tc>
          <w:tcPr>
            <w:tcW w:w="7789" w:type="dxa"/>
          </w:tcPr>
          <w:p w:rsidR="00E55559" w:rsidRPr="00D25045" w:rsidRDefault="00E55559" w:rsidP="00930F4D">
            <w:pPr>
              <w:pStyle w:val="TableParagraph"/>
              <w:spacing w:before="16"/>
              <w:ind w:left="29"/>
              <w:rPr>
                <w:sz w:val="20"/>
                <w:lang w:val="ru-RU"/>
              </w:rPr>
            </w:pPr>
            <w:r w:rsidRPr="00D25045">
              <w:rPr>
                <w:sz w:val="20"/>
                <w:lang w:val="ru-RU"/>
              </w:rPr>
              <w:t>Природные условия</w:t>
            </w:r>
            <w:r w:rsidRPr="00D25045">
              <w:rPr>
                <w:spacing w:val="-4"/>
                <w:sz w:val="20"/>
                <w:lang w:val="ru-RU"/>
              </w:rPr>
              <w:t xml:space="preserve"> </w:t>
            </w:r>
            <w:r w:rsidRPr="00D25045">
              <w:rPr>
                <w:sz w:val="20"/>
                <w:lang w:val="ru-RU"/>
              </w:rPr>
              <w:t>Древней</w:t>
            </w:r>
            <w:r w:rsidRPr="00D25045">
              <w:rPr>
                <w:spacing w:val="-4"/>
                <w:sz w:val="20"/>
                <w:lang w:val="ru-RU"/>
              </w:rPr>
              <w:t xml:space="preserve"> </w:t>
            </w:r>
            <w:r w:rsidRPr="00D25045">
              <w:rPr>
                <w:sz w:val="20"/>
                <w:lang w:val="ru-RU"/>
              </w:rPr>
              <w:t>Индии.</w:t>
            </w:r>
            <w:r w:rsidRPr="00D25045">
              <w:rPr>
                <w:spacing w:val="-2"/>
                <w:sz w:val="20"/>
                <w:lang w:val="ru-RU"/>
              </w:rPr>
              <w:t xml:space="preserve"> </w:t>
            </w:r>
            <w:r w:rsidRPr="00D25045">
              <w:rPr>
                <w:sz w:val="20"/>
                <w:lang w:val="ru-RU"/>
              </w:rPr>
              <w:t>Занятия</w:t>
            </w:r>
            <w:r w:rsidRPr="00D25045">
              <w:rPr>
                <w:spacing w:val="-4"/>
                <w:sz w:val="20"/>
                <w:lang w:val="ru-RU"/>
              </w:rPr>
              <w:t xml:space="preserve"> </w:t>
            </w:r>
            <w:r w:rsidRPr="00D25045">
              <w:rPr>
                <w:sz w:val="20"/>
                <w:lang w:val="ru-RU"/>
              </w:rPr>
              <w:t>населения.</w:t>
            </w:r>
            <w:r w:rsidRPr="00D25045">
              <w:rPr>
                <w:spacing w:val="-2"/>
                <w:sz w:val="20"/>
                <w:lang w:val="ru-RU"/>
              </w:rPr>
              <w:t xml:space="preserve"> </w:t>
            </w:r>
            <w:r w:rsidRPr="00D25045">
              <w:rPr>
                <w:sz w:val="20"/>
                <w:lang w:val="ru-RU"/>
              </w:rPr>
              <w:t>Древнейшие</w:t>
            </w:r>
            <w:r w:rsidRPr="00D25045">
              <w:rPr>
                <w:spacing w:val="-3"/>
                <w:sz w:val="20"/>
                <w:lang w:val="ru-RU"/>
              </w:rPr>
              <w:t xml:space="preserve"> </w:t>
            </w:r>
            <w:r w:rsidRPr="00D25045">
              <w:rPr>
                <w:sz w:val="20"/>
                <w:lang w:val="ru-RU"/>
              </w:rPr>
              <w:t>города-</w:t>
            </w:r>
          </w:p>
          <w:p w:rsidR="00E55559" w:rsidRPr="00D25045" w:rsidRDefault="00E55559" w:rsidP="00930F4D">
            <w:pPr>
              <w:pStyle w:val="TableParagraph"/>
              <w:spacing w:before="1"/>
              <w:ind w:left="29" w:right="88"/>
              <w:rPr>
                <w:sz w:val="20"/>
                <w:lang w:val="ru-RU"/>
              </w:rPr>
            </w:pPr>
            <w:r w:rsidRPr="00D25045">
              <w:rPr>
                <w:sz w:val="20"/>
                <w:lang w:val="ru-RU"/>
              </w:rPr>
              <w:t xml:space="preserve">государства. Приход ариев в Северную </w:t>
            </w:r>
            <w:r w:rsidRPr="00A072CC">
              <w:rPr>
                <w:sz w:val="20"/>
                <w:lang w:val="ru-RU"/>
              </w:rPr>
              <w:t xml:space="preserve">Индию. </w:t>
            </w:r>
            <w:r w:rsidRPr="00D25045">
              <w:rPr>
                <w:sz w:val="20"/>
                <w:lang w:val="ru-RU"/>
              </w:rPr>
              <w:t>Держава Маурьев. Государство Гуптов.</w:t>
            </w:r>
            <w:r w:rsidRPr="00D25045">
              <w:rPr>
                <w:spacing w:val="1"/>
                <w:sz w:val="20"/>
                <w:lang w:val="ru-RU"/>
              </w:rPr>
              <w:t xml:space="preserve"> </w:t>
            </w:r>
            <w:r w:rsidRPr="00D25045">
              <w:rPr>
                <w:sz w:val="20"/>
                <w:lang w:val="ru-RU"/>
              </w:rPr>
              <w:t>Общественное устройство, варны. Религиозные верования древних индийцев. Легенды и</w:t>
            </w:r>
            <w:r w:rsidRPr="00D25045">
              <w:rPr>
                <w:spacing w:val="-47"/>
                <w:sz w:val="20"/>
                <w:lang w:val="ru-RU"/>
              </w:rPr>
              <w:t xml:space="preserve"> </w:t>
            </w:r>
            <w:r w:rsidRPr="00D25045">
              <w:rPr>
                <w:sz w:val="20"/>
                <w:lang w:val="ru-RU"/>
              </w:rPr>
              <w:t>сказания. Возникновение и распространение буддизма. Культурное наследие Древней</w:t>
            </w:r>
            <w:r w:rsidRPr="00D25045">
              <w:rPr>
                <w:spacing w:val="1"/>
                <w:sz w:val="20"/>
                <w:lang w:val="ru-RU"/>
              </w:rPr>
              <w:t xml:space="preserve"> </w:t>
            </w:r>
            <w:r w:rsidRPr="00D25045">
              <w:rPr>
                <w:sz w:val="20"/>
                <w:lang w:val="ru-RU"/>
              </w:rPr>
              <w:t>Индии</w:t>
            </w:r>
            <w:r w:rsidRPr="00D25045">
              <w:rPr>
                <w:spacing w:val="-2"/>
                <w:sz w:val="20"/>
                <w:lang w:val="ru-RU"/>
              </w:rPr>
              <w:t xml:space="preserve"> </w:t>
            </w:r>
            <w:r w:rsidRPr="00D25045">
              <w:rPr>
                <w:sz w:val="20"/>
                <w:lang w:val="ru-RU"/>
              </w:rPr>
              <w:t>(эпос</w:t>
            </w:r>
            <w:r w:rsidRPr="00D25045">
              <w:rPr>
                <w:spacing w:val="-1"/>
                <w:sz w:val="20"/>
                <w:lang w:val="ru-RU"/>
              </w:rPr>
              <w:t xml:space="preserve"> </w:t>
            </w:r>
            <w:r w:rsidRPr="00D25045">
              <w:rPr>
                <w:sz w:val="20"/>
                <w:lang w:val="ru-RU"/>
              </w:rPr>
              <w:t>и литература,</w:t>
            </w:r>
            <w:r w:rsidRPr="00D25045">
              <w:rPr>
                <w:spacing w:val="2"/>
                <w:sz w:val="20"/>
                <w:lang w:val="ru-RU"/>
              </w:rPr>
              <w:t xml:space="preserve"> </w:t>
            </w:r>
            <w:r w:rsidRPr="00D25045">
              <w:rPr>
                <w:sz w:val="20"/>
                <w:lang w:val="ru-RU"/>
              </w:rPr>
              <w:t>художественная</w:t>
            </w:r>
            <w:r w:rsidRPr="00D25045">
              <w:rPr>
                <w:spacing w:val="-2"/>
                <w:sz w:val="20"/>
                <w:lang w:val="ru-RU"/>
              </w:rPr>
              <w:t xml:space="preserve"> </w:t>
            </w:r>
            <w:r w:rsidRPr="00D25045">
              <w:rPr>
                <w:sz w:val="20"/>
                <w:lang w:val="ru-RU"/>
              </w:rPr>
              <w:t>культура, научное</w:t>
            </w:r>
            <w:r w:rsidRPr="00D25045">
              <w:rPr>
                <w:spacing w:val="-1"/>
                <w:sz w:val="20"/>
                <w:lang w:val="ru-RU"/>
              </w:rPr>
              <w:t xml:space="preserve"> </w:t>
            </w:r>
            <w:r w:rsidRPr="00D25045">
              <w:rPr>
                <w:sz w:val="20"/>
                <w:lang w:val="ru-RU"/>
              </w:rPr>
              <w:t>познание).</w:t>
            </w:r>
          </w:p>
        </w:tc>
      </w:tr>
      <w:tr w:rsidR="00B9772D" w:rsidTr="00930F4D">
        <w:trPr>
          <w:trHeight w:val="1429"/>
        </w:trPr>
        <w:tc>
          <w:tcPr>
            <w:tcW w:w="2208" w:type="dxa"/>
          </w:tcPr>
          <w:p w:rsidR="00E55559" w:rsidRPr="00D25045" w:rsidRDefault="00E55559" w:rsidP="00930F4D">
            <w:pPr>
              <w:pStyle w:val="TableParagraph"/>
              <w:rPr>
                <w:lang w:val="ru-RU"/>
              </w:rPr>
            </w:pPr>
          </w:p>
          <w:p w:rsidR="00E55559" w:rsidRPr="00D25045" w:rsidRDefault="00E55559" w:rsidP="00930F4D">
            <w:pPr>
              <w:pStyle w:val="TableParagraph"/>
              <w:spacing w:before="6"/>
              <w:rPr>
                <w:sz w:val="29"/>
                <w:lang w:val="ru-RU"/>
              </w:rPr>
            </w:pPr>
          </w:p>
          <w:p w:rsidR="00E55559" w:rsidRDefault="00E55559" w:rsidP="00930F4D">
            <w:pPr>
              <w:pStyle w:val="TableParagraph"/>
              <w:ind w:left="27"/>
              <w:rPr>
                <w:sz w:val="20"/>
              </w:rPr>
            </w:pPr>
            <w:r>
              <w:rPr>
                <w:sz w:val="20"/>
              </w:rPr>
              <w:t>Древний</w:t>
            </w:r>
            <w:r>
              <w:rPr>
                <w:spacing w:val="-4"/>
                <w:sz w:val="20"/>
              </w:rPr>
              <w:t xml:space="preserve"> </w:t>
            </w:r>
            <w:r>
              <w:rPr>
                <w:sz w:val="20"/>
              </w:rPr>
              <w:t>Китай.</w:t>
            </w:r>
          </w:p>
        </w:tc>
        <w:tc>
          <w:tcPr>
            <w:tcW w:w="7789" w:type="dxa"/>
          </w:tcPr>
          <w:p w:rsidR="00E55559" w:rsidRDefault="00E55559" w:rsidP="00930F4D">
            <w:pPr>
              <w:pStyle w:val="TableParagraph"/>
              <w:spacing w:before="19"/>
              <w:ind w:left="29" w:right="432"/>
              <w:rPr>
                <w:sz w:val="20"/>
              </w:rPr>
            </w:pPr>
            <w:r w:rsidRPr="00D25045">
              <w:rPr>
                <w:sz w:val="20"/>
                <w:lang w:val="ru-RU"/>
              </w:rPr>
              <w:t>Природные условия Древнего Китая. Хозяйственная деятельность и условия жизни</w:t>
            </w:r>
            <w:r w:rsidRPr="00D25045">
              <w:rPr>
                <w:spacing w:val="1"/>
                <w:sz w:val="20"/>
                <w:lang w:val="ru-RU"/>
              </w:rPr>
              <w:t xml:space="preserve"> </w:t>
            </w:r>
            <w:r w:rsidRPr="00D25045">
              <w:rPr>
                <w:sz w:val="20"/>
                <w:lang w:val="ru-RU"/>
              </w:rPr>
              <w:t>населения. Древнейшие царства. Создание объединенной империи. Цинь Шихуанди.</w:t>
            </w:r>
            <w:r w:rsidRPr="00D25045">
              <w:rPr>
                <w:spacing w:val="-47"/>
                <w:sz w:val="20"/>
                <w:lang w:val="ru-RU"/>
              </w:rPr>
              <w:t xml:space="preserve"> </w:t>
            </w:r>
            <w:r w:rsidRPr="00D25045">
              <w:rPr>
                <w:sz w:val="20"/>
                <w:lang w:val="ru-RU"/>
              </w:rPr>
              <w:t>Возведение</w:t>
            </w:r>
            <w:r w:rsidRPr="00D25045">
              <w:rPr>
                <w:spacing w:val="-4"/>
                <w:sz w:val="20"/>
                <w:lang w:val="ru-RU"/>
              </w:rPr>
              <w:t xml:space="preserve"> </w:t>
            </w:r>
            <w:r w:rsidRPr="00D25045">
              <w:rPr>
                <w:sz w:val="20"/>
                <w:lang w:val="ru-RU"/>
              </w:rPr>
              <w:t>Великой</w:t>
            </w:r>
            <w:r w:rsidRPr="00D25045">
              <w:rPr>
                <w:spacing w:val="-3"/>
                <w:sz w:val="20"/>
                <w:lang w:val="ru-RU"/>
              </w:rPr>
              <w:t xml:space="preserve"> </w:t>
            </w:r>
            <w:r w:rsidRPr="00D25045">
              <w:rPr>
                <w:sz w:val="20"/>
                <w:lang w:val="ru-RU"/>
              </w:rPr>
              <w:t>Китайской</w:t>
            </w:r>
            <w:r w:rsidRPr="00D25045">
              <w:rPr>
                <w:spacing w:val="-5"/>
                <w:sz w:val="20"/>
                <w:lang w:val="ru-RU"/>
              </w:rPr>
              <w:t xml:space="preserve"> </w:t>
            </w:r>
            <w:r w:rsidRPr="00D25045">
              <w:rPr>
                <w:sz w:val="20"/>
                <w:lang w:val="ru-RU"/>
              </w:rPr>
              <w:t>стены.</w:t>
            </w:r>
            <w:r w:rsidRPr="00D25045">
              <w:rPr>
                <w:spacing w:val="-2"/>
                <w:sz w:val="20"/>
                <w:lang w:val="ru-RU"/>
              </w:rPr>
              <w:t xml:space="preserve"> </w:t>
            </w:r>
            <w:r w:rsidRPr="00D25045">
              <w:rPr>
                <w:sz w:val="20"/>
                <w:lang w:val="ru-RU"/>
              </w:rPr>
              <w:t>Правление</w:t>
            </w:r>
            <w:r w:rsidRPr="00D25045">
              <w:rPr>
                <w:spacing w:val="-4"/>
                <w:sz w:val="20"/>
                <w:lang w:val="ru-RU"/>
              </w:rPr>
              <w:t xml:space="preserve"> </w:t>
            </w:r>
            <w:r w:rsidRPr="00D25045">
              <w:rPr>
                <w:sz w:val="20"/>
                <w:lang w:val="ru-RU"/>
              </w:rPr>
              <w:t>династии</w:t>
            </w:r>
            <w:r w:rsidRPr="00D25045">
              <w:rPr>
                <w:spacing w:val="-5"/>
                <w:sz w:val="20"/>
                <w:lang w:val="ru-RU"/>
              </w:rPr>
              <w:t xml:space="preserve"> </w:t>
            </w:r>
            <w:r w:rsidRPr="00D25045">
              <w:rPr>
                <w:sz w:val="20"/>
                <w:lang w:val="ru-RU"/>
              </w:rPr>
              <w:t>Хань. Жизнь</w:t>
            </w:r>
            <w:r w:rsidRPr="00D25045">
              <w:rPr>
                <w:spacing w:val="-4"/>
                <w:sz w:val="20"/>
                <w:lang w:val="ru-RU"/>
              </w:rPr>
              <w:t xml:space="preserve"> </w:t>
            </w:r>
            <w:r w:rsidRPr="00D25045">
              <w:rPr>
                <w:sz w:val="20"/>
                <w:lang w:val="ru-RU"/>
              </w:rPr>
              <w:t>в</w:t>
            </w:r>
            <w:r w:rsidRPr="00D25045">
              <w:rPr>
                <w:spacing w:val="-5"/>
                <w:sz w:val="20"/>
                <w:lang w:val="ru-RU"/>
              </w:rPr>
              <w:t xml:space="preserve"> </w:t>
            </w:r>
            <w:r w:rsidRPr="00D25045">
              <w:rPr>
                <w:sz w:val="20"/>
                <w:lang w:val="ru-RU"/>
              </w:rPr>
              <w:t>империи:</w:t>
            </w:r>
            <w:r w:rsidRPr="00D25045">
              <w:rPr>
                <w:spacing w:val="-47"/>
                <w:sz w:val="20"/>
                <w:lang w:val="ru-RU"/>
              </w:rPr>
              <w:t xml:space="preserve"> </w:t>
            </w:r>
            <w:r w:rsidRPr="00D25045">
              <w:rPr>
                <w:sz w:val="20"/>
                <w:lang w:val="ru-RU"/>
              </w:rPr>
              <w:t>правители и подданные, положение различных групп населения. Развитие ремесел и</w:t>
            </w:r>
            <w:r w:rsidRPr="00D25045">
              <w:rPr>
                <w:spacing w:val="1"/>
                <w:sz w:val="20"/>
                <w:lang w:val="ru-RU"/>
              </w:rPr>
              <w:t xml:space="preserve"> </w:t>
            </w:r>
            <w:r w:rsidRPr="00D25045">
              <w:rPr>
                <w:sz w:val="20"/>
                <w:lang w:val="ru-RU"/>
              </w:rPr>
              <w:t>торговли.</w:t>
            </w:r>
            <w:r w:rsidRPr="00D25045">
              <w:rPr>
                <w:spacing w:val="-3"/>
                <w:sz w:val="20"/>
                <w:lang w:val="ru-RU"/>
              </w:rPr>
              <w:t xml:space="preserve"> </w:t>
            </w:r>
            <w:r w:rsidRPr="00D25045">
              <w:rPr>
                <w:sz w:val="20"/>
                <w:lang w:val="ru-RU"/>
              </w:rPr>
              <w:t>Великий</w:t>
            </w:r>
            <w:r w:rsidRPr="00D25045">
              <w:rPr>
                <w:spacing w:val="-4"/>
                <w:sz w:val="20"/>
                <w:lang w:val="ru-RU"/>
              </w:rPr>
              <w:t xml:space="preserve"> </w:t>
            </w:r>
            <w:r w:rsidRPr="00D25045">
              <w:rPr>
                <w:sz w:val="20"/>
                <w:lang w:val="ru-RU"/>
              </w:rPr>
              <w:t>шелковый</w:t>
            </w:r>
            <w:r w:rsidRPr="00D25045">
              <w:rPr>
                <w:spacing w:val="-3"/>
                <w:sz w:val="20"/>
                <w:lang w:val="ru-RU"/>
              </w:rPr>
              <w:t xml:space="preserve"> </w:t>
            </w:r>
            <w:r w:rsidRPr="00D25045">
              <w:rPr>
                <w:sz w:val="20"/>
                <w:lang w:val="ru-RU"/>
              </w:rPr>
              <w:t>путь.</w:t>
            </w:r>
            <w:r w:rsidRPr="00D25045">
              <w:rPr>
                <w:spacing w:val="-3"/>
                <w:sz w:val="20"/>
                <w:lang w:val="ru-RU"/>
              </w:rPr>
              <w:t xml:space="preserve"> </w:t>
            </w:r>
            <w:r w:rsidRPr="00D25045">
              <w:rPr>
                <w:sz w:val="20"/>
                <w:lang w:val="ru-RU"/>
              </w:rPr>
              <w:t>Религиозно-философские учения.</w:t>
            </w:r>
            <w:r w:rsidRPr="00D25045">
              <w:rPr>
                <w:spacing w:val="-3"/>
                <w:sz w:val="20"/>
                <w:lang w:val="ru-RU"/>
              </w:rPr>
              <w:t xml:space="preserve"> </w:t>
            </w:r>
            <w:r>
              <w:rPr>
                <w:sz w:val="20"/>
              </w:rPr>
              <w:t>Конфуций.</w:t>
            </w:r>
          </w:p>
          <w:p w:rsidR="00E55559" w:rsidRDefault="00E55559" w:rsidP="00930F4D">
            <w:pPr>
              <w:pStyle w:val="TableParagraph"/>
              <w:spacing w:line="230" w:lineRule="exact"/>
              <w:ind w:left="29"/>
              <w:rPr>
                <w:sz w:val="20"/>
              </w:rPr>
            </w:pPr>
            <w:r>
              <w:rPr>
                <w:sz w:val="20"/>
              </w:rPr>
              <w:t>Научные</w:t>
            </w:r>
            <w:r>
              <w:rPr>
                <w:spacing w:val="-4"/>
                <w:sz w:val="20"/>
              </w:rPr>
              <w:t xml:space="preserve"> </w:t>
            </w:r>
            <w:r>
              <w:rPr>
                <w:sz w:val="20"/>
              </w:rPr>
              <w:t>знания</w:t>
            </w:r>
            <w:r>
              <w:rPr>
                <w:spacing w:val="-1"/>
                <w:sz w:val="20"/>
              </w:rPr>
              <w:t xml:space="preserve"> </w:t>
            </w:r>
            <w:r>
              <w:rPr>
                <w:sz w:val="20"/>
              </w:rPr>
              <w:t>и</w:t>
            </w:r>
            <w:r>
              <w:rPr>
                <w:spacing w:val="-5"/>
                <w:sz w:val="20"/>
              </w:rPr>
              <w:t xml:space="preserve"> </w:t>
            </w:r>
            <w:r>
              <w:rPr>
                <w:sz w:val="20"/>
              </w:rPr>
              <w:t>изобретения</w:t>
            </w:r>
            <w:r>
              <w:rPr>
                <w:spacing w:val="-4"/>
                <w:sz w:val="20"/>
              </w:rPr>
              <w:t xml:space="preserve"> </w:t>
            </w:r>
            <w:r>
              <w:rPr>
                <w:sz w:val="20"/>
              </w:rPr>
              <w:t>древних</w:t>
            </w:r>
            <w:r>
              <w:rPr>
                <w:spacing w:val="-4"/>
                <w:sz w:val="20"/>
              </w:rPr>
              <w:t xml:space="preserve"> </w:t>
            </w:r>
            <w:r>
              <w:rPr>
                <w:sz w:val="20"/>
              </w:rPr>
              <w:t>китайцев.</w:t>
            </w:r>
            <w:r>
              <w:rPr>
                <w:spacing w:val="-4"/>
                <w:sz w:val="20"/>
              </w:rPr>
              <w:t xml:space="preserve"> </w:t>
            </w:r>
            <w:r>
              <w:rPr>
                <w:sz w:val="20"/>
              </w:rPr>
              <w:t>Храмы.</w:t>
            </w:r>
          </w:p>
        </w:tc>
      </w:tr>
      <w:tr w:rsidR="00B9772D" w:rsidTr="00930F4D">
        <w:trPr>
          <w:trHeight w:val="970"/>
        </w:trPr>
        <w:tc>
          <w:tcPr>
            <w:tcW w:w="2208" w:type="dxa"/>
          </w:tcPr>
          <w:p w:rsidR="00E55559" w:rsidRPr="00D25045" w:rsidRDefault="00E55559" w:rsidP="00930F4D">
            <w:pPr>
              <w:pStyle w:val="TableParagraph"/>
              <w:spacing w:before="134"/>
              <w:ind w:left="27" w:right="175"/>
              <w:rPr>
                <w:sz w:val="20"/>
                <w:lang w:val="ru-RU"/>
              </w:rPr>
            </w:pPr>
            <w:r w:rsidRPr="00D25045">
              <w:rPr>
                <w:sz w:val="20"/>
                <w:lang w:val="ru-RU"/>
              </w:rPr>
              <w:t>Древняя Греция.</w:t>
            </w:r>
            <w:r w:rsidRPr="00D25045">
              <w:rPr>
                <w:spacing w:val="1"/>
                <w:sz w:val="20"/>
                <w:lang w:val="ru-RU"/>
              </w:rPr>
              <w:t xml:space="preserve"> </w:t>
            </w:r>
            <w:r w:rsidRPr="00D25045">
              <w:rPr>
                <w:sz w:val="20"/>
                <w:lang w:val="ru-RU"/>
              </w:rPr>
              <w:t>Эллинизм</w:t>
            </w:r>
            <w:r w:rsidRPr="00D25045">
              <w:rPr>
                <w:spacing w:val="-10"/>
                <w:sz w:val="20"/>
                <w:lang w:val="ru-RU"/>
              </w:rPr>
              <w:t xml:space="preserve"> </w:t>
            </w:r>
            <w:r w:rsidRPr="00D25045">
              <w:rPr>
                <w:sz w:val="20"/>
                <w:lang w:val="ru-RU"/>
              </w:rPr>
              <w:t>Древнейшая</w:t>
            </w:r>
            <w:r w:rsidRPr="00D25045">
              <w:rPr>
                <w:spacing w:val="-47"/>
                <w:sz w:val="20"/>
                <w:lang w:val="ru-RU"/>
              </w:rPr>
              <w:t xml:space="preserve"> </w:t>
            </w:r>
            <w:r w:rsidRPr="00D25045">
              <w:rPr>
                <w:sz w:val="20"/>
                <w:lang w:val="ru-RU"/>
              </w:rPr>
              <w:t>Греция</w:t>
            </w:r>
          </w:p>
        </w:tc>
        <w:tc>
          <w:tcPr>
            <w:tcW w:w="7789" w:type="dxa"/>
          </w:tcPr>
          <w:p w:rsidR="00E55559" w:rsidRDefault="00E55559" w:rsidP="00930F4D">
            <w:pPr>
              <w:pStyle w:val="TableParagraph"/>
              <w:spacing w:before="19"/>
              <w:ind w:left="29" w:right="10"/>
              <w:rPr>
                <w:sz w:val="20"/>
              </w:rPr>
            </w:pPr>
            <w:r w:rsidRPr="00D25045">
              <w:rPr>
                <w:sz w:val="20"/>
                <w:lang w:val="ru-RU"/>
              </w:rPr>
              <w:t>Природные</w:t>
            </w:r>
            <w:r w:rsidRPr="00D25045">
              <w:rPr>
                <w:spacing w:val="-2"/>
                <w:sz w:val="20"/>
                <w:lang w:val="ru-RU"/>
              </w:rPr>
              <w:t xml:space="preserve"> </w:t>
            </w:r>
            <w:r w:rsidRPr="00D25045">
              <w:rPr>
                <w:sz w:val="20"/>
                <w:lang w:val="ru-RU"/>
              </w:rPr>
              <w:t>условия</w:t>
            </w:r>
            <w:r w:rsidRPr="00D25045">
              <w:rPr>
                <w:spacing w:val="-5"/>
                <w:sz w:val="20"/>
                <w:lang w:val="ru-RU"/>
              </w:rPr>
              <w:t xml:space="preserve"> </w:t>
            </w:r>
            <w:r w:rsidRPr="00D25045">
              <w:rPr>
                <w:sz w:val="20"/>
                <w:lang w:val="ru-RU"/>
              </w:rPr>
              <w:t>Древней</w:t>
            </w:r>
            <w:r w:rsidRPr="00D25045">
              <w:rPr>
                <w:spacing w:val="-5"/>
                <w:sz w:val="20"/>
                <w:lang w:val="ru-RU"/>
              </w:rPr>
              <w:t xml:space="preserve"> </w:t>
            </w:r>
            <w:r w:rsidRPr="00D25045">
              <w:rPr>
                <w:sz w:val="20"/>
                <w:lang w:val="ru-RU"/>
              </w:rPr>
              <w:t>Греции.</w:t>
            </w:r>
            <w:r w:rsidRPr="00D25045">
              <w:rPr>
                <w:spacing w:val="-5"/>
                <w:sz w:val="20"/>
                <w:lang w:val="ru-RU"/>
              </w:rPr>
              <w:t xml:space="preserve"> </w:t>
            </w:r>
            <w:r w:rsidRPr="00D25045">
              <w:rPr>
                <w:sz w:val="20"/>
                <w:lang w:val="ru-RU"/>
              </w:rPr>
              <w:t>Занятия населения.</w:t>
            </w:r>
            <w:r w:rsidRPr="00D25045">
              <w:rPr>
                <w:spacing w:val="-5"/>
                <w:sz w:val="20"/>
                <w:lang w:val="ru-RU"/>
              </w:rPr>
              <w:t xml:space="preserve"> </w:t>
            </w:r>
            <w:r w:rsidRPr="00D25045">
              <w:rPr>
                <w:sz w:val="20"/>
                <w:lang w:val="ru-RU"/>
              </w:rPr>
              <w:t>Древнейшие</w:t>
            </w:r>
            <w:r w:rsidRPr="00D25045">
              <w:rPr>
                <w:spacing w:val="-4"/>
                <w:sz w:val="20"/>
                <w:lang w:val="ru-RU"/>
              </w:rPr>
              <w:t xml:space="preserve"> </w:t>
            </w:r>
            <w:r w:rsidRPr="00D25045">
              <w:rPr>
                <w:sz w:val="20"/>
                <w:lang w:val="ru-RU"/>
              </w:rPr>
              <w:t>государства</w:t>
            </w:r>
            <w:r w:rsidRPr="00D25045">
              <w:rPr>
                <w:spacing w:val="-2"/>
                <w:sz w:val="20"/>
                <w:lang w:val="ru-RU"/>
              </w:rPr>
              <w:t xml:space="preserve"> </w:t>
            </w:r>
            <w:r w:rsidRPr="00D25045">
              <w:rPr>
                <w:sz w:val="20"/>
                <w:lang w:val="ru-RU"/>
              </w:rPr>
              <w:t>на</w:t>
            </w:r>
            <w:r w:rsidRPr="00D25045">
              <w:rPr>
                <w:spacing w:val="-47"/>
                <w:sz w:val="20"/>
                <w:lang w:val="ru-RU"/>
              </w:rPr>
              <w:t xml:space="preserve"> </w:t>
            </w:r>
            <w:r w:rsidRPr="00D25045">
              <w:rPr>
                <w:sz w:val="20"/>
                <w:lang w:val="ru-RU"/>
              </w:rPr>
              <w:t>Крите. Расцвет и гибель Минойской цивилизации. Государства ахейской Греции</w:t>
            </w:r>
            <w:r w:rsidRPr="00D25045">
              <w:rPr>
                <w:spacing w:val="1"/>
                <w:sz w:val="20"/>
                <w:lang w:val="ru-RU"/>
              </w:rPr>
              <w:t xml:space="preserve"> </w:t>
            </w:r>
            <w:r w:rsidRPr="00D25045">
              <w:rPr>
                <w:sz w:val="20"/>
                <w:lang w:val="ru-RU"/>
              </w:rPr>
              <w:t xml:space="preserve">(Микены, Тиринф). Троянская война. Вторжение дорийских племен. </w:t>
            </w:r>
            <w:r>
              <w:rPr>
                <w:sz w:val="20"/>
              </w:rPr>
              <w:t>Поэмы Гомера</w:t>
            </w:r>
            <w:r>
              <w:rPr>
                <w:spacing w:val="1"/>
                <w:sz w:val="20"/>
              </w:rPr>
              <w:t xml:space="preserve"> </w:t>
            </w:r>
            <w:r>
              <w:rPr>
                <w:sz w:val="20"/>
              </w:rPr>
              <w:t>"Илиада",</w:t>
            </w:r>
            <w:r>
              <w:rPr>
                <w:spacing w:val="-3"/>
                <w:sz w:val="20"/>
              </w:rPr>
              <w:t xml:space="preserve"> </w:t>
            </w:r>
            <w:r>
              <w:rPr>
                <w:sz w:val="20"/>
              </w:rPr>
              <w:t>"Одиссея".</w:t>
            </w:r>
          </w:p>
        </w:tc>
      </w:tr>
      <w:tr w:rsidR="00B9772D" w:rsidTr="00930F4D">
        <w:trPr>
          <w:trHeight w:val="3040"/>
        </w:trPr>
        <w:tc>
          <w:tcPr>
            <w:tcW w:w="2208" w:type="dxa"/>
          </w:tcPr>
          <w:p w:rsidR="00E55559" w:rsidRDefault="00E55559" w:rsidP="00930F4D">
            <w:pPr>
              <w:pStyle w:val="TableParagraph"/>
            </w:pPr>
          </w:p>
          <w:p w:rsidR="00E55559" w:rsidRDefault="00E55559" w:rsidP="00930F4D">
            <w:pPr>
              <w:pStyle w:val="TableParagraph"/>
            </w:pPr>
          </w:p>
          <w:p w:rsidR="00E55559" w:rsidRDefault="00E55559" w:rsidP="00930F4D">
            <w:pPr>
              <w:pStyle w:val="TableParagraph"/>
            </w:pPr>
          </w:p>
          <w:p w:rsidR="00E55559" w:rsidRDefault="00E55559" w:rsidP="00930F4D">
            <w:pPr>
              <w:pStyle w:val="TableParagraph"/>
            </w:pPr>
          </w:p>
          <w:p w:rsidR="00E55559" w:rsidRDefault="00E55559" w:rsidP="00930F4D">
            <w:pPr>
              <w:pStyle w:val="TableParagraph"/>
            </w:pPr>
          </w:p>
          <w:p w:rsidR="00E55559" w:rsidRDefault="00E55559" w:rsidP="00930F4D">
            <w:pPr>
              <w:pStyle w:val="TableParagraph"/>
              <w:spacing w:before="134"/>
              <w:ind w:left="27"/>
              <w:rPr>
                <w:sz w:val="20"/>
              </w:rPr>
            </w:pPr>
            <w:r>
              <w:rPr>
                <w:sz w:val="20"/>
              </w:rPr>
              <w:t>Греческие</w:t>
            </w:r>
            <w:r>
              <w:rPr>
                <w:spacing w:val="-6"/>
                <w:sz w:val="20"/>
              </w:rPr>
              <w:t xml:space="preserve"> </w:t>
            </w:r>
            <w:r>
              <w:rPr>
                <w:sz w:val="20"/>
              </w:rPr>
              <w:t>полисы.</w:t>
            </w:r>
          </w:p>
        </w:tc>
        <w:tc>
          <w:tcPr>
            <w:tcW w:w="7789" w:type="dxa"/>
          </w:tcPr>
          <w:p w:rsidR="00E55559" w:rsidRPr="00D25045" w:rsidRDefault="00E55559" w:rsidP="00930F4D">
            <w:pPr>
              <w:pStyle w:val="TableParagraph"/>
              <w:spacing w:before="19"/>
              <w:ind w:left="29" w:right="10"/>
              <w:rPr>
                <w:sz w:val="20"/>
                <w:lang w:val="ru-RU"/>
              </w:rPr>
            </w:pPr>
            <w:r w:rsidRPr="00D25045">
              <w:rPr>
                <w:sz w:val="20"/>
                <w:lang w:val="ru-RU"/>
              </w:rPr>
              <w:t>Подъем</w:t>
            </w:r>
            <w:r w:rsidRPr="00D25045">
              <w:rPr>
                <w:spacing w:val="-3"/>
                <w:sz w:val="20"/>
                <w:lang w:val="ru-RU"/>
              </w:rPr>
              <w:t xml:space="preserve"> </w:t>
            </w:r>
            <w:r w:rsidRPr="00D25045">
              <w:rPr>
                <w:sz w:val="20"/>
                <w:lang w:val="ru-RU"/>
              </w:rPr>
              <w:t>хозяйственной</w:t>
            </w:r>
            <w:r w:rsidRPr="00D25045">
              <w:rPr>
                <w:spacing w:val="-3"/>
                <w:sz w:val="20"/>
                <w:lang w:val="ru-RU"/>
              </w:rPr>
              <w:t xml:space="preserve"> </w:t>
            </w:r>
            <w:r w:rsidRPr="00D25045">
              <w:rPr>
                <w:sz w:val="20"/>
                <w:lang w:val="ru-RU"/>
              </w:rPr>
              <w:t>жизни</w:t>
            </w:r>
            <w:r w:rsidRPr="00D25045">
              <w:rPr>
                <w:spacing w:val="-5"/>
                <w:sz w:val="20"/>
                <w:lang w:val="ru-RU"/>
              </w:rPr>
              <w:t xml:space="preserve"> </w:t>
            </w:r>
            <w:r w:rsidRPr="00D25045">
              <w:rPr>
                <w:sz w:val="20"/>
                <w:lang w:val="ru-RU"/>
              </w:rPr>
              <w:t>после</w:t>
            </w:r>
            <w:r w:rsidRPr="00D25045">
              <w:rPr>
                <w:spacing w:val="-3"/>
                <w:sz w:val="20"/>
                <w:lang w:val="ru-RU"/>
              </w:rPr>
              <w:t xml:space="preserve"> </w:t>
            </w:r>
            <w:r w:rsidRPr="00D25045">
              <w:rPr>
                <w:sz w:val="20"/>
                <w:lang w:val="ru-RU"/>
              </w:rPr>
              <w:t>"темных</w:t>
            </w:r>
            <w:r w:rsidRPr="00D25045">
              <w:rPr>
                <w:spacing w:val="-5"/>
                <w:sz w:val="20"/>
                <w:lang w:val="ru-RU"/>
              </w:rPr>
              <w:t xml:space="preserve"> </w:t>
            </w:r>
            <w:r w:rsidRPr="00D25045">
              <w:rPr>
                <w:sz w:val="20"/>
                <w:lang w:val="ru-RU"/>
              </w:rPr>
              <w:t>веков".</w:t>
            </w:r>
            <w:r w:rsidRPr="00D25045">
              <w:rPr>
                <w:spacing w:val="-4"/>
                <w:sz w:val="20"/>
                <w:lang w:val="ru-RU"/>
              </w:rPr>
              <w:t xml:space="preserve"> </w:t>
            </w:r>
            <w:r w:rsidRPr="00D25045">
              <w:rPr>
                <w:sz w:val="20"/>
                <w:lang w:val="ru-RU"/>
              </w:rPr>
              <w:t>Развитие</w:t>
            </w:r>
            <w:r w:rsidRPr="00D25045">
              <w:rPr>
                <w:spacing w:val="-3"/>
                <w:sz w:val="20"/>
                <w:lang w:val="ru-RU"/>
              </w:rPr>
              <w:t xml:space="preserve"> </w:t>
            </w:r>
            <w:r w:rsidRPr="00D25045">
              <w:rPr>
                <w:sz w:val="20"/>
                <w:lang w:val="ru-RU"/>
              </w:rPr>
              <w:t>земледелия</w:t>
            </w:r>
            <w:r w:rsidRPr="00D25045">
              <w:rPr>
                <w:spacing w:val="-5"/>
                <w:sz w:val="20"/>
                <w:lang w:val="ru-RU"/>
              </w:rPr>
              <w:t xml:space="preserve"> </w:t>
            </w:r>
            <w:r w:rsidRPr="00D25045">
              <w:rPr>
                <w:sz w:val="20"/>
                <w:lang w:val="ru-RU"/>
              </w:rPr>
              <w:t>и</w:t>
            </w:r>
            <w:r w:rsidRPr="00D25045">
              <w:rPr>
                <w:spacing w:val="-5"/>
                <w:sz w:val="20"/>
                <w:lang w:val="ru-RU"/>
              </w:rPr>
              <w:t xml:space="preserve"> </w:t>
            </w:r>
            <w:r w:rsidRPr="00D25045">
              <w:rPr>
                <w:sz w:val="20"/>
                <w:lang w:val="ru-RU"/>
              </w:rPr>
              <w:t>ремесла.</w:t>
            </w:r>
            <w:r w:rsidRPr="00D25045">
              <w:rPr>
                <w:spacing w:val="-47"/>
                <w:sz w:val="20"/>
                <w:lang w:val="ru-RU"/>
              </w:rPr>
              <w:t xml:space="preserve"> </w:t>
            </w:r>
            <w:r w:rsidRPr="00D25045">
              <w:rPr>
                <w:sz w:val="20"/>
                <w:lang w:val="ru-RU"/>
              </w:rPr>
              <w:t>Становление полисов, их политическое устройство. Аристократия и демос. Великая</w:t>
            </w:r>
            <w:r w:rsidRPr="00D25045">
              <w:rPr>
                <w:spacing w:val="1"/>
                <w:sz w:val="20"/>
                <w:lang w:val="ru-RU"/>
              </w:rPr>
              <w:t xml:space="preserve"> </w:t>
            </w:r>
            <w:r w:rsidRPr="00D25045">
              <w:rPr>
                <w:sz w:val="20"/>
                <w:lang w:val="ru-RU"/>
              </w:rPr>
              <w:t>греческая</w:t>
            </w:r>
            <w:r w:rsidRPr="00D25045">
              <w:rPr>
                <w:spacing w:val="-2"/>
                <w:sz w:val="20"/>
                <w:lang w:val="ru-RU"/>
              </w:rPr>
              <w:t xml:space="preserve"> </w:t>
            </w:r>
            <w:r w:rsidRPr="00D25045">
              <w:rPr>
                <w:sz w:val="20"/>
                <w:lang w:val="ru-RU"/>
              </w:rPr>
              <w:t>колонизация. Метрополии</w:t>
            </w:r>
            <w:r w:rsidRPr="00D25045">
              <w:rPr>
                <w:spacing w:val="1"/>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колонии.</w:t>
            </w:r>
          </w:p>
          <w:p w:rsidR="00E55559" w:rsidRPr="00D25045" w:rsidRDefault="00E55559" w:rsidP="00930F4D">
            <w:pPr>
              <w:pStyle w:val="TableParagraph"/>
              <w:spacing w:line="229" w:lineRule="exact"/>
              <w:ind w:left="29"/>
              <w:rPr>
                <w:sz w:val="20"/>
                <w:lang w:val="ru-RU"/>
              </w:rPr>
            </w:pPr>
            <w:r w:rsidRPr="00D25045">
              <w:rPr>
                <w:sz w:val="20"/>
                <w:lang w:val="ru-RU"/>
              </w:rPr>
              <w:t>Афины:</w:t>
            </w:r>
            <w:r w:rsidRPr="00D25045">
              <w:rPr>
                <w:spacing w:val="-2"/>
                <w:sz w:val="20"/>
                <w:lang w:val="ru-RU"/>
              </w:rPr>
              <w:t xml:space="preserve"> </w:t>
            </w:r>
            <w:r w:rsidRPr="00D25045">
              <w:rPr>
                <w:sz w:val="20"/>
                <w:lang w:val="ru-RU"/>
              </w:rPr>
              <w:t>утверждение</w:t>
            </w:r>
            <w:r w:rsidRPr="00D25045">
              <w:rPr>
                <w:spacing w:val="-4"/>
                <w:sz w:val="20"/>
                <w:lang w:val="ru-RU"/>
              </w:rPr>
              <w:t xml:space="preserve"> </w:t>
            </w:r>
            <w:r w:rsidRPr="00D25045">
              <w:rPr>
                <w:sz w:val="20"/>
                <w:lang w:val="ru-RU"/>
              </w:rPr>
              <w:t>демократии.</w:t>
            </w:r>
            <w:r w:rsidRPr="00D25045">
              <w:rPr>
                <w:spacing w:val="-4"/>
                <w:sz w:val="20"/>
                <w:lang w:val="ru-RU"/>
              </w:rPr>
              <w:t xml:space="preserve"> </w:t>
            </w:r>
            <w:r w:rsidRPr="00D25045">
              <w:rPr>
                <w:sz w:val="20"/>
                <w:lang w:val="ru-RU"/>
              </w:rPr>
              <w:t>Законы</w:t>
            </w:r>
            <w:r w:rsidRPr="00D25045">
              <w:rPr>
                <w:spacing w:val="-1"/>
                <w:sz w:val="20"/>
                <w:lang w:val="ru-RU"/>
              </w:rPr>
              <w:t xml:space="preserve"> </w:t>
            </w:r>
            <w:r w:rsidRPr="00D25045">
              <w:rPr>
                <w:sz w:val="20"/>
                <w:lang w:val="ru-RU"/>
              </w:rPr>
              <w:t>Солона.</w:t>
            </w:r>
            <w:r w:rsidRPr="00D25045">
              <w:rPr>
                <w:spacing w:val="-3"/>
                <w:sz w:val="20"/>
                <w:lang w:val="ru-RU"/>
              </w:rPr>
              <w:t xml:space="preserve"> </w:t>
            </w:r>
            <w:r w:rsidRPr="00D25045">
              <w:rPr>
                <w:sz w:val="20"/>
                <w:lang w:val="ru-RU"/>
              </w:rPr>
              <w:t>Реформы</w:t>
            </w:r>
            <w:r w:rsidRPr="00D25045">
              <w:rPr>
                <w:spacing w:val="-3"/>
                <w:sz w:val="20"/>
                <w:lang w:val="ru-RU"/>
              </w:rPr>
              <w:t xml:space="preserve"> </w:t>
            </w:r>
            <w:r w:rsidRPr="00D25045">
              <w:rPr>
                <w:sz w:val="20"/>
                <w:lang w:val="ru-RU"/>
              </w:rPr>
              <w:t>Клисфена,</w:t>
            </w:r>
            <w:r w:rsidRPr="00D25045">
              <w:rPr>
                <w:spacing w:val="-3"/>
                <w:sz w:val="20"/>
                <w:lang w:val="ru-RU"/>
              </w:rPr>
              <w:t xml:space="preserve"> </w:t>
            </w:r>
            <w:r w:rsidRPr="00D25045">
              <w:rPr>
                <w:sz w:val="20"/>
                <w:lang w:val="ru-RU"/>
              </w:rPr>
              <w:t>их</w:t>
            </w:r>
            <w:r w:rsidRPr="00D25045">
              <w:rPr>
                <w:spacing w:val="-5"/>
                <w:sz w:val="20"/>
                <w:lang w:val="ru-RU"/>
              </w:rPr>
              <w:t xml:space="preserve"> </w:t>
            </w:r>
            <w:r w:rsidRPr="00D25045">
              <w:rPr>
                <w:sz w:val="20"/>
                <w:lang w:val="ru-RU"/>
              </w:rPr>
              <w:t>значение.</w:t>
            </w:r>
          </w:p>
          <w:p w:rsidR="00E55559" w:rsidRPr="00D25045" w:rsidRDefault="00E55559" w:rsidP="00930F4D">
            <w:pPr>
              <w:pStyle w:val="TableParagraph"/>
              <w:spacing w:before="1"/>
              <w:ind w:left="29" w:right="65"/>
              <w:rPr>
                <w:sz w:val="20"/>
                <w:lang w:val="ru-RU"/>
              </w:rPr>
            </w:pPr>
            <w:r w:rsidRPr="00D25045">
              <w:rPr>
                <w:sz w:val="20"/>
                <w:lang w:val="ru-RU"/>
              </w:rPr>
              <w:t>Спарта:</w:t>
            </w:r>
            <w:r w:rsidRPr="00D25045">
              <w:rPr>
                <w:spacing w:val="-6"/>
                <w:sz w:val="20"/>
                <w:lang w:val="ru-RU"/>
              </w:rPr>
              <w:t xml:space="preserve"> </w:t>
            </w:r>
            <w:r w:rsidRPr="00D25045">
              <w:rPr>
                <w:sz w:val="20"/>
                <w:lang w:val="ru-RU"/>
              </w:rPr>
              <w:t>основные</w:t>
            </w:r>
            <w:r w:rsidRPr="00D25045">
              <w:rPr>
                <w:spacing w:val="-5"/>
                <w:sz w:val="20"/>
                <w:lang w:val="ru-RU"/>
              </w:rPr>
              <w:t xml:space="preserve"> </w:t>
            </w:r>
            <w:r w:rsidRPr="00D25045">
              <w:rPr>
                <w:sz w:val="20"/>
                <w:lang w:val="ru-RU"/>
              </w:rPr>
              <w:t>группы</w:t>
            </w:r>
            <w:r w:rsidRPr="00D25045">
              <w:rPr>
                <w:spacing w:val="-5"/>
                <w:sz w:val="20"/>
                <w:lang w:val="ru-RU"/>
              </w:rPr>
              <w:t xml:space="preserve"> </w:t>
            </w:r>
            <w:r w:rsidRPr="00D25045">
              <w:rPr>
                <w:sz w:val="20"/>
                <w:lang w:val="ru-RU"/>
              </w:rPr>
              <w:t>населения,</w:t>
            </w:r>
            <w:r w:rsidRPr="00D25045">
              <w:rPr>
                <w:spacing w:val="-5"/>
                <w:sz w:val="20"/>
                <w:lang w:val="ru-RU"/>
              </w:rPr>
              <w:t xml:space="preserve"> </w:t>
            </w:r>
            <w:r w:rsidRPr="00D25045">
              <w:rPr>
                <w:sz w:val="20"/>
                <w:lang w:val="ru-RU"/>
              </w:rPr>
              <w:t>политическое</w:t>
            </w:r>
            <w:r w:rsidRPr="00D25045">
              <w:rPr>
                <w:spacing w:val="-3"/>
                <w:sz w:val="20"/>
                <w:lang w:val="ru-RU"/>
              </w:rPr>
              <w:t xml:space="preserve"> </w:t>
            </w:r>
            <w:r w:rsidRPr="00D25045">
              <w:rPr>
                <w:sz w:val="20"/>
                <w:lang w:val="ru-RU"/>
              </w:rPr>
              <w:t>устройство.</w:t>
            </w:r>
            <w:r w:rsidRPr="00D25045">
              <w:rPr>
                <w:spacing w:val="-5"/>
                <w:sz w:val="20"/>
                <w:lang w:val="ru-RU"/>
              </w:rPr>
              <w:t xml:space="preserve"> </w:t>
            </w:r>
            <w:r w:rsidRPr="00D25045">
              <w:rPr>
                <w:sz w:val="20"/>
                <w:lang w:val="ru-RU"/>
              </w:rPr>
              <w:t>Спартанское</w:t>
            </w:r>
            <w:r w:rsidRPr="00D25045">
              <w:rPr>
                <w:spacing w:val="-5"/>
                <w:sz w:val="20"/>
                <w:lang w:val="ru-RU"/>
              </w:rPr>
              <w:t xml:space="preserve"> </w:t>
            </w:r>
            <w:r w:rsidRPr="00D25045">
              <w:rPr>
                <w:sz w:val="20"/>
                <w:lang w:val="ru-RU"/>
              </w:rPr>
              <w:t>воспитание.</w:t>
            </w:r>
            <w:r w:rsidRPr="00D25045">
              <w:rPr>
                <w:spacing w:val="-47"/>
                <w:sz w:val="20"/>
                <w:lang w:val="ru-RU"/>
              </w:rPr>
              <w:t xml:space="preserve"> </w:t>
            </w:r>
            <w:r w:rsidRPr="00D25045">
              <w:rPr>
                <w:sz w:val="20"/>
                <w:lang w:val="ru-RU"/>
              </w:rPr>
              <w:t>Греко-персидские</w:t>
            </w:r>
            <w:r w:rsidRPr="00D25045">
              <w:rPr>
                <w:spacing w:val="-2"/>
                <w:sz w:val="20"/>
                <w:lang w:val="ru-RU"/>
              </w:rPr>
              <w:t xml:space="preserve"> </w:t>
            </w:r>
            <w:r w:rsidRPr="00D25045">
              <w:rPr>
                <w:sz w:val="20"/>
                <w:lang w:val="ru-RU"/>
              </w:rPr>
              <w:t>войны.</w:t>
            </w:r>
            <w:r w:rsidRPr="00D25045">
              <w:rPr>
                <w:spacing w:val="-1"/>
                <w:sz w:val="20"/>
                <w:lang w:val="ru-RU"/>
              </w:rPr>
              <w:t xml:space="preserve"> </w:t>
            </w:r>
            <w:r w:rsidRPr="00D25045">
              <w:rPr>
                <w:sz w:val="20"/>
                <w:lang w:val="ru-RU"/>
              </w:rPr>
              <w:t>Причины</w:t>
            </w:r>
            <w:r w:rsidRPr="00D25045">
              <w:rPr>
                <w:spacing w:val="1"/>
                <w:sz w:val="20"/>
                <w:lang w:val="ru-RU"/>
              </w:rPr>
              <w:t xml:space="preserve"> </w:t>
            </w:r>
            <w:r w:rsidRPr="00D25045">
              <w:rPr>
                <w:sz w:val="20"/>
                <w:lang w:val="ru-RU"/>
              </w:rPr>
              <w:t>войн.</w:t>
            </w:r>
            <w:r w:rsidRPr="00D25045">
              <w:rPr>
                <w:spacing w:val="-1"/>
                <w:sz w:val="20"/>
                <w:lang w:val="ru-RU"/>
              </w:rPr>
              <w:t xml:space="preserve"> </w:t>
            </w:r>
            <w:r w:rsidRPr="00D25045">
              <w:rPr>
                <w:sz w:val="20"/>
                <w:lang w:val="ru-RU"/>
              </w:rPr>
              <w:t>Походы</w:t>
            </w:r>
            <w:r w:rsidRPr="00D25045">
              <w:rPr>
                <w:spacing w:val="-3"/>
                <w:sz w:val="20"/>
                <w:lang w:val="ru-RU"/>
              </w:rPr>
              <w:t xml:space="preserve"> </w:t>
            </w:r>
            <w:r w:rsidRPr="00D25045">
              <w:rPr>
                <w:sz w:val="20"/>
                <w:lang w:val="ru-RU"/>
              </w:rPr>
              <w:t>персов</w:t>
            </w:r>
            <w:r w:rsidRPr="00D25045">
              <w:rPr>
                <w:spacing w:val="-3"/>
                <w:sz w:val="20"/>
                <w:lang w:val="ru-RU"/>
              </w:rPr>
              <w:t xml:space="preserve"> </w:t>
            </w:r>
            <w:r w:rsidRPr="00D25045">
              <w:rPr>
                <w:sz w:val="20"/>
                <w:lang w:val="ru-RU"/>
              </w:rPr>
              <w:t>на</w:t>
            </w:r>
            <w:r w:rsidRPr="00D25045">
              <w:rPr>
                <w:spacing w:val="-1"/>
                <w:sz w:val="20"/>
                <w:lang w:val="ru-RU"/>
              </w:rPr>
              <w:t xml:space="preserve"> </w:t>
            </w:r>
            <w:r w:rsidRPr="00D25045">
              <w:rPr>
                <w:sz w:val="20"/>
                <w:lang w:val="ru-RU"/>
              </w:rPr>
              <w:t>Грецию.</w:t>
            </w:r>
            <w:r w:rsidRPr="00D25045">
              <w:rPr>
                <w:spacing w:val="-2"/>
                <w:sz w:val="20"/>
                <w:lang w:val="ru-RU"/>
              </w:rPr>
              <w:t xml:space="preserve"> </w:t>
            </w:r>
            <w:r w:rsidRPr="00D25045">
              <w:rPr>
                <w:sz w:val="20"/>
                <w:lang w:val="ru-RU"/>
              </w:rPr>
              <w:t>Битва</w:t>
            </w:r>
            <w:r w:rsidRPr="00D25045">
              <w:rPr>
                <w:spacing w:val="-3"/>
                <w:sz w:val="20"/>
                <w:lang w:val="ru-RU"/>
              </w:rPr>
              <w:t xml:space="preserve"> </w:t>
            </w:r>
            <w:r w:rsidRPr="00D25045">
              <w:rPr>
                <w:sz w:val="20"/>
                <w:lang w:val="ru-RU"/>
              </w:rPr>
              <w:t>при</w:t>
            </w:r>
          </w:p>
          <w:p w:rsidR="00E55559" w:rsidRPr="00D25045" w:rsidRDefault="00E55559" w:rsidP="00930F4D">
            <w:pPr>
              <w:pStyle w:val="TableParagraph"/>
              <w:spacing w:before="1"/>
              <w:ind w:left="29"/>
              <w:rPr>
                <w:sz w:val="20"/>
                <w:lang w:val="ru-RU"/>
              </w:rPr>
            </w:pPr>
            <w:r w:rsidRPr="00D25045">
              <w:rPr>
                <w:sz w:val="20"/>
                <w:lang w:val="ru-RU"/>
              </w:rPr>
              <w:t>Марафоне,</w:t>
            </w:r>
            <w:r w:rsidRPr="00D25045">
              <w:rPr>
                <w:spacing w:val="-3"/>
                <w:sz w:val="20"/>
                <w:lang w:val="ru-RU"/>
              </w:rPr>
              <w:t xml:space="preserve"> </w:t>
            </w:r>
            <w:r w:rsidRPr="00D25045">
              <w:rPr>
                <w:sz w:val="20"/>
                <w:lang w:val="ru-RU"/>
              </w:rPr>
              <w:t>ее</w:t>
            </w:r>
            <w:r w:rsidRPr="00D25045">
              <w:rPr>
                <w:spacing w:val="-4"/>
                <w:sz w:val="20"/>
                <w:lang w:val="ru-RU"/>
              </w:rPr>
              <w:t xml:space="preserve"> </w:t>
            </w:r>
            <w:r w:rsidRPr="00D25045">
              <w:rPr>
                <w:sz w:val="20"/>
                <w:lang w:val="ru-RU"/>
              </w:rPr>
              <w:t>значение.</w:t>
            </w:r>
          </w:p>
          <w:p w:rsidR="00E55559" w:rsidRPr="00D25045" w:rsidRDefault="00E55559" w:rsidP="00930F4D">
            <w:pPr>
              <w:pStyle w:val="TableParagraph"/>
              <w:ind w:left="29" w:right="225"/>
              <w:rPr>
                <w:sz w:val="20"/>
                <w:lang w:val="ru-RU"/>
              </w:rPr>
            </w:pPr>
            <w:r w:rsidRPr="00D25045">
              <w:rPr>
                <w:sz w:val="20"/>
                <w:lang w:val="ru-RU"/>
              </w:rPr>
              <w:t>Усиление афинского могущества; Фемистокл. Битва при Фермопилах. Захват персами</w:t>
            </w:r>
            <w:r w:rsidRPr="00D25045">
              <w:rPr>
                <w:spacing w:val="1"/>
                <w:sz w:val="20"/>
                <w:lang w:val="ru-RU"/>
              </w:rPr>
              <w:t xml:space="preserve"> </w:t>
            </w:r>
            <w:r w:rsidRPr="00D25045">
              <w:rPr>
                <w:sz w:val="20"/>
                <w:lang w:val="ru-RU"/>
              </w:rPr>
              <w:t>Аттики. Победы греков в Саламинском сражении, при Платеях и Микале. Итоги греко-</w:t>
            </w:r>
            <w:r w:rsidRPr="00D25045">
              <w:rPr>
                <w:spacing w:val="-47"/>
                <w:sz w:val="20"/>
                <w:lang w:val="ru-RU"/>
              </w:rPr>
              <w:t xml:space="preserve"> </w:t>
            </w:r>
            <w:r w:rsidRPr="00D25045">
              <w:rPr>
                <w:sz w:val="20"/>
                <w:lang w:val="ru-RU"/>
              </w:rPr>
              <w:t>персидских</w:t>
            </w:r>
            <w:r w:rsidRPr="00D25045">
              <w:rPr>
                <w:spacing w:val="-2"/>
                <w:sz w:val="20"/>
                <w:lang w:val="ru-RU"/>
              </w:rPr>
              <w:t xml:space="preserve"> </w:t>
            </w:r>
            <w:r w:rsidRPr="00D25045">
              <w:rPr>
                <w:sz w:val="20"/>
                <w:lang w:val="ru-RU"/>
              </w:rPr>
              <w:t>войн.</w:t>
            </w:r>
          </w:p>
          <w:p w:rsidR="00E55559" w:rsidRDefault="00E55559" w:rsidP="00930F4D">
            <w:pPr>
              <w:pStyle w:val="TableParagraph"/>
              <w:ind w:left="29" w:right="508"/>
              <w:rPr>
                <w:sz w:val="20"/>
              </w:rPr>
            </w:pPr>
            <w:r w:rsidRPr="00D25045">
              <w:rPr>
                <w:sz w:val="20"/>
                <w:lang w:val="ru-RU"/>
              </w:rPr>
              <w:t>Возвышение Афинского государства. Афины при Перикле. Хозяйственная жизнь.</w:t>
            </w:r>
            <w:r w:rsidRPr="00D25045">
              <w:rPr>
                <w:spacing w:val="1"/>
                <w:sz w:val="20"/>
                <w:lang w:val="ru-RU"/>
              </w:rPr>
              <w:t xml:space="preserve"> </w:t>
            </w:r>
            <w:r w:rsidRPr="00D25045">
              <w:rPr>
                <w:sz w:val="20"/>
                <w:lang w:val="ru-RU"/>
              </w:rPr>
              <w:t xml:space="preserve">Развитие рабовладения. Пелопоннесская война: причины, участники, итоги. </w:t>
            </w:r>
            <w:r>
              <w:rPr>
                <w:sz w:val="20"/>
              </w:rPr>
              <w:t>Упадок</w:t>
            </w:r>
            <w:r>
              <w:rPr>
                <w:spacing w:val="-48"/>
                <w:sz w:val="20"/>
              </w:rPr>
              <w:t xml:space="preserve"> </w:t>
            </w:r>
            <w:r>
              <w:rPr>
                <w:sz w:val="20"/>
              </w:rPr>
              <w:t>Эллады.</w:t>
            </w:r>
          </w:p>
        </w:tc>
      </w:tr>
      <w:tr w:rsidR="00B9772D" w:rsidTr="00930F4D">
        <w:trPr>
          <w:trHeight w:val="971"/>
        </w:trPr>
        <w:tc>
          <w:tcPr>
            <w:tcW w:w="2208" w:type="dxa"/>
          </w:tcPr>
          <w:p w:rsidR="00E55559" w:rsidRDefault="00E55559" w:rsidP="00930F4D">
            <w:pPr>
              <w:pStyle w:val="TableParagraph"/>
              <w:spacing w:before="8"/>
              <w:rPr>
                <w:sz w:val="21"/>
              </w:rPr>
            </w:pPr>
          </w:p>
          <w:p w:rsidR="00E55559" w:rsidRDefault="00E55559" w:rsidP="00930F4D">
            <w:pPr>
              <w:pStyle w:val="TableParagraph"/>
              <w:ind w:left="27" w:right="566"/>
              <w:rPr>
                <w:sz w:val="20"/>
              </w:rPr>
            </w:pPr>
            <w:r>
              <w:rPr>
                <w:spacing w:val="-1"/>
                <w:sz w:val="20"/>
              </w:rPr>
              <w:t xml:space="preserve">Культура </w:t>
            </w:r>
            <w:r>
              <w:rPr>
                <w:sz w:val="20"/>
              </w:rPr>
              <w:t>Древней</w:t>
            </w:r>
            <w:r>
              <w:rPr>
                <w:spacing w:val="-47"/>
                <w:sz w:val="20"/>
              </w:rPr>
              <w:t xml:space="preserve"> </w:t>
            </w:r>
            <w:r>
              <w:rPr>
                <w:sz w:val="20"/>
              </w:rPr>
              <w:t>Греции.</w:t>
            </w:r>
          </w:p>
        </w:tc>
        <w:tc>
          <w:tcPr>
            <w:tcW w:w="7789" w:type="dxa"/>
          </w:tcPr>
          <w:p w:rsidR="00E55559" w:rsidRPr="00D25045" w:rsidRDefault="00E55559" w:rsidP="00930F4D">
            <w:pPr>
              <w:pStyle w:val="TableParagraph"/>
              <w:spacing w:before="19"/>
              <w:ind w:left="29" w:right="10"/>
              <w:rPr>
                <w:sz w:val="20"/>
                <w:lang w:val="ru-RU"/>
              </w:rPr>
            </w:pPr>
            <w:r w:rsidRPr="00D25045">
              <w:rPr>
                <w:sz w:val="20"/>
                <w:lang w:val="ru-RU"/>
              </w:rPr>
              <w:t>Религия</w:t>
            </w:r>
            <w:r w:rsidRPr="00D25045">
              <w:rPr>
                <w:spacing w:val="-5"/>
                <w:sz w:val="20"/>
                <w:lang w:val="ru-RU"/>
              </w:rPr>
              <w:t xml:space="preserve"> </w:t>
            </w:r>
            <w:r w:rsidRPr="00D25045">
              <w:rPr>
                <w:sz w:val="20"/>
                <w:lang w:val="ru-RU"/>
              </w:rPr>
              <w:t>древних</w:t>
            </w:r>
            <w:r w:rsidRPr="00D25045">
              <w:rPr>
                <w:spacing w:val="-5"/>
                <w:sz w:val="20"/>
                <w:lang w:val="ru-RU"/>
              </w:rPr>
              <w:t xml:space="preserve"> </w:t>
            </w:r>
            <w:r w:rsidRPr="00D25045">
              <w:rPr>
                <w:sz w:val="20"/>
                <w:lang w:val="ru-RU"/>
              </w:rPr>
              <w:t>греков;</w:t>
            </w:r>
            <w:r w:rsidRPr="00D25045">
              <w:rPr>
                <w:spacing w:val="-2"/>
                <w:sz w:val="20"/>
                <w:lang w:val="ru-RU"/>
              </w:rPr>
              <w:t xml:space="preserve"> </w:t>
            </w:r>
            <w:r w:rsidRPr="00D25045">
              <w:rPr>
                <w:sz w:val="20"/>
                <w:lang w:val="ru-RU"/>
              </w:rPr>
              <w:t>пантеон</w:t>
            </w:r>
            <w:r w:rsidRPr="00D25045">
              <w:rPr>
                <w:spacing w:val="-3"/>
                <w:sz w:val="20"/>
                <w:lang w:val="ru-RU"/>
              </w:rPr>
              <w:t xml:space="preserve"> </w:t>
            </w:r>
            <w:r w:rsidRPr="00D25045">
              <w:rPr>
                <w:sz w:val="20"/>
                <w:lang w:val="ru-RU"/>
              </w:rPr>
              <w:t>богов.</w:t>
            </w:r>
            <w:r w:rsidRPr="00D25045">
              <w:rPr>
                <w:spacing w:val="-3"/>
                <w:sz w:val="20"/>
                <w:lang w:val="ru-RU"/>
              </w:rPr>
              <w:t xml:space="preserve"> </w:t>
            </w:r>
            <w:r w:rsidRPr="00D25045">
              <w:rPr>
                <w:sz w:val="20"/>
                <w:lang w:val="ru-RU"/>
              </w:rPr>
              <w:t>Храмы</w:t>
            </w:r>
            <w:r w:rsidRPr="00D25045">
              <w:rPr>
                <w:spacing w:val="-4"/>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жрецы.</w:t>
            </w:r>
            <w:r w:rsidRPr="00D25045">
              <w:rPr>
                <w:spacing w:val="-3"/>
                <w:sz w:val="20"/>
                <w:lang w:val="ru-RU"/>
              </w:rPr>
              <w:t xml:space="preserve"> </w:t>
            </w:r>
            <w:r w:rsidRPr="00D25045">
              <w:rPr>
                <w:sz w:val="20"/>
                <w:lang w:val="ru-RU"/>
              </w:rPr>
              <w:t>Развитие</w:t>
            </w:r>
            <w:r w:rsidRPr="00D25045">
              <w:rPr>
                <w:spacing w:val="-4"/>
                <w:sz w:val="20"/>
                <w:lang w:val="ru-RU"/>
              </w:rPr>
              <w:t xml:space="preserve"> </w:t>
            </w:r>
            <w:r w:rsidRPr="00D25045">
              <w:rPr>
                <w:sz w:val="20"/>
                <w:lang w:val="ru-RU"/>
              </w:rPr>
              <w:t>наук.</w:t>
            </w:r>
            <w:r w:rsidRPr="00D25045">
              <w:rPr>
                <w:spacing w:val="-3"/>
                <w:sz w:val="20"/>
                <w:lang w:val="ru-RU"/>
              </w:rPr>
              <w:t xml:space="preserve"> </w:t>
            </w:r>
            <w:r w:rsidRPr="00D25045">
              <w:rPr>
                <w:sz w:val="20"/>
                <w:lang w:val="ru-RU"/>
              </w:rPr>
              <w:t>Греческая</w:t>
            </w:r>
            <w:r w:rsidRPr="00D25045">
              <w:rPr>
                <w:spacing w:val="-47"/>
                <w:sz w:val="20"/>
                <w:lang w:val="ru-RU"/>
              </w:rPr>
              <w:t xml:space="preserve"> </w:t>
            </w:r>
            <w:r w:rsidRPr="00D25045">
              <w:rPr>
                <w:sz w:val="20"/>
                <w:lang w:val="ru-RU"/>
              </w:rPr>
              <w:t>философия.</w:t>
            </w:r>
            <w:r w:rsidRPr="00D25045">
              <w:rPr>
                <w:spacing w:val="-4"/>
                <w:sz w:val="20"/>
                <w:lang w:val="ru-RU"/>
              </w:rPr>
              <w:t xml:space="preserve"> </w:t>
            </w:r>
            <w:r w:rsidRPr="00D25045">
              <w:rPr>
                <w:sz w:val="20"/>
                <w:lang w:val="ru-RU"/>
              </w:rPr>
              <w:t>Школа</w:t>
            </w:r>
            <w:r w:rsidRPr="00D25045">
              <w:rPr>
                <w:spacing w:val="-3"/>
                <w:sz w:val="20"/>
                <w:lang w:val="ru-RU"/>
              </w:rPr>
              <w:t xml:space="preserve"> </w:t>
            </w:r>
            <w:r w:rsidRPr="00D25045">
              <w:rPr>
                <w:sz w:val="20"/>
                <w:lang w:val="ru-RU"/>
              </w:rPr>
              <w:t>образование.</w:t>
            </w:r>
            <w:r w:rsidRPr="00D25045">
              <w:rPr>
                <w:spacing w:val="-2"/>
                <w:sz w:val="20"/>
                <w:lang w:val="ru-RU"/>
              </w:rPr>
              <w:t xml:space="preserve"> </w:t>
            </w:r>
            <w:r w:rsidRPr="00D25045">
              <w:rPr>
                <w:sz w:val="20"/>
                <w:lang w:val="ru-RU"/>
              </w:rPr>
              <w:t>Литература.</w:t>
            </w:r>
            <w:r w:rsidRPr="00D25045">
              <w:rPr>
                <w:spacing w:val="-3"/>
                <w:sz w:val="20"/>
                <w:lang w:val="ru-RU"/>
              </w:rPr>
              <w:t xml:space="preserve"> </w:t>
            </w:r>
            <w:r w:rsidRPr="00D25045">
              <w:rPr>
                <w:sz w:val="20"/>
                <w:lang w:val="ru-RU"/>
              </w:rPr>
              <w:t>Греческое</w:t>
            </w:r>
            <w:r w:rsidRPr="00D25045">
              <w:rPr>
                <w:spacing w:val="-3"/>
                <w:sz w:val="20"/>
                <w:lang w:val="ru-RU"/>
              </w:rPr>
              <w:t xml:space="preserve"> </w:t>
            </w:r>
            <w:r w:rsidRPr="00D25045">
              <w:rPr>
                <w:sz w:val="20"/>
                <w:lang w:val="ru-RU"/>
              </w:rPr>
              <w:t>искусство:</w:t>
            </w:r>
            <w:r w:rsidRPr="00D25045">
              <w:rPr>
                <w:spacing w:val="-4"/>
                <w:sz w:val="20"/>
                <w:lang w:val="ru-RU"/>
              </w:rPr>
              <w:t xml:space="preserve"> </w:t>
            </w:r>
            <w:r w:rsidRPr="00D25045">
              <w:rPr>
                <w:sz w:val="20"/>
                <w:lang w:val="ru-RU"/>
              </w:rPr>
              <w:t>архитектура,</w:t>
            </w:r>
          </w:p>
          <w:p w:rsidR="00E55559" w:rsidRPr="00D25045" w:rsidRDefault="00E55559" w:rsidP="00930F4D">
            <w:pPr>
              <w:pStyle w:val="TableParagraph"/>
              <w:ind w:left="29" w:right="10"/>
              <w:rPr>
                <w:sz w:val="20"/>
                <w:lang w:val="ru-RU"/>
              </w:rPr>
            </w:pPr>
            <w:r w:rsidRPr="00D25045">
              <w:rPr>
                <w:sz w:val="20"/>
                <w:lang w:val="ru-RU"/>
              </w:rPr>
              <w:t>скульптура.</w:t>
            </w:r>
            <w:r w:rsidRPr="00D25045">
              <w:rPr>
                <w:spacing w:val="-3"/>
                <w:sz w:val="20"/>
                <w:lang w:val="ru-RU"/>
              </w:rPr>
              <w:t xml:space="preserve"> </w:t>
            </w:r>
            <w:r w:rsidRPr="00D25045">
              <w:rPr>
                <w:sz w:val="20"/>
                <w:lang w:val="ru-RU"/>
              </w:rPr>
              <w:t>Повседневная жизнь</w:t>
            </w:r>
            <w:r w:rsidRPr="00D25045">
              <w:rPr>
                <w:spacing w:val="-2"/>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быт</w:t>
            </w:r>
            <w:r w:rsidRPr="00D25045">
              <w:rPr>
                <w:spacing w:val="-5"/>
                <w:sz w:val="20"/>
                <w:lang w:val="ru-RU"/>
              </w:rPr>
              <w:t xml:space="preserve"> </w:t>
            </w:r>
            <w:r w:rsidRPr="00D25045">
              <w:rPr>
                <w:sz w:val="20"/>
                <w:lang w:val="ru-RU"/>
              </w:rPr>
              <w:t>древних</w:t>
            </w:r>
            <w:r w:rsidRPr="00D25045">
              <w:rPr>
                <w:spacing w:val="-4"/>
                <w:sz w:val="20"/>
                <w:lang w:val="ru-RU"/>
              </w:rPr>
              <w:t xml:space="preserve"> </w:t>
            </w:r>
            <w:r w:rsidRPr="00D25045">
              <w:rPr>
                <w:sz w:val="20"/>
                <w:lang w:val="ru-RU"/>
              </w:rPr>
              <w:t>греков.</w:t>
            </w:r>
            <w:r w:rsidRPr="00D25045">
              <w:rPr>
                <w:spacing w:val="-4"/>
                <w:sz w:val="20"/>
                <w:lang w:val="ru-RU"/>
              </w:rPr>
              <w:t xml:space="preserve"> </w:t>
            </w:r>
            <w:r w:rsidRPr="00D25045">
              <w:rPr>
                <w:sz w:val="20"/>
                <w:lang w:val="ru-RU"/>
              </w:rPr>
              <w:t>Досуг</w:t>
            </w:r>
            <w:r w:rsidRPr="00D25045">
              <w:rPr>
                <w:spacing w:val="-5"/>
                <w:sz w:val="20"/>
                <w:lang w:val="ru-RU"/>
              </w:rPr>
              <w:t xml:space="preserve"> </w:t>
            </w:r>
            <w:r w:rsidRPr="00D25045">
              <w:rPr>
                <w:sz w:val="20"/>
                <w:lang w:val="ru-RU"/>
              </w:rPr>
              <w:t>(театр,</w:t>
            </w:r>
            <w:r w:rsidRPr="00D25045">
              <w:rPr>
                <w:spacing w:val="-3"/>
                <w:sz w:val="20"/>
                <w:lang w:val="ru-RU"/>
              </w:rPr>
              <w:t xml:space="preserve"> </w:t>
            </w:r>
            <w:r w:rsidRPr="00D25045">
              <w:rPr>
                <w:sz w:val="20"/>
                <w:lang w:val="ru-RU"/>
              </w:rPr>
              <w:t>спортивные</w:t>
            </w:r>
            <w:r w:rsidRPr="00D25045">
              <w:rPr>
                <w:spacing w:val="-47"/>
                <w:sz w:val="20"/>
                <w:lang w:val="ru-RU"/>
              </w:rPr>
              <w:t xml:space="preserve"> </w:t>
            </w:r>
            <w:r w:rsidRPr="00D25045">
              <w:rPr>
                <w:sz w:val="20"/>
                <w:lang w:val="ru-RU"/>
              </w:rPr>
              <w:t>состязания). Общегреческие</w:t>
            </w:r>
            <w:r w:rsidRPr="00D25045">
              <w:rPr>
                <w:spacing w:val="2"/>
                <w:sz w:val="20"/>
                <w:lang w:val="ru-RU"/>
              </w:rPr>
              <w:t xml:space="preserve"> </w:t>
            </w:r>
            <w:r w:rsidRPr="00D25045">
              <w:rPr>
                <w:sz w:val="20"/>
                <w:lang w:val="ru-RU"/>
              </w:rPr>
              <w:t>игры</w:t>
            </w:r>
            <w:r w:rsidRPr="00D25045">
              <w:rPr>
                <w:spacing w:val="-1"/>
                <w:sz w:val="20"/>
                <w:lang w:val="ru-RU"/>
              </w:rPr>
              <w:t xml:space="preserve"> </w:t>
            </w:r>
            <w:r w:rsidRPr="00D25045">
              <w:rPr>
                <w:sz w:val="20"/>
                <w:lang w:val="ru-RU"/>
              </w:rPr>
              <w:t>в</w:t>
            </w:r>
            <w:r w:rsidRPr="00D25045">
              <w:rPr>
                <w:spacing w:val="-1"/>
                <w:sz w:val="20"/>
                <w:lang w:val="ru-RU"/>
              </w:rPr>
              <w:t xml:space="preserve"> </w:t>
            </w:r>
            <w:r w:rsidRPr="00D25045">
              <w:rPr>
                <w:sz w:val="20"/>
                <w:lang w:val="ru-RU"/>
              </w:rPr>
              <w:t>Олимпии.</w:t>
            </w:r>
          </w:p>
        </w:tc>
      </w:tr>
      <w:tr w:rsidR="00B9772D" w:rsidTr="00930F4D">
        <w:trPr>
          <w:trHeight w:val="968"/>
        </w:trPr>
        <w:tc>
          <w:tcPr>
            <w:tcW w:w="2208" w:type="dxa"/>
          </w:tcPr>
          <w:p w:rsidR="00E55559" w:rsidRPr="00D25045" w:rsidRDefault="00E55559" w:rsidP="00930F4D">
            <w:pPr>
              <w:pStyle w:val="TableParagraph"/>
              <w:spacing w:before="5"/>
              <w:rPr>
                <w:sz w:val="21"/>
                <w:lang w:val="ru-RU"/>
              </w:rPr>
            </w:pPr>
          </w:p>
          <w:p w:rsidR="00E55559" w:rsidRDefault="00E55559" w:rsidP="00930F4D">
            <w:pPr>
              <w:pStyle w:val="TableParagraph"/>
              <w:ind w:left="27"/>
              <w:rPr>
                <w:sz w:val="20"/>
              </w:rPr>
            </w:pPr>
            <w:r>
              <w:rPr>
                <w:sz w:val="20"/>
              </w:rPr>
              <w:t>Македонские</w:t>
            </w:r>
          </w:p>
          <w:p w:rsidR="00E55559" w:rsidRDefault="00E55559" w:rsidP="00930F4D">
            <w:pPr>
              <w:pStyle w:val="TableParagraph"/>
              <w:spacing w:before="1"/>
              <w:ind w:left="27"/>
              <w:rPr>
                <w:sz w:val="20"/>
              </w:rPr>
            </w:pPr>
            <w:r>
              <w:rPr>
                <w:sz w:val="20"/>
              </w:rPr>
              <w:t>завоевания.</w:t>
            </w:r>
            <w:r>
              <w:rPr>
                <w:spacing w:val="-5"/>
                <w:sz w:val="20"/>
              </w:rPr>
              <w:t xml:space="preserve"> </w:t>
            </w:r>
            <w:r>
              <w:rPr>
                <w:sz w:val="20"/>
              </w:rPr>
              <w:t>Эллинизм.</w:t>
            </w:r>
          </w:p>
        </w:tc>
        <w:tc>
          <w:tcPr>
            <w:tcW w:w="7789" w:type="dxa"/>
          </w:tcPr>
          <w:p w:rsidR="00E55559" w:rsidRPr="00D25045" w:rsidRDefault="00E55559" w:rsidP="00930F4D">
            <w:pPr>
              <w:pStyle w:val="TableParagraph"/>
              <w:spacing w:before="16"/>
              <w:ind w:left="29" w:right="10"/>
              <w:rPr>
                <w:sz w:val="20"/>
                <w:lang w:val="ru-RU"/>
              </w:rPr>
            </w:pPr>
            <w:r w:rsidRPr="00D25045">
              <w:rPr>
                <w:sz w:val="20"/>
                <w:lang w:val="ru-RU"/>
              </w:rPr>
              <w:t>Возвышение</w:t>
            </w:r>
            <w:r w:rsidRPr="00D25045">
              <w:rPr>
                <w:spacing w:val="-5"/>
                <w:sz w:val="20"/>
                <w:lang w:val="ru-RU"/>
              </w:rPr>
              <w:t xml:space="preserve"> </w:t>
            </w:r>
            <w:r w:rsidRPr="00D25045">
              <w:rPr>
                <w:sz w:val="20"/>
                <w:lang w:val="ru-RU"/>
              </w:rPr>
              <w:t>Македонии.</w:t>
            </w:r>
            <w:r w:rsidRPr="00D25045">
              <w:rPr>
                <w:spacing w:val="-4"/>
                <w:sz w:val="20"/>
                <w:lang w:val="ru-RU"/>
              </w:rPr>
              <w:t xml:space="preserve"> </w:t>
            </w:r>
            <w:r w:rsidRPr="00D25045">
              <w:rPr>
                <w:sz w:val="20"/>
                <w:lang w:val="ru-RU"/>
              </w:rPr>
              <w:t>Политика</w:t>
            </w:r>
            <w:r w:rsidRPr="00D25045">
              <w:rPr>
                <w:spacing w:val="-4"/>
                <w:sz w:val="20"/>
                <w:lang w:val="ru-RU"/>
              </w:rPr>
              <w:t xml:space="preserve"> </w:t>
            </w:r>
            <w:r w:rsidRPr="00D25045">
              <w:rPr>
                <w:sz w:val="20"/>
                <w:lang w:val="ru-RU"/>
              </w:rPr>
              <w:t>Филиппа</w:t>
            </w:r>
            <w:r w:rsidRPr="00D25045">
              <w:rPr>
                <w:spacing w:val="-4"/>
                <w:sz w:val="20"/>
                <w:lang w:val="ru-RU"/>
              </w:rPr>
              <w:t xml:space="preserve"> </w:t>
            </w:r>
            <w:r>
              <w:rPr>
                <w:sz w:val="20"/>
              </w:rPr>
              <w:t>II</w:t>
            </w:r>
            <w:r w:rsidRPr="00D25045">
              <w:rPr>
                <w:sz w:val="20"/>
                <w:lang w:val="ru-RU"/>
              </w:rPr>
              <w:t>.</w:t>
            </w:r>
            <w:r w:rsidRPr="00D25045">
              <w:rPr>
                <w:spacing w:val="-5"/>
                <w:sz w:val="20"/>
                <w:lang w:val="ru-RU"/>
              </w:rPr>
              <w:t xml:space="preserve"> </w:t>
            </w:r>
            <w:r w:rsidRPr="00D25045">
              <w:rPr>
                <w:sz w:val="20"/>
                <w:lang w:val="ru-RU"/>
              </w:rPr>
              <w:t>Главенство</w:t>
            </w:r>
            <w:r w:rsidRPr="00D25045">
              <w:rPr>
                <w:spacing w:val="-3"/>
                <w:sz w:val="20"/>
                <w:lang w:val="ru-RU"/>
              </w:rPr>
              <w:t xml:space="preserve"> </w:t>
            </w:r>
            <w:r w:rsidRPr="00D25045">
              <w:rPr>
                <w:sz w:val="20"/>
                <w:lang w:val="ru-RU"/>
              </w:rPr>
              <w:t>Македонии</w:t>
            </w:r>
            <w:r w:rsidRPr="00D25045">
              <w:rPr>
                <w:spacing w:val="-5"/>
                <w:sz w:val="20"/>
                <w:lang w:val="ru-RU"/>
              </w:rPr>
              <w:t xml:space="preserve"> </w:t>
            </w:r>
            <w:r w:rsidRPr="00D25045">
              <w:rPr>
                <w:sz w:val="20"/>
                <w:lang w:val="ru-RU"/>
              </w:rPr>
              <w:t>над</w:t>
            </w:r>
            <w:r w:rsidRPr="00D25045">
              <w:rPr>
                <w:spacing w:val="-5"/>
                <w:sz w:val="20"/>
                <w:lang w:val="ru-RU"/>
              </w:rPr>
              <w:t xml:space="preserve"> </w:t>
            </w:r>
            <w:r w:rsidRPr="00D25045">
              <w:rPr>
                <w:sz w:val="20"/>
                <w:lang w:val="ru-RU"/>
              </w:rPr>
              <w:t>греческими</w:t>
            </w:r>
            <w:r w:rsidRPr="00D25045">
              <w:rPr>
                <w:spacing w:val="-47"/>
                <w:sz w:val="20"/>
                <w:lang w:val="ru-RU"/>
              </w:rPr>
              <w:t xml:space="preserve"> </w:t>
            </w:r>
            <w:r w:rsidRPr="00D25045">
              <w:rPr>
                <w:sz w:val="20"/>
                <w:lang w:val="ru-RU"/>
              </w:rPr>
              <w:t>полисами.</w:t>
            </w:r>
            <w:r w:rsidRPr="00D25045">
              <w:rPr>
                <w:spacing w:val="-2"/>
                <w:sz w:val="20"/>
                <w:lang w:val="ru-RU"/>
              </w:rPr>
              <w:t xml:space="preserve"> </w:t>
            </w:r>
            <w:r w:rsidRPr="00D25045">
              <w:rPr>
                <w:sz w:val="20"/>
                <w:lang w:val="ru-RU"/>
              </w:rPr>
              <w:t>Коринфский</w:t>
            </w:r>
            <w:r w:rsidRPr="00D25045">
              <w:rPr>
                <w:spacing w:val="-3"/>
                <w:sz w:val="20"/>
                <w:lang w:val="ru-RU"/>
              </w:rPr>
              <w:t xml:space="preserve"> </w:t>
            </w:r>
            <w:r w:rsidRPr="00D25045">
              <w:rPr>
                <w:sz w:val="20"/>
                <w:lang w:val="ru-RU"/>
              </w:rPr>
              <w:t>союз.</w:t>
            </w:r>
            <w:r w:rsidRPr="00D25045">
              <w:rPr>
                <w:spacing w:val="-1"/>
                <w:sz w:val="20"/>
                <w:lang w:val="ru-RU"/>
              </w:rPr>
              <w:t xml:space="preserve"> </w:t>
            </w:r>
            <w:r w:rsidRPr="00D25045">
              <w:rPr>
                <w:sz w:val="20"/>
                <w:lang w:val="ru-RU"/>
              </w:rPr>
              <w:t>Александр</w:t>
            </w:r>
            <w:r w:rsidRPr="00D25045">
              <w:rPr>
                <w:spacing w:val="-2"/>
                <w:sz w:val="20"/>
                <w:lang w:val="ru-RU"/>
              </w:rPr>
              <w:t xml:space="preserve"> </w:t>
            </w:r>
            <w:r w:rsidRPr="00D25045">
              <w:rPr>
                <w:sz w:val="20"/>
                <w:lang w:val="ru-RU"/>
              </w:rPr>
              <w:t>Македонский</w:t>
            </w:r>
            <w:r w:rsidRPr="00D25045">
              <w:rPr>
                <w:spacing w:val="-1"/>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его</w:t>
            </w:r>
            <w:r w:rsidRPr="00D25045">
              <w:rPr>
                <w:spacing w:val="-1"/>
                <w:sz w:val="20"/>
                <w:lang w:val="ru-RU"/>
              </w:rPr>
              <w:t xml:space="preserve"> </w:t>
            </w:r>
            <w:r w:rsidRPr="00D25045">
              <w:rPr>
                <w:sz w:val="20"/>
                <w:lang w:val="ru-RU"/>
              </w:rPr>
              <w:t>завоевания</w:t>
            </w:r>
            <w:r w:rsidRPr="00D25045">
              <w:rPr>
                <w:spacing w:val="-3"/>
                <w:sz w:val="20"/>
                <w:lang w:val="ru-RU"/>
              </w:rPr>
              <w:t xml:space="preserve"> </w:t>
            </w:r>
            <w:r w:rsidRPr="00D25045">
              <w:rPr>
                <w:sz w:val="20"/>
                <w:lang w:val="ru-RU"/>
              </w:rPr>
              <w:t>на</w:t>
            </w:r>
            <w:r w:rsidRPr="00D25045">
              <w:rPr>
                <w:spacing w:val="-2"/>
                <w:sz w:val="20"/>
                <w:lang w:val="ru-RU"/>
              </w:rPr>
              <w:t xml:space="preserve"> </w:t>
            </w:r>
            <w:r w:rsidRPr="00D25045">
              <w:rPr>
                <w:sz w:val="20"/>
                <w:lang w:val="ru-RU"/>
              </w:rPr>
              <w:t>Востоке.</w:t>
            </w:r>
          </w:p>
          <w:p w:rsidR="00E55559" w:rsidRDefault="00E55559" w:rsidP="00930F4D">
            <w:pPr>
              <w:pStyle w:val="TableParagraph"/>
              <w:spacing w:before="1"/>
              <w:ind w:left="29" w:right="10"/>
              <w:rPr>
                <w:sz w:val="20"/>
              </w:rPr>
            </w:pPr>
            <w:r w:rsidRPr="00D25045">
              <w:rPr>
                <w:sz w:val="20"/>
                <w:lang w:val="ru-RU"/>
              </w:rPr>
              <w:t>Распад</w:t>
            </w:r>
            <w:r w:rsidRPr="00D25045">
              <w:rPr>
                <w:spacing w:val="-7"/>
                <w:sz w:val="20"/>
                <w:lang w:val="ru-RU"/>
              </w:rPr>
              <w:t xml:space="preserve"> </w:t>
            </w:r>
            <w:r w:rsidRPr="00D25045">
              <w:rPr>
                <w:sz w:val="20"/>
                <w:lang w:val="ru-RU"/>
              </w:rPr>
              <w:t>державы</w:t>
            </w:r>
            <w:r w:rsidRPr="00D25045">
              <w:rPr>
                <w:spacing w:val="-4"/>
                <w:sz w:val="20"/>
                <w:lang w:val="ru-RU"/>
              </w:rPr>
              <w:t xml:space="preserve"> </w:t>
            </w:r>
            <w:r w:rsidRPr="00D25045">
              <w:rPr>
                <w:sz w:val="20"/>
                <w:lang w:val="ru-RU"/>
              </w:rPr>
              <w:t>Александра</w:t>
            </w:r>
            <w:r w:rsidRPr="00D25045">
              <w:rPr>
                <w:spacing w:val="-4"/>
                <w:sz w:val="20"/>
                <w:lang w:val="ru-RU"/>
              </w:rPr>
              <w:t xml:space="preserve"> </w:t>
            </w:r>
            <w:r w:rsidRPr="00D25045">
              <w:rPr>
                <w:sz w:val="20"/>
                <w:lang w:val="ru-RU"/>
              </w:rPr>
              <w:t>Македонского.</w:t>
            </w:r>
            <w:r w:rsidRPr="00D25045">
              <w:rPr>
                <w:spacing w:val="-6"/>
                <w:sz w:val="20"/>
                <w:lang w:val="ru-RU"/>
              </w:rPr>
              <w:t xml:space="preserve"> </w:t>
            </w:r>
            <w:r w:rsidRPr="00D25045">
              <w:rPr>
                <w:sz w:val="20"/>
                <w:lang w:val="ru-RU"/>
              </w:rPr>
              <w:t>Эллинистические</w:t>
            </w:r>
            <w:r w:rsidRPr="00D25045">
              <w:rPr>
                <w:spacing w:val="-6"/>
                <w:sz w:val="20"/>
                <w:lang w:val="ru-RU"/>
              </w:rPr>
              <w:t xml:space="preserve"> </w:t>
            </w:r>
            <w:r w:rsidRPr="00D25045">
              <w:rPr>
                <w:sz w:val="20"/>
                <w:lang w:val="ru-RU"/>
              </w:rPr>
              <w:t>государства</w:t>
            </w:r>
            <w:r w:rsidRPr="00D25045">
              <w:rPr>
                <w:spacing w:val="-6"/>
                <w:sz w:val="20"/>
                <w:lang w:val="ru-RU"/>
              </w:rPr>
              <w:t xml:space="preserve"> </w:t>
            </w:r>
            <w:r w:rsidRPr="00D25045">
              <w:rPr>
                <w:sz w:val="20"/>
                <w:lang w:val="ru-RU"/>
              </w:rPr>
              <w:t>Востока.</w:t>
            </w:r>
            <w:r w:rsidRPr="00D25045">
              <w:rPr>
                <w:spacing w:val="-47"/>
                <w:sz w:val="20"/>
                <w:lang w:val="ru-RU"/>
              </w:rPr>
              <w:t xml:space="preserve"> </w:t>
            </w:r>
            <w:r w:rsidRPr="00D25045">
              <w:rPr>
                <w:sz w:val="20"/>
                <w:lang w:val="ru-RU"/>
              </w:rPr>
              <w:t>Культура</w:t>
            </w:r>
            <w:r w:rsidRPr="00D25045">
              <w:rPr>
                <w:spacing w:val="-1"/>
                <w:sz w:val="20"/>
                <w:lang w:val="ru-RU"/>
              </w:rPr>
              <w:t xml:space="preserve"> </w:t>
            </w:r>
            <w:r w:rsidRPr="00D25045">
              <w:rPr>
                <w:sz w:val="20"/>
                <w:lang w:val="ru-RU"/>
              </w:rPr>
              <w:t>эллинистического мира.</w:t>
            </w:r>
            <w:r w:rsidRPr="00D25045">
              <w:rPr>
                <w:spacing w:val="1"/>
                <w:sz w:val="20"/>
                <w:lang w:val="ru-RU"/>
              </w:rPr>
              <w:t xml:space="preserve"> </w:t>
            </w:r>
            <w:r>
              <w:rPr>
                <w:sz w:val="20"/>
              </w:rPr>
              <w:t>Александрия</w:t>
            </w:r>
            <w:r>
              <w:rPr>
                <w:spacing w:val="-2"/>
                <w:sz w:val="20"/>
              </w:rPr>
              <w:t xml:space="preserve"> </w:t>
            </w:r>
            <w:r>
              <w:rPr>
                <w:sz w:val="20"/>
              </w:rPr>
              <w:t>Египетская.</w:t>
            </w:r>
          </w:p>
        </w:tc>
      </w:tr>
      <w:tr w:rsidR="00B9772D" w:rsidTr="00930F4D">
        <w:trPr>
          <w:trHeight w:val="970"/>
        </w:trPr>
        <w:tc>
          <w:tcPr>
            <w:tcW w:w="2208" w:type="dxa"/>
          </w:tcPr>
          <w:p w:rsidR="00E55559" w:rsidRPr="00D25045" w:rsidRDefault="00E55559" w:rsidP="00930F4D">
            <w:pPr>
              <w:pStyle w:val="TableParagraph"/>
              <w:spacing w:before="134"/>
              <w:ind w:left="27" w:right="827"/>
              <w:rPr>
                <w:sz w:val="20"/>
                <w:lang w:val="ru-RU"/>
              </w:rPr>
            </w:pPr>
            <w:r w:rsidRPr="00D25045">
              <w:rPr>
                <w:sz w:val="20"/>
                <w:lang w:val="ru-RU"/>
              </w:rPr>
              <w:t>Древний Рим.</w:t>
            </w:r>
            <w:r w:rsidRPr="00D25045">
              <w:rPr>
                <w:spacing w:val="1"/>
                <w:sz w:val="20"/>
                <w:lang w:val="ru-RU"/>
              </w:rPr>
              <w:t xml:space="preserve"> </w:t>
            </w:r>
            <w:r w:rsidRPr="00D25045">
              <w:rPr>
                <w:spacing w:val="-1"/>
                <w:sz w:val="20"/>
                <w:lang w:val="ru-RU"/>
              </w:rPr>
              <w:t>Возникновение</w:t>
            </w:r>
          </w:p>
          <w:p w:rsidR="00E55559" w:rsidRPr="00D25045" w:rsidRDefault="00E55559" w:rsidP="00930F4D">
            <w:pPr>
              <w:pStyle w:val="TableParagraph"/>
              <w:spacing w:before="1"/>
              <w:ind w:left="27"/>
              <w:rPr>
                <w:sz w:val="20"/>
                <w:lang w:val="ru-RU"/>
              </w:rPr>
            </w:pPr>
            <w:r w:rsidRPr="00D25045">
              <w:rPr>
                <w:sz w:val="20"/>
                <w:lang w:val="ru-RU"/>
              </w:rPr>
              <w:t>Римского</w:t>
            </w:r>
            <w:r w:rsidRPr="00D25045">
              <w:rPr>
                <w:spacing w:val="-6"/>
                <w:sz w:val="20"/>
                <w:lang w:val="ru-RU"/>
              </w:rPr>
              <w:t xml:space="preserve"> </w:t>
            </w:r>
            <w:r w:rsidRPr="00D25045">
              <w:rPr>
                <w:sz w:val="20"/>
                <w:lang w:val="ru-RU"/>
              </w:rPr>
              <w:t>государства.</w:t>
            </w:r>
          </w:p>
        </w:tc>
        <w:tc>
          <w:tcPr>
            <w:tcW w:w="7789" w:type="dxa"/>
          </w:tcPr>
          <w:p w:rsidR="00E55559" w:rsidRDefault="00E55559" w:rsidP="00930F4D">
            <w:pPr>
              <w:pStyle w:val="TableParagraph"/>
              <w:spacing w:before="19"/>
              <w:ind w:left="29" w:right="376"/>
              <w:rPr>
                <w:sz w:val="20"/>
              </w:rPr>
            </w:pPr>
            <w:r w:rsidRPr="00D25045">
              <w:rPr>
                <w:sz w:val="20"/>
                <w:lang w:val="ru-RU"/>
              </w:rPr>
              <w:t>Природа и население Апеннинского полуострова в древности. Этрусские города-</w:t>
            </w:r>
            <w:r w:rsidRPr="00D25045">
              <w:rPr>
                <w:spacing w:val="1"/>
                <w:sz w:val="20"/>
                <w:lang w:val="ru-RU"/>
              </w:rPr>
              <w:t xml:space="preserve"> </w:t>
            </w:r>
            <w:r w:rsidRPr="00D25045">
              <w:rPr>
                <w:sz w:val="20"/>
                <w:lang w:val="ru-RU"/>
              </w:rPr>
              <w:t>государства. Наследие этрусков. Легенды об основании Рима. Рим эпохи царей.</w:t>
            </w:r>
            <w:r w:rsidRPr="00D25045">
              <w:rPr>
                <w:spacing w:val="1"/>
                <w:sz w:val="20"/>
                <w:lang w:val="ru-RU"/>
              </w:rPr>
              <w:t xml:space="preserve"> </w:t>
            </w:r>
            <w:r w:rsidRPr="00D25045">
              <w:rPr>
                <w:sz w:val="20"/>
                <w:lang w:val="ru-RU"/>
              </w:rPr>
              <w:t>Республика</w:t>
            </w:r>
            <w:r w:rsidRPr="00D25045">
              <w:rPr>
                <w:spacing w:val="-5"/>
                <w:sz w:val="20"/>
                <w:lang w:val="ru-RU"/>
              </w:rPr>
              <w:t xml:space="preserve"> </w:t>
            </w:r>
            <w:r w:rsidRPr="00D25045">
              <w:rPr>
                <w:sz w:val="20"/>
                <w:lang w:val="ru-RU"/>
              </w:rPr>
              <w:t>римских</w:t>
            </w:r>
            <w:r w:rsidRPr="00D25045">
              <w:rPr>
                <w:spacing w:val="-5"/>
                <w:sz w:val="20"/>
                <w:lang w:val="ru-RU"/>
              </w:rPr>
              <w:t xml:space="preserve"> </w:t>
            </w:r>
            <w:r w:rsidRPr="00D25045">
              <w:rPr>
                <w:sz w:val="20"/>
                <w:lang w:val="ru-RU"/>
              </w:rPr>
              <w:t>граждан.</w:t>
            </w:r>
            <w:r w:rsidRPr="00D25045">
              <w:rPr>
                <w:spacing w:val="-4"/>
                <w:sz w:val="20"/>
                <w:lang w:val="ru-RU"/>
              </w:rPr>
              <w:t xml:space="preserve"> </w:t>
            </w:r>
            <w:r w:rsidRPr="00D25045">
              <w:rPr>
                <w:sz w:val="20"/>
                <w:lang w:val="ru-RU"/>
              </w:rPr>
              <w:t>Патриции</w:t>
            </w:r>
            <w:r w:rsidRPr="00D25045">
              <w:rPr>
                <w:spacing w:val="-5"/>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плебеи.</w:t>
            </w:r>
            <w:r w:rsidRPr="00D25045">
              <w:rPr>
                <w:spacing w:val="-4"/>
                <w:sz w:val="20"/>
                <w:lang w:val="ru-RU"/>
              </w:rPr>
              <w:t xml:space="preserve"> </w:t>
            </w:r>
            <w:r w:rsidRPr="00D25045">
              <w:rPr>
                <w:sz w:val="20"/>
                <w:lang w:val="ru-RU"/>
              </w:rPr>
              <w:t>Управление</w:t>
            </w:r>
            <w:r w:rsidRPr="00D25045">
              <w:rPr>
                <w:spacing w:val="-1"/>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законы.</w:t>
            </w:r>
            <w:r w:rsidRPr="00D25045">
              <w:rPr>
                <w:spacing w:val="-3"/>
                <w:sz w:val="20"/>
                <w:lang w:val="ru-RU"/>
              </w:rPr>
              <w:t xml:space="preserve"> </w:t>
            </w:r>
            <w:r w:rsidRPr="00D25045">
              <w:rPr>
                <w:sz w:val="20"/>
                <w:lang w:val="ru-RU"/>
              </w:rPr>
              <w:t>Римское</w:t>
            </w:r>
            <w:r w:rsidRPr="00D25045">
              <w:rPr>
                <w:spacing w:val="-47"/>
                <w:sz w:val="20"/>
                <w:lang w:val="ru-RU"/>
              </w:rPr>
              <w:t xml:space="preserve"> </w:t>
            </w:r>
            <w:r w:rsidRPr="00D25045">
              <w:rPr>
                <w:sz w:val="20"/>
                <w:lang w:val="ru-RU"/>
              </w:rPr>
              <w:t>войско.</w:t>
            </w:r>
            <w:r w:rsidRPr="00D25045">
              <w:rPr>
                <w:spacing w:val="-3"/>
                <w:sz w:val="20"/>
                <w:lang w:val="ru-RU"/>
              </w:rPr>
              <w:t xml:space="preserve"> </w:t>
            </w:r>
            <w:r w:rsidRPr="00D25045">
              <w:rPr>
                <w:sz w:val="20"/>
                <w:lang w:val="ru-RU"/>
              </w:rPr>
              <w:t>Верования</w:t>
            </w:r>
            <w:r w:rsidRPr="00D25045">
              <w:rPr>
                <w:spacing w:val="-2"/>
                <w:sz w:val="20"/>
                <w:lang w:val="ru-RU"/>
              </w:rPr>
              <w:t xml:space="preserve"> </w:t>
            </w:r>
            <w:r w:rsidRPr="00D25045">
              <w:rPr>
                <w:sz w:val="20"/>
                <w:lang w:val="ru-RU"/>
              </w:rPr>
              <w:t>древних</w:t>
            </w:r>
            <w:r w:rsidRPr="00D25045">
              <w:rPr>
                <w:spacing w:val="-1"/>
                <w:sz w:val="20"/>
                <w:lang w:val="ru-RU"/>
              </w:rPr>
              <w:t xml:space="preserve"> </w:t>
            </w:r>
            <w:r w:rsidRPr="00D25045">
              <w:rPr>
                <w:sz w:val="20"/>
                <w:lang w:val="ru-RU"/>
              </w:rPr>
              <w:t>римлян.</w:t>
            </w:r>
            <w:r w:rsidRPr="00D25045">
              <w:rPr>
                <w:spacing w:val="-3"/>
                <w:sz w:val="20"/>
                <w:lang w:val="ru-RU"/>
              </w:rPr>
              <w:t xml:space="preserve"> </w:t>
            </w:r>
            <w:r>
              <w:rPr>
                <w:sz w:val="20"/>
              </w:rPr>
              <w:t>Боги.</w:t>
            </w:r>
            <w:r>
              <w:rPr>
                <w:spacing w:val="-2"/>
                <w:sz w:val="20"/>
              </w:rPr>
              <w:t xml:space="preserve"> </w:t>
            </w:r>
            <w:r>
              <w:rPr>
                <w:sz w:val="20"/>
              </w:rPr>
              <w:t>Жрецы.</w:t>
            </w:r>
            <w:r>
              <w:rPr>
                <w:spacing w:val="-2"/>
                <w:sz w:val="20"/>
              </w:rPr>
              <w:t xml:space="preserve"> </w:t>
            </w:r>
            <w:r>
              <w:rPr>
                <w:sz w:val="20"/>
              </w:rPr>
              <w:t>Завоевание</w:t>
            </w:r>
            <w:r>
              <w:rPr>
                <w:spacing w:val="-2"/>
                <w:sz w:val="20"/>
              </w:rPr>
              <w:t xml:space="preserve"> </w:t>
            </w:r>
            <w:r>
              <w:rPr>
                <w:sz w:val="20"/>
              </w:rPr>
              <w:t>Римом</w:t>
            </w:r>
            <w:r>
              <w:rPr>
                <w:spacing w:val="-2"/>
                <w:sz w:val="20"/>
              </w:rPr>
              <w:t xml:space="preserve"> </w:t>
            </w:r>
            <w:r>
              <w:rPr>
                <w:sz w:val="20"/>
              </w:rPr>
              <w:t>Италии.</w:t>
            </w:r>
          </w:p>
        </w:tc>
      </w:tr>
      <w:tr w:rsidR="00B9772D" w:rsidTr="00930F4D">
        <w:trPr>
          <w:trHeight w:val="510"/>
        </w:trPr>
        <w:tc>
          <w:tcPr>
            <w:tcW w:w="2208" w:type="dxa"/>
          </w:tcPr>
          <w:p w:rsidR="00E55559" w:rsidRDefault="00E55559" w:rsidP="00930F4D">
            <w:pPr>
              <w:pStyle w:val="TableParagraph"/>
              <w:spacing w:before="19"/>
              <w:ind w:left="27" w:right="285"/>
              <w:rPr>
                <w:sz w:val="20"/>
              </w:rPr>
            </w:pPr>
            <w:r>
              <w:rPr>
                <w:sz w:val="20"/>
              </w:rPr>
              <w:t>Римские</w:t>
            </w:r>
            <w:r>
              <w:rPr>
                <w:spacing w:val="-9"/>
                <w:sz w:val="20"/>
              </w:rPr>
              <w:t xml:space="preserve"> </w:t>
            </w:r>
            <w:r>
              <w:rPr>
                <w:sz w:val="20"/>
              </w:rPr>
              <w:t>завоевания</w:t>
            </w:r>
            <w:r>
              <w:rPr>
                <w:spacing w:val="-7"/>
                <w:sz w:val="20"/>
              </w:rPr>
              <w:t xml:space="preserve"> </w:t>
            </w:r>
            <w:r>
              <w:rPr>
                <w:sz w:val="20"/>
              </w:rPr>
              <w:t>в</w:t>
            </w:r>
            <w:r>
              <w:rPr>
                <w:spacing w:val="-47"/>
                <w:sz w:val="20"/>
              </w:rPr>
              <w:t xml:space="preserve"> </w:t>
            </w:r>
            <w:r>
              <w:rPr>
                <w:sz w:val="20"/>
              </w:rPr>
              <w:t>Средиземноморье.</w:t>
            </w:r>
          </w:p>
        </w:tc>
        <w:tc>
          <w:tcPr>
            <w:tcW w:w="7789" w:type="dxa"/>
          </w:tcPr>
          <w:p w:rsidR="00E55559" w:rsidRDefault="00E55559" w:rsidP="00930F4D">
            <w:pPr>
              <w:pStyle w:val="TableParagraph"/>
              <w:spacing w:before="19"/>
              <w:ind w:left="29" w:right="10"/>
              <w:rPr>
                <w:sz w:val="20"/>
              </w:rPr>
            </w:pPr>
            <w:r w:rsidRPr="00D25045">
              <w:rPr>
                <w:sz w:val="20"/>
                <w:lang w:val="ru-RU"/>
              </w:rPr>
              <w:t>Войны</w:t>
            </w:r>
            <w:r w:rsidRPr="00D25045">
              <w:rPr>
                <w:spacing w:val="-4"/>
                <w:sz w:val="20"/>
                <w:lang w:val="ru-RU"/>
              </w:rPr>
              <w:t xml:space="preserve"> </w:t>
            </w:r>
            <w:r w:rsidRPr="00D25045">
              <w:rPr>
                <w:sz w:val="20"/>
                <w:lang w:val="ru-RU"/>
              </w:rPr>
              <w:t>Рима</w:t>
            </w:r>
            <w:r w:rsidRPr="00D25045">
              <w:rPr>
                <w:spacing w:val="-4"/>
                <w:sz w:val="20"/>
                <w:lang w:val="ru-RU"/>
              </w:rPr>
              <w:t xml:space="preserve"> </w:t>
            </w:r>
            <w:r w:rsidRPr="00D25045">
              <w:rPr>
                <w:sz w:val="20"/>
                <w:lang w:val="ru-RU"/>
              </w:rPr>
              <w:t>с</w:t>
            </w:r>
            <w:r w:rsidRPr="00D25045">
              <w:rPr>
                <w:spacing w:val="-4"/>
                <w:sz w:val="20"/>
                <w:lang w:val="ru-RU"/>
              </w:rPr>
              <w:t xml:space="preserve"> </w:t>
            </w:r>
            <w:r w:rsidRPr="00D25045">
              <w:rPr>
                <w:sz w:val="20"/>
                <w:lang w:val="ru-RU"/>
              </w:rPr>
              <w:t>Карфагеном.</w:t>
            </w:r>
            <w:r w:rsidRPr="00D25045">
              <w:rPr>
                <w:spacing w:val="-4"/>
                <w:sz w:val="20"/>
                <w:lang w:val="ru-RU"/>
              </w:rPr>
              <w:t xml:space="preserve"> </w:t>
            </w:r>
            <w:r w:rsidRPr="00D25045">
              <w:rPr>
                <w:sz w:val="20"/>
                <w:lang w:val="ru-RU"/>
              </w:rPr>
              <w:t>Ганнибал;</w:t>
            </w:r>
            <w:r w:rsidRPr="00D25045">
              <w:rPr>
                <w:spacing w:val="-4"/>
                <w:sz w:val="20"/>
                <w:lang w:val="ru-RU"/>
              </w:rPr>
              <w:t xml:space="preserve"> </w:t>
            </w:r>
            <w:r w:rsidRPr="00D25045">
              <w:rPr>
                <w:sz w:val="20"/>
                <w:lang w:val="ru-RU"/>
              </w:rPr>
              <w:t>битва</w:t>
            </w:r>
            <w:r w:rsidRPr="00D25045">
              <w:rPr>
                <w:spacing w:val="-5"/>
                <w:sz w:val="20"/>
                <w:lang w:val="ru-RU"/>
              </w:rPr>
              <w:t xml:space="preserve"> </w:t>
            </w:r>
            <w:r w:rsidRPr="00D25045">
              <w:rPr>
                <w:sz w:val="20"/>
                <w:lang w:val="ru-RU"/>
              </w:rPr>
              <w:t>при</w:t>
            </w:r>
            <w:r w:rsidRPr="00D25045">
              <w:rPr>
                <w:spacing w:val="-3"/>
                <w:sz w:val="20"/>
                <w:lang w:val="ru-RU"/>
              </w:rPr>
              <w:t xml:space="preserve"> </w:t>
            </w:r>
            <w:r w:rsidRPr="00D25045">
              <w:rPr>
                <w:sz w:val="20"/>
                <w:lang w:val="ru-RU"/>
              </w:rPr>
              <w:t>Каннах.</w:t>
            </w:r>
            <w:r w:rsidRPr="00D25045">
              <w:rPr>
                <w:spacing w:val="-4"/>
                <w:sz w:val="20"/>
                <w:lang w:val="ru-RU"/>
              </w:rPr>
              <w:t xml:space="preserve"> </w:t>
            </w:r>
            <w:r w:rsidRPr="00D25045">
              <w:rPr>
                <w:sz w:val="20"/>
                <w:lang w:val="ru-RU"/>
              </w:rPr>
              <w:t>Поражение</w:t>
            </w:r>
            <w:r w:rsidRPr="00D25045">
              <w:rPr>
                <w:spacing w:val="-4"/>
                <w:sz w:val="20"/>
                <w:lang w:val="ru-RU"/>
              </w:rPr>
              <w:t xml:space="preserve"> </w:t>
            </w:r>
            <w:r w:rsidRPr="00D25045">
              <w:rPr>
                <w:sz w:val="20"/>
                <w:lang w:val="ru-RU"/>
              </w:rPr>
              <w:t>Карфагена.</w:t>
            </w:r>
            <w:r w:rsidRPr="00D25045">
              <w:rPr>
                <w:spacing w:val="-47"/>
                <w:sz w:val="20"/>
                <w:lang w:val="ru-RU"/>
              </w:rPr>
              <w:t xml:space="preserve"> </w:t>
            </w:r>
            <w:r w:rsidRPr="00D25045">
              <w:rPr>
                <w:sz w:val="20"/>
                <w:lang w:val="ru-RU"/>
              </w:rPr>
              <w:t>Установление</w:t>
            </w:r>
            <w:r w:rsidRPr="00D25045">
              <w:rPr>
                <w:spacing w:val="-2"/>
                <w:sz w:val="20"/>
                <w:lang w:val="ru-RU"/>
              </w:rPr>
              <w:t xml:space="preserve"> </w:t>
            </w:r>
            <w:r w:rsidRPr="00D25045">
              <w:rPr>
                <w:sz w:val="20"/>
                <w:lang w:val="ru-RU"/>
              </w:rPr>
              <w:t>господства</w:t>
            </w:r>
            <w:r w:rsidRPr="00D25045">
              <w:rPr>
                <w:spacing w:val="-2"/>
                <w:sz w:val="20"/>
                <w:lang w:val="ru-RU"/>
              </w:rPr>
              <w:t xml:space="preserve"> </w:t>
            </w:r>
            <w:r w:rsidRPr="00D25045">
              <w:rPr>
                <w:sz w:val="20"/>
                <w:lang w:val="ru-RU"/>
              </w:rPr>
              <w:t>Рима</w:t>
            </w:r>
            <w:r w:rsidRPr="00D25045">
              <w:rPr>
                <w:spacing w:val="-1"/>
                <w:sz w:val="20"/>
                <w:lang w:val="ru-RU"/>
              </w:rPr>
              <w:t xml:space="preserve"> </w:t>
            </w:r>
            <w:r w:rsidRPr="00D25045">
              <w:rPr>
                <w:sz w:val="20"/>
                <w:lang w:val="ru-RU"/>
              </w:rPr>
              <w:t>в</w:t>
            </w:r>
            <w:r w:rsidRPr="00D25045">
              <w:rPr>
                <w:spacing w:val="-2"/>
                <w:sz w:val="20"/>
                <w:lang w:val="ru-RU"/>
              </w:rPr>
              <w:t xml:space="preserve"> </w:t>
            </w:r>
            <w:r w:rsidRPr="00D25045">
              <w:rPr>
                <w:sz w:val="20"/>
                <w:lang w:val="ru-RU"/>
              </w:rPr>
              <w:t>Средиземноморье.</w:t>
            </w:r>
            <w:r w:rsidRPr="00D25045">
              <w:rPr>
                <w:spacing w:val="-2"/>
                <w:sz w:val="20"/>
                <w:lang w:val="ru-RU"/>
              </w:rPr>
              <w:t xml:space="preserve"> </w:t>
            </w:r>
            <w:r>
              <w:rPr>
                <w:sz w:val="20"/>
              </w:rPr>
              <w:t>Римские</w:t>
            </w:r>
            <w:r>
              <w:rPr>
                <w:spacing w:val="-1"/>
                <w:sz w:val="20"/>
              </w:rPr>
              <w:t xml:space="preserve"> </w:t>
            </w:r>
            <w:r>
              <w:rPr>
                <w:sz w:val="20"/>
              </w:rPr>
              <w:t>провинции.</w:t>
            </w:r>
          </w:p>
        </w:tc>
      </w:tr>
      <w:tr w:rsidR="00B9772D" w:rsidTr="00930F4D">
        <w:trPr>
          <w:trHeight w:val="1201"/>
        </w:trPr>
        <w:tc>
          <w:tcPr>
            <w:tcW w:w="2208" w:type="dxa"/>
          </w:tcPr>
          <w:p w:rsidR="00E55559" w:rsidRPr="00D25045" w:rsidRDefault="00E55559" w:rsidP="00930F4D">
            <w:pPr>
              <w:pStyle w:val="TableParagraph"/>
              <w:spacing w:before="8"/>
              <w:rPr>
                <w:sz w:val="21"/>
                <w:lang w:val="ru-RU"/>
              </w:rPr>
            </w:pPr>
          </w:p>
          <w:p w:rsidR="00E55559" w:rsidRPr="00D25045" w:rsidRDefault="00E55559" w:rsidP="00930F4D">
            <w:pPr>
              <w:pStyle w:val="TableParagraph"/>
              <w:ind w:left="27" w:right="661"/>
              <w:rPr>
                <w:sz w:val="20"/>
                <w:lang w:val="ru-RU"/>
              </w:rPr>
            </w:pPr>
            <w:r w:rsidRPr="00D25045">
              <w:rPr>
                <w:spacing w:val="-1"/>
                <w:sz w:val="20"/>
                <w:lang w:val="ru-RU"/>
              </w:rPr>
              <w:t xml:space="preserve">Поздняя </w:t>
            </w:r>
            <w:r w:rsidRPr="00D25045">
              <w:rPr>
                <w:sz w:val="20"/>
                <w:lang w:val="ru-RU"/>
              </w:rPr>
              <w:t>Римская</w:t>
            </w:r>
            <w:r w:rsidRPr="00D25045">
              <w:rPr>
                <w:spacing w:val="-47"/>
                <w:sz w:val="20"/>
                <w:lang w:val="ru-RU"/>
              </w:rPr>
              <w:t xml:space="preserve"> </w:t>
            </w:r>
            <w:r w:rsidRPr="00D25045">
              <w:rPr>
                <w:sz w:val="20"/>
                <w:lang w:val="ru-RU"/>
              </w:rPr>
              <w:t>республика.</w:t>
            </w:r>
          </w:p>
          <w:p w:rsidR="00E55559" w:rsidRPr="00D25045" w:rsidRDefault="00E55559" w:rsidP="00930F4D">
            <w:pPr>
              <w:pStyle w:val="TableParagraph"/>
              <w:spacing w:line="228" w:lineRule="exact"/>
              <w:ind w:left="27"/>
              <w:rPr>
                <w:sz w:val="20"/>
                <w:lang w:val="ru-RU"/>
              </w:rPr>
            </w:pPr>
            <w:r w:rsidRPr="00D25045">
              <w:rPr>
                <w:sz w:val="20"/>
                <w:lang w:val="ru-RU"/>
              </w:rPr>
              <w:t>Гражданские</w:t>
            </w:r>
            <w:r w:rsidRPr="00D25045">
              <w:rPr>
                <w:spacing w:val="-3"/>
                <w:sz w:val="20"/>
                <w:lang w:val="ru-RU"/>
              </w:rPr>
              <w:t xml:space="preserve"> </w:t>
            </w:r>
            <w:r w:rsidRPr="00D25045">
              <w:rPr>
                <w:sz w:val="20"/>
                <w:lang w:val="ru-RU"/>
              </w:rPr>
              <w:t>войны.</w:t>
            </w:r>
          </w:p>
        </w:tc>
        <w:tc>
          <w:tcPr>
            <w:tcW w:w="7789" w:type="dxa"/>
          </w:tcPr>
          <w:p w:rsidR="00E55559" w:rsidRPr="00D25045" w:rsidRDefault="00E55559" w:rsidP="00930F4D">
            <w:pPr>
              <w:pStyle w:val="TableParagraph"/>
              <w:spacing w:before="19"/>
              <w:ind w:left="29"/>
              <w:rPr>
                <w:sz w:val="20"/>
                <w:lang w:val="ru-RU"/>
              </w:rPr>
            </w:pPr>
            <w:r w:rsidRPr="00D25045">
              <w:rPr>
                <w:sz w:val="20"/>
                <w:lang w:val="ru-RU"/>
              </w:rPr>
              <w:t>Подъем</w:t>
            </w:r>
            <w:r w:rsidRPr="00D25045">
              <w:rPr>
                <w:spacing w:val="-3"/>
                <w:sz w:val="20"/>
                <w:lang w:val="ru-RU"/>
              </w:rPr>
              <w:t xml:space="preserve"> </w:t>
            </w:r>
            <w:r w:rsidRPr="00D25045">
              <w:rPr>
                <w:sz w:val="20"/>
                <w:lang w:val="ru-RU"/>
              </w:rPr>
              <w:t>сельского</w:t>
            </w:r>
            <w:r w:rsidRPr="00D25045">
              <w:rPr>
                <w:spacing w:val="-3"/>
                <w:sz w:val="20"/>
                <w:lang w:val="ru-RU"/>
              </w:rPr>
              <w:t xml:space="preserve"> </w:t>
            </w:r>
            <w:r w:rsidRPr="00D25045">
              <w:rPr>
                <w:sz w:val="20"/>
                <w:lang w:val="ru-RU"/>
              </w:rPr>
              <w:t>хозяйства.</w:t>
            </w:r>
            <w:r w:rsidRPr="00D25045">
              <w:rPr>
                <w:spacing w:val="-3"/>
                <w:sz w:val="20"/>
                <w:lang w:val="ru-RU"/>
              </w:rPr>
              <w:t xml:space="preserve"> </w:t>
            </w:r>
            <w:r w:rsidRPr="00D25045">
              <w:rPr>
                <w:sz w:val="20"/>
                <w:lang w:val="ru-RU"/>
              </w:rPr>
              <w:t>Латифундии.</w:t>
            </w:r>
            <w:r w:rsidRPr="00D25045">
              <w:rPr>
                <w:spacing w:val="-4"/>
                <w:sz w:val="20"/>
                <w:lang w:val="ru-RU"/>
              </w:rPr>
              <w:t xml:space="preserve"> </w:t>
            </w:r>
            <w:r w:rsidRPr="00D25045">
              <w:rPr>
                <w:sz w:val="20"/>
                <w:lang w:val="ru-RU"/>
              </w:rPr>
              <w:t>Рабство.</w:t>
            </w:r>
            <w:r w:rsidRPr="00D25045">
              <w:rPr>
                <w:spacing w:val="-3"/>
                <w:sz w:val="20"/>
                <w:lang w:val="ru-RU"/>
              </w:rPr>
              <w:t xml:space="preserve"> </w:t>
            </w:r>
            <w:r w:rsidRPr="00D25045">
              <w:rPr>
                <w:sz w:val="20"/>
                <w:lang w:val="ru-RU"/>
              </w:rPr>
              <w:t>Борьба</w:t>
            </w:r>
            <w:r w:rsidRPr="00D25045">
              <w:rPr>
                <w:spacing w:val="-4"/>
                <w:sz w:val="20"/>
                <w:lang w:val="ru-RU"/>
              </w:rPr>
              <w:t xml:space="preserve"> </w:t>
            </w:r>
            <w:r w:rsidRPr="00D25045">
              <w:rPr>
                <w:sz w:val="20"/>
                <w:lang w:val="ru-RU"/>
              </w:rPr>
              <w:t>за</w:t>
            </w:r>
            <w:r w:rsidRPr="00D25045">
              <w:rPr>
                <w:spacing w:val="-4"/>
                <w:sz w:val="20"/>
                <w:lang w:val="ru-RU"/>
              </w:rPr>
              <w:t xml:space="preserve"> </w:t>
            </w:r>
            <w:r w:rsidRPr="00D25045">
              <w:rPr>
                <w:sz w:val="20"/>
                <w:lang w:val="ru-RU"/>
              </w:rPr>
              <w:t>аграрную</w:t>
            </w:r>
            <w:r w:rsidRPr="00D25045">
              <w:rPr>
                <w:spacing w:val="-3"/>
                <w:sz w:val="20"/>
                <w:lang w:val="ru-RU"/>
              </w:rPr>
              <w:t xml:space="preserve"> </w:t>
            </w:r>
            <w:r w:rsidRPr="00D25045">
              <w:rPr>
                <w:sz w:val="20"/>
                <w:lang w:val="ru-RU"/>
              </w:rPr>
              <w:t>реформу.</w:t>
            </w:r>
          </w:p>
          <w:p w:rsidR="00E55559" w:rsidRDefault="00E55559" w:rsidP="00930F4D">
            <w:pPr>
              <w:pStyle w:val="TableParagraph"/>
              <w:ind w:left="29" w:right="10"/>
              <w:rPr>
                <w:sz w:val="20"/>
              </w:rPr>
            </w:pPr>
            <w:r w:rsidRPr="00D25045">
              <w:rPr>
                <w:sz w:val="20"/>
                <w:lang w:val="ru-RU"/>
              </w:rPr>
              <w:t>Деятельность</w:t>
            </w:r>
            <w:r w:rsidRPr="00D25045">
              <w:rPr>
                <w:spacing w:val="-5"/>
                <w:sz w:val="20"/>
                <w:lang w:val="ru-RU"/>
              </w:rPr>
              <w:t xml:space="preserve"> </w:t>
            </w:r>
            <w:r w:rsidRPr="00D25045">
              <w:rPr>
                <w:sz w:val="20"/>
                <w:lang w:val="ru-RU"/>
              </w:rPr>
              <w:t>братьев</w:t>
            </w:r>
            <w:r w:rsidRPr="00D25045">
              <w:rPr>
                <w:spacing w:val="-5"/>
                <w:sz w:val="20"/>
                <w:lang w:val="ru-RU"/>
              </w:rPr>
              <w:t xml:space="preserve"> </w:t>
            </w:r>
            <w:r w:rsidRPr="00D25045">
              <w:rPr>
                <w:sz w:val="20"/>
                <w:lang w:val="ru-RU"/>
              </w:rPr>
              <w:t>Гракхов:</w:t>
            </w:r>
            <w:r w:rsidRPr="00D25045">
              <w:rPr>
                <w:spacing w:val="-6"/>
                <w:sz w:val="20"/>
                <w:lang w:val="ru-RU"/>
              </w:rPr>
              <w:t xml:space="preserve"> </w:t>
            </w:r>
            <w:r w:rsidRPr="00D25045">
              <w:rPr>
                <w:sz w:val="20"/>
                <w:lang w:val="ru-RU"/>
              </w:rPr>
              <w:t>проекты</w:t>
            </w:r>
            <w:r w:rsidRPr="00D25045">
              <w:rPr>
                <w:spacing w:val="-4"/>
                <w:sz w:val="20"/>
                <w:lang w:val="ru-RU"/>
              </w:rPr>
              <w:t xml:space="preserve"> </w:t>
            </w:r>
            <w:r w:rsidRPr="00D25045">
              <w:rPr>
                <w:sz w:val="20"/>
                <w:lang w:val="ru-RU"/>
              </w:rPr>
              <w:t>реформ,</w:t>
            </w:r>
            <w:r w:rsidRPr="00D25045">
              <w:rPr>
                <w:spacing w:val="-5"/>
                <w:sz w:val="20"/>
                <w:lang w:val="ru-RU"/>
              </w:rPr>
              <w:t xml:space="preserve"> </w:t>
            </w:r>
            <w:r w:rsidRPr="00D25045">
              <w:rPr>
                <w:sz w:val="20"/>
                <w:lang w:val="ru-RU"/>
              </w:rPr>
              <w:t>мероприятия,</w:t>
            </w:r>
            <w:r w:rsidRPr="00D25045">
              <w:rPr>
                <w:spacing w:val="-3"/>
                <w:sz w:val="20"/>
                <w:lang w:val="ru-RU"/>
              </w:rPr>
              <w:t xml:space="preserve"> </w:t>
            </w:r>
            <w:r w:rsidRPr="00D25045">
              <w:rPr>
                <w:sz w:val="20"/>
                <w:lang w:val="ru-RU"/>
              </w:rPr>
              <w:t>итоги.</w:t>
            </w:r>
            <w:r w:rsidRPr="00D25045">
              <w:rPr>
                <w:spacing w:val="-4"/>
                <w:sz w:val="20"/>
                <w:lang w:val="ru-RU"/>
              </w:rPr>
              <w:t xml:space="preserve"> </w:t>
            </w:r>
            <w:r w:rsidRPr="00D25045">
              <w:rPr>
                <w:sz w:val="20"/>
                <w:lang w:val="ru-RU"/>
              </w:rPr>
              <w:t>Гражданская</w:t>
            </w:r>
            <w:r w:rsidRPr="00D25045">
              <w:rPr>
                <w:spacing w:val="-3"/>
                <w:sz w:val="20"/>
                <w:lang w:val="ru-RU"/>
              </w:rPr>
              <w:t xml:space="preserve"> </w:t>
            </w:r>
            <w:r w:rsidRPr="00D25045">
              <w:rPr>
                <w:sz w:val="20"/>
                <w:lang w:val="ru-RU"/>
              </w:rPr>
              <w:t>война</w:t>
            </w:r>
            <w:r w:rsidRPr="00D25045">
              <w:rPr>
                <w:spacing w:val="-47"/>
                <w:sz w:val="20"/>
                <w:lang w:val="ru-RU"/>
              </w:rPr>
              <w:t xml:space="preserve"> </w:t>
            </w:r>
            <w:r w:rsidRPr="00D25045">
              <w:rPr>
                <w:sz w:val="20"/>
                <w:lang w:val="ru-RU"/>
              </w:rPr>
              <w:t>и установление диктатуры Суллы. Восстание Спартака. Участие армии в гражданских</w:t>
            </w:r>
            <w:r w:rsidRPr="00D25045">
              <w:rPr>
                <w:spacing w:val="1"/>
                <w:sz w:val="20"/>
                <w:lang w:val="ru-RU"/>
              </w:rPr>
              <w:t xml:space="preserve"> </w:t>
            </w:r>
            <w:r w:rsidRPr="00D25045">
              <w:rPr>
                <w:sz w:val="20"/>
                <w:lang w:val="ru-RU"/>
              </w:rPr>
              <w:t>войнах. Первый триумвират. Гай Юлий Цезарь: путь к власти, диктатура. Борьба между</w:t>
            </w:r>
            <w:r w:rsidRPr="00D25045">
              <w:rPr>
                <w:spacing w:val="1"/>
                <w:sz w:val="20"/>
                <w:lang w:val="ru-RU"/>
              </w:rPr>
              <w:t xml:space="preserve"> </w:t>
            </w:r>
            <w:r w:rsidRPr="00D25045">
              <w:rPr>
                <w:sz w:val="20"/>
                <w:lang w:val="ru-RU"/>
              </w:rPr>
              <w:t>наследниками</w:t>
            </w:r>
            <w:r w:rsidRPr="00D25045">
              <w:rPr>
                <w:spacing w:val="-2"/>
                <w:sz w:val="20"/>
                <w:lang w:val="ru-RU"/>
              </w:rPr>
              <w:t xml:space="preserve"> </w:t>
            </w:r>
            <w:r w:rsidRPr="00D25045">
              <w:rPr>
                <w:sz w:val="20"/>
                <w:lang w:val="ru-RU"/>
              </w:rPr>
              <w:t xml:space="preserve">Цезаря. </w:t>
            </w:r>
            <w:r>
              <w:rPr>
                <w:sz w:val="20"/>
              </w:rPr>
              <w:t>Победа Октавиана.</w:t>
            </w:r>
          </w:p>
        </w:tc>
      </w:tr>
      <w:tr w:rsidR="00B9772D" w:rsidTr="00930F4D">
        <w:trPr>
          <w:trHeight w:val="1659"/>
        </w:trPr>
        <w:tc>
          <w:tcPr>
            <w:tcW w:w="2208" w:type="dxa"/>
          </w:tcPr>
          <w:p w:rsidR="00E55559" w:rsidRPr="00D25045" w:rsidRDefault="00E55559" w:rsidP="00930F4D">
            <w:pPr>
              <w:pStyle w:val="TableParagraph"/>
              <w:rPr>
                <w:lang w:val="ru-RU"/>
              </w:rPr>
            </w:pPr>
          </w:p>
          <w:p w:rsidR="00E55559" w:rsidRPr="00D25045" w:rsidRDefault="00E55559" w:rsidP="00930F4D">
            <w:pPr>
              <w:pStyle w:val="TableParagraph"/>
              <w:spacing w:before="6"/>
              <w:rPr>
                <w:sz w:val="29"/>
                <w:lang w:val="ru-RU"/>
              </w:rPr>
            </w:pPr>
          </w:p>
          <w:p w:rsidR="00E55559" w:rsidRPr="00D25045" w:rsidRDefault="00E55559" w:rsidP="00930F4D">
            <w:pPr>
              <w:pStyle w:val="TableParagraph"/>
              <w:ind w:left="27" w:right="567"/>
              <w:rPr>
                <w:sz w:val="20"/>
                <w:lang w:val="ru-RU"/>
              </w:rPr>
            </w:pPr>
            <w:r w:rsidRPr="00D25045">
              <w:rPr>
                <w:sz w:val="20"/>
                <w:lang w:val="ru-RU"/>
              </w:rPr>
              <w:t>Расцвет и падение</w:t>
            </w:r>
            <w:r w:rsidRPr="00D25045">
              <w:rPr>
                <w:spacing w:val="-47"/>
                <w:sz w:val="20"/>
                <w:lang w:val="ru-RU"/>
              </w:rPr>
              <w:t xml:space="preserve"> </w:t>
            </w:r>
            <w:r w:rsidRPr="00D25045">
              <w:rPr>
                <w:spacing w:val="-1"/>
                <w:sz w:val="20"/>
                <w:lang w:val="ru-RU"/>
              </w:rPr>
              <w:t>Римской</w:t>
            </w:r>
            <w:r w:rsidRPr="00D25045">
              <w:rPr>
                <w:spacing w:val="-11"/>
                <w:sz w:val="20"/>
                <w:lang w:val="ru-RU"/>
              </w:rPr>
              <w:t xml:space="preserve"> </w:t>
            </w:r>
            <w:r w:rsidRPr="00D25045">
              <w:rPr>
                <w:sz w:val="20"/>
                <w:lang w:val="ru-RU"/>
              </w:rPr>
              <w:t>империи.</w:t>
            </w:r>
          </w:p>
        </w:tc>
        <w:tc>
          <w:tcPr>
            <w:tcW w:w="7789" w:type="dxa"/>
          </w:tcPr>
          <w:p w:rsidR="00E55559" w:rsidRPr="00D25045" w:rsidRDefault="00E55559" w:rsidP="00930F4D">
            <w:pPr>
              <w:pStyle w:val="TableParagraph"/>
              <w:spacing w:before="16"/>
              <w:ind w:left="29" w:right="10"/>
              <w:rPr>
                <w:sz w:val="20"/>
                <w:lang w:val="ru-RU"/>
              </w:rPr>
            </w:pPr>
            <w:r w:rsidRPr="00D25045">
              <w:rPr>
                <w:sz w:val="20"/>
                <w:lang w:val="ru-RU"/>
              </w:rPr>
              <w:t>Установление</w:t>
            </w:r>
            <w:r w:rsidRPr="00D25045">
              <w:rPr>
                <w:spacing w:val="-5"/>
                <w:sz w:val="20"/>
                <w:lang w:val="ru-RU"/>
              </w:rPr>
              <w:t xml:space="preserve"> </w:t>
            </w:r>
            <w:r w:rsidRPr="00D25045">
              <w:rPr>
                <w:sz w:val="20"/>
                <w:lang w:val="ru-RU"/>
              </w:rPr>
              <w:t>императорской</w:t>
            </w:r>
            <w:r w:rsidRPr="00D25045">
              <w:rPr>
                <w:spacing w:val="-5"/>
                <w:sz w:val="20"/>
                <w:lang w:val="ru-RU"/>
              </w:rPr>
              <w:t xml:space="preserve"> </w:t>
            </w:r>
            <w:r w:rsidRPr="00D25045">
              <w:rPr>
                <w:sz w:val="20"/>
                <w:lang w:val="ru-RU"/>
              </w:rPr>
              <w:t>власти.</w:t>
            </w:r>
            <w:r w:rsidRPr="00D25045">
              <w:rPr>
                <w:spacing w:val="-4"/>
                <w:sz w:val="20"/>
                <w:lang w:val="ru-RU"/>
              </w:rPr>
              <w:t xml:space="preserve"> </w:t>
            </w:r>
            <w:r w:rsidRPr="00D25045">
              <w:rPr>
                <w:sz w:val="20"/>
                <w:lang w:val="ru-RU"/>
              </w:rPr>
              <w:t>Октавиан</w:t>
            </w:r>
            <w:r w:rsidRPr="00D25045">
              <w:rPr>
                <w:spacing w:val="-3"/>
                <w:sz w:val="20"/>
                <w:lang w:val="ru-RU"/>
              </w:rPr>
              <w:t xml:space="preserve"> </w:t>
            </w:r>
            <w:r w:rsidRPr="00D25045">
              <w:rPr>
                <w:sz w:val="20"/>
                <w:lang w:val="ru-RU"/>
              </w:rPr>
              <w:t>Август.</w:t>
            </w:r>
            <w:r w:rsidRPr="00D25045">
              <w:rPr>
                <w:spacing w:val="-2"/>
                <w:sz w:val="20"/>
                <w:lang w:val="ru-RU"/>
              </w:rPr>
              <w:t xml:space="preserve"> </w:t>
            </w:r>
            <w:r w:rsidRPr="00D25045">
              <w:rPr>
                <w:sz w:val="20"/>
                <w:lang w:val="ru-RU"/>
              </w:rPr>
              <w:t>Императоры</w:t>
            </w:r>
            <w:r w:rsidRPr="00D25045">
              <w:rPr>
                <w:spacing w:val="-4"/>
                <w:sz w:val="20"/>
                <w:lang w:val="ru-RU"/>
              </w:rPr>
              <w:t xml:space="preserve"> </w:t>
            </w:r>
            <w:r w:rsidRPr="00D25045">
              <w:rPr>
                <w:sz w:val="20"/>
                <w:lang w:val="ru-RU"/>
              </w:rPr>
              <w:t>Рима:</w:t>
            </w:r>
            <w:r w:rsidRPr="00D25045">
              <w:rPr>
                <w:spacing w:val="-4"/>
                <w:sz w:val="20"/>
                <w:lang w:val="ru-RU"/>
              </w:rPr>
              <w:t xml:space="preserve"> </w:t>
            </w:r>
            <w:r w:rsidRPr="00D25045">
              <w:rPr>
                <w:sz w:val="20"/>
                <w:lang w:val="ru-RU"/>
              </w:rPr>
              <w:t>завоеватели</w:t>
            </w:r>
            <w:r w:rsidRPr="00D25045">
              <w:rPr>
                <w:spacing w:val="-4"/>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правители.</w:t>
            </w:r>
            <w:r w:rsidRPr="00D25045">
              <w:rPr>
                <w:spacing w:val="-2"/>
                <w:sz w:val="20"/>
                <w:lang w:val="ru-RU"/>
              </w:rPr>
              <w:t xml:space="preserve"> </w:t>
            </w:r>
            <w:r w:rsidRPr="00D25045">
              <w:rPr>
                <w:sz w:val="20"/>
                <w:lang w:val="ru-RU"/>
              </w:rPr>
              <w:t>Римская</w:t>
            </w:r>
            <w:r w:rsidRPr="00D25045">
              <w:rPr>
                <w:spacing w:val="-2"/>
                <w:sz w:val="20"/>
                <w:lang w:val="ru-RU"/>
              </w:rPr>
              <w:t xml:space="preserve"> </w:t>
            </w:r>
            <w:r w:rsidRPr="00D25045">
              <w:rPr>
                <w:sz w:val="20"/>
                <w:lang w:val="ru-RU"/>
              </w:rPr>
              <w:t>империя:</w:t>
            </w:r>
            <w:r w:rsidRPr="00D25045">
              <w:rPr>
                <w:spacing w:val="-2"/>
                <w:sz w:val="20"/>
                <w:lang w:val="ru-RU"/>
              </w:rPr>
              <w:t xml:space="preserve"> </w:t>
            </w:r>
            <w:r w:rsidRPr="00D25045">
              <w:rPr>
                <w:sz w:val="20"/>
                <w:lang w:val="ru-RU"/>
              </w:rPr>
              <w:t>территория,</w:t>
            </w:r>
            <w:r w:rsidRPr="00D25045">
              <w:rPr>
                <w:spacing w:val="1"/>
                <w:sz w:val="20"/>
                <w:lang w:val="ru-RU"/>
              </w:rPr>
              <w:t xml:space="preserve"> </w:t>
            </w:r>
            <w:r w:rsidRPr="00D25045">
              <w:rPr>
                <w:sz w:val="20"/>
                <w:lang w:val="ru-RU"/>
              </w:rPr>
              <w:t>управление.</w:t>
            </w:r>
            <w:r w:rsidRPr="00D25045">
              <w:rPr>
                <w:spacing w:val="1"/>
                <w:sz w:val="20"/>
                <w:lang w:val="ru-RU"/>
              </w:rPr>
              <w:t xml:space="preserve"> </w:t>
            </w:r>
            <w:r w:rsidRPr="00D25045">
              <w:rPr>
                <w:sz w:val="20"/>
                <w:lang w:val="ru-RU"/>
              </w:rPr>
              <w:t>Римское</w:t>
            </w:r>
            <w:r w:rsidRPr="00D25045">
              <w:rPr>
                <w:spacing w:val="-1"/>
                <w:sz w:val="20"/>
                <w:lang w:val="ru-RU"/>
              </w:rPr>
              <w:t xml:space="preserve"> </w:t>
            </w:r>
            <w:r w:rsidRPr="00D25045">
              <w:rPr>
                <w:sz w:val="20"/>
                <w:lang w:val="ru-RU"/>
              </w:rPr>
              <w:t>гражданство.</w:t>
            </w:r>
          </w:p>
          <w:p w:rsidR="00E55559" w:rsidRPr="00D25045" w:rsidRDefault="00E55559" w:rsidP="00930F4D">
            <w:pPr>
              <w:pStyle w:val="TableParagraph"/>
              <w:spacing w:before="1"/>
              <w:ind w:left="29"/>
              <w:rPr>
                <w:sz w:val="20"/>
                <w:lang w:val="ru-RU"/>
              </w:rPr>
            </w:pPr>
            <w:r w:rsidRPr="00D25045">
              <w:rPr>
                <w:sz w:val="20"/>
                <w:lang w:val="ru-RU"/>
              </w:rPr>
              <w:t>Повседневная</w:t>
            </w:r>
            <w:r w:rsidRPr="00D25045">
              <w:rPr>
                <w:spacing w:val="-3"/>
                <w:sz w:val="20"/>
                <w:lang w:val="ru-RU"/>
              </w:rPr>
              <w:t xml:space="preserve"> </w:t>
            </w:r>
            <w:r w:rsidRPr="00D25045">
              <w:rPr>
                <w:sz w:val="20"/>
                <w:lang w:val="ru-RU"/>
              </w:rPr>
              <w:t>жизнь</w:t>
            </w:r>
            <w:r w:rsidRPr="00D25045">
              <w:rPr>
                <w:spacing w:val="-4"/>
                <w:sz w:val="20"/>
                <w:lang w:val="ru-RU"/>
              </w:rPr>
              <w:t xml:space="preserve"> </w:t>
            </w:r>
            <w:r w:rsidRPr="00D25045">
              <w:rPr>
                <w:sz w:val="20"/>
                <w:lang w:val="ru-RU"/>
              </w:rPr>
              <w:t>в</w:t>
            </w:r>
            <w:r w:rsidRPr="00D25045">
              <w:rPr>
                <w:spacing w:val="-5"/>
                <w:sz w:val="20"/>
                <w:lang w:val="ru-RU"/>
              </w:rPr>
              <w:t xml:space="preserve"> </w:t>
            </w:r>
            <w:r w:rsidRPr="00D25045">
              <w:rPr>
                <w:sz w:val="20"/>
                <w:lang w:val="ru-RU"/>
              </w:rPr>
              <w:t>столице</w:t>
            </w:r>
            <w:r w:rsidRPr="00D25045">
              <w:rPr>
                <w:spacing w:val="-5"/>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провинциях.</w:t>
            </w:r>
            <w:r w:rsidRPr="00D25045">
              <w:rPr>
                <w:spacing w:val="-4"/>
                <w:sz w:val="20"/>
                <w:lang w:val="ru-RU"/>
              </w:rPr>
              <w:t xml:space="preserve"> </w:t>
            </w:r>
            <w:r w:rsidRPr="00D25045">
              <w:rPr>
                <w:sz w:val="20"/>
                <w:lang w:val="ru-RU"/>
              </w:rPr>
              <w:t>Возникновение</w:t>
            </w:r>
            <w:r w:rsidRPr="00D25045">
              <w:rPr>
                <w:spacing w:val="-2"/>
                <w:sz w:val="20"/>
                <w:lang w:val="ru-RU"/>
              </w:rPr>
              <w:t xml:space="preserve"> </w:t>
            </w:r>
            <w:r w:rsidRPr="00D25045">
              <w:rPr>
                <w:sz w:val="20"/>
                <w:lang w:val="ru-RU"/>
              </w:rPr>
              <w:t>и</w:t>
            </w:r>
            <w:r w:rsidRPr="00D25045">
              <w:rPr>
                <w:spacing w:val="-5"/>
                <w:sz w:val="20"/>
                <w:lang w:val="ru-RU"/>
              </w:rPr>
              <w:t xml:space="preserve"> </w:t>
            </w:r>
            <w:r w:rsidRPr="00D25045">
              <w:rPr>
                <w:sz w:val="20"/>
                <w:lang w:val="ru-RU"/>
              </w:rPr>
              <w:t>распространение</w:t>
            </w:r>
          </w:p>
          <w:p w:rsidR="00E55559" w:rsidRPr="00D25045" w:rsidRDefault="00E55559" w:rsidP="00930F4D">
            <w:pPr>
              <w:pStyle w:val="TableParagraph"/>
              <w:spacing w:before="1"/>
              <w:ind w:left="29" w:right="10"/>
              <w:rPr>
                <w:sz w:val="20"/>
                <w:lang w:val="ru-RU"/>
              </w:rPr>
            </w:pPr>
            <w:r w:rsidRPr="00D25045">
              <w:rPr>
                <w:sz w:val="20"/>
                <w:lang w:val="ru-RU"/>
              </w:rPr>
              <w:t>христианства.</w:t>
            </w:r>
            <w:r w:rsidRPr="00D25045">
              <w:rPr>
                <w:spacing w:val="-4"/>
                <w:sz w:val="20"/>
                <w:lang w:val="ru-RU"/>
              </w:rPr>
              <w:t xml:space="preserve"> </w:t>
            </w:r>
            <w:r w:rsidRPr="00D25045">
              <w:rPr>
                <w:sz w:val="20"/>
                <w:lang w:val="ru-RU"/>
              </w:rPr>
              <w:t>Император</w:t>
            </w:r>
            <w:r w:rsidRPr="00D25045">
              <w:rPr>
                <w:spacing w:val="-3"/>
                <w:sz w:val="20"/>
                <w:lang w:val="ru-RU"/>
              </w:rPr>
              <w:t xml:space="preserve"> </w:t>
            </w:r>
            <w:r w:rsidRPr="00D25045">
              <w:rPr>
                <w:sz w:val="20"/>
                <w:lang w:val="ru-RU"/>
              </w:rPr>
              <w:t>Константин</w:t>
            </w:r>
            <w:r w:rsidRPr="00D25045">
              <w:rPr>
                <w:spacing w:val="-5"/>
                <w:sz w:val="20"/>
                <w:lang w:val="ru-RU"/>
              </w:rPr>
              <w:t xml:space="preserve"> </w:t>
            </w:r>
            <w:r>
              <w:rPr>
                <w:sz w:val="20"/>
              </w:rPr>
              <w:t>I</w:t>
            </w:r>
            <w:r w:rsidRPr="00D25045">
              <w:rPr>
                <w:sz w:val="20"/>
                <w:lang w:val="ru-RU"/>
              </w:rPr>
              <w:t>,</w:t>
            </w:r>
            <w:r w:rsidRPr="00D25045">
              <w:rPr>
                <w:spacing w:val="-5"/>
                <w:sz w:val="20"/>
                <w:lang w:val="ru-RU"/>
              </w:rPr>
              <w:t xml:space="preserve"> </w:t>
            </w:r>
            <w:r w:rsidRPr="00D25045">
              <w:rPr>
                <w:sz w:val="20"/>
                <w:lang w:val="ru-RU"/>
              </w:rPr>
              <w:t>перенос</w:t>
            </w:r>
            <w:r w:rsidRPr="00D25045">
              <w:rPr>
                <w:spacing w:val="-4"/>
                <w:sz w:val="20"/>
                <w:lang w:val="ru-RU"/>
              </w:rPr>
              <w:t xml:space="preserve"> </w:t>
            </w:r>
            <w:r w:rsidRPr="00D25045">
              <w:rPr>
                <w:sz w:val="20"/>
                <w:lang w:val="ru-RU"/>
              </w:rPr>
              <w:t>столицы</w:t>
            </w:r>
            <w:r w:rsidRPr="00D25045">
              <w:rPr>
                <w:spacing w:val="-4"/>
                <w:sz w:val="20"/>
                <w:lang w:val="ru-RU"/>
              </w:rPr>
              <w:t xml:space="preserve"> </w:t>
            </w:r>
            <w:r w:rsidRPr="00D25045">
              <w:rPr>
                <w:sz w:val="20"/>
                <w:lang w:val="ru-RU"/>
              </w:rPr>
              <w:t>в</w:t>
            </w:r>
            <w:r w:rsidRPr="00D25045">
              <w:rPr>
                <w:spacing w:val="-5"/>
                <w:sz w:val="20"/>
                <w:lang w:val="ru-RU"/>
              </w:rPr>
              <w:t xml:space="preserve"> </w:t>
            </w:r>
            <w:r w:rsidRPr="00D25045">
              <w:rPr>
                <w:sz w:val="20"/>
                <w:lang w:val="ru-RU"/>
              </w:rPr>
              <w:t>Константинополь.</w:t>
            </w:r>
            <w:r w:rsidRPr="00D25045">
              <w:rPr>
                <w:spacing w:val="-5"/>
                <w:sz w:val="20"/>
                <w:lang w:val="ru-RU"/>
              </w:rPr>
              <w:t xml:space="preserve"> </w:t>
            </w:r>
            <w:r w:rsidRPr="00D25045">
              <w:rPr>
                <w:sz w:val="20"/>
                <w:lang w:val="ru-RU"/>
              </w:rPr>
              <w:t>Разделение</w:t>
            </w:r>
            <w:r w:rsidRPr="00D25045">
              <w:rPr>
                <w:spacing w:val="-47"/>
                <w:sz w:val="20"/>
                <w:lang w:val="ru-RU"/>
              </w:rPr>
              <w:t xml:space="preserve"> </w:t>
            </w:r>
            <w:r w:rsidRPr="00D25045">
              <w:rPr>
                <w:sz w:val="20"/>
                <w:lang w:val="ru-RU"/>
              </w:rPr>
              <w:t>Римской</w:t>
            </w:r>
            <w:r w:rsidRPr="00D25045">
              <w:rPr>
                <w:spacing w:val="-2"/>
                <w:sz w:val="20"/>
                <w:lang w:val="ru-RU"/>
              </w:rPr>
              <w:t xml:space="preserve"> </w:t>
            </w:r>
            <w:r w:rsidRPr="00D25045">
              <w:rPr>
                <w:sz w:val="20"/>
                <w:lang w:val="ru-RU"/>
              </w:rPr>
              <w:t>империи</w:t>
            </w:r>
            <w:r w:rsidRPr="00D25045">
              <w:rPr>
                <w:spacing w:val="1"/>
                <w:sz w:val="20"/>
                <w:lang w:val="ru-RU"/>
              </w:rPr>
              <w:t xml:space="preserve"> </w:t>
            </w:r>
            <w:r w:rsidRPr="00D25045">
              <w:rPr>
                <w:sz w:val="20"/>
                <w:lang w:val="ru-RU"/>
              </w:rPr>
              <w:t>на Западную</w:t>
            </w:r>
            <w:r w:rsidRPr="00D25045">
              <w:rPr>
                <w:spacing w:val="-1"/>
                <w:sz w:val="20"/>
                <w:lang w:val="ru-RU"/>
              </w:rPr>
              <w:t xml:space="preserve"> </w:t>
            </w:r>
            <w:r w:rsidRPr="00D25045">
              <w:rPr>
                <w:sz w:val="20"/>
                <w:lang w:val="ru-RU"/>
              </w:rPr>
              <w:t>и</w:t>
            </w:r>
            <w:r w:rsidRPr="00D25045">
              <w:rPr>
                <w:spacing w:val="-1"/>
                <w:sz w:val="20"/>
                <w:lang w:val="ru-RU"/>
              </w:rPr>
              <w:t xml:space="preserve"> </w:t>
            </w:r>
            <w:r w:rsidRPr="00D25045">
              <w:rPr>
                <w:sz w:val="20"/>
                <w:lang w:val="ru-RU"/>
              </w:rPr>
              <w:t>Восточную части.</w:t>
            </w:r>
          </w:p>
          <w:p w:rsidR="00E55559" w:rsidRPr="00D25045" w:rsidRDefault="00E55559" w:rsidP="00930F4D">
            <w:pPr>
              <w:pStyle w:val="TableParagraph"/>
              <w:ind w:left="29" w:right="10"/>
              <w:rPr>
                <w:sz w:val="20"/>
                <w:lang w:val="ru-RU"/>
              </w:rPr>
            </w:pPr>
            <w:r w:rsidRPr="00D25045">
              <w:rPr>
                <w:sz w:val="20"/>
                <w:lang w:val="ru-RU"/>
              </w:rPr>
              <w:t>Начало</w:t>
            </w:r>
            <w:r w:rsidRPr="00D25045">
              <w:rPr>
                <w:spacing w:val="-4"/>
                <w:sz w:val="20"/>
                <w:lang w:val="ru-RU"/>
              </w:rPr>
              <w:t xml:space="preserve"> </w:t>
            </w:r>
            <w:r w:rsidRPr="00D25045">
              <w:rPr>
                <w:sz w:val="20"/>
                <w:lang w:val="ru-RU"/>
              </w:rPr>
              <w:t>Великого</w:t>
            </w:r>
            <w:r w:rsidRPr="00D25045">
              <w:rPr>
                <w:spacing w:val="-4"/>
                <w:sz w:val="20"/>
                <w:lang w:val="ru-RU"/>
              </w:rPr>
              <w:t xml:space="preserve"> </w:t>
            </w:r>
            <w:r w:rsidRPr="00D25045">
              <w:rPr>
                <w:sz w:val="20"/>
                <w:lang w:val="ru-RU"/>
              </w:rPr>
              <w:t>переселения</w:t>
            </w:r>
            <w:r w:rsidRPr="00D25045">
              <w:rPr>
                <w:spacing w:val="-5"/>
                <w:sz w:val="20"/>
                <w:lang w:val="ru-RU"/>
              </w:rPr>
              <w:t xml:space="preserve"> </w:t>
            </w:r>
            <w:r w:rsidRPr="00D25045">
              <w:rPr>
                <w:sz w:val="20"/>
                <w:lang w:val="ru-RU"/>
              </w:rPr>
              <w:t>народов.</w:t>
            </w:r>
            <w:r w:rsidRPr="00D25045">
              <w:rPr>
                <w:spacing w:val="-5"/>
                <w:sz w:val="20"/>
                <w:lang w:val="ru-RU"/>
              </w:rPr>
              <w:t xml:space="preserve"> </w:t>
            </w:r>
            <w:r w:rsidRPr="00D25045">
              <w:rPr>
                <w:sz w:val="20"/>
                <w:lang w:val="ru-RU"/>
              </w:rPr>
              <w:t>Рим</w:t>
            </w:r>
            <w:r w:rsidRPr="00D25045">
              <w:rPr>
                <w:spacing w:val="-3"/>
                <w:sz w:val="20"/>
                <w:lang w:val="ru-RU"/>
              </w:rPr>
              <w:t xml:space="preserve"> </w:t>
            </w:r>
            <w:r w:rsidRPr="00D25045">
              <w:rPr>
                <w:sz w:val="20"/>
                <w:lang w:val="ru-RU"/>
              </w:rPr>
              <w:t>и</w:t>
            </w:r>
            <w:r w:rsidRPr="00D25045">
              <w:rPr>
                <w:spacing w:val="-6"/>
                <w:sz w:val="20"/>
                <w:lang w:val="ru-RU"/>
              </w:rPr>
              <w:t xml:space="preserve"> </w:t>
            </w:r>
            <w:r w:rsidRPr="00D25045">
              <w:rPr>
                <w:sz w:val="20"/>
                <w:lang w:val="ru-RU"/>
              </w:rPr>
              <w:t>варвары.</w:t>
            </w:r>
            <w:r w:rsidRPr="00D25045">
              <w:rPr>
                <w:spacing w:val="-3"/>
                <w:sz w:val="20"/>
                <w:lang w:val="ru-RU"/>
              </w:rPr>
              <w:t xml:space="preserve"> </w:t>
            </w:r>
            <w:r w:rsidRPr="00D25045">
              <w:rPr>
                <w:sz w:val="20"/>
                <w:lang w:val="ru-RU"/>
              </w:rPr>
              <w:t>Падение</w:t>
            </w:r>
            <w:r w:rsidRPr="00D25045">
              <w:rPr>
                <w:spacing w:val="-5"/>
                <w:sz w:val="20"/>
                <w:lang w:val="ru-RU"/>
              </w:rPr>
              <w:t xml:space="preserve"> </w:t>
            </w:r>
            <w:r w:rsidRPr="00D25045">
              <w:rPr>
                <w:sz w:val="20"/>
                <w:lang w:val="ru-RU"/>
              </w:rPr>
              <w:t>Западной</w:t>
            </w:r>
            <w:r w:rsidRPr="00D25045">
              <w:rPr>
                <w:spacing w:val="-5"/>
                <w:sz w:val="20"/>
                <w:lang w:val="ru-RU"/>
              </w:rPr>
              <w:t xml:space="preserve"> </w:t>
            </w:r>
            <w:r w:rsidRPr="00D25045">
              <w:rPr>
                <w:sz w:val="20"/>
                <w:lang w:val="ru-RU"/>
              </w:rPr>
              <w:t>Римской</w:t>
            </w:r>
            <w:r w:rsidRPr="00D25045">
              <w:rPr>
                <w:spacing w:val="-47"/>
                <w:sz w:val="20"/>
                <w:lang w:val="ru-RU"/>
              </w:rPr>
              <w:t xml:space="preserve"> </w:t>
            </w:r>
            <w:r w:rsidRPr="00D25045">
              <w:rPr>
                <w:sz w:val="20"/>
                <w:lang w:val="ru-RU"/>
              </w:rPr>
              <w:t>империи.</w:t>
            </w:r>
          </w:p>
        </w:tc>
      </w:tr>
      <w:tr w:rsidR="00B9772D" w:rsidTr="00930F4D">
        <w:trPr>
          <w:trHeight w:val="510"/>
        </w:trPr>
        <w:tc>
          <w:tcPr>
            <w:tcW w:w="2208" w:type="dxa"/>
          </w:tcPr>
          <w:p w:rsidR="00E55559" w:rsidRDefault="00E55559" w:rsidP="00930F4D">
            <w:pPr>
              <w:pStyle w:val="TableParagraph"/>
              <w:spacing w:before="16"/>
              <w:ind w:left="27" w:right="491"/>
              <w:rPr>
                <w:sz w:val="20"/>
              </w:rPr>
            </w:pPr>
            <w:r>
              <w:rPr>
                <w:spacing w:val="-1"/>
                <w:sz w:val="20"/>
              </w:rPr>
              <w:t xml:space="preserve">Культура </w:t>
            </w:r>
            <w:r>
              <w:rPr>
                <w:sz w:val="20"/>
              </w:rPr>
              <w:t>Древнего</w:t>
            </w:r>
            <w:r>
              <w:rPr>
                <w:spacing w:val="-47"/>
                <w:sz w:val="20"/>
              </w:rPr>
              <w:t xml:space="preserve"> </w:t>
            </w:r>
            <w:r>
              <w:rPr>
                <w:sz w:val="20"/>
              </w:rPr>
              <w:t>Рима.</w:t>
            </w:r>
          </w:p>
        </w:tc>
        <w:tc>
          <w:tcPr>
            <w:tcW w:w="7789" w:type="dxa"/>
          </w:tcPr>
          <w:p w:rsidR="00E55559" w:rsidRDefault="00E55559" w:rsidP="00930F4D">
            <w:pPr>
              <w:pStyle w:val="TableParagraph"/>
              <w:spacing w:before="16"/>
              <w:ind w:left="29" w:right="10"/>
              <w:rPr>
                <w:sz w:val="20"/>
              </w:rPr>
            </w:pPr>
            <w:r w:rsidRPr="00D25045">
              <w:rPr>
                <w:sz w:val="20"/>
                <w:lang w:val="ru-RU"/>
              </w:rPr>
              <w:t>Римская литература, "золотой век" поэзии. Ораторское искусство; Цицерон. Развитие</w:t>
            </w:r>
            <w:r w:rsidRPr="00D25045">
              <w:rPr>
                <w:spacing w:val="1"/>
                <w:sz w:val="20"/>
                <w:lang w:val="ru-RU"/>
              </w:rPr>
              <w:t xml:space="preserve"> </w:t>
            </w:r>
            <w:r w:rsidRPr="00D25045">
              <w:rPr>
                <w:sz w:val="20"/>
                <w:lang w:val="ru-RU"/>
              </w:rPr>
              <w:t>наук.</w:t>
            </w:r>
            <w:r w:rsidRPr="00D25045">
              <w:rPr>
                <w:spacing w:val="-5"/>
                <w:sz w:val="20"/>
                <w:lang w:val="ru-RU"/>
              </w:rPr>
              <w:t xml:space="preserve"> </w:t>
            </w:r>
            <w:r>
              <w:rPr>
                <w:sz w:val="20"/>
              </w:rPr>
              <w:t>Римские</w:t>
            </w:r>
            <w:r>
              <w:rPr>
                <w:spacing w:val="-3"/>
                <w:sz w:val="20"/>
              </w:rPr>
              <w:t xml:space="preserve"> </w:t>
            </w:r>
            <w:r>
              <w:rPr>
                <w:sz w:val="20"/>
              </w:rPr>
              <w:t>историки.</w:t>
            </w:r>
            <w:r>
              <w:rPr>
                <w:spacing w:val="-5"/>
                <w:sz w:val="20"/>
              </w:rPr>
              <w:t xml:space="preserve"> </w:t>
            </w:r>
            <w:r>
              <w:rPr>
                <w:sz w:val="20"/>
              </w:rPr>
              <w:t>Искусство</w:t>
            </w:r>
            <w:r>
              <w:rPr>
                <w:spacing w:val="-4"/>
                <w:sz w:val="20"/>
              </w:rPr>
              <w:t xml:space="preserve"> </w:t>
            </w:r>
            <w:r>
              <w:rPr>
                <w:sz w:val="20"/>
              </w:rPr>
              <w:t>Древнего</w:t>
            </w:r>
            <w:r>
              <w:rPr>
                <w:spacing w:val="-4"/>
                <w:sz w:val="20"/>
              </w:rPr>
              <w:t xml:space="preserve"> </w:t>
            </w:r>
            <w:r>
              <w:rPr>
                <w:sz w:val="20"/>
              </w:rPr>
              <w:t>Рима:</w:t>
            </w:r>
            <w:r>
              <w:rPr>
                <w:spacing w:val="-5"/>
                <w:sz w:val="20"/>
              </w:rPr>
              <w:t xml:space="preserve"> </w:t>
            </w:r>
            <w:r>
              <w:rPr>
                <w:sz w:val="20"/>
              </w:rPr>
              <w:t>архитектура,</w:t>
            </w:r>
            <w:r>
              <w:rPr>
                <w:spacing w:val="-4"/>
                <w:sz w:val="20"/>
              </w:rPr>
              <w:t xml:space="preserve"> </w:t>
            </w:r>
            <w:r>
              <w:rPr>
                <w:sz w:val="20"/>
              </w:rPr>
              <w:t>скульптура.</w:t>
            </w:r>
            <w:r>
              <w:rPr>
                <w:spacing w:val="-4"/>
                <w:sz w:val="20"/>
              </w:rPr>
              <w:t xml:space="preserve"> </w:t>
            </w:r>
            <w:r>
              <w:rPr>
                <w:sz w:val="20"/>
              </w:rPr>
              <w:t>Пантеон.</w:t>
            </w:r>
          </w:p>
        </w:tc>
      </w:tr>
      <w:tr w:rsidR="00B9772D" w:rsidTr="00930F4D">
        <w:trPr>
          <w:trHeight w:val="278"/>
        </w:trPr>
        <w:tc>
          <w:tcPr>
            <w:tcW w:w="2208" w:type="dxa"/>
          </w:tcPr>
          <w:p w:rsidR="00E55559" w:rsidRDefault="00E55559" w:rsidP="00930F4D">
            <w:pPr>
              <w:pStyle w:val="TableParagraph"/>
              <w:spacing w:before="16"/>
              <w:ind w:left="27"/>
              <w:rPr>
                <w:sz w:val="20"/>
              </w:rPr>
            </w:pPr>
            <w:r>
              <w:rPr>
                <w:sz w:val="20"/>
              </w:rPr>
              <w:t>Обобщение.</w:t>
            </w:r>
          </w:p>
        </w:tc>
        <w:tc>
          <w:tcPr>
            <w:tcW w:w="7789" w:type="dxa"/>
          </w:tcPr>
          <w:p w:rsidR="00E55559" w:rsidRPr="00D25045" w:rsidRDefault="00E55559" w:rsidP="00930F4D">
            <w:pPr>
              <w:pStyle w:val="TableParagraph"/>
              <w:spacing w:before="16"/>
              <w:ind w:left="29"/>
              <w:rPr>
                <w:sz w:val="20"/>
                <w:lang w:val="ru-RU"/>
              </w:rPr>
            </w:pPr>
            <w:r w:rsidRPr="00D25045">
              <w:rPr>
                <w:sz w:val="20"/>
                <w:lang w:val="ru-RU"/>
              </w:rPr>
              <w:t>Историческое</w:t>
            </w:r>
            <w:r w:rsidRPr="00D25045">
              <w:rPr>
                <w:spacing w:val="-5"/>
                <w:sz w:val="20"/>
                <w:lang w:val="ru-RU"/>
              </w:rPr>
              <w:t xml:space="preserve"> </w:t>
            </w:r>
            <w:r w:rsidRPr="00D25045">
              <w:rPr>
                <w:sz w:val="20"/>
                <w:lang w:val="ru-RU"/>
              </w:rPr>
              <w:t>и</w:t>
            </w:r>
            <w:r w:rsidRPr="00D25045">
              <w:rPr>
                <w:spacing w:val="-6"/>
                <w:sz w:val="20"/>
                <w:lang w:val="ru-RU"/>
              </w:rPr>
              <w:t xml:space="preserve"> </w:t>
            </w:r>
            <w:r w:rsidRPr="00D25045">
              <w:rPr>
                <w:sz w:val="20"/>
                <w:lang w:val="ru-RU"/>
              </w:rPr>
              <w:t>культурное</w:t>
            </w:r>
            <w:r w:rsidRPr="00D25045">
              <w:rPr>
                <w:spacing w:val="-4"/>
                <w:sz w:val="20"/>
                <w:lang w:val="ru-RU"/>
              </w:rPr>
              <w:t xml:space="preserve"> </w:t>
            </w:r>
            <w:r w:rsidRPr="00D25045">
              <w:rPr>
                <w:sz w:val="20"/>
                <w:lang w:val="ru-RU"/>
              </w:rPr>
              <w:t>наследие</w:t>
            </w:r>
            <w:r w:rsidRPr="00D25045">
              <w:rPr>
                <w:spacing w:val="-2"/>
                <w:sz w:val="20"/>
                <w:lang w:val="ru-RU"/>
              </w:rPr>
              <w:t xml:space="preserve"> </w:t>
            </w:r>
            <w:r w:rsidRPr="00D25045">
              <w:rPr>
                <w:sz w:val="20"/>
                <w:lang w:val="ru-RU"/>
              </w:rPr>
              <w:t>цивилизаций</w:t>
            </w:r>
            <w:r w:rsidRPr="00D25045">
              <w:rPr>
                <w:spacing w:val="-5"/>
                <w:sz w:val="20"/>
                <w:lang w:val="ru-RU"/>
              </w:rPr>
              <w:t xml:space="preserve"> </w:t>
            </w:r>
            <w:r w:rsidRPr="00D25045">
              <w:rPr>
                <w:sz w:val="20"/>
                <w:lang w:val="ru-RU"/>
              </w:rPr>
              <w:t>Древнего</w:t>
            </w:r>
            <w:r w:rsidRPr="00D25045">
              <w:rPr>
                <w:spacing w:val="-4"/>
                <w:sz w:val="20"/>
                <w:lang w:val="ru-RU"/>
              </w:rPr>
              <w:t xml:space="preserve"> </w:t>
            </w:r>
            <w:r w:rsidRPr="00D25045">
              <w:rPr>
                <w:sz w:val="20"/>
                <w:lang w:val="ru-RU"/>
              </w:rPr>
              <w:t>мира.</w:t>
            </w:r>
          </w:p>
        </w:tc>
      </w:tr>
    </w:tbl>
    <w:p w:rsidR="00E55559" w:rsidRDefault="00E55559" w:rsidP="00E55559">
      <w:pPr>
        <w:widowControl w:val="0"/>
        <w:autoSpaceDE w:val="0"/>
        <w:autoSpaceDN w:val="0"/>
        <w:spacing w:before="65"/>
        <w:ind w:left="203" w:right="241"/>
        <w:rPr>
          <w:rFonts w:ascii="Times New Roman" w:eastAsia="Times New Roman" w:hAnsi="Times New Roman" w:cs="Times New Roman"/>
          <w:b/>
          <w:sz w:val="24"/>
          <w:lang w:eastAsia="en-US"/>
        </w:rPr>
      </w:pPr>
    </w:p>
    <w:p w:rsidR="00E55559" w:rsidRPr="00E55559" w:rsidRDefault="00E55559" w:rsidP="00E55559">
      <w:pPr>
        <w:widowControl w:val="0"/>
        <w:autoSpaceDE w:val="0"/>
        <w:autoSpaceDN w:val="0"/>
        <w:spacing w:before="65"/>
        <w:ind w:left="203" w:right="241"/>
        <w:rPr>
          <w:rFonts w:ascii="Times New Roman" w:eastAsia="Times New Roman" w:hAnsi="Times New Roman" w:cs="Times New Roman"/>
          <w:b/>
          <w:sz w:val="24"/>
          <w:lang w:eastAsia="en-US"/>
        </w:rPr>
      </w:pPr>
      <w:r w:rsidRPr="00E55559">
        <w:rPr>
          <w:rFonts w:ascii="Times New Roman" w:eastAsia="Times New Roman" w:hAnsi="Times New Roman" w:cs="Times New Roman"/>
          <w:b/>
          <w:sz w:val="24"/>
          <w:lang w:eastAsia="en-US"/>
        </w:rPr>
        <w:t>Содержание</w:t>
      </w:r>
      <w:r w:rsidRPr="00E55559">
        <w:rPr>
          <w:rFonts w:ascii="Times New Roman" w:eastAsia="Times New Roman" w:hAnsi="Times New Roman" w:cs="Times New Roman"/>
          <w:b/>
          <w:spacing w:val="-3"/>
          <w:sz w:val="24"/>
          <w:lang w:eastAsia="en-US"/>
        </w:rPr>
        <w:t xml:space="preserve"> </w:t>
      </w:r>
      <w:r w:rsidRPr="00E55559">
        <w:rPr>
          <w:rFonts w:ascii="Times New Roman" w:eastAsia="Times New Roman" w:hAnsi="Times New Roman" w:cs="Times New Roman"/>
          <w:b/>
          <w:sz w:val="24"/>
          <w:lang w:eastAsia="en-US"/>
        </w:rPr>
        <w:t>обучения</w:t>
      </w:r>
      <w:r w:rsidRPr="00E55559">
        <w:rPr>
          <w:rFonts w:ascii="Times New Roman" w:eastAsia="Times New Roman" w:hAnsi="Times New Roman" w:cs="Times New Roman"/>
          <w:b/>
          <w:spacing w:val="-2"/>
          <w:sz w:val="24"/>
          <w:lang w:eastAsia="en-US"/>
        </w:rPr>
        <w:t xml:space="preserve"> </w:t>
      </w:r>
      <w:r w:rsidRPr="00E55559">
        <w:rPr>
          <w:rFonts w:ascii="Times New Roman" w:eastAsia="Times New Roman" w:hAnsi="Times New Roman" w:cs="Times New Roman"/>
          <w:b/>
          <w:sz w:val="24"/>
          <w:lang w:eastAsia="en-US"/>
        </w:rPr>
        <w:t>в</w:t>
      </w:r>
      <w:r w:rsidRPr="00E55559">
        <w:rPr>
          <w:rFonts w:ascii="Times New Roman" w:eastAsia="Times New Roman" w:hAnsi="Times New Roman" w:cs="Times New Roman"/>
          <w:b/>
          <w:spacing w:val="-1"/>
          <w:sz w:val="24"/>
          <w:lang w:eastAsia="en-US"/>
        </w:rPr>
        <w:t xml:space="preserve"> </w:t>
      </w:r>
      <w:r w:rsidRPr="00E55559">
        <w:rPr>
          <w:rFonts w:ascii="Times New Roman" w:eastAsia="Times New Roman" w:hAnsi="Times New Roman" w:cs="Times New Roman"/>
          <w:b/>
          <w:sz w:val="24"/>
          <w:lang w:eastAsia="en-US"/>
        </w:rPr>
        <w:t>6</w:t>
      </w:r>
      <w:r w:rsidRPr="00E55559">
        <w:rPr>
          <w:rFonts w:ascii="Times New Roman" w:eastAsia="Times New Roman" w:hAnsi="Times New Roman" w:cs="Times New Roman"/>
          <w:b/>
          <w:spacing w:val="-2"/>
          <w:sz w:val="24"/>
          <w:lang w:eastAsia="en-US"/>
        </w:rPr>
        <w:t xml:space="preserve"> </w:t>
      </w:r>
      <w:r w:rsidRPr="00E55559">
        <w:rPr>
          <w:rFonts w:ascii="Times New Roman" w:eastAsia="Times New Roman" w:hAnsi="Times New Roman" w:cs="Times New Roman"/>
          <w:b/>
          <w:sz w:val="24"/>
          <w:lang w:eastAsia="en-US"/>
        </w:rPr>
        <w:t>классе</w:t>
      </w:r>
      <w:r w:rsidRPr="00E55559">
        <w:rPr>
          <w:rFonts w:ascii="Times New Roman" w:eastAsia="Times New Roman" w:hAnsi="Times New Roman" w:cs="Times New Roman"/>
          <w:b/>
          <w:spacing w:val="-2"/>
          <w:sz w:val="24"/>
          <w:lang w:eastAsia="en-US"/>
        </w:rPr>
        <w:t xml:space="preserve"> </w:t>
      </w:r>
      <w:r w:rsidRPr="00E55559">
        <w:rPr>
          <w:rFonts w:ascii="Times New Roman" w:eastAsia="Times New Roman" w:hAnsi="Times New Roman" w:cs="Times New Roman"/>
          <w:b/>
          <w:sz w:val="24"/>
          <w:lang w:eastAsia="en-US"/>
        </w:rPr>
        <w:t>представлено</w:t>
      </w:r>
      <w:r w:rsidRPr="00E55559">
        <w:rPr>
          <w:rFonts w:ascii="Times New Roman" w:eastAsia="Times New Roman" w:hAnsi="Times New Roman" w:cs="Times New Roman"/>
          <w:b/>
          <w:spacing w:val="-2"/>
          <w:sz w:val="24"/>
          <w:lang w:eastAsia="en-US"/>
        </w:rPr>
        <w:t xml:space="preserve"> </w:t>
      </w:r>
      <w:r w:rsidRPr="00E55559">
        <w:rPr>
          <w:rFonts w:ascii="Times New Roman" w:eastAsia="Times New Roman" w:hAnsi="Times New Roman" w:cs="Times New Roman"/>
          <w:b/>
          <w:sz w:val="24"/>
          <w:lang w:eastAsia="en-US"/>
        </w:rPr>
        <w:t>в</w:t>
      </w:r>
      <w:r w:rsidRPr="00E55559">
        <w:rPr>
          <w:rFonts w:ascii="Times New Roman" w:eastAsia="Times New Roman" w:hAnsi="Times New Roman" w:cs="Times New Roman"/>
          <w:b/>
          <w:spacing w:val="-3"/>
          <w:sz w:val="24"/>
          <w:lang w:eastAsia="en-US"/>
        </w:rPr>
        <w:t xml:space="preserve"> </w:t>
      </w:r>
      <w:r w:rsidRPr="00E55559">
        <w:rPr>
          <w:rFonts w:ascii="Times New Roman" w:eastAsia="Times New Roman" w:hAnsi="Times New Roman" w:cs="Times New Roman"/>
          <w:b/>
          <w:sz w:val="24"/>
          <w:lang w:eastAsia="en-US"/>
        </w:rPr>
        <w:t>таблице:</w:t>
      </w:r>
    </w:p>
    <w:tbl>
      <w:tblPr>
        <w:tblStyle w:val="TableNormal"/>
        <w:tblW w:w="0" w:type="auto"/>
        <w:tblInd w:w="190" w:type="dxa"/>
        <w:tblLayout w:type="fixed"/>
        <w:tblLook w:val="01E0" w:firstRow="1" w:lastRow="1" w:firstColumn="1" w:lastColumn="1" w:noHBand="0" w:noVBand="0"/>
      </w:tblPr>
      <w:tblGrid>
        <w:gridCol w:w="2775"/>
        <w:gridCol w:w="7222"/>
      </w:tblGrid>
      <w:tr w:rsidR="00B9772D" w:rsidTr="00930F4D">
        <w:trPr>
          <w:trHeight w:val="739"/>
        </w:trPr>
        <w:tc>
          <w:tcPr>
            <w:tcW w:w="2775" w:type="dxa"/>
          </w:tcPr>
          <w:p w:rsidR="00E55559" w:rsidRPr="00E55559" w:rsidRDefault="00E55559" w:rsidP="00930F4D">
            <w:pPr>
              <w:pStyle w:val="TableParagraph"/>
              <w:spacing w:before="18"/>
              <w:ind w:left="27" w:right="316"/>
              <w:rPr>
                <w:sz w:val="20"/>
                <w:lang w:val="ru-RU"/>
              </w:rPr>
            </w:pPr>
            <w:r w:rsidRPr="00E55559">
              <w:rPr>
                <w:sz w:val="20"/>
                <w:lang w:val="ru-RU"/>
              </w:rPr>
              <w:t>Всеобщая</w:t>
            </w:r>
            <w:r w:rsidRPr="00E55559">
              <w:rPr>
                <w:spacing w:val="-9"/>
                <w:sz w:val="20"/>
                <w:lang w:val="ru-RU"/>
              </w:rPr>
              <w:t xml:space="preserve"> </w:t>
            </w:r>
            <w:r w:rsidRPr="00E55559">
              <w:rPr>
                <w:sz w:val="20"/>
                <w:lang w:val="ru-RU"/>
              </w:rPr>
              <w:t>история.</w:t>
            </w:r>
            <w:r w:rsidRPr="00E55559">
              <w:rPr>
                <w:spacing w:val="-9"/>
                <w:sz w:val="20"/>
                <w:lang w:val="ru-RU"/>
              </w:rPr>
              <w:t xml:space="preserve"> </w:t>
            </w:r>
            <w:r w:rsidRPr="00E55559">
              <w:rPr>
                <w:sz w:val="20"/>
                <w:lang w:val="ru-RU"/>
              </w:rPr>
              <w:t>История</w:t>
            </w:r>
            <w:r w:rsidRPr="00E55559">
              <w:rPr>
                <w:spacing w:val="-47"/>
                <w:sz w:val="20"/>
                <w:lang w:val="ru-RU"/>
              </w:rPr>
              <w:t xml:space="preserve"> </w:t>
            </w:r>
            <w:r w:rsidRPr="00E55559">
              <w:rPr>
                <w:sz w:val="20"/>
                <w:lang w:val="ru-RU"/>
              </w:rPr>
              <w:t>Средних</w:t>
            </w:r>
            <w:r w:rsidRPr="00E55559">
              <w:rPr>
                <w:spacing w:val="-2"/>
                <w:sz w:val="20"/>
                <w:lang w:val="ru-RU"/>
              </w:rPr>
              <w:t xml:space="preserve"> </w:t>
            </w:r>
            <w:r w:rsidRPr="00E55559">
              <w:rPr>
                <w:sz w:val="20"/>
                <w:lang w:val="ru-RU"/>
              </w:rPr>
              <w:t>веков.</w:t>
            </w:r>
          </w:p>
          <w:p w:rsidR="00E55559" w:rsidRDefault="00E55559" w:rsidP="00930F4D">
            <w:pPr>
              <w:pStyle w:val="TableParagraph"/>
              <w:spacing w:before="1"/>
              <w:ind w:left="27"/>
              <w:rPr>
                <w:sz w:val="20"/>
              </w:rPr>
            </w:pPr>
            <w:r>
              <w:rPr>
                <w:sz w:val="20"/>
              </w:rPr>
              <w:t>Введение.</w:t>
            </w:r>
          </w:p>
        </w:tc>
        <w:tc>
          <w:tcPr>
            <w:tcW w:w="7222" w:type="dxa"/>
          </w:tcPr>
          <w:p w:rsidR="00E55559" w:rsidRPr="00E55559" w:rsidRDefault="00E55559" w:rsidP="00930F4D">
            <w:pPr>
              <w:pStyle w:val="TableParagraph"/>
              <w:spacing w:before="6"/>
              <w:rPr>
                <w:sz w:val="21"/>
                <w:lang w:val="ru-RU"/>
              </w:rPr>
            </w:pPr>
          </w:p>
          <w:p w:rsidR="00E55559" w:rsidRPr="00E55559" w:rsidRDefault="00E55559" w:rsidP="00930F4D">
            <w:pPr>
              <w:pStyle w:val="TableParagraph"/>
              <w:spacing w:before="1"/>
              <w:ind w:left="32"/>
              <w:rPr>
                <w:sz w:val="20"/>
                <w:lang w:val="ru-RU"/>
              </w:rPr>
            </w:pPr>
            <w:r w:rsidRPr="00E55559">
              <w:rPr>
                <w:sz w:val="20"/>
                <w:lang w:val="ru-RU"/>
              </w:rPr>
              <w:t>Средние</w:t>
            </w:r>
            <w:r w:rsidRPr="00E55559">
              <w:rPr>
                <w:spacing w:val="-5"/>
                <w:sz w:val="20"/>
                <w:lang w:val="ru-RU"/>
              </w:rPr>
              <w:t xml:space="preserve"> </w:t>
            </w:r>
            <w:r w:rsidRPr="00E55559">
              <w:rPr>
                <w:sz w:val="20"/>
                <w:lang w:val="ru-RU"/>
              </w:rPr>
              <w:t>века:</w:t>
            </w:r>
            <w:r w:rsidRPr="00E55559">
              <w:rPr>
                <w:spacing w:val="-4"/>
                <w:sz w:val="20"/>
                <w:lang w:val="ru-RU"/>
              </w:rPr>
              <w:t xml:space="preserve"> </w:t>
            </w:r>
            <w:r w:rsidRPr="00E55559">
              <w:rPr>
                <w:sz w:val="20"/>
                <w:lang w:val="ru-RU"/>
              </w:rPr>
              <w:t>понятие,</w:t>
            </w:r>
            <w:r w:rsidRPr="00E55559">
              <w:rPr>
                <w:spacing w:val="-3"/>
                <w:sz w:val="20"/>
                <w:lang w:val="ru-RU"/>
              </w:rPr>
              <w:t xml:space="preserve"> </w:t>
            </w:r>
            <w:r w:rsidRPr="00E55559">
              <w:rPr>
                <w:sz w:val="20"/>
                <w:lang w:val="ru-RU"/>
              </w:rPr>
              <w:t>хронологические</w:t>
            </w:r>
            <w:r w:rsidRPr="00E55559">
              <w:rPr>
                <w:spacing w:val="-4"/>
                <w:sz w:val="20"/>
                <w:lang w:val="ru-RU"/>
              </w:rPr>
              <w:t xml:space="preserve"> </w:t>
            </w:r>
            <w:r w:rsidRPr="00E55559">
              <w:rPr>
                <w:sz w:val="20"/>
                <w:lang w:val="ru-RU"/>
              </w:rPr>
              <w:t>рамки</w:t>
            </w:r>
            <w:r w:rsidRPr="00E55559">
              <w:rPr>
                <w:spacing w:val="-5"/>
                <w:sz w:val="20"/>
                <w:lang w:val="ru-RU"/>
              </w:rPr>
              <w:t xml:space="preserve"> </w:t>
            </w:r>
            <w:r w:rsidRPr="00E55559">
              <w:rPr>
                <w:sz w:val="20"/>
                <w:lang w:val="ru-RU"/>
              </w:rPr>
              <w:t>и</w:t>
            </w:r>
            <w:r w:rsidRPr="00E55559">
              <w:rPr>
                <w:spacing w:val="-4"/>
                <w:sz w:val="20"/>
                <w:lang w:val="ru-RU"/>
              </w:rPr>
              <w:t xml:space="preserve"> </w:t>
            </w:r>
            <w:r w:rsidRPr="00E55559">
              <w:rPr>
                <w:sz w:val="20"/>
                <w:lang w:val="ru-RU"/>
              </w:rPr>
              <w:t>периодизация</w:t>
            </w:r>
            <w:r w:rsidRPr="00E55559">
              <w:rPr>
                <w:spacing w:val="-5"/>
                <w:sz w:val="20"/>
                <w:lang w:val="ru-RU"/>
              </w:rPr>
              <w:t xml:space="preserve"> </w:t>
            </w:r>
            <w:r w:rsidRPr="00E55559">
              <w:rPr>
                <w:sz w:val="20"/>
                <w:lang w:val="ru-RU"/>
              </w:rPr>
              <w:t>Средневековья.</w:t>
            </w:r>
          </w:p>
        </w:tc>
      </w:tr>
      <w:tr w:rsidR="00B9772D" w:rsidTr="00930F4D">
        <w:trPr>
          <w:trHeight w:val="2581"/>
        </w:trPr>
        <w:tc>
          <w:tcPr>
            <w:tcW w:w="2775" w:type="dxa"/>
          </w:tcPr>
          <w:p w:rsidR="00E55559" w:rsidRPr="00E55559" w:rsidRDefault="00E55559" w:rsidP="00930F4D">
            <w:pPr>
              <w:pStyle w:val="TableParagraph"/>
              <w:rPr>
                <w:lang w:val="ru-RU"/>
              </w:rPr>
            </w:pPr>
          </w:p>
          <w:p w:rsidR="00E55559" w:rsidRPr="00E55559" w:rsidRDefault="00E55559" w:rsidP="00930F4D">
            <w:pPr>
              <w:pStyle w:val="TableParagraph"/>
              <w:rPr>
                <w:lang w:val="ru-RU"/>
              </w:rPr>
            </w:pPr>
          </w:p>
          <w:p w:rsidR="00E55559" w:rsidRPr="00E55559" w:rsidRDefault="00E55559" w:rsidP="00930F4D">
            <w:pPr>
              <w:pStyle w:val="TableParagraph"/>
              <w:rPr>
                <w:lang w:val="ru-RU"/>
              </w:rPr>
            </w:pPr>
          </w:p>
          <w:p w:rsidR="00E55559" w:rsidRPr="00E55559" w:rsidRDefault="00E55559" w:rsidP="00930F4D">
            <w:pPr>
              <w:pStyle w:val="TableParagraph"/>
              <w:spacing w:before="7"/>
              <w:rPr>
                <w:sz w:val="25"/>
                <w:lang w:val="ru-RU"/>
              </w:rPr>
            </w:pPr>
          </w:p>
          <w:p w:rsidR="00E55559" w:rsidRPr="00E55559" w:rsidRDefault="00E55559" w:rsidP="00930F4D">
            <w:pPr>
              <w:pStyle w:val="TableParagraph"/>
              <w:ind w:left="27" w:right="558"/>
              <w:rPr>
                <w:sz w:val="20"/>
                <w:lang w:val="ru-RU"/>
              </w:rPr>
            </w:pPr>
            <w:r w:rsidRPr="00E55559">
              <w:rPr>
                <w:sz w:val="20"/>
                <w:lang w:val="ru-RU"/>
              </w:rPr>
              <w:t>Народы</w:t>
            </w:r>
            <w:r w:rsidRPr="00E55559">
              <w:rPr>
                <w:spacing w:val="-5"/>
                <w:sz w:val="20"/>
                <w:lang w:val="ru-RU"/>
              </w:rPr>
              <w:t xml:space="preserve"> </w:t>
            </w:r>
            <w:r w:rsidRPr="00E55559">
              <w:rPr>
                <w:sz w:val="20"/>
                <w:lang w:val="ru-RU"/>
              </w:rPr>
              <w:t>Европы</w:t>
            </w:r>
            <w:r w:rsidRPr="00E55559">
              <w:rPr>
                <w:spacing w:val="-3"/>
                <w:sz w:val="20"/>
                <w:lang w:val="ru-RU"/>
              </w:rPr>
              <w:t xml:space="preserve"> </w:t>
            </w:r>
            <w:r w:rsidRPr="00E55559">
              <w:rPr>
                <w:sz w:val="20"/>
                <w:lang w:val="ru-RU"/>
              </w:rPr>
              <w:t>в</w:t>
            </w:r>
            <w:r w:rsidRPr="00E55559">
              <w:rPr>
                <w:spacing w:val="-5"/>
                <w:sz w:val="20"/>
                <w:lang w:val="ru-RU"/>
              </w:rPr>
              <w:t xml:space="preserve"> </w:t>
            </w:r>
            <w:r w:rsidRPr="00E55559">
              <w:rPr>
                <w:sz w:val="20"/>
                <w:lang w:val="ru-RU"/>
              </w:rPr>
              <w:t>раннее</w:t>
            </w:r>
            <w:r w:rsidRPr="00E55559">
              <w:rPr>
                <w:spacing w:val="-47"/>
                <w:sz w:val="20"/>
                <w:lang w:val="ru-RU"/>
              </w:rPr>
              <w:t xml:space="preserve"> </w:t>
            </w:r>
            <w:r w:rsidRPr="00E55559">
              <w:rPr>
                <w:sz w:val="20"/>
                <w:lang w:val="ru-RU"/>
              </w:rPr>
              <w:t>Средневековье.</w:t>
            </w:r>
          </w:p>
        </w:tc>
        <w:tc>
          <w:tcPr>
            <w:tcW w:w="7222" w:type="dxa"/>
          </w:tcPr>
          <w:p w:rsidR="00E55559" w:rsidRPr="00E55559" w:rsidRDefault="00E55559" w:rsidP="00930F4D">
            <w:pPr>
              <w:pStyle w:val="TableParagraph"/>
              <w:spacing w:before="19"/>
              <w:ind w:left="32"/>
              <w:rPr>
                <w:sz w:val="20"/>
                <w:lang w:val="ru-RU"/>
              </w:rPr>
            </w:pPr>
            <w:r w:rsidRPr="00E55559">
              <w:rPr>
                <w:sz w:val="20"/>
                <w:lang w:val="ru-RU"/>
              </w:rPr>
              <w:t>Падение</w:t>
            </w:r>
            <w:r w:rsidRPr="00E55559">
              <w:rPr>
                <w:spacing w:val="-5"/>
                <w:sz w:val="20"/>
                <w:lang w:val="ru-RU"/>
              </w:rPr>
              <w:t xml:space="preserve"> </w:t>
            </w:r>
            <w:r w:rsidRPr="00E55559">
              <w:rPr>
                <w:sz w:val="20"/>
                <w:lang w:val="ru-RU"/>
              </w:rPr>
              <w:t>Западной</w:t>
            </w:r>
            <w:r w:rsidRPr="00E55559">
              <w:rPr>
                <w:spacing w:val="-5"/>
                <w:sz w:val="20"/>
                <w:lang w:val="ru-RU"/>
              </w:rPr>
              <w:t xml:space="preserve"> </w:t>
            </w:r>
            <w:r w:rsidRPr="00E55559">
              <w:rPr>
                <w:sz w:val="20"/>
                <w:lang w:val="ru-RU"/>
              </w:rPr>
              <w:t>Римской</w:t>
            </w:r>
            <w:r w:rsidRPr="00E55559">
              <w:rPr>
                <w:spacing w:val="-4"/>
                <w:sz w:val="20"/>
                <w:lang w:val="ru-RU"/>
              </w:rPr>
              <w:t xml:space="preserve"> </w:t>
            </w:r>
            <w:r w:rsidRPr="00E55559">
              <w:rPr>
                <w:sz w:val="20"/>
                <w:lang w:val="ru-RU"/>
              </w:rPr>
              <w:t>империи</w:t>
            </w:r>
            <w:r w:rsidRPr="00E55559">
              <w:rPr>
                <w:spacing w:val="-5"/>
                <w:sz w:val="20"/>
                <w:lang w:val="ru-RU"/>
              </w:rPr>
              <w:t xml:space="preserve"> </w:t>
            </w:r>
            <w:r w:rsidRPr="00E55559">
              <w:rPr>
                <w:sz w:val="20"/>
                <w:lang w:val="ru-RU"/>
              </w:rPr>
              <w:t>и</w:t>
            </w:r>
            <w:r w:rsidRPr="00E55559">
              <w:rPr>
                <w:spacing w:val="-6"/>
                <w:sz w:val="20"/>
                <w:lang w:val="ru-RU"/>
              </w:rPr>
              <w:t xml:space="preserve"> </w:t>
            </w:r>
            <w:r w:rsidRPr="00E55559">
              <w:rPr>
                <w:sz w:val="20"/>
                <w:lang w:val="ru-RU"/>
              </w:rPr>
              <w:t>образование</w:t>
            </w:r>
            <w:r w:rsidRPr="00E55559">
              <w:rPr>
                <w:spacing w:val="-4"/>
                <w:sz w:val="20"/>
                <w:lang w:val="ru-RU"/>
              </w:rPr>
              <w:t xml:space="preserve"> </w:t>
            </w:r>
            <w:r w:rsidRPr="00E55559">
              <w:rPr>
                <w:sz w:val="20"/>
                <w:lang w:val="ru-RU"/>
              </w:rPr>
              <w:t>варварских</w:t>
            </w:r>
            <w:r w:rsidRPr="00E55559">
              <w:rPr>
                <w:spacing w:val="-4"/>
                <w:sz w:val="20"/>
                <w:lang w:val="ru-RU"/>
              </w:rPr>
              <w:t xml:space="preserve"> </w:t>
            </w:r>
            <w:r w:rsidRPr="00E55559">
              <w:rPr>
                <w:sz w:val="20"/>
                <w:lang w:val="ru-RU"/>
              </w:rPr>
              <w:t>королевств.</w:t>
            </w:r>
            <w:r w:rsidRPr="00E55559">
              <w:rPr>
                <w:spacing w:val="-47"/>
                <w:sz w:val="20"/>
                <w:lang w:val="ru-RU"/>
              </w:rPr>
              <w:t xml:space="preserve"> </w:t>
            </w:r>
            <w:r w:rsidRPr="00E55559">
              <w:rPr>
                <w:sz w:val="20"/>
                <w:lang w:val="ru-RU"/>
              </w:rPr>
              <w:t>Завоевание</w:t>
            </w:r>
            <w:r w:rsidRPr="00E55559">
              <w:rPr>
                <w:spacing w:val="-2"/>
                <w:sz w:val="20"/>
                <w:lang w:val="ru-RU"/>
              </w:rPr>
              <w:t xml:space="preserve"> </w:t>
            </w:r>
            <w:r w:rsidRPr="00E55559">
              <w:rPr>
                <w:sz w:val="20"/>
                <w:lang w:val="ru-RU"/>
              </w:rPr>
              <w:t>франками</w:t>
            </w:r>
            <w:r w:rsidRPr="00E55559">
              <w:rPr>
                <w:spacing w:val="-3"/>
                <w:sz w:val="20"/>
                <w:lang w:val="ru-RU"/>
              </w:rPr>
              <w:t xml:space="preserve"> </w:t>
            </w:r>
            <w:r w:rsidRPr="00E55559">
              <w:rPr>
                <w:sz w:val="20"/>
                <w:lang w:val="ru-RU"/>
              </w:rPr>
              <w:t>Галлии.</w:t>
            </w:r>
            <w:r w:rsidRPr="00E55559">
              <w:rPr>
                <w:spacing w:val="-2"/>
                <w:sz w:val="20"/>
                <w:lang w:val="ru-RU"/>
              </w:rPr>
              <w:t xml:space="preserve"> </w:t>
            </w:r>
            <w:r w:rsidRPr="00E55559">
              <w:rPr>
                <w:sz w:val="20"/>
                <w:lang w:val="ru-RU"/>
              </w:rPr>
              <w:t>Хлодвиг.</w:t>
            </w:r>
            <w:r w:rsidRPr="00E55559">
              <w:rPr>
                <w:spacing w:val="-2"/>
                <w:sz w:val="20"/>
                <w:lang w:val="ru-RU"/>
              </w:rPr>
              <w:t xml:space="preserve"> </w:t>
            </w:r>
            <w:r w:rsidRPr="00E55559">
              <w:rPr>
                <w:sz w:val="20"/>
                <w:lang w:val="ru-RU"/>
              </w:rPr>
              <w:t>Усиление</w:t>
            </w:r>
            <w:r w:rsidRPr="00E55559">
              <w:rPr>
                <w:spacing w:val="1"/>
                <w:sz w:val="20"/>
                <w:lang w:val="ru-RU"/>
              </w:rPr>
              <w:t xml:space="preserve"> </w:t>
            </w:r>
            <w:r w:rsidRPr="00E55559">
              <w:rPr>
                <w:sz w:val="20"/>
                <w:lang w:val="ru-RU"/>
              </w:rPr>
              <w:t>королевской</w:t>
            </w:r>
            <w:r w:rsidRPr="00E55559">
              <w:rPr>
                <w:spacing w:val="-3"/>
                <w:sz w:val="20"/>
                <w:lang w:val="ru-RU"/>
              </w:rPr>
              <w:t xml:space="preserve"> </w:t>
            </w:r>
            <w:r w:rsidRPr="00E55559">
              <w:rPr>
                <w:sz w:val="20"/>
                <w:lang w:val="ru-RU"/>
              </w:rPr>
              <w:t>власти.</w:t>
            </w:r>
          </w:p>
          <w:p w:rsidR="00E55559" w:rsidRPr="00E55559" w:rsidRDefault="00E55559" w:rsidP="00930F4D">
            <w:pPr>
              <w:pStyle w:val="TableParagraph"/>
              <w:spacing w:before="1"/>
              <w:ind w:left="32"/>
              <w:rPr>
                <w:sz w:val="20"/>
                <w:lang w:val="ru-RU"/>
              </w:rPr>
            </w:pPr>
            <w:r w:rsidRPr="00E55559">
              <w:rPr>
                <w:sz w:val="20"/>
                <w:lang w:val="ru-RU"/>
              </w:rPr>
              <w:t>"Салическая</w:t>
            </w:r>
            <w:r w:rsidRPr="00E55559">
              <w:rPr>
                <w:spacing w:val="-4"/>
                <w:sz w:val="20"/>
                <w:lang w:val="ru-RU"/>
              </w:rPr>
              <w:t xml:space="preserve"> </w:t>
            </w:r>
            <w:r w:rsidRPr="00E55559">
              <w:rPr>
                <w:sz w:val="20"/>
                <w:lang w:val="ru-RU"/>
              </w:rPr>
              <w:t>правда".</w:t>
            </w:r>
            <w:r w:rsidRPr="00E55559">
              <w:rPr>
                <w:spacing w:val="-6"/>
                <w:sz w:val="20"/>
                <w:lang w:val="ru-RU"/>
              </w:rPr>
              <w:t xml:space="preserve"> </w:t>
            </w:r>
            <w:r w:rsidRPr="00E55559">
              <w:rPr>
                <w:sz w:val="20"/>
                <w:lang w:val="ru-RU"/>
              </w:rPr>
              <w:t>Принятие</w:t>
            </w:r>
            <w:r w:rsidRPr="00E55559">
              <w:rPr>
                <w:spacing w:val="-5"/>
                <w:sz w:val="20"/>
                <w:lang w:val="ru-RU"/>
              </w:rPr>
              <w:t xml:space="preserve"> </w:t>
            </w:r>
            <w:r w:rsidRPr="00E55559">
              <w:rPr>
                <w:sz w:val="20"/>
                <w:lang w:val="ru-RU"/>
              </w:rPr>
              <w:t>франками</w:t>
            </w:r>
            <w:r w:rsidRPr="00E55559">
              <w:rPr>
                <w:spacing w:val="-7"/>
                <w:sz w:val="20"/>
                <w:lang w:val="ru-RU"/>
              </w:rPr>
              <w:t xml:space="preserve"> </w:t>
            </w:r>
            <w:r w:rsidRPr="00E55559">
              <w:rPr>
                <w:sz w:val="20"/>
                <w:lang w:val="ru-RU"/>
              </w:rPr>
              <w:t>христианства.</w:t>
            </w:r>
          </w:p>
          <w:p w:rsidR="00E55559" w:rsidRPr="00E55559" w:rsidRDefault="00E55559" w:rsidP="00930F4D">
            <w:pPr>
              <w:pStyle w:val="TableParagraph"/>
              <w:ind w:left="32" w:right="22"/>
              <w:rPr>
                <w:sz w:val="20"/>
                <w:lang w:val="ru-RU"/>
              </w:rPr>
            </w:pPr>
            <w:r w:rsidRPr="00E55559">
              <w:rPr>
                <w:sz w:val="20"/>
                <w:lang w:val="ru-RU"/>
              </w:rPr>
              <w:t xml:space="preserve">Франкское государство в </w:t>
            </w:r>
            <w:r>
              <w:rPr>
                <w:sz w:val="20"/>
              </w:rPr>
              <w:t>VIII</w:t>
            </w:r>
            <w:r w:rsidRPr="00E55559">
              <w:rPr>
                <w:sz w:val="20"/>
                <w:lang w:val="ru-RU"/>
              </w:rPr>
              <w:t xml:space="preserve"> - </w:t>
            </w:r>
            <w:r>
              <w:rPr>
                <w:sz w:val="20"/>
              </w:rPr>
              <w:t>IX</w:t>
            </w:r>
            <w:r w:rsidRPr="00E55559">
              <w:rPr>
                <w:sz w:val="20"/>
                <w:lang w:val="ru-RU"/>
              </w:rPr>
              <w:t xml:space="preserve"> вв. Усиление власти майордомов. Карл Мартелл</w:t>
            </w:r>
            <w:r w:rsidRPr="00E55559">
              <w:rPr>
                <w:spacing w:val="-48"/>
                <w:sz w:val="20"/>
                <w:lang w:val="ru-RU"/>
              </w:rPr>
              <w:t xml:space="preserve"> </w:t>
            </w:r>
            <w:r w:rsidRPr="00E55559">
              <w:rPr>
                <w:sz w:val="20"/>
                <w:lang w:val="ru-RU"/>
              </w:rPr>
              <w:t>и</w:t>
            </w:r>
            <w:r w:rsidRPr="00E55559">
              <w:rPr>
                <w:spacing w:val="-3"/>
                <w:sz w:val="20"/>
                <w:lang w:val="ru-RU"/>
              </w:rPr>
              <w:t xml:space="preserve"> </w:t>
            </w:r>
            <w:r w:rsidRPr="00E55559">
              <w:rPr>
                <w:sz w:val="20"/>
                <w:lang w:val="ru-RU"/>
              </w:rPr>
              <w:t>его военная</w:t>
            </w:r>
            <w:r w:rsidRPr="00E55559">
              <w:rPr>
                <w:spacing w:val="-3"/>
                <w:sz w:val="20"/>
                <w:lang w:val="ru-RU"/>
              </w:rPr>
              <w:t xml:space="preserve"> </w:t>
            </w:r>
            <w:r w:rsidRPr="00E55559">
              <w:rPr>
                <w:sz w:val="20"/>
                <w:lang w:val="ru-RU"/>
              </w:rPr>
              <w:t>реформа. Завоевания</w:t>
            </w:r>
            <w:r w:rsidRPr="00E55559">
              <w:rPr>
                <w:spacing w:val="-3"/>
                <w:sz w:val="20"/>
                <w:lang w:val="ru-RU"/>
              </w:rPr>
              <w:t xml:space="preserve"> </w:t>
            </w:r>
            <w:r w:rsidRPr="00E55559">
              <w:rPr>
                <w:sz w:val="20"/>
                <w:lang w:val="ru-RU"/>
              </w:rPr>
              <w:t>Карла</w:t>
            </w:r>
            <w:r w:rsidRPr="00E55559">
              <w:rPr>
                <w:spacing w:val="-1"/>
                <w:sz w:val="20"/>
                <w:lang w:val="ru-RU"/>
              </w:rPr>
              <w:t xml:space="preserve"> </w:t>
            </w:r>
            <w:r w:rsidRPr="00E55559">
              <w:rPr>
                <w:sz w:val="20"/>
                <w:lang w:val="ru-RU"/>
              </w:rPr>
              <w:t>Великого.</w:t>
            </w:r>
            <w:r w:rsidRPr="00E55559">
              <w:rPr>
                <w:spacing w:val="-2"/>
                <w:sz w:val="20"/>
                <w:lang w:val="ru-RU"/>
              </w:rPr>
              <w:t xml:space="preserve"> </w:t>
            </w:r>
            <w:r w:rsidRPr="00E55559">
              <w:rPr>
                <w:sz w:val="20"/>
                <w:lang w:val="ru-RU"/>
              </w:rPr>
              <w:t>Управление</w:t>
            </w:r>
            <w:r w:rsidRPr="00E55559">
              <w:rPr>
                <w:spacing w:val="2"/>
                <w:sz w:val="20"/>
                <w:lang w:val="ru-RU"/>
              </w:rPr>
              <w:t xml:space="preserve"> </w:t>
            </w:r>
            <w:r w:rsidRPr="00E55559">
              <w:rPr>
                <w:sz w:val="20"/>
                <w:lang w:val="ru-RU"/>
              </w:rPr>
              <w:t>империей.</w:t>
            </w:r>
          </w:p>
          <w:p w:rsidR="00E55559" w:rsidRPr="00E55559" w:rsidRDefault="00E55559" w:rsidP="00930F4D">
            <w:pPr>
              <w:pStyle w:val="TableParagraph"/>
              <w:spacing w:line="228" w:lineRule="exact"/>
              <w:ind w:left="32"/>
              <w:rPr>
                <w:sz w:val="20"/>
                <w:lang w:val="ru-RU"/>
              </w:rPr>
            </w:pPr>
            <w:r w:rsidRPr="00E55559">
              <w:rPr>
                <w:sz w:val="20"/>
                <w:lang w:val="ru-RU"/>
              </w:rPr>
              <w:t>"Каролингское</w:t>
            </w:r>
            <w:r w:rsidRPr="00E55559">
              <w:rPr>
                <w:spacing w:val="-5"/>
                <w:sz w:val="20"/>
                <w:lang w:val="ru-RU"/>
              </w:rPr>
              <w:t xml:space="preserve"> </w:t>
            </w:r>
            <w:r w:rsidRPr="00E55559">
              <w:rPr>
                <w:sz w:val="20"/>
                <w:lang w:val="ru-RU"/>
              </w:rPr>
              <w:t>возрождение".</w:t>
            </w:r>
            <w:r w:rsidRPr="00E55559">
              <w:rPr>
                <w:spacing w:val="-6"/>
                <w:sz w:val="20"/>
                <w:lang w:val="ru-RU"/>
              </w:rPr>
              <w:t xml:space="preserve"> </w:t>
            </w:r>
            <w:r w:rsidRPr="00E55559">
              <w:rPr>
                <w:sz w:val="20"/>
                <w:lang w:val="ru-RU"/>
              </w:rPr>
              <w:t>Верденский</w:t>
            </w:r>
            <w:r w:rsidRPr="00E55559">
              <w:rPr>
                <w:spacing w:val="-5"/>
                <w:sz w:val="20"/>
                <w:lang w:val="ru-RU"/>
              </w:rPr>
              <w:t xml:space="preserve"> </w:t>
            </w:r>
            <w:r w:rsidRPr="00E55559">
              <w:rPr>
                <w:sz w:val="20"/>
                <w:lang w:val="ru-RU"/>
              </w:rPr>
              <w:t>раздел,</w:t>
            </w:r>
            <w:r w:rsidRPr="00E55559">
              <w:rPr>
                <w:spacing w:val="-4"/>
                <w:sz w:val="20"/>
                <w:lang w:val="ru-RU"/>
              </w:rPr>
              <w:t xml:space="preserve"> </w:t>
            </w:r>
            <w:r w:rsidRPr="00E55559">
              <w:rPr>
                <w:sz w:val="20"/>
                <w:lang w:val="ru-RU"/>
              </w:rPr>
              <w:t>его</w:t>
            </w:r>
            <w:r w:rsidRPr="00E55559">
              <w:rPr>
                <w:spacing w:val="-3"/>
                <w:sz w:val="20"/>
                <w:lang w:val="ru-RU"/>
              </w:rPr>
              <w:t xml:space="preserve"> </w:t>
            </w:r>
            <w:r w:rsidRPr="00E55559">
              <w:rPr>
                <w:sz w:val="20"/>
                <w:lang w:val="ru-RU"/>
              </w:rPr>
              <w:t>причины</w:t>
            </w:r>
            <w:r w:rsidRPr="00E55559">
              <w:rPr>
                <w:spacing w:val="-5"/>
                <w:sz w:val="20"/>
                <w:lang w:val="ru-RU"/>
              </w:rPr>
              <w:t xml:space="preserve"> </w:t>
            </w:r>
            <w:r w:rsidRPr="00E55559">
              <w:rPr>
                <w:sz w:val="20"/>
                <w:lang w:val="ru-RU"/>
              </w:rPr>
              <w:t>и</w:t>
            </w:r>
            <w:r w:rsidRPr="00E55559">
              <w:rPr>
                <w:spacing w:val="-5"/>
                <w:sz w:val="20"/>
                <w:lang w:val="ru-RU"/>
              </w:rPr>
              <w:t xml:space="preserve"> </w:t>
            </w:r>
            <w:r w:rsidRPr="00E55559">
              <w:rPr>
                <w:sz w:val="20"/>
                <w:lang w:val="ru-RU"/>
              </w:rPr>
              <w:t>значение.</w:t>
            </w:r>
          </w:p>
          <w:p w:rsidR="00E55559" w:rsidRPr="00E55559" w:rsidRDefault="00E55559" w:rsidP="00930F4D">
            <w:pPr>
              <w:pStyle w:val="TableParagraph"/>
              <w:ind w:left="32" w:right="171"/>
              <w:rPr>
                <w:sz w:val="20"/>
                <w:lang w:val="ru-RU"/>
              </w:rPr>
            </w:pPr>
            <w:r w:rsidRPr="00E55559">
              <w:rPr>
                <w:sz w:val="20"/>
                <w:lang w:val="ru-RU"/>
              </w:rPr>
              <w:t>рождение".</w:t>
            </w:r>
            <w:r w:rsidRPr="00E55559">
              <w:rPr>
                <w:spacing w:val="-5"/>
                <w:sz w:val="20"/>
                <w:lang w:val="ru-RU"/>
              </w:rPr>
              <w:t xml:space="preserve"> </w:t>
            </w:r>
            <w:r w:rsidRPr="00E55559">
              <w:rPr>
                <w:sz w:val="20"/>
                <w:lang w:val="ru-RU"/>
              </w:rPr>
              <w:t>Верденский</w:t>
            </w:r>
            <w:r w:rsidRPr="00E55559">
              <w:rPr>
                <w:spacing w:val="-5"/>
                <w:sz w:val="20"/>
                <w:lang w:val="ru-RU"/>
              </w:rPr>
              <w:t xml:space="preserve"> </w:t>
            </w:r>
            <w:r w:rsidRPr="00E55559">
              <w:rPr>
                <w:sz w:val="20"/>
                <w:lang w:val="ru-RU"/>
              </w:rPr>
              <w:t>раздел,</w:t>
            </w:r>
            <w:r w:rsidRPr="00E55559">
              <w:rPr>
                <w:spacing w:val="-4"/>
                <w:sz w:val="20"/>
                <w:lang w:val="ru-RU"/>
              </w:rPr>
              <w:t xml:space="preserve"> </w:t>
            </w:r>
            <w:r w:rsidRPr="00E55559">
              <w:rPr>
                <w:sz w:val="20"/>
                <w:lang w:val="ru-RU"/>
              </w:rPr>
              <w:t>его</w:t>
            </w:r>
            <w:r w:rsidRPr="00E55559">
              <w:rPr>
                <w:spacing w:val="-4"/>
                <w:sz w:val="20"/>
                <w:lang w:val="ru-RU"/>
              </w:rPr>
              <w:t xml:space="preserve"> </w:t>
            </w:r>
            <w:r w:rsidRPr="00E55559">
              <w:rPr>
                <w:sz w:val="20"/>
                <w:lang w:val="ru-RU"/>
              </w:rPr>
              <w:t>причины</w:t>
            </w:r>
            <w:r w:rsidRPr="00E55559">
              <w:rPr>
                <w:spacing w:val="-4"/>
                <w:sz w:val="20"/>
                <w:lang w:val="ru-RU"/>
              </w:rPr>
              <w:t xml:space="preserve"> </w:t>
            </w:r>
            <w:r w:rsidRPr="00E55559">
              <w:rPr>
                <w:sz w:val="20"/>
                <w:lang w:val="ru-RU"/>
              </w:rPr>
              <w:t>и</w:t>
            </w:r>
            <w:r w:rsidRPr="00E55559">
              <w:rPr>
                <w:spacing w:val="-5"/>
                <w:sz w:val="20"/>
                <w:lang w:val="ru-RU"/>
              </w:rPr>
              <w:t xml:space="preserve"> </w:t>
            </w:r>
            <w:r w:rsidRPr="00E55559">
              <w:rPr>
                <w:sz w:val="20"/>
                <w:lang w:val="ru-RU"/>
              </w:rPr>
              <w:t>значение.</w:t>
            </w:r>
            <w:r w:rsidRPr="00E55559">
              <w:rPr>
                <w:spacing w:val="-4"/>
                <w:sz w:val="20"/>
                <w:lang w:val="ru-RU"/>
              </w:rPr>
              <w:t xml:space="preserve"> </w:t>
            </w:r>
            <w:r w:rsidRPr="00E55559">
              <w:rPr>
                <w:sz w:val="20"/>
                <w:lang w:val="ru-RU"/>
              </w:rPr>
              <w:t>Образование</w:t>
            </w:r>
            <w:r w:rsidRPr="00E55559">
              <w:rPr>
                <w:spacing w:val="-4"/>
                <w:sz w:val="20"/>
                <w:lang w:val="ru-RU"/>
              </w:rPr>
              <w:t xml:space="preserve"> </w:t>
            </w:r>
            <w:r w:rsidRPr="00E55559">
              <w:rPr>
                <w:sz w:val="20"/>
                <w:lang w:val="ru-RU"/>
              </w:rPr>
              <w:t>государств</w:t>
            </w:r>
            <w:r w:rsidRPr="00E55559">
              <w:rPr>
                <w:spacing w:val="-47"/>
                <w:sz w:val="20"/>
                <w:lang w:val="ru-RU"/>
              </w:rPr>
              <w:t xml:space="preserve"> </w:t>
            </w:r>
            <w:r w:rsidRPr="00E55559">
              <w:rPr>
                <w:sz w:val="20"/>
                <w:lang w:val="ru-RU"/>
              </w:rPr>
              <w:t>во</w:t>
            </w:r>
            <w:r w:rsidRPr="00E55559">
              <w:rPr>
                <w:spacing w:val="-2"/>
                <w:sz w:val="20"/>
                <w:lang w:val="ru-RU"/>
              </w:rPr>
              <w:t xml:space="preserve"> </w:t>
            </w:r>
            <w:r w:rsidRPr="00E55559">
              <w:rPr>
                <w:sz w:val="20"/>
                <w:lang w:val="ru-RU"/>
              </w:rPr>
              <w:t>Франции,</w:t>
            </w:r>
            <w:r w:rsidRPr="00E55559">
              <w:rPr>
                <w:spacing w:val="-2"/>
                <w:sz w:val="20"/>
                <w:lang w:val="ru-RU"/>
              </w:rPr>
              <w:t xml:space="preserve"> </w:t>
            </w:r>
            <w:r w:rsidRPr="00E55559">
              <w:rPr>
                <w:sz w:val="20"/>
                <w:lang w:val="ru-RU"/>
              </w:rPr>
              <w:t>Германии,</w:t>
            </w:r>
            <w:r w:rsidRPr="00E55559">
              <w:rPr>
                <w:spacing w:val="2"/>
                <w:sz w:val="20"/>
                <w:lang w:val="ru-RU"/>
              </w:rPr>
              <w:t xml:space="preserve"> </w:t>
            </w:r>
            <w:r w:rsidRPr="00E55559">
              <w:rPr>
                <w:sz w:val="20"/>
                <w:lang w:val="ru-RU"/>
              </w:rPr>
              <w:t>Италии.</w:t>
            </w:r>
            <w:r w:rsidRPr="00E55559">
              <w:rPr>
                <w:spacing w:val="-2"/>
                <w:sz w:val="20"/>
                <w:lang w:val="ru-RU"/>
              </w:rPr>
              <w:t xml:space="preserve"> </w:t>
            </w:r>
            <w:r w:rsidRPr="00E55559">
              <w:rPr>
                <w:sz w:val="20"/>
                <w:lang w:val="ru-RU"/>
              </w:rPr>
              <w:t>Священная</w:t>
            </w:r>
            <w:r w:rsidRPr="00E55559">
              <w:rPr>
                <w:spacing w:val="-2"/>
                <w:sz w:val="20"/>
                <w:lang w:val="ru-RU"/>
              </w:rPr>
              <w:t xml:space="preserve"> </w:t>
            </w:r>
            <w:r w:rsidRPr="00E55559">
              <w:rPr>
                <w:sz w:val="20"/>
                <w:lang w:val="ru-RU"/>
              </w:rPr>
              <w:t>Римская</w:t>
            </w:r>
            <w:r w:rsidRPr="00E55559">
              <w:rPr>
                <w:spacing w:val="-3"/>
                <w:sz w:val="20"/>
                <w:lang w:val="ru-RU"/>
              </w:rPr>
              <w:t xml:space="preserve"> </w:t>
            </w:r>
            <w:r w:rsidRPr="00E55559">
              <w:rPr>
                <w:sz w:val="20"/>
                <w:lang w:val="ru-RU"/>
              </w:rPr>
              <w:t>империя.</w:t>
            </w:r>
            <w:r w:rsidRPr="00E55559">
              <w:rPr>
                <w:spacing w:val="-1"/>
                <w:sz w:val="20"/>
                <w:lang w:val="ru-RU"/>
              </w:rPr>
              <w:t xml:space="preserve"> </w:t>
            </w:r>
            <w:r w:rsidRPr="00E55559">
              <w:rPr>
                <w:sz w:val="20"/>
                <w:lang w:val="ru-RU"/>
              </w:rPr>
              <w:t>Британия</w:t>
            </w:r>
            <w:r w:rsidRPr="00E55559">
              <w:rPr>
                <w:spacing w:val="-3"/>
                <w:sz w:val="20"/>
                <w:lang w:val="ru-RU"/>
              </w:rPr>
              <w:t xml:space="preserve"> </w:t>
            </w:r>
            <w:r w:rsidRPr="00E55559">
              <w:rPr>
                <w:sz w:val="20"/>
                <w:lang w:val="ru-RU"/>
              </w:rPr>
              <w:t>и</w:t>
            </w:r>
          </w:p>
          <w:p w:rsidR="00E55559" w:rsidRPr="00E55559" w:rsidRDefault="00E55559" w:rsidP="00930F4D">
            <w:pPr>
              <w:pStyle w:val="TableParagraph"/>
              <w:spacing w:before="1"/>
              <w:ind w:left="32"/>
              <w:rPr>
                <w:sz w:val="20"/>
                <w:lang w:val="ru-RU"/>
              </w:rPr>
            </w:pPr>
            <w:r w:rsidRPr="00E55559">
              <w:rPr>
                <w:sz w:val="20"/>
                <w:lang w:val="ru-RU"/>
              </w:rPr>
              <w:t>Ирландия</w:t>
            </w:r>
            <w:r w:rsidRPr="00E55559">
              <w:rPr>
                <w:spacing w:val="-3"/>
                <w:sz w:val="20"/>
                <w:lang w:val="ru-RU"/>
              </w:rPr>
              <w:t xml:space="preserve"> </w:t>
            </w:r>
            <w:r w:rsidRPr="00E55559">
              <w:rPr>
                <w:sz w:val="20"/>
                <w:lang w:val="ru-RU"/>
              </w:rPr>
              <w:t>в</w:t>
            </w:r>
            <w:r w:rsidRPr="00E55559">
              <w:rPr>
                <w:spacing w:val="-6"/>
                <w:sz w:val="20"/>
                <w:lang w:val="ru-RU"/>
              </w:rPr>
              <w:t xml:space="preserve"> </w:t>
            </w:r>
            <w:r w:rsidRPr="00E55559">
              <w:rPr>
                <w:sz w:val="20"/>
                <w:lang w:val="ru-RU"/>
              </w:rPr>
              <w:t>раннее</w:t>
            </w:r>
            <w:r w:rsidRPr="00E55559">
              <w:rPr>
                <w:spacing w:val="-2"/>
                <w:sz w:val="20"/>
                <w:lang w:val="ru-RU"/>
              </w:rPr>
              <w:t xml:space="preserve"> </w:t>
            </w:r>
            <w:r w:rsidRPr="00E55559">
              <w:rPr>
                <w:sz w:val="20"/>
                <w:lang w:val="ru-RU"/>
              </w:rPr>
              <w:t>Средневековье.</w:t>
            </w:r>
            <w:r w:rsidRPr="00E55559">
              <w:rPr>
                <w:spacing w:val="-5"/>
                <w:sz w:val="20"/>
                <w:lang w:val="ru-RU"/>
              </w:rPr>
              <w:t xml:space="preserve"> </w:t>
            </w:r>
            <w:r w:rsidRPr="00E55559">
              <w:rPr>
                <w:sz w:val="20"/>
                <w:lang w:val="ru-RU"/>
              </w:rPr>
              <w:t>Норманны:</w:t>
            </w:r>
            <w:r w:rsidRPr="00E55559">
              <w:rPr>
                <w:spacing w:val="-5"/>
                <w:sz w:val="20"/>
                <w:lang w:val="ru-RU"/>
              </w:rPr>
              <w:t xml:space="preserve"> </w:t>
            </w:r>
            <w:r w:rsidRPr="00E55559">
              <w:rPr>
                <w:sz w:val="20"/>
                <w:lang w:val="ru-RU"/>
              </w:rPr>
              <w:t>общественный</w:t>
            </w:r>
            <w:r w:rsidRPr="00E55559">
              <w:rPr>
                <w:spacing w:val="-5"/>
                <w:sz w:val="20"/>
                <w:lang w:val="ru-RU"/>
              </w:rPr>
              <w:t xml:space="preserve"> </w:t>
            </w:r>
            <w:r w:rsidRPr="00E55559">
              <w:rPr>
                <w:sz w:val="20"/>
                <w:lang w:val="ru-RU"/>
              </w:rPr>
              <w:t>строй,</w:t>
            </w:r>
            <w:r w:rsidRPr="00E55559">
              <w:rPr>
                <w:spacing w:val="-5"/>
                <w:sz w:val="20"/>
                <w:lang w:val="ru-RU"/>
              </w:rPr>
              <w:t xml:space="preserve"> </w:t>
            </w:r>
            <w:r w:rsidRPr="00E55559">
              <w:rPr>
                <w:sz w:val="20"/>
                <w:lang w:val="ru-RU"/>
              </w:rPr>
              <w:t>завоевания.</w:t>
            </w:r>
            <w:r w:rsidRPr="00E55559">
              <w:rPr>
                <w:spacing w:val="-47"/>
                <w:sz w:val="20"/>
                <w:lang w:val="ru-RU"/>
              </w:rPr>
              <w:t xml:space="preserve"> </w:t>
            </w:r>
            <w:r w:rsidRPr="00E55559">
              <w:rPr>
                <w:sz w:val="20"/>
                <w:lang w:val="ru-RU"/>
              </w:rPr>
              <w:t>Ранние</w:t>
            </w:r>
            <w:r w:rsidRPr="00E55559">
              <w:rPr>
                <w:spacing w:val="-2"/>
                <w:sz w:val="20"/>
                <w:lang w:val="ru-RU"/>
              </w:rPr>
              <w:t xml:space="preserve"> </w:t>
            </w:r>
            <w:r w:rsidRPr="00E55559">
              <w:rPr>
                <w:sz w:val="20"/>
                <w:lang w:val="ru-RU"/>
              </w:rPr>
              <w:t>славянские</w:t>
            </w:r>
            <w:r w:rsidRPr="00E55559">
              <w:rPr>
                <w:spacing w:val="-2"/>
                <w:sz w:val="20"/>
                <w:lang w:val="ru-RU"/>
              </w:rPr>
              <w:t xml:space="preserve"> </w:t>
            </w:r>
            <w:r w:rsidRPr="00E55559">
              <w:rPr>
                <w:sz w:val="20"/>
                <w:lang w:val="ru-RU"/>
              </w:rPr>
              <w:t>государства.</w:t>
            </w:r>
            <w:r w:rsidRPr="00E55559">
              <w:rPr>
                <w:spacing w:val="-2"/>
                <w:sz w:val="20"/>
                <w:lang w:val="ru-RU"/>
              </w:rPr>
              <w:t xml:space="preserve"> </w:t>
            </w:r>
            <w:r w:rsidRPr="00E55559">
              <w:rPr>
                <w:sz w:val="20"/>
                <w:lang w:val="ru-RU"/>
              </w:rPr>
              <w:t>Возникновение</w:t>
            </w:r>
            <w:r w:rsidRPr="00E55559">
              <w:rPr>
                <w:spacing w:val="-2"/>
                <w:sz w:val="20"/>
                <w:lang w:val="ru-RU"/>
              </w:rPr>
              <w:t xml:space="preserve"> </w:t>
            </w:r>
            <w:r w:rsidRPr="00E55559">
              <w:rPr>
                <w:sz w:val="20"/>
                <w:lang w:val="ru-RU"/>
              </w:rPr>
              <w:t>Венгерского</w:t>
            </w:r>
            <w:r w:rsidRPr="00E55559">
              <w:rPr>
                <w:spacing w:val="-1"/>
                <w:sz w:val="20"/>
                <w:lang w:val="ru-RU"/>
              </w:rPr>
              <w:t xml:space="preserve"> </w:t>
            </w:r>
            <w:r w:rsidRPr="00E55559">
              <w:rPr>
                <w:sz w:val="20"/>
                <w:lang w:val="ru-RU"/>
              </w:rPr>
              <w:t>королевства.</w:t>
            </w:r>
          </w:p>
          <w:p w:rsidR="00E55559" w:rsidRPr="00E55559" w:rsidRDefault="00E55559" w:rsidP="00930F4D">
            <w:pPr>
              <w:pStyle w:val="TableParagraph"/>
              <w:spacing w:line="228" w:lineRule="exact"/>
              <w:ind w:left="32"/>
              <w:rPr>
                <w:sz w:val="20"/>
                <w:lang w:val="ru-RU"/>
              </w:rPr>
            </w:pPr>
            <w:r w:rsidRPr="00E55559">
              <w:rPr>
                <w:sz w:val="20"/>
                <w:lang w:val="ru-RU"/>
              </w:rPr>
              <w:t>Христианизация</w:t>
            </w:r>
            <w:r w:rsidRPr="00E55559">
              <w:rPr>
                <w:spacing w:val="-6"/>
                <w:sz w:val="20"/>
                <w:lang w:val="ru-RU"/>
              </w:rPr>
              <w:t xml:space="preserve"> </w:t>
            </w:r>
            <w:r w:rsidRPr="00E55559">
              <w:rPr>
                <w:sz w:val="20"/>
                <w:lang w:val="ru-RU"/>
              </w:rPr>
              <w:t>Европы.</w:t>
            </w:r>
            <w:r w:rsidRPr="00E55559">
              <w:rPr>
                <w:spacing w:val="-3"/>
                <w:sz w:val="20"/>
                <w:lang w:val="ru-RU"/>
              </w:rPr>
              <w:t xml:space="preserve"> </w:t>
            </w:r>
            <w:r w:rsidRPr="00E55559">
              <w:rPr>
                <w:sz w:val="20"/>
                <w:lang w:val="ru-RU"/>
              </w:rPr>
              <w:t>Светские</w:t>
            </w:r>
            <w:r w:rsidRPr="00E55559">
              <w:rPr>
                <w:spacing w:val="-2"/>
                <w:sz w:val="20"/>
                <w:lang w:val="ru-RU"/>
              </w:rPr>
              <w:t xml:space="preserve"> </w:t>
            </w:r>
            <w:r w:rsidRPr="00E55559">
              <w:rPr>
                <w:sz w:val="20"/>
                <w:lang w:val="ru-RU"/>
              </w:rPr>
              <w:t>правители</w:t>
            </w:r>
            <w:r w:rsidRPr="00E55559">
              <w:rPr>
                <w:spacing w:val="-3"/>
                <w:sz w:val="20"/>
                <w:lang w:val="ru-RU"/>
              </w:rPr>
              <w:t xml:space="preserve"> </w:t>
            </w:r>
            <w:r w:rsidRPr="00E55559">
              <w:rPr>
                <w:sz w:val="20"/>
                <w:lang w:val="ru-RU"/>
              </w:rPr>
              <w:t>и</w:t>
            </w:r>
            <w:r w:rsidRPr="00E55559">
              <w:rPr>
                <w:spacing w:val="-5"/>
                <w:sz w:val="20"/>
                <w:lang w:val="ru-RU"/>
              </w:rPr>
              <w:t xml:space="preserve"> </w:t>
            </w:r>
            <w:r w:rsidRPr="00E55559">
              <w:rPr>
                <w:sz w:val="20"/>
                <w:lang w:val="ru-RU"/>
              </w:rPr>
              <w:t>папы.</w:t>
            </w:r>
          </w:p>
        </w:tc>
      </w:tr>
      <w:tr w:rsidR="00B9772D" w:rsidTr="00930F4D">
        <w:trPr>
          <w:trHeight w:val="1199"/>
        </w:trPr>
        <w:tc>
          <w:tcPr>
            <w:tcW w:w="2775" w:type="dxa"/>
          </w:tcPr>
          <w:p w:rsidR="00E55559" w:rsidRPr="00E55559" w:rsidRDefault="00E55559" w:rsidP="00930F4D">
            <w:pPr>
              <w:pStyle w:val="TableParagraph"/>
              <w:spacing w:before="5"/>
              <w:rPr>
                <w:sz w:val="31"/>
                <w:lang w:val="ru-RU"/>
              </w:rPr>
            </w:pPr>
          </w:p>
          <w:p w:rsidR="00E55559" w:rsidRPr="00E55559" w:rsidRDefault="00E55559" w:rsidP="00930F4D">
            <w:pPr>
              <w:pStyle w:val="TableParagraph"/>
              <w:spacing w:before="1"/>
              <w:ind w:left="27" w:right="214"/>
              <w:rPr>
                <w:sz w:val="20"/>
                <w:lang w:val="ru-RU"/>
              </w:rPr>
            </w:pPr>
            <w:r w:rsidRPr="00E55559">
              <w:rPr>
                <w:sz w:val="20"/>
                <w:lang w:val="ru-RU"/>
              </w:rPr>
              <w:t xml:space="preserve">Византийская империя в </w:t>
            </w:r>
            <w:r>
              <w:rPr>
                <w:sz w:val="20"/>
              </w:rPr>
              <w:t>IV</w:t>
            </w:r>
            <w:r w:rsidRPr="00E55559">
              <w:rPr>
                <w:sz w:val="20"/>
                <w:lang w:val="ru-RU"/>
              </w:rPr>
              <w:t xml:space="preserve"> -</w:t>
            </w:r>
            <w:r w:rsidRPr="00E55559">
              <w:rPr>
                <w:spacing w:val="-48"/>
                <w:sz w:val="20"/>
                <w:lang w:val="ru-RU"/>
              </w:rPr>
              <w:t xml:space="preserve"> </w:t>
            </w:r>
            <w:r>
              <w:rPr>
                <w:sz w:val="20"/>
              </w:rPr>
              <w:t>XI</w:t>
            </w:r>
            <w:r w:rsidRPr="00E55559">
              <w:rPr>
                <w:spacing w:val="-1"/>
                <w:sz w:val="20"/>
                <w:lang w:val="ru-RU"/>
              </w:rPr>
              <w:t xml:space="preserve"> </w:t>
            </w:r>
            <w:r w:rsidRPr="00E55559">
              <w:rPr>
                <w:sz w:val="20"/>
                <w:lang w:val="ru-RU"/>
              </w:rPr>
              <w:t>вв.</w:t>
            </w:r>
          </w:p>
        </w:tc>
        <w:tc>
          <w:tcPr>
            <w:tcW w:w="7222" w:type="dxa"/>
          </w:tcPr>
          <w:p w:rsidR="00E55559" w:rsidRPr="00E55559" w:rsidRDefault="00E55559" w:rsidP="00930F4D">
            <w:pPr>
              <w:pStyle w:val="TableParagraph"/>
              <w:spacing w:before="19"/>
              <w:ind w:left="32"/>
              <w:rPr>
                <w:sz w:val="20"/>
                <w:lang w:val="ru-RU"/>
              </w:rPr>
            </w:pPr>
            <w:r w:rsidRPr="00E55559">
              <w:rPr>
                <w:sz w:val="20"/>
                <w:lang w:val="ru-RU"/>
              </w:rPr>
              <w:t>Территория, население империи ромеев. Византийские императоры; Юстиниан.</w:t>
            </w:r>
            <w:r w:rsidRPr="00E55559">
              <w:rPr>
                <w:spacing w:val="1"/>
                <w:sz w:val="20"/>
                <w:lang w:val="ru-RU"/>
              </w:rPr>
              <w:t xml:space="preserve"> </w:t>
            </w:r>
            <w:r w:rsidRPr="00E55559">
              <w:rPr>
                <w:sz w:val="20"/>
                <w:lang w:val="ru-RU"/>
              </w:rPr>
              <w:t>Кодификация</w:t>
            </w:r>
            <w:r w:rsidRPr="00E55559">
              <w:rPr>
                <w:spacing w:val="-6"/>
                <w:sz w:val="20"/>
                <w:lang w:val="ru-RU"/>
              </w:rPr>
              <w:t xml:space="preserve"> </w:t>
            </w:r>
            <w:r w:rsidRPr="00E55559">
              <w:rPr>
                <w:sz w:val="20"/>
                <w:lang w:val="ru-RU"/>
              </w:rPr>
              <w:t>законов.</w:t>
            </w:r>
            <w:r w:rsidRPr="00E55559">
              <w:rPr>
                <w:spacing w:val="-5"/>
                <w:sz w:val="20"/>
                <w:lang w:val="ru-RU"/>
              </w:rPr>
              <w:t xml:space="preserve"> </w:t>
            </w:r>
            <w:r w:rsidRPr="00E55559">
              <w:rPr>
                <w:sz w:val="20"/>
                <w:lang w:val="ru-RU"/>
              </w:rPr>
              <w:t>Внешняя</w:t>
            </w:r>
            <w:r w:rsidRPr="00E55559">
              <w:rPr>
                <w:spacing w:val="-4"/>
                <w:sz w:val="20"/>
                <w:lang w:val="ru-RU"/>
              </w:rPr>
              <w:t xml:space="preserve"> </w:t>
            </w:r>
            <w:r w:rsidRPr="00E55559">
              <w:rPr>
                <w:sz w:val="20"/>
                <w:lang w:val="ru-RU"/>
              </w:rPr>
              <w:t>политика</w:t>
            </w:r>
            <w:r w:rsidRPr="00E55559">
              <w:rPr>
                <w:spacing w:val="-4"/>
                <w:sz w:val="20"/>
                <w:lang w:val="ru-RU"/>
              </w:rPr>
              <w:t xml:space="preserve"> </w:t>
            </w:r>
            <w:r w:rsidRPr="00E55559">
              <w:rPr>
                <w:sz w:val="20"/>
                <w:lang w:val="ru-RU"/>
              </w:rPr>
              <w:t>Византии.</w:t>
            </w:r>
            <w:r w:rsidRPr="00E55559">
              <w:rPr>
                <w:spacing w:val="-5"/>
                <w:sz w:val="20"/>
                <w:lang w:val="ru-RU"/>
              </w:rPr>
              <w:t xml:space="preserve"> </w:t>
            </w:r>
            <w:r w:rsidRPr="00E55559">
              <w:rPr>
                <w:sz w:val="20"/>
                <w:lang w:val="ru-RU"/>
              </w:rPr>
              <w:t>Византия</w:t>
            </w:r>
            <w:r w:rsidRPr="00E55559">
              <w:rPr>
                <w:spacing w:val="-3"/>
                <w:sz w:val="20"/>
                <w:lang w:val="ru-RU"/>
              </w:rPr>
              <w:t xml:space="preserve"> </w:t>
            </w:r>
            <w:r w:rsidRPr="00E55559">
              <w:rPr>
                <w:sz w:val="20"/>
                <w:lang w:val="ru-RU"/>
              </w:rPr>
              <w:t>и</w:t>
            </w:r>
            <w:r w:rsidRPr="00E55559">
              <w:rPr>
                <w:spacing w:val="-6"/>
                <w:sz w:val="20"/>
                <w:lang w:val="ru-RU"/>
              </w:rPr>
              <w:t xml:space="preserve"> </w:t>
            </w:r>
            <w:r w:rsidRPr="00E55559">
              <w:rPr>
                <w:sz w:val="20"/>
                <w:lang w:val="ru-RU"/>
              </w:rPr>
              <w:t>славяне.</w:t>
            </w:r>
            <w:r w:rsidRPr="00E55559">
              <w:rPr>
                <w:spacing w:val="-3"/>
                <w:sz w:val="20"/>
                <w:lang w:val="ru-RU"/>
              </w:rPr>
              <w:t xml:space="preserve"> </w:t>
            </w:r>
            <w:r w:rsidRPr="00E55559">
              <w:rPr>
                <w:sz w:val="20"/>
                <w:lang w:val="ru-RU"/>
              </w:rPr>
              <w:t>Власть</w:t>
            </w:r>
            <w:r w:rsidRPr="00E55559">
              <w:rPr>
                <w:spacing w:val="-47"/>
                <w:sz w:val="20"/>
                <w:lang w:val="ru-RU"/>
              </w:rPr>
              <w:t xml:space="preserve"> </w:t>
            </w:r>
            <w:r w:rsidRPr="00E55559">
              <w:rPr>
                <w:sz w:val="20"/>
                <w:lang w:val="ru-RU"/>
              </w:rPr>
              <w:t>императора и церковь. Церковные соборы. Культура Византии. Образование и</w:t>
            </w:r>
            <w:r w:rsidRPr="00E55559">
              <w:rPr>
                <w:spacing w:val="1"/>
                <w:sz w:val="20"/>
                <w:lang w:val="ru-RU"/>
              </w:rPr>
              <w:t xml:space="preserve"> </w:t>
            </w:r>
            <w:r w:rsidRPr="00E55559">
              <w:rPr>
                <w:sz w:val="20"/>
                <w:lang w:val="ru-RU"/>
              </w:rPr>
              <w:t>книжное дело. Художественная культура (архитектура, мозаика, фреска,</w:t>
            </w:r>
            <w:r w:rsidRPr="00E55559">
              <w:rPr>
                <w:spacing w:val="1"/>
                <w:sz w:val="20"/>
                <w:lang w:val="ru-RU"/>
              </w:rPr>
              <w:t xml:space="preserve"> </w:t>
            </w:r>
            <w:r w:rsidRPr="00E55559">
              <w:rPr>
                <w:sz w:val="20"/>
                <w:lang w:val="ru-RU"/>
              </w:rPr>
              <w:t>иконопись).</w:t>
            </w:r>
          </w:p>
        </w:tc>
      </w:tr>
      <w:tr w:rsidR="00B9772D" w:rsidTr="00930F4D">
        <w:trPr>
          <w:trHeight w:val="1201"/>
        </w:trPr>
        <w:tc>
          <w:tcPr>
            <w:tcW w:w="2775" w:type="dxa"/>
          </w:tcPr>
          <w:p w:rsidR="00E55559" w:rsidRPr="00E55559" w:rsidRDefault="00E55559" w:rsidP="00930F4D">
            <w:pPr>
              <w:pStyle w:val="TableParagraph"/>
              <w:rPr>
                <w:lang w:val="ru-RU"/>
              </w:rPr>
            </w:pPr>
          </w:p>
          <w:p w:rsidR="00E55559" w:rsidRPr="00E55559" w:rsidRDefault="00E55559" w:rsidP="00930F4D">
            <w:pPr>
              <w:pStyle w:val="TableParagraph"/>
              <w:spacing w:before="8"/>
              <w:rPr>
                <w:sz w:val="19"/>
                <w:lang w:val="ru-RU"/>
              </w:rPr>
            </w:pPr>
          </w:p>
          <w:p w:rsidR="00E55559" w:rsidRPr="00E55559" w:rsidRDefault="00E55559" w:rsidP="00930F4D">
            <w:pPr>
              <w:pStyle w:val="TableParagraph"/>
              <w:ind w:left="27"/>
              <w:rPr>
                <w:sz w:val="20"/>
                <w:lang w:val="ru-RU"/>
              </w:rPr>
            </w:pPr>
            <w:r w:rsidRPr="00E55559">
              <w:rPr>
                <w:sz w:val="20"/>
                <w:lang w:val="ru-RU"/>
              </w:rPr>
              <w:t>Арабы</w:t>
            </w:r>
            <w:r w:rsidRPr="00E55559">
              <w:rPr>
                <w:spacing w:val="-2"/>
                <w:sz w:val="20"/>
                <w:lang w:val="ru-RU"/>
              </w:rPr>
              <w:t xml:space="preserve"> </w:t>
            </w:r>
            <w:r w:rsidRPr="00E55559">
              <w:rPr>
                <w:sz w:val="20"/>
                <w:lang w:val="ru-RU"/>
              </w:rPr>
              <w:t>в</w:t>
            </w:r>
            <w:r w:rsidRPr="00E55559">
              <w:rPr>
                <w:spacing w:val="-3"/>
                <w:sz w:val="20"/>
                <w:lang w:val="ru-RU"/>
              </w:rPr>
              <w:t xml:space="preserve"> </w:t>
            </w:r>
            <w:r>
              <w:rPr>
                <w:sz w:val="20"/>
              </w:rPr>
              <w:t>VI</w:t>
            </w:r>
            <w:r w:rsidRPr="00E55559">
              <w:rPr>
                <w:spacing w:val="2"/>
                <w:sz w:val="20"/>
                <w:lang w:val="ru-RU"/>
              </w:rPr>
              <w:t xml:space="preserve"> </w:t>
            </w:r>
            <w:r w:rsidRPr="00E55559">
              <w:rPr>
                <w:sz w:val="20"/>
                <w:lang w:val="ru-RU"/>
              </w:rPr>
              <w:t>-</w:t>
            </w:r>
            <w:r w:rsidRPr="00E55559">
              <w:rPr>
                <w:spacing w:val="-4"/>
                <w:sz w:val="20"/>
                <w:lang w:val="ru-RU"/>
              </w:rPr>
              <w:t xml:space="preserve"> </w:t>
            </w:r>
            <w:r>
              <w:rPr>
                <w:sz w:val="20"/>
              </w:rPr>
              <w:t>XI</w:t>
            </w:r>
            <w:r w:rsidRPr="00E55559">
              <w:rPr>
                <w:spacing w:val="-2"/>
                <w:sz w:val="20"/>
                <w:lang w:val="ru-RU"/>
              </w:rPr>
              <w:t xml:space="preserve"> </w:t>
            </w:r>
            <w:r w:rsidRPr="00E55559">
              <w:rPr>
                <w:sz w:val="20"/>
                <w:lang w:val="ru-RU"/>
              </w:rPr>
              <w:t>вв.</w:t>
            </w:r>
          </w:p>
        </w:tc>
        <w:tc>
          <w:tcPr>
            <w:tcW w:w="7222" w:type="dxa"/>
          </w:tcPr>
          <w:p w:rsidR="00E55559" w:rsidRPr="00E55559" w:rsidRDefault="00E55559" w:rsidP="00930F4D">
            <w:pPr>
              <w:pStyle w:val="TableParagraph"/>
              <w:spacing w:before="19"/>
              <w:ind w:left="32"/>
              <w:jc w:val="both"/>
              <w:rPr>
                <w:sz w:val="20"/>
                <w:lang w:val="ru-RU"/>
              </w:rPr>
            </w:pPr>
            <w:r w:rsidRPr="00E55559">
              <w:rPr>
                <w:sz w:val="20"/>
                <w:lang w:val="ru-RU"/>
              </w:rPr>
              <w:t>Природные</w:t>
            </w:r>
            <w:r w:rsidRPr="00E55559">
              <w:rPr>
                <w:spacing w:val="-3"/>
                <w:sz w:val="20"/>
                <w:lang w:val="ru-RU"/>
              </w:rPr>
              <w:t xml:space="preserve"> </w:t>
            </w:r>
            <w:r w:rsidRPr="00E55559">
              <w:rPr>
                <w:sz w:val="20"/>
                <w:lang w:val="ru-RU"/>
              </w:rPr>
              <w:t>условия</w:t>
            </w:r>
            <w:r w:rsidRPr="00E55559">
              <w:rPr>
                <w:spacing w:val="-4"/>
                <w:sz w:val="20"/>
                <w:lang w:val="ru-RU"/>
              </w:rPr>
              <w:t xml:space="preserve"> </w:t>
            </w:r>
            <w:r w:rsidRPr="00E55559">
              <w:rPr>
                <w:sz w:val="20"/>
                <w:lang w:val="ru-RU"/>
              </w:rPr>
              <w:t>Аравийского</w:t>
            </w:r>
            <w:r w:rsidRPr="00E55559">
              <w:rPr>
                <w:spacing w:val="-4"/>
                <w:sz w:val="20"/>
                <w:lang w:val="ru-RU"/>
              </w:rPr>
              <w:t xml:space="preserve"> </w:t>
            </w:r>
            <w:r w:rsidRPr="00E55559">
              <w:rPr>
                <w:sz w:val="20"/>
                <w:lang w:val="ru-RU"/>
              </w:rPr>
              <w:t>полуострова.</w:t>
            </w:r>
            <w:r w:rsidRPr="00E55559">
              <w:rPr>
                <w:spacing w:val="-5"/>
                <w:sz w:val="20"/>
                <w:lang w:val="ru-RU"/>
              </w:rPr>
              <w:t xml:space="preserve"> </w:t>
            </w:r>
            <w:r w:rsidRPr="00E55559">
              <w:rPr>
                <w:sz w:val="20"/>
                <w:lang w:val="ru-RU"/>
              </w:rPr>
              <w:t>Основные</w:t>
            </w:r>
            <w:r w:rsidRPr="00E55559">
              <w:rPr>
                <w:spacing w:val="-5"/>
                <w:sz w:val="20"/>
                <w:lang w:val="ru-RU"/>
              </w:rPr>
              <w:t xml:space="preserve"> </w:t>
            </w:r>
            <w:r w:rsidRPr="00E55559">
              <w:rPr>
                <w:sz w:val="20"/>
                <w:lang w:val="ru-RU"/>
              </w:rPr>
              <w:t>занятия</w:t>
            </w:r>
            <w:r w:rsidRPr="00E55559">
              <w:rPr>
                <w:spacing w:val="-7"/>
                <w:sz w:val="20"/>
                <w:lang w:val="ru-RU"/>
              </w:rPr>
              <w:t xml:space="preserve"> </w:t>
            </w:r>
            <w:r w:rsidRPr="00E55559">
              <w:rPr>
                <w:sz w:val="20"/>
                <w:lang w:val="ru-RU"/>
              </w:rPr>
              <w:t>арабов.</w:t>
            </w:r>
          </w:p>
          <w:p w:rsidR="00E55559" w:rsidRDefault="00E55559" w:rsidP="00930F4D">
            <w:pPr>
              <w:pStyle w:val="TableParagraph"/>
              <w:ind w:left="32" w:right="279"/>
              <w:jc w:val="both"/>
              <w:rPr>
                <w:sz w:val="20"/>
              </w:rPr>
            </w:pPr>
            <w:r w:rsidRPr="00E55559">
              <w:rPr>
                <w:sz w:val="20"/>
                <w:lang w:val="ru-RU"/>
              </w:rPr>
              <w:t>Традиционные верования. Пророк Мухаммад и возникновение ислама. Хиджра.</w:t>
            </w:r>
            <w:r w:rsidRPr="00E55559">
              <w:rPr>
                <w:spacing w:val="-47"/>
                <w:sz w:val="20"/>
                <w:lang w:val="ru-RU"/>
              </w:rPr>
              <w:t xml:space="preserve"> </w:t>
            </w:r>
            <w:r w:rsidRPr="00E55559">
              <w:rPr>
                <w:sz w:val="20"/>
                <w:lang w:val="ru-RU"/>
              </w:rPr>
              <w:t>Победа</w:t>
            </w:r>
            <w:r w:rsidRPr="00E55559">
              <w:rPr>
                <w:spacing w:val="-3"/>
                <w:sz w:val="20"/>
                <w:lang w:val="ru-RU"/>
              </w:rPr>
              <w:t xml:space="preserve"> </w:t>
            </w:r>
            <w:r w:rsidRPr="00E55559">
              <w:rPr>
                <w:sz w:val="20"/>
                <w:lang w:val="ru-RU"/>
              </w:rPr>
              <w:t>новой</w:t>
            </w:r>
            <w:r w:rsidRPr="00E55559">
              <w:rPr>
                <w:spacing w:val="-3"/>
                <w:sz w:val="20"/>
                <w:lang w:val="ru-RU"/>
              </w:rPr>
              <w:t xml:space="preserve"> </w:t>
            </w:r>
            <w:r w:rsidRPr="00E55559">
              <w:rPr>
                <w:sz w:val="20"/>
                <w:lang w:val="ru-RU"/>
              </w:rPr>
              <w:t>веры.</w:t>
            </w:r>
            <w:r w:rsidRPr="00E55559">
              <w:rPr>
                <w:spacing w:val="-2"/>
                <w:sz w:val="20"/>
                <w:lang w:val="ru-RU"/>
              </w:rPr>
              <w:t xml:space="preserve"> </w:t>
            </w:r>
            <w:r w:rsidRPr="00E55559">
              <w:rPr>
                <w:sz w:val="20"/>
                <w:lang w:val="ru-RU"/>
              </w:rPr>
              <w:t>Коран.</w:t>
            </w:r>
            <w:r w:rsidRPr="00E55559">
              <w:rPr>
                <w:spacing w:val="-3"/>
                <w:sz w:val="20"/>
                <w:lang w:val="ru-RU"/>
              </w:rPr>
              <w:t xml:space="preserve"> </w:t>
            </w:r>
            <w:r w:rsidRPr="00E55559">
              <w:rPr>
                <w:sz w:val="20"/>
                <w:lang w:val="ru-RU"/>
              </w:rPr>
              <w:t>Завоевания</w:t>
            </w:r>
            <w:r w:rsidRPr="00E55559">
              <w:rPr>
                <w:spacing w:val="-4"/>
                <w:sz w:val="20"/>
                <w:lang w:val="ru-RU"/>
              </w:rPr>
              <w:t xml:space="preserve"> </w:t>
            </w:r>
            <w:r w:rsidRPr="00E55559">
              <w:rPr>
                <w:sz w:val="20"/>
                <w:lang w:val="ru-RU"/>
              </w:rPr>
              <w:t>арабов.</w:t>
            </w:r>
            <w:r w:rsidRPr="00E55559">
              <w:rPr>
                <w:spacing w:val="-2"/>
                <w:sz w:val="20"/>
                <w:lang w:val="ru-RU"/>
              </w:rPr>
              <w:t xml:space="preserve"> </w:t>
            </w:r>
            <w:r w:rsidRPr="00E55559">
              <w:rPr>
                <w:sz w:val="20"/>
                <w:lang w:val="ru-RU"/>
              </w:rPr>
              <w:t>Арабский</w:t>
            </w:r>
            <w:r w:rsidRPr="00E55559">
              <w:rPr>
                <w:spacing w:val="-4"/>
                <w:sz w:val="20"/>
                <w:lang w:val="ru-RU"/>
              </w:rPr>
              <w:t xml:space="preserve"> </w:t>
            </w:r>
            <w:r w:rsidRPr="00E55559">
              <w:rPr>
                <w:sz w:val="20"/>
                <w:lang w:val="ru-RU"/>
              </w:rPr>
              <w:t>халифат,</w:t>
            </w:r>
            <w:r w:rsidRPr="00E55559">
              <w:rPr>
                <w:spacing w:val="-3"/>
                <w:sz w:val="20"/>
                <w:lang w:val="ru-RU"/>
              </w:rPr>
              <w:t xml:space="preserve"> </w:t>
            </w:r>
            <w:r w:rsidRPr="00E55559">
              <w:rPr>
                <w:sz w:val="20"/>
                <w:lang w:val="ru-RU"/>
              </w:rPr>
              <w:t>его</w:t>
            </w:r>
            <w:r w:rsidRPr="00E55559">
              <w:rPr>
                <w:spacing w:val="-2"/>
                <w:sz w:val="20"/>
                <w:lang w:val="ru-RU"/>
              </w:rPr>
              <w:t xml:space="preserve"> </w:t>
            </w:r>
            <w:r w:rsidRPr="00E55559">
              <w:rPr>
                <w:sz w:val="20"/>
                <w:lang w:val="ru-RU"/>
              </w:rPr>
              <w:t>расцвет</w:t>
            </w:r>
            <w:r w:rsidRPr="00E55559">
              <w:rPr>
                <w:spacing w:val="-4"/>
                <w:sz w:val="20"/>
                <w:lang w:val="ru-RU"/>
              </w:rPr>
              <w:t xml:space="preserve"> </w:t>
            </w:r>
            <w:r w:rsidRPr="00E55559">
              <w:rPr>
                <w:sz w:val="20"/>
                <w:lang w:val="ru-RU"/>
              </w:rPr>
              <w:t>и</w:t>
            </w:r>
            <w:r w:rsidRPr="00E55559">
              <w:rPr>
                <w:spacing w:val="-48"/>
                <w:sz w:val="20"/>
                <w:lang w:val="ru-RU"/>
              </w:rPr>
              <w:t xml:space="preserve"> </w:t>
            </w:r>
            <w:r w:rsidRPr="00E55559">
              <w:rPr>
                <w:sz w:val="20"/>
                <w:lang w:val="ru-RU"/>
              </w:rPr>
              <w:t>распад. Культура исламского мира. Образование и наука. Роль арабского языка.</w:t>
            </w:r>
            <w:r w:rsidRPr="00E55559">
              <w:rPr>
                <w:spacing w:val="-47"/>
                <w:sz w:val="20"/>
                <w:lang w:val="ru-RU"/>
              </w:rPr>
              <w:t xml:space="preserve"> </w:t>
            </w:r>
            <w:r w:rsidRPr="00E55559">
              <w:rPr>
                <w:sz w:val="20"/>
                <w:lang w:val="ru-RU"/>
              </w:rPr>
              <w:t>Расцвет</w:t>
            </w:r>
            <w:r w:rsidRPr="00E55559">
              <w:rPr>
                <w:spacing w:val="-2"/>
                <w:sz w:val="20"/>
                <w:lang w:val="ru-RU"/>
              </w:rPr>
              <w:t xml:space="preserve"> </w:t>
            </w:r>
            <w:r w:rsidRPr="00E55559">
              <w:rPr>
                <w:sz w:val="20"/>
                <w:lang w:val="ru-RU"/>
              </w:rPr>
              <w:t>литературы и</w:t>
            </w:r>
            <w:r w:rsidRPr="00E55559">
              <w:rPr>
                <w:spacing w:val="-2"/>
                <w:sz w:val="20"/>
                <w:lang w:val="ru-RU"/>
              </w:rPr>
              <w:t xml:space="preserve"> </w:t>
            </w:r>
            <w:r w:rsidRPr="00E55559">
              <w:rPr>
                <w:sz w:val="20"/>
                <w:lang w:val="ru-RU"/>
              </w:rPr>
              <w:t>искусства.</w:t>
            </w:r>
            <w:r w:rsidRPr="00E55559">
              <w:rPr>
                <w:spacing w:val="3"/>
                <w:sz w:val="20"/>
                <w:lang w:val="ru-RU"/>
              </w:rPr>
              <w:t xml:space="preserve"> </w:t>
            </w:r>
            <w:r>
              <w:rPr>
                <w:sz w:val="20"/>
              </w:rPr>
              <w:t>Архитектура.</w:t>
            </w:r>
          </w:p>
        </w:tc>
      </w:tr>
      <w:tr w:rsidR="00B9772D" w:rsidTr="00930F4D">
        <w:trPr>
          <w:trHeight w:val="2809"/>
        </w:trPr>
        <w:tc>
          <w:tcPr>
            <w:tcW w:w="2775" w:type="dxa"/>
          </w:tcPr>
          <w:p w:rsidR="00E55559" w:rsidRDefault="00E55559" w:rsidP="00930F4D">
            <w:pPr>
              <w:pStyle w:val="TableParagraph"/>
            </w:pPr>
          </w:p>
          <w:p w:rsidR="00E55559" w:rsidRDefault="00E55559" w:rsidP="00930F4D">
            <w:pPr>
              <w:pStyle w:val="TableParagraph"/>
            </w:pPr>
          </w:p>
          <w:p w:rsidR="00E55559" w:rsidRDefault="00E55559" w:rsidP="00930F4D">
            <w:pPr>
              <w:pStyle w:val="TableParagraph"/>
            </w:pPr>
          </w:p>
          <w:p w:rsidR="00E55559" w:rsidRDefault="00E55559" w:rsidP="00930F4D">
            <w:pPr>
              <w:pStyle w:val="TableParagraph"/>
            </w:pPr>
          </w:p>
          <w:p w:rsidR="00E55559" w:rsidRDefault="00E55559" w:rsidP="00930F4D">
            <w:pPr>
              <w:pStyle w:val="TableParagraph"/>
              <w:spacing w:before="156"/>
              <w:ind w:left="27" w:right="312"/>
              <w:rPr>
                <w:sz w:val="20"/>
              </w:rPr>
            </w:pPr>
            <w:r>
              <w:rPr>
                <w:sz w:val="20"/>
              </w:rPr>
              <w:t>Средневековое</w:t>
            </w:r>
            <w:r>
              <w:rPr>
                <w:spacing w:val="-9"/>
                <w:sz w:val="20"/>
              </w:rPr>
              <w:t xml:space="preserve"> </w:t>
            </w:r>
            <w:r>
              <w:rPr>
                <w:sz w:val="20"/>
              </w:rPr>
              <w:t>европейское</w:t>
            </w:r>
            <w:r>
              <w:rPr>
                <w:spacing w:val="-47"/>
                <w:sz w:val="20"/>
              </w:rPr>
              <w:t xml:space="preserve"> </w:t>
            </w:r>
            <w:r>
              <w:rPr>
                <w:sz w:val="20"/>
              </w:rPr>
              <w:t>общество.</w:t>
            </w:r>
          </w:p>
        </w:tc>
        <w:tc>
          <w:tcPr>
            <w:tcW w:w="7222" w:type="dxa"/>
          </w:tcPr>
          <w:p w:rsidR="00E55559" w:rsidRPr="00E55559" w:rsidRDefault="00E55559" w:rsidP="00930F4D">
            <w:pPr>
              <w:pStyle w:val="TableParagraph"/>
              <w:spacing w:before="16"/>
              <w:ind w:left="32" w:right="22"/>
              <w:rPr>
                <w:sz w:val="20"/>
                <w:lang w:val="ru-RU"/>
              </w:rPr>
            </w:pPr>
            <w:r w:rsidRPr="00E55559">
              <w:rPr>
                <w:sz w:val="20"/>
                <w:lang w:val="ru-RU"/>
              </w:rPr>
              <w:t>Аграрное</w:t>
            </w:r>
            <w:r w:rsidRPr="00E55559">
              <w:rPr>
                <w:spacing w:val="-6"/>
                <w:sz w:val="20"/>
                <w:lang w:val="ru-RU"/>
              </w:rPr>
              <w:t xml:space="preserve"> </w:t>
            </w:r>
            <w:r w:rsidRPr="00E55559">
              <w:rPr>
                <w:sz w:val="20"/>
                <w:lang w:val="ru-RU"/>
              </w:rPr>
              <w:t>производство.</w:t>
            </w:r>
            <w:r w:rsidRPr="00E55559">
              <w:rPr>
                <w:spacing w:val="-6"/>
                <w:sz w:val="20"/>
                <w:lang w:val="ru-RU"/>
              </w:rPr>
              <w:t xml:space="preserve"> </w:t>
            </w:r>
            <w:r w:rsidRPr="00E55559">
              <w:rPr>
                <w:sz w:val="20"/>
                <w:lang w:val="ru-RU"/>
              </w:rPr>
              <w:t>Натуральное</w:t>
            </w:r>
            <w:r w:rsidRPr="00E55559">
              <w:rPr>
                <w:spacing w:val="-6"/>
                <w:sz w:val="20"/>
                <w:lang w:val="ru-RU"/>
              </w:rPr>
              <w:t xml:space="preserve"> </w:t>
            </w:r>
            <w:r w:rsidRPr="00E55559">
              <w:rPr>
                <w:sz w:val="20"/>
                <w:lang w:val="ru-RU"/>
              </w:rPr>
              <w:t>хозяйство.</w:t>
            </w:r>
            <w:r w:rsidRPr="00E55559">
              <w:rPr>
                <w:spacing w:val="-6"/>
                <w:sz w:val="20"/>
                <w:lang w:val="ru-RU"/>
              </w:rPr>
              <w:t xml:space="preserve"> </w:t>
            </w:r>
            <w:r w:rsidRPr="00E55559">
              <w:rPr>
                <w:sz w:val="20"/>
                <w:lang w:val="ru-RU"/>
              </w:rPr>
              <w:t>Феодальное</w:t>
            </w:r>
            <w:r w:rsidRPr="00E55559">
              <w:rPr>
                <w:spacing w:val="-6"/>
                <w:sz w:val="20"/>
                <w:lang w:val="ru-RU"/>
              </w:rPr>
              <w:t xml:space="preserve"> </w:t>
            </w:r>
            <w:r w:rsidRPr="00E55559">
              <w:rPr>
                <w:sz w:val="20"/>
                <w:lang w:val="ru-RU"/>
              </w:rPr>
              <w:t>землевладение.</w:t>
            </w:r>
            <w:r w:rsidRPr="00E55559">
              <w:rPr>
                <w:spacing w:val="-5"/>
                <w:sz w:val="20"/>
                <w:lang w:val="ru-RU"/>
              </w:rPr>
              <w:t xml:space="preserve"> </w:t>
            </w:r>
            <w:r w:rsidRPr="00E55559">
              <w:rPr>
                <w:sz w:val="20"/>
                <w:lang w:val="ru-RU"/>
              </w:rPr>
              <w:t>Знать</w:t>
            </w:r>
            <w:r w:rsidRPr="00E55559">
              <w:rPr>
                <w:spacing w:val="-47"/>
                <w:sz w:val="20"/>
                <w:lang w:val="ru-RU"/>
              </w:rPr>
              <w:t xml:space="preserve"> </w:t>
            </w:r>
            <w:r w:rsidRPr="00E55559">
              <w:rPr>
                <w:sz w:val="20"/>
                <w:lang w:val="ru-RU"/>
              </w:rPr>
              <w:t>и рыцарство: социальный статус, образ жизни. Замок сеньора. Куртуазная</w:t>
            </w:r>
            <w:r w:rsidRPr="00E55559">
              <w:rPr>
                <w:spacing w:val="1"/>
                <w:sz w:val="20"/>
                <w:lang w:val="ru-RU"/>
              </w:rPr>
              <w:t xml:space="preserve"> </w:t>
            </w:r>
            <w:r w:rsidRPr="00E55559">
              <w:rPr>
                <w:sz w:val="20"/>
                <w:lang w:val="ru-RU"/>
              </w:rPr>
              <w:t>культура.</w:t>
            </w:r>
            <w:r w:rsidRPr="00E55559">
              <w:rPr>
                <w:spacing w:val="-2"/>
                <w:sz w:val="20"/>
                <w:lang w:val="ru-RU"/>
              </w:rPr>
              <w:t xml:space="preserve"> </w:t>
            </w:r>
            <w:r w:rsidRPr="00E55559">
              <w:rPr>
                <w:sz w:val="20"/>
                <w:lang w:val="ru-RU"/>
              </w:rPr>
              <w:t>Крестьянство:</w:t>
            </w:r>
            <w:r w:rsidRPr="00E55559">
              <w:rPr>
                <w:spacing w:val="-3"/>
                <w:sz w:val="20"/>
                <w:lang w:val="ru-RU"/>
              </w:rPr>
              <w:t xml:space="preserve"> </w:t>
            </w:r>
            <w:r w:rsidRPr="00E55559">
              <w:rPr>
                <w:sz w:val="20"/>
                <w:lang w:val="ru-RU"/>
              </w:rPr>
              <w:t>зависимость</w:t>
            </w:r>
            <w:r w:rsidRPr="00E55559">
              <w:rPr>
                <w:spacing w:val="-3"/>
                <w:sz w:val="20"/>
                <w:lang w:val="ru-RU"/>
              </w:rPr>
              <w:t xml:space="preserve"> </w:t>
            </w:r>
            <w:r w:rsidRPr="00E55559">
              <w:rPr>
                <w:sz w:val="20"/>
                <w:lang w:val="ru-RU"/>
              </w:rPr>
              <w:t>от</w:t>
            </w:r>
            <w:r w:rsidRPr="00E55559">
              <w:rPr>
                <w:spacing w:val="-3"/>
                <w:sz w:val="20"/>
                <w:lang w:val="ru-RU"/>
              </w:rPr>
              <w:t xml:space="preserve"> </w:t>
            </w:r>
            <w:r w:rsidRPr="00E55559">
              <w:rPr>
                <w:sz w:val="20"/>
                <w:lang w:val="ru-RU"/>
              </w:rPr>
              <w:t>сеньора,</w:t>
            </w:r>
            <w:r w:rsidRPr="00E55559">
              <w:rPr>
                <w:spacing w:val="-2"/>
                <w:sz w:val="20"/>
                <w:lang w:val="ru-RU"/>
              </w:rPr>
              <w:t xml:space="preserve"> </w:t>
            </w:r>
            <w:r w:rsidRPr="00E55559">
              <w:rPr>
                <w:sz w:val="20"/>
                <w:lang w:val="ru-RU"/>
              </w:rPr>
              <w:t>повинности, условия</w:t>
            </w:r>
            <w:r w:rsidRPr="00E55559">
              <w:rPr>
                <w:spacing w:val="-1"/>
                <w:sz w:val="20"/>
                <w:lang w:val="ru-RU"/>
              </w:rPr>
              <w:t xml:space="preserve"> </w:t>
            </w:r>
            <w:r w:rsidRPr="00E55559">
              <w:rPr>
                <w:sz w:val="20"/>
                <w:lang w:val="ru-RU"/>
              </w:rPr>
              <w:t>жизни.</w:t>
            </w:r>
          </w:p>
          <w:p w:rsidR="00E55559" w:rsidRPr="00E55559" w:rsidRDefault="00E55559" w:rsidP="00930F4D">
            <w:pPr>
              <w:pStyle w:val="TableParagraph"/>
              <w:spacing w:before="2"/>
              <w:ind w:left="32"/>
              <w:rPr>
                <w:sz w:val="20"/>
                <w:lang w:val="ru-RU"/>
              </w:rPr>
            </w:pPr>
            <w:r w:rsidRPr="00E55559">
              <w:rPr>
                <w:sz w:val="20"/>
                <w:lang w:val="ru-RU"/>
              </w:rPr>
              <w:t>Крестьянская</w:t>
            </w:r>
            <w:r w:rsidRPr="00E55559">
              <w:rPr>
                <w:spacing w:val="-5"/>
                <w:sz w:val="20"/>
                <w:lang w:val="ru-RU"/>
              </w:rPr>
              <w:t xml:space="preserve"> </w:t>
            </w:r>
            <w:r w:rsidRPr="00E55559">
              <w:rPr>
                <w:sz w:val="20"/>
                <w:lang w:val="ru-RU"/>
              </w:rPr>
              <w:t>община.</w:t>
            </w:r>
          </w:p>
          <w:p w:rsidR="00E55559" w:rsidRPr="00E55559" w:rsidRDefault="00E55559" w:rsidP="00930F4D">
            <w:pPr>
              <w:pStyle w:val="TableParagraph"/>
              <w:ind w:left="32"/>
              <w:rPr>
                <w:sz w:val="20"/>
                <w:lang w:val="ru-RU"/>
              </w:rPr>
            </w:pPr>
            <w:r w:rsidRPr="00E55559">
              <w:rPr>
                <w:sz w:val="20"/>
                <w:lang w:val="ru-RU"/>
              </w:rPr>
              <w:t>Города</w:t>
            </w:r>
            <w:r w:rsidRPr="00E55559">
              <w:rPr>
                <w:spacing w:val="-4"/>
                <w:sz w:val="20"/>
                <w:lang w:val="ru-RU"/>
              </w:rPr>
              <w:t xml:space="preserve"> </w:t>
            </w:r>
            <w:r w:rsidRPr="00E55559">
              <w:rPr>
                <w:sz w:val="20"/>
                <w:lang w:val="ru-RU"/>
              </w:rPr>
              <w:t>-</w:t>
            </w:r>
            <w:r w:rsidRPr="00E55559">
              <w:rPr>
                <w:spacing w:val="-5"/>
                <w:sz w:val="20"/>
                <w:lang w:val="ru-RU"/>
              </w:rPr>
              <w:t xml:space="preserve"> </w:t>
            </w:r>
            <w:r w:rsidRPr="00E55559">
              <w:rPr>
                <w:sz w:val="20"/>
                <w:lang w:val="ru-RU"/>
              </w:rPr>
              <w:t>центры</w:t>
            </w:r>
            <w:r w:rsidRPr="00E55559">
              <w:rPr>
                <w:spacing w:val="-3"/>
                <w:sz w:val="20"/>
                <w:lang w:val="ru-RU"/>
              </w:rPr>
              <w:t xml:space="preserve"> </w:t>
            </w:r>
            <w:r w:rsidRPr="00E55559">
              <w:rPr>
                <w:sz w:val="20"/>
                <w:lang w:val="ru-RU"/>
              </w:rPr>
              <w:t>ремесла,</w:t>
            </w:r>
            <w:r w:rsidRPr="00E55559">
              <w:rPr>
                <w:spacing w:val="-3"/>
                <w:sz w:val="20"/>
                <w:lang w:val="ru-RU"/>
              </w:rPr>
              <w:t xml:space="preserve"> </w:t>
            </w:r>
            <w:r w:rsidRPr="00E55559">
              <w:rPr>
                <w:sz w:val="20"/>
                <w:lang w:val="ru-RU"/>
              </w:rPr>
              <w:t>торговли,</w:t>
            </w:r>
            <w:r w:rsidRPr="00E55559">
              <w:rPr>
                <w:spacing w:val="-3"/>
                <w:sz w:val="20"/>
                <w:lang w:val="ru-RU"/>
              </w:rPr>
              <w:t xml:space="preserve"> </w:t>
            </w:r>
            <w:r w:rsidRPr="00E55559">
              <w:rPr>
                <w:sz w:val="20"/>
                <w:lang w:val="ru-RU"/>
              </w:rPr>
              <w:t>культуры.</w:t>
            </w:r>
            <w:r w:rsidRPr="00E55559">
              <w:rPr>
                <w:spacing w:val="-3"/>
                <w:sz w:val="20"/>
                <w:lang w:val="ru-RU"/>
              </w:rPr>
              <w:t xml:space="preserve"> </w:t>
            </w:r>
            <w:r w:rsidRPr="00E55559">
              <w:rPr>
                <w:sz w:val="20"/>
                <w:lang w:val="ru-RU"/>
              </w:rPr>
              <w:t>Население</w:t>
            </w:r>
            <w:r w:rsidRPr="00E55559">
              <w:rPr>
                <w:spacing w:val="-3"/>
                <w:sz w:val="20"/>
                <w:lang w:val="ru-RU"/>
              </w:rPr>
              <w:t xml:space="preserve"> </w:t>
            </w:r>
            <w:r w:rsidRPr="00E55559">
              <w:rPr>
                <w:sz w:val="20"/>
                <w:lang w:val="ru-RU"/>
              </w:rPr>
              <w:t>городов.</w:t>
            </w:r>
            <w:r w:rsidRPr="00E55559">
              <w:rPr>
                <w:spacing w:val="-3"/>
                <w:sz w:val="20"/>
                <w:lang w:val="ru-RU"/>
              </w:rPr>
              <w:t xml:space="preserve"> </w:t>
            </w:r>
            <w:r w:rsidRPr="00E55559">
              <w:rPr>
                <w:sz w:val="20"/>
                <w:lang w:val="ru-RU"/>
              </w:rPr>
              <w:t>Цехи</w:t>
            </w:r>
            <w:r w:rsidRPr="00E55559">
              <w:rPr>
                <w:spacing w:val="-5"/>
                <w:sz w:val="20"/>
                <w:lang w:val="ru-RU"/>
              </w:rPr>
              <w:t xml:space="preserve"> </w:t>
            </w:r>
            <w:r w:rsidRPr="00E55559">
              <w:rPr>
                <w:sz w:val="20"/>
                <w:lang w:val="ru-RU"/>
              </w:rPr>
              <w:t>и</w:t>
            </w:r>
            <w:r w:rsidRPr="00E55559">
              <w:rPr>
                <w:spacing w:val="-4"/>
                <w:sz w:val="20"/>
                <w:lang w:val="ru-RU"/>
              </w:rPr>
              <w:t xml:space="preserve"> </w:t>
            </w:r>
            <w:r w:rsidRPr="00E55559">
              <w:rPr>
                <w:sz w:val="20"/>
                <w:lang w:val="ru-RU"/>
              </w:rPr>
              <w:t>гильдии.</w:t>
            </w:r>
            <w:r w:rsidRPr="00E55559">
              <w:rPr>
                <w:spacing w:val="-47"/>
                <w:sz w:val="20"/>
                <w:lang w:val="ru-RU"/>
              </w:rPr>
              <w:t xml:space="preserve"> </w:t>
            </w:r>
            <w:r w:rsidRPr="00E55559">
              <w:rPr>
                <w:sz w:val="20"/>
                <w:lang w:val="ru-RU"/>
              </w:rPr>
              <w:t>Городское управление. Борьба городов за самоуправление. Средневековые города-</w:t>
            </w:r>
            <w:r w:rsidRPr="00E55559">
              <w:rPr>
                <w:spacing w:val="-47"/>
                <w:sz w:val="20"/>
                <w:lang w:val="ru-RU"/>
              </w:rPr>
              <w:t xml:space="preserve"> </w:t>
            </w:r>
            <w:r w:rsidRPr="00E55559">
              <w:rPr>
                <w:sz w:val="20"/>
                <w:lang w:val="ru-RU"/>
              </w:rPr>
              <w:t>республики. Развитие торговли. Ярмарки. Торговые пути в Средиземноморье и на</w:t>
            </w:r>
            <w:r w:rsidRPr="00E55559">
              <w:rPr>
                <w:spacing w:val="1"/>
                <w:sz w:val="20"/>
                <w:lang w:val="ru-RU"/>
              </w:rPr>
              <w:t xml:space="preserve"> </w:t>
            </w:r>
            <w:r w:rsidRPr="00E55559">
              <w:rPr>
                <w:sz w:val="20"/>
                <w:lang w:val="ru-RU"/>
              </w:rPr>
              <w:t>Балтике.</w:t>
            </w:r>
            <w:r w:rsidRPr="00E55559">
              <w:rPr>
                <w:spacing w:val="-1"/>
                <w:sz w:val="20"/>
                <w:lang w:val="ru-RU"/>
              </w:rPr>
              <w:t xml:space="preserve"> </w:t>
            </w:r>
            <w:r w:rsidRPr="00E55559">
              <w:rPr>
                <w:sz w:val="20"/>
                <w:lang w:val="ru-RU"/>
              </w:rPr>
              <w:t>Ганза.</w:t>
            </w:r>
            <w:r w:rsidRPr="00E55559">
              <w:rPr>
                <w:spacing w:val="-1"/>
                <w:sz w:val="20"/>
                <w:lang w:val="ru-RU"/>
              </w:rPr>
              <w:t xml:space="preserve"> </w:t>
            </w:r>
            <w:r w:rsidRPr="00E55559">
              <w:rPr>
                <w:sz w:val="20"/>
                <w:lang w:val="ru-RU"/>
              </w:rPr>
              <w:t>Облик</w:t>
            </w:r>
            <w:r w:rsidRPr="00E55559">
              <w:rPr>
                <w:spacing w:val="-3"/>
                <w:sz w:val="20"/>
                <w:lang w:val="ru-RU"/>
              </w:rPr>
              <w:t xml:space="preserve"> </w:t>
            </w:r>
            <w:r w:rsidRPr="00E55559">
              <w:rPr>
                <w:sz w:val="20"/>
                <w:lang w:val="ru-RU"/>
              </w:rPr>
              <w:t>средневековых</w:t>
            </w:r>
            <w:r w:rsidRPr="00E55559">
              <w:rPr>
                <w:spacing w:val="-2"/>
                <w:sz w:val="20"/>
                <w:lang w:val="ru-RU"/>
              </w:rPr>
              <w:t xml:space="preserve"> </w:t>
            </w:r>
            <w:r w:rsidRPr="00E55559">
              <w:rPr>
                <w:sz w:val="20"/>
                <w:lang w:val="ru-RU"/>
              </w:rPr>
              <w:t>городов.</w:t>
            </w:r>
            <w:r w:rsidRPr="00E55559">
              <w:rPr>
                <w:spacing w:val="-1"/>
                <w:sz w:val="20"/>
                <w:lang w:val="ru-RU"/>
              </w:rPr>
              <w:t xml:space="preserve"> </w:t>
            </w:r>
            <w:r w:rsidRPr="00E55559">
              <w:rPr>
                <w:sz w:val="20"/>
                <w:lang w:val="ru-RU"/>
              </w:rPr>
              <w:t>Образ</w:t>
            </w:r>
            <w:r w:rsidRPr="00E55559">
              <w:rPr>
                <w:spacing w:val="-2"/>
                <w:sz w:val="20"/>
                <w:lang w:val="ru-RU"/>
              </w:rPr>
              <w:t xml:space="preserve"> </w:t>
            </w:r>
            <w:r w:rsidRPr="00E55559">
              <w:rPr>
                <w:sz w:val="20"/>
                <w:lang w:val="ru-RU"/>
              </w:rPr>
              <w:t>жизни и</w:t>
            </w:r>
            <w:r w:rsidRPr="00E55559">
              <w:rPr>
                <w:spacing w:val="-2"/>
                <w:sz w:val="20"/>
                <w:lang w:val="ru-RU"/>
              </w:rPr>
              <w:t xml:space="preserve"> </w:t>
            </w:r>
            <w:r w:rsidRPr="00E55559">
              <w:rPr>
                <w:sz w:val="20"/>
                <w:lang w:val="ru-RU"/>
              </w:rPr>
              <w:t>быт</w:t>
            </w:r>
            <w:r w:rsidRPr="00E55559">
              <w:rPr>
                <w:spacing w:val="-3"/>
                <w:sz w:val="20"/>
                <w:lang w:val="ru-RU"/>
              </w:rPr>
              <w:t xml:space="preserve"> </w:t>
            </w:r>
            <w:r w:rsidRPr="00E55559">
              <w:rPr>
                <w:sz w:val="20"/>
                <w:lang w:val="ru-RU"/>
              </w:rPr>
              <w:t>горожан.</w:t>
            </w:r>
          </w:p>
          <w:p w:rsidR="00E55559" w:rsidRPr="00E55559" w:rsidRDefault="00E55559" w:rsidP="00930F4D">
            <w:pPr>
              <w:pStyle w:val="TableParagraph"/>
              <w:ind w:left="32"/>
              <w:rPr>
                <w:sz w:val="20"/>
                <w:lang w:val="ru-RU"/>
              </w:rPr>
            </w:pPr>
            <w:r w:rsidRPr="00E55559">
              <w:rPr>
                <w:sz w:val="20"/>
                <w:lang w:val="ru-RU"/>
              </w:rPr>
              <w:t>Церковь и духовенство. Разделение христианства на католицизм и православие.</w:t>
            </w:r>
            <w:r w:rsidRPr="00E55559">
              <w:rPr>
                <w:spacing w:val="1"/>
                <w:sz w:val="20"/>
                <w:lang w:val="ru-RU"/>
              </w:rPr>
              <w:t xml:space="preserve"> </w:t>
            </w:r>
            <w:r w:rsidRPr="00E55559">
              <w:rPr>
                <w:sz w:val="20"/>
                <w:lang w:val="ru-RU"/>
              </w:rPr>
              <w:t>Борьба</w:t>
            </w:r>
            <w:r w:rsidRPr="00E55559">
              <w:rPr>
                <w:spacing w:val="-4"/>
                <w:sz w:val="20"/>
                <w:lang w:val="ru-RU"/>
              </w:rPr>
              <w:t xml:space="preserve"> </w:t>
            </w:r>
            <w:r w:rsidRPr="00E55559">
              <w:rPr>
                <w:sz w:val="20"/>
                <w:lang w:val="ru-RU"/>
              </w:rPr>
              <w:t>пап</w:t>
            </w:r>
            <w:r w:rsidRPr="00E55559">
              <w:rPr>
                <w:spacing w:val="-4"/>
                <w:sz w:val="20"/>
                <w:lang w:val="ru-RU"/>
              </w:rPr>
              <w:t xml:space="preserve"> </w:t>
            </w:r>
            <w:r w:rsidRPr="00E55559">
              <w:rPr>
                <w:sz w:val="20"/>
                <w:lang w:val="ru-RU"/>
              </w:rPr>
              <w:t>за</w:t>
            </w:r>
            <w:r w:rsidRPr="00E55559">
              <w:rPr>
                <w:spacing w:val="-3"/>
                <w:sz w:val="20"/>
                <w:lang w:val="ru-RU"/>
              </w:rPr>
              <w:t xml:space="preserve"> </w:t>
            </w:r>
            <w:r w:rsidRPr="00E55559">
              <w:rPr>
                <w:sz w:val="20"/>
                <w:lang w:val="ru-RU"/>
              </w:rPr>
              <w:t>независимость</w:t>
            </w:r>
            <w:r w:rsidRPr="00E55559">
              <w:rPr>
                <w:spacing w:val="-3"/>
                <w:sz w:val="20"/>
                <w:lang w:val="ru-RU"/>
              </w:rPr>
              <w:t xml:space="preserve"> </w:t>
            </w:r>
            <w:r w:rsidRPr="00E55559">
              <w:rPr>
                <w:sz w:val="20"/>
                <w:lang w:val="ru-RU"/>
              </w:rPr>
              <w:t>церкви</w:t>
            </w:r>
            <w:r w:rsidRPr="00E55559">
              <w:rPr>
                <w:spacing w:val="-4"/>
                <w:sz w:val="20"/>
                <w:lang w:val="ru-RU"/>
              </w:rPr>
              <w:t xml:space="preserve"> </w:t>
            </w:r>
            <w:r w:rsidRPr="00E55559">
              <w:rPr>
                <w:sz w:val="20"/>
                <w:lang w:val="ru-RU"/>
              </w:rPr>
              <w:t>от</w:t>
            </w:r>
            <w:r w:rsidRPr="00E55559">
              <w:rPr>
                <w:spacing w:val="-4"/>
                <w:sz w:val="20"/>
                <w:lang w:val="ru-RU"/>
              </w:rPr>
              <w:t xml:space="preserve"> </w:t>
            </w:r>
            <w:r w:rsidRPr="00E55559">
              <w:rPr>
                <w:sz w:val="20"/>
                <w:lang w:val="ru-RU"/>
              </w:rPr>
              <w:t>светской</w:t>
            </w:r>
            <w:r w:rsidRPr="00E55559">
              <w:rPr>
                <w:spacing w:val="-4"/>
                <w:sz w:val="20"/>
                <w:lang w:val="ru-RU"/>
              </w:rPr>
              <w:t xml:space="preserve"> </w:t>
            </w:r>
            <w:r w:rsidRPr="00E55559">
              <w:rPr>
                <w:sz w:val="20"/>
                <w:lang w:val="ru-RU"/>
              </w:rPr>
              <w:t>власти.</w:t>
            </w:r>
            <w:r w:rsidRPr="00E55559">
              <w:rPr>
                <w:spacing w:val="-3"/>
                <w:sz w:val="20"/>
                <w:lang w:val="ru-RU"/>
              </w:rPr>
              <w:t xml:space="preserve"> </w:t>
            </w:r>
            <w:r w:rsidRPr="00E55559">
              <w:rPr>
                <w:sz w:val="20"/>
                <w:lang w:val="ru-RU"/>
              </w:rPr>
              <w:t>Крестовые</w:t>
            </w:r>
            <w:r w:rsidRPr="00E55559">
              <w:rPr>
                <w:spacing w:val="-4"/>
                <w:sz w:val="20"/>
                <w:lang w:val="ru-RU"/>
              </w:rPr>
              <w:t xml:space="preserve"> </w:t>
            </w:r>
            <w:r w:rsidRPr="00E55559">
              <w:rPr>
                <w:sz w:val="20"/>
                <w:lang w:val="ru-RU"/>
              </w:rPr>
              <w:t>походы:</w:t>
            </w:r>
            <w:r w:rsidRPr="00E55559">
              <w:rPr>
                <w:spacing w:val="-1"/>
                <w:sz w:val="20"/>
                <w:lang w:val="ru-RU"/>
              </w:rPr>
              <w:t xml:space="preserve"> </w:t>
            </w:r>
            <w:r w:rsidRPr="00E55559">
              <w:rPr>
                <w:sz w:val="20"/>
                <w:lang w:val="ru-RU"/>
              </w:rPr>
              <w:t>цели,</w:t>
            </w:r>
            <w:r w:rsidRPr="00E55559">
              <w:rPr>
                <w:spacing w:val="-47"/>
                <w:sz w:val="20"/>
                <w:lang w:val="ru-RU"/>
              </w:rPr>
              <w:t xml:space="preserve"> </w:t>
            </w:r>
            <w:r w:rsidRPr="00E55559">
              <w:rPr>
                <w:sz w:val="20"/>
                <w:lang w:val="ru-RU"/>
              </w:rPr>
              <w:t>участники, итоги. Духовно-рыцарские ордены. Ереси: причины возникновения и</w:t>
            </w:r>
            <w:r w:rsidRPr="00E55559">
              <w:rPr>
                <w:spacing w:val="1"/>
                <w:sz w:val="20"/>
                <w:lang w:val="ru-RU"/>
              </w:rPr>
              <w:t xml:space="preserve"> </w:t>
            </w:r>
            <w:r w:rsidRPr="00E55559">
              <w:rPr>
                <w:sz w:val="20"/>
                <w:lang w:val="ru-RU"/>
              </w:rPr>
              <w:t>распространения.</w:t>
            </w:r>
            <w:r w:rsidRPr="00E55559">
              <w:rPr>
                <w:spacing w:val="-1"/>
                <w:sz w:val="20"/>
                <w:lang w:val="ru-RU"/>
              </w:rPr>
              <w:t xml:space="preserve"> </w:t>
            </w:r>
            <w:r w:rsidRPr="00E55559">
              <w:rPr>
                <w:sz w:val="20"/>
                <w:lang w:val="ru-RU"/>
              </w:rPr>
              <w:t>Преследование еретиков.</w:t>
            </w:r>
          </w:p>
        </w:tc>
      </w:tr>
      <w:tr w:rsidR="00B9772D" w:rsidTr="00930F4D">
        <w:trPr>
          <w:trHeight w:val="2350"/>
        </w:trPr>
        <w:tc>
          <w:tcPr>
            <w:tcW w:w="2775" w:type="dxa"/>
          </w:tcPr>
          <w:p w:rsidR="00E55559" w:rsidRPr="00E55559" w:rsidRDefault="00E55559" w:rsidP="00930F4D">
            <w:pPr>
              <w:pStyle w:val="TableParagraph"/>
              <w:rPr>
                <w:lang w:val="ru-RU"/>
              </w:rPr>
            </w:pPr>
          </w:p>
          <w:p w:rsidR="00E55559" w:rsidRPr="00E55559" w:rsidRDefault="00E55559" w:rsidP="00930F4D">
            <w:pPr>
              <w:pStyle w:val="TableParagraph"/>
              <w:rPr>
                <w:lang w:val="ru-RU"/>
              </w:rPr>
            </w:pPr>
          </w:p>
          <w:p w:rsidR="00E55559" w:rsidRPr="00E55559" w:rsidRDefault="00E55559" w:rsidP="00930F4D">
            <w:pPr>
              <w:pStyle w:val="TableParagraph"/>
              <w:rPr>
                <w:lang w:val="ru-RU"/>
              </w:rPr>
            </w:pPr>
          </w:p>
          <w:p w:rsidR="00E55559" w:rsidRPr="00E55559" w:rsidRDefault="00E55559" w:rsidP="00930F4D">
            <w:pPr>
              <w:pStyle w:val="TableParagraph"/>
              <w:spacing w:before="179"/>
              <w:ind w:left="27" w:right="21"/>
              <w:rPr>
                <w:sz w:val="20"/>
                <w:lang w:val="ru-RU"/>
              </w:rPr>
            </w:pPr>
            <w:r w:rsidRPr="00E55559">
              <w:rPr>
                <w:sz w:val="20"/>
                <w:lang w:val="ru-RU"/>
              </w:rPr>
              <w:t>Государства</w:t>
            </w:r>
            <w:r w:rsidRPr="00E55559">
              <w:rPr>
                <w:spacing w:val="-4"/>
                <w:sz w:val="20"/>
                <w:lang w:val="ru-RU"/>
              </w:rPr>
              <w:t xml:space="preserve"> </w:t>
            </w:r>
            <w:r w:rsidRPr="00E55559">
              <w:rPr>
                <w:sz w:val="20"/>
                <w:lang w:val="ru-RU"/>
              </w:rPr>
              <w:t>Европы в</w:t>
            </w:r>
            <w:r w:rsidRPr="00E55559">
              <w:rPr>
                <w:spacing w:val="-4"/>
                <w:sz w:val="20"/>
                <w:lang w:val="ru-RU"/>
              </w:rPr>
              <w:t xml:space="preserve"> </w:t>
            </w:r>
            <w:r>
              <w:rPr>
                <w:sz w:val="20"/>
              </w:rPr>
              <w:t>XII</w:t>
            </w:r>
            <w:r w:rsidRPr="00E55559">
              <w:rPr>
                <w:sz w:val="20"/>
                <w:lang w:val="ru-RU"/>
              </w:rPr>
              <w:t xml:space="preserve"> -</w:t>
            </w:r>
            <w:r w:rsidRPr="00E55559">
              <w:rPr>
                <w:spacing w:val="-5"/>
                <w:sz w:val="20"/>
                <w:lang w:val="ru-RU"/>
              </w:rPr>
              <w:t xml:space="preserve"> </w:t>
            </w:r>
            <w:r>
              <w:rPr>
                <w:sz w:val="20"/>
              </w:rPr>
              <w:t>XV</w:t>
            </w:r>
            <w:r w:rsidRPr="00E55559">
              <w:rPr>
                <w:spacing w:val="-47"/>
                <w:sz w:val="20"/>
                <w:lang w:val="ru-RU"/>
              </w:rPr>
              <w:t xml:space="preserve"> </w:t>
            </w:r>
            <w:r w:rsidRPr="00E55559">
              <w:rPr>
                <w:sz w:val="20"/>
                <w:lang w:val="ru-RU"/>
              </w:rPr>
              <w:t>вв.</w:t>
            </w:r>
          </w:p>
        </w:tc>
        <w:tc>
          <w:tcPr>
            <w:tcW w:w="7222" w:type="dxa"/>
          </w:tcPr>
          <w:p w:rsidR="00E55559" w:rsidRPr="00E55559" w:rsidRDefault="00E55559" w:rsidP="00930F4D">
            <w:pPr>
              <w:pStyle w:val="TableParagraph"/>
              <w:spacing w:before="19"/>
              <w:ind w:left="32"/>
              <w:rPr>
                <w:sz w:val="20"/>
                <w:lang w:val="ru-RU"/>
              </w:rPr>
            </w:pPr>
            <w:r w:rsidRPr="00E55559">
              <w:rPr>
                <w:sz w:val="20"/>
                <w:lang w:val="ru-RU"/>
              </w:rPr>
              <w:t>Усиление королевской</w:t>
            </w:r>
            <w:r w:rsidRPr="00E55559">
              <w:rPr>
                <w:spacing w:val="-2"/>
                <w:sz w:val="20"/>
                <w:lang w:val="ru-RU"/>
              </w:rPr>
              <w:t xml:space="preserve"> </w:t>
            </w:r>
            <w:r w:rsidRPr="00E55559">
              <w:rPr>
                <w:sz w:val="20"/>
                <w:lang w:val="ru-RU"/>
              </w:rPr>
              <w:t>власти</w:t>
            </w:r>
            <w:r w:rsidRPr="00E55559">
              <w:rPr>
                <w:spacing w:val="-4"/>
                <w:sz w:val="20"/>
                <w:lang w:val="ru-RU"/>
              </w:rPr>
              <w:t xml:space="preserve"> </w:t>
            </w:r>
            <w:r w:rsidRPr="00E55559">
              <w:rPr>
                <w:sz w:val="20"/>
                <w:lang w:val="ru-RU"/>
              </w:rPr>
              <w:t>в</w:t>
            </w:r>
            <w:r w:rsidRPr="00E55559">
              <w:rPr>
                <w:spacing w:val="-3"/>
                <w:sz w:val="20"/>
                <w:lang w:val="ru-RU"/>
              </w:rPr>
              <w:t xml:space="preserve"> </w:t>
            </w:r>
            <w:r w:rsidRPr="00E55559">
              <w:rPr>
                <w:sz w:val="20"/>
                <w:lang w:val="ru-RU"/>
              </w:rPr>
              <w:t>странах</w:t>
            </w:r>
            <w:r w:rsidRPr="00E55559">
              <w:rPr>
                <w:spacing w:val="-4"/>
                <w:sz w:val="20"/>
                <w:lang w:val="ru-RU"/>
              </w:rPr>
              <w:t xml:space="preserve"> </w:t>
            </w:r>
            <w:r w:rsidRPr="00E55559">
              <w:rPr>
                <w:sz w:val="20"/>
                <w:lang w:val="ru-RU"/>
              </w:rPr>
              <w:t>Западной</w:t>
            </w:r>
            <w:r w:rsidRPr="00E55559">
              <w:rPr>
                <w:spacing w:val="-4"/>
                <w:sz w:val="20"/>
                <w:lang w:val="ru-RU"/>
              </w:rPr>
              <w:t xml:space="preserve"> </w:t>
            </w:r>
            <w:r w:rsidRPr="00E55559">
              <w:rPr>
                <w:sz w:val="20"/>
                <w:lang w:val="ru-RU"/>
              </w:rPr>
              <w:t>Европы.</w:t>
            </w:r>
            <w:r w:rsidRPr="00E55559">
              <w:rPr>
                <w:spacing w:val="-1"/>
                <w:sz w:val="20"/>
                <w:lang w:val="ru-RU"/>
              </w:rPr>
              <w:t xml:space="preserve"> </w:t>
            </w:r>
            <w:r w:rsidRPr="00E55559">
              <w:rPr>
                <w:sz w:val="20"/>
                <w:lang w:val="ru-RU"/>
              </w:rPr>
              <w:t>Сословно-</w:t>
            </w:r>
          </w:p>
          <w:p w:rsidR="00E55559" w:rsidRPr="00E55559" w:rsidRDefault="00E55559" w:rsidP="00930F4D">
            <w:pPr>
              <w:pStyle w:val="TableParagraph"/>
              <w:ind w:left="32"/>
              <w:rPr>
                <w:sz w:val="20"/>
                <w:lang w:val="ru-RU"/>
              </w:rPr>
            </w:pPr>
            <w:r w:rsidRPr="00E55559">
              <w:rPr>
                <w:sz w:val="20"/>
                <w:lang w:val="ru-RU"/>
              </w:rPr>
              <w:t>представительная</w:t>
            </w:r>
            <w:r w:rsidRPr="00E55559">
              <w:rPr>
                <w:spacing w:val="-8"/>
                <w:sz w:val="20"/>
                <w:lang w:val="ru-RU"/>
              </w:rPr>
              <w:t xml:space="preserve"> </w:t>
            </w:r>
            <w:r w:rsidRPr="00E55559">
              <w:rPr>
                <w:sz w:val="20"/>
                <w:lang w:val="ru-RU"/>
              </w:rPr>
              <w:t>монархия.</w:t>
            </w:r>
            <w:r w:rsidRPr="00E55559">
              <w:rPr>
                <w:spacing w:val="-5"/>
                <w:sz w:val="20"/>
                <w:lang w:val="ru-RU"/>
              </w:rPr>
              <w:t xml:space="preserve"> </w:t>
            </w:r>
            <w:r w:rsidRPr="00E55559">
              <w:rPr>
                <w:sz w:val="20"/>
                <w:lang w:val="ru-RU"/>
              </w:rPr>
              <w:t>Образование</w:t>
            </w:r>
            <w:r w:rsidRPr="00E55559">
              <w:rPr>
                <w:spacing w:val="-4"/>
                <w:sz w:val="20"/>
                <w:lang w:val="ru-RU"/>
              </w:rPr>
              <w:t xml:space="preserve"> </w:t>
            </w:r>
            <w:r w:rsidRPr="00E55559">
              <w:rPr>
                <w:sz w:val="20"/>
                <w:lang w:val="ru-RU"/>
              </w:rPr>
              <w:t>централизованных</w:t>
            </w:r>
            <w:r w:rsidRPr="00E55559">
              <w:rPr>
                <w:spacing w:val="-3"/>
                <w:sz w:val="20"/>
                <w:lang w:val="ru-RU"/>
              </w:rPr>
              <w:t xml:space="preserve"> </w:t>
            </w:r>
            <w:r w:rsidRPr="00E55559">
              <w:rPr>
                <w:sz w:val="20"/>
                <w:lang w:val="ru-RU"/>
              </w:rPr>
              <w:t>государств</w:t>
            </w:r>
            <w:r w:rsidRPr="00E55559">
              <w:rPr>
                <w:spacing w:val="-6"/>
                <w:sz w:val="20"/>
                <w:lang w:val="ru-RU"/>
              </w:rPr>
              <w:t xml:space="preserve"> </w:t>
            </w:r>
            <w:r w:rsidRPr="00E55559">
              <w:rPr>
                <w:sz w:val="20"/>
                <w:lang w:val="ru-RU"/>
              </w:rPr>
              <w:t>в</w:t>
            </w:r>
            <w:r w:rsidRPr="00E55559">
              <w:rPr>
                <w:spacing w:val="-5"/>
                <w:sz w:val="20"/>
                <w:lang w:val="ru-RU"/>
              </w:rPr>
              <w:t xml:space="preserve"> </w:t>
            </w:r>
            <w:r w:rsidRPr="00E55559">
              <w:rPr>
                <w:sz w:val="20"/>
                <w:lang w:val="ru-RU"/>
              </w:rPr>
              <w:t>Англии,</w:t>
            </w:r>
            <w:r w:rsidRPr="00E55559">
              <w:rPr>
                <w:spacing w:val="-47"/>
                <w:sz w:val="20"/>
                <w:lang w:val="ru-RU"/>
              </w:rPr>
              <w:t xml:space="preserve"> </w:t>
            </w:r>
            <w:r w:rsidRPr="00E55559">
              <w:rPr>
                <w:sz w:val="20"/>
                <w:lang w:val="ru-RU"/>
              </w:rPr>
              <w:t>Франции.</w:t>
            </w:r>
            <w:r w:rsidRPr="00E55559">
              <w:rPr>
                <w:spacing w:val="-3"/>
                <w:sz w:val="20"/>
                <w:lang w:val="ru-RU"/>
              </w:rPr>
              <w:t xml:space="preserve"> </w:t>
            </w:r>
            <w:r w:rsidRPr="00E55559">
              <w:rPr>
                <w:sz w:val="20"/>
                <w:lang w:val="ru-RU"/>
              </w:rPr>
              <w:t>Столетняя</w:t>
            </w:r>
            <w:r w:rsidRPr="00E55559">
              <w:rPr>
                <w:spacing w:val="-3"/>
                <w:sz w:val="20"/>
                <w:lang w:val="ru-RU"/>
              </w:rPr>
              <w:t xml:space="preserve"> </w:t>
            </w:r>
            <w:r w:rsidRPr="00E55559">
              <w:rPr>
                <w:sz w:val="20"/>
                <w:lang w:val="ru-RU"/>
              </w:rPr>
              <w:t>война;</w:t>
            </w:r>
            <w:r w:rsidRPr="00E55559">
              <w:rPr>
                <w:spacing w:val="-1"/>
                <w:sz w:val="20"/>
                <w:lang w:val="ru-RU"/>
              </w:rPr>
              <w:t xml:space="preserve"> </w:t>
            </w:r>
            <w:r w:rsidRPr="00E55559">
              <w:rPr>
                <w:sz w:val="20"/>
                <w:lang w:val="ru-RU"/>
              </w:rPr>
              <w:t>Ж.</w:t>
            </w:r>
            <w:r w:rsidRPr="00E55559">
              <w:rPr>
                <w:spacing w:val="-2"/>
                <w:sz w:val="20"/>
                <w:lang w:val="ru-RU"/>
              </w:rPr>
              <w:t xml:space="preserve"> </w:t>
            </w:r>
            <w:r w:rsidRPr="00E55559">
              <w:rPr>
                <w:sz w:val="20"/>
                <w:lang w:val="ru-RU"/>
              </w:rPr>
              <w:t>Д'Арк.</w:t>
            </w:r>
            <w:r w:rsidRPr="00E55559">
              <w:rPr>
                <w:spacing w:val="-3"/>
                <w:sz w:val="20"/>
                <w:lang w:val="ru-RU"/>
              </w:rPr>
              <w:t xml:space="preserve"> </w:t>
            </w:r>
            <w:r w:rsidRPr="00E55559">
              <w:rPr>
                <w:sz w:val="20"/>
                <w:lang w:val="ru-RU"/>
              </w:rPr>
              <w:t>Священная</w:t>
            </w:r>
            <w:r w:rsidRPr="00E55559">
              <w:rPr>
                <w:spacing w:val="-3"/>
                <w:sz w:val="20"/>
                <w:lang w:val="ru-RU"/>
              </w:rPr>
              <w:t xml:space="preserve"> </w:t>
            </w:r>
            <w:r w:rsidRPr="00E55559">
              <w:rPr>
                <w:sz w:val="20"/>
                <w:lang w:val="ru-RU"/>
              </w:rPr>
              <w:t>Римская</w:t>
            </w:r>
            <w:r w:rsidRPr="00E55559">
              <w:rPr>
                <w:spacing w:val="-4"/>
                <w:sz w:val="20"/>
                <w:lang w:val="ru-RU"/>
              </w:rPr>
              <w:t xml:space="preserve"> </w:t>
            </w:r>
            <w:r w:rsidRPr="00E55559">
              <w:rPr>
                <w:sz w:val="20"/>
                <w:lang w:val="ru-RU"/>
              </w:rPr>
              <w:t>империя</w:t>
            </w:r>
            <w:r w:rsidRPr="00E55559">
              <w:rPr>
                <w:spacing w:val="-3"/>
                <w:sz w:val="20"/>
                <w:lang w:val="ru-RU"/>
              </w:rPr>
              <w:t xml:space="preserve"> </w:t>
            </w:r>
            <w:r w:rsidRPr="00E55559">
              <w:rPr>
                <w:sz w:val="20"/>
                <w:lang w:val="ru-RU"/>
              </w:rPr>
              <w:t>в</w:t>
            </w:r>
            <w:r w:rsidRPr="00E55559">
              <w:rPr>
                <w:spacing w:val="-4"/>
                <w:sz w:val="20"/>
                <w:lang w:val="ru-RU"/>
              </w:rPr>
              <w:t xml:space="preserve"> </w:t>
            </w:r>
            <w:r>
              <w:rPr>
                <w:sz w:val="20"/>
              </w:rPr>
              <w:t>XII</w:t>
            </w:r>
            <w:r w:rsidRPr="00E55559">
              <w:rPr>
                <w:spacing w:val="5"/>
                <w:sz w:val="20"/>
                <w:lang w:val="ru-RU"/>
              </w:rPr>
              <w:t xml:space="preserve"> </w:t>
            </w:r>
            <w:r w:rsidRPr="00E55559">
              <w:rPr>
                <w:sz w:val="20"/>
                <w:lang w:val="ru-RU"/>
              </w:rPr>
              <w:t>-</w:t>
            </w:r>
            <w:r w:rsidRPr="00E55559">
              <w:rPr>
                <w:spacing w:val="-5"/>
                <w:sz w:val="20"/>
                <w:lang w:val="ru-RU"/>
              </w:rPr>
              <w:t xml:space="preserve"> </w:t>
            </w:r>
            <w:r>
              <w:rPr>
                <w:sz w:val="20"/>
              </w:rPr>
              <w:t>XV</w:t>
            </w:r>
            <w:r w:rsidRPr="00E55559">
              <w:rPr>
                <w:spacing w:val="-2"/>
                <w:sz w:val="20"/>
                <w:lang w:val="ru-RU"/>
              </w:rPr>
              <w:t xml:space="preserve"> </w:t>
            </w:r>
            <w:r w:rsidRPr="00E55559">
              <w:rPr>
                <w:sz w:val="20"/>
                <w:lang w:val="ru-RU"/>
              </w:rPr>
              <w:t>вв.</w:t>
            </w:r>
          </w:p>
          <w:p w:rsidR="00E55559" w:rsidRPr="00E55559" w:rsidRDefault="00E55559" w:rsidP="00930F4D">
            <w:pPr>
              <w:pStyle w:val="TableParagraph"/>
              <w:ind w:left="32"/>
              <w:rPr>
                <w:sz w:val="20"/>
                <w:lang w:val="ru-RU"/>
              </w:rPr>
            </w:pPr>
            <w:r w:rsidRPr="00E55559">
              <w:rPr>
                <w:sz w:val="20"/>
                <w:lang w:val="ru-RU"/>
              </w:rPr>
              <w:t xml:space="preserve">Польско-литовское государство в </w:t>
            </w:r>
            <w:r>
              <w:rPr>
                <w:sz w:val="20"/>
              </w:rPr>
              <w:t>XIV</w:t>
            </w:r>
            <w:r w:rsidRPr="00E55559">
              <w:rPr>
                <w:sz w:val="20"/>
                <w:lang w:val="ru-RU"/>
              </w:rPr>
              <w:t xml:space="preserve"> - </w:t>
            </w:r>
            <w:r>
              <w:rPr>
                <w:sz w:val="20"/>
              </w:rPr>
              <w:t>XV</w:t>
            </w:r>
            <w:r w:rsidRPr="00E55559">
              <w:rPr>
                <w:sz w:val="20"/>
                <w:lang w:val="ru-RU"/>
              </w:rPr>
              <w:t xml:space="preserve"> вв. Реконкиста и образование</w:t>
            </w:r>
            <w:r w:rsidRPr="00E55559">
              <w:rPr>
                <w:spacing w:val="-47"/>
                <w:sz w:val="20"/>
                <w:lang w:val="ru-RU"/>
              </w:rPr>
              <w:t xml:space="preserve"> </w:t>
            </w:r>
            <w:r w:rsidRPr="00E55559">
              <w:rPr>
                <w:sz w:val="20"/>
                <w:lang w:val="ru-RU"/>
              </w:rPr>
              <w:t>централизованных</w:t>
            </w:r>
            <w:r w:rsidRPr="00E55559">
              <w:rPr>
                <w:spacing w:val="-7"/>
                <w:sz w:val="20"/>
                <w:lang w:val="ru-RU"/>
              </w:rPr>
              <w:t xml:space="preserve"> </w:t>
            </w:r>
            <w:r w:rsidRPr="00E55559">
              <w:rPr>
                <w:sz w:val="20"/>
                <w:lang w:val="ru-RU"/>
              </w:rPr>
              <w:t>государств</w:t>
            </w:r>
            <w:r w:rsidRPr="00E55559">
              <w:rPr>
                <w:spacing w:val="-7"/>
                <w:sz w:val="20"/>
                <w:lang w:val="ru-RU"/>
              </w:rPr>
              <w:t xml:space="preserve"> </w:t>
            </w:r>
            <w:r w:rsidRPr="00E55559">
              <w:rPr>
                <w:sz w:val="20"/>
                <w:lang w:val="ru-RU"/>
              </w:rPr>
              <w:t>на</w:t>
            </w:r>
            <w:r w:rsidRPr="00E55559">
              <w:rPr>
                <w:spacing w:val="-7"/>
                <w:sz w:val="20"/>
                <w:lang w:val="ru-RU"/>
              </w:rPr>
              <w:t xml:space="preserve"> </w:t>
            </w:r>
            <w:r w:rsidRPr="00E55559">
              <w:rPr>
                <w:sz w:val="20"/>
                <w:lang w:val="ru-RU"/>
              </w:rPr>
              <w:t>Пиренейском</w:t>
            </w:r>
            <w:r w:rsidRPr="00E55559">
              <w:rPr>
                <w:spacing w:val="-5"/>
                <w:sz w:val="20"/>
                <w:lang w:val="ru-RU"/>
              </w:rPr>
              <w:t xml:space="preserve"> </w:t>
            </w:r>
            <w:r w:rsidRPr="00E55559">
              <w:rPr>
                <w:sz w:val="20"/>
                <w:lang w:val="ru-RU"/>
              </w:rPr>
              <w:t>полуострове.</w:t>
            </w:r>
            <w:r w:rsidRPr="00E55559">
              <w:rPr>
                <w:spacing w:val="-6"/>
                <w:sz w:val="20"/>
                <w:lang w:val="ru-RU"/>
              </w:rPr>
              <w:t xml:space="preserve"> </w:t>
            </w:r>
            <w:r w:rsidRPr="00E55559">
              <w:rPr>
                <w:sz w:val="20"/>
                <w:lang w:val="ru-RU"/>
              </w:rPr>
              <w:t>Итальянские</w:t>
            </w:r>
          </w:p>
          <w:p w:rsidR="00E55559" w:rsidRPr="00E55559" w:rsidRDefault="00E55559" w:rsidP="00930F4D">
            <w:pPr>
              <w:pStyle w:val="TableParagraph"/>
              <w:ind w:left="32"/>
              <w:rPr>
                <w:sz w:val="20"/>
                <w:lang w:val="ru-RU"/>
              </w:rPr>
            </w:pPr>
            <w:r w:rsidRPr="00E55559">
              <w:rPr>
                <w:sz w:val="20"/>
                <w:lang w:val="ru-RU"/>
              </w:rPr>
              <w:t xml:space="preserve">государства в </w:t>
            </w:r>
            <w:r>
              <w:rPr>
                <w:sz w:val="20"/>
              </w:rPr>
              <w:t>XII</w:t>
            </w:r>
            <w:r w:rsidRPr="00E55559">
              <w:rPr>
                <w:sz w:val="20"/>
                <w:lang w:val="ru-RU"/>
              </w:rPr>
              <w:t xml:space="preserve"> - </w:t>
            </w:r>
            <w:r>
              <w:rPr>
                <w:sz w:val="20"/>
              </w:rPr>
              <w:t>XV</w:t>
            </w:r>
            <w:r w:rsidRPr="00E55559">
              <w:rPr>
                <w:sz w:val="20"/>
                <w:lang w:val="ru-RU"/>
              </w:rPr>
              <w:t xml:space="preserve"> вв. Развитие экономики в европейских странах в период</w:t>
            </w:r>
            <w:r w:rsidRPr="00E55559">
              <w:rPr>
                <w:spacing w:val="1"/>
                <w:sz w:val="20"/>
                <w:lang w:val="ru-RU"/>
              </w:rPr>
              <w:t xml:space="preserve"> </w:t>
            </w:r>
            <w:r w:rsidRPr="00E55559">
              <w:rPr>
                <w:sz w:val="20"/>
                <w:lang w:val="ru-RU"/>
              </w:rPr>
              <w:t>зрелого</w:t>
            </w:r>
            <w:r w:rsidRPr="00E55559">
              <w:rPr>
                <w:spacing w:val="-3"/>
                <w:sz w:val="20"/>
                <w:lang w:val="ru-RU"/>
              </w:rPr>
              <w:t xml:space="preserve"> </w:t>
            </w:r>
            <w:r w:rsidRPr="00E55559">
              <w:rPr>
                <w:sz w:val="20"/>
                <w:lang w:val="ru-RU"/>
              </w:rPr>
              <w:t>Средневековья.</w:t>
            </w:r>
            <w:r w:rsidRPr="00E55559">
              <w:rPr>
                <w:spacing w:val="-4"/>
                <w:sz w:val="20"/>
                <w:lang w:val="ru-RU"/>
              </w:rPr>
              <w:t xml:space="preserve"> </w:t>
            </w:r>
            <w:r w:rsidRPr="00E55559">
              <w:rPr>
                <w:sz w:val="20"/>
                <w:lang w:val="ru-RU"/>
              </w:rPr>
              <w:t>Обострение</w:t>
            </w:r>
            <w:r w:rsidRPr="00E55559">
              <w:rPr>
                <w:spacing w:val="-4"/>
                <w:sz w:val="20"/>
                <w:lang w:val="ru-RU"/>
              </w:rPr>
              <w:t xml:space="preserve"> </w:t>
            </w:r>
            <w:r w:rsidRPr="00E55559">
              <w:rPr>
                <w:sz w:val="20"/>
                <w:lang w:val="ru-RU"/>
              </w:rPr>
              <w:t>социальных</w:t>
            </w:r>
            <w:r w:rsidRPr="00E55559">
              <w:rPr>
                <w:spacing w:val="-5"/>
                <w:sz w:val="20"/>
                <w:lang w:val="ru-RU"/>
              </w:rPr>
              <w:t xml:space="preserve"> </w:t>
            </w:r>
            <w:r w:rsidRPr="00E55559">
              <w:rPr>
                <w:sz w:val="20"/>
                <w:lang w:val="ru-RU"/>
              </w:rPr>
              <w:t>противоречий</w:t>
            </w:r>
            <w:r w:rsidRPr="00E55559">
              <w:rPr>
                <w:spacing w:val="-5"/>
                <w:sz w:val="20"/>
                <w:lang w:val="ru-RU"/>
              </w:rPr>
              <w:t xml:space="preserve"> </w:t>
            </w:r>
            <w:r w:rsidRPr="00E55559">
              <w:rPr>
                <w:sz w:val="20"/>
                <w:lang w:val="ru-RU"/>
              </w:rPr>
              <w:t>в</w:t>
            </w:r>
            <w:r w:rsidRPr="00E55559">
              <w:rPr>
                <w:spacing w:val="-5"/>
                <w:sz w:val="20"/>
                <w:lang w:val="ru-RU"/>
              </w:rPr>
              <w:t xml:space="preserve"> </w:t>
            </w:r>
            <w:r>
              <w:rPr>
                <w:sz w:val="20"/>
              </w:rPr>
              <w:t>XIV</w:t>
            </w:r>
            <w:r w:rsidRPr="00E55559">
              <w:rPr>
                <w:spacing w:val="-4"/>
                <w:sz w:val="20"/>
                <w:lang w:val="ru-RU"/>
              </w:rPr>
              <w:t xml:space="preserve"> </w:t>
            </w:r>
            <w:r w:rsidRPr="00E55559">
              <w:rPr>
                <w:sz w:val="20"/>
                <w:lang w:val="ru-RU"/>
              </w:rPr>
              <w:t>в.</w:t>
            </w:r>
            <w:r w:rsidRPr="00E55559">
              <w:rPr>
                <w:spacing w:val="-4"/>
                <w:sz w:val="20"/>
                <w:lang w:val="ru-RU"/>
              </w:rPr>
              <w:t xml:space="preserve"> </w:t>
            </w:r>
            <w:r w:rsidRPr="00E55559">
              <w:rPr>
                <w:sz w:val="20"/>
                <w:lang w:val="ru-RU"/>
              </w:rPr>
              <w:t>(Жакерия,</w:t>
            </w:r>
            <w:r w:rsidRPr="00E55559">
              <w:rPr>
                <w:spacing w:val="-47"/>
                <w:sz w:val="20"/>
                <w:lang w:val="ru-RU"/>
              </w:rPr>
              <w:t xml:space="preserve"> </w:t>
            </w:r>
            <w:r w:rsidRPr="00E55559">
              <w:rPr>
                <w:sz w:val="20"/>
                <w:lang w:val="ru-RU"/>
              </w:rPr>
              <w:t>восстание</w:t>
            </w:r>
            <w:r w:rsidRPr="00E55559">
              <w:rPr>
                <w:spacing w:val="-1"/>
                <w:sz w:val="20"/>
                <w:lang w:val="ru-RU"/>
              </w:rPr>
              <w:t xml:space="preserve"> </w:t>
            </w:r>
            <w:r w:rsidRPr="00E55559">
              <w:rPr>
                <w:sz w:val="20"/>
                <w:lang w:val="ru-RU"/>
              </w:rPr>
              <w:t>Уота</w:t>
            </w:r>
            <w:r w:rsidRPr="00E55559">
              <w:rPr>
                <w:spacing w:val="-1"/>
                <w:sz w:val="20"/>
                <w:lang w:val="ru-RU"/>
              </w:rPr>
              <w:t xml:space="preserve"> </w:t>
            </w:r>
            <w:r w:rsidRPr="00E55559">
              <w:rPr>
                <w:sz w:val="20"/>
                <w:lang w:val="ru-RU"/>
              </w:rPr>
              <w:t>Тайлера). Гуситское</w:t>
            </w:r>
            <w:r w:rsidRPr="00E55559">
              <w:rPr>
                <w:spacing w:val="-1"/>
                <w:sz w:val="20"/>
                <w:lang w:val="ru-RU"/>
              </w:rPr>
              <w:t xml:space="preserve"> </w:t>
            </w:r>
            <w:r w:rsidRPr="00E55559">
              <w:rPr>
                <w:sz w:val="20"/>
                <w:lang w:val="ru-RU"/>
              </w:rPr>
              <w:t>движение в</w:t>
            </w:r>
            <w:r w:rsidRPr="00E55559">
              <w:rPr>
                <w:spacing w:val="-2"/>
                <w:sz w:val="20"/>
                <w:lang w:val="ru-RU"/>
              </w:rPr>
              <w:t xml:space="preserve"> </w:t>
            </w:r>
            <w:r w:rsidRPr="00E55559">
              <w:rPr>
                <w:sz w:val="20"/>
                <w:lang w:val="ru-RU"/>
              </w:rPr>
              <w:t>Чехии.</w:t>
            </w:r>
          </w:p>
          <w:p w:rsidR="00E55559" w:rsidRPr="00D25045" w:rsidRDefault="00E55559" w:rsidP="00930F4D">
            <w:pPr>
              <w:pStyle w:val="TableParagraph"/>
              <w:ind w:left="32" w:right="171"/>
              <w:rPr>
                <w:sz w:val="20"/>
                <w:lang w:val="ru-RU"/>
              </w:rPr>
            </w:pPr>
            <w:r w:rsidRPr="00E55559">
              <w:rPr>
                <w:sz w:val="20"/>
                <w:lang w:val="ru-RU"/>
              </w:rPr>
              <w:t xml:space="preserve">Византийская империя и славянские государства в </w:t>
            </w:r>
            <w:r>
              <w:rPr>
                <w:sz w:val="20"/>
              </w:rPr>
              <w:t>XII</w:t>
            </w:r>
            <w:r w:rsidRPr="00E55559">
              <w:rPr>
                <w:sz w:val="20"/>
                <w:lang w:val="ru-RU"/>
              </w:rPr>
              <w:t xml:space="preserve"> - </w:t>
            </w:r>
            <w:r>
              <w:rPr>
                <w:sz w:val="20"/>
              </w:rPr>
              <w:t>XV</w:t>
            </w:r>
            <w:r w:rsidRPr="00E55559">
              <w:rPr>
                <w:sz w:val="20"/>
                <w:lang w:val="ru-RU"/>
              </w:rPr>
              <w:t xml:space="preserve"> вв. Экспансия турок-</w:t>
            </w:r>
            <w:r w:rsidRPr="00E55559">
              <w:rPr>
                <w:spacing w:val="-47"/>
                <w:sz w:val="20"/>
                <w:lang w:val="ru-RU"/>
              </w:rPr>
              <w:t xml:space="preserve"> </w:t>
            </w:r>
            <w:r w:rsidRPr="00E55559">
              <w:rPr>
                <w:sz w:val="20"/>
                <w:lang w:val="ru-RU"/>
              </w:rPr>
              <w:t>османов.</w:t>
            </w:r>
            <w:r w:rsidRPr="00E55559">
              <w:rPr>
                <w:spacing w:val="-2"/>
                <w:sz w:val="20"/>
                <w:lang w:val="ru-RU"/>
              </w:rPr>
              <w:t xml:space="preserve"> </w:t>
            </w:r>
            <w:r w:rsidRPr="00E55559">
              <w:rPr>
                <w:sz w:val="20"/>
                <w:lang w:val="ru-RU"/>
              </w:rPr>
              <w:t>Османские</w:t>
            </w:r>
            <w:r w:rsidRPr="00E55559">
              <w:rPr>
                <w:spacing w:val="-2"/>
                <w:sz w:val="20"/>
                <w:lang w:val="ru-RU"/>
              </w:rPr>
              <w:t xml:space="preserve"> </w:t>
            </w:r>
            <w:r w:rsidRPr="00E55559">
              <w:rPr>
                <w:sz w:val="20"/>
                <w:lang w:val="ru-RU"/>
              </w:rPr>
              <w:t>завоевания</w:t>
            </w:r>
            <w:r w:rsidRPr="00E55559">
              <w:rPr>
                <w:spacing w:val="-2"/>
                <w:sz w:val="20"/>
                <w:lang w:val="ru-RU"/>
              </w:rPr>
              <w:t xml:space="preserve"> </w:t>
            </w:r>
            <w:r w:rsidRPr="00E55559">
              <w:rPr>
                <w:sz w:val="20"/>
                <w:lang w:val="ru-RU"/>
              </w:rPr>
              <w:t>на</w:t>
            </w:r>
            <w:r w:rsidRPr="00E55559">
              <w:rPr>
                <w:spacing w:val="-2"/>
                <w:sz w:val="20"/>
                <w:lang w:val="ru-RU"/>
              </w:rPr>
              <w:t xml:space="preserve"> </w:t>
            </w:r>
            <w:r w:rsidRPr="00E55559">
              <w:rPr>
                <w:sz w:val="20"/>
                <w:lang w:val="ru-RU"/>
              </w:rPr>
              <w:t>Балканах.</w:t>
            </w:r>
            <w:r w:rsidRPr="00E55559">
              <w:rPr>
                <w:spacing w:val="-1"/>
                <w:sz w:val="20"/>
                <w:lang w:val="ru-RU"/>
              </w:rPr>
              <w:t xml:space="preserve"> </w:t>
            </w:r>
            <w:r w:rsidRPr="00D25045">
              <w:rPr>
                <w:sz w:val="20"/>
                <w:lang w:val="ru-RU"/>
              </w:rPr>
              <w:t>Падение</w:t>
            </w:r>
            <w:r w:rsidRPr="00D25045">
              <w:rPr>
                <w:spacing w:val="1"/>
                <w:sz w:val="20"/>
                <w:lang w:val="ru-RU"/>
              </w:rPr>
              <w:t xml:space="preserve"> </w:t>
            </w:r>
            <w:r w:rsidRPr="00D25045">
              <w:rPr>
                <w:sz w:val="20"/>
                <w:lang w:val="ru-RU"/>
              </w:rPr>
              <w:t>Константинополя.</w:t>
            </w:r>
          </w:p>
        </w:tc>
      </w:tr>
      <w:tr w:rsidR="00B9772D" w:rsidTr="00930F4D">
        <w:trPr>
          <w:trHeight w:val="1429"/>
        </w:trPr>
        <w:tc>
          <w:tcPr>
            <w:tcW w:w="2775" w:type="dxa"/>
          </w:tcPr>
          <w:p w:rsidR="00E55559" w:rsidRPr="00D25045" w:rsidRDefault="00E55559" w:rsidP="00930F4D">
            <w:pPr>
              <w:pStyle w:val="TableParagraph"/>
              <w:rPr>
                <w:lang w:val="ru-RU"/>
              </w:rPr>
            </w:pPr>
          </w:p>
          <w:p w:rsidR="00E55559" w:rsidRPr="00D25045" w:rsidRDefault="00E55559" w:rsidP="00930F4D">
            <w:pPr>
              <w:pStyle w:val="TableParagraph"/>
              <w:spacing w:before="6"/>
              <w:rPr>
                <w:sz w:val="19"/>
                <w:lang w:val="ru-RU"/>
              </w:rPr>
            </w:pPr>
          </w:p>
          <w:p w:rsidR="00E55559" w:rsidRDefault="00E55559" w:rsidP="00930F4D">
            <w:pPr>
              <w:pStyle w:val="TableParagraph"/>
              <w:ind w:left="27" w:right="600"/>
              <w:rPr>
                <w:sz w:val="20"/>
              </w:rPr>
            </w:pPr>
            <w:r>
              <w:rPr>
                <w:sz w:val="20"/>
              </w:rPr>
              <w:t>Культура</w:t>
            </w:r>
            <w:r>
              <w:rPr>
                <w:spacing w:val="-10"/>
                <w:sz w:val="20"/>
              </w:rPr>
              <w:t xml:space="preserve"> </w:t>
            </w:r>
            <w:r>
              <w:rPr>
                <w:sz w:val="20"/>
              </w:rPr>
              <w:t>средневековой</w:t>
            </w:r>
            <w:r>
              <w:rPr>
                <w:spacing w:val="-47"/>
                <w:sz w:val="20"/>
              </w:rPr>
              <w:t xml:space="preserve"> </w:t>
            </w:r>
            <w:r>
              <w:rPr>
                <w:sz w:val="20"/>
              </w:rPr>
              <w:t>Европы.</w:t>
            </w:r>
          </w:p>
        </w:tc>
        <w:tc>
          <w:tcPr>
            <w:tcW w:w="7222" w:type="dxa"/>
          </w:tcPr>
          <w:p w:rsidR="00E55559" w:rsidRPr="00E55559" w:rsidRDefault="00E55559" w:rsidP="00930F4D">
            <w:pPr>
              <w:pStyle w:val="TableParagraph"/>
              <w:spacing w:before="16"/>
              <w:ind w:left="32" w:right="45"/>
              <w:rPr>
                <w:sz w:val="20"/>
                <w:lang w:val="ru-RU"/>
              </w:rPr>
            </w:pPr>
            <w:r w:rsidRPr="00E55559">
              <w:rPr>
                <w:sz w:val="20"/>
                <w:lang w:val="ru-RU"/>
              </w:rPr>
              <w:t>Представления средневекового человека о мире. Место религии в жизни человека</w:t>
            </w:r>
            <w:r w:rsidRPr="00E55559">
              <w:rPr>
                <w:spacing w:val="-47"/>
                <w:sz w:val="20"/>
                <w:lang w:val="ru-RU"/>
              </w:rPr>
              <w:t xml:space="preserve"> </w:t>
            </w:r>
            <w:r w:rsidRPr="00E55559">
              <w:rPr>
                <w:sz w:val="20"/>
                <w:lang w:val="ru-RU"/>
              </w:rPr>
              <w:t>и общества. Образование: школы и университеты. Сословный характер культуры.</w:t>
            </w:r>
            <w:r w:rsidRPr="00E55559">
              <w:rPr>
                <w:spacing w:val="-47"/>
                <w:sz w:val="20"/>
                <w:lang w:val="ru-RU"/>
              </w:rPr>
              <w:t xml:space="preserve"> </w:t>
            </w:r>
            <w:r w:rsidRPr="00E55559">
              <w:rPr>
                <w:sz w:val="20"/>
                <w:lang w:val="ru-RU"/>
              </w:rPr>
              <w:t>Средневековый</w:t>
            </w:r>
            <w:r w:rsidRPr="00E55559">
              <w:rPr>
                <w:spacing w:val="-5"/>
                <w:sz w:val="20"/>
                <w:lang w:val="ru-RU"/>
              </w:rPr>
              <w:t xml:space="preserve"> </w:t>
            </w:r>
            <w:r w:rsidRPr="00E55559">
              <w:rPr>
                <w:sz w:val="20"/>
                <w:lang w:val="ru-RU"/>
              </w:rPr>
              <w:t>эпос.</w:t>
            </w:r>
            <w:r w:rsidRPr="00E55559">
              <w:rPr>
                <w:spacing w:val="-2"/>
                <w:sz w:val="20"/>
                <w:lang w:val="ru-RU"/>
              </w:rPr>
              <w:t xml:space="preserve"> </w:t>
            </w:r>
            <w:r w:rsidRPr="00E55559">
              <w:rPr>
                <w:sz w:val="20"/>
                <w:lang w:val="ru-RU"/>
              </w:rPr>
              <w:t>Рыцарская</w:t>
            </w:r>
            <w:r w:rsidRPr="00E55559">
              <w:rPr>
                <w:spacing w:val="-4"/>
                <w:sz w:val="20"/>
                <w:lang w:val="ru-RU"/>
              </w:rPr>
              <w:t xml:space="preserve"> </w:t>
            </w:r>
            <w:r w:rsidRPr="00E55559">
              <w:rPr>
                <w:sz w:val="20"/>
                <w:lang w:val="ru-RU"/>
              </w:rPr>
              <w:t>литература.</w:t>
            </w:r>
            <w:r w:rsidRPr="00E55559">
              <w:rPr>
                <w:spacing w:val="-3"/>
                <w:sz w:val="20"/>
                <w:lang w:val="ru-RU"/>
              </w:rPr>
              <w:t xml:space="preserve"> </w:t>
            </w:r>
            <w:r w:rsidRPr="00E55559">
              <w:rPr>
                <w:sz w:val="20"/>
                <w:lang w:val="ru-RU"/>
              </w:rPr>
              <w:t>Городской</w:t>
            </w:r>
            <w:r w:rsidRPr="00E55559">
              <w:rPr>
                <w:spacing w:val="-4"/>
                <w:sz w:val="20"/>
                <w:lang w:val="ru-RU"/>
              </w:rPr>
              <w:t xml:space="preserve"> </w:t>
            </w:r>
            <w:r w:rsidRPr="00E55559">
              <w:rPr>
                <w:sz w:val="20"/>
                <w:lang w:val="ru-RU"/>
              </w:rPr>
              <w:t>и</w:t>
            </w:r>
            <w:r w:rsidRPr="00E55559">
              <w:rPr>
                <w:spacing w:val="-4"/>
                <w:sz w:val="20"/>
                <w:lang w:val="ru-RU"/>
              </w:rPr>
              <w:t xml:space="preserve"> </w:t>
            </w:r>
            <w:r w:rsidRPr="00E55559">
              <w:rPr>
                <w:sz w:val="20"/>
                <w:lang w:val="ru-RU"/>
              </w:rPr>
              <w:t>крестьянский</w:t>
            </w:r>
            <w:r w:rsidRPr="00E55559">
              <w:rPr>
                <w:spacing w:val="-5"/>
                <w:sz w:val="20"/>
                <w:lang w:val="ru-RU"/>
              </w:rPr>
              <w:t xml:space="preserve"> </w:t>
            </w:r>
            <w:r w:rsidRPr="00E55559">
              <w:rPr>
                <w:sz w:val="20"/>
                <w:lang w:val="ru-RU"/>
              </w:rPr>
              <w:t>фольклор.</w:t>
            </w:r>
            <w:r w:rsidRPr="00E55559">
              <w:rPr>
                <w:spacing w:val="-47"/>
                <w:sz w:val="20"/>
                <w:lang w:val="ru-RU"/>
              </w:rPr>
              <w:t xml:space="preserve"> </w:t>
            </w:r>
            <w:r w:rsidRPr="00E55559">
              <w:rPr>
                <w:sz w:val="20"/>
                <w:lang w:val="ru-RU"/>
              </w:rPr>
              <w:t>Романский и готический стили в художественной культуре. Развитие знаний о</w:t>
            </w:r>
            <w:r w:rsidRPr="00E55559">
              <w:rPr>
                <w:spacing w:val="1"/>
                <w:sz w:val="20"/>
                <w:lang w:val="ru-RU"/>
              </w:rPr>
              <w:t xml:space="preserve"> </w:t>
            </w:r>
            <w:r w:rsidRPr="00E55559">
              <w:rPr>
                <w:sz w:val="20"/>
                <w:lang w:val="ru-RU"/>
              </w:rPr>
              <w:t>природе</w:t>
            </w:r>
            <w:r w:rsidRPr="00E55559">
              <w:rPr>
                <w:spacing w:val="-4"/>
                <w:sz w:val="20"/>
                <w:lang w:val="ru-RU"/>
              </w:rPr>
              <w:t xml:space="preserve"> </w:t>
            </w:r>
            <w:r w:rsidRPr="00E55559">
              <w:rPr>
                <w:sz w:val="20"/>
                <w:lang w:val="ru-RU"/>
              </w:rPr>
              <w:t>и</w:t>
            </w:r>
            <w:r w:rsidRPr="00E55559">
              <w:rPr>
                <w:spacing w:val="-3"/>
                <w:sz w:val="20"/>
                <w:lang w:val="ru-RU"/>
              </w:rPr>
              <w:t xml:space="preserve"> </w:t>
            </w:r>
            <w:r w:rsidRPr="00E55559">
              <w:rPr>
                <w:sz w:val="20"/>
                <w:lang w:val="ru-RU"/>
              </w:rPr>
              <w:t>человеке.</w:t>
            </w:r>
            <w:r w:rsidRPr="00E55559">
              <w:rPr>
                <w:spacing w:val="-1"/>
                <w:sz w:val="20"/>
                <w:lang w:val="ru-RU"/>
              </w:rPr>
              <w:t xml:space="preserve"> </w:t>
            </w:r>
            <w:r w:rsidRPr="00E55559">
              <w:rPr>
                <w:sz w:val="20"/>
                <w:lang w:val="ru-RU"/>
              </w:rPr>
              <w:t>Гуманизм.</w:t>
            </w:r>
            <w:r w:rsidRPr="00E55559">
              <w:rPr>
                <w:spacing w:val="-3"/>
                <w:sz w:val="20"/>
                <w:lang w:val="ru-RU"/>
              </w:rPr>
              <w:t xml:space="preserve"> </w:t>
            </w:r>
            <w:r w:rsidRPr="00E55559">
              <w:rPr>
                <w:sz w:val="20"/>
                <w:lang w:val="ru-RU"/>
              </w:rPr>
              <w:t>Раннее</w:t>
            </w:r>
            <w:r w:rsidRPr="00E55559">
              <w:rPr>
                <w:spacing w:val="-2"/>
                <w:sz w:val="20"/>
                <w:lang w:val="ru-RU"/>
              </w:rPr>
              <w:t xml:space="preserve"> </w:t>
            </w:r>
            <w:r w:rsidRPr="00E55559">
              <w:rPr>
                <w:sz w:val="20"/>
                <w:lang w:val="ru-RU"/>
              </w:rPr>
              <w:t>Возрождение:</w:t>
            </w:r>
            <w:r w:rsidRPr="00E55559">
              <w:rPr>
                <w:spacing w:val="-3"/>
                <w:sz w:val="20"/>
                <w:lang w:val="ru-RU"/>
              </w:rPr>
              <w:t xml:space="preserve"> </w:t>
            </w:r>
            <w:r w:rsidRPr="00E55559">
              <w:rPr>
                <w:sz w:val="20"/>
                <w:lang w:val="ru-RU"/>
              </w:rPr>
              <w:t>художники</w:t>
            </w:r>
            <w:r w:rsidRPr="00E55559">
              <w:rPr>
                <w:spacing w:val="-4"/>
                <w:sz w:val="20"/>
                <w:lang w:val="ru-RU"/>
              </w:rPr>
              <w:t xml:space="preserve"> </w:t>
            </w:r>
            <w:r w:rsidRPr="00E55559">
              <w:rPr>
                <w:sz w:val="20"/>
                <w:lang w:val="ru-RU"/>
              </w:rPr>
              <w:t>и</w:t>
            </w:r>
            <w:r w:rsidRPr="00E55559">
              <w:rPr>
                <w:spacing w:val="-1"/>
                <w:sz w:val="20"/>
                <w:lang w:val="ru-RU"/>
              </w:rPr>
              <w:t xml:space="preserve"> </w:t>
            </w:r>
            <w:r w:rsidRPr="00E55559">
              <w:rPr>
                <w:sz w:val="20"/>
                <w:lang w:val="ru-RU"/>
              </w:rPr>
              <w:t>их</w:t>
            </w:r>
            <w:r w:rsidRPr="00E55559">
              <w:rPr>
                <w:spacing w:val="-1"/>
                <w:sz w:val="20"/>
                <w:lang w:val="ru-RU"/>
              </w:rPr>
              <w:t xml:space="preserve"> </w:t>
            </w:r>
            <w:r w:rsidRPr="00E55559">
              <w:rPr>
                <w:sz w:val="20"/>
                <w:lang w:val="ru-RU"/>
              </w:rPr>
              <w:t>творения.</w:t>
            </w:r>
          </w:p>
          <w:p w:rsidR="00E55559" w:rsidRPr="00E55559" w:rsidRDefault="00E55559" w:rsidP="00930F4D">
            <w:pPr>
              <w:pStyle w:val="TableParagraph"/>
              <w:spacing w:before="1"/>
              <w:ind w:left="32"/>
              <w:rPr>
                <w:sz w:val="20"/>
                <w:lang w:val="ru-RU"/>
              </w:rPr>
            </w:pPr>
            <w:r w:rsidRPr="00E55559">
              <w:rPr>
                <w:sz w:val="20"/>
                <w:lang w:val="ru-RU"/>
              </w:rPr>
              <w:t>Изобретение</w:t>
            </w:r>
            <w:r w:rsidRPr="00E55559">
              <w:rPr>
                <w:spacing w:val="-6"/>
                <w:sz w:val="20"/>
                <w:lang w:val="ru-RU"/>
              </w:rPr>
              <w:t xml:space="preserve"> </w:t>
            </w:r>
            <w:r w:rsidRPr="00E55559">
              <w:rPr>
                <w:sz w:val="20"/>
                <w:lang w:val="ru-RU"/>
              </w:rPr>
              <w:t>европейского</w:t>
            </w:r>
            <w:r w:rsidRPr="00E55559">
              <w:rPr>
                <w:spacing w:val="-5"/>
                <w:sz w:val="20"/>
                <w:lang w:val="ru-RU"/>
              </w:rPr>
              <w:t xml:space="preserve"> </w:t>
            </w:r>
            <w:r w:rsidRPr="00E55559">
              <w:rPr>
                <w:sz w:val="20"/>
                <w:lang w:val="ru-RU"/>
              </w:rPr>
              <w:t>книгопечатания;</w:t>
            </w:r>
            <w:r w:rsidRPr="00E55559">
              <w:rPr>
                <w:spacing w:val="-6"/>
                <w:sz w:val="20"/>
                <w:lang w:val="ru-RU"/>
              </w:rPr>
              <w:t xml:space="preserve"> </w:t>
            </w:r>
            <w:r w:rsidRPr="00E55559">
              <w:rPr>
                <w:sz w:val="20"/>
                <w:lang w:val="ru-RU"/>
              </w:rPr>
              <w:t>И.</w:t>
            </w:r>
            <w:r w:rsidRPr="00E55559">
              <w:rPr>
                <w:spacing w:val="-6"/>
                <w:sz w:val="20"/>
                <w:lang w:val="ru-RU"/>
              </w:rPr>
              <w:t xml:space="preserve"> </w:t>
            </w:r>
            <w:r w:rsidRPr="00E55559">
              <w:rPr>
                <w:sz w:val="20"/>
                <w:lang w:val="ru-RU"/>
              </w:rPr>
              <w:t>Гутенберг.</w:t>
            </w:r>
          </w:p>
        </w:tc>
      </w:tr>
      <w:tr w:rsidR="00B9772D" w:rsidTr="00930F4D">
        <w:trPr>
          <w:trHeight w:val="2111"/>
        </w:trPr>
        <w:tc>
          <w:tcPr>
            <w:tcW w:w="2775" w:type="dxa"/>
          </w:tcPr>
          <w:p w:rsidR="00E55559" w:rsidRPr="00E55559" w:rsidRDefault="00E55559" w:rsidP="00930F4D">
            <w:pPr>
              <w:pStyle w:val="TableParagraph"/>
              <w:rPr>
                <w:lang w:val="ru-RU"/>
              </w:rPr>
            </w:pPr>
          </w:p>
          <w:p w:rsidR="00E55559" w:rsidRPr="00E55559" w:rsidRDefault="00E55559" w:rsidP="00930F4D">
            <w:pPr>
              <w:pStyle w:val="TableParagraph"/>
              <w:rPr>
                <w:lang w:val="ru-RU"/>
              </w:rPr>
            </w:pPr>
          </w:p>
          <w:p w:rsidR="00E55559" w:rsidRPr="00E55559" w:rsidRDefault="00E55559" w:rsidP="00930F4D">
            <w:pPr>
              <w:pStyle w:val="TableParagraph"/>
              <w:spacing w:before="6"/>
              <w:rPr>
                <w:sz w:val="27"/>
                <w:lang w:val="ru-RU"/>
              </w:rPr>
            </w:pPr>
          </w:p>
          <w:p w:rsidR="00E55559" w:rsidRPr="00E55559" w:rsidRDefault="00E55559" w:rsidP="00930F4D">
            <w:pPr>
              <w:pStyle w:val="TableParagraph"/>
              <w:ind w:left="27" w:right="399"/>
              <w:rPr>
                <w:sz w:val="20"/>
                <w:lang w:val="ru-RU"/>
              </w:rPr>
            </w:pPr>
            <w:r w:rsidRPr="00E55559">
              <w:rPr>
                <w:sz w:val="20"/>
                <w:lang w:val="ru-RU"/>
              </w:rPr>
              <w:t>Страны</w:t>
            </w:r>
            <w:r w:rsidRPr="00E55559">
              <w:rPr>
                <w:spacing w:val="-7"/>
                <w:sz w:val="20"/>
                <w:lang w:val="ru-RU"/>
              </w:rPr>
              <w:t xml:space="preserve"> </w:t>
            </w:r>
            <w:r w:rsidRPr="00E55559">
              <w:rPr>
                <w:sz w:val="20"/>
                <w:lang w:val="ru-RU"/>
              </w:rPr>
              <w:t>Востока</w:t>
            </w:r>
            <w:r w:rsidRPr="00E55559">
              <w:rPr>
                <w:spacing w:val="-7"/>
                <w:sz w:val="20"/>
                <w:lang w:val="ru-RU"/>
              </w:rPr>
              <w:t xml:space="preserve"> </w:t>
            </w:r>
            <w:r w:rsidRPr="00E55559">
              <w:rPr>
                <w:sz w:val="20"/>
                <w:lang w:val="ru-RU"/>
              </w:rPr>
              <w:t>в</w:t>
            </w:r>
            <w:r w:rsidRPr="00E55559">
              <w:rPr>
                <w:spacing w:val="-5"/>
                <w:sz w:val="20"/>
                <w:lang w:val="ru-RU"/>
              </w:rPr>
              <w:t xml:space="preserve"> </w:t>
            </w:r>
            <w:r w:rsidRPr="00E55559">
              <w:rPr>
                <w:sz w:val="20"/>
                <w:lang w:val="ru-RU"/>
              </w:rPr>
              <w:t>Средние</w:t>
            </w:r>
            <w:r w:rsidRPr="00E55559">
              <w:rPr>
                <w:spacing w:val="-47"/>
                <w:sz w:val="20"/>
                <w:lang w:val="ru-RU"/>
              </w:rPr>
              <w:t xml:space="preserve"> </w:t>
            </w:r>
            <w:r w:rsidRPr="00E55559">
              <w:rPr>
                <w:sz w:val="20"/>
                <w:lang w:val="ru-RU"/>
              </w:rPr>
              <w:t>века.</w:t>
            </w:r>
          </w:p>
        </w:tc>
        <w:tc>
          <w:tcPr>
            <w:tcW w:w="7222" w:type="dxa"/>
          </w:tcPr>
          <w:p w:rsidR="00E55559" w:rsidRPr="00E55559" w:rsidRDefault="00E55559" w:rsidP="00930F4D">
            <w:pPr>
              <w:pStyle w:val="TableParagraph"/>
              <w:spacing w:before="19"/>
              <w:ind w:left="32"/>
              <w:rPr>
                <w:sz w:val="20"/>
                <w:lang w:val="ru-RU"/>
              </w:rPr>
            </w:pPr>
            <w:r w:rsidRPr="00E55559">
              <w:rPr>
                <w:sz w:val="20"/>
                <w:lang w:val="ru-RU"/>
              </w:rPr>
              <w:t>Османская империя: завоевания турок-османов (Балканы, падение Византии),</w:t>
            </w:r>
            <w:r w:rsidRPr="00E55559">
              <w:rPr>
                <w:spacing w:val="1"/>
                <w:sz w:val="20"/>
                <w:lang w:val="ru-RU"/>
              </w:rPr>
              <w:t xml:space="preserve"> </w:t>
            </w:r>
            <w:r w:rsidRPr="00E55559">
              <w:rPr>
                <w:sz w:val="20"/>
                <w:lang w:val="ru-RU"/>
              </w:rPr>
              <w:t>управление</w:t>
            </w:r>
            <w:r w:rsidRPr="00E55559">
              <w:rPr>
                <w:spacing w:val="-6"/>
                <w:sz w:val="20"/>
                <w:lang w:val="ru-RU"/>
              </w:rPr>
              <w:t xml:space="preserve"> </w:t>
            </w:r>
            <w:r w:rsidRPr="00E55559">
              <w:rPr>
                <w:sz w:val="20"/>
                <w:lang w:val="ru-RU"/>
              </w:rPr>
              <w:t>империей.</w:t>
            </w:r>
            <w:r w:rsidRPr="00E55559">
              <w:rPr>
                <w:spacing w:val="-6"/>
                <w:sz w:val="20"/>
                <w:lang w:val="ru-RU"/>
              </w:rPr>
              <w:t xml:space="preserve"> </w:t>
            </w:r>
            <w:r w:rsidRPr="00E55559">
              <w:rPr>
                <w:sz w:val="20"/>
                <w:lang w:val="ru-RU"/>
              </w:rPr>
              <w:t>Положение</w:t>
            </w:r>
            <w:r w:rsidRPr="00E55559">
              <w:rPr>
                <w:spacing w:val="-6"/>
                <w:sz w:val="20"/>
                <w:lang w:val="ru-RU"/>
              </w:rPr>
              <w:t xml:space="preserve"> </w:t>
            </w:r>
            <w:r w:rsidRPr="00E55559">
              <w:rPr>
                <w:sz w:val="20"/>
                <w:lang w:val="ru-RU"/>
              </w:rPr>
              <w:t>покоренных</w:t>
            </w:r>
            <w:r w:rsidRPr="00E55559">
              <w:rPr>
                <w:spacing w:val="-7"/>
                <w:sz w:val="20"/>
                <w:lang w:val="ru-RU"/>
              </w:rPr>
              <w:t xml:space="preserve"> </w:t>
            </w:r>
            <w:r w:rsidRPr="00E55559">
              <w:rPr>
                <w:sz w:val="20"/>
                <w:lang w:val="ru-RU"/>
              </w:rPr>
              <w:t>народов.</w:t>
            </w:r>
            <w:r w:rsidRPr="00E55559">
              <w:rPr>
                <w:spacing w:val="-4"/>
                <w:sz w:val="20"/>
                <w:lang w:val="ru-RU"/>
              </w:rPr>
              <w:t xml:space="preserve"> </w:t>
            </w:r>
            <w:r w:rsidRPr="00E55559">
              <w:rPr>
                <w:sz w:val="20"/>
                <w:lang w:val="ru-RU"/>
              </w:rPr>
              <w:t>Монгольская</w:t>
            </w:r>
            <w:r w:rsidRPr="00E55559">
              <w:rPr>
                <w:spacing w:val="-5"/>
                <w:sz w:val="20"/>
                <w:lang w:val="ru-RU"/>
              </w:rPr>
              <w:t xml:space="preserve"> </w:t>
            </w:r>
            <w:r w:rsidRPr="00E55559">
              <w:rPr>
                <w:sz w:val="20"/>
                <w:lang w:val="ru-RU"/>
              </w:rPr>
              <w:t>держава:</w:t>
            </w:r>
          </w:p>
          <w:p w:rsidR="00E55559" w:rsidRPr="00E55559" w:rsidRDefault="00E55559" w:rsidP="00930F4D">
            <w:pPr>
              <w:pStyle w:val="TableParagraph"/>
              <w:ind w:left="32"/>
              <w:rPr>
                <w:sz w:val="20"/>
                <w:lang w:val="ru-RU"/>
              </w:rPr>
            </w:pPr>
            <w:r w:rsidRPr="00E55559">
              <w:rPr>
                <w:sz w:val="20"/>
                <w:lang w:val="ru-RU"/>
              </w:rPr>
              <w:t>общественный</w:t>
            </w:r>
            <w:r w:rsidRPr="00E55559">
              <w:rPr>
                <w:spacing w:val="-6"/>
                <w:sz w:val="20"/>
                <w:lang w:val="ru-RU"/>
              </w:rPr>
              <w:t xml:space="preserve"> </w:t>
            </w:r>
            <w:r w:rsidRPr="00E55559">
              <w:rPr>
                <w:sz w:val="20"/>
                <w:lang w:val="ru-RU"/>
              </w:rPr>
              <w:t>строй</w:t>
            </w:r>
            <w:r w:rsidRPr="00E55559">
              <w:rPr>
                <w:spacing w:val="-5"/>
                <w:sz w:val="20"/>
                <w:lang w:val="ru-RU"/>
              </w:rPr>
              <w:t xml:space="preserve"> </w:t>
            </w:r>
            <w:r w:rsidRPr="00E55559">
              <w:rPr>
                <w:sz w:val="20"/>
                <w:lang w:val="ru-RU"/>
              </w:rPr>
              <w:t>монгольских</w:t>
            </w:r>
            <w:r w:rsidRPr="00E55559">
              <w:rPr>
                <w:spacing w:val="-3"/>
                <w:sz w:val="20"/>
                <w:lang w:val="ru-RU"/>
              </w:rPr>
              <w:t xml:space="preserve"> </w:t>
            </w:r>
            <w:r w:rsidRPr="00E55559">
              <w:rPr>
                <w:sz w:val="20"/>
                <w:lang w:val="ru-RU"/>
              </w:rPr>
              <w:t>племен,</w:t>
            </w:r>
            <w:r w:rsidRPr="00E55559">
              <w:rPr>
                <w:spacing w:val="-4"/>
                <w:sz w:val="20"/>
                <w:lang w:val="ru-RU"/>
              </w:rPr>
              <w:t xml:space="preserve"> </w:t>
            </w:r>
            <w:r w:rsidRPr="00E55559">
              <w:rPr>
                <w:sz w:val="20"/>
                <w:lang w:val="ru-RU"/>
              </w:rPr>
              <w:t>завоевания</w:t>
            </w:r>
            <w:r w:rsidRPr="00E55559">
              <w:rPr>
                <w:spacing w:val="-3"/>
                <w:sz w:val="20"/>
                <w:lang w:val="ru-RU"/>
              </w:rPr>
              <w:t xml:space="preserve"> </w:t>
            </w:r>
            <w:r w:rsidRPr="00E55559">
              <w:rPr>
                <w:sz w:val="20"/>
                <w:lang w:val="ru-RU"/>
              </w:rPr>
              <w:t>Чингисхана</w:t>
            </w:r>
            <w:r w:rsidRPr="00E55559">
              <w:rPr>
                <w:spacing w:val="-1"/>
                <w:sz w:val="20"/>
                <w:lang w:val="ru-RU"/>
              </w:rPr>
              <w:t xml:space="preserve"> </w:t>
            </w:r>
            <w:r w:rsidRPr="00E55559">
              <w:rPr>
                <w:sz w:val="20"/>
                <w:lang w:val="ru-RU"/>
              </w:rPr>
              <w:t>и</w:t>
            </w:r>
            <w:r w:rsidRPr="00E55559">
              <w:rPr>
                <w:spacing w:val="-5"/>
                <w:sz w:val="20"/>
                <w:lang w:val="ru-RU"/>
              </w:rPr>
              <w:t xml:space="preserve"> </w:t>
            </w:r>
            <w:r w:rsidRPr="00E55559">
              <w:rPr>
                <w:sz w:val="20"/>
                <w:lang w:val="ru-RU"/>
              </w:rPr>
              <w:t>его</w:t>
            </w:r>
            <w:r w:rsidRPr="00E55559">
              <w:rPr>
                <w:spacing w:val="-4"/>
                <w:sz w:val="20"/>
                <w:lang w:val="ru-RU"/>
              </w:rPr>
              <w:t xml:space="preserve"> </w:t>
            </w:r>
            <w:r w:rsidRPr="00E55559">
              <w:rPr>
                <w:sz w:val="20"/>
                <w:lang w:val="ru-RU"/>
              </w:rPr>
              <w:t>потомков,</w:t>
            </w:r>
            <w:r w:rsidRPr="00E55559">
              <w:rPr>
                <w:spacing w:val="-47"/>
                <w:sz w:val="20"/>
                <w:lang w:val="ru-RU"/>
              </w:rPr>
              <w:t xml:space="preserve"> </w:t>
            </w:r>
            <w:r w:rsidRPr="00E55559">
              <w:rPr>
                <w:sz w:val="20"/>
                <w:lang w:val="ru-RU"/>
              </w:rPr>
              <w:t>управление</w:t>
            </w:r>
            <w:r w:rsidRPr="00E55559">
              <w:rPr>
                <w:spacing w:val="-2"/>
                <w:sz w:val="20"/>
                <w:lang w:val="ru-RU"/>
              </w:rPr>
              <w:t xml:space="preserve"> </w:t>
            </w:r>
            <w:r w:rsidRPr="00E55559">
              <w:rPr>
                <w:sz w:val="20"/>
                <w:lang w:val="ru-RU"/>
              </w:rPr>
              <w:t>подчиненными</w:t>
            </w:r>
            <w:r w:rsidRPr="00E55559">
              <w:rPr>
                <w:spacing w:val="-1"/>
                <w:sz w:val="20"/>
                <w:lang w:val="ru-RU"/>
              </w:rPr>
              <w:t xml:space="preserve"> </w:t>
            </w:r>
            <w:r w:rsidRPr="00E55559">
              <w:rPr>
                <w:sz w:val="20"/>
                <w:lang w:val="ru-RU"/>
              </w:rPr>
              <w:t>территориями.</w:t>
            </w:r>
            <w:r w:rsidRPr="00E55559">
              <w:rPr>
                <w:spacing w:val="1"/>
                <w:sz w:val="20"/>
                <w:lang w:val="ru-RU"/>
              </w:rPr>
              <w:t xml:space="preserve"> </w:t>
            </w:r>
            <w:r w:rsidRPr="00E55559">
              <w:rPr>
                <w:sz w:val="20"/>
                <w:lang w:val="ru-RU"/>
              </w:rPr>
              <w:t>Китай: империи,</w:t>
            </w:r>
            <w:r w:rsidRPr="00E55559">
              <w:rPr>
                <w:spacing w:val="-1"/>
                <w:sz w:val="20"/>
                <w:lang w:val="ru-RU"/>
              </w:rPr>
              <w:t xml:space="preserve"> </w:t>
            </w:r>
            <w:r w:rsidRPr="00E55559">
              <w:rPr>
                <w:sz w:val="20"/>
                <w:lang w:val="ru-RU"/>
              </w:rPr>
              <w:t>правители</w:t>
            </w:r>
            <w:r w:rsidRPr="00E55559">
              <w:rPr>
                <w:spacing w:val="-1"/>
                <w:sz w:val="20"/>
                <w:lang w:val="ru-RU"/>
              </w:rPr>
              <w:t xml:space="preserve"> </w:t>
            </w:r>
            <w:r w:rsidRPr="00E55559">
              <w:rPr>
                <w:sz w:val="20"/>
                <w:lang w:val="ru-RU"/>
              </w:rPr>
              <w:t>и</w:t>
            </w:r>
          </w:p>
          <w:p w:rsidR="00E55559" w:rsidRPr="00E55559" w:rsidRDefault="00E55559" w:rsidP="00930F4D">
            <w:pPr>
              <w:pStyle w:val="TableParagraph"/>
              <w:ind w:left="32"/>
              <w:rPr>
                <w:sz w:val="20"/>
                <w:lang w:val="ru-RU"/>
              </w:rPr>
            </w:pPr>
            <w:r w:rsidRPr="00E55559">
              <w:rPr>
                <w:sz w:val="20"/>
                <w:lang w:val="ru-RU"/>
              </w:rPr>
              <w:t>подданные, борьба против завоевателей. Япония в Средние века: образование</w:t>
            </w:r>
            <w:r w:rsidRPr="00E55559">
              <w:rPr>
                <w:spacing w:val="1"/>
                <w:sz w:val="20"/>
                <w:lang w:val="ru-RU"/>
              </w:rPr>
              <w:t xml:space="preserve"> </w:t>
            </w:r>
            <w:r w:rsidRPr="00E55559">
              <w:rPr>
                <w:sz w:val="20"/>
                <w:lang w:val="ru-RU"/>
              </w:rPr>
              <w:t>государства,</w:t>
            </w:r>
            <w:r w:rsidRPr="00E55559">
              <w:rPr>
                <w:spacing w:val="-4"/>
                <w:sz w:val="20"/>
                <w:lang w:val="ru-RU"/>
              </w:rPr>
              <w:t xml:space="preserve"> </w:t>
            </w:r>
            <w:r w:rsidRPr="00E55559">
              <w:rPr>
                <w:sz w:val="20"/>
                <w:lang w:val="ru-RU"/>
              </w:rPr>
              <w:t>власть</w:t>
            </w:r>
            <w:r w:rsidRPr="00E55559">
              <w:rPr>
                <w:spacing w:val="-2"/>
                <w:sz w:val="20"/>
                <w:lang w:val="ru-RU"/>
              </w:rPr>
              <w:t xml:space="preserve"> </w:t>
            </w:r>
            <w:r w:rsidRPr="00E55559">
              <w:rPr>
                <w:sz w:val="20"/>
                <w:lang w:val="ru-RU"/>
              </w:rPr>
              <w:t>императоров</w:t>
            </w:r>
            <w:r w:rsidRPr="00E55559">
              <w:rPr>
                <w:spacing w:val="-6"/>
                <w:sz w:val="20"/>
                <w:lang w:val="ru-RU"/>
              </w:rPr>
              <w:t xml:space="preserve"> </w:t>
            </w:r>
            <w:r w:rsidRPr="00E55559">
              <w:rPr>
                <w:sz w:val="20"/>
                <w:lang w:val="ru-RU"/>
              </w:rPr>
              <w:t>и</w:t>
            </w:r>
            <w:r w:rsidRPr="00E55559">
              <w:rPr>
                <w:spacing w:val="-5"/>
                <w:sz w:val="20"/>
                <w:lang w:val="ru-RU"/>
              </w:rPr>
              <w:t xml:space="preserve"> </w:t>
            </w:r>
            <w:r w:rsidRPr="00E55559">
              <w:rPr>
                <w:sz w:val="20"/>
                <w:lang w:val="ru-RU"/>
              </w:rPr>
              <w:t>управление</w:t>
            </w:r>
            <w:r w:rsidRPr="00E55559">
              <w:rPr>
                <w:spacing w:val="-4"/>
                <w:sz w:val="20"/>
                <w:lang w:val="ru-RU"/>
              </w:rPr>
              <w:t xml:space="preserve"> </w:t>
            </w:r>
            <w:r w:rsidRPr="00E55559">
              <w:rPr>
                <w:sz w:val="20"/>
                <w:lang w:val="ru-RU"/>
              </w:rPr>
              <w:t>сегунов.</w:t>
            </w:r>
            <w:r w:rsidRPr="00E55559">
              <w:rPr>
                <w:spacing w:val="-3"/>
                <w:sz w:val="20"/>
                <w:lang w:val="ru-RU"/>
              </w:rPr>
              <w:t xml:space="preserve"> </w:t>
            </w:r>
            <w:r w:rsidRPr="00E55559">
              <w:rPr>
                <w:sz w:val="20"/>
                <w:lang w:val="ru-RU"/>
              </w:rPr>
              <w:t>Индия:</w:t>
            </w:r>
            <w:r w:rsidRPr="00E55559">
              <w:rPr>
                <w:spacing w:val="-5"/>
                <w:sz w:val="20"/>
                <w:lang w:val="ru-RU"/>
              </w:rPr>
              <w:t xml:space="preserve"> </w:t>
            </w:r>
            <w:r w:rsidRPr="00E55559">
              <w:rPr>
                <w:sz w:val="20"/>
                <w:lang w:val="ru-RU"/>
              </w:rPr>
              <w:t>раздробленность</w:t>
            </w:r>
            <w:r w:rsidRPr="00E55559">
              <w:rPr>
                <w:spacing w:val="-47"/>
                <w:sz w:val="20"/>
                <w:lang w:val="ru-RU"/>
              </w:rPr>
              <w:t xml:space="preserve"> </w:t>
            </w:r>
            <w:r w:rsidRPr="00E55559">
              <w:rPr>
                <w:sz w:val="20"/>
                <w:lang w:val="ru-RU"/>
              </w:rPr>
              <w:t>индийских</w:t>
            </w:r>
            <w:r w:rsidRPr="00E55559">
              <w:rPr>
                <w:spacing w:val="-2"/>
                <w:sz w:val="20"/>
                <w:lang w:val="ru-RU"/>
              </w:rPr>
              <w:t xml:space="preserve"> </w:t>
            </w:r>
            <w:r w:rsidRPr="00E55559">
              <w:rPr>
                <w:sz w:val="20"/>
                <w:lang w:val="ru-RU"/>
              </w:rPr>
              <w:t>княжеств,</w:t>
            </w:r>
            <w:r w:rsidRPr="00E55559">
              <w:rPr>
                <w:spacing w:val="-1"/>
                <w:sz w:val="20"/>
                <w:lang w:val="ru-RU"/>
              </w:rPr>
              <w:t xml:space="preserve"> </w:t>
            </w:r>
            <w:r w:rsidRPr="00E55559">
              <w:rPr>
                <w:sz w:val="20"/>
                <w:lang w:val="ru-RU"/>
              </w:rPr>
              <w:t>вторжение</w:t>
            </w:r>
            <w:r w:rsidRPr="00E55559">
              <w:rPr>
                <w:spacing w:val="-1"/>
                <w:sz w:val="20"/>
                <w:lang w:val="ru-RU"/>
              </w:rPr>
              <w:t xml:space="preserve"> </w:t>
            </w:r>
            <w:r w:rsidRPr="00E55559">
              <w:rPr>
                <w:sz w:val="20"/>
                <w:lang w:val="ru-RU"/>
              </w:rPr>
              <w:t>мусульман.</w:t>
            </w:r>
            <w:r w:rsidRPr="00E55559">
              <w:rPr>
                <w:spacing w:val="-1"/>
                <w:sz w:val="20"/>
                <w:lang w:val="ru-RU"/>
              </w:rPr>
              <w:t xml:space="preserve"> </w:t>
            </w:r>
            <w:r w:rsidRPr="00E55559">
              <w:rPr>
                <w:sz w:val="20"/>
                <w:lang w:val="ru-RU"/>
              </w:rPr>
              <w:t>Делийский султанат.</w:t>
            </w:r>
          </w:p>
          <w:p w:rsidR="00E55559" w:rsidRPr="00E55559" w:rsidRDefault="00E55559" w:rsidP="00930F4D">
            <w:pPr>
              <w:pStyle w:val="TableParagraph"/>
              <w:ind w:left="32"/>
              <w:rPr>
                <w:sz w:val="20"/>
                <w:lang w:val="ru-RU"/>
              </w:rPr>
            </w:pPr>
            <w:r w:rsidRPr="00E55559">
              <w:rPr>
                <w:sz w:val="20"/>
                <w:lang w:val="ru-RU"/>
              </w:rPr>
              <w:t>Культура</w:t>
            </w:r>
            <w:r w:rsidRPr="00E55559">
              <w:rPr>
                <w:spacing w:val="-5"/>
                <w:sz w:val="20"/>
                <w:lang w:val="ru-RU"/>
              </w:rPr>
              <w:t xml:space="preserve"> </w:t>
            </w:r>
            <w:r w:rsidRPr="00E55559">
              <w:rPr>
                <w:sz w:val="20"/>
                <w:lang w:val="ru-RU"/>
              </w:rPr>
              <w:t>народов</w:t>
            </w:r>
            <w:r w:rsidRPr="00E55559">
              <w:rPr>
                <w:spacing w:val="-6"/>
                <w:sz w:val="20"/>
                <w:lang w:val="ru-RU"/>
              </w:rPr>
              <w:t xml:space="preserve"> </w:t>
            </w:r>
            <w:r w:rsidRPr="00E55559">
              <w:rPr>
                <w:sz w:val="20"/>
                <w:lang w:val="ru-RU"/>
              </w:rPr>
              <w:t>Востока.</w:t>
            </w:r>
            <w:r w:rsidRPr="00E55559">
              <w:rPr>
                <w:spacing w:val="-4"/>
                <w:sz w:val="20"/>
                <w:lang w:val="ru-RU"/>
              </w:rPr>
              <w:t xml:space="preserve"> </w:t>
            </w:r>
            <w:r w:rsidRPr="00E55559">
              <w:rPr>
                <w:sz w:val="20"/>
                <w:lang w:val="ru-RU"/>
              </w:rPr>
              <w:t>Литература.</w:t>
            </w:r>
            <w:r w:rsidRPr="00E55559">
              <w:rPr>
                <w:spacing w:val="-2"/>
                <w:sz w:val="20"/>
                <w:lang w:val="ru-RU"/>
              </w:rPr>
              <w:t xml:space="preserve"> </w:t>
            </w:r>
            <w:r w:rsidRPr="00E55559">
              <w:rPr>
                <w:sz w:val="20"/>
                <w:lang w:val="ru-RU"/>
              </w:rPr>
              <w:t>Архитектура.</w:t>
            </w:r>
            <w:r w:rsidRPr="00E55559">
              <w:rPr>
                <w:spacing w:val="-3"/>
                <w:sz w:val="20"/>
                <w:lang w:val="ru-RU"/>
              </w:rPr>
              <w:t xml:space="preserve"> </w:t>
            </w:r>
            <w:r w:rsidRPr="00E55559">
              <w:rPr>
                <w:sz w:val="20"/>
                <w:lang w:val="ru-RU"/>
              </w:rPr>
              <w:t>Традиционные</w:t>
            </w:r>
            <w:r w:rsidRPr="00E55559">
              <w:rPr>
                <w:spacing w:val="-5"/>
                <w:sz w:val="20"/>
                <w:lang w:val="ru-RU"/>
              </w:rPr>
              <w:t xml:space="preserve"> </w:t>
            </w:r>
            <w:r w:rsidRPr="00E55559">
              <w:rPr>
                <w:sz w:val="20"/>
                <w:lang w:val="ru-RU"/>
              </w:rPr>
              <w:t>искусства</w:t>
            </w:r>
            <w:r w:rsidRPr="00E55559">
              <w:rPr>
                <w:spacing w:val="-6"/>
                <w:sz w:val="20"/>
                <w:lang w:val="ru-RU"/>
              </w:rPr>
              <w:t xml:space="preserve"> </w:t>
            </w:r>
            <w:r w:rsidRPr="00E55559">
              <w:rPr>
                <w:sz w:val="20"/>
                <w:lang w:val="ru-RU"/>
              </w:rPr>
              <w:t>и</w:t>
            </w:r>
            <w:r w:rsidRPr="00E55559">
              <w:rPr>
                <w:spacing w:val="-47"/>
                <w:sz w:val="20"/>
                <w:lang w:val="ru-RU"/>
              </w:rPr>
              <w:t xml:space="preserve"> </w:t>
            </w:r>
            <w:r w:rsidRPr="00E55559">
              <w:rPr>
                <w:sz w:val="20"/>
                <w:lang w:val="ru-RU"/>
              </w:rPr>
              <w:t>ремесла.</w:t>
            </w:r>
          </w:p>
        </w:tc>
      </w:tr>
    </w:tbl>
    <w:tbl>
      <w:tblPr>
        <w:tblStyle w:val="TableNormal5"/>
        <w:tblW w:w="0" w:type="auto"/>
        <w:tblInd w:w="190" w:type="dxa"/>
        <w:tblLayout w:type="fixed"/>
        <w:tblLook w:val="01E0" w:firstRow="1" w:lastRow="1" w:firstColumn="1" w:lastColumn="1" w:noHBand="0" w:noVBand="0"/>
      </w:tblPr>
      <w:tblGrid>
        <w:gridCol w:w="2775"/>
        <w:gridCol w:w="7222"/>
      </w:tblGrid>
      <w:tr w:rsidR="00B9772D" w:rsidTr="00930F4D">
        <w:trPr>
          <w:trHeight w:val="501"/>
        </w:trPr>
        <w:tc>
          <w:tcPr>
            <w:tcW w:w="2775" w:type="dxa"/>
          </w:tcPr>
          <w:p w:rsidR="00E55559" w:rsidRPr="00D25045" w:rsidRDefault="00E55559" w:rsidP="00930F4D">
            <w:pPr>
              <w:pStyle w:val="TableParagraph"/>
              <w:spacing w:before="8"/>
              <w:ind w:left="27" w:right="374"/>
              <w:rPr>
                <w:sz w:val="20"/>
                <w:lang w:val="ru-RU"/>
              </w:rPr>
            </w:pPr>
            <w:r w:rsidRPr="00D25045">
              <w:rPr>
                <w:sz w:val="20"/>
                <w:lang w:val="ru-RU"/>
              </w:rPr>
              <w:t>Государства</w:t>
            </w:r>
            <w:r w:rsidRPr="00D25045">
              <w:rPr>
                <w:spacing w:val="-9"/>
                <w:sz w:val="20"/>
                <w:lang w:val="ru-RU"/>
              </w:rPr>
              <w:t xml:space="preserve"> </w:t>
            </w:r>
            <w:r w:rsidRPr="00D25045">
              <w:rPr>
                <w:sz w:val="20"/>
                <w:lang w:val="ru-RU"/>
              </w:rPr>
              <w:t>доколумбовой</w:t>
            </w:r>
            <w:r w:rsidRPr="00D25045">
              <w:rPr>
                <w:spacing w:val="-47"/>
                <w:sz w:val="20"/>
                <w:lang w:val="ru-RU"/>
              </w:rPr>
              <w:t xml:space="preserve"> </w:t>
            </w:r>
            <w:r w:rsidRPr="00D25045">
              <w:rPr>
                <w:sz w:val="20"/>
                <w:lang w:val="ru-RU"/>
              </w:rPr>
              <w:t>Америки</w:t>
            </w:r>
            <w:r w:rsidRPr="00D25045">
              <w:rPr>
                <w:spacing w:val="-3"/>
                <w:sz w:val="20"/>
                <w:lang w:val="ru-RU"/>
              </w:rPr>
              <w:t xml:space="preserve"> </w:t>
            </w:r>
            <w:r w:rsidRPr="00D25045">
              <w:rPr>
                <w:sz w:val="20"/>
                <w:lang w:val="ru-RU"/>
              </w:rPr>
              <w:t>в Средние</w:t>
            </w:r>
            <w:r w:rsidRPr="00D25045">
              <w:rPr>
                <w:spacing w:val="-2"/>
                <w:sz w:val="20"/>
                <w:lang w:val="ru-RU"/>
              </w:rPr>
              <w:t xml:space="preserve"> </w:t>
            </w:r>
            <w:r w:rsidRPr="00D25045">
              <w:rPr>
                <w:sz w:val="20"/>
                <w:lang w:val="ru-RU"/>
              </w:rPr>
              <w:t>века.</w:t>
            </w:r>
          </w:p>
        </w:tc>
        <w:tc>
          <w:tcPr>
            <w:tcW w:w="7222" w:type="dxa"/>
          </w:tcPr>
          <w:p w:rsidR="00E55559" w:rsidRDefault="00E55559" w:rsidP="00930F4D">
            <w:pPr>
              <w:pStyle w:val="TableParagraph"/>
              <w:spacing w:before="8"/>
              <w:ind w:left="32" w:right="171"/>
              <w:rPr>
                <w:sz w:val="20"/>
              </w:rPr>
            </w:pPr>
            <w:r w:rsidRPr="00D25045">
              <w:rPr>
                <w:sz w:val="20"/>
                <w:lang w:val="ru-RU"/>
              </w:rPr>
              <w:t>Цивилизации</w:t>
            </w:r>
            <w:r w:rsidRPr="00D25045">
              <w:rPr>
                <w:spacing w:val="-5"/>
                <w:sz w:val="20"/>
                <w:lang w:val="ru-RU"/>
              </w:rPr>
              <w:t xml:space="preserve"> </w:t>
            </w:r>
            <w:r w:rsidRPr="00D25045">
              <w:rPr>
                <w:sz w:val="20"/>
                <w:lang w:val="ru-RU"/>
              </w:rPr>
              <w:t>майя,</w:t>
            </w:r>
            <w:r w:rsidRPr="00D25045">
              <w:rPr>
                <w:spacing w:val="-3"/>
                <w:sz w:val="20"/>
                <w:lang w:val="ru-RU"/>
              </w:rPr>
              <w:t xml:space="preserve"> </w:t>
            </w:r>
            <w:r w:rsidRPr="00D25045">
              <w:rPr>
                <w:sz w:val="20"/>
                <w:lang w:val="ru-RU"/>
              </w:rPr>
              <w:t>ацтеков</w:t>
            </w:r>
            <w:r w:rsidRPr="00D25045">
              <w:rPr>
                <w:spacing w:val="-2"/>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инков:</w:t>
            </w:r>
            <w:r w:rsidRPr="00D25045">
              <w:rPr>
                <w:spacing w:val="-4"/>
                <w:sz w:val="20"/>
                <w:lang w:val="ru-RU"/>
              </w:rPr>
              <w:t xml:space="preserve"> </w:t>
            </w:r>
            <w:r w:rsidRPr="00D25045">
              <w:rPr>
                <w:sz w:val="20"/>
                <w:lang w:val="ru-RU"/>
              </w:rPr>
              <w:t>общественный</w:t>
            </w:r>
            <w:r w:rsidRPr="00D25045">
              <w:rPr>
                <w:spacing w:val="-5"/>
                <w:sz w:val="20"/>
                <w:lang w:val="ru-RU"/>
              </w:rPr>
              <w:t xml:space="preserve"> </w:t>
            </w:r>
            <w:r w:rsidRPr="00D25045">
              <w:rPr>
                <w:sz w:val="20"/>
                <w:lang w:val="ru-RU"/>
              </w:rPr>
              <w:t>строй,</w:t>
            </w:r>
            <w:r w:rsidRPr="00D25045">
              <w:rPr>
                <w:spacing w:val="-3"/>
                <w:sz w:val="20"/>
                <w:lang w:val="ru-RU"/>
              </w:rPr>
              <w:t xml:space="preserve"> </w:t>
            </w:r>
            <w:r w:rsidRPr="00D25045">
              <w:rPr>
                <w:sz w:val="20"/>
                <w:lang w:val="ru-RU"/>
              </w:rPr>
              <w:t>религиозные</w:t>
            </w:r>
            <w:r w:rsidRPr="00D25045">
              <w:rPr>
                <w:spacing w:val="-47"/>
                <w:sz w:val="20"/>
                <w:lang w:val="ru-RU"/>
              </w:rPr>
              <w:t xml:space="preserve"> </w:t>
            </w:r>
            <w:r w:rsidRPr="00D25045">
              <w:rPr>
                <w:sz w:val="20"/>
                <w:lang w:val="ru-RU"/>
              </w:rPr>
              <w:t>верования,</w:t>
            </w:r>
            <w:r w:rsidRPr="00D25045">
              <w:rPr>
                <w:spacing w:val="-2"/>
                <w:sz w:val="20"/>
                <w:lang w:val="ru-RU"/>
              </w:rPr>
              <w:t xml:space="preserve"> </w:t>
            </w:r>
            <w:r w:rsidRPr="00D25045">
              <w:rPr>
                <w:sz w:val="20"/>
                <w:lang w:val="ru-RU"/>
              </w:rPr>
              <w:t xml:space="preserve">культура. </w:t>
            </w:r>
            <w:r>
              <w:rPr>
                <w:sz w:val="20"/>
              </w:rPr>
              <w:t>Появление</w:t>
            </w:r>
            <w:r>
              <w:rPr>
                <w:spacing w:val="-1"/>
                <w:sz w:val="20"/>
              </w:rPr>
              <w:t xml:space="preserve"> </w:t>
            </w:r>
            <w:r>
              <w:rPr>
                <w:sz w:val="20"/>
              </w:rPr>
              <w:t>европейских</w:t>
            </w:r>
            <w:r>
              <w:rPr>
                <w:spacing w:val="-2"/>
                <w:sz w:val="20"/>
              </w:rPr>
              <w:t xml:space="preserve"> </w:t>
            </w:r>
            <w:r>
              <w:rPr>
                <w:sz w:val="20"/>
              </w:rPr>
              <w:t>завоевателей.</w:t>
            </w:r>
          </w:p>
        </w:tc>
      </w:tr>
      <w:tr w:rsidR="00B9772D" w:rsidTr="00930F4D">
        <w:trPr>
          <w:trHeight w:val="279"/>
        </w:trPr>
        <w:tc>
          <w:tcPr>
            <w:tcW w:w="2775" w:type="dxa"/>
          </w:tcPr>
          <w:p w:rsidR="00E55559" w:rsidRDefault="00E55559" w:rsidP="00930F4D">
            <w:pPr>
              <w:pStyle w:val="TableParagraph"/>
              <w:spacing w:before="16"/>
              <w:ind w:left="27"/>
              <w:rPr>
                <w:sz w:val="20"/>
              </w:rPr>
            </w:pPr>
            <w:r>
              <w:rPr>
                <w:sz w:val="20"/>
              </w:rPr>
              <w:t>Обобщение.</w:t>
            </w:r>
          </w:p>
        </w:tc>
        <w:tc>
          <w:tcPr>
            <w:tcW w:w="7222" w:type="dxa"/>
          </w:tcPr>
          <w:p w:rsidR="00E55559" w:rsidRPr="00D25045" w:rsidRDefault="00E55559" w:rsidP="00930F4D">
            <w:pPr>
              <w:pStyle w:val="TableParagraph"/>
              <w:spacing w:before="16"/>
              <w:ind w:left="32"/>
              <w:rPr>
                <w:sz w:val="20"/>
                <w:lang w:val="ru-RU"/>
              </w:rPr>
            </w:pPr>
            <w:r w:rsidRPr="00D25045">
              <w:rPr>
                <w:sz w:val="20"/>
                <w:lang w:val="ru-RU"/>
              </w:rPr>
              <w:t>Историческое</w:t>
            </w:r>
            <w:r w:rsidRPr="00D25045">
              <w:rPr>
                <w:spacing w:val="-5"/>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культурное</w:t>
            </w:r>
            <w:r w:rsidRPr="00D25045">
              <w:rPr>
                <w:spacing w:val="-5"/>
                <w:sz w:val="20"/>
                <w:lang w:val="ru-RU"/>
              </w:rPr>
              <w:t xml:space="preserve"> </w:t>
            </w:r>
            <w:r w:rsidRPr="00D25045">
              <w:rPr>
                <w:sz w:val="20"/>
                <w:lang w:val="ru-RU"/>
              </w:rPr>
              <w:t>наследие</w:t>
            </w:r>
            <w:r w:rsidRPr="00D25045">
              <w:rPr>
                <w:spacing w:val="-1"/>
                <w:sz w:val="20"/>
                <w:lang w:val="ru-RU"/>
              </w:rPr>
              <w:t xml:space="preserve"> </w:t>
            </w:r>
            <w:r w:rsidRPr="00D25045">
              <w:rPr>
                <w:sz w:val="20"/>
                <w:lang w:val="ru-RU"/>
              </w:rPr>
              <w:t>Средних</w:t>
            </w:r>
            <w:r w:rsidRPr="00D25045">
              <w:rPr>
                <w:spacing w:val="-6"/>
                <w:sz w:val="20"/>
                <w:lang w:val="ru-RU"/>
              </w:rPr>
              <w:t xml:space="preserve"> </w:t>
            </w:r>
            <w:r w:rsidRPr="00D25045">
              <w:rPr>
                <w:sz w:val="20"/>
                <w:lang w:val="ru-RU"/>
              </w:rPr>
              <w:t>веков.</w:t>
            </w:r>
          </w:p>
        </w:tc>
      </w:tr>
      <w:tr w:rsidR="00B9772D" w:rsidTr="00930F4D">
        <w:trPr>
          <w:trHeight w:val="740"/>
        </w:trPr>
        <w:tc>
          <w:tcPr>
            <w:tcW w:w="2775" w:type="dxa"/>
          </w:tcPr>
          <w:p w:rsidR="00E55559" w:rsidRDefault="00E55559" w:rsidP="00930F4D">
            <w:pPr>
              <w:pStyle w:val="TableParagraph"/>
              <w:spacing w:before="19"/>
              <w:ind w:left="27" w:right="411"/>
              <w:jc w:val="both"/>
              <w:rPr>
                <w:sz w:val="20"/>
              </w:rPr>
            </w:pPr>
            <w:r w:rsidRPr="00D25045">
              <w:rPr>
                <w:sz w:val="20"/>
                <w:lang w:val="ru-RU"/>
              </w:rPr>
              <w:t>История</w:t>
            </w:r>
            <w:r w:rsidRPr="00D25045">
              <w:rPr>
                <w:spacing w:val="-5"/>
                <w:sz w:val="20"/>
                <w:lang w:val="ru-RU"/>
              </w:rPr>
              <w:t xml:space="preserve"> </w:t>
            </w:r>
            <w:r w:rsidRPr="00D25045">
              <w:rPr>
                <w:sz w:val="20"/>
                <w:lang w:val="ru-RU"/>
              </w:rPr>
              <w:t>России.</w:t>
            </w:r>
            <w:r w:rsidRPr="00D25045">
              <w:rPr>
                <w:spacing w:val="-3"/>
                <w:sz w:val="20"/>
                <w:lang w:val="ru-RU"/>
              </w:rPr>
              <w:t xml:space="preserve"> </w:t>
            </w:r>
            <w:r w:rsidRPr="00D25045">
              <w:rPr>
                <w:sz w:val="20"/>
                <w:lang w:val="ru-RU"/>
              </w:rPr>
              <w:t>От</w:t>
            </w:r>
            <w:r w:rsidRPr="00D25045">
              <w:rPr>
                <w:spacing w:val="-4"/>
                <w:sz w:val="20"/>
                <w:lang w:val="ru-RU"/>
              </w:rPr>
              <w:t xml:space="preserve"> </w:t>
            </w:r>
            <w:r w:rsidRPr="00D25045">
              <w:rPr>
                <w:sz w:val="20"/>
                <w:lang w:val="ru-RU"/>
              </w:rPr>
              <w:t>Руси</w:t>
            </w:r>
            <w:r w:rsidRPr="00D25045">
              <w:rPr>
                <w:spacing w:val="-4"/>
                <w:sz w:val="20"/>
                <w:lang w:val="ru-RU"/>
              </w:rPr>
              <w:t xml:space="preserve"> </w:t>
            </w:r>
            <w:r w:rsidRPr="00D25045">
              <w:rPr>
                <w:sz w:val="20"/>
                <w:lang w:val="ru-RU"/>
              </w:rPr>
              <w:t>к</w:t>
            </w:r>
            <w:r w:rsidRPr="00D25045">
              <w:rPr>
                <w:spacing w:val="-48"/>
                <w:sz w:val="20"/>
                <w:lang w:val="ru-RU"/>
              </w:rPr>
              <w:t xml:space="preserve"> </w:t>
            </w:r>
            <w:r w:rsidRPr="00D25045">
              <w:rPr>
                <w:sz w:val="20"/>
                <w:lang w:val="ru-RU"/>
              </w:rPr>
              <w:t>Российскому Государству.</w:t>
            </w:r>
            <w:r w:rsidRPr="00D25045">
              <w:rPr>
                <w:spacing w:val="-47"/>
                <w:sz w:val="20"/>
                <w:lang w:val="ru-RU"/>
              </w:rPr>
              <w:t xml:space="preserve"> </w:t>
            </w:r>
            <w:r>
              <w:rPr>
                <w:sz w:val="20"/>
              </w:rPr>
              <w:t>Введение.</w:t>
            </w:r>
          </w:p>
        </w:tc>
        <w:tc>
          <w:tcPr>
            <w:tcW w:w="7222" w:type="dxa"/>
          </w:tcPr>
          <w:p w:rsidR="00E55559" w:rsidRPr="00D25045" w:rsidRDefault="00E55559" w:rsidP="00930F4D">
            <w:pPr>
              <w:pStyle w:val="TableParagraph"/>
              <w:spacing w:before="132"/>
              <w:ind w:left="32"/>
              <w:rPr>
                <w:sz w:val="20"/>
                <w:lang w:val="ru-RU"/>
              </w:rPr>
            </w:pPr>
            <w:r w:rsidRPr="00D25045">
              <w:rPr>
                <w:sz w:val="20"/>
                <w:lang w:val="ru-RU"/>
              </w:rPr>
              <w:t>Роль</w:t>
            </w:r>
            <w:r w:rsidRPr="00D25045">
              <w:rPr>
                <w:spacing w:val="-4"/>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место</w:t>
            </w:r>
            <w:r w:rsidRPr="00D25045">
              <w:rPr>
                <w:spacing w:val="-2"/>
                <w:sz w:val="20"/>
                <w:lang w:val="ru-RU"/>
              </w:rPr>
              <w:t xml:space="preserve"> </w:t>
            </w:r>
            <w:r w:rsidRPr="00D25045">
              <w:rPr>
                <w:sz w:val="20"/>
                <w:lang w:val="ru-RU"/>
              </w:rPr>
              <w:t>России</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мировой</w:t>
            </w:r>
            <w:r w:rsidRPr="00D25045">
              <w:rPr>
                <w:spacing w:val="-4"/>
                <w:sz w:val="20"/>
                <w:lang w:val="ru-RU"/>
              </w:rPr>
              <w:t xml:space="preserve"> </w:t>
            </w:r>
            <w:r w:rsidRPr="00D25045">
              <w:rPr>
                <w:sz w:val="20"/>
                <w:lang w:val="ru-RU"/>
              </w:rPr>
              <w:t>истории.</w:t>
            </w:r>
            <w:r w:rsidRPr="00D25045">
              <w:rPr>
                <w:spacing w:val="-3"/>
                <w:sz w:val="20"/>
                <w:lang w:val="ru-RU"/>
              </w:rPr>
              <w:t xml:space="preserve"> </w:t>
            </w:r>
            <w:r w:rsidRPr="00D25045">
              <w:rPr>
                <w:sz w:val="20"/>
                <w:lang w:val="ru-RU"/>
              </w:rPr>
              <w:t>Проблемы</w:t>
            </w:r>
            <w:r w:rsidRPr="00D25045">
              <w:rPr>
                <w:spacing w:val="-4"/>
                <w:sz w:val="20"/>
                <w:lang w:val="ru-RU"/>
              </w:rPr>
              <w:t xml:space="preserve"> </w:t>
            </w:r>
            <w:r w:rsidRPr="00D25045">
              <w:rPr>
                <w:sz w:val="20"/>
                <w:lang w:val="ru-RU"/>
              </w:rPr>
              <w:t>периодизации</w:t>
            </w:r>
            <w:r w:rsidRPr="00D25045">
              <w:rPr>
                <w:spacing w:val="-4"/>
                <w:sz w:val="20"/>
                <w:lang w:val="ru-RU"/>
              </w:rPr>
              <w:t xml:space="preserve"> </w:t>
            </w:r>
            <w:r w:rsidRPr="00D25045">
              <w:rPr>
                <w:sz w:val="20"/>
                <w:lang w:val="ru-RU"/>
              </w:rPr>
              <w:t>российской</w:t>
            </w:r>
            <w:r w:rsidRPr="00D25045">
              <w:rPr>
                <w:spacing w:val="-47"/>
                <w:sz w:val="20"/>
                <w:lang w:val="ru-RU"/>
              </w:rPr>
              <w:t xml:space="preserve"> </w:t>
            </w:r>
            <w:r w:rsidRPr="00D25045">
              <w:rPr>
                <w:sz w:val="20"/>
                <w:lang w:val="ru-RU"/>
              </w:rPr>
              <w:t>истории.</w:t>
            </w:r>
            <w:r w:rsidRPr="00D25045">
              <w:rPr>
                <w:spacing w:val="-1"/>
                <w:sz w:val="20"/>
                <w:lang w:val="ru-RU"/>
              </w:rPr>
              <w:t xml:space="preserve"> </w:t>
            </w:r>
            <w:r w:rsidRPr="00D25045">
              <w:rPr>
                <w:sz w:val="20"/>
                <w:lang w:val="ru-RU"/>
              </w:rPr>
              <w:t>Источники</w:t>
            </w:r>
            <w:r w:rsidRPr="00D25045">
              <w:rPr>
                <w:spacing w:val="-1"/>
                <w:sz w:val="20"/>
                <w:lang w:val="ru-RU"/>
              </w:rPr>
              <w:t xml:space="preserve"> </w:t>
            </w:r>
            <w:r w:rsidRPr="00D25045">
              <w:rPr>
                <w:sz w:val="20"/>
                <w:lang w:val="ru-RU"/>
              </w:rPr>
              <w:t>по</w:t>
            </w:r>
            <w:r w:rsidRPr="00D25045">
              <w:rPr>
                <w:spacing w:val="1"/>
                <w:sz w:val="20"/>
                <w:lang w:val="ru-RU"/>
              </w:rPr>
              <w:t xml:space="preserve"> </w:t>
            </w:r>
            <w:r w:rsidRPr="00D25045">
              <w:rPr>
                <w:sz w:val="20"/>
                <w:lang w:val="ru-RU"/>
              </w:rPr>
              <w:t>истории</w:t>
            </w:r>
            <w:r w:rsidRPr="00D25045">
              <w:rPr>
                <w:spacing w:val="-2"/>
                <w:sz w:val="20"/>
                <w:lang w:val="ru-RU"/>
              </w:rPr>
              <w:t xml:space="preserve"> </w:t>
            </w:r>
            <w:r w:rsidRPr="00D25045">
              <w:rPr>
                <w:sz w:val="20"/>
                <w:lang w:val="ru-RU"/>
              </w:rPr>
              <w:t>России.</w:t>
            </w:r>
          </w:p>
        </w:tc>
      </w:tr>
      <w:tr w:rsidR="00B9772D" w:rsidTr="00930F4D">
        <w:trPr>
          <w:trHeight w:val="4420"/>
        </w:trPr>
        <w:tc>
          <w:tcPr>
            <w:tcW w:w="2775" w:type="dxa"/>
          </w:tcPr>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spacing w:before="5"/>
              <w:rPr>
                <w:sz w:val="19"/>
                <w:lang w:val="ru-RU"/>
              </w:rPr>
            </w:pPr>
          </w:p>
          <w:p w:rsidR="00E55559" w:rsidRPr="00D25045" w:rsidRDefault="00E55559" w:rsidP="00930F4D">
            <w:pPr>
              <w:pStyle w:val="TableParagraph"/>
              <w:spacing w:before="1"/>
              <w:ind w:left="27"/>
              <w:rPr>
                <w:sz w:val="20"/>
                <w:lang w:val="ru-RU"/>
              </w:rPr>
            </w:pPr>
            <w:r w:rsidRPr="00D25045">
              <w:rPr>
                <w:sz w:val="20"/>
                <w:lang w:val="ru-RU"/>
              </w:rPr>
              <w:t>Народы</w:t>
            </w:r>
            <w:r w:rsidRPr="00D25045">
              <w:rPr>
                <w:spacing w:val="-4"/>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государства</w:t>
            </w:r>
            <w:r w:rsidRPr="00D25045">
              <w:rPr>
                <w:spacing w:val="-3"/>
                <w:sz w:val="20"/>
                <w:lang w:val="ru-RU"/>
              </w:rPr>
              <w:t xml:space="preserve"> </w:t>
            </w:r>
            <w:r w:rsidRPr="00D25045">
              <w:rPr>
                <w:sz w:val="20"/>
                <w:lang w:val="ru-RU"/>
              </w:rPr>
              <w:t>на</w:t>
            </w:r>
          </w:p>
          <w:p w:rsidR="00E55559" w:rsidRPr="00D25045" w:rsidRDefault="00E55559" w:rsidP="00930F4D">
            <w:pPr>
              <w:pStyle w:val="TableParagraph"/>
              <w:ind w:left="27"/>
              <w:rPr>
                <w:sz w:val="20"/>
                <w:lang w:val="ru-RU"/>
              </w:rPr>
            </w:pPr>
            <w:r w:rsidRPr="00D25045">
              <w:rPr>
                <w:sz w:val="20"/>
                <w:lang w:val="ru-RU"/>
              </w:rPr>
              <w:t>территории</w:t>
            </w:r>
            <w:r w:rsidRPr="00D25045">
              <w:rPr>
                <w:spacing w:val="-2"/>
                <w:sz w:val="20"/>
                <w:lang w:val="ru-RU"/>
              </w:rPr>
              <w:t xml:space="preserve"> </w:t>
            </w:r>
            <w:r w:rsidRPr="00D25045">
              <w:rPr>
                <w:sz w:val="20"/>
                <w:lang w:val="ru-RU"/>
              </w:rPr>
              <w:t>нашей</w:t>
            </w:r>
            <w:r w:rsidRPr="00D25045">
              <w:rPr>
                <w:spacing w:val="-4"/>
                <w:sz w:val="20"/>
                <w:lang w:val="ru-RU"/>
              </w:rPr>
              <w:t xml:space="preserve"> </w:t>
            </w:r>
            <w:r w:rsidRPr="00D25045">
              <w:rPr>
                <w:sz w:val="20"/>
                <w:lang w:val="ru-RU"/>
              </w:rPr>
              <w:t>страны</w:t>
            </w:r>
            <w:r w:rsidRPr="00D25045">
              <w:rPr>
                <w:spacing w:val="-3"/>
                <w:sz w:val="20"/>
                <w:lang w:val="ru-RU"/>
              </w:rPr>
              <w:t xml:space="preserve"> </w:t>
            </w:r>
            <w:r w:rsidRPr="00D25045">
              <w:rPr>
                <w:sz w:val="20"/>
                <w:lang w:val="ru-RU"/>
              </w:rPr>
              <w:t>в</w:t>
            </w:r>
          </w:p>
          <w:p w:rsidR="00E55559" w:rsidRPr="00D25045" w:rsidRDefault="00E55559" w:rsidP="00930F4D">
            <w:pPr>
              <w:pStyle w:val="TableParagraph"/>
              <w:ind w:left="27" w:right="18"/>
              <w:rPr>
                <w:sz w:val="20"/>
                <w:lang w:val="ru-RU"/>
              </w:rPr>
            </w:pPr>
            <w:r w:rsidRPr="00D25045">
              <w:rPr>
                <w:sz w:val="20"/>
                <w:lang w:val="ru-RU"/>
              </w:rPr>
              <w:t>древности. Восточная Европа в</w:t>
            </w:r>
            <w:r w:rsidRPr="00D25045">
              <w:rPr>
                <w:spacing w:val="-48"/>
                <w:sz w:val="20"/>
                <w:lang w:val="ru-RU"/>
              </w:rPr>
              <w:t xml:space="preserve"> </w:t>
            </w:r>
            <w:r w:rsidRPr="00D25045">
              <w:rPr>
                <w:sz w:val="20"/>
                <w:lang w:val="ru-RU"/>
              </w:rPr>
              <w:t>середине</w:t>
            </w:r>
            <w:r w:rsidRPr="00D25045">
              <w:rPr>
                <w:spacing w:val="-1"/>
                <w:sz w:val="20"/>
                <w:lang w:val="ru-RU"/>
              </w:rPr>
              <w:t xml:space="preserve"> </w:t>
            </w:r>
            <w:r>
              <w:rPr>
                <w:sz w:val="20"/>
              </w:rPr>
              <w:t>I</w:t>
            </w:r>
            <w:r w:rsidRPr="00D25045">
              <w:rPr>
                <w:spacing w:val="1"/>
                <w:sz w:val="20"/>
                <w:lang w:val="ru-RU"/>
              </w:rPr>
              <w:t xml:space="preserve"> </w:t>
            </w:r>
            <w:r w:rsidRPr="00D25045">
              <w:rPr>
                <w:sz w:val="20"/>
                <w:lang w:val="ru-RU"/>
              </w:rPr>
              <w:t>тыс. н.э.</w:t>
            </w:r>
          </w:p>
        </w:tc>
        <w:tc>
          <w:tcPr>
            <w:tcW w:w="7222" w:type="dxa"/>
          </w:tcPr>
          <w:p w:rsidR="00E55559" w:rsidRPr="00D25045" w:rsidRDefault="00E55559" w:rsidP="00930F4D">
            <w:pPr>
              <w:pStyle w:val="TableParagraph"/>
              <w:spacing w:before="16"/>
              <w:ind w:left="32"/>
              <w:rPr>
                <w:sz w:val="20"/>
                <w:lang w:val="ru-RU"/>
              </w:rPr>
            </w:pPr>
            <w:r w:rsidRPr="00D25045">
              <w:rPr>
                <w:sz w:val="20"/>
                <w:lang w:val="ru-RU"/>
              </w:rPr>
              <w:t>Заселение</w:t>
            </w:r>
            <w:r w:rsidRPr="00D25045">
              <w:rPr>
                <w:spacing w:val="-5"/>
                <w:sz w:val="20"/>
                <w:lang w:val="ru-RU"/>
              </w:rPr>
              <w:t xml:space="preserve"> </w:t>
            </w:r>
            <w:r w:rsidRPr="00D25045">
              <w:rPr>
                <w:sz w:val="20"/>
                <w:lang w:val="ru-RU"/>
              </w:rPr>
              <w:t>территории</w:t>
            </w:r>
            <w:r w:rsidRPr="00D25045">
              <w:rPr>
                <w:spacing w:val="-5"/>
                <w:sz w:val="20"/>
                <w:lang w:val="ru-RU"/>
              </w:rPr>
              <w:t xml:space="preserve"> </w:t>
            </w:r>
            <w:r w:rsidRPr="00D25045">
              <w:rPr>
                <w:sz w:val="20"/>
                <w:lang w:val="ru-RU"/>
              </w:rPr>
              <w:t>нашей</w:t>
            </w:r>
            <w:r w:rsidRPr="00D25045">
              <w:rPr>
                <w:spacing w:val="-6"/>
                <w:sz w:val="20"/>
                <w:lang w:val="ru-RU"/>
              </w:rPr>
              <w:t xml:space="preserve"> </w:t>
            </w:r>
            <w:r w:rsidRPr="00D25045">
              <w:rPr>
                <w:sz w:val="20"/>
                <w:lang w:val="ru-RU"/>
              </w:rPr>
              <w:t>страны</w:t>
            </w:r>
            <w:r w:rsidRPr="00D25045">
              <w:rPr>
                <w:spacing w:val="-4"/>
                <w:sz w:val="20"/>
                <w:lang w:val="ru-RU"/>
              </w:rPr>
              <w:t xml:space="preserve"> </w:t>
            </w:r>
            <w:r w:rsidRPr="00D25045">
              <w:rPr>
                <w:sz w:val="20"/>
                <w:lang w:val="ru-RU"/>
              </w:rPr>
              <w:t>человеком.</w:t>
            </w:r>
            <w:r w:rsidRPr="00D25045">
              <w:rPr>
                <w:spacing w:val="-4"/>
                <w:sz w:val="20"/>
                <w:lang w:val="ru-RU"/>
              </w:rPr>
              <w:t xml:space="preserve"> </w:t>
            </w:r>
            <w:r w:rsidRPr="00D25045">
              <w:rPr>
                <w:sz w:val="20"/>
                <w:lang w:val="ru-RU"/>
              </w:rPr>
              <w:t>Палеолитическое</w:t>
            </w:r>
            <w:r w:rsidRPr="00D25045">
              <w:rPr>
                <w:spacing w:val="-5"/>
                <w:sz w:val="20"/>
                <w:lang w:val="ru-RU"/>
              </w:rPr>
              <w:t xml:space="preserve"> </w:t>
            </w:r>
            <w:r w:rsidRPr="00D25045">
              <w:rPr>
                <w:sz w:val="20"/>
                <w:lang w:val="ru-RU"/>
              </w:rPr>
              <w:t>искусство.</w:t>
            </w:r>
          </w:p>
          <w:p w:rsidR="00E55559" w:rsidRPr="00D25045" w:rsidRDefault="00E55559" w:rsidP="00930F4D">
            <w:pPr>
              <w:pStyle w:val="TableParagraph"/>
              <w:spacing w:before="1"/>
              <w:ind w:left="32"/>
              <w:rPr>
                <w:sz w:val="20"/>
                <w:lang w:val="ru-RU"/>
              </w:rPr>
            </w:pPr>
            <w:r w:rsidRPr="00D25045">
              <w:rPr>
                <w:sz w:val="20"/>
                <w:lang w:val="ru-RU"/>
              </w:rPr>
              <w:t>Петроглифы</w:t>
            </w:r>
            <w:r w:rsidRPr="00D25045">
              <w:rPr>
                <w:spacing w:val="-3"/>
                <w:sz w:val="20"/>
                <w:lang w:val="ru-RU"/>
              </w:rPr>
              <w:t xml:space="preserve"> </w:t>
            </w:r>
            <w:r w:rsidRPr="00D25045">
              <w:rPr>
                <w:sz w:val="20"/>
                <w:lang w:val="ru-RU"/>
              </w:rPr>
              <w:t>Беломорья</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Онежского</w:t>
            </w:r>
            <w:r w:rsidRPr="00D25045">
              <w:rPr>
                <w:spacing w:val="-2"/>
                <w:sz w:val="20"/>
                <w:lang w:val="ru-RU"/>
              </w:rPr>
              <w:t xml:space="preserve"> </w:t>
            </w:r>
            <w:r w:rsidRPr="00D25045">
              <w:rPr>
                <w:sz w:val="20"/>
                <w:lang w:val="ru-RU"/>
              </w:rPr>
              <w:t>озера.</w:t>
            </w:r>
            <w:r w:rsidRPr="00D25045">
              <w:rPr>
                <w:spacing w:val="-3"/>
                <w:sz w:val="20"/>
                <w:lang w:val="ru-RU"/>
              </w:rPr>
              <w:t xml:space="preserve"> </w:t>
            </w:r>
            <w:r w:rsidRPr="00D25045">
              <w:rPr>
                <w:sz w:val="20"/>
                <w:lang w:val="ru-RU"/>
              </w:rPr>
              <w:t>Особенности</w:t>
            </w:r>
            <w:r w:rsidRPr="00D25045">
              <w:rPr>
                <w:spacing w:val="-4"/>
                <w:sz w:val="20"/>
                <w:lang w:val="ru-RU"/>
              </w:rPr>
              <w:t xml:space="preserve"> </w:t>
            </w:r>
            <w:r w:rsidRPr="00D25045">
              <w:rPr>
                <w:sz w:val="20"/>
                <w:lang w:val="ru-RU"/>
              </w:rPr>
              <w:t>перехода</w:t>
            </w:r>
            <w:r w:rsidRPr="00D25045">
              <w:rPr>
                <w:spacing w:val="-4"/>
                <w:sz w:val="20"/>
                <w:lang w:val="ru-RU"/>
              </w:rPr>
              <w:t xml:space="preserve"> </w:t>
            </w:r>
            <w:r w:rsidRPr="00D25045">
              <w:rPr>
                <w:sz w:val="20"/>
                <w:lang w:val="ru-RU"/>
              </w:rPr>
              <w:t>от</w:t>
            </w:r>
          </w:p>
          <w:p w:rsidR="00E55559" w:rsidRPr="00D25045" w:rsidRDefault="00E55559" w:rsidP="00930F4D">
            <w:pPr>
              <w:pStyle w:val="TableParagraph"/>
              <w:ind w:left="32"/>
              <w:rPr>
                <w:sz w:val="20"/>
                <w:lang w:val="ru-RU"/>
              </w:rPr>
            </w:pPr>
            <w:r w:rsidRPr="00D25045">
              <w:rPr>
                <w:sz w:val="20"/>
                <w:lang w:val="ru-RU"/>
              </w:rPr>
              <w:t>присваивающего</w:t>
            </w:r>
            <w:r w:rsidRPr="00D25045">
              <w:rPr>
                <w:spacing w:val="-4"/>
                <w:sz w:val="20"/>
                <w:lang w:val="ru-RU"/>
              </w:rPr>
              <w:t xml:space="preserve"> </w:t>
            </w:r>
            <w:r w:rsidRPr="00D25045">
              <w:rPr>
                <w:sz w:val="20"/>
                <w:lang w:val="ru-RU"/>
              </w:rPr>
              <w:t>хозяйства</w:t>
            </w:r>
            <w:r w:rsidRPr="00D25045">
              <w:rPr>
                <w:spacing w:val="-3"/>
                <w:sz w:val="20"/>
                <w:lang w:val="ru-RU"/>
              </w:rPr>
              <w:t xml:space="preserve"> </w:t>
            </w:r>
            <w:r w:rsidRPr="00D25045">
              <w:rPr>
                <w:sz w:val="20"/>
                <w:lang w:val="ru-RU"/>
              </w:rPr>
              <w:t>к</w:t>
            </w:r>
            <w:r w:rsidRPr="00D25045">
              <w:rPr>
                <w:spacing w:val="-6"/>
                <w:sz w:val="20"/>
                <w:lang w:val="ru-RU"/>
              </w:rPr>
              <w:t xml:space="preserve"> </w:t>
            </w:r>
            <w:r w:rsidRPr="00D25045">
              <w:rPr>
                <w:sz w:val="20"/>
                <w:lang w:val="ru-RU"/>
              </w:rPr>
              <w:t>производящему.</w:t>
            </w:r>
            <w:r w:rsidRPr="00D25045">
              <w:rPr>
                <w:spacing w:val="-2"/>
                <w:sz w:val="20"/>
                <w:lang w:val="ru-RU"/>
              </w:rPr>
              <w:t xml:space="preserve"> </w:t>
            </w:r>
            <w:r w:rsidRPr="00D25045">
              <w:rPr>
                <w:sz w:val="20"/>
                <w:lang w:val="ru-RU"/>
              </w:rPr>
              <w:t>Ареалы</w:t>
            </w:r>
            <w:r w:rsidRPr="00D25045">
              <w:rPr>
                <w:spacing w:val="-5"/>
                <w:sz w:val="20"/>
                <w:lang w:val="ru-RU"/>
              </w:rPr>
              <w:t xml:space="preserve"> </w:t>
            </w:r>
            <w:r w:rsidRPr="00D25045">
              <w:rPr>
                <w:sz w:val="20"/>
                <w:lang w:val="ru-RU"/>
              </w:rPr>
              <w:t>древнейшего</w:t>
            </w:r>
            <w:r w:rsidRPr="00D25045">
              <w:rPr>
                <w:spacing w:val="-4"/>
                <w:sz w:val="20"/>
                <w:lang w:val="ru-RU"/>
              </w:rPr>
              <w:t xml:space="preserve"> </w:t>
            </w:r>
            <w:r w:rsidRPr="00D25045">
              <w:rPr>
                <w:sz w:val="20"/>
                <w:lang w:val="ru-RU"/>
              </w:rPr>
              <w:t>земледелия</w:t>
            </w:r>
            <w:r w:rsidRPr="00D25045">
              <w:rPr>
                <w:spacing w:val="-3"/>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скотоводства;</w:t>
            </w:r>
            <w:r w:rsidRPr="00D25045">
              <w:rPr>
                <w:spacing w:val="-4"/>
                <w:sz w:val="20"/>
                <w:lang w:val="ru-RU"/>
              </w:rPr>
              <w:t xml:space="preserve"> </w:t>
            </w:r>
            <w:r w:rsidRPr="00D25045">
              <w:rPr>
                <w:sz w:val="20"/>
                <w:lang w:val="ru-RU"/>
              </w:rPr>
              <w:t>появление</w:t>
            </w:r>
            <w:r w:rsidRPr="00D25045">
              <w:rPr>
                <w:spacing w:val="-1"/>
                <w:sz w:val="20"/>
                <w:lang w:val="ru-RU"/>
              </w:rPr>
              <w:t xml:space="preserve"> </w:t>
            </w:r>
            <w:r w:rsidRPr="00D25045">
              <w:rPr>
                <w:sz w:val="20"/>
                <w:lang w:val="ru-RU"/>
              </w:rPr>
              <w:t>металлических</w:t>
            </w:r>
            <w:r w:rsidRPr="00D25045">
              <w:rPr>
                <w:spacing w:val="-3"/>
                <w:sz w:val="20"/>
                <w:lang w:val="ru-RU"/>
              </w:rPr>
              <w:t xml:space="preserve"> </w:t>
            </w:r>
            <w:r w:rsidRPr="00D25045">
              <w:rPr>
                <w:sz w:val="20"/>
                <w:lang w:val="ru-RU"/>
              </w:rPr>
              <w:t>орудий</w:t>
            </w:r>
            <w:r w:rsidRPr="00D25045">
              <w:rPr>
                <w:spacing w:val="-2"/>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их</w:t>
            </w:r>
            <w:r w:rsidRPr="00D25045">
              <w:rPr>
                <w:spacing w:val="-3"/>
                <w:sz w:val="20"/>
                <w:lang w:val="ru-RU"/>
              </w:rPr>
              <w:t xml:space="preserve"> </w:t>
            </w:r>
            <w:r w:rsidRPr="00D25045">
              <w:rPr>
                <w:sz w:val="20"/>
                <w:lang w:val="ru-RU"/>
              </w:rPr>
              <w:t>влияние</w:t>
            </w:r>
            <w:r w:rsidRPr="00D25045">
              <w:rPr>
                <w:spacing w:val="1"/>
                <w:sz w:val="20"/>
                <w:lang w:val="ru-RU"/>
              </w:rPr>
              <w:t xml:space="preserve"> </w:t>
            </w:r>
            <w:r w:rsidRPr="00D25045">
              <w:rPr>
                <w:sz w:val="20"/>
                <w:lang w:val="ru-RU"/>
              </w:rPr>
              <w:t>на</w:t>
            </w:r>
            <w:r w:rsidRPr="00D25045">
              <w:rPr>
                <w:spacing w:val="-3"/>
                <w:sz w:val="20"/>
                <w:lang w:val="ru-RU"/>
              </w:rPr>
              <w:t xml:space="preserve"> </w:t>
            </w:r>
            <w:r w:rsidRPr="00D25045">
              <w:rPr>
                <w:sz w:val="20"/>
                <w:lang w:val="ru-RU"/>
              </w:rPr>
              <w:t>первобытное</w:t>
            </w:r>
          </w:p>
          <w:p w:rsidR="00E55559" w:rsidRPr="00D25045" w:rsidRDefault="00E55559" w:rsidP="00930F4D">
            <w:pPr>
              <w:pStyle w:val="TableParagraph"/>
              <w:spacing w:before="1" w:line="229" w:lineRule="exact"/>
              <w:ind w:left="32"/>
              <w:rPr>
                <w:sz w:val="20"/>
                <w:lang w:val="ru-RU"/>
              </w:rPr>
            </w:pPr>
            <w:r w:rsidRPr="00D25045">
              <w:rPr>
                <w:sz w:val="20"/>
                <w:lang w:val="ru-RU"/>
              </w:rPr>
              <w:t>общество;</w:t>
            </w:r>
            <w:r w:rsidRPr="00D25045">
              <w:rPr>
                <w:spacing w:val="-5"/>
                <w:sz w:val="20"/>
                <w:lang w:val="ru-RU"/>
              </w:rPr>
              <w:t xml:space="preserve"> </w:t>
            </w:r>
            <w:r w:rsidRPr="00D25045">
              <w:rPr>
                <w:sz w:val="20"/>
                <w:lang w:val="ru-RU"/>
              </w:rPr>
              <w:t>центры</w:t>
            </w:r>
            <w:r w:rsidRPr="00D25045">
              <w:rPr>
                <w:spacing w:val="-3"/>
                <w:sz w:val="20"/>
                <w:lang w:val="ru-RU"/>
              </w:rPr>
              <w:t xml:space="preserve"> </w:t>
            </w:r>
            <w:r w:rsidRPr="00D25045">
              <w:rPr>
                <w:sz w:val="20"/>
                <w:lang w:val="ru-RU"/>
              </w:rPr>
              <w:t>древнейшей</w:t>
            </w:r>
            <w:r w:rsidRPr="00D25045">
              <w:rPr>
                <w:spacing w:val="-5"/>
                <w:sz w:val="20"/>
                <w:lang w:val="ru-RU"/>
              </w:rPr>
              <w:t xml:space="preserve"> </w:t>
            </w:r>
            <w:r w:rsidRPr="00D25045">
              <w:rPr>
                <w:sz w:val="20"/>
                <w:lang w:val="ru-RU"/>
              </w:rPr>
              <w:t>металлургии.</w:t>
            </w:r>
            <w:r w:rsidRPr="00D25045">
              <w:rPr>
                <w:spacing w:val="-1"/>
                <w:sz w:val="20"/>
                <w:lang w:val="ru-RU"/>
              </w:rPr>
              <w:t xml:space="preserve"> </w:t>
            </w:r>
            <w:r w:rsidRPr="00D25045">
              <w:rPr>
                <w:sz w:val="20"/>
                <w:lang w:val="ru-RU"/>
              </w:rPr>
              <w:t>Кочевые</w:t>
            </w:r>
            <w:r w:rsidRPr="00D25045">
              <w:rPr>
                <w:spacing w:val="-4"/>
                <w:sz w:val="20"/>
                <w:lang w:val="ru-RU"/>
              </w:rPr>
              <w:t xml:space="preserve"> </w:t>
            </w:r>
            <w:r w:rsidRPr="00D25045">
              <w:rPr>
                <w:sz w:val="20"/>
                <w:lang w:val="ru-RU"/>
              </w:rPr>
              <w:t>общества</w:t>
            </w:r>
            <w:r w:rsidRPr="00D25045">
              <w:rPr>
                <w:spacing w:val="-4"/>
                <w:sz w:val="20"/>
                <w:lang w:val="ru-RU"/>
              </w:rPr>
              <w:t xml:space="preserve"> </w:t>
            </w:r>
            <w:r w:rsidRPr="00D25045">
              <w:rPr>
                <w:sz w:val="20"/>
                <w:lang w:val="ru-RU"/>
              </w:rPr>
              <w:t>евразийских</w:t>
            </w:r>
          </w:p>
          <w:p w:rsidR="00E55559" w:rsidRPr="00D25045" w:rsidRDefault="00E55559" w:rsidP="00930F4D">
            <w:pPr>
              <w:pStyle w:val="TableParagraph"/>
              <w:ind w:left="32"/>
              <w:rPr>
                <w:sz w:val="20"/>
                <w:lang w:val="ru-RU"/>
              </w:rPr>
            </w:pPr>
            <w:r w:rsidRPr="00D25045">
              <w:rPr>
                <w:sz w:val="20"/>
                <w:lang w:val="ru-RU"/>
              </w:rPr>
              <w:t>степей</w:t>
            </w:r>
            <w:r w:rsidRPr="00D25045">
              <w:rPr>
                <w:spacing w:val="-4"/>
                <w:sz w:val="20"/>
                <w:lang w:val="ru-RU"/>
              </w:rPr>
              <w:t xml:space="preserve"> </w:t>
            </w:r>
            <w:r w:rsidRPr="00D25045">
              <w:rPr>
                <w:sz w:val="20"/>
                <w:lang w:val="ru-RU"/>
              </w:rPr>
              <w:t>в</w:t>
            </w:r>
            <w:r w:rsidRPr="00D25045">
              <w:rPr>
                <w:spacing w:val="-3"/>
                <w:sz w:val="20"/>
                <w:lang w:val="ru-RU"/>
              </w:rPr>
              <w:t xml:space="preserve"> </w:t>
            </w:r>
            <w:r w:rsidRPr="00D25045">
              <w:rPr>
                <w:sz w:val="20"/>
                <w:lang w:val="ru-RU"/>
              </w:rPr>
              <w:t>эпоху</w:t>
            </w:r>
            <w:r w:rsidRPr="00D25045">
              <w:rPr>
                <w:spacing w:val="-3"/>
                <w:sz w:val="20"/>
                <w:lang w:val="ru-RU"/>
              </w:rPr>
              <w:t xml:space="preserve"> </w:t>
            </w:r>
            <w:r w:rsidRPr="00D25045">
              <w:rPr>
                <w:sz w:val="20"/>
                <w:lang w:val="ru-RU"/>
              </w:rPr>
              <w:t>бронзы</w:t>
            </w:r>
            <w:r w:rsidRPr="00D25045">
              <w:rPr>
                <w:spacing w:val="1"/>
                <w:sz w:val="20"/>
                <w:lang w:val="ru-RU"/>
              </w:rPr>
              <w:t xml:space="preserve"> </w:t>
            </w:r>
            <w:r w:rsidRPr="00D25045">
              <w:rPr>
                <w:sz w:val="20"/>
                <w:lang w:val="ru-RU"/>
              </w:rPr>
              <w:t>и</w:t>
            </w:r>
            <w:r w:rsidRPr="00D25045">
              <w:rPr>
                <w:spacing w:val="-3"/>
                <w:sz w:val="20"/>
                <w:lang w:val="ru-RU"/>
              </w:rPr>
              <w:t xml:space="preserve"> </w:t>
            </w:r>
            <w:r w:rsidRPr="00D25045">
              <w:rPr>
                <w:sz w:val="20"/>
                <w:lang w:val="ru-RU"/>
              </w:rPr>
              <w:t>раннем</w:t>
            </w:r>
            <w:r w:rsidRPr="00D25045">
              <w:rPr>
                <w:spacing w:val="-1"/>
                <w:sz w:val="20"/>
                <w:lang w:val="ru-RU"/>
              </w:rPr>
              <w:t xml:space="preserve"> </w:t>
            </w:r>
            <w:r w:rsidRPr="00D25045">
              <w:rPr>
                <w:sz w:val="20"/>
                <w:lang w:val="ru-RU"/>
              </w:rPr>
              <w:t>железном</w:t>
            </w:r>
            <w:r w:rsidRPr="00D25045">
              <w:rPr>
                <w:spacing w:val="-2"/>
                <w:sz w:val="20"/>
                <w:lang w:val="ru-RU"/>
              </w:rPr>
              <w:t xml:space="preserve"> </w:t>
            </w:r>
            <w:r w:rsidRPr="00D25045">
              <w:rPr>
                <w:sz w:val="20"/>
                <w:lang w:val="ru-RU"/>
              </w:rPr>
              <w:t>веке.</w:t>
            </w:r>
            <w:r w:rsidRPr="00D25045">
              <w:rPr>
                <w:spacing w:val="-1"/>
                <w:sz w:val="20"/>
                <w:lang w:val="ru-RU"/>
              </w:rPr>
              <w:t xml:space="preserve"> </w:t>
            </w:r>
            <w:r w:rsidRPr="00D25045">
              <w:rPr>
                <w:sz w:val="20"/>
                <w:lang w:val="ru-RU"/>
              </w:rPr>
              <w:t>Степь и</w:t>
            </w:r>
            <w:r w:rsidRPr="00D25045">
              <w:rPr>
                <w:spacing w:val="-3"/>
                <w:sz w:val="20"/>
                <w:lang w:val="ru-RU"/>
              </w:rPr>
              <w:t xml:space="preserve"> </w:t>
            </w:r>
            <w:r w:rsidRPr="00D25045">
              <w:rPr>
                <w:sz w:val="20"/>
                <w:lang w:val="ru-RU"/>
              </w:rPr>
              <w:t>ее</w:t>
            </w:r>
            <w:r w:rsidRPr="00D25045">
              <w:rPr>
                <w:spacing w:val="-2"/>
                <w:sz w:val="20"/>
                <w:lang w:val="ru-RU"/>
              </w:rPr>
              <w:t xml:space="preserve"> </w:t>
            </w:r>
            <w:r w:rsidRPr="00D25045">
              <w:rPr>
                <w:sz w:val="20"/>
                <w:lang w:val="ru-RU"/>
              </w:rPr>
              <w:t>роль</w:t>
            </w:r>
            <w:r w:rsidRPr="00D25045">
              <w:rPr>
                <w:spacing w:val="-2"/>
                <w:sz w:val="20"/>
                <w:lang w:val="ru-RU"/>
              </w:rPr>
              <w:t xml:space="preserve"> </w:t>
            </w:r>
            <w:r w:rsidRPr="00D25045">
              <w:rPr>
                <w:sz w:val="20"/>
                <w:lang w:val="ru-RU"/>
              </w:rPr>
              <w:t>в</w:t>
            </w:r>
            <w:r w:rsidRPr="00D25045">
              <w:rPr>
                <w:spacing w:val="-3"/>
                <w:sz w:val="20"/>
                <w:lang w:val="ru-RU"/>
              </w:rPr>
              <w:t xml:space="preserve"> </w:t>
            </w:r>
            <w:r w:rsidRPr="00D25045">
              <w:rPr>
                <w:sz w:val="20"/>
                <w:lang w:val="ru-RU"/>
              </w:rPr>
              <w:t>распространении</w:t>
            </w:r>
            <w:r w:rsidRPr="00D25045">
              <w:rPr>
                <w:spacing w:val="-47"/>
                <w:sz w:val="20"/>
                <w:lang w:val="ru-RU"/>
              </w:rPr>
              <w:t xml:space="preserve"> </w:t>
            </w:r>
            <w:r w:rsidRPr="00D25045">
              <w:rPr>
                <w:sz w:val="20"/>
                <w:lang w:val="ru-RU"/>
              </w:rPr>
              <w:t>культурных</w:t>
            </w:r>
            <w:r w:rsidRPr="00D25045">
              <w:rPr>
                <w:spacing w:val="-4"/>
                <w:sz w:val="20"/>
                <w:lang w:val="ru-RU"/>
              </w:rPr>
              <w:t xml:space="preserve"> </w:t>
            </w:r>
            <w:r w:rsidRPr="00D25045">
              <w:rPr>
                <w:sz w:val="20"/>
                <w:lang w:val="ru-RU"/>
              </w:rPr>
              <w:t>взаимовлияний.</w:t>
            </w:r>
            <w:r w:rsidRPr="00D25045">
              <w:rPr>
                <w:spacing w:val="-2"/>
                <w:sz w:val="20"/>
                <w:lang w:val="ru-RU"/>
              </w:rPr>
              <w:t xml:space="preserve"> </w:t>
            </w:r>
            <w:r w:rsidRPr="00D25045">
              <w:rPr>
                <w:sz w:val="20"/>
                <w:lang w:val="ru-RU"/>
              </w:rPr>
              <w:t>Появление</w:t>
            </w:r>
            <w:r w:rsidRPr="00D25045">
              <w:rPr>
                <w:spacing w:val="1"/>
                <w:sz w:val="20"/>
                <w:lang w:val="ru-RU"/>
              </w:rPr>
              <w:t xml:space="preserve"> </w:t>
            </w:r>
            <w:r w:rsidRPr="00D25045">
              <w:rPr>
                <w:sz w:val="20"/>
                <w:lang w:val="ru-RU"/>
              </w:rPr>
              <w:t>первого</w:t>
            </w:r>
            <w:r w:rsidRPr="00D25045">
              <w:rPr>
                <w:spacing w:val="-2"/>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мире</w:t>
            </w:r>
            <w:r w:rsidRPr="00D25045">
              <w:rPr>
                <w:spacing w:val="-2"/>
                <w:sz w:val="20"/>
                <w:lang w:val="ru-RU"/>
              </w:rPr>
              <w:t xml:space="preserve"> </w:t>
            </w:r>
            <w:r w:rsidRPr="00D25045">
              <w:rPr>
                <w:sz w:val="20"/>
                <w:lang w:val="ru-RU"/>
              </w:rPr>
              <w:t>колесного</w:t>
            </w:r>
            <w:r w:rsidRPr="00D25045">
              <w:rPr>
                <w:spacing w:val="-1"/>
                <w:sz w:val="20"/>
                <w:lang w:val="ru-RU"/>
              </w:rPr>
              <w:t xml:space="preserve"> </w:t>
            </w:r>
            <w:r w:rsidRPr="00D25045">
              <w:rPr>
                <w:sz w:val="20"/>
                <w:lang w:val="ru-RU"/>
              </w:rPr>
              <w:t>транспорта.</w:t>
            </w:r>
          </w:p>
          <w:p w:rsidR="00E55559" w:rsidRPr="00D25045" w:rsidRDefault="00E55559" w:rsidP="00930F4D">
            <w:pPr>
              <w:pStyle w:val="TableParagraph"/>
              <w:ind w:left="32" w:right="22"/>
              <w:rPr>
                <w:sz w:val="20"/>
                <w:lang w:val="ru-RU"/>
              </w:rPr>
            </w:pPr>
            <w:r w:rsidRPr="00D25045">
              <w:rPr>
                <w:sz w:val="20"/>
                <w:lang w:val="ru-RU"/>
              </w:rPr>
              <w:t>Народы,</w:t>
            </w:r>
            <w:r w:rsidRPr="00D25045">
              <w:rPr>
                <w:spacing w:val="-4"/>
                <w:sz w:val="20"/>
                <w:lang w:val="ru-RU"/>
              </w:rPr>
              <w:t xml:space="preserve"> </w:t>
            </w:r>
            <w:r w:rsidRPr="00D25045">
              <w:rPr>
                <w:sz w:val="20"/>
                <w:lang w:val="ru-RU"/>
              </w:rPr>
              <w:t>проживавшие</w:t>
            </w:r>
            <w:r w:rsidRPr="00D25045">
              <w:rPr>
                <w:spacing w:val="-1"/>
                <w:sz w:val="20"/>
                <w:lang w:val="ru-RU"/>
              </w:rPr>
              <w:t xml:space="preserve"> </w:t>
            </w:r>
            <w:r w:rsidRPr="00D25045">
              <w:rPr>
                <w:sz w:val="20"/>
                <w:lang w:val="ru-RU"/>
              </w:rPr>
              <w:t>на</w:t>
            </w:r>
            <w:r w:rsidRPr="00D25045">
              <w:rPr>
                <w:spacing w:val="-3"/>
                <w:sz w:val="20"/>
                <w:lang w:val="ru-RU"/>
              </w:rPr>
              <w:t xml:space="preserve"> </w:t>
            </w:r>
            <w:r w:rsidRPr="00D25045">
              <w:rPr>
                <w:sz w:val="20"/>
                <w:lang w:val="ru-RU"/>
              </w:rPr>
              <w:t>этой</w:t>
            </w:r>
            <w:r w:rsidRPr="00D25045">
              <w:rPr>
                <w:spacing w:val="-5"/>
                <w:sz w:val="20"/>
                <w:lang w:val="ru-RU"/>
              </w:rPr>
              <w:t xml:space="preserve"> </w:t>
            </w:r>
            <w:r w:rsidRPr="00D25045">
              <w:rPr>
                <w:sz w:val="20"/>
                <w:lang w:val="ru-RU"/>
              </w:rPr>
              <w:t>территории</w:t>
            </w:r>
            <w:r w:rsidRPr="00D25045">
              <w:rPr>
                <w:spacing w:val="-3"/>
                <w:sz w:val="20"/>
                <w:lang w:val="ru-RU"/>
              </w:rPr>
              <w:t xml:space="preserve"> </w:t>
            </w:r>
            <w:r w:rsidRPr="00D25045">
              <w:rPr>
                <w:sz w:val="20"/>
                <w:lang w:val="ru-RU"/>
              </w:rPr>
              <w:t>до</w:t>
            </w:r>
            <w:r w:rsidRPr="00D25045">
              <w:rPr>
                <w:spacing w:val="-3"/>
                <w:sz w:val="20"/>
                <w:lang w:val="ru-RU"/>
              </w:rPr>
              <w:t xml:space="preserve"> </w:t>
            </w:r>
            <w:r w:rsidRPr="00D25045">
              <w:rPr>
                <w:sz w:val="20"/>
                <w:lang w:val="ru-RU"/>
              </w:rPr>
              <w:t>середины</w:t>
            </w:r>
            <w:r w:rsidRPr="00D25045">
              <w:rPr>
                <w:spacing w:val="-1"/>
                <w:sz w:val="20"/>
                <w:lang w:val="ru-RU"/>
              </w:rPr>
              <w:t xml:space="preserve"> </w:t>
            </w:r>
            <w:r>
              <w:rPr>
                <w:sz w:val="20"/>
              </w:rPr>
              <w:t>I</w:t>
            </w:r>
            <w:r w:rsidRPr="00D25045">
              <w:rPr>
                <w:spacing w:val="-4"/>
                <w:sz w:val="20"/>
                <w:lang w:val="ru-RU"/>
              </w:rPr>
              <w:t xml:space="preserve"> </w:t>
            </w:r>
            <w:r w:rsidRPr="00D25045">
              <w:rPr>
                <w:sz w:val="20"/>
                <w:lang w:val="ru-RU"/>
              </w:rPr>
              <w:t>тысячелетия</w:t>
            </w:r>
            <w:r w:rsidRPr="00D25045">
              <w:rPr>
                <w:spacing w:val="-4"/>
                <w:sz w:val="20"/>
                <w:lang w:val="ru-RU"/>
              </w:rPr>
              <w:t xml:space="preserve"> </w:t>
            </w:r>
            <w:r w:rsidRPr="00D25045">
              <w:rPr>
                <w:sz w:val="20"/>
                <w:lang w:val="ru-RU"/>
              </w:rPr>
              <w:t>до</w:t>
            </w:r>
            <w:r w:rsidRPr="00D25045">
              <w:rPr>
                <w:spacing w:val="-1"/>
                <w:sz w:val="20"/>
                <w:lang w:val="ru-RU"/>
              </w:rPr>
              <w:t xml:space="preserve"> </w:t>
            </w:r>
            <w:r w:rsidRPr="00D25045">
              <w:rPr>
                <w:sz w:val="20"/>
                <w:lang w:val="ru-RU"/>
              </w:rPr>
              <w:t>н.э.</w:t>
            </w:r>
            <w:r w:rsidRPr="00D25045">
              <w:rPr>
                <w:spacing w:val="-47"/>
                <w:sz w:val="20"/>
                <w:lang w:val="ru-RU"/>
              </w:rPr>
              <w:t xml:space="preserve"> </w:t>
            </w:r>
            <w:r w:rsidRPr="00D25045">
              <w:rPr>
                <w:sz w:val="20"/>
                <w:lang w:val="ru-RU"/>
              </w:rPr>
              <w:t>Скифы</w:t>
            </w:r>
            <w:r w:rsidRPr="00D25045">
              <w:rPr>
                <w:spacing w:val="-1"/>
                <w:sz w:val="20"/>
                <w:lang w:val="ru-RU"/>
              </w:rPr>
              <w:t xml:space="preserve"> </w:t>
            </w:r>
            <w:r w:rsidRPr="00D25045">
              <w:rPr>
                <w:sz w:val="20"/>
                <w:lang w:val="ru-RU"/>
              </w:rPr>
              <w:t>и</w:t>
            </w:r>
            <w:r w:rsidRPr="00D25045">
              <w:rPr>
                <w:spacing w:val="-3"/>
                <w:sz w:val="20"/>
                <w:lang w:val="ru-RU"/>
              </w:rPr>
              <w:t xml:space="preserve"> </w:t>
            </w:r>
            <w:r w:rsidRPr="00D25045">
              <w:rPr>
                <w:sz w:val="20"/>
                <w:lang w:val="ru-RU"/>
              </w:rPr>
              <w:t>скифская</w:t>
            </w:r>
            <w:r w:rsidRPr="00D25045">
              <w:rPr>
                <w:spacing w:val="-2"/>
                <w:sz w:val="20"/>
                <w:lang w:val="ru-RU"/>
              </w:rPr>
              <w:t xml:space="preserve"> </w:t>
            </w:r>
            <w:r w:rsidRPr="00D25045">
              <w:rPr>
                <w:sz w:val="20"/>
                <w:lang w:val="ru-RU"/>
              </w:rPr>
              <w:t>культура.</w:t>
            </w:r>
            <w:r w:rsidRPr="00D25045">
              <w:rPr>
                <w:spacing w:val="-2"/>
                <w:sz w:val="20"/>
                <w:lang w:val="ru-RU"/>
              </w:rPr>
              <w:t xml:space="preserve"> </w:t>
            </w:r>
            <w:r w:rsidRPr="00D25045">
              <w:rPr>
                <w:sz w:val="20"/>
                <w:lang w:val="ru-RU"/>
              </w:rPr>
              <w:t>Античные</w:t>
            </w:r>
            <w:r w:rsidRPr="00D25045">
              <w:rPr>
                <w:spacing w:val="-2"/>
                <w:sz w:val="20"/>
                <w:lang w:val="ru-RU"/>
              </w:rPr>
              <w:t xml:space="preserve"> </w:t>
            </w:r>
            <w:r w:rsidRPr="00D25045">
              <w:rPr>
                <w:sz w:val="20"/>
                <w:lang w:val="ru-RU"/>
              </w:rPr>
              <w:t>города-государства</w:t>
            </w:r>
            <w:r w:rsidRPr="00D25045">
              <w:rPr>
                <w:spacing w:val="-2"/>
                <w:sz w:val="20"/>
                <w:lang w:val="ru-RU"/>
              </w:rPr>
              <w:t xml:space="preserve"> </w:t>
            </w:r>
            <w:r w:rsidRPr="00D25045">
              <w:rPr>
                <w:sz w:val="20"/>
                <w:lang w:val="ru-RU"/>
              </w:rPr>
              <w:t>Северного</w:t>
            </w:r>
          </w:p>
          <w:p w:rsidR="00E55559" w:rsidRPr="00D25045" w:rsidRDefault="00E55559" w:rsidP="00930F4D">
            <w:pPr>
              <w:pStyle w:val="TableParagraph"/>
              <w:spacing w:before="1"/>
              <w:ind w:left="32"/>
              <w:rPr>
                <w:sz w:val="20"/>
                <w:lang w:val="ru-RU"/>
              </w:rPr>
            </w:pPr>
            <w:r w:rsidRPr="00D25045">
              <w:rPr>
                <w:sz w:val="20"/>
                <w:lang w:val="ru-RU"/>
              </w:rPr>
              <w:t>Причерноморья.</w:t>
            </w:r>
            <w:r w:rsidRPr="00D25045">
              <w:rPr>
                <w:spacing w:val="-6"/>
                <w:sz w:val="20"/>
                <w:lang w:val="ru-RU"/>
              </w:rPr>
              <w:t xml:space="preserve"> </w:t>
            </w:r>
            <w:r w:rsidRPr="00D25045">
              <w:rPr>
                <w:sz w:val="20"/>
                <w:lang w:val="ru-RU"/>
              </w:rPr>
              <w:t>Боспорское</w:t>
            </w:r>
            <w:r w:rsidRPr="00D25045">
              <w:rPr>
                <w:spacing w:val="-7"/>
                <w:sz w:val="20"/>
                <w:lang w:val="ru-RU"/>
              </w:rPr>
              <w:t xml:space="preserve"> </w:t>
            </w:r>
            <w:r w:rsidRPr="00D25045">
              <w:rPr>
                <w:sz w:val="20"/>
                <w:lang w:val="ru-RU"/>
              </w:rPr>
              <w:t>царство.</w:t>
            </w:r>
            <w:r w:rsidRPr="00D25045">
              <w:rPr>
                <w:spacing w:val="-6"/>
                <w:sz w:val="20"/>
                <w:lang w:val="ru-RU"/>
              </w:rPr>
              <w:t xml:space="preserve"> </w:t>
            </w:r>
            <w:r w:rsidRPr="00D25045">
              <w:rPr>
                <w:sz w:val="20"/>
                <w:lang w:val="ru-RU"/>
              </w:rPr>
              <w:t>Пантикапей.</w:t>
            </w:r>
            <w:r w:rsidRPr="00D25045">
              <w:rPr>
                <w:spacing w:val="-3"/>
                <w:sz w:val="20"/>
                <w:lang w:val="ru-RU"/>
              </w:rPr>
              <w:t xml:space="preserve"> </w:t>
            </w:r>
            <w:r w:rsidRPr="00D25045">
              <w:rPr>
                <w:sz w:val="20"/>
                <w:lang w:val="ru-RU"/>
              </w:rPr>
              <w:t>Античный</w:t>
            </w:r>
            <w:r w:rsidRPr="00D25045">
              <w:rPr>
                <w:spacing w:val="-7"/>
                <w:sz w:val="20"/>
                <w:lang w:val="ru-RU"/>
              </w:rPr>
              <w:t xml:space="preserve"> </w:t>
            </w:r>
            <w:r w:rsidRPr="00D25045">
              <w:rPr>
                <w:sz w:val="20"/>
                <w:lang w:val="ru-RU"/>
              </w:rPr>
              <w:t>Херсонес.</w:t>
            </w:r>
            <w:r w:rsidRPr="00D25045">
              <w:rPr>
                <w:spacing w:val="-5"/>
                <w:sz w:val="20"/>
                <w:lang w:val="ru-RU"/>
              </w:rPr>
              <w:t xml:space="preserve"> </w:t>
            </w:r>
            <w:r w:rsidRPr="00D25045">
              <w:rPr>
                <w:sz w:val="20"/>
                <w:lang w:val="ru-RU"/>
              </w:rPr>
              <w:t>Скифское</w:t>
            </w:r>
            <w:r w:rsidRPr="00D25045">
              <w:rPr>
                <w:spacing w:val="-47"/>
                <w:sz w:val="20"/>
                <w:lang w:val="ru-RU"/>
              </w:rPr>
              <w:t xml:space="preserve"> </w:t>
            </w:r>
            <w:r w:rsidRPr="00D25045">
              <w:rPr>
                <w:sz w:val="20"/>
                <w:lang w:val="ru-RU"/>
              </w:rPr>
              <w:t>царство в</w:t>
            </w:r>
            <w:r w:rsidRPr="00D25045">
              <w:rPr>
                <w:spacing w:val="-1"/>
                <w:sz w:val="20"/>
                <w:lang w:val="ru-RU"/>
              </w:rPr>
              <w:t xml:space="preserve"> </w:t>
            </w:r>
            <w:r w:rsidRPr="00D25045">
              <w:rPr>
                <w:sz w:val="20"/>
                <w:lang w:val="ru-RU"/>
              </w:rPr>
              <w:t>Крыму;</w:t>
            </w:r>
            <w:r w:rsidRPr="00D25045">
              <w:rPr>
                <w:spacing w:val="-1"/>
                <w:sz w:val="20"/>
                <w:lang w:val="ru-RU"/>
              </w:rPr>
              <w:t xml:space="preserve"> </w:t>
            </w:r>
            <w:r w:rsidRPr="00D25045">
              <w:rPr>
                <w:sz w:val="20"/>
                <w:lang w:val="ru-RU"/>
              </w:rPr>
              <w:t>Дербент.</w:t>
            </w:r>
          </w:p>
          <w:p w:rsidR="00E55559" w:rsidRPr="00D25045" w:rsidRDefault="00E55559" w:rsidP="00930F4D">
            <w:pPr>
              <w:pStyle w:val="TableParagraph"/>
              <w:spacing w:line="228" w:lineRule="exact"/>
              <w:ind w:left="32"/>
              <w:rPr>
                <w:sz w:val="20"/>
                <w:lang w:val="ru-RU"/>
              </w:rPr>
            </w:pPr>
            <w:r w:rsidRPr="00D25045">
              <w:rPr>
                <w:sz w:val="20"/>
                <w:lang w:val="ru-RU"/>
              </w:rPr>
              <w:t>Великое</w:t>
            </w:r>
            <w:r w:rsidRPr="00D25045">
              <w:rPr>
                <w:spacing w:val="-4"/>
                <w:sz w:val="20"/>
                <w:lang w:val="ru-RU"/>
              </w:rPr>
              <w:t xml:space="preserve"> </w:t>
            </w:r>
            <w:r w:rsidRPr="00D25045">
              <w:rPr>
                <w:sz w:val="20"/>
                <w:lang w:val="ru-RU"/>
              </w:rPr>
              <w:t>переселение</w:t>
            </w:r>
            <w:r w:rsidRPr="00D25045">
              <w:rPr>
                <w:spacing w:val="-4"/>
                <w:sz w:val="20"/>
                <w:lang w:val="ru-RU"/>
              </w:rPr>
              <w:t xml:space="preserve"> </w:t>
            </w:r>
            <w:r w:rsidRPr="00D25045">
              <w:rPr>
                <w:sz w:val="20"/>
                <w:lang w:val="ru-RU"/>
              </w:rPr>
              <w:t>народов.</w:t>
            </w:r>
            <w:r w:rsidRPr="00D25045">
              <w:rPr>
                <w:spacing w:val="-3"/>
                <w:sz w:val="20"/>
                <w:lang w:val="ru-RU"/>
              </w:rPr>
              <w:t xml:space="preserve"> </w:t>
            </w:r>
            <w:r w:rsidRPr="00D25045">
              <w:rPr>
                <w:sz w:val="20"/>
                <w:lang w:val="ru-RU"/>
              </w:rPr>
              <w:t>Миграция</w:t>
            </w:r>
            <w:r w:rsidRPr="00D25045">
              <w:rPr>
                <w:spacing w:val="-5"/>
                <w:sz w:val="20"/>
                <w:lang w:val="ru-RU"/>
              </w:rPr>
              <w:t xml:space="preserve"> </w:t>
            </w:r>
            <w:r w:rsidRPr="00D25045">
              <w:rPr>
                <w:sz w:val="20"/>
                <w:lang w:val="ru-RU"/>
              </w:rPr>
              <w:t>готов.</w:t>
            </w:r>
            <w:r w:rsidRPr="00D25045">
              <w:rPr>
                <w:spacing w:val="-4"/>
                <w:sz w:val="20"/>
                <w:lang w:val="ru-RU"/>
              </w:rPr>
              <w:t xml:space="preserve"> </w:t>
            </w:r>
            <w:r w:rsidRPr="00D25045">
              <w:rPr>
                <w:sz w:val="20"/>
                <w:lang w:val="ru-RU"/>
              </w:rPr>
              <w:t>Нашествие</w:t>
            </w:r>
            <w:r w:rsidRPr="00D25045">
              <w:rPr>
                <w:spacing w:val="-3"/>
                <w:sz w:val="20"/>
                <w:lang w:val="ru-RU"/>
              </w:rPr>
              <w:t xml:space="preserve"> </w:t>
            </w:r>
            <w:r w:rsidRPr="00D25045">
              <w:rPr>
                <w:sz w:val="20"/>
                <w:lang w:val="ru-RU"/>
              </w:rPr>
              <w:t>гуннов.</w:t>
            </w:r>
            <w:r w:rsidRPr="00D25045">
              <w:rPr>
                <w:spacing w:val="-4"/>
                <w:sz w:val="20"/>
                <w:lang w:val="ru-RU"/>
              </w:rPr>
              <w:t xml:space="preserve"> </w:t>
            </w:r>
            <w:r w:rsidRPr="00D25045">
              <w:rPr>
                <w:sz w:val="20"/>
                <w:lang w:val="ru-RU"/>
              </w:rPr>
              <w:t>Вопрос</w:t>
            </w:r>
            <w:r w:rsidRPr="00D25045">
              <w:rPr>
                <w:spacing w:val="-3"/>
                <w:sz w:val="20"/>
                <w:lang w:val="ru-RU"/>
              </w:rPr>
              <w:t xml:space="preserve"> </w:t>
            </w:r>
            <w:r w:rsidRPr="00D25045">
              <w:rPr>
                <w:sz w:val="20"/>
                <w:lang w:val="ru-RU"/>
              </w:rPr>
              <w:t>о</w:t>
            </w:r>
          </w:p>
          <w:p w:rsidR="00E55559" w:rsidRPr="00D25045" w:rsidRDefault="00E55559" w:rsidP="00930F4D">
            <w:pPr>
              <w:pStyle w:val="TableParagraph"/>
              <w:ind w:left="32"/>
              <w:rPr>
                <w:sz w:val="20"/>
                <w:lang w:val="ru-RU"/>
              </w:rPr>
            </w:pPr>
            <w:r w:rsidRPr="00D25045">
              <w:rPr>
                <w:sz w:val="20"/>
                <w:lang w:val="ru-RU"/>
              </w:rPr>
              <w:t>славянской</w:t>
            </w:r>
            <w:r w:rsidRPr="00D25045">
              <w:rPr>
                <w:spacing w:val="-5"/>
                <w:sz w:val="20"/>
                <w:lang w:val="ru-RU"/>
              </w:rPr>
              <w:t xml:space="preserve"> </w:t>
            </w:r>
            <w:r w:rsidRPr="00D25045">
              <w:rPr>
                <w:sz w:val="20"/>
                <w:lang w:val="ru-RU"/>
              </w:rPr>
              <w:t>прародине</w:t>
            </w:r>
            <w:r w:rsidRPr="00D25045">
              <w:rPr>
                <w:spacing w:val="-3"/>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происхождении</w:t>
            </w:r>
            <w:r w:rsidRPr="00D25045">
              <w:rPr>
                <w:spacing w:val="-4"/>
                <w:sz w:val="20"/>
                <w:lang w:val="ru-RU"/>
              </w:rPr>
              <w:t xml:space="preserve"> </w:t>
            </w:r>
            <w:r w:rsidRPr="00D25045">
              <w:rPr>
                <w:sz w:val="20"/>
                <w:lang w:val="ru-RU"/>
              </w:rPr>
              <w:t>славян.</w:t>
            </w:r>
            <w:r w:rsidRPr="00D25045">
              <w:rPr>
                <w:spacing w:val="-4"/>
                <w:sz w:val="20"/>
                <w:lang w:val="ru-RU"/>
              </w:rPr>
              <w:t xml:space="preserve"> </w:t>
            </w:r>
            <w:r w:rsidRPr="00D25045">
              <w:rPr>
                <w:sz w:val="20"/>
                <w:lang w:val="ru-RU"/>
              </w:rPr>
              <w:t>Расселение</w:t>
            </w:r>
            <w:r w:rsidRPr="00D25045">
              <w:rPr>
                <w:spacing w:val="-3"/>
                <w:sz w:val="20"/>
                <w:lang w:val="ru-RU"/>
              </w:rPr>
              <w:t xml:space="preserve"> </w:t>
            </w:r>
            <w:r w:rsidRPr="00D25045">
              <w:rPr>
                <w:sz w:val="20"/>
                <w:lang w:val="ru-RU"/>
              </w:rPr>
              <w:t>славян,</w:t>
            </w:r>
            <w:r w:rsidRPr="00D25045">
              <w:rPr>
                <w:spacing w:val="-4"/>
                <w:sz w:val="20"/>
                <w:lang w:val="ru-RU"/>
              </w:rPr>
              <w:t xml:space="preserve"> </w:t>
            </w:r>
            <w:r w:rsidRPr="00D25045">
              <w:rPr>
                <w:sz w:val="20"/>
                <w:lang w:val="ru-RU"/>
              </w:rPr>
              <w:t>их</w:t>
            </w:r>
            <w:r w:rsidRPr="00D25045">
              <w:rPr>
                <w:spacing w:val="-4"/>
                <w:sz w:val="20"/>
                <w:lang w:val="ru-RU"/>
              </w:rPr>
              <w:t xml:space="preserve"> </w:t>
            </w:r>
            <w:r w:rsidRPr="00D25045">
              <w:rPr>
                <w:sz w:val="20"/>
                <w:lang w:val="ru-RU"/>
              </w:rPr>
              <w:t>разделение</w:t>
            </w:r>
            <w:r w:rsidRPr="00D25045">
              <w:rPr>
                <w:spacing w:val="-47"/>
                <w:sz w:val="20"/>
                <w:lang w:val="ru-RU"/>
              </w:rPr>
              <w:t xml:space="preserve"> </w:t>
            </w:r>
            <w:r w:rsidRPr="00D25045">
              <w:rPr>
                <w:sz w:val="20"/>
                <w:lang w:val="ru-RU"/>
              </w:rPr>
              <w:t>на три ветви - восточных, западных и южных. Славянские общности Восточной</w:t>
            </w:r>
            <w:r w:rsidRPr="00D25045">
              <w:rPr>
                <w:spacing w:val="1"/>
                <w:sz w:val="20"/>
                <w:lang w:val="ru-RU"/>
              </w:rPr>
              <w:t xml:space="preserve"> </w:t>
            </w:r>
            <w:r w:rsidRPr="00D25045">
              <w:rPr>
                <w:sz w:val="20"/>
                <w:lang w:val="ru-RU"/>
              </w:rPr>
              <w:t>Европы.</w:t>
            </w:r>
            <w:r w:rsidRPr="00D25045">
              <w:rPr>
                <w:spacing w:val="-1"/>
                <w:sz w:val="20"/>
                <w:lang w:val="ru-RU"/>
              </w:rPr>
              <w:t xml:space="preserve"> </w:t>
            </w:r>
            <w:r w:rsidRPr="00D25045">
              <w:rPr>
                <w:sz w:val="20"/>
                <w:lang w:val="ru-RU"/>
              </w:rPr>
              <w:t>Их</w:t>
            </w:r>
            <w:r w:rsidRPr="00D25045">
              <w:rPr>
                <w:spacing w:val="-2"/>
                <w:sz w:val="20"/>
                <w:lang w:val="ru-RU"/>
              </w:rPr>
              <w:t xml:space="preserve"> </w:t>
            </w:r>
            <w:r w:rsidRPr="00D25045">
              <w:rPr>
                <w:sz w:val="20"/>
                <w:lang w:val="ru-RU"/>
              </w:rPr>
              <w:t>соседи</w:t>
            </w:r>
            <w:r w:rsidRPr="00D25045">
              <w:rPr>
                <w:spacing w:val="1"/>
                <w:sz w:val="20"/>
                <w:lang w:val="ru-RU"/>
              </w:rPr>
              <w:t xml:space="preserve"> </w:t>
            </w:r>
            <w:r w:rsidRPr="00D25045">
              <w:rPr>
                <w:sz w:val="20"/>
                <w:lang w:val="ru-RU"/>
              </w:rPr>
              <w:t>-</w:t>
            </w:r>
            <w:r w:rsidRPr="00D25045">
              <w:rPr>
                <w:spacing w:val="-4"/>
                <w:sz w:val="20"/>
                <w:lang w:val="ru-RU"/>
              </w:rPr>
              <w:t xml:space="preserve"> </w:t>
            </w:r>
            <w:r w:rsidRPr="00D25045">
              <w:rPr>
                <w:sz w:val="20"/>
                <w:lang w:val="ru-RU"/>
              </w:rPr>
              <w:t>балты</w:t>
            </w:r>
            <w:r w:rsidRPr="00D25045">
              <w:rPr>
                <w:spacing w:val="2"/>
                <w:sz w:val="20"/>
                <w:lang w:val="ru-RU"/>
              </w:rPr>
              <w:t xml:space="preserve"> </w:t>
            </w:r>
            <w:r w:rsidRPr="00D25045">
              <w:rPr>
                <w:sz w:val="20"/>
                <w:lang w:val="ru-RU"/>
              </w:rPr>
              <w:t>и</w:t>
            </w:r>
            <w:r w:rsidRPr="00D25045">
              <w:rPr>
                <w:spacing w:val="-2"/>
                <w:sz w:val="20"/>
                <w:lang w:val="ru-RU"/>
              </w:rPr>
              <w:t xml:space="preserve"> </w:t>
            </w:r>
            <w:r w:rsidRPr="00D25045">
              <w:rPr>
                <w:sz w:val="20"/>
                <w:lang w:val="ru-RU"/>
              </w:rPr>
              <w:t>финно-угры. Хозяйство</w:t>
            </w:r>
            <w:r w:rsidRPr="00D25045">
              <w:rPr>
                <w:spacing w:val="-1"/>
                <w:sz w:val="20"/>
                <w:lang w:val="ru-RU"/>
              </w:rPr>
              <w:t xml:space="preserve"> </w:t>
            </w:r>
            <w:r w:rsidRPr="00D25045">
              <w:rPr>
                <w:sz w:val="20"/>
                <w:lang w:val="ru-RU"/>
              </w:rPr>
              <w:t>восточных</w:t>
            </w:r>
            <w:r w:rsidRPr="00D25045">
              <w:rPr>
                <w:spacing w:val="-2"/>
                <w:sz w:val="20"/>
                <w:lang w:val="ru-RU"/>
              </w:rPr>
              <w:t xml:space="preserve"> </w:t>
            </w:r>
            <w:r w:rsidRPr="00D25045">
              <w:rPr>
                <w:sz w:val="20"/>
                <w:lang w:val="ru-RU"/>
              </w:rPr>
              <w:t>славян,</w:t>
            </w:r>
            <w:r w:rsidRPr="00D25045">
              <w:rPr>
                <w:spacing w:val="-1"/>
                <w:sz w:val="20"/>
                <w:lang w:val="ru-RU"/>
              </w:rPr>
              <w:t xml:space="preserve"> </w:t>
            </w:r>
            <w:r w:rsidRPr="00D25045">
              <w:rPr>
                <w:sz w:val="20"/>
                <w:lang w:val="ru-RU"/>
              </w:rPr>
              <w:t>их</w:t>
            </w:r>
          </w:p>
          <w:p w:rsidR="00E55559" w:rsidRPr="00D25045" w:rsidRDefault="00E55559" w:rsidP="00930F4D">
            <w:pPr>
              <w:pStyle w:val="TableParagraph"/>
              <w:spacing w:before="2"/>
              <w:ind w:left="32"/>
              <w:rPr>
                <w:sz w:val="20"/>
                <w:lang w:val="ru-RU"/>
              </w:rPr>
            </w:pPr>
            <w:r w:rsidRPr="00D25045">
              <w:rPr>
                <w:sz w:val="20"/>
                <w:lang w:val="ru-RU"/>
              </w:rPr>
              <w:t>общественный</w:t>
            </w:r>
            <w:r w:rsidRPr="00D25045">
              <w:rPr>
                <w:spacing w:val="-6"/>
                <w:sz w:val="20"/>
                <w:lang w:val="ru-RU"/>
              </w:rPr>
              <w:t xml:space="preserve"> </w:t>
            </w:r>
            <w:r w:rsidRPr="00D25045">
              <w:rPr>
                <w:sz w:val="20"/>
                <w:lang w:val="ru-RU"/>
              </w:rPr>
              <w:t>строй</w:t>
            </w:r>
            <w:r w:rsidRPr="00D25045">
              <w:rPr>
                <w:spacing w:val="-6"/>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политическая</w:t>
            </w:r>
            <w:r w:rsidRPr="00D25045">
              <w:rPr>
                <w:spacing w:val="-6"/>
                <w:sz w:val="20"/>
                <w:lang w:val="ru-RU"/>
              </w:rPr>
              <w:t xml:space="preserve"> </w:t>
            </w:r>
            <w:r w:rsidRPr="00D25045">
              <w:rPr>
                <w:sz w:val="20"/>
                <w:lang w:val="ru-RU"/>
              </w:rPr>
              <w:t>организация.</w:t>
            </w:r>
            <w:r w:rsidRPr="00D25045">
              <w:rPr>
                <w:spacing w:val="-4"/>
                <w:sz w:val="20"/>
                <w:lang w:val="ru-RU"/>
              </w:rPr>
              <w:t xml:space="preserve"> </w:t>
            </w:r>
            <w:r w:rsidRPr="00D25045">
              <w:rPr>
                <w:sz w:val="20"/>
                <w:lang w:val="ru-RU"/>
              </w:rPr>
              <w:t>Возникновение</w:t>
            </w:r>
            <w:r w:rsidRPr="00D25045">
              <w:rPr>
                <w:spacing w:val="-5"/>
                <w:sz w:val="20"/>
                <w:lang w:val="ru-RU"/>
              </w:rPr>
              <w:t xml:space="preserve"> </w:t>
            </w:r>
            <w:r w:rsidRPr="00D25045">
              <w:rPr>
                <w:sz w:val="20"/>
                <w:lang w:val="ru-RU"/>
              </w:rPr>
              <w:t>княжеской</w:t>
            </w:r>
            <w:r w:rsidRPr="00D25045">
              <w:rPr>
                <w:spacing w:val="-47"/>
                <w:sz w:val="20"/>
                <w:lang w:val="ru-RU"/>
              </w:rPr>
              <w:t xml:space="preserve"> </w:t>
            </w:r>
            <w:r w:rsidRPr="00D25045">
              <w:rPr>
                <w:sz w:val="20"/>
                <w:lang w:val="ru-RU"/>
              </w:rPr>
              <w:t>власти.</w:t>
            </w:r>
            <w:r w:rsidRPr="00D25045">
              <w:rPr>
                <w:spacing w:val="-1"/>
                <w:sz w:val="20"/>
                <w:lang w:val="ru-RU"/>
              </w:rPr>
              <w:t xml:space="preserve"> </w:t>
            </w:r>
            <w:r w:rsidRPr="00D25045">
              <w:rPr>
                <w:sz w:val="20"/>
                <w:lang w:val="ru-RU"/>
              </w:rPr>
              <w:t>Традиционные верования.</w:t>
            </w:r>
          </w:p>
          <w:p w:rsidR="00E55559" w:rsidRPr="00D25045" w:rsidRDefault="00E55559" w:rsidP="00930F4D">
            <w:pPr>
              <w:pStyle w:val="TableParagraph"/>
              <w:ind w:left="32"/>
              <w:rPr>
                <w:sz w:val="20"/>
                <w:lang w:val="ru-RU"/>
              </w:rPr>
            </w:pPr>
            <w:r w:rsidRPr="00D25045">
              <w:rPr>
                <w:sz w:val="20"/>
                <w:lang w:val="ru-RU"/>
              </w:rPr>
              <w:t>Страны и</w:t>
            </w:r>
            <w:r w:rsidRPr="00D25045">
              <w:rPr>
                <w:spacing w:val="-4"/>
                <w:sz w:val="20"/>
                <w:lang w:val="ru-RU"/>
              </w:rPr>
              <w:t xml:space="preserve"> </w:t>
            </w:r>
            <w:r w:rsidRPr="00D25045">
              <w:rPr>
                <w:sz w:val="20"/>
                <w:lang w:val="ru-RU"/>
              </w:rPr>
              <w:t>народы</w:t>
            </w:r>
            <w:r w:rsidRPr="00D25045">
              <w:rPr>
                <w:spacing w:val="-4"/>
                <w:sz w:val="20"/>
                <w:lang w:val="ru-RU"/>
              </w:rPr>
              <w:t xml:space="preserve"> </w:t>
            </w:r>
            <w:r w:rsidRPr="00D25045">
              <w:rPr>
                <w:sz w:val="20"/>
                <w:lang w:val="ru-RU"/>
              </w:rPr>
              <w:t>Восточной</w:t>
            </w:r>
            <w:r w:rsidRPr="00D25045">
              <w:rPr>
                <w:spacing w:val="-4"/>
                <w:sz w:val="20"/>
                <w:lang w:val="ru-RU"/>
              </w:rPr>
              <w:t xml:space="preserve"> </w:t>
            </w:r>
            <w:r w:rsidRPr="00D25045">
              <w:rPr>
                <w:sz w:val="20"/>
                <w:lang w:val="ru-RU"/>
              </w:rPr>
              <w:t>Европы,</w:t>
            </w:r>
            <w:r w:rsidRPr="00D25045">
              <w:rPr>
                <w:spacing w:val="-2"/>
                <w:sz w:val="20"/>
                <w:lang w:val="ru-RU"/>
              </w:rPr>
              <w:t xml:space="preserve"> </w:t>
            </w:r>
            <w:r w:rsidRPr="00D25045">
              <w:rPr>
                <w:sz w:val="20"/>
                <w:lang w:val="ru-RU"/>
              </w:rPr>
              <w:t>Сибири</w:t>
            </w:r>
            <w:r w:rsidRPr="00D25045">
              <w:rPr>
                <w:spacing w:val="-4"/>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Дальнего</w:t>
            </w:r>
            <w:r w:rsidRPr="00D25045">
              <w:rPr>
                <w:spacing w:val="-2"/>
                <w:sz w:val="20"/>
                <w:lang w:val="ru-RU"/>
              </w:rPr>
              <w:t xml:space="preserve"> </w:t>
            </w:r>
            <w:r w:rsidRPr="00D25045">
              <w:rPr>
                <w:sz w:val="20"/>
                <w:lang w:val="ru-RU"/>
              </w:rPr>
              <w:t>Востока.</w:t>
            </w:r>
            <w:r w:rsidRPr="00D25045">
              <w:rPr>
                <w:spacing w:val="-5"/>
                <w:sz w:val="20"/>
                <w:lang w:val="ru-RU"/>
              </w:rPr>
              <w:t xml:space="preserve"> </w:t>
            </w:r>
            <w:r w:rsidRPr="00D25045">
              <w:rPr>
                <w:sz w:val="20"/>
                <w:lang w:val="ru-RU"/>
              </w:rPr>
              <w:t>Тюркский</w:t>
            </w:r>
            <w:r w:rsidRPr="00D25045">
              <w:rPr>
                <w:spacing w:val="-47"/>
                <w:sz w:val="20"/>
                <w:lang w:val="ru-RU"/>
              </w:rPr>
              <w:t xml:space="preserve"> </w:t>
            </w:r>
            <w:r w:rsidRPr="00D25045">
              <w:rPr>
                <w:sz w:val="20"/>
                <w:lang w:val="ru-RU"/>
              </w:rPr>
              <w:t>каганат.</w:t>
            </w:r>
            <w:r w:rsidRPr="00D25045">
              <w:rPr>
                <w:spacing w:val="-1"/>
                <w:sz w:val="20"/>
                <w:lang w:val="ru-RU"/>
              </w:rPr>
              <w:t xml:space="preserve"> </w:t>
            </w:r>
            <w:r w:rsidRPr="00D25045">
              <w:rPr>
                <w:sz w:val="20"/>
                <w:lang w:val="ru-RU"/>
              </w:rPr>
              <w:t>Хазарский</w:t>
            </w:r>
            <w:r w:rsidRPr="00D25045">
              <w:rPr>
                <w:spacing w:val="-1"/>
                <w:sz w:val="20"/>
                <w:lang w:val="ru-RU"/>
              </w:rPr>
              <w:t xml:space="preserve"> </w:t>
            </w:r>
            <w:r w:rsidRPr="00D25045">
              <w:rPr>
                <w:sz w:val="20"/>
                <w:lang w:val="ru-RU"/>
              </w:rPr>
              <w:t>каганат.</w:t>
            </w:r>
            <w:r w:rsidRPr="00D25045">
              <w:rPr>
                <w:spacing w:val="2"/>
                <w:sz w:val="20"/>
                <w:lang w:val="ru-RU"/>
              </w:rPr>
              <w:t xml:space="preserve"> </w:t>
            </w:r>
            <w:r w:rsidRPr="00D25045">
              <w:rPr>
                <w:sz w:val="20"/>
                <w:lang w:val="ru-RU"/>
              </w:rPr>
              <w:t>Волжская</w:t>
            </w:r>
            <w:r w:rsidRPr="00D25045">
              <w:rPr>
                <w:spacing w:val="-1"/>
                <w:sz w:val="20"/>
                <w:lang w:val="ru-RU"/>
              </w:rPr>
              <w:t xml:space="preserve"> </w:t>
            </w:r>
            <w:r w:rsidRPr="00D25045">
              <w:rPr>
                <w:sz w:val="20"/>
                <w:lang w:val="ru-RU"/>
              </w:rPr>
              <w:t>Булгария.</w:t>
            </w:r>
          </w:p>
        </w:tc>
      </w:tr>
      <w:tr w:rsidR="00B9772D" w:rsidTr="00930F4D">
        <w:trPr>
          <w:trHeight w:val="2348"/>
        </w:trPr>
        <w:tc>
          <w:tcPr>
            <w:tcW w:w="2775" w:type="dxa"/>
          </w:tcPr>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spacing w:before="179"/>
              <w:ind w:left="27"/>
              <w:rPr>
                <w:sz w:val="20"/>
                <w:lang w:val="ru-RU"/>
              </w:rPr>
            </w:pPr>
            <w:r w:rsidRPr="00D25045">
              <w:rPr>
                <w:sz w:val="20"/>
                <w:lang w:val="ru-RU"/>
              </w:rPr>
              <w:t>Русь</w:t>
            </w:r>
            <w:r w:rsidRPr="00D25045">
              <w:rPr>
                <w:spacing w:val="-3"/>
                <w:sz w:val="20"/>
                <w:lang w:val="ru-RU"/>
              </w:rPr>
              <w:t xml:space="preserve"> </w:t>
            </w:r>
            <w:r w:rsidRPr="00D25045">
              <w:rPr>
                <w:sz w:val="20"/>
                <w:lang w:val="ru-RU"/>
              </w:rPr>
              <w:t>в</w:t>
            </w:r>
            <w:r w:rsidRPr="00D25045">
              <w:rPr>
                <w:spacing w:val="-3"/>
                <w:sz w:val="20"/>
                <w:lang w:val="ru-RU"/>
              </w:rPr>
              <w:t xml:space="preserve"> </w:t>
            </w:r>
            <w:r>
              <w:rPr>
                <w:sz w:val="20"/>
              </w:rPr>
              <w:t>IX</w:t>
            </w:r>
            <w:r w:rsidRPr="00D25045">
              <w:rPr>
                <w:spacing w:val="2"/>
                <w:sz w:val="20"/>
                <w:lang w:val="ru-RU"/>
              </w:rPr>
              <w:t xml:space="preserve"> </w:t>
            </w:r>
            <w:r w:rsidRPr="00D25045">
              <w:rPr>
                <w:sz w:val="20"/>
                <w:lang w:val="ru-RU"/>
              </w:rPr>
              <w:t>-</w:t>
            </w:r>
            <w:r w:rsidRPr="00D25045">
              <w:rPr>
                <w:spacing w:val="-4"/>
                <w:sz w:val="20"/>
                <w:lang w:val="ru-RU"/>
              </w:rPr>
              <w:t xml:space="preserve"> </w:t>
            </w:r>
            <w:r w:rsidRPr="00D25045">
              <w:rPr>
                <w:sz w:val="20"/>
                <w:lang w:val="ru-RU"/>
              </w:rPr>
              <w:t>начале</w:t>
            </w:r>
            <w:r w:rsidRPr="00D25045">
              <w:rPr>
                <w:spacing w:val="-2"/>
                <w:sz w:val="20"/>
                <w:lang w:val="ru-RU"/>
              </w:rPr>
              <w:t xml:space="preserve"> </w:t>
            </w:r>
            <w:r>
              <w:rPr>
                <w:sz w:val="20"/>
              </w:rPr>
              <w:t>XII</w:t>
            </w:r>
            <w:r w:rsidRPr="00D25045">
              <w:rPr>
                <w:spacing w:val="-2"/>
                <w:sz w:val="20"/>
                <w:lang w:val="ru-RU"/>
              </w:rPr>
              <w:t xml:space="preserve"> </w:t>
            </w:r>
            <w:r w:rsidRPr="00D25045">
              <w:rPr>
                <w:sz w:val="20"/>
                <w:lang w:val="ru-RU"/>
              </w:rPr>
              <w:t>вв.</w:t>
            </w:r>
          </w:p>
          <w:p w:rsidR="00E55559" w:rsidRDefault="00E55559" w:rsidP="00930F4D">
            <w:pPr>
              <w:pStyle w:val="TableParagraph"/>
              <w:ind w:left="27"/>
              <w:rPr>
                <w:sz w:val="20"/>
              </w:rPr>
            </w:pPr>
            <w:r>
              <w:rPr>
                <w:sz w:val="20"/>
              </w:rPr>
              <w:t>Образование</w:t>
            </w:r>
            <w:r>
              <w:rPr>
                <w:spacing w:val="-6"/>
                <w:sz w:val="20"/>
              </w:rPr>
              <w:t xml:space="preserve"> </w:t>
            </w:r>
            <w:r>
              <w:rPr>
                <w:sz w:val="20"/>
              </w:rPr>
              <w:t>государства</w:t>
            </w:r>
            <w:r>
              <w:rPr>
                <w:spacing w:val="-6"/>
                <w:sz w:val="20"/>
              </w:rPr>
              <w:t xml:space="preserve"> </w:t>
            </w:r>
            <w:r>
              <w:rPr>
                <w:sz w:val="20"/>
              </w:rPr>
              <w:t>Русь.</w:t>
            </w:r>
          </w:p>
        </w:tc>
        <w:tc>
          <w:tcPr>
            <w:tcW w:w="7222" w:type="dxa"/>
          </w:tcPr>
          <w:p w:rsidR="00E55559" w:rsidRPr="00D25045" w:rsidRDefault="00E55559" w:rsidP="00930F4D">
            <w:pPr>
              <w:pStyle w:val="TableParagraph"/>
              <w:spacing w:before="16"/>
              <w:ind w:left="32"/>
              <w:rPr>
                <w:sz w:val="20"/>
                <w:lang w:val="ru-RU"/>
              </w:rPr>
            </w:pPr>
            <w:r w:rsidRPr="00D25045">
              <w:rPr>
                <w:sz w:val="20"/>
                <w:lang w:val="ru-RU"/>
              </w:rPr>
              <w:t>Исторические условия складывания русской государственности: природно-</w:t>
            </w:r>
            <w:r w:rsidRPr="00D25045">
              <w:rPr>
                <w:spacing w:val="1"/>
                <w:sz w:val="20"/>
                <w:lang w:val="ru-RU"/>
              </w:rPr>
              <w:t xml:space="preserve"> </w:t>
            </w:r>
            <w:r w:rsidRPr="00D25045">
              <w:rPr>
                <w:sz w:val="20"/>
                <w:lang w:val="ru-RU"/>
              </w:rPr>
              <w:t>климатический</w:t>
            </w:r>
            <w:r w:rsidRPr="00D25045">
              <w:rPr>
                <w:spacing w:val="-4"/>
                <w:sz w:val="20"/>
                <w:lang w:val="ru-RU"/>
              </w:rPr>
              <w:t xml:space="preserve"> </w:t>
            </w:r>
            <w:r w:rsidRPr="00D25045">
              <w:rPr>
                <w:sz w:val="20"/>
                <w:lang w:val="ru-RU"/>
              </w:rPr>
              <w:t>фактор</w:t>
            </w:r>
            <w:r w:rsidRPr="00D25045">
              <w:rPr>
                <w:spacing w:val="-2"/>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политические процессы</w:t>
            </w:r>
            <w:r w:rsidRPr="00D25045">
              <w:rPr>
                <w:spacing w:val="-3"/>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Европе</w:t>
            </w:r>
            <w:r w:rsidRPr="00D25045">
              <w:rPr>
                <w:spacing w:val="-3"/>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конце</w:t>
            </w:r>
            <w:r w:rsidRPr="00D25045">
              <w:rPr>
                <w:spacing w:val="-3"/>
                <w:sz w:val="20"/>
                <w:lang w:val="ru-RU"/>
              </w:rPr>
              <w:t xml:space="preserve"> </w:t>
            </w:r>
            <w:r>
              <w:rPr>
                <w:sz w:val="20"/>
              </w:rPr>
              <w:t>I</w:t>
            </w:r>
            <w:r w:rsidRPr="00D25045">
              <w:rPr>
                <w:spacing w:val="-3"/>
                <w:sz w:val="20"/>
                <w:lang w:val="ru-RU"/>
              </w:rPr>
              <w:t xml:space="preserve"> </w:t>
            </w:r>
            <w:r w:rsidRPr="00D25045">
              <w:rPr>
                <w:sz w:val="20"/>
                <w:lang w:val="ru-RU"/>
              </w:rPr>
              <w:t>тыс.</w:t>
            </w:r>
            <w:r w:rsidRPr="00D25045">
              <w:rPr>
                <w:spacing w:val="-3"/>
                <w:sz w:val="20"/>
                <w:lang w:val="ru-RU"/>
              </w:rPr>
              <w:t xml:space="preserve"> </w:t>
            </w:r>
            <w:r w:rsidRPr="00D25045">
              <w:rPr>
                <w:sz w:val="20"/>
                <w:lang w:val="ru-RU"/>
              </w:rPr>
              <w:t>н.э.</w:t>
            </w:r>
            <w:r w:rsidRPr="00D25045">
              <w:rPr>
                <w:spacing w:val="-47"/>
                <w:sz w:val="20"/>
                <w:lang w:val="ru-RU"/>
              </w:rPr>
              <w:t xml:space="preserve"> </w:t>
            </w:r>
            <w:r w:rsidRPr="00D25045">
              <w:rPr>
                <w:sz w:val="20"/>
                <w:lang w:val="ru-RU"/>
              </w:rPr>
              <w:t>Формирование</w:t>
            </w:r>
            <w:r w:rsidRPr="00D25045">
              <w:rPr>
                <w:spacing w:val="-2"/>
                <w:sz w:val="20"/>
                <w:lang w:val="ru-RU"/>
              </w:rPr>
              <w:t xml:space="preserve"> </w:t>
            </w:r>
            <w:r w:rsidRPr="00D25045">
              <w:rPr>
                <w:sz w:val="20"/>
                <w:lang w:val="ru-RU"/>
              </w:rPr>
              <w:t>новой</w:t>
            </w:r>
            <w:r w:rsidRPr="00D25045">
              <w:rPr>
                <w:spacing w:val="-1"/>
                <w:sz w:val="20"/>
                <w:lang w:val="ru-RU"/>
              </w:rPr>
              <w:t xml:space="preserve"> </w:t>
            </w:r>
            <w:r w:rsidRPr="00D25045">
              <w:rPr>
                <w:sz w:val="20"/>
                <w:lang w:val="ru-RU"/>
              </w:rPr>
              <w:t>политической и</w:t>
            </w:r>
            <w:r w:rsidRPr="00D25045">
              <w:rPr>
                <w:spacing w:val="-3"/>
                <w:sz w:val="20"/>
                <w:lang w:val="ru-RU"/>
              </w:rPr>
              <w:t xml:space="preserve"> </w:t>
            </w:r>
            <w:r w:rsidRPr="00D25045">
              <w:rPr>
                <w:sz w:val="20"/>
                <w:lang w:val="ru-RU"/>
              </w:rPr>
              <w:t>этнической</w:t>
            </w:r>
            <w:r w:rsidRPr="00D25045">
              <w:rPr>
                <w:spacing w:val="-2"/>
                <w:sz w:val="20"/>
                <w:lang w:val="ru-RU"/>
              </w:rPr>
              <w:t xml:space="preserve"> </w:t>
            </w:r>
            <w:r w:rsidRPr="00D25045">
              <w:rPr>
                <w:sz w:val="20"/>
                <w:lang w:val="ru-RU"/>
              </w:rPr>
              <w:t>карты</w:t>
            </w:r>
            <w:r w:rsidRPr="00D25045">
              <w:rPr>
                <w:spacing w:val="1"/>
                <w:sz w:val="20"/>
                <w:lang w:val="ru-RU"/>
              </w:rPr>
              <w:t xml:space="preserve"> </w:t>
            </w:r>
            <w:r w:rsidRPr="00D25045">
              <w:rPr>
                <w:sz w:val="20"/>
                <w:lang w:val="ru-RU"/>
              </w:rPr>
              <w:t>континента.</w:t>
            </w:r>
          </w:p>
          <w:p w:rsidR="00E55559" w:rsidRPr="00D25045" w:rsidRDefault="00E55559" w:rsidP="00930F4D">
            <w:pPr>
              <w:pStyle w:val="TableParagraph"/>
              <w:spacing w:before="2"/>
              <w:ind w:left="32"/>
              <w:rPr>
                <w:sz w:val="20"/>
                <w:lang w:val="ru-RU"/>
              </w:rPr>
            </w:pPr>
            <w:r w:rsidRPr="00D25045">
              <w:rPr>
                <w:sz w:val="20"/>
                <w:lang w:val="ru-RU"/>
              </w:rPr>
              <w:t>Первые</w:t>
            </w:r>
            <w:r w:rsidRPr="00D25045">
              <w:rPr>
                <w:spacing w:val="-4"/>
                <w:sz w:val="20"/>
                <w:lang w:val="ru-RU"/>
              </w:rPr>
              <w:t xml:space="preserve"> </w:t>
            </w:r>
            <w:r w:rsidRPr="00D25045">
              <w:rPr>
                <w:sz w:val="20"/>
                <w:lang w:val="ru-RU"/>
              </w:rPr>
              <w:t>известия</w:t>
            </w:r>
            <w:r w:rsidRPr="00D25045">
              <w:rPr>
                <w:spacing w:val="-5"/>
                <w:sz w:val="20"/>
                <w:lang w:val="ru-RU"/>
              </w:rPr>
              <w:t xml:space="preserve"> </w:t>
            </w:r>
            <w:r w:rsidRPr="00D25045">
              <w:rPr>
                <w:sz w:val="20"/>
                <w:lang w:val="ru-RU"/>
              </w:rPr>
              <w:t>о</w:t>
            </w:r>
            <w:r w:rsidRPr="00D25045">
              <w:rPr>
                <w:spacing w:val="-3"/>
                <w:sz w:val="20"/>
                <w:lang w:val="ru-RU"/>
              </w:rPr>
              <w:t xml:space="preserve"> </w:t>
            </w:r>
            <w:r w:rsidRPr="00D25045">
              <w:rPr>
                <w:sz w:val="20"/>
                <w:lang w:val="ru-RU"/>
              </w:rPr>
              <w:t>Руси.</w:t>
            </w:r>
            <w:r w:rsidRPr="00D25045">
              <w:rPr>
                <w:spacing w:val="-4"/>
                <w:sz w:val="20"/>
                <w:lang w:val="ru-RU"/>
              </w:rPr>
              <w:t xml:space="preserve"> </w:t>
            </w:r>
            <w:r w:rsidRPr="00D25045">
              <w:rPr>
                <w:sz w:val="20"/>
                <w:lang w:val="ru-RU"/>
              </w:rPr>
              <w:t>Проблема</w:t>
            </w:r>
            <w:r w:rsidRPr="00D25045">
              <w:rPr>
                <w:spacing w:val="-4"/>
                <w:sz w:val="20"/>
                <w:lang w:val="ru-RU"/>
              </w:rPr>
              <w:t xml:space="preserve"> </w:t>
            </w:r>
            <w:r w:rsidRPr="00D25045">
              <w:rPr>
                <w:sz w:val="20"/>
                <w:lang w:val="ru-RU"/>
              </w:rPr>
              <w:t>образования</w:t>
            </w:r>
            <w:r w:rsidRPr="00D25045">
              <w:rPr>
                <w:spacing w:val="-5"/>
                <w:sz w:val="20"/>
                <w:lang w:val="ru-RU"/>
              </w:rPr>
              <w:t xml:space="preserve"> </w:t>
            </w:r>
            <w:r w:rsidRPr="00D25045">
              <w:rPr>
                <w:sz w:val="20"/>
                <w:lang w:val="ru-RU"/>
              </w:rPr>
              <w:t>государства</w:t>
            </w:r>
            <w:r w:rsidRPr="00D25045">
              <w:rPr>
                <w:spacing w:val="-3"/>
                <w:sz w:val="20"/>
                <w:lang w:val="ru-RU"/>
              </w:rPr>
              <w:t xml:space="preserve"> </w:t>
            </w:r>
            <w:r w:rsidRPr="00D25045">
              <w:rPr>
                <w:sz w:val="20"/>
                <w:lang w:val="ru-RU"/>
              </w:rPr>
              <w:t>Русь.</w:t>
            </w:r>
            <w:r w:rsidRPr="00D25045">
              <w:rPr>
                <w:spacing w:val="-4"/>
                <w:sz w:val="20"/>
                <w:lang w:val="ru-RU"/>
              </w:rPr>
              <w:t xml:space="preserve"> </w:t>
            </w:r>
            <w:r w:rsidRPr="00D25045">
              <w:rPr>
                <w:sz w:val="20"/>
                <w:lang w:val="ru-RU"/>
              </w:rPr>
              <w:t>Скандинавы</w:t>
            </w:r>
            <w:r w:rsidRPr="00D25045">
              <w:rPr>
                <w:spacing w:val="-4"/>
                <w:sz w:val="20"/>
                <w:lang w:val="ru-RU"/>
              </w:rPr>
              <w:t xml:space="preserve"> </w:t>
            </w:r>
            <w:r w:rsidRPr="00D25045">
              <w:rPr>
                <w:sz w:val="20"/>
                <w:lang w:val="ru-RU"/>
              </w:rPr>
              <w:t>на</w:t>
            </w:r>
            <w:r w:rsidRPr="00D25045">
              <w:rPr>
                <w:spacing w:val="-47"/>
                <w:sz w:val="20"/>
                <w:lang w:val="ru-RU"/>
              </w:rPr>
              <w:t xml:space="preserve"> </w:t>
            </w:r>
            <w:r w:rsidRPr="00D25045">
              <w:rPr>
                <w:sz w:val="20"/>
                <w:lang w:val="ru-RU"/>
              </w:rPr>
              <w:t>Руси.</w:t>
            </w:r>
            <w:r w:rsidRPr="00D25045">
              <w:rPr>
                <w:spacing w:val="-1"/>
                <w:sz w:val="20"/>
                <w:lang w:val="ru-RU"/>
              </w:rPr>
              <w:t xml:space="preserve"> </w:t>
            </w:r>
            <w:r w:rsidRPr="00D25045">
              <w:rPr>
                <w:sz w:val="20"/>
                <w:lang w:val="ru-RU"/>
              </w:rPr>
              <w:t>Начало</w:t>
            </w:r>
            <w:r w:rsidRPr="00D25045">
              <w:rPr>
                <w:spacing w:val="1"/>
                <w:sz w:val="20"/>
                <w:lang w:val="ru-RU"/>
              </w:rPr>
              <w:t xml:space="preserve"> </w:t>
            </w:r>
            <w:r w:rsidRPr="00D25045">
              <w:rPr>
                <w:sz w:val="20"/>
                <w:lang w:val="ru-RU"/>
              </w:rPr>
              <w:t>династии</w:t>
            </w:r>
            <w:r w:rsidRPr="00D25045">
              <w:rPr>
                <w:spacing w:val="-1"/>
                <w:sz w:val="20"/>
                <w:lang w:val="ru-RU"/>
              </w:rPr>
              <w:t xml:space="preserve"> </w:t>
            </w:r>
            <w:r w:rsidRPr="00D25045">
              <w:rPr>
                <w:sz w:val="20"/>
                <w:lang w:val="ru-RU"/>
              </w:rPr>
              <w:t>Рюриковичей.</w:t>
            </w:r>
          </w:p>
          <w:p w:rsidR="00E55559" w:rsidRPr="00D25045" w:rsidRDefault="00E55559" w:rsidP="00930F4D">
            <w:pPr>
              <w:pStyle w:val="TableParagraph"/>
              <w:ind w:left="32"/>
              <w:rPr>
                <w:sz w:val="20"/>
                <w:lang w:val="ru-RU"/>
              </w:rPr>
            </w:pPr>
            <w:r w:rsidRPr="00D25045">
              <w:rPr>
                <w:sz w:val="20"/>
                <w:lang w:val="ru-RU"/>
              </w:rPr>
              <w:t>Формирование территории государства Русь. Дань и полюдье. Первые русские</w:t>
            </w:r>
            <w:r w:rsidRPr="00D25045">
              <w:rPr>
                <w:spacing w:val="1"/>
                <w:sz w:val="20"/>
                <w:lang w:val="ru-RU"/>
              </w:rPr>
              <w:t xml:space="preserve"> </w:t>
            </w:r>
            <w:r w:rsidRPr="00D25045">
              <w:rPr>
                <w:sz w:val="20"/>
                <w:lang w:val="ru-RU"/>
              </w:rPr>
              <w:t>князья.</w:t>
            </w:r>
            <w:r w:rsidRPr="00D25045">
              <w:rPr>
                <w:spacing w:val="-4"/>
                <w:sz w:val="20"/>
                <w:lang w:val="ru-RU"/>
              </w:rPr>
              <w:t xml:space="preserve"> </w:t>
            </w:r>
            <w:r w:rsidRPr="00D25045">
              <w:rPr>
                <w:sz w:val="20"/>
                <w:lang w:val="ru-RU"/>
              </w:rPr>
              <w:t>Отношения</w:t>
            </w:r>
            <w:r w:rsidRPr="00D25045">
              <w:rPr>
                <w:spacing w:val="-5"/>
                <w:sz w:val="20"/>
                <w:lang w:val="ru-RU"/>
              </w:rPr>
              <w:t xml:space="preserve"> </w:t>
            </w:r>
            <w:r w:rsidRPr="00D25045">
              <w:rPr>
                <w:sz w:val="20"/>
                <w:lang w:val="ru-RU"/>
              </w:rPr>
              <w:t>с</w:t>
            </w:r>
            <w:r w:rsidRPr="00D25045">
              <w:rPr>
                <w:spacing w:val="-4"/>
                <w:sz w:val="20"/>
                <w:lang w:val="ru-RU"/>
              </w:rPr>
              <w:t xml:space="preserve"> </w:t>
            </w:r>
            <w:r w:rsidRPr="00D25045">
              <w:rPr>
                <w:sz w:val="20"/>
                <w:lang w:val="ru-RU"/>
              </w:rPr>
              <w:t>Византийской</w:t>
            </w:r>
            <w:r w:rsidRPr="00D25045">
              <w:rPr>
                <w:spacing w:val="-4"/>
                <w:sz w:val="20"/>
                <w:lang w:val="ru-RU"/>
              </w:rPr>
              <w:t xml:space="preserve"> </w:t>
            </w:r>
            <w:r w:rsidRPr="00D25045">
              <w:rPr>
                <w:sz w:val="20"/>
                <w:lang w:val="ru-RU"/>
              </w:rPr>
              <w:t>империей,</w:t>
            </w:r>
            <w:r w:rsidRPr="00D25045">
              <w:rPr>
                <w:spacing w:val="-4"/>
                <w:sz w:val="20"/>
                <w:lang w:val="ru-RU"/>
              </w:rPr>
              <w:t xml:space="preserve"> </w:t>
            </w:r>
            <w:r w:rsidRPr="00D25045">
              <w:rPr>
                <w:sz w:val="20"/>
                <w:lang w:val="ru-RU"/>
              </w:rPr>
              <w:t>странами</w:t>
            </w:r>
            <w:r w:rsidRPr="00D25045">
              <w:rPr>
                <w:spacing w:val="-3"/>
                <w:sz w:val="20"/>
                <w:lang w:val="ru-RU"/>
              </w:rPr>
              <w:t xml:space="preserve"> </w:t>
            </w:r>
            <w:r w:rsidRPr="00D25045">
              <w:rPr>
                <w:sz w:val="20"/>
                <w:lang w:val="ru-RU"/>
              </w:rPr>
              <w:t>Центральной,</w:t>
            </w:r>
            <w:r w:rsidRPr="00D25045">
              <w:rPr>
                <w:spacing w:val="-4"/>
                <w:sz w:val="20"/>
                <w:lang w:val="ru-RU"/>
              </w:rPr>
              <w:t xml:space="preserve"> </w:t>
            </w:r>
            <w:r w:rsidRPr="00D25045">
              <w:rPr>
                <w:sz w:val="20"/>
                <w:lang w:val="ru-RU"/>
              </w:rPr>
              <w:t>Западной</w:t>
            </w:r>
            <w:r w:rsidRPr="00D25045">
              <w:rPr>
                <w:spacing w:val="-4"/>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Северной Европы, кочевниками европейских степей. Русь в международной</w:t>
            </w:r>
            <w:r w:rsidRPr="00D25045">
              <w:rPr>
                <w:spacing w:val="1"/>
                <w:sz w:val="20"/>
                <w:lang w:val="ru-RU"/>
              </w:rPr>
              <w:t xml:space="preserve"> </w:t>
            </w:r>
            <w:r w:rsidRPr="00D25045">
              <w:rPr>
                <w:sz w:val="20"/>
                <w:lang w:val="ru-RU"/>
              </w:rPr>
              <w:t>торговле.</w:t>
            </w:r>
            <w:r w:rsidRPr="00D25045">
              <w:rPr>
                <w:spacing w:val="-2"/>
                <w:sz w:val="20"/>
                <w:lang w:val="ru-RU"/>
              </w:rPr>
              <w:t xml:space="preserve"> </w:t>
            </w:r>
            <w:r w:rsidRPr="00D25045">
              <w:rPr>
                <w:sz w:val="20"/>
                <w:lang w:val="ru-RU"/>
              </w:rPr>
              <w:t>Путь</w:t>
            </w:r>
            <w:r w:rsidRPr="00D25045">
              <w:rPr>
                <w:spacing w:val="-1"/>
                <w:sz w:val="20"/>
                <w:lang w:val="ru-RU"/>
              </w:rPr>
              <w:t xml:space="preserve"> </w:t>
            </w:r>
            <w:proofErr w:type="gramStart"/>
            <w:r w:rsidRPr="00D25045">
              <w:rPr>
                <w:sz w:val="20"/>
                <w:lang w:val="ru-RU"/>
              </w:rPr>
              <w:t>из</w:t>
            </w:r>
            <w:r w:rsidRPr="00D25045">
              <w:rPr>
                <w:spacing w:val="-3"/>
                <w:sz w:val="20"/>
                <w:lang w:val="ru-RU"/>
              </w:rPr>
              <w:t xml:space="preserve"> </w:t>
            </w:r>
            <w:r w:rsidRPr="00D25045">
              <w:rPr>
                <w:sz w:val="20"/>
                <w:lang w:val="ru-RU"/>
              </w:rPr>
              <w:t>варяг</w:t>
            </w:r>
            <w:proofErr w:type="gramEnd"/>
            <w:r w:rsidRPr="00D25045">
              <w:rPr>
                <w:spacing w:val="-3"/>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греки.</w:t>
            </w:r>
            <w:r w:rsidRPr="00D25045">
              <w:rPr>
                <w:spacing w:val="-2"/>
                <w:sz w:val="20"/>
                <w:lang w:val="ru-RU"/>
              </w:rPr>
              <w:t xml:space="preserve"> </w:t>
            </w:r>
            <w:r w:rsidRPr="00D25045">
              <w:rPr>
                <w:sz w:val="20"/>
                <w:lang w:val="ru-RU"/>
              </w:rPr>
              <w:t>Волжский</w:t>
            </w:r>
            <w:r w:rsidRPr="00D25045">
              <w:rPr>
                <w:spacing w:val="-4"/>
                <w:sz w:val="20"/>
                <w:lang w:val="ru-RU"/>
              </w:rPr>
              <w:t xml:space="preserve"> </w:t>
            </w:r>
            <w:r w:rsidRPr="00D25045">
              <w:rPr>
                <w:sz w:val="20"/>
                <w:lang w:val="ru-RU"/>
              </w:rPr>
              <w:t>торговый</w:t>
            </w:r>
            <w:r w:rsidRPr="00D25045">
              <w:rPr>
                <w:spacing w:val="-2"/>
                <w:sz w:val="20"/>
                <w:lang w:val="ru-RU"/>
              </w:rPr>
              <w:t xml:space="preserve"> </w:t>
            </w:r>
            <w:r w:rsidRPr="00D25045">
              <w:rPr>
                <w:sz w:val="20"/>
                <w:lang w:val="ru-RU"/>
              </w:rPr>
              <w:t>путь.</w:t>
            </w:r>
            <w:r w:rsidRPr="00D25045">
              <w:rPr>
                <w:spacing w:val="-2"/>
                <w:sz w:val="20"/>
                <w:lang w:val="ru-RU"/>
              </w:rPr>
              <w:t xml:space="preserve"> </w:t>
            </w:r>
            <w:r w:rsidRPr="00D25045">
              <w:rPr>
                <w:sz w:val="20"/>
                <w:lang w:val="ru-RU"/>
              </w:rPr>
              <w:t>Языческий</w:t>
            </w:r>
            <w:r w:rsidRPr="00D25045">
              <w:rPr>
                <w:spacing w:val="-2"/>
                <w:sz w:val="20"/>
                <w:lang w:val="ru-RU"/>
              </w:rPr>
              <w:t xml:space="preserve"> </w:t>
            </w:r>
            <w:r w:rsidRPr="00D25045">
              <w:rPr>
                <w:sz w:val="20"/>
                <w:lang w:val="ru-RU"/>
              </w:rPr>
              <w:t>пантеон.</w:t>
            </w:r>
          </w:p>
          <w:p w:rsidR="00E55559" w:rsidRPr="00D25045" w:rsidRDefault="00E55559" w:rsidP="00930F4D">
            <w:pPr>
              <w:pStyle w:val="TableParagraph"/>
              <w:spacing w:line="229" w:lineRule="exact"/>
              <w:ind w:left="32"/>
              <w:rPr>
                <w:sz w:val="20"/>
                <w:lang w:val="ru-RU"/>
              </w:rPr>
            </w:pPr>
            <w:r w:rsidRPr="00D25045">
              <w:rPr>
                <w:sz w:val="20"/>
                <w:lang w:val="ru-RU"/>
              </w:rPr>
              <w:t>Принятие</w:t>
            </w:r>
            <w:r w:rsidRPr="00D25045">
              <w:rPr>
                <w:spacing w:val="-2"/>
                <w:sz w:val="20"/>
                <w:lang w:val="ru-RU"/>
              </w:rPr>
              <w:t xml:space="preserve"> </w:t>
            </w:r>
            <w:r w:rsidRPr="00D25045">
              <w:rPr>
                <w:sz w:val="20"/>
                <w:lang w:val="ru-RU"/>
              </w:rPr>
              <w:t>христианства</w:t>
            </w:r>
            <w:r w:rsidRPr="00D25045">
              <w:rPr>
                <w:spacing w:val="-5"/>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его</w:t>
            </w:r>
            <w:r w:rsidRPr="00D25045">
              <w:rPr>
                <w:spacing w:val="-3"/>
                <w:sz w:val="20"/>
                <w:lang w:val="ru-RU"/>
              </w:rPr>
              <w:t xml:space="preserve"> </w:t>
            </w:r>
            <w:r w:rsidRPr="00D25045">
              <w:rPr>
                <w:sz w:val="20"/>
                <w:lang w:val="ru-RU"/>
              </w:rPr>
              <w:t>значение.</w:t>
            </w:r>
            <w:r w:rsidRPr="00D25045">
              <w:rPr>
                <w:spacing w:val="-3"/>
                <w:sz w:val="20"/>
                <w:lang w:val="ru-RU"/>
              </w:rPr>
              <w:t xml:space="preserve"> </w:t>
            </w:r>
            <w:r w:rsidRPr="00D25045">
              <w:rPr>
                <w:sz w:val="20"/>
                <w:lang w:val="ru-RU"/>
              </w:rPr>
              <w:t>Византийское</w:t>
            </w:r>
            <w:r w:rsidRPr="00D25045">
              <w:rPr>
                <w:spacing w:val="-4"/>
                <w:sz w:val="20"/>
                <w:lang w:val="ru-RU"/>
              </w:rPr>
              <w:t xml:space="preserve"> </w:t>
            </w:r>
            <w:r w:rsidRPr="00D25045">
              <w:rPr>
                <w:sz w:val="20"/>
                <w:lang w:val="ru-RU"/>
              </w:rPr>
              <w:t>наследие</w:t>
            </w:r>
            <w:r w:rsidRPr="00D25045">
              <w:rPr>
                <w:spacing w:val="-4"/>
                <w:sz w:val="20"/>
                <w:lang w:val="ru-RU"/>
              </w:rPr>
              <w:t xml:space="preserve"> </w:t>
            </w:r>
            <w:r w:rsidRPr="00D25045">
              <w:rPr>
                <w:sz w:val="20"/>
                <w:lang w:val="ru-RU"/>
              </w:rPr>
              <w:t>на</w:t>
            </w:r>
            <w:r w:rsidRPr="00D25045">
              <w:rPr>
                <w:spacing w:val="-4"/>
                <w:sz w:val="20"/>
                <w:lang w:val="ru-RU"/>
              </w:rPr>
              <w:t xml:space="preserve"> </w:t>
            </w:r>
            <w:r w:rsidRPr="00D25045">
              <w:rPr>
                <w:sz w:val="20"/>
                <w:lang w:val="ru-RU"/>
              </w:rPr>
              <w:t>Руси.</w:t>
            </w:r>
          </w:p>
        </w:tc>
      </w:tr>
      <w:tr w:rsidR="00B9772D" w:rsidTr="00930F4D">
        <w:trPr>
          <w:trHeight w:val="3039"/>
        </w:trPr>
        <w:tc>
          <w:tcPr>
            <w:tcW w:w="2775" w:type="dxa"/>
          </w:tcPr>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spacing w:before="134"/>
              <w:ind w:left="27"/>
              <w:rPr>
                <w:sz w:val="20"/>
                <w:lang w:val="ru-RU"/>
              </w:rPr>
            </w:pPr>
            <w:r w:rsidRPr="00D25045">
              <w:rPr>
                <w:sz w:val="20"/>
                <w:lang w:val="ru-RU"/>
              </w:rPr>
              <w:t>Русь</w:t>
            </w:r>
            <w:r w:rsidRPr="00D25045">
              <w:rPr>
                <w:spacing w:val="-3"/>
                <w:sz w:val="20"/>
                <w:lang w:val="ru-RU"/>
              </w:rPr>
              <w:t xml:space="preserve"> </w:t>
            </w:r>
            <w:r w:rsidRPr="00D25045">
              <w:rPr>
                <w:sz w:val="20"/>
                <w:lang w:val="ru-RU"/>
              </w:rPr>
              <w:t>в конце</w:t>
            </w:r>
            <w:r w:rsidRPr="00D25045">
              <w:rPr>
                <w:spacing w:val="-3"/>
                <w:sz w:val="20"/>
                <w:lang w:val="ru-RU"/>
              </w:rPr>
              <w:t xml:space="preserve"> </w:t>
            </w:r>
            <w:r>
              <w:rPr>
                <w:sz w:val="20"/>
              </w:rPr>
              <w:t>X</w:t>
            </w:r>
            <w:r w:rsidRPr="00D25045">
              <w:rPr>
                <w:spacing w:val="2"/>
                <w:sz w:val="20"/>
                <w:lang w:val="ru-RU"/>
              </w:rPr>
              <w:t xml:space="preserve"> </w:t>
            </w:r>
            <w:r w:rsidRPr="00D25045">
              <w:rPr>
                <w:sz w:val="20"/>
                <w:lang w:val="ru-RU"/>
              </w:rPr>
              <w:t>-</w:t>
            </w:r>
            <w:r w:rsidRPr="00D25045">
              <w:rPr>
                <w:spacing w:val="-5"/>
                <w:sz w:val="20"/>
                <w:lang w:val="ru-RU"/>
              </w:rPr>
              <w:t xml:space="preserve"> </w:t>
            </w:r>
            <w:r w:rsidRPr="00D25045">
              <w:rPr>
                <w:sz w:val="20"/>
                <w:lang w:val="ru-RU"/>
              </w:rPr>
              <w:t>начале</w:t>
            </w:r>
            <w:r w:rsidRPr="00D25045">
              <w:rPr>
                <w:spacing w:val="-2"/>
                <w:sz w:val="20"/>
                <w:lang w:val="ru-RU"/>
              </w:rPr>
              <w:t xml:space="preserve"> </w:t>
            </w:r>
            <w:r>
              <w:rPr>
                <w:sz w:val="20"/>
              </w:rPr>
              <w:t>XII</w:t>
            </w:r>
            <w:r w:rsidRPr="00D25045">
              <w:rPr>
                <w:spacing w:val="-2"/>
                <w:sz w:val="20"/>
                <w:lang w:val="ru-RU"/>
              </w:rPr>
              <w:t xml:space="preserve"> </w:t>
            </w:r>
            <w:r w:rsidRPr="00D25045">
              <w:rPr>
                <w:sz w:val="20"/>
                <w:lang w:val="ru-RU"/>
              </w:rPr>
              <w:t>вв.</w:t>
            </w:r>
          </w:p>
        </w:tc>
        <w:tc>
          <w:tcPr>
            <w:tcW w:w="7222" w:type="dxa"/>
          </w:tcPr>
          <w:p w:rsidR="00E55559" w:rsidRPr="00D25045" w:rsidRDefault="00E55559" w:rsidP="00930F4D">
            <w:pPr>
              <w:pStyle w:val="TableParagraph"/>
              <w:spacing w:before="19"/>
              <w:ind w:left="32" w:right="171"/>
              <w:rPr>
                <w:sz w:val="20"/>
                <w:lang w:val="ru-RU"/>
              </w:rPr>
            </w:pPr>
            <w:r w:rsidRPr="00D25045">
              <w:rPr>
                <w:sz w:val="20"/>
                <w:lang w:val="ru-RU"/>
              </w:rPr>
              <w:t>Территория и население государства Русь и (или) Русская земля. Крупнейшие</w:t>
            </w:r>
            <w:r w:rsidRPr="00D25045">
              <w:rPr>
                <w:spacing w:val="1"/>
                <w:sz w:val="20"/>
                <w:lang w:val="ru-RU"/>
              </w:rPr>
              <w:t xml:space="preserve"> </w:t>
            </w:r>
            <w:r w:rsidRPr="00D25045">
              <w:rPr>
                <w:sz w:val="20"/>
                <w:lang w:val="ru-RU"/>
              </w:rPr>
              <w:t>города Руси. Новгород как центр освоения Севера Восточной Европы,</w:t>
            </w:r>
            <w:r w:rsidRPr="00D25045">
              <w:rPr>
                <w:spacing w:val="1"/>
                <w:sz w:val="20"/>
                <w:lang w:val="ru-RU"/>
              </w:rPr>
              <w:t xml:space="preserve"> </w:t>
            </w:r>
            <w:r w:rsidRPr="00D25045">
              <w:rPr>
                <w:sz w:val="20"/>
                <w:lang w:val="ru-RU"/>
              </w:rPr>
              <w:t>колонизация Русской равнины. Территориально-политическая структура Руси,</w:t>
            </w:r>
            <w:r w:rsidRPr="00D25045">
              <w:rPr>
                <w:spacing w:val="1"/>
                <w:sz w:val="20"/>
                <w:lang w:val="ru-RU"/>
              </w:rPr>
              <w:t xml:space="preserve"> </w:t>
            </w:r>
            <w:r w:rsidRPr="00D25045">
              <w:rPr>
                <w:sz w:val="20"/>
                <w:lang w:val="ru-RU"/>
              </w:rPr>
              <w:t>волости.</w:t>
            </w:r>
            <w:r w:rsidRPr="00D25045">
              <w:rPr>
                <w:spacing w:val="-5"/>
                <w:sz w:val="20"/>
                <w:lang w:val="ru-RU"/>
              </w:rPr>
              <w:t xml:space="preserve"> </w:t>
            </w:r>
            <w:r w:rsidRPr="00D25045">
              <w:rPr>
                <w:sz w:val="20"/>
                <w:lang w:val="ru-RU"/>
              </w:rPr>
              <w:t>Органы</w:t>
            </w:r>
            <w:r w:rsidRPr="00D25045">
              <w:rPr>
                <w:spacing w:val="-5"/>
                <w:sz w:val="20"/>
                <w:lang w:val="ru-RU"/>
              </w:rPr>
              <w:t xml:space="preserve"> </w:t>
            </w:r>
            <w:r w:rsidRPr="00D25045">
              <w:rPr>
                <w:sz w:val="20"/>
                <w:lang w:val="ru-RU"/>
              </w:rPr>
              <w:t>власти:</w:t>
            </w:r>
            <w:r w:rsidRPr="00D25045">
              <w:rPr>
                <w:spacing w:val="-6"/>
                <w:sz w:val="20"/>
                <w:lang w:val="ru-RU"/>
              </w:rPr>
              <w:t xml:space="preserve"> </w:t>
            </w:r>
            <w:r w:rsidRPr="00D25045">
              <w:rPr>
                <w:sz w:val="20"/>
                <w:lang w:val="ru-RU"/>
              </w:rPr>
              <w:t>князь,</w:t>
            </w:r>
            <w:r w:rsidRPr="00D25045">
              <w:rPr>
                <w:spacing w:val="-5"/>
                <w:sz w:val="20"/>
                <w:lang w:val="ru-RU"/>
              </w:rPr>
              <w:t xml:space="preserve"> </w:t>
            </w:r>
            <w:r w:rsidRPr="00D25045">
              <w:rPr>
                <w:sz w:val="20"/>
                <w:lang w:val="ru-RU"/>
              </w:rPr>
              <w:t>посадник,</w:t>
            </w:r>
            <w:r w:rsidRPr="00D25045">
              <w:rPr>
                <w:spacing w:val="-5"/>
                <w:sz w:val="20"/>
                <w:lang w:val="ru-RU"/>
              </w:rPr>
              <w:t xml:space="preserve"> </w:t>
            </w:r>
            <w:r w:rsidRPr="00D25045">
              <w:rPr>
                <w:sz w:val="20"/>
                <w:lang w:val="ru-RU"/>
              </w:rPr>
              <w:t>тысяцкий,</w:t>
            </w:r>
            <w:r w:rsidRPr="00D25045">
              <w:rPr>
                <w:spacing w:val="-5"/>
                <w:sz w:val="20"/>
                <w:lang w:val="ru-RU"/>
              </w:rPr>
              <w:t xml:space="preserve"> </w:t>
            </w:r>
            <w:r w:rsidRPr="00D25045">
              <w:rPr>
                <w:sz w:val="20"/>
                <w:lang w:val="ru-RU"/>
              </w:rPr>
              <w:t>вече.</w:t>
            </w:r>
            <w:r w:rsidRPr="00D25045">
              <w:rPr>
                <w:spacing w:val="-4"/>
                <w:sz w:val="20"/>
                <w:lang w:val="ru-RU"/>
              </w:rPr>
              <w:t xml:space="preserve"> </w:t>
            </w:r>
            <w:r w:rsidRPr="00D25045">
              <w:rPr>
                <w:sz w:val="20"/>
                <w:lang w:val="ru-RU"/>
              </w:rPr>
              <w:t>Внутриполитическое</w:t>
            </w:r>
            <w:r w:rsidRPr="00D25045">
              <w:rPr>
                <w:spacing w:val="-47"/>
                <w:sz w:val="20"/>
                <w:lang w:val="ru-RU"/>
              </w:rPr>
              <w:t xml:space="preserve"> </w:t>
            </w:r>
            <w:r w:rsidRPr="00D25045">
              <w:rPr>
                <w:sz w:val="20"/>
                <w:lang w:val="ru-RU"/>
              </w:rPr>
              <w:t>развитие. Борьба за власть между сыновьями Владимира Святого. Ярослав</w:t>
            </w:r>
            <w:r w:rsidRPr="00D25045">
              <w:rPr>
                <w:spacing w:val="1"/>
                <w:sz w:val="20"/>
                <w:lang w:val="ru-RU"/>
              </w:rPr>
              <w:t xml:space="preserve"> </w:t>
            </w:r>
            <w:r w:rsidRPr="00D25045">
              <w:rPr>
                <w:sz w:val="20"/>
                <w:lang w:val="ru-RU"/>
              </w:rPr>
              <w:t>Мудрый.</w:t>
            </w:r>
            <w:r w:rsidRPr="00D25045">
              <w:rPr>
                <w:spacing w:val="-2"/>
                <w:sz w:val="20"/>
                <w:lang w:val="ru-RU"/>
              </w:rPr>
              <w:t xml:space="preserve"> </w:t>
            </w:r>
            <w:r w:rsidRPr="00D25045">
              <w:rPr>
                <w:sz w:val="20"/>
                <w:lang w:val="ru-RU"/>
              </w:rPr>
              <w:t>Русь</w:t>
            </w:r>
            <w:r w:rsidRPr="00D25045">
              <w:rPr>
                <w:spacing w:val="1"/>
                <w:sz w:val="20"/>
                <w:lang w:val="ru-RU"/>
              </w:rPr>
              <w:t xml:space="preserve"> </w:t>
            </w:r>
            <w:r w:rsidRPr="00D25045">
              <w:rPr>
                <w:sz w:val="20"/>
                <w:lang w:val="ru-RU"/>
              </w:rPr>
              <w:t>при</w:t>
            </w:r>
            <w:r w:rsidRPr="00D25045">
              <w:rPr>
                <w:spacing w:val="-2"/>
                <w:sz w:val="20"/>
                <w:lang w:val="ru-RU"/>
              </w:rPr>
              <w:t xml:space="preserve"> </w:t>
            </w:r>
            <w:r w:rsidRPr="00D25045">
              <w:rPr>
                <w:sz w:val="20"/>
                <w:lang w:val="ru-RU"/>
              </w:rPr>
              <w:t>Ярославичах.</w:t>
            </w:r>
            <w:r w:rsidRPr="00D25045">
              <w:rPr>
                <w:spacing w:val="-2"/>
                <w:sz w:val="20"/>
                <w:lang w:val="ru-RU"/>
              </w:rPr>
              <w:t xml:space="preserve"> </w:t>
            </w:r>
            <w:r w:rsidRPr="00D25045">
              <w:rPr>
                <w:sz w:val="20"/>
                <w:lang w:val="ru-RU"/>
              </w:rPr>
              <w:t>Владимир Мономах.</w:t>
            </w:r>
            <w:r w:rsidRPr="00D25045">
              <w:rPr>
                <w:spacing w:val="-2"/>
                <w:sz w:val="20"/>
                <w:lang w:val="ru-RU"/>
              </w:rPr>
              <w:t xml:space="preserve"> </w:t>
            </w:r>
            <w:r w:rsidRPr="00D25045">
              <w:rPr>
                <w:sz w:val="20"/>
                <w:lang w:val="ru-RU"/>
              </w:rPr>
              <w:t>Русская</w:t>
            </w:r>
            <w:r w:rsidRPr="00D25045">
              <w:rPr>
                <w:spacing w:val="-3"/>
                <w:sz w:val="20"/>
                <w:lang w:val="ru-RU"/>
              </w:rPr>
              <w:t xml:space="preserve"> </w:t>
            </w:r>
            <w:r w:rsidRPr="00D25045">
              <w:rPr>
                <w:sz w:val="20"/>
                <w:lang w:val="ru-RU"/>
              </w:rPr>
              <w:t>церковь.</w:t>
            </w:r>
          </w:p>
          <w:p w:rsidR="00E55559" w:rsidRPr="00D25045" w:rsidRDefault="00E55559" w:rsidP="00930F4D">
            <w:pPr>
              <w:pStyle w:val="TableParagraph"/>
              <w:ind w:left="32"/>
              <w:rPr>
                <w:sz w:val="20"/>
                <w:lang w:val="ru-RU"/>
              </w:rPr>
            </w:pPr>
            <w:r w:rsidRPr="00D25045">
              <w:rPr>
                <w:sz w:val="20"/>
                <w:lang w:val="ru-RU"/>
              </w:rPr>
              <w:t>Общественный</w:t>
            </w:r>
            <w:r w:rsidRPr="00D25045">
              <w:rPr>
                <w:spacing w:val="-5"/>
                <w:sz w:val="20"/>
                <w:lang w:val="ru-RU"/>
              </w:rPr>
              <w:t xml:space="preserve"> </w:t>
            </w:r>
            <w:r w:rsidRPr="00D25045">
              <w:rPr>
                <w:sz w:val="20"/>
                <w:lang w:val="ru-RU"/>
              </w:rPr>
              <w:t>строй</w:t>
            </w:r>
            <w:r w:rsidRPr="00D25045">
              <w:rPr>
                <w:spacing w:val="-5"/>
                <w:sz w:val="20"/>
                <w:lang w:val="ru-RU"/>
              </w:rPr>
              <w:t xml:space="preserve"> </w:t>
            </w:r>
            <w:r w:rsidRPr="00D25045">
              <w:rPr>
                <w:sz w:val="20"/>
                <w:lang w:val="ru-RU"/>
              </w:rPr>
              <w:t>Руси:</w:t>
            </w:r>
            <w:r w:rsidRPr="00D25045">
              <w:rPr>
                <w:spacing w:val="-2"/>
                <w:sz w:val="20"/>
                <w:lang w:val="ru-RU"/>
              </w:rPr>
              <w:t xml:space="preserve"> </w:t>
            </w:r>
            <w:r w:rsidRPr="00D25045">
              <w:rPr>
                <w:sz w:val="20"/>
                <w:lang w:val="ru-RU"/>
              </w:rPr>
              <w:t>дискуссии</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исторической</w:t>
            </w:r>
            <w:r w:rsidRPr="00D25045">
              <w:rPr>
                <w:spacing w:val="-5"/>
                <w:sz w:val="20"/>
                <w:lang w:val="ru-RU"/>
              </w:rPr>
              <w:t xml:space="preserve"> </w:t>
            </w:r>
            <w:r w:rsidRPr="00D25045">
              <w:rPr>
                <w:sz w:val="20"/>
                <w:lang w:val="ru-RU"/>
              </w:rPr>
              <w:t>науке.</w:t>
            </w:r>
            <w:r w:rsidRPr="00D25045">
              <w:rPr>
                <w:spacing w:val="-3"/>
                <w:sz w:val="20"/>
                <w:lang w:val="ru-RU"/>
              </w:rPr>
              <w:t xml:space="preserve"> </w:t>
            </w:r>
            <w:r w:rsidRPr="00D25045">
              <w:rPr>
                <w:sz w:val="20"/>
                <w:lang w:val="ru-RU"/>
              </w:rPr>
              <w:t>Князья,</w:t>
            </w:r>
            <w:r w:rsidRPr="00D25045">
              <w:rPr>
                <w:spacing w:val="-4"/>
                <w:sz w:val="20"/>
                <w:lang w:val="ru-RU"/>
              </w:rPr>
              <w:t xml:space="preserve"> </w:t>
            </w:r>
            <w:r w:rsidRPr="00D25045">
              <w:rPr>
                <w:sz w:val="20"/>
                <w:lang w:val="ru-RU"/>
              </w:rPr>
              <w:t>дружина.</w:t>
            </w:r>
            <w:r w:rsidRPr="00D25045">
              <w:rPr>
                <w:spacing w:val="-47"/>
                <w:sz w:val="20"/>
                <w:lang w:val="ru-RU"/>
              </w:rPr>
              <w:t xml:space="preserve"> </w:t>
            </w:r>
            <w:r w:rsidRPr="00D25045">
              <w:rPr>
                <w:sz w:val="20"/>
                <w:lang w:val="ru-RU"/>
              </w:rPr>
              <w:t>Духовенство. Городское население. Купцы. Категории рядового и зависимого</w:t>
            </w:r>
            <w:r w:rsidRPr="00D25045">
              <w:rPr>
                <w:spacing w:val="1"/>
                <w:sz w:val="20"/>
                <w:lang w:val="ru-RU"/>
              </w:rPr>
              <w:t xml:space="preserve"> </w:t>
            </w:r>
            <w:r w:rsidRPr="00D25045">
              <w:rPr>
                <w:sz w:val="20"/>
                <w:lang w:val="ru-RU"/>
              </w:rPr>
              <w:t>населения.</w:t>
            </w:r>
            <w:r w:rsidRPr="00D25045">
              <w:rPr>
                <w:spacing w:val="-2"/>
                <w:sz w:val="20"/>
                <w:lang w:val="ru-RU"/>
              </w:rPr>
              <w:t xml:space="preserve"> </w:t>
            </w:r>
            <w:r w:rsidRPr="00D25045">
              <w:rPr>
                <w:sz w:val="20"/>
                <w:lang w:val="ru-RU"/>
              </w:rPr>
              <w:t>Древнерусское</w:t>
            </w:r>
            <w:r w:rsidRPr="00D25045">
              <w:rPr>
                <w:spacing w:val="-1"/>
                <w:sz w:val="20"/>
                <w:lang w:val="ru-RU"/>
              </w:rPr>
              <w:t xml:space="preserve"> </w:t>
            </w:r>
            <w:r w:rsidRPr="00D25045">
              <w:rPr>
                <w:sz w:val="20"/>
                <w:lang w:val="ru-RU"/>
              </w:rPr>
              <w:t>право:</w:t>
            </w:r>
            <w:r w:rsidRPr="00D25045">
              <w:rPr>
                <w:spacing w:val="-2"/>
                <w:sz w:val="20"/>
                <w:lang w:val="ru-RU"/>
              </w:rPr>
              <w:t xml:space="preserve"> </w:t>
            </w:r>
            <w:r w:rsidRPr="00D25045">
              <w:rPr>
                <w:sz w:val="20"/>
                <w:lang w:val="ru-RU"/>
              </w:rPr>
              <w:t>Русская</w:t>
            </w:r>
            <w:r w:rsidRPr="00D25045">
              <w:rPr>
                <w:spacing w:val="1"/>
                <w:sz w:val="20"/>
                <w:lang w:val="ru-RU"/>
              </w:rPr>
              <w:t xml:space="preserve"> </w:t>
            </w:r>
            <w:r w:rsidRPr="00D25045">
              <w:rPr>
                <w:sz w:val="20"/>
                <w:lang w:val="ru-RU"/>
              </w:rPr>
              <w:t>Правда;</w:t>
            </w:r>
            <w:r w:rsidRPr="00D25045">
              <w:rPr>
                <w:spacing w:val="-2"/>
                <w:sz w:val="20"/>
                <w:lang w:val="ru-RU"/>
              </w:rPr>
              <w:t xml:space="preserve"> </w:t>
            </w:r>
            <w:r w:rsidRPr="00D25045">
              <w:rPr>
                <w:sz w:val="20"/>
                <w:lang w:val="ru-RU"/>
              </w:rPr>
              <w:t>церковные</w:t>
            </w:r>
            <w:r w:rsidRPr="00D25045">
              <w:rPr>
                <w:spacing w:val="2"/>
                <w:sz w:val="20"/>
                <w:lang w:val="ru-RU"/>
              </w:rPr>
              <w:t xml:space="preserve"> </w:t>
            </w:r>
            <w:r w:rsidRPr="00D25045">
              <w:rPr>
                <w:sz w:val="20"/>
                <w:lang w:val="ru-RU"/>
              </w:rPr>
              <w:t>уставы.</w:t>
            </w:r>
          </w:p>
          <w:p w:rsidR="00E55559" w:rsidRPr="00D25045" w:rsidRDefault="00E55559" w:rsidP="00930F4D">
            <w:pPr>
              <w:pStyle w:val="TableParagraph"/>
              <w:spacing w:line="229" w:lineRule="exact"/>
              <w:ind w:left="32"/>
              <w:rPr>
                <w:sz w:val="20"/>
                <w:lang w:val="ru-RU"/>
              </w:rPr>
            </w:pPr>
            <w:r w:rsidRPr="00D25045">
              <w:rPr>
                <w:sz w:val="20"/>
                <w:lang w:val="ru-RU"/>
              </w:rPr>
              <w:t>Русь</w:t>
            </w:r>
            <w:r w:rsidRPr="00D25045">
              <w:rPr>
                <w:spacing w:val="-4"/>
                <w:sz w:val="20"/>
                <w:lang w:val="ru-RU"/>
              </w:rPr>
              <w:t xml:space="preserve"> </w:t>
            </w:r>
            <w:r w:rsidRPr="00D25045">
              <w:rPr>
                <w:sz w:val="20"/>
                <w:lang w:val="ru-RU"/>
              </w:rPr>
              <w:t>в</w:t>
            </w:r>
            <w:r w:rsidRPr="00D25045">
              <w:rPr>
                <w:spacing w:val="-5"/>
                <w:sz w:val="20"/>
                <w:lang w:val="ru-RU"/>
              </w:rPr>
              <w:t xml:space="preserve"> </w:t>
            </w:r>
            <w:r w:rsidRPr="00D25045">
              <w:rPr>
                <w:sz w:val="20"/>
                <w:lang w:val="ru-RU"/>
              </w:rPr>
              <w:t>социально-политическом</w:t>
            </w:r>
            <w:r w:rsidRPr="00D25045">
              <w:rPr>
                <w:spacing w:val="-3"/>
                <w:sz w:val="20"/>
                <w:lang w:val="ru-RU"/>
              </w:rPr>
              <w:t xml:space="preserve"> </w:t>
            </w:r>
            <w:r w:rsidRPr="00D25045">
              <w:rPr>
                <w:sz w:val="20"/>
                <w:lang w:val="ru-RU"/>
              </w:rPr>
              <w:t>контексте</w:t>
            </w:r>
            <w:r w:rsidRPr="00D25045">
              <w:rPr>
                <w:spacing w:val="-4"/>
                <w:sz w:val="20"/>
                <w:lang w:val="ru-RU"/>
              </w:rPr>
              <w:t xml:space="preserve"> </w:t>
            </w:r>
            <w:r w:rsidRPr="00D25045">
              <w:rPr>
                <w:sz w:val="20"/>
                <w:lang w:val="ru-RU"/>
              </w:rPr>
              <w:t>Евразии.</w:t>
            </w:r>
            <w:r w:rsidRPr="00D25045">
              <w:rPr>
                <w:spacing w:val="-5"/>
                <w:sz w:val="20"/>
                <w:lang w:val="ru-RU"/>
              </w:rPr>
              <w:t xml:space="preserve"> </w:t>
            </w:r>
            <w:r w:rsidRPr="00D25045">
              <w:rPr>
                <w:sz w:val="20"/>
                <w:lang w:val="ru-RU"/>
              </w:rPr>
              <w:t>Внешняя</w:t>
            </w:r>
            <w:r w:rsidRPr="00D25045">
              <w:rPr>
                <w:spacing w:val="-3"/>
                <w:sz w:val="20"/>
                <w:lang w:val="ru-RU"/>
              </w:rPr>
              <w:t xml:space="preserve"> </w:t>
            </w:r>
            <w:r w:rsidRPr="00D25045">
              <w:rPr>
                <w:sz w:val="20"/>
                <w:lang w:val="ru-RU"/>
              </w:rPr>
              <w:t>политика</w:t>
            </w:r>
            <w:r w:rsidRPr="00D25045">
              <w:rPr>
                <w:spacing w:val="-1"/>
                <w:sz w:val="20"/>
                <w:lang w:val="ru-RU"/>
              </w:rPr>
              <w:t xml:space="preserve"> </w:t>
            </w:r>
            <w:r w:rsidRPr="00D25045">
              <w:rPr>
                <w:sz w:val="20"/>
                <w:lang w:val="ru-RU"/>
              </w:rPr>
              <w:t>и</w:t>
            </w:r>
          </w:p>
          <w:p w:rsidR="00E55559" w:rsidRPr="00D25045" w:rsidRDefault="00E55559" w:rsidP="00930F4D">
            <w:pPr>
              <w:pStyle w:val="TableParagraph"/>
              <w:spacing w:before="1"/>
              <w:ind w:left="32" w:right="163"/>
              <w:rPr>
                <w:sz w:val="20"/>
                <w:lang w:val="ru-RU"/>
              </w:rPr>
            </w:pPr>
            <w:r w:rsidRPr="00D25045">
              <w:rPr>
                <w:sz w:val="20"/>
                <w:lang w:val="ru-RU"/>
              </w:rPr>
              <w:t>международные связи: отношения с Византией, печенегами, половцами (Дешт-и-</w:t>
            </w:r>
            <w:r w:rsidRPr="00D25045">
              <w:rPr>
                <w:spacing w:val="-47"/>
                <w:sz w:val="20"/>
                <w:lang w:val="ru-RU"/>
              </w:rPr>
              <w:t xml:space="preserve"> </w:t>
            </w:r>
            <w:r w:rsidRPr="00D25045">
              <w:rPr>
                <w:sz w:val="20"/>
                <w:lang w:val="ru-RU"/>
              </w:rPr>
              <w:t>Кипчак).</w:t>
            </w:r>
            <w:r w:rsidRPr="00D25045">
              <w:rPr>
                <w:spacing w:val="-2"/>
                <w:sz w:val="20"/>
                <w:lang w:val="ru-RU"/>
              </w:rPr>
              <w:t xml:space="preserve"> </w:t>
            </w:r>
            <w:r w:rsidRPr="00D25045">
              <w:rPr>
                <w:sz w:val="20"/>
                <w:lang w:val="ru-RU"/>
              </w:rPr>
              <w:t>Отношения</w:t>
            </w:r>
            <w:r w:rsidRPr="00D25045">
              <w:rPr>
                <w:spacing w:val="-3"/>
                <w:sz w:val="20"/>
                <w:lang w:val="ru-RU"/>
              </w:rPr>
              <w:t xml:space="preserve"> </w:t>
            </w:r>
            <w:r w:rsidRPr="00D25045">
              <w:rPr>
                <w:sz w:val="20"/>
                <w:lang w:val="ru-RU"/>
              </w:rPr>
              <w:t>со</w:t>
            </w:r>
            <w:r w:rsidRPr="00D25045">
              <w:rPr>
                <w:spacing w:val="-2"/>
                <w:sz w:val="20"/>
                <w:lang w:val="ru-RU"/>
              </w:rPr>
              <w:t xml:space="preserve"> </w:t>
            </w:r>
            <w:r w:rsidRPr="00D25045">
              <w:rPr>
                <w:sz w:val="20"/>
                <w:lang w:val="ru-RU"/>
              </w:rPr>
              <w:t>странами</w:t>
            </w:r>
            <w:r w:rsidRPr="00D25045">
              <w:rPr>
                <w:spacing w:val="-3"/>
                <w:sz w:val="20"/>
                <w:lang w:val="ru-RU"/>
              </w:rPr>
              <w:t xml:space="preserve"> </w:t>
            </w:r>
            <w:r w:rsidRPr="00D25045">
              <w:rPr>
                <w:sz w:val="20"/>
                <w:lang w:val="ru-RU"/>
              </w:rPr>
              <w:t>Центральной,</w:t>
            </w:r>
            <w:r w:rsidRPr="00D25045">
              <w:rPr>
                <w:spacing w:val="-3"/>
                <w:sz w:val="20"/>
                <w:lang w:val="ru-RU"/>
              </w:rPr>
              <w:t xml:space="preserve"> </w:t>
            </w:r>
            <w:r w:rsidRPr="00D25045">
              <w:rPr>
                <w:sz w:val="20"/>
                <w:lang w:val="ru-RU"/>
              </w:rPr>
              <w:t>Западной</w:t>
            </w:r>
            <w:r w:rsidRPr="00D25045">
              <w:rPr>
                <w:spacing w:val="-3"/>
                <w:sz w:val="20"/>
                <w:lang w:val="ru-RU"/>
              </w:rPr>
              <w:t xml:space="preserve"> </w:t>
            </w:r>
            <w:r w:rsidRPr="00D25045">
              <w:rPr>
                <w:sz w:val="20"/>
                <w:lang w:val="ru-RU"/>
              </w:rPr>
              <w:t>и</w:t>
            </w:r>
            <w:r w:rsidRPr="00D25045">
              <w:rPr>
                <w:spacing w:val="-3"/>
                <w:sz w:val="20"/>
                <w:lang w:val="ru-RU"/>
              </w:rPr>
              <w:t xml:space="preserve"> </w:t>
            </w:r>
            <w:r w:rsidRPr="00D25045">
              <w:rPr>
                <w:sz w:val="20"/>
                <w:lang w:val="ru-RU"/>
              </w:rPr>
              <w:t>Северной</w:t>
            </w:r>
            <w:r w:rsidRPr="00D25045">
              <w:rPr>
                <w:spacing w:val="-4"/>
                <w:sz w:val="20"/>
                <w:lang w:val="ru-RU"/>
              </w:rPr>
              <w:t xml:space="preserve"> </w:t>
            </w:r>
            <w:r w:rsidRPr="00D25045">
              <w:rPr>
                <w:sz w:val="20"/>
                <w:lang w:val="ru-RU"/>
              </w:rPr>
              <w:t>Европы.</w:t>
            </w:r>
          </w:p>
          <w:p w:rsidR="00E55559" w:rsidRPr="00D25045" w:rsidRDefault="00E55559" w:rsidP="00930F4D">
            <w:pPr>
              <w:pStyle w:val="TableParagraph"/>
              <w:spacing w:before="1"/>
              <w:ind w:left="32"/>
              <w:rPr>
                <w:sz w:val="20"/>
                <w:lang w:val="ru-RU"/>
              </w:rPr>
            </w:pPr>
            <w:r w:rsidRPr="00D25045">
              <w:rPr>
                <w:sz w:val="20"/>
                <w:lang w:val="ru-RU"/>
              </w:rPr>
              <w:lastRenderedPageBreak/>
              <w:t>Херсонес</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культурных</w:t>
            </w:r>
            <w:r w:rsidRPr="00D25045">
              <w:rPr>
                <w:spacing w:val="-4"/>
                <w:sz w:val="20"/>
                <w:lang w:val="ru-RU"/>
              </w:rPr>
              <w:t xml:space="preserve"> </w:t>
            </w:r>
            <w:r w:rsidRPr="00D25045">
              <w:rPr>
                <w:sz w:val="20"/>
                <w:lang w:val="ru-RU"/>
              </w:rPr>
              <w:t>контактах</w:t>
            </w:r>
            <w:r w:rsidRPr="00D25045">
              <w:rPr>
                <w:spacing w:val="-4"/>
                <w:sz w:val="20"/>
                <w:lang w:val="ru-RU"/>
              </w:rPr>
              <w:t xml:space="preserve"> </w:t>
            </w:r>
            <w:r w:rsidRPr="00D25045">
              <w:rPr>
                <w:sz w:val="20"/>
                <w:lang w:val="ru-RU"/>
              </w:rPr>
              <w:t>Руси</w:t>
            </w:r>
            <w:r w:rsidRPr="00D25045">
              <w:rPr>
                <w:spacing w:val="-2"/>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Византии.</w:t>
            </w:r>
          </w:p>
        </w:tc>
      </w:tr>
      <w:tr w:rsidR="00B9772D" w:rsidTr="00930F4D">
        <w:trPr>
          <w:trHeight w:val="2812"/>
        </w:trPr>
        <w:tc>
          <w:tcPr>
            <w:tcW w:w="2775" w:type="dxa"/>
          </w:tcPr>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spacing w:before="8"/>
              <w:rPr>
                <w:sz w:val="23"/>
                <w:lang w:val="ru-RU"/>
              </w:rPr>
            </w:pPr>
          </w:p>
          <w:p w:rsidR="00E55559" w:rsidRDefault="00E55559" w:rsidP="00930F4D">
            <w:pPr>
              <w:pStyle w:val="TableParagraph"/>
              <w:ind w:left="27"/>
              <w:rPr>
                <w:sz w:val="20"/>
              </w:rPr>
            </w:pPr>
            <w:r>
              <w:rPr>
                <w:sz w:val="20"/>
              </w:rPr>
              <w:t>Культурное</w:t>
            </w:r>
            <w:r>
              <w:rPr>
                <w:spacing w:val="-6"/>
                <w:sz w:val="20"/>
              </w:rPr>
              <w:t xml:space="preserve"> </w:t>
            </w:r>
            <w:r>
              <w:rPr>
                <w:sz w:val="20"/>
              </w:rPr>
              <w:t>пространство.</w:t>
            </w:r>
          </w:p>
        </w:tc>
        <w:tc>
          <w:tcPr>
            <w:tcW w:w="7222" w:type="dxa"/>
          </w:tcPr>
          <w:p w:rsidR="00E55559" w:rsidRPr="00D25045" w:rsidRDefault="00E55559" w:rsidP="00930F4D">
            <w:pPr>
              <w:pStyle w:val="TableParagraph"/>
              <w:spacing w:before="19"/>
              <w:ind w:left="32"/>
              <w:rPr>
                <w:sz w:val="20"/>
                <w:lang w:val="ru-RU"/>
              </w:rPr>
            </w:pPr>
            <w:r w:rsidRPr="00D25045">
              <w:rPr>
                <w:sz w:val="20"/>
                <w:lang w:val="ru-RU"/>
              </w:rPr>
              <w:t>Русь в общеевропейском культурном контексте. Картина мира средневекового</w:t>
            </w:r>
            <w:r w:rsidRPr="00D25045">
              <w:rPr>
                <w:spacing w:val="1"/>
                <w:sz w:val="20"/>
                <w:lang w:val="ru-RU"/>
              </w:rPr>
              <w:t xml:space="preserve"> </w:t>
            </w:r>
            <w:r w:rsidRPr="00D25045">
              <w:rPr>
                <w:sz w:val="20"/>
                <w:lang w:val="ru-RU"/>
              </w:rPr>
              <w:t>человека.</w:t>
            </w:r>
            <w:r w:rsidRPr="00D25045">
              <w:rPr>
                <w:spacing w:val="-4"/>
                <w:sz w:val="20"/>
                <w:lang w:val="ru-RU"/>
              </w:rPr>
              <w:t xml:space="preserve"> </w:t>
            </w:r>
            <w:r w:rsidRPr="00D25045">
              <w:rPr>
                <w:sz w:val="20"/>
                <w:lang w:val="ru-RU"/>
              </w:rPr>
              <w:t>Повседневная</w:t>
            </w:r>
            <w:r w:rsidRPr="00D25045">
              <w:rPr>
                <w:spacing w:val="-3"/>
                <w:sz w:val="20"/>
                <w:lang w:val="ru-RU"/>
              </w:rPr>
              <w:t xml:space="preserve"> </w:t>
            </w:r>
            <w:r w:rsidRPr="00D25045">
              <w:rPr>
                <w:sz w:val="20"/>
                <w:lang w:val="ru-RU"/>
              </w:rPr>
              <w:t>жизнь,</w:t>
            </w:r>
            <w:r w:rsidRPr="00D25045">
              <w:rPr>
                <w:spacing w:val="-5"/>
                <w:sz w:val="20"/>
                <w:lang w:val="ru-RU"/>
              </w:rPr>
              <w:t xml:space="preserve"> </w:t>
            </w:r>
            <w:r w:rsidRPr="00D25045">
              <w:rPr>
                <w:sz w:val="20"/>
                <w:lang w:val="ru-RU"/>
              </w:rPr>
              <w:t>сельский</w:t>
            </w:r>
            <w:r w:rsidRPr="00D25045">
              <w:rPr>
                <w:spacing w:val="-5"/>
                <w:sz w:val="20"/>
                <w:lang w:val="ru-RU"/>
              </w:rPr>
              <w:t xml:space="preserve"> </w:t>
            </w:r>
            <w:r w:rsidRPr="00D25045">
              <w:rPr>
                <w:sz w:val="20"/>
                <w:lang w:val="ru-RU"/>
              </w:rPr>
              <w:t>и</w:t>
            </w:r>
            <w:r w:rsidRPr="00D25045">
              <w:rPr>
                <w:spacing w:val="-6"/>
                <w:sz w:val="20"/>
                <w:lang w:val="ru-RU"/>
              </w:rPr>
              <w:t xml:space="preserve"> </w:t>
            </w:r>
            <w:r w:rsidRPr="00D25045">
              <w:rPr>
                <w:sz w:val="20"/>
                <w:lang w:val="ru-RU"/>
              </w:rPr>
              <w:t>городской</w:t>
            </w:r>
            <w:r w:rsidRPr="00D25045">
              <w:rPr>
                <w:spacing w:val="-5"/>
                <w:sz w:val="20"/>
                <w:lang w:val="ru-RU"/>
              </w:rPr>
              <w:t xml:space="preserve"> </w:t>
            </w:r>
            <w:r w:rsidRPr="00D25045">
              <w:rPr>
                <w:sz w:val="20"/>
                <w:lang w:val="ru-RU"/>
              </w:rPr>
              <w:t>быт.</w:t>
            </w:r>
            <w:r w:rsidRPr="00D25045">
              <w:rPr>
                <w:spacing w:val="-5"/>
                <w:sz w:val="20"/>
                <w:lang w:val="ru-RU"/>
              </w:rPr>
              <w:t xml:space="preserve"> </w:t>
            </w:r>
            <w:r w:rsidRPr="00D25045">
              <w:rPr>
                <w:sz w:val="20"/>
                <w:lang w:val="ru-RU"/>
              </w:rPr>
              <w:t>Положение</w:t>
            </w:r>
            <w:r w:rsidRPr="00D25045">
              <w:rPr>
                <w:spacing w:val="-5"/>
                <w:sz w:val="20"/>
                <w:lang w:val="ru-RU"/>
              </w:rPr>
              <w:t xml:space="preserve"> </w:t>
            </w:r>
            <w:r w:rsidRPr="00D25045">
              <w:rPr>
                <w:sz w:val="20"/>
                <w:lang w:val="ru-RU"/>
              </w:rPr>
              <w:t>женщины.</w:t>
            </w:r>
            <w:r w:rsidRPr="00D25045">
              <w:rPr>
                <w:spacing w:val="-47"/>
                <w:sz w:val="20"/>
                <w:lang w:val="ru-RU"/>
              </w:rPr>
              <w:t xml:space="preserve"> </w:t>
            </w:r>
            <w:r w:rsidRPr="00D25045">
              <w:rPr>
                <w:sz w:val="20"/>
                <w:lang w:val="ru-RU"/>
              </w:rPr>
              <w:t>Дети</w:t>
            </w:r>
            <w:r w:rsidRPr="00D25045">
              <w:rPr>
                <w:spacing w:val="-2"/>
                <w:sz w:val="20"/>
                <w:lang w:val="ru-RU"/>
              </w:rPr>
              <w:t xml:space="preserve"> </w:t>
            </w:r>
            <w:r w:rsidRPr="00D25045">
              <w:rPr>
                <w:sz w:val="20"/>
                <w:lang w:val="ru-RU"/>
              </w:rPr>
              <w:t>и</w:t>
            </w:r>
            <w:r w:rsidRPr="00D25045">
              <w:rPr>
                <w:spacing w:val="1"/>
                <w:sz w:val="20"/>
                <w:lang w:val="ru-RU"/>
              </w:rPr>
              <w:t xml:space="preserve"> </w:t>
            </w:r>
            <w:r w:rsidRPr="00D25045">
              <w:rPr>
                <w:sz w:val="20"/>
                <w:lang w:val="ru-RU"/>
              </w:rPr>
              <w:t>их</w:t>
            </w:r>
            <w:r w:rsidRPr="00D25045">
              <w:rPr>
                <w:spacing w:val="1"/>
                <w:sz w:val="20"/>
                <w:lang w:val="ru-RU"/>
              </w:rPr>
              <w:t xml:space="preserve"> </w:t>
            </w:r>
            <w:r w:rsidRPr="00D25045">
              <w:rPr>
                <w:sz w:val="20"/>
                <w:lang w:val="ru-RU"/>
              </w:rPr>
              <w:t>воспитание. Календарь и хронология.</w:t>
            </w:r>
          </w:p>
          <w:p w:rsidR="00E55559" w:rsidRPr="00D25045" w:rsidRDefault="00E55559" w:rsidP="00930F4D">
            <w:pPr>
              <w:pStyle w:val="TableParagraph"/>
              <w:spacing w:before="2"/>
              <w:ind w:left="32"/>
              <w:rPr>
                <w:sz w:val="20"/>
                <w:lang w:val="ru-RU"/>
              </w:rPr>
            </w:pPr>
            <w:r w:rsidRPr="00D25045">
              <w:rPr>
                <w:sz w:val="20"/>
                <w:lang w:val="ru-RU"/>
              </w:rPr>
              <w:t>Культура Руси. Формирование единого культурного пространства. Кирилло-</w:t>
            </w:r>
            <w:r w:rsidRPr="00D25045">
              <w:rPr>
                <w:spacing w:val="1"/>
                <w:sz w:val="20"/>
                <w:lang w:val="ru-RU"/>
              </w:rPr>
              <w:t xml:space="preserve"> </w:t>
            </w:r>
            <w:r w:rsidRPr="00D25045">
              <w:rPr>
                <w:sz w:val="20"/>
                <w:lang w:val="ru-RU"/>
              </w:rPr>
              <w:t>мефодиевская</w:t>
            </w:r>
            <w:r w:rsidRPr="00D25045">
              <w:rPr>
                <w:spacing w:val="-5"/>
                <w:sz w:val="20"/>
                <w:lang w:val="ru-RU"/>
              </w:rPr>
              <w:t xml:space="preserve"> </w:t>
            </w:r>
            <w:r w:rsidRPr="00D25045">
              <w:rPr>
                <w:sz w:val="20"/>
                <w:lang w:val="ru-RU"/>
              </w:rPr>
              <w:t>традиция</w:t>
            </w:r>
            <w:r w:rsidRPr="00D25045">
              <w:rPr>
                <w:spacing w:val="-5"/>
                <w:sz w:val="20"/>
                <w:lang w:val="ru-RU"/>
              </w:rPr>
              <w:t xml:space="preserve"> </w:t>
            </w:r>
            <w:r w:rsidRPr="00D25045">
              <w:rPr>
                <w:sz w:val="20"/>
                <w:lang w:val="ru-RU"/>
              </w:rPr>
              <w:t>на</w:t>
            </w:r>
            <w:r w:rsidRPr="00D25045">
              <w:rPr>
                <w:spacing w:val="-4"/>
                <w:sz w:val="20"/>
                <w:lang w:val="ru-RU"/>
              </w:rPr>
              <w:t xml:space="preserve"> </w:t>
            </w:r>
            <w:r w:rsidRPr="00D25045">
              <w:rPr>
                <w:sz w:val="20"/>
                <w:lang w:val="ru-RU"/>
              </w:rPr>
              <w:t>Руси.</w:t>
            </w:r>
            <w:r w:rsidRPr="00D25045">
              <w:rPr>
                <w:spacing w:val="-4"/>
                <w:sz w:val="20"/>
                <w:lang w:val="ru-RU"/>
              </w:rPr>
              <w:t xml:space="preserve"> </w:t>
            </w:r>
            <w:r w:rsidRPr="00D25045">
              <w:rPr>
                <w:sz w:val="20"/>
                <w:lang w:val="ru-RU"/>
              </w:rPr>
              <w:t>Письменность.</w:t>
            </w:r>
            <w:r w:rsidRPr="00D25045">
              <w:rPr>
                <w:spacing w:val="-4"/>
                <w:sz w:val="20"/>
                <w:lang w:val="ru-RU"/>
              </w:rPr>
              <w:t xml:space="preserve"> </w:t>
            </w:r>
            <w:r w:rsidRPr="00D25045">
              <w:rPr>
                <w:sz w:val="20"/>
                <w:lang w:val="ru-RU"/>
              </w:rPr>
              <w:t>Распространение</w:t>
            </w:r>
            <w:r w:rsidRPr="00D25045">
              <w:rPr>
                <w:spacing w:val="-4"/>
                <w:sz w:val="20"/>
                <w:lang w:val="ru-RU"/>
              </w:rPr>
              <w:t xml:space="preserve"> </w:t>
            </w:r>
            <w:r w:rsidRPr="00D25045">
              <w:rPr>
                <w:sz w:val="20"/>
                <w:lang w:val="ru-RU"/>
              </w:rPr>
              <w:t>грамотности,</w:t>
            </w:r>
            <w:r w:rsidRPr="00D25045">
              <w:rPr>
                <w:spacing w:val="-47"/>
                <w:sz w:val="20"/>
                <w:lang w:val="ru-RU"/>
              </w:rPr>
              <w:t xml:space="preserve"> </w:t>
            </w:r>
            <w:r w:rsidRPr="00D25045">
              <w:rPr>
                <w:sz w:val="20"/>
                <w:lang w:val="ru-RU"/>
              </w:rPr>
              <w:t>берестяные</w:t>
            </w:r>
            <w:r w:rsidRPr="00D25045">
              <w:rPr>
                <w:spacing w:val="-3"/>
                <w:sz w:val="20"/>
                <w:lang w:val="ru-RU"/>
              </w:rPr>
              <w:t xml:space="preserve"> </w:t>
            </w:r>
            <w:r w:rsidRPr="00D25045">
              <w:rPr>
                <w:sz w:val="20"/>
                <w:lang w:val="ru-RU"/>
              </w:rPr>
              <w:t>грамоты.</w:t>
            </w:r>
            <w:r w:rsidRPr="00D25045">
              <w:rPr>
                <w:spacing w:val="-2"/>
                <w:sz w:val="20"/>
                <w:lang w:val="ru-RU"/>
              </w:rPr>
              <w:t xml:space="preserve"> </w:t>
            </w:r>
            <w:r w:rsidRPr="00D25045">
              <w:rPr>
                <w:sz w:val="20"/>
                <w:lang w:val="ru-RU"/>
              </w:rPr>
              <w:t>"Новгородская</w:t>
            </w:r>
            <w:r w:rsidRPr="00D25045">
              <w:rPr>
                <w:spacing w:val="-3"/>
                <w:sz w:val="20"/>
                <w:lang w:val="ru-RU"/>
              </w:rPr>
              <w:t xml:space="preserve"> </w:t>
            </w:r>
            <w:r w:rsidRPr="00D25045">
              <w:rPr>
                <w:sz w:val="20"/>
                <w:lang w:val="ru-RU"/>
              </w:rPr>
              <w:t>псалтирь".</w:t>
            </w:r>
            <w:r w:rsidRPr="00D25045">
              <w:rPr>
                <w:spacing w:val="-5"/>
                <w:sz w:val="20"/>
                <w:lang w:val="ru-RU"/>
              </w:rPr>
              <w:t xml:space="preserve"> </w:t>
            </w:r>
            <w:r w:rsidRPr="00D25045">
              <w:rPr>
                <w:sz w:val="20"/>
                <w:lang w:val="ru-RU"/>
              </w:rPr>
              <w:t>"Остромирово</w:t>
            </w:r>
            <w:r w:rsidRPr="00D25045">
              <w:rPr>
                <w:spacing w:val="-2"/>
                <w:sz w:val="20"/>
                <w:lang w:val="ru-RU"/>
              </w:rPr>
              <w:t xml:space="preserve"> </w:t>
            </w:r>
            <w:r w:rsidRPr="00D25045">
              <w:rPr>
                <w:sz w:val="20"/>
                <w:lang w:val="ru-RU"/>
              </w:rPr>
              <w:t>Евангелие".</w:t>
            </w:r>
          </w:p>
          <w:p w:rsidR="00E55559" w:rsidRPr="00D25045" w:rsidRDefault="00E55559" w:rsidP="00930F4D">
            <w:pPr>
              <w:pStyle w:val="TableParagraph"/>
              <w:ind w:left="32"/>
              <w:rPr>
                <w:sz w:val="20"/>
                <w:lang w:val="ru-RU"/>
              </w:rPr>
            </w:pPr>
            <w:r w:rsidRPr="00D25045">
              <w:rPr>
                <w:sz w:val="20"/>
                <w:lang w:val="ru-RU"/>
              </w:rPr>
              <w:t>Появление древнерусской литературы. "Слово о Законе и Благодати".</w:t>
            </w:r>
            <w:r w:rsidRPr="00D25045">
              <w:rPr>
                <w:spacing w:val="1"/>
                <w:sz w:val="20"/>
                <w:lang w:val="ru-RU"/>
              </w:rPr>
              <w:t xml:space="preserve"> </w:t>
            </w:r>
            <w:r w:rsidRPr="00D25045">
              <w:rPr>
                <w:sz w:val="20"/>
                <w:lang w:val="ru-RU"/>
              </w:rPr>
              <w:t>Произведения</w:t>
            </w:r>
            <w:r w:rsidRPr="00D25045">
              <w:rPr>
                <w:spacing w:val="-4"/>
                <w:sz w:val="20"/>
                <w:lang w:val="ru-RU"/>
              </w:rPr>
              <w:t xml:space="preserve"> </w:t>
            </w:r>
            <w:r w:rsidRPr="00D25045">
              <w:rPr>
                <w:sz w:val="20"/>
                <w:lang w:val="ru-RU"/>
              </w:rPr>
              <w:t>летописного</w:t>
            </w:r>
            <w:r w:rsidRPr="00D25045">
              <w:rPr>
                <w:spacing w:val="-4"/>
                <w:sz w:val="20"/>
                <w:lang w:val="ru-RU"/>
              </w:rPr>
              <w:t xml:space="preserve"> </w:t>
            </w:r>
            <w:r w:rsidRPr="00D25045">
              <w:rPr>
                <w:sz w:val="20"/>
                <w:lang w:val="ru-RU"/>
              </w:rPr>
              <w:t>жанра.</w:t>
            </w:r>
            <w:r w:rsidRPr="00D25045">
              <w:rPr>
                <w:spacing w:val="-4"/>
                <w:sz w:val="20"/>
                <w:lang w:val="ru-RU"/>
              </w:rPr>
              <w:t xml:space="preserve"> </w:t>
            </w:r>
            <w:r w:rsidRPr="00D25045">
              <w:rPr>
                <w:sz w:val="20"/>
                <w:lang w:val="ru-RU"/>
              </w:rPr>
              <w:t>"Повесть</w:t>
            </w:r>
            <w:r w:rsidRPr="00D25045">
              <w:rPr>
                <w:spacing w:val="-5"/>
                <w:sz w:val="20"/>
                <w:lang w:val="ru-RU"/>
              </w:rPr>
              <w:t xml:space="preserve"> </w:t>
            </w:r>
            <w:r w:rsidRPr="00D25045">
              <w:rPr>
                <w:sz w:val="20"/>
                <w:lang w:val="ru-RU"/>
              </w:rPr>
              <w:t>временных</w:t>
            </w:r>
            <w:r w:rsidRPr="00D25045">
              <w:rPr>
                <w:spacing w:val="-5"/>
                <w:sz w:val="20"/>
                <w:lang w:val="ru-RU"/>
              </w:rPr>
              <w:t xml:space="preserve"> </w:t>
            </w:r>
            <w:r w:rsidRPr="00D25045">
              <w:rPr>
                <w:sz w:val="20"/>
                <w:lang w:val="ru-RU"/>
              </w:rPr>
              <w:t>лет". Первые</w:t>
            </w:r>
            <w:r w:rsidRPr="00D25045">
              <w:rPr>
                <w:spacing w:val="-5"/>
                <w:sz w:val="20"/>
                <w:lang w:val="ru-RU"/>
              </w:rPr>
              <w:t xml:space="preserve"> </w:t>
            </w:r>
            <w:r w:rsidRPr="00D25045">
              <w:rPr>
                <w:sz w:val="20"/>
                <w:lang w:val="ru-RU"/>
              </w:rPr>
              <w:t>русские</w:t>
            </w:r>
            <w:r w:rsidRPr="00D25045">
              <w:rPr>
                <w:spacing w:val="-47"/>
                <w:sz w:val="20"/>
                <w:lang w:val="ru-RU"/>
              </w:rPr>
              <w:t xml:space="preserve"> </w:t>
            </w:r>
            <w:r w:rsidRPr="00D25045">
              <w:rPr>
                <w:sz w:val="20"/>
                <w:lang w:val="ru-RU"/>
              </w:rPr>
              <w:t>жития.</w:t>
            </w:r>
            <w:r w:rsidRPr="00D25045">
              <w:rPr>
                <w:spacing w:val="-3"/>
                <w:sz w:val="20"/>
                <w:lang w:val="ru-RU"/>
              </w:rPr>
              <w:t xml:space="preserve"> </w:t>
            </w:r>
            <w:r w:rsidRPr="00D25045">
              <w:rPr>
                <w:sz w:val="20"/>
                <w:lang w:val="ru-RU"/>
              </w:rPr>
              <w:t>Произведения</w:t>
            </w:r>
            <w:r w:rsidRPr="00D25045">
              <w:rPr>
                <w:spacing w:val="-4"/>
                <w:sz w:val="20"/>
                <w:lang w:val="ru-RU"/>
              </w:rPr>
              <w:t xml:space="preserve"> </w:t>
            </w:r>
            <w:r w:rsidRPr="00D25045">
              <w:rPr>
                <w:sz w:val="20"/>
                <w:lang w:val="ru-RU"/>
              </w:rPr>
              <w:t>Владимира</w:t>
            </w:r>
            <w:r w:rsidRPr="00D25045">
              <w:rPr>
                <w:spacing w:val="-3"/>
                <w:sz w:val="20"/>
                <w:lang w:val="ru-RU"/>
              </w:rPr>
              <w:t xml:space="preserve"> </w:t>
            </w:r>
            <w:r w:rsidRPr="00D25045">
              <w:rPr>
                <w:sz w:val="20"/>
                <w:lang w:val="ru-RU"/>
              </w:rPr>
              <w:t>Мономаха.</w:t>
            </w:r>
            <w:r w:rsidRPr="00D25045">
              <w:rPr>
                <w:spacing w:val="-2"/>
                <w:sz w:val="20"/>
                <w:lang w:val="ru-RU"/>
              </w:rPr>
              <w:t xml:space="preserve"> </w:t>
            </w:r>
            <w:r w:rsidRPr="00D25045">
              <w:rPr>
                <w:sz w:val="20"/>
                <w:lang w:val="ru-RU"/>
              </w:rPr>
              <w:t>Иконопись.</w:t>
            </w:r>
            <w:r w:rsidRPr="00D25045">
              <w:rPr>
                <w:spacing w:val="-1"/>
                <w:sz w:val="20"/>
                <w:lang w:val="ru-RU"/>
              </w:rPr>
              <w:t xml:space="preserve"> </w:t>
            </w:r>
            <w:r w:rsidRPr="00D25045">
              <w:rPr>
                <w:sz w:val="20"/>
                <w:lang w:val="ru-RU"/>
              </w:rPr>
              <w:t>Искусство</w:t>
            </w:r>
            <w:r w:rsidRPr="00D25045">
              <w:rPr>
                <w:spacing w:val="-3"/>
                <w:sz w:val="20"/>
                <w:lang w:val="ru-RU"/>
              </w:rPr>
              <w:t xml:space="preserve"> </w:t>
            </w:r>
            <w:r w:rsidRPr="00D25045">
              <w:rPr>
                <w:sz w:val="20"/>
                <w:lang w:val="ru-RU"/>
              </w:rPr>
              <w:t>книги.</w:t>
            </w:r>
          </w:p>
          <w:p w:rsidR="00E55559" w:rsidRDefault="00E55559" w:rsidP="00930F4D">
            <w:pPr>
              <w:pStyle w:val="TableParagraph"/>
              <w:ind w:left="32"/>
              <w:rPr>
                <w:sz w:val="20"/>
              </w:rPr>
            </w:pPr>
            <w:r w:rsidRPr="00D25045">
              <w:rPr>
                <w:sz w:val="20"/>
                <w:lang w:val="ru-RU"/>
              </w:rPr>
              <w:t>Архитектура. Начало храмового строительства: Десятинная церковь, София</w:t>
            </w:r>
            <w:r w:rsidRPr="00D25045">
              <w:rPr>
                <w:spacing w:val="1"/>
                <w:sz w:val="20"/>
                <w:lang w:val="ru-RU"/>
              </w:rPr>
              <w:t xml:space="preserve"> </w:t>
            </w:r>
            <w:r w:rsidRPr="00D25045">
              <w:rPr>
                <w:sz w:val="20"/>
                <w:lang w:val="ru-RU"/>
              </w:rPr>
              <w:t>Киевская,</w:t>
            </w:r>
            <w:r w:rsidRPr="00D25045">
              <w:rPr>
                <w:spacing w:val="-1"/>
                <w:sz w:val="20"/>
                <w:lang w:val="ru-RU"/>
              </w:rPr>
              <w:t xml:space="preserve"> </w:t>
            </w:r>
            <w:r w:rsidRPr="00D25045">
              <w:rPr>
                <w:sz w:val="20"/>
                <w:lang w:val="ru-RU"/>
              </w:rPr>
              <w:t>София</w:t>
            </w:r>
            <w:r w:rsidRPr="00D25045">
              <w:rPr>
                <w:spacing w:val="-5"/>
                <w:sz w:val="20"/>
                <w:lang w:val="ru-RU"/>
              </w:rPr>
              <w:t xml:space="preserve"> </w:t>
            </w:r>
            <w:r w:rsidRPr="00D25045">
              <w:rPr>
                <w:sz w:val="20"/>
                <w:lang w:val="ru-RU"/>
              </w:rPr>
              <w:t>Новгородская.</w:t>
            </w:r>
            <w:r w:rsidRPr="00D25045">
              <w:rPr>
                <w:spacing w:val="-4"/>
                <w:sz w:val="20"/>
                <w:lang w:val="ru-RU"/>
              </w:rPr>
              <w:t xml:space="preserve"> </w:t>
            </w:r>
            <w:r>
              <w:rPr>
                <w:sz w:val="20"/>
              </w:rPr>
              <w:t>Материальная</w:t>
            </w:r>
            <w:r>
              <w:rPr>
                <w:spacing w:val="-4"/>
                <w:sz w:val="20"/>
              </w:rPr>
              <w:t xml:space="preserve"> </w:t>
            </w:r>
            <w:r>
              <w:rPr>
                <w:sz w:val="20"/>
              </w:rPr>
              <w:t>культура.</w:t>
            </w:r>
            <w:r>
              <w:rPr>
                <w:spacing w:val="-4"/>
                <w:sz w:val="20"/>
              </w:rPr>
              <w:t xml:space="preserve"> </w:t>
            </w:r>
            <w:r>
              <w:rPr>
                <w:sz w:val="20"/>
              </w:rPr>
              <w:t>Ремесло.</w:t>
            </w:r>
            <w:r>
              <w:rPr>
                <w:spacing w:val="-6"/>
                <w:sz w:val="20"/>
              </w:rPr>
              <w:t xml:space="preserve"> </w:t>
            </w:r>
            <w:r>
              <w:rPr>
                <w:sz w:val="20"/>
              </w:rPr>
              <w:t>Военное</w:t>
            </w:r>
            <w:r>
              <w:rPr>
                <w:spacing w:val="-3"/>
                <w:sz w:val="20"/>
              </w:rPr>
              <w:t xml:space="preserve"> </w:t>
            </w:r>
            <w:r>
              <w:rPr>
                <w:sz w:val="20"/>
              </w:rPr>
              <w:t>дело</w:t>
            </w:r>
            <w:r>
              <w:rPr>
                <w:spacing w:val="-3"/>
                <w:sz w:val="20"/>
              </w:rPr>
              <w:t xml:space="preserve"> </w:t>
            </w:r>
            <w:r>
              <w:rPr>
                <w:sz w:val="20"/>
              </w:rPr>
              <w:t>и</w:t>
            </w:r>
            <w:r>
              <w:rPr>
                <w:spacing w:val="-47"/>
                <w:sz w:val="20"/>
              </w:rPr>
              <w:t xml:space="preserve"> </w:t>
            </w:r>
            <w:r>
              <w:rPr>
                <w:sz w:val="20"/>
              </w:rPr>
              <w:t>оружие.</w:t>
            </w:r>
          </w:p>
        </w:tc>
      </w:tr>
      <w:tr w:rsidR="00B9772D" w:rsidTr="00930F4D">
        <w:trPr>
          <w:trHeight w:val="732"/>
        </w:trPr>
        <w:tc>
          <w:tcPr>
            <w:tcW w:w="2775" w:type="dxa"/>
          </w:tcPr>
          <w:p w:rsidR="00E55559" w:rsidRPr="00D25045" w:rsidRDefault="00E55559" w:rsidP="00930F4D">
            <w:pPr>
              <w:pStyle w:val="TableParagraph"/>
              <w:spacing w:before="132"/>
              <w:ind w:left="27" w:right="286"/>
              <w:rPr>
                <w:sz w:val="20"/>
                <w:lang w:val="ru-RU"/>
              </w:rPr>
            </w:pPr>
            <w:r w:rsidRPr="00D25045">
              <w:rPr>
                <w:sz w:val="20"/>
                <w:lang w:val="ru-RU"/>
              </w:rPr>
              <w:t>Русь</w:t>
            </w:r>
            <w:r w:rsidRPr="00D25045">
              <w:rPr>
                <w:spacing w:val="-3"/>
                <w:sz w:val="20"/>
                <w:lang w:val="ru-RU"/>
              </w:rPr>
              <w:t xml:space="preserve"> </w:t>
            </w:r>
            <w:r w:rsidRPr="00D25045">
              <w:rPr>
                <w:sz w:val="20"/>
                <w:lang w:val="ru-RU"/>
              </w:rPr>
              <w:t>в</w:t>
            </w:r>
            <w:r w:rsidRPr="00D25045">
              <w:rPr>
                <w:spacing w:val="-4"/>
                <w:sz w:val="20"/>
                <w:lang w:val="ru-RU"/>
              </w:rPr>
              <w:t xml:space="preserve"> </w:t>
            </w:r>
            <w:r w:rsidRPr="00D25045">
              <w:rPr>
                <w:sz w:val="20"/>
                <w:lang w:val="ru-RU"/>
              </w:rPr>
              <w:t>середине</w:t>
            </w:r>
            <w:r w:rsidRPr="00D25045">
              <w:rPr>
                <w:spacing w:val="-3"/>
                <w:sz w:val="20"/>
                <w:lang w:val="ru-RU"/>
              </w:rPr>
              <w:t xml:space="preserve"> </w:t>
            </w:r>
            <w:r>
              <w:rPr>
                <w:sz w:val="20"/>
              </w:rPr>
              <w:t>XII</w:t>
            </w:r>
            <w:r w:rsidRPr="00D25045">
              <w:rPr>
                <w:spacing w:val="-1"/>
                <w:sz w:val="20"/>
                <w:lang w:val="ru-RU"/>
              </w:rPr>
              <w:t xml:space="preserve"> </w:t>
            </w:r>
            <w:r w:rsidRPr="00D25045">
              <w:rPr>
                <w:sz w:val="20"/>
                <w:lang w:val="ru-RU"/>
              </w:rPr>
              <w:t>-</w:t>
            </w:r>
            <w:r w:rsidRPr="00D25045">
              <w:rPr>
                <w:spacing w:val="-2"/>
                <w:sz w:val="20"/>
                <w:lang w:val="ru-RU"/>
              </w:rPr>
              <w:t xml:space="preserve"> </w:t>
            </w:r>
            <w:r w:rsidRPr="00D25045">
              <w:rPr>
                <w:sz w:val="20"/>
                <w:lang w:val="ru-RU"/>
              </w:rPr>
              <w:t>начале</w:t>
            </w:r>
            <w:r w:rsidRPr="00D25045">
              <w:rPr>
                <w:spacing w:val="-47"/>
                <w:sz w:val="20"/>
                <w:lang w:val="ru-RU"/>
              </w:rPr>
              <w:t xml:space="preserve"> </w:t>
            </w:r>
            <w:r>
              <w:rPr>
                <w:sz w:val="20"/>
              </w:rPr>
              <w:t>XIII</w:t>
            </w:r>
            <w:r w:rsidRPr="00D25045">
              <w:rPr>
                <w:spacing w:val="-1"/>
                <w:sz w:val="20"/>
                <w:lang w:val="ru-RU"/>
              </w:rPr>
              <w:t xml:space="preserve"> </w:t>
            </w:r>
            <w:r w:rsidRPr="00D25045">
              <w:rPr>
                <w:sz w:val="20"/>
                <w:lang w:val="ru-RU"/>
              </w:rPr>
              <w:t>вв.</w:t>
            </w:r>
          </w:p>
        </w:tc>
        <w:tc>
          <w:tcPr>
            <w:tcW w:w="7222" w:type="dxa"/>
          </w:tcPr>
          <w:p w:rsidR="00E55559" w:rsidRPr="00D25045" w:rsidRDefault="00E55559" w:rsidP="00E55559">
            <w:pPr>
              <w:pStyle w:val="TableParagraph"/>
              <w:spacing w:before="8"/>
              <w:ind w:left="32" w:right="171"/>
              <w:rPr>
                <w:sz w:val="20"/>
                <w:lang w:val="ru-RU"/>
              </w:rPr>
            </w:pPr>
            <w:r w:rsidRPr="00D25045">
              <w:rPr>
                <w:sz w:val="20"/>
                <w:lang w:val="ru-RU"/>
              </w:rPr>
              <w:t>Формирование</w:t>
            </w:r>
            <w:r w:rsidRPr="00D25045">
              <w:rPr>
                <w:spacing w:val="-4"/>
                <w:sz w:val="20"/>
                <w:lang w:val="ru-RU"/>
              </w:rPr>
              <w:t xml:space="preserve"> </w:t>
            </w:r>
            <w:r w:rsidRPr="00D25045">
              <w:rPr>
                <w:sz w:val="20"/>
                <w:lang w:val="ru-RU"/>
              </w:rPr>
              <w:t>системы</w:t>
            </w:r>
            <w:r w:rsidRPr="00D25045">
              <w:rPr>
                <w:spacing w:val="-4"/>
                <w:sz w:val="20"/>
                <w:lang w:val="ru-RU"/>
              </w:rPr>
              <w:t xml:space="preserve"> </w:t>
            </w:r>
            <w:r w:rsidRPr="00D25045">
              <w:rPr>
                <w:sz w:val="20"/>
                <w:lang w:val="ru-RU"/>
              </w:rPr>
              <w:t>земель</w:t>
            </w:r>
            <w:r w:rsidRPr="00D25045">
              <w:rPr>
                <w:spacing w:val="-1"/>
                <w:sz w:val="20"/>
                <w:lang w:val="ru-RU"/>
              </w:rPr>
              <w:t xml:space="preserve"> </w:t>
            </w:r>
            <w:r w:rsidRPr="00D25045">
              <w:rPr>
                <w:sz w:val="20"/>
                <w:lang w:val="ru-RU"/>
              </w:rPr>
              <w:t>-</w:t>
            </w:r>
            <w:r w:rsidRPr="00D25045">
              <w:rPr>
                <w:spacing w:val="-6"/>
                <w:sz w:val="20"/>
                <w:lang w:val="ru-RU"/>
              </w:rPr>
              <w:t xml:space="preserve"> </w:t>
            </w:r>
            <w:r w:rsidRPr="00D25045">
              <w:rPr>
                <w:sz w:val="20"/>
                <w:lang w:val="ru-RU"/>
              </w:rPr>
              <w:t>самостоятельных</w:t>
            </w:r>
            <w:r w:rsidRPr="00D25045">
              <w:rPr>
                <w:spacing w:val="-5"/>
                <w:sz w:val="20"/>
                <w:lang w:val="ru-RU"/>
              </w:rPr>
              <w:t xml:space="preserve"> </w:t>
            </w:r>
            <w:r w:rsidRPr="00D25045">
              <w:rPr>
                <w:sz w:val="20"/>
                <w:lang w:val="ru-RU"/>
              </w:rPr>
              <w:t>государств.</w:t>
            </w:r>
            <w:r w:rsidRPr="00D25045">
              <w:rPr>
                <w:spacing w:val="-3"/>
                <w:sz w:val="20"/>
                <w:lang w:val="ru-RU"/>
              </w:rPr>
              <w:t xml:space="preserve"> </w:t>
            </w:r>
            <w:r w:rsidRPr="00D25045">
              <w:rPr>
                <w:sz w:val="20"/>
                <w:lang w:val="ru-RU"/>
              </w:rPr>
              <w:t>Важнейшие</w:t>
            </w:r>
            <w:r w:rsidRPr="00D25045">
              <w:rPr>
                <w:spacing w:val="-4"/>
                <w:sz w:val="20"/>
                <w:lang w:val="ru-RU"/>
              </w:rPr>
              <w:t xml:space="preserve"> </w:t>
            </w:r>
            <w:r w:rsidRPr="00D25045">
              <w:rPr>
                <w:sz w:val="20"/>
                <w:lang w:val="ru-RU"/>
              </w:rPr>
              <w:t>земли,</w:t>
            </w:r>
            <w:r w:rsidRPr="00D25045">
              <w:rPr>
                <w:spacing w:val="-48"/>
                <w:sz w:val="20"/>
                <w:lang w:val="ru-RU"/>
              </w:rPr>
              <w:t xml:space="preserve"> </w:t>
            </w:r>
            <w:r w:rsidRPr="00D25045">
              <w:rPr>
                <w:sz w:val="20"/>
                <w:lang w:val="ru-RU"/>
              </w:rPr>
              <w:t>управляемые ветвями княжеского рода Рюриковичей: Черниговская, Смоленская,</w:t>
            </w:r>
            <w:r w:rsidRPr="00D25045">
              <w:rPr>
                <w:spacing w:val="-47"/>
                <w:sz w:val="20"/>
                <w:lang w:val="ru-RU"/>
              </w:rPr>
              <w:t xml:space="preserve"> </w:t>
            </w:r>
            <w:r w:rsidRPr="00D25045">
              <w:rPr>
                <w:sz w:val="20"/>
                <w:lang w:val="ru-RU"/>
              </w:rPr>
              <w:t>Галицкая,</w:t>
            </w:r>
            <w:r w:rsidRPr="00D25045">
              <w:rPr>
                <w:spacing w:val="-3"/>
                <w:sz w:val="20"/>
                <w:lang w:val="ru-RU"/>
              </w:rPr>
              <w:t xml:space="preserve"> </w:t>
            </w:r>
            <w:r w:rsidRPr="00D25045">
              <w:rPr>
                <w:sz w:val="20"/>
                <w:lang w:val="ru-RU"/>
              </w:rPr>
              <w:t>Волынская,</w:t>
            </w:r>
            <w:r w:rsidRPr="00D25045">
              <w:rPr>
                <w:spacing w:val="-2"/>
                <w:sz w:val="20"/>
                <w:lang w:val="ru-RU"/>
              </w:rPr>
              <w:t xml:space="preserve"> </w:t>
            </w:r>
            <w:r w:rsidRPr="00D25045">
              <w:rPr>
                <w:sz w:val="20"/>
                <w:lang w:val="ru-RU"/>
              </w:rPr>
              <w:t>Суздальская.</w:t>
            </w:r>
            <w:r w:rsidRPr="00D25045">
              <w:rPr>
                <w:spacing w:val="-2"/>
                <w:sz w:val="20"/>
                <w:lang w:val="ru-RU"/>
              </w:rPr>
              <w:t xml:space="preserve"> </w:t>
            </w:r>
            <w:r w:rsidRPr="00D25045">
              <w:rPr>
                <w:sz w:val="20"/>
                <w:lang w:val="ru-RU"/>
              </w:rPr>
              <w:t>Земли,</w:t>
            </w:r>
            <w:r w:rsidRPr="00D25045">
              <w:rPr>
                <w:spacing w:val="-2"/>
                <w:sz w:val="20"/>
                <w:lang w:val="ru-RU"/>
              </w:rPr>
              <w:t xml:space="preserve"> </w:t>
            </w:r>
            <w:r w:rsidRPr="00D25045">
              <w:rPr>
                <w:sz w:val="20"/>
                <w:lang w:val="ru-RU"/>
              </w:rPr>
              <w:t>имевшие</w:t>
            </w:r>
            <w:r w:rsidRPr="00D25045">
              <w:rPr>
                <w:spacing w:val="-2"/>
                <w:sz w:val="20"/>
                <w:lang w:val="ru-RU"/>
              </w:rPr>
              <w:t xml:space="preserve"> </w:t>
            </w:r>
            <w:r w:rsidRPr="00D25045">
              <w:rPr>
                <w:sz w:val="20"/>
                <w:lang w:val="ru-RU"/>
              </w:rPr>
              <w:t>особый</w:t>
            </w:r>
            <w:r w:rsidRPr="00D25045">
              <w:rPr>
                <w:spacing w:val="-3"/>
                <w:sz w:val="20"/>
                <w:lang w:val="ru-RU"/>
              </w:rPr>
              <w:t xml:space="preserve"> </w:t>
            </w:r>
            <w:r w:rsidRPr="00D25045">
              <w:rPr>
                <w:sz w:val="20"/>
                <w:lang w:val="ru-RU"/>
              </w:rPr>
              <w:t>статус: Киевская</w:t>
            </w:r>
            <w:r w:rsidRPr="00D25045">
              <w:rPr>
                <w:spacing w:val="-3"/>
                <w:sz w:val="20"/>
                <w:lang w:val="ru-RU"/>
              </w:rPr>
              <w:t xml:space="preserve"> </w:t>
            </w:r>
            <w:r w:rsidRPr="00D25045">
              <w:rPr>
                <w:sz w:val="20"/>
                <w:lang w:val="ru-RU"/>
              </w:rPr>
              <w:t>и Новгородская.</w:t>
            </w:r>
            <w:r w:rsidRPr="00D25045">
              <w:rPr>
                <w:spacing w:val="-5"/>
                <w:sz w:val="20"/>
                <w:lang w:val="ru-RU"/>
              </w:rPr>
              <w:t xml:space="preserve"> </w:t>
            </w:r>
            <w:r w:rsidRPr="00D25045">
              <w:rPr>
                <w:sz w:val="20"/>
                <w:lang w:val="ru-RU"/>
              </w:rPr>
              <w:t>Эволюция</w:t>
            </w:r>
            <w:r w:rsidRPr="00D25045">
              <w:rPr>
                <w:spacing w:val="-5"/>
                <w:sz w:val="20"/>
                <w:lang w:val="ru-RU"/>
              </w:rPr>
              <w:t xml:space="preserve"> </w:t>
            </w:r>
            <w:r w:rsidRPr="00D25045">
              <w:rPr>
                <w:sz w:val="20"/>
                <w:lang w:val="ru-RU"/>
              </w:rPr>
              <w:t>общественного</w:t>
            </w:r>
            <w:r w:rsidRPr="00D25045">
              <w:rPr>
                <w:spacing w:val="-3"/>
                <w:sz w:val="20"/>
                <w:lang w:val="ru-RU"/>
              </w:rPr>
              <w:t xml:space="preserve"> </w:t>
            </w:r>
            <w:r w:rsidRPr="00D25045">
              <w:rPr>
                <w:sz w:val="20"/>
                <w:lang w:val="ru-RU"/>
              </w:rPr>
              <w:t>строя</w:t>
            </w:r>
            <w:r w:rsidRPr="00D25045">
              <w:rPr>
                <w:spacing w:val="-5"/>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права.</w:t>
            </w:r>
            <w:r w:rsidRPr="00D25045">
              <w:rPr>
                <w:spacing w:val="-2"/>
                <w:sz w:val="20"/>
                <w:lang w:val="ru-RU"/>
              </w:rPr>
              <w:t xml:space="preserve"> </w:t>
            </w:r>
            <w:r w:rsidRPr="00D25045">
              <w:rPr>
                <w:sz w:val="20"/>
                <w:lang w:val="ru-RU"/>
              </w:rPr>
              <w:t>Внешняя</w:t>
            </w:r>
            <w:r w:rsidRPr="00D25045">
              <w:rPr>
                <w:spacing w:val="-5"/>
                <w:sz w:val="20"/>
                <w:lang w:val="ru-RU"/>
              </w:rPr>
              <w:t xml:space="preserve"> </w:t>
            </w:r>
            <w:r w:rsidRPr="00D25045">
              <w:rPr>
                <w:sz w:val="20"/>
                <w:lang w:val="ru-RU"/>
              </w:rPr>
              <w:t>политика</w:t>
            </w:r>
            <w:r w:rsidRPr="00D25045">
              <w:rPr>
                <w:spacing w:val="-47"/>
                <w:sz w:val="20"/>
                <w:lang w:val="ru-RU"/>
              </w:rPr>
              <w:t xml:space="preserve"> </w:t>
            </w:r>
            <w:r w:rsidRPr="00D25045">
              <w:rPr>
                <w:sz w:val="20"/>
                <w:lang w:val="ru-RU"/>
              </w:rPr>
              <w:t>русских</w:t>
            </w:r>
            <w:r w:rsidRPr="00D25045">
              <w:rPr>
                <w:spacing w:val="-2"/>
                <w:sz w:val="20"/>
                <w:lang w:val="ru-RU"/>
              </w:rPr>
              <w:t xml:space="preserve"> </w:t>
            </w:r>
            <w:r w:rsidRPr="00D25045">
              <w:rPr>
                <w:sz w:val="20"/>
                <w:lang w:val="ru-RU"/>
              </w:rPr>
              <w:t>земель.</w:t>
            </w:r>
          </w:p>
          <w:p w:rsidR="00E55559" w:rsidRPr="00D25045" w:rsidRDefault="00E55559" w:rsidP="00E55559">
            <w:pPr>
              <w:pStyle w:val="TableParagraph"/>
              <w:spacing w:before="1"/>
              <w:ind w:left="32"/>
              <w:rPr>
                <w:sz w:val="20"/>
                <w:lang w:val="ru-RU"/>
              </w:rPr>
            </w:pPr>
            <w:r w:rsidRPr="00D25045">
              <w:rPr>
                <w:sz w:val="20"/>
                <w:lang w:val="ru-RU"/>
              </w:rPr>
              <w:t>Формирование региональных центров культуры: летописание и памятники</w:t>
            </w:r>
            <w:r w:rsidRPr="00D25045">
              <w:rPr>
                <w:spacing w:val="1"/>
                <w:sz w:val="20"/>
                <w:lang w:val="ru-RU"/>
              </w:rPr>
              <w:t xml:space="preserve"> </w:t>
            </w:r>
            <w:r w:rsidRPr="00D25045">
              <w:rPr>
                <w:sz w:val="20"/>
                <w:lang w:val="ru-RU"/>
              </w:rPr>
              <w:t>литературы:</w:t>
            </w:r>
            <w:r w:rsidRPr="00D25045">
              <w:rPr>
                <w:spacing w:val="-3"/>
                <w:sz w:val="20"/>
                <w:lang w:val="ru-RU"/>
              </w:rPr>
              <w:t xml:space="preserve"> </w:t>
            </w:r>
            <w:r w:rsidRPr="00D25045">
              <w:rPr>
                <w:sz w:val="20"/>
                <w:lang w:val="ru-RU"/>
              </w:rPr>
              <w:t>Киево-Печерский</w:t>
            </w:r>
            <w:r w:rsidRPr="00D25045">
              <w:rPr>
                <w:spacing w:val="-3"/>
                <w:sz w:val="20"/>
                <w:lang w:val="ru-RU"/>
              </w:rPr>
              <w:t xml:space="preserve"> </w:t>
            </w:r>
            <w:r w:rsidRPr="00D25045">
              <w:rPr>
                <w:sz w:val="20"/>
                <w:lang w:val="ru-RU"/>
              </w:rPr>
              <w:t>патерик,</w:t>
            </w:r>
            <w:r w:rsidRPr="00D25045">
              <w:rPr>
                <w:spacing w:val="-5"/>
                <w:sz w:val="20"/>
                <w:lang w:val="ru-RU"/>
              </w:rPr>
              <w:t xml:space="preserve"> </w:t>
            </w:r>
            <w:r w:rsidRPr="00D25045">
              <w:rPr>
                <w:sz w:val="20"/>
                <w:lang w:val="ru-RU"/>
              </w:rPr>
              <w:t>моление</w:t>
            </w:r>
            <w:r w:rsidRPr="00D25045">
              <w:rPr>
                <w:spacing w:val="-5"/>
                <w:sz w:val="20"/>
                <w:lang w:val="ru-RU"/>
              </w:rPr>
              <w:t xml:space="preserve"> </w:t>
            </w:r>
            <w:r w:rsidRPr="00D25045">
              <w:rPr>
                <w:sz w:val="20"/>
                <w:lang w:val="ru-RU"/>
              </w:rPr>
              <w:t>Даниила</w:t>
            </w:r>
            <w:r w:rsidRPr="00D25045">
              <w:rPr>
                <w:spacing w:val="-5"/>
                <w:sz w:val="20"/>
                <w:lang w:val="ru-RU"/>
              </w:rPr>
              <w:t xml:space="preserve"> </w:t>
            </w:r>
            <w:r w:rsidRPr="00D25045">
              <w:rPr>
                <w:sz w:val="20"/>
                <w:lang w:val="ru-RU"/>
              </w:rPr>
              <w:t>Заточника,</w:t>
            </w:r>
            <w:r w:rsidRPr="00D25045">
              <w:rPr>
                <w:spacing w:val="-4"/>
                <w:sz w:val="20"/>
                <w:lang w:val="ru-RU"/>
              </w:rPr>
              <w:t xml:space="preserve"> </w:t>
            </w:r>
            <w:r w:rsidRPr="00D25045">
              <w:rPr>
                <w:sz w:val="20"/>
                <w:lang w:val="ru-RU"/>
              </w:rPr>
              <w:t>"Слово</w:t>
            </w:r>
            <w:r w:rsidRPr="00D25045">
              <w:rPr>
                <w:spacing w:val="-4"/>
                <w:sz w:val="20"/>
                <w:lang w:val="ru-RU"/>
              </w:rPr>
              <w:t xml:space="preserve"> </w:t>
            </w:r>
            <w:r w:rsidRPr="00D25045">
              <w:rPr>
                <w:sz w:val="20"/>
                <w:lang w:val="ru-RU"/>
              </w:rPr>
              <w:t>о</w:t>
            </w:r>
          </w:p>
          <w:p w:rsidR="00E55559" w:rsidRPr="00D25045" w:rsidRDefault="00E55559" w:rsidP="00E55559">
            <w:pPr>
              <w:pStyle w:val="TableParagraph"/>
              <w:spacing w:before="16"/>
              <w:ind w:left="32" w:right="145"/>
              <w:jc w:val="both"/>
              <w:rPr>
                <w:sz w:val="20"/>
                <w:lang w:val="ru-RU"/>
              </w:rPr>
            </w:pPr>
            <w:r w:rsidRPr="00D25045">
              <w:rPr>
                <w:sz w:val="20"/>
                <w:lang w:val="ru-RU"/>
              </w:rPr>
              <w:t>полку Игореве". Белокаменные храмы Северо-Восточной Руси: Успенский собор</w:t>
            </w:r>
            <w:r w:rsidRPr="00D25045">
              <w:rPr>
                <w:spacing w:val="1"/>
                <w:sz w:val="20"/>
                <w:lang w:val="ru-RU"/>
              </w:rPr>
              <w:t xml:space="preserve"> </w:t>
            </w:r>
            <w:r w:rsidRPr="00D25045">
              <w:rPr>
                <w:sz w:val="20"/>
                <w:lang w:val="ru-RU"/>
              </w:rPr>
              <w:t>во</w:t>
            </w:r>
            <w:r w:rsidRPr="00D25045">
              <w:rPr>
                <w:spacing w:val="-4"/>
                <w:sz w:val="20"/>
                <w:lang w:val="ru-RU"/>
              </w:rPr>
              <w:t xml:space="preserve"> </w:t>
            </w:r>
            <w:r w:rsidRPr="00D25045">
              <w:rPr>
                <w:sz w:val="20"/>
                <w:lang w:val="ru-RU"/>
              </w:rPr>
              <w:t>Владимире,</w:t>
            </w:r>
            <w:r w:rsidRPr="00D25045">
              <w:rPr>
                <w:spacing w:val="-2"/>
                <w:sz w:val="20"/>
                <w:lang w:val="ru-RU"/>
              </w:rPr>
              <w:t xml:space="preserve"> </w:t>
            </w:r>
            <w:r w:rsidRPr="00D25045">
              <w:rPr>
                <w:sz w:val="20"/>
                <w:lang w:val="ru-RU"/>
              </w:rPr>
              <w:t>церковь</w:t>
            </w:r>
            <w:r w:rsidRPr="00D25045">
              <w:rPr>
                <w:spacing w:val="-5"/>
                <w:sz w:val="20"/>
                <w:lang w:val="ru-RU"/>
              </w:rPr>
              <w:t xml:space="preserve"> </w:t>
            </w:r>
            <w:r w:rsidRPr="00D25045">
              <w:rPr>
                <w:sz w:val="20"/>
                <w:lang w:val="ru-RU"/>
              </w:rPr>
              <w:t>Покрова</w:t>
            </w:r>
            <w:r w:rsidRPr="00D25045">
              <w:rPr>
                <w:spacing w:val="-4"/>
                <w:sz w:val="20"/>
                <w:lang w:val="ru-RU"/>
              </w:rPr>
              <w:t xml:space="preserve"> </w:t>
            </w:r>
            <w:r w:rsidRPr="00D25045">
              <w:rPr>
                <w:sz w:val="20"/>
                <w:lang w:val="ru-RU"/>
              </w:rPr>
              <w:t>на</w:t>
            </w:r>
            <w:r w:rsidRPr="00D25045">
              <w:rPr>
                <w:spacing w:val="-4"/>
                <w:sz w:val="20"/>
                <w:lang w:val="ru-RU"/>
              </w:rPr>
              <w:t xml:space="preserve"> </w:t>
            </w:r>
            <w:r w:rsidRPr="00D25045">
              <w:rPr>
                <w:sz w:val="20"/>
                <w:lang w:val="ru-RU"/>
              </w:rPr>
              <w:t>Нерли,</w:t>
            </w:r>
            <w:r w:rsidRPr="00D25045">
              <w:rPr>
                <w:spacing w:val="-4"/>
                <w:sz w:val="20"/>
                <w:lang w:val="ru-RU"/>
              </w:rPr>
              <w:t xml:space="preserve"> </w:t>
            </w:r>
            <w:r w:rsidRPr="00D25045">
              <w:rPr>
                <w:sz w:val="20"/>
                <w:lang w:val="ru-RU"/>
              </w:rPr>
              <w:t>Георгиевский</w:t>
            </w:r>
            <w:r w:rsidRPr="00D25045">
              <w:rPr>
                <w:spacing w:val="-4"/>
                <w:sz w:val="20"/>
                <w:lang w:val="ru-RU"/>
              </w:rPr>
              <w:t xml:space="preserve"> </w:t>
            </w:r>
            <w:r w:rsidRPr="00D25045">
              <w:rPr>
                <w:sz w:val="20"/>
                <w:lang w:val="ru-RU"/>
              </w:rPr>
              <w:t>собор</w:t>
            </w:r>
            <w:r w:rsidRPr="00D25045">
              <w:rPr>
                <w:spacing w:val="-2"/>
                <w:sz w:val="20"/>
                <w:lang w:val="ru-RU"/>
              </w:rPr>
              <w:t xml:space="preserve"> </w:t>
            </w:r>
            <w:r w:rsidRPr="00D25045">
              <w:rPr>
                <w:sz w:val="20"/>
                <w:lang w:val="ru-RU"/>
              </w:rPr>
              <w:t>Юрьева-Польского.</w:t>
            </w:r>
          </w:p>
        </w:tc>
      </w:tr>
    </w:tbl>
    <w:tbl>
      <w:tblPr>
        <w:tblStyle w:val="TableNormal6"/>
        <w:tblW w:w="0" w:type="auto"/>
        <w:tblInd w:w="190" w:type="dxa"/>
        <w:tblLayout w:type="fixed"/>
        <w:tblLook w:val="01E0" w:firstRow="1" w:lastRow="1" w:firstColumn="1" w:lastColumn="1" w:noHBand="0" w:noVBand="0"/>
      </w:tblPr>
      <w:tblGrid>
        <w:gridCol w:w="2775"/>
        <w:gridCol w:w="7222"/>
      </w:tblGrid>
      <w:tr w:rsidR="00B9772D" w:rsidTr="00930F4D">
        <w:trPr>
          <w:trHeight w:val="3731"/>
        </w:trPr>
        <w:tc>
          <w:tcPr>
            <w:tcW w:w="2775" w:type="dxa"/>
          </w:tcPr>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spacing w:before="5"/>
              <w:rPr>
                <w:sz w:val="31"/>
                <w:lang w:val="ru-RU"/>
              </w:rPr>
            </w:pPr>
          </w:p>
          <w:p w:rsidR="00E55559" w:rsidRPr="00D25045" w:rsidRDefault="00E55559" w:rsidP="00930F4D">
            <w:pPr>
              <w:pStyle w:val="TableParagraph"/>
              <w:ind w:left="27" w:right="294"/>
              <w:rPr>
                <w:sz w:val="20"/>
                <w:lang w:val="ru-RU"/>
              </w:rPr>
            </w:pPr>
            <w:r w:rsidRPr="00D25045">
              <w:rPr>
                <w:sz w:val="20"/>
                <w:lang w:val="ru-RU"/>
              </w:rPr>
              <w:t>Русские</w:t>
            </w:r>
            <w:r w:rsidRPr="00D25045">
              <w:rPr>
                <w:spacing w:val="-3"/>
                <w:sz w:val="20"/>
                <w:lang w:val="ru-RU"/>
              </w:rPr>
              <w:t xml:space="preserve"> </w:t>
            </w:r>
            <w:r w:rsidRPr="00D25045">
              <w:rPr>
                <w:sz w:val="20"/>
                <w:lang w:val="ru-RU"/>
              </w:rPr>
              <w:t>земли</w:t>
            </w:r>
            <w:r w:rsidRPr="00D25045">
              <w:rPr>
                <w:spacing w:val="-3"/>
                <w:sz w:val="20"/>
                <w:lang w:val="ru-RU"/>
              </w:rPr>
              <w:t xml:space="preserve"> </w:t>
            </w:r>
            <w:r w:rsidRPr="00D25045">
              <w:rPr>
                <w:sz w:val="20"/>
                <w:lang w:val="ru-RU"/>
              </w:rPr>
              <w:t>и</w:t>
            </w:r>
            <w:r w:rsidRPr="00D25045">
              <w:rPr>
                <w:spacing w:val="-1"/>
                <w:sz w:val="20"/>
                <w:lang w:val="ru-RU"/>
              </w:rPr>
              <w:t xml:space="preserve"> </w:t>
            </w:r>
            <w:r w:rsidRPr="00D25045">
              <w:rPr>
                <w:sz w:val="20"/>
                <w:lang w:val="ru-RU"/>
              </w:rPr>
              <w:t>их</w:t>
            </w:r>
            <w:r w:rsidRPr="00D25045">
              <w:rPr>
                <w:spacing w:val="-3"/>
                <w:sz w:val="20"/>
                <w:lang w:val="ru-RU"/>
              </w:rPr>
              <w:t xml:space="preserve"> </w:t>
            </w:r>
            <w:r w:rsidRPr="00D25045">
              <w:rPr>
                <w:sz w:val="20"/>
                <w:lang w:val="ru-RU"/>
              </w:rPr>
              <w:t>соседи</w:t>
            </w:r>
            <w:r w:rsidRPr="00D25045">
              <w:rPr>
                <w:spacing w:val="-3"/>
                <w:sz w:val="20"/>
                <w:lang w:val="ru-RU"/>
              </w:rPr>
              <w:t xml:space="preserve"> </w:t>
            </w:r>
            <w:r w:rsidRPr="00D25045">
              <w:rPr>
                <w:sz w:val="20"/>
                <w:lang w:val="ru-RU"/>
              </w:rPr>
              <w:t>в</w:t>
            </w:r>
            <w:r w:rsidRPr="00D25045">
              <w:rPr>
                <w:spacing w:val="-47"/>
                <w:sz w:val="20"/>
                <w:lang w:val="ru-RU"/>
              </w:rPr>
              <w:t xml:space="preserve"> </w:t>
            </w:r>
            <w:r w:rsidRPr="00D25045">
              <w:rPr>
                <w:sz w:val="20"/>
                <w:lang w:val="ru-RU"/>
              </w:rPr>
              <w:t>середине</w:t>
            </w:r>
            <w:r w:rsidRPr="00D25045">
              <w:rPr>
                <w:spacing w:val="-1"/>
                <w:sz w:val="20"/>
                <w:lang w:val="ru-RU"/>
              </w:rPr>
              <w:t xml:space="preserve"> </w:t>
            </w:r>
            <w:r>
              <w:rPr>
                <w:sz w:val="20"/>
              </w:rPr>
              <w:t>XIII</w:t>
            </w:r>
            <w:r w:rsidRPr="00D25045">
              <w:rPr>
                <w:sz w:val="20"/>
                <w:lang w:val="ru-RU"/>
              </w:rPr>
              <w:t xml:space="preserve"> -</w:t>
            </w:r>
            <w:r w:rsidRPr="00D25045">
              <w:rPr>
                <w:spacing w:val="-3"/>
                <w:sz w:val="20"/>
                <w:lang w:val="ru-RU"/>
              </w:rPr>
              <w:t xml:space="preserve"> </w:t>
            </w:r>
            <w:r>
              <w:rPr>
                <w:sz w:val="20"/>
              </w:rPr>
              <w:t>XIV</w:t>
            </w:r>
            <w:r w:rsidRPr="00D25045">
              <w:rPr>
                <w:spacing w:val="-1"/>
                <w:sz w:val="20"/>
                <w:lang w:val="ru-RU"/>
              </w:rPr>
              <w:t xml:space="preserve"> </w:t>
            </w:r>
            <w:r w:rsidRPr="00D25045">
              <w:rPr>
                <w:sz w:val="20"/>
                <w:lang w:val="ru-RU"/>
              </w:rPr>
              <w:t>вв.</w:t>
            </w:r>
          </w:p>
        </w:tc>
        <w:tc>
          <w:tcPr>
            <w:tcW w:w="7222" w:type="dxa"/>
          </w:tcPr>
          <w:p w:rsidR="00E55559" w:rsidRPr="00D25045" w:rsidRDefault="00E55559" w:rsidP="00930F4D">
            <w:pPr>
              <w:pStyle w:val="TableParagraph"/>
              <w:spacing w:before="19"/>
              <w:ind w:left="32"/>
              <w:rPr>
                <w:sz w:val="20"/>
                <w:lang w:val="ru-RU"/>
              </w:rPr>
            </w:pPr>
            <w:r w:rsidRPr="00D25045">
              <w:rPr>
                <w:sz w:val="20"/>
                <w:lang w:val="ru-RU"/>
              </w:rPr>
              <w:t>Возникновение</w:t>
            </w:r>
            <w:r w:rsidRPr="00D25045">
              <w:rPr>
                <w:spacing w:val="-5"/>
                <w:sz w:val="20"/>
                <w:lang w:val="ru-RU"/>
              </w:rPr>
              <w:t xml:space="preserve"> </w:t>
            </w:r>
            <w:r w:rsidRPr="00D25045">
              <w:rPr>
                <w:sz w:val="20"/>
                <w:lang w:val="ru-RU"/>
              </w:rPr>
              <w:t>Монгольской</w:t>
            </w:r>
            <w:r w:rsidRPr="00D25045">
              <w:rPr>
                <w:spacing w:val="-5"/>
                <w:sz w:val="20"/>
                <w:lang w:val="ru-RU"/>
              </w:rPr>
              <w:t xml:space="preserve"> </w:t>
            </w:r>
            <w:r w:rsidRPr="00D25045">
              <w:rPr>
                <w:sz w:val="20"/>
                <w:lang w:val="ru-RU"/>
              </w:rPr>
              <w:t>империи.</w:t>
            </w:r>
            <w:r w:rsidRPr="00D25045">
              <w:rPr>
                <w:spacing w:val="-4"/>
                <w:sz w:val="20"/>
                <w:lang w:val="ru-RU"/>
              </w:rPr>
              <w:t xml:space="preserve"> </w:t>
            </w:r>
            <w:r w:rsidRPr="00D25045">
              <w:rPr>
                <w:sz w:val="20"/>
                <w:lang w:val="ru-RU"/>
              </w:rPr>
              <w:t>Завоевания</w:t>
            </w:r>
            <w:r w:rsidRPr="00D25045">
              <w:rPr>
                <w:spacing w:val="-6"/>
                <w:sz w:val="20"/>
                <w:lang w:val="ru-RU"/>
              </w:rPr>
              <w:t xml:space="preserve"> </w:t>
            </w:r>
            <w:r w:rsidRPr="00D25045">
              <w:rPr>
                <w:sz w:val="20"/>
                <w:lang w:val="ru-RU"/>
              </w:rPr>
              <w:t>Чингисхана</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его</w:t>
            </w:r>
            <w:r w:rsidRPr="00D25045">
              <w:rPr>
                <w:spacing w:val="-4"/>
                <w:sz w:val="20"/>
                <w:lang w:val="ru-RU"/>
              </w:rPr>
              <w:t xml:space="preserve"> </w:t>
            </w:r>
            <w:r w:rsidRPr="00D25045">
              <w:rPr>
                <w:sz w:val="20"/>
                <w:lang w:val="ru-RU"/>
              </w:rPr>
              <w:t>потомков.</w:t>
            </w:r>
            <w:r w:rsidRPr="00D25045">
              <w:rPr>
                <w:spacing w:val="-47"/>
                <w:sz w:val="20"/>
                <w:lang w:val="ru-RU"/>
              </w:rPr>
              <w:t xml:space="preserve"> </w:t>
            </w:r>
            <w:r w:rsidRPr="00A072CC">
              <w:rPr>
                <w:sz w:val="20"/>
                <w:lang w:val="ru-RU"/>
              </w:rPr>
              <w:t xml:space="preserve">Походы Батыя на Восточную Европу. </w:t>
            </w:r>
            <w:r w:rsidRPr="00D25045">
              <w:rPr>
                <w:sz w:val="20"/>
                <w:lang w:val="ru-RU"/>
              </w:rPr>
              <w:t>Возникновение Золотой орды. Судьбы</w:t>
            </w:r>
            <w:r w:rsidRPr="00D25045">
              <w:rPr>
                <w:spacing w:val="1"/>
                <w:sz w:val="20"/>
                <w:lang w:val="ru-RU"/>
              </w:rPr>
              <w:t xml:space="preserve"> </w:t>
            </w:r>
            <w:r w:rsidRPr="00D25045">
              <w:rPr>
                <w:sz w:val="20"/>
                <w:lang w:val="ru-RU"/>
              </w:rPr>
              <w:t>русских земель после монгольского нашествия. Система зависимости русских</w:t>
            </w:r>
            <w:r w:rsidRPr="00D25045">
              <w:rPr>
                <w:spacing w:val="1"/>
                <w:sz w:val="20"/>
                <w:lang w:val="ru-RU"/>
              </w:rPr>
              <w:t xml:space="preserve"> </w:t>
            </w:r>
            <w:r w:rsidRPr="00D25045">
              <w:rPr>
                <w:sz w:val="20"/>
                <w:lang w:val="ru-RU"/>
              </w:rPr>
              <w:t>земель</w:t>
            </w:r>
            <w:r w:rsidRPr="00D25045">
              <w:rPr>
                <w:spacing w:val="-1"/>
                <w:sz w:val="20"/>
                <w:lang w:val="ru-RU"/>
              </w:rPr>
              <w:t xml:space="preserve"> </w:t>
            </w:r>
            <w:r w:rsidRPr="00D25045">
              <w:rPr>
                <w:sz w:val="20"/>
                <w:lang w:val="ru-RU"/>
              </w:rPr>
              <w:t>от</w:t>
            </w:r>
            <w:r w:rsidRPr="00D25045">
              <w:rPr>
                <w:spacing w:val="-1"/>
                <w:sz w:val="20"/>
                <w:lang w:val="ru-RU"/>
              </w:rPr>
              <w:t xml:space="preserve"> </w:t>
            </w:r>
            <w:r w:rsidRPr="00D25045">
              <w:rPr>
                <w:sz w:val="20"/>
                <w:lang w:val="ru-RU"/>
              </w:rPr>
              <w:t>ордынских</w:t>
            </w:r>
            <w:r w:rsidRPr="00D25045">
              <w:rPr>
                <w:spacing w:val="1"/>
                <w:sz w:val="20"/>
                <w:lang w:val="ru-RU"/>
              </w:rPr>
              <w:t xml:space="preserve"> </w:t>
            </w:r>
            <w:r w:rsidRPr="00D25045">
              <w:rPr>
                <w:sz w:val="20"/>
                <w:lang w:val="ru-RU"/>
              </w:rPr>
              <w:t>ханов</w:t>
            </w:r>
            <w:r w:rsidRPr="00D25045">
              <w:rPr>
                <w:spacing w:val="-1"/>
                <w:sz w:val="20"/>
                <w:lang w:val="ru-RU"/>
              </w:rPr>
              <w:t xml:space="preserve"> </w:t>
            </w:r>
            <w:r w:rsidRPr="00D25045">
              <w:rPr>
                <w:sz w:val="20"/>
                <w:lang w:val="ru-RU"/>
              </w:rPr>
              <w:t>(т.н.</w:t>
            </w:r>
            <w:r w:rsidRPr="00D25045">
              <w:rPr>
                <w:spacing w:val="-1"/>
                <w:sz w:val="20"/>
                <w:lang w:val="ru-RU"/>
              </w:rPr>
              <w:t xml:space="preserve"> </w:t>
            </w:r>
            <w:r w:rsidRPr="00D25045">
              <w:rPr>
                <w:sz w:val="20"/>
                <w:lang w:val="ru-RU"/>
              </w:rPr>
              <w:t>ордынское иго).</w:t>
            </w:r>
          </w:p>
          <w:p w:rsidR="00E55559" w:rsidRPr="00D25045" w:rsidRDefault="00E55559" w:rsidP="00930F4D">
            <w:pPr>
              <w:pStyle w:val="TableParagraph"/>
              <w:ind w:left="32"/>
              <w:rPr>
                <w:sz w:val="20"/>
                <w:lang w:val="ru-RU"/>
              </w:rPr>
            </w:pPr>
            <w:r w:rsidRPr="00D25045">
              <w:rPr>
                <w:sz w:val="20"/>
                <w:lang w:val="ru-RU"/>
              </w:rPr>
              <w:t>Южные</w:t>
            </w:r>
            <w:r w:rsidRPr="00D25045">
              <w:rPr>
                <w:spacing w:val="-5"/>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западные</w:t>
            </w:r>
            <w:r w:rsidRPr="00D25045">
              <w:rPr>
                <w:spacing w:val="-4"/>
                <w:sz w:val="20"/>
                <w:lang w:val="ru-RU"/>
              </w:rPr>
              <w:t xml:space="preserve"> </w:t>
            </w:r>
            <w:r w:rsidRPr="00D25045">
              <w:rPr>
                <w:sz w:val="20"/>
                <w:lang w:val="ru-RU"/>
              </w:rPr>
              <w:t>русские</w:t>
            </w:r>
            <w:r w:rsidRPr="00D25045">
              <w:rPr>
                <w:spacing w:val="-2"/>
                <w:sz w:val="20"/>
                <w:lang w:val="ru-RU"/>
              </w:rPr>
              <w:t xml:space="preserve"> </w:t>
            </w:r>
            <w:r w:rsidRPr="00D25045">
              <w:rPr>
                <w:sz w:val="20"/>
                <w:lang w:val="ru-RU"/>
              </w:rPr>
              <w:t>земли.</w:t>
            </w:r>
            <w:r w:rsidRPr="00D25045">
              <w:rPr>
                <w:spacing w:val="-4"/>
                <w:sz w:val="20"/>
                <w:lang w:val="ru-RU"/>
              </w:rPr>
              <w:t xml:space="preserve"> </w:t>
            </w:r>
            <w:r w:rsidRPr="00D25045">
              <w:rPr>
                <w:sz w:val="20"/>
                <w:lang w:val="ru-RU"/>
              </w:rPr>
              <w:t>Возникновение</w:t>
            </w:r>
            <w:r w:rsidRPr="00D25045">
              <w:rPr>
                <w:spacing w:val="-1"/>
                <w:sz w:val="20"/>
                <w:lang w:val="ru-RU"/>
              </w:rPr>
              <w:t xml:space="preserve"> </w:t>
            </w:r>
            <w:r w:rsidRPr="00D25045">
              <w:rPr>
                <w:sz w:val="20"/>
                <w:lang w:val="ru-RU"/>
              </w:rPr>
              <w:t>Литовского</w:t>
            </w:r>
            <w:r w:rsidRPr="00D25045">
              <w:rPr>
                <w:spacing w:val="-4"/>
                <w:sz w:val="20"/>
                <w:lang w:val="ru-RU"/>
              </w:rPr>
              <w:t xml:space="preserve"> </w:t>
            </w:r>
            <w:r w:rsidRPr="00D25045">
              <w:rPr>
                <w:sz w:val="20"/>
                <w:lang w:val="ru-RU"/>
              </w:rPr>
              <w:t>государства</w:t>
            </w:r>
            <w:r w:rsidRPr="00D25045">
              <w:rPr>
                <w:spacing w:val="-5"/>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включение</w:t>
            </w:r>
            <w:r w:rsidRPr="00D25045">
              <w:rPr>
                <w:spacing w:val="-2"/>
                <w:sz w:val="20"/>
                <w:lang w:val="ru-RU"/>
              </w:rPr>
              <w:t xml:space="preserve"> </w:t>
            </w:r>
            <w:r w:rsidRPr="00D25045">
              <w:rPr>
                <w:sz w:val="20"/>
                <w:lang w:val="ru-RU"/>
              </w:rPr>
              <w:t>в</w:t>
            </w:r>
            <w:r w:rsidRPr="00D25045">
              <w:rPr>
                <w:spacing w:val="-2"/>
                <w:sz w:val="20"/>
                <w:lang w:val="ru-RU"/>
              </w:rPr>
              <w:t xml:space="preserve"> </w:t>
            </w:r>
            <w:r w:rsidRPr="00D25045">
              <w:rPr>
                <w:sz w:val="20"/>
                <w:lang w:val="ru-RU"/>
              </w:rPr>
              <w:t>его состав</w:t>
            </w:r>
            <w:r w:rsidRPr="00D25045">
              <w:rPr>
                <w:spacing w:val="-2"/>
                <w:sz w:val="20"/>
                <w:lang w:val="ru-RU"/>
              </w:rPr>
              <w:t xml:space="preserve"> </w:t>
            </w:r>
            <w:r w:rsidRPr="00D25045">
              <w:rPr>
                <w:sz w:val="20"/>
                <w:lang w:val="ru-RU"/>
              </w:rPr>
              <w:t>части</w:t>
            </w:r>
            <w:r w:rsidRPr="00D25045">
              <w:rPr>
                <w:spacing w:val="-2"/>
                <w:sz w:val="20"/>
                <w:lang w:val="ru-RU"/>
              </w:rPr>
              <w:t xml:space="preserve"> </w:t>
            </w:r>
            <w:r w:rsidRPr="00D25045">
              <w:rPr>
                <w:sz w:val="20"/>
                <w:lang w:val="ru-RU"/>
              </w:rPr>
              <w:t>русских</w:t>
            </w:r>
            <w:r w:rsidRPr="00D25045">
              <w:rPr>
                <w:spacing w:val="-2"/>
                <w:sz w:val="20"/>
                <w:lang w:val="ru-RU"/>
              </w:rPr>
              <w:t xml:space="preserve"> </w:t>
            </w:r>
            <w:r w:rsidRPr="00D25045">
              <w:rPr>
                <w:sz w:val="20"/>
                <w:lang w:val="ru-RU"/>
              </w:rPr>
              <w:t>земель.</w:t>
            </w:r>
            <w:r w:rsidRPr="00D25045">
              <w:rPr>
                <w:spacing w:val="-2"/>
                <w:sz w:val="20"/>
                <w:lang w:val="ru-RU"/>
              </w:rPr>
              <w:t xml:space="preserve"> </w:t>
            </w:r>
            <w:r w:rsidRPr="00D25045">
              <w:rPr>
                <w:sz w:val="20"/>
                <w:lang w:val="ru-RU"/>
              </w:rPr>
              <w:t>Северо-западные</w:t>
            </w:r>
            <w:r w:rsidRPr="00D25045">
              <w:rPr>
                <w:spacing w:val="-1"/>
                <w:sz w:val="20"/>
                <w:lang w:val="ru-RU"/>
              </w:rPr>
              <w:t xml:space="preserve"> </w:t>
            </w:r>
            <w:r w:rsidRPr="00D25045">
              <w:rPr>
                <w:sz w:val="20"/>
                <w:lang w:val="ru-RU"/>
              </w:rPr>
              <w:t>земли:</w:t>
            </w:r>
          </w:p>
          <w:p w:rsidR="00E55559" w:rsidRPr="00D25045" w:rsidRDefault="00E55559" w:rsidP="00930F4D">
            <w:pPr>
              <w:pStyle w:val="TableParagraph"/>
              <w:ind w:left="32"/>
              <w:rPr>
                <w:sz w:val="20"/>
                <w:lang w:val="ru-RU"/>
              </w:rPr>
            </w:pPr>
            <w:r w:rsidRPr="00D25045">
              <w:rPr>
                <w:sz w:val="20"/>
                <w:lang w:val="ru-RU"/>
              </w:rPr>
              <w:t>Новгородская</w:t>
            </w:r>
            <w:r w:rsidRPr="00D25045">
              <w:rPr>
                <w:spacing w:val="-5"/>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Псковская.</w:t>
            </w:r>
            <w:r w:rsidRPr="00D25045">
              <w:rPr>
                <w:spacing w:val="-1"/>
                <w:sz w:val="20"/>
                <w:lang w:val="ru-RU"/>
              </w:rPr>
              <w:t xml:space="preserve"> </w:t>
            </w:r>
            <w:r w:rsidRPr="00D25045">
              <w:rPr>
                <w:sz w:val="20"/>
                <w:lang w:val="ru-RU"/>
              </w:rPr>
              <w:t>Политический</w:t>
            </w:r>
            <w:r w:rsidRPr="00D25045">
              <w:rPr>
                <w:spacing w:val="-4"/>
                <w:sz w:val="20"/>
                <w:lang w:val="ru-RU"/>
              </w:rPr>
              <w:t xml:space="preserve"> </w:t>
            </w:r>
            <w:r w:rsidRPr="00D25045">
              <w:rPr>
                <w:sz w:val="20"/>
                <w:lang w:val="ru-RU"/>
              </w:rPr>
              <w:t>строй</w:t>
            </w:r>
            <w:r w:rsidRPr="00D25045">
              <w:rPr>
                <w:spacing w:val="-5"/>
                <w:sz w:val="20"/>
                <w:lang w:val="ru-RU"/>
              </w:rPr>
              <w:t xml:space="preserve"> </w:t>
            </w:r>
            <w:r w:rsidRPr="00D25045">
              <w:rPr>
                <w:sz w:val="20"/>
                <w:lang w:val="ru-RU"/>
              </w:rPr>
              <w:t>Новгорода</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Пскова.</w:t>
            </w:r>
            <w:r w:rsidRPr="00D25045">
              <w:rPr>
                <w:spacing w:val="-3"/>
                <w:sz w:val="20"/>
                <w:lang w:val="ru-RU"/>
              </w:rPr>
              <w:t xml:space="preserve"> </w:t>
            </w:r>
            <w:r w:rsidRPr="00D25045">
              <w:rPr>
                <w:sz w:val="20"/>
                <w:lang w:val="ru-RU"/>
              </w:rPr>
              <w:t>Роль</w:t>
            </w:r>
            <w:r w:rsidRPr="00D25045">
              <w:rPr>
                <w:spacing w:val="-4"/>
                <w:sz w:val="20"/>
                <w:lang w:val="ru-RU"/>
              </w:rPr>
              <w:t xml:space="preserve"> </w:t>
            </w:r>
            <w:r w:rsidRPr="00D25045">
              <w:rPr>
                <w:sz w:val="20"/>
                <w:lang w:val="ru-RU"/>
              </w:rPr>
              <w:t>вече</w:t>
            </w:r>
            <w:r w:rsidRPr="00D25045">
              <w:rPr>
                <w:spacing w:val="-3"/>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князя.</w:t>
            </w:r>
            <w:r w:rsidRPr="00D25045">
              <w:rPr>
                <w:spacing w:val="-1"/>
                <w:sz w:val="20"/>
                <w:lang w:val="ru-RU"/>
              </w:rPr>
              <w:t xml:space="preserve"> </w:t>
            </w:r>
            <w:r w:rsidRPr="00D25045">
              <w:rPr>
                <w:sz w:val="20"/>
                <w:lang w:val="ru-RU"/>
              </w:rPr>
              <w:t>Новгород</w:t>
            </w:r>
            <w:r w:rsidRPr="00D25045">
              <w:rPr>
                <w:spacing w:val="-1"/>
                <w:sz w:val="20"/>
                <w:lang w:val="ru-RU"/>
              </w:rPr>
              <w:t xml:space="preserve"> </w:t>
            </w:r>
            <w:r w:rsidRPr="00D25045">
              <w:rPr>
                <w:sz w:val="20"/>
                <w:lang w:val="ru-RU"/>
              </w:rPr>
              <w:t>и</w:t>
            </w:r>
            <w:r w:rsidRPr="00D25045">
              <w:rPr>
                <w:spacing w:val="-1"/>
                <w:sz w:val="20"/>
                <w:lang w:val="ru-RU"/>
              </w:rPr>
              <w:t xml:space="preserve"> </w:t>
            </w:r>
            <w:r w:rsidRPr="00D25045">
              <w:rPr>
                <w:sz w:val="20"/>
                <w:lang w:val="ru-RU"/>
              </w:rPr>
              <w:t>немецкая</w:t>
            </w:r>
            <w:r w:rsidRPr="00D25045">
              <w:rPr>
                <w:spacing w:val="2"/>
                <w:sz w:val="20"/>
                <w:lang w:val="ru-RU"/>
              </w:rPr>
              <w:t xml:space="preserve"> </w:t>
            </w:r>
            <w:r w:rsidRPr="00D25045">
              <w:rPr>
                <w:sz w:val="20"/>
                <w:lang w:val="ru-RU"/>
              </w:rPr>
              <w:t>Ганза.</w:t>
            </w:r>
          </w:p>
          <w:p w:rsidR="00E55559" w:rsidRPr="00D25045" w:rsidRDefault="00E55559" w:rsidP="00930F4D">
            <w:pPr>
              <w:pStyle w:val="TableParagraph"/>
              <w:spacing w:line="228" w:lineRule="exact"/>
              <w:ind w:left="32"/>
              <w:rPr>
                <w:sz w:val="20"/>
                <w:lang w:val="ru-RU"/>
              </w:rPr>
            </w:pPr>
            <w:r w:rsidRPr="00D25045">
              <w:rPr>
                <w:sz w:val="20"/>
                <w:lang w:val="ru-RU"/>
              </w:rPr>
              <w:t>Ордена</w:t>
            </w:r>
            <w:r w:rsidRPr="00D25045">
              <w:rPr>
                <w:spacing w:val="-4"/>
                <w:sz w:val="20"/>
                <w:lang w:val="ru-RU"/>
              </w:rPr>
              <w:t xml:space="preserve"> </w:t>
            </w:r>
            <w:r w:rsidRPr="00D25045">
              <w:rPr>
                <w:sz w:val="20"/>
                <w:lang w:val="ru-RU"/>
              </w:rPr>
              <w:t>крестоносцев</w:t>
            </w:r>
            <w:r w:rsidRPr="00D25045">
              <w:rPr>
                <w:spacing w:val="-1"/>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борьба</w:t>
            </w:r>
            <w:r w:rsidRPr="00D25045">
              <w:rPr>
                <w:spacing w:val="-3"/>
                <w:sz w:val="20"/>
                <w:lang w:val="ru-RU"/>
              </w:rPr>
              <w:t xml:space="preserve"> </w:t>
            </w:r>
            <w:r w:rsidRPr="00D25045">
              <w:rPr>
                <w:sz w:val="20"/>
                <w:lang w:val="ru-RU"/>
              </w:rPr>
              <w:t>с</w:t>
            </w:r>
            <w:r w:rsidRPr="00D25045">
              <w:rPr>
                <w:spacing w:val="-3"/>
                <w:sz w:val="20"/>
                <w:lang w:val="ru-RU"/>
              </w:rPr>
              <w:t xml:space="preserve"> </w:t>
            </w:r>
            <w:r w:rsidRPr="00D25045">
              <w:rPr>
                <w:sz w:val="20"/>
                <w:lang w:val="ru-RU"/>
              </w:rPr>
              <w:t>их</w:t>
            </w:r>
            <w:r w:rsidRPr="00D25045">
              <w:rPr>
                <w:spacing w:val="-4"/>
                <w:sz w:val="20"/>
                <w:lang w:val="ru-RU"/>
              </w:rPr>
              <w:t xml:space="preserve"> </w:t>
            </w:r>
            <w:r w:rsidRPr="00D25045">
              <w:rPr>
                <w:sz w:val="20"/>
                <w:lang w:val="ru-RU"/>
              </w:rPr>
              <w:t>экспансией</w:t>
            </w:r>
            <w:r w:rsidRPr="00D25045">
              <w:rPr>
                <w:spacing w:val="-4"/>
                <w:sz w:val="20"/>
                <w:lang w:val="ru-RU"/>
              </w:rPr>
              <w:t xml:space="preserve"> </w:t>
            </w:r>
            <w:r w:rsidRPr="00D25045">
              <w:rPr>
                <w:sz w:val="20"/>
                <w:lang w:val="ru-RU"/>
              </w:rPr>
              <w:t>на</w:t>
            </w:r>
            <w:r w:rsidRPr="00D25045">
              <w:rPr>
                <w:spacing w:val="-3"/>
                <w:sz w:val="20"/>
                <w:lang w:val="ru-RU"/>
              </w:rPr>
              <w:t xml:space="preserve"> </w:t>
            </w:r>
            <w:r w:rsidRPr="00D25045">
              <w:rPr>
                <w:sz w:val="20"/>
                <w:lang w:val="ru-RU"/>
              </w:rPr>
              <w:t>западных</w:t>
            </w:r>
            <w:r w:rsidRPr="00D25045">
              <w:rPr>
                <w:spacing w:val="-4"/>
                <w:sz w:val="20"/>
                <w:lang w:val="ru-RU"/>
              </w:rPr>
              <w:t xml:space="preserve"> </w:t>
            </w:r>
            <w:r w:rsidRPr="00D25045">
              <w:rPr>
                <w:sz w:val="20"/>
                <w:lang w:val="ru-RU"/>
              </w:rPr>
              <w:t>границах</w:t>
            </w:r>
            <w:r w:rsidRPr="00D25045">
              <w:rPr>
                <w:spacing w:val="-4"/>
                <w:sz w:val="20"/>
                <w:lang w:val="ru-RU"/>
              </w:rPr>
              <w:t xml:space="preserve"> </w:t>
            </w:r>
            <w:r w:rsidRPr="00D25045">
              <w:rPr>
                <w:sz w:val="20"/>
                <w:lang w:val="ru-RU"/>
              </w:rPr>
              <w:t>Руси.</w:t>
            </w:r>
          </w:p>
          <w:p w:rsidR="00E55559" w:rsidRPr="00D25045" w:rsidRDefault="00E55559" w:rsidP="00930F4D">
            <w:pPr>
              <w:pStyle w:val="TableParagraph"/>
              <w:ind w:left="32"/>
              <w:rPr>
                <w:sz w:val="20"/>
                <w:lang w:val="ru-RU"/>
              </w:rPr>
            </w:pPr>
            <w:r w:rsidRPr="00D25045">
              <w:rPr>
                <w:sz w:val="20"/>
                <w:lang w:val="ru-RU"/>
              </w:rPr>
              <w:t>Александр</w:t>
            </w:r>
            <w:r w:rsidRPr="00D25045">
              <w:rPr>
                <w:spacing w:val="-5"/>
                <w:sz w:val="20"/>
                <w:lang w:val="ru-RU"/>
              </w:rPr>
              <w:t xml:space="preserve"> </w:t>
            </w:r>
            <w:r w:rsidRPr="00D25045">
              <w:rPr>
                <w:sz w:val="20"/>
                <w:lang w:val="ru-RU"/>
              </w:rPr>
              <w:t>Невский:</w:t>
            </w:r>
            <w:r w:rsidRPr="00D25045">
              <w:rPr>
                <w:spacing w:val="-6"/>
                <w:sz w:val="20"/>
                <w:lang w:val="ru-RU"/>
              </w:rPr>
              <w:t xml:space="preserve"> </w:t>
            </w:r>
            <w:r w:rsidRPr="00D25045">
              <w:rPr>
                <w:sz w:val="20"/>
                <w:lang w:val="ru-RU"/>
              </w:rPr>
              <w:t>его</w:t>
            </w:r>
            <w:r w:rsidRPr="00D25045">
              <w:rPr>
                <w:spacing w:val="-4"/>
                <w:sz w:val="20"/>
                <w:lang w:val="ru-RU"/>
              </w:rPr>
              <w:t xml:space="preserve"> </w:t>
            </w:r>
            <w:r w:rsidRPr="00D25045">
              <w:rPr>
                <w:sz w:val="20"/>
                <w:lang w:val="ru-RU"/>
              </w:rPr>
              <w:t>взаимоотношения</w:t>
            </w:r>
            <w:r w:rsidRPr="00D25045">
              <w:rPr>
                <w:spacing w:val="-5"/>
                <w:sz w:val="20"/>
                <w:lang w:val="ru-RU"/>
              </w:rPr>
              <w:t xml:space="preserve"> </w:t>
            </w:r>
            <w:r w:rsidRPr="00D25045">
              <w:rPr>
                <w:sz w:val="20"/>
                <w:lang w:val="ru-RU"/>
              </w:rPr>
              <w:t>с</w:t>
            </w:r>
            <w:r w:rsidRPr="00D25045">
              <w:rPr>
                <w:spacing w:val="-5"/>
                <w:sz w:val="20"/>
                <w:lang w:val="ru-RU"/>
              </w:rPr>
              <w:t xml:space="preserve"> </w:t>
            </w:r>
            <w:r w:rsidRPr="00D25045">
              <w:rPr>
                <w:sz w:val="20"/>
                <w:lang w:val="ru-RU"/>
              </w:rPr>
              <w:t>Ордой.</w:t>
            </w:r>
            <w:r w:rsidRPr="00D25045">
              <w:rPr>
                <w:spacing w:val="-3"/>
                <w:sz w:val="20"/>
                <w:lang w:val="ru-RU"/>
              </w:rPr>
              <w:t xml:space="preserve"> </w:t>
            </w:r>
            <w:r w:rsidRPr="00D25045">
              <w:rPr>
                <w:sz w:val="20"/>
                <w:lang w:val="ru-RU"/>
              </w:rPr>
              <w:t>Княжества</w:t>
            </w:r>
            <w:r w:rsidRPr="00D25045">
              <w:rPr>
                <w:spacing w:val="-3"/>
                <w:sz w:val="20"/>
                <w:lang w:val="ru-RU"/>
              </w:rPr>
              <w:t xml:space="preserve"> </w:t>
            </w:r>
            <w:r w:rsidRPr="00D25045">
              <w:rPr>
                <w:sz w:val="20"/>
                <w:lang w:val="ru-RU"/>
              </w:rPr>
              <w:t>Северо-Восточной</w:t>
            </w:r>
            <w:r w:rsidRPr="00D25045">
              <w:rPr>
                <w:spacing w:val="-47"/>
                <w:sz w:val="20"/>
                <w:lang w:val="ru-RU"/>
              </w:rPr>
              <w:t xml:space="preserve"> </w:t>
            </w:r>
            <w:r w:rsidRPr="00D25045">
              <w:rPr>
                <w:sz w:val="20"/>
                <w:lang w:val="ru-RU"/>
              </w:rPr>
              <w:t>Руси.</w:t>
            </w:r>
            <w:r w:rsidRPr="00D25045">
              <w:rPr>
                <w:spacing w:val="-2"/>
                <w:sz w:val="20"/>
                <w:lang w:val="ru-RU"/>
              </w:rPr>
              <w:t xml:space="preserve"> </w:t>
            </w:r>
            <w:r w:rsidRPr="00D25045">
              <w:rPr>
                <w:sz w:val="20"/>
                <w:lang w:val="ru-RU"/>
              </w:rPr>
              <w:t>Борьба</w:t>
            </w:r>
            <w:r w:rsidRPr="00D25045">
              <w:rPr>
                <w:spacing w:val="-2"/>
                <w:sz w:val="20"/>
                <w:lang w:val="ru-RU"/>
              </w:rPr>
              <w:t xml:space="preserve"> </w:t>
            </w:r>
            <w:r w:rsidRPr="00D25045">
              <w:rPr>
                <w:sz w:val="20"/>
                <w:lang w:val="ru-RU"/>
              </w:rPr>
              <w:t>за</w:t>
            </w:r>
            <w:r w:rsidRPr="00D25045">
              <w:rPr>
                <w:spacing w:val="-2"/>
                <w:sz w:val="20"/>
                <w:lang w:val="ru-RU"/>
              </w:rPr>
              <w:t xml:space="preserve"> </w:t>
            </w:r>
            <w:r w:rsidRPr="00D25045">
              <w:rPr>
                <w:sz w:val="20"/>
                <w:lang w:val="ru-RU"/>
              </w:rPr>
              <w:t>великое</w:t>
            </w:r>
            <w:r w:rsidRPr="00D25045">
              <w:rPr>
                <w:spacing w:val="-2"/>
                <w:sz w:val="20"/>
                <w:lang w:val="ru-RU"/>
              </w:rPr>
              <w:t xml:space="preserve"> </w:t>
            </w:r>
            <w:r w:rsidRPr="00D25045">
              <w:rPr>
                <w:sz w:val="20"/>
                <w:lang w:val="ru-RU"/>
              </w:rPr>
              <w:t>княжение</w:t>
            </w:r>
            <w:r w:rsidRPr="00D25045">
              <w:rPr>
                <w:spacing w:val="-1"/>
                <w:sz w:val="20"/>
                <w:lang w:val="ru-RU"/>
              </w:rPr>
              <w:t xml:space="preserve"> </w:t>
            </w:r>
            <w:r w:rsidRPr="00D25045">
              <w:rPr>
                <w:sz w:val="20"/>
                <w:lang w:val="ru-RU"/>
              </w:rPr>
              <w:t>Владимирское.</w:t>
            </w:r>
            <w:r w:rsidRPr="00D25045">
              <w:rPr>
                <w:spacing w:val="-1"/>
                <w:sz w:val="20"/>
                <w:lang w:val="ru-RU"/>
              </w:rPr>
              <w:t xml:space="preserve"> </w:t>
            </w:r>
            <w:r w:rsidRPr="00D25045">
              <w:rPr>
                <w:sz w:val="20"/>
                <w:lang w:val="ru-RU"/>
              </w:rPr>
              <w:t>Противостояние</w:t>
            </w:r>
            <w:r w:rsidRPr="00D25045">
              <w:rPr>
                <w:spacing w:val="-2"/>
                <w:sz w:val="20"/>
                <w:lang w:val="ru-RU"/>
              </w:rPr>
              <w:t xml:space="preserve"> </w:t>
            </w:r>
            <w:r w:rsidRPr="00D25045">
              <w:rPr>
                <w:sz w:val="20"/>
                <w:lang w:val="ru-RU"/>
              </w:rPr>
              <w:t>Твери</w:t>
            </w:r>
            <w:r w:rsidRPr="00D25045">
              <w:rPr>
                <w:spacing w:val="-3"/>
                <w:sz w:val="20"/>
                <w:lang w:val="ru-RU"/>
              </w:rPr>
              <w:t xml:space="preserve"> </w:t>
            </w:r>
            <w:r w:rsidRPr="00D25045">
              <w:rPr>
                <w:sz w:val="20"/>
                <w:lang w:val="ru-RU"/>
              </w:rPr>
              <w:t>и</w:t>
            </w:r>
          </w:p>
          <w:p w:rsidR="00E55559" w:rsidRPr="00D25045" w:rsidRDefault="00E55559" w:rsidP="00930F4D">
            <w:pPr>
              <w:pStyle w:val="TableParagraph"/>
              <w:spacing w:before="1"/>
              <w:ind w:left="32" w:right="171"/>
              <w:rPr>
                <w:sz w:val="20"/>
                <w:lang w:val="ru-RU"/>
              </w:rPr>
            </w:pPr>
            <w:r w:rsidRPr="00D25045">
              <w:rPr>
                <w:sz w:val="20"/>
                <w:lang w:val="ru-RU"/>
              </w:rPr>
              <w:t>Москвы.</w:t>
            </w:r>
            <w:r w:rsidRPr="00D25045">
              <w:rPr>
                <w:spacing w:val="-5"/>
                <w:sz w:val="20"/>
                <w:lang w:val="ru-RU"/>
              </w:rPr>
              <w:t xml:space="preserve"> </w:t>
            </w:r>
            <w:r w:rsidRPr="00D25045">
              <w:rPr>
                <w:sz w:val="20"/>
                <w:lang w:val="ru-RU"/>
              </w:rPr>
              <w:t>Усиление</w:t>
            </w:r>
            <w:r w:rsidRPr="00D25045">
              <w:rPr>
                <w:spacing w:val="-6"/>
                <w:sz w:val="20"/>
                <w:lang w:val="ru-RU"/>
              </w:rPr>
              <w:t xml:space="preserve"> </w:t>
            </w:r>
            <w:r w:rsidRPr="00D25045">
              <w:rPr>
                <w:sz w:val="20"/>
                <w:lang w:val="ru-RU"/>
              </w:rPr>
              <w:t>Московского</w:t>
            </w:r>
            <w:r w:rsidRPr="00D25045">
              <w:rPr>
                <w:spacing w:val="-5"/>
                <w:sz w:val="20"/>
                <w:lang w:val="ru-RU"/>
              </w:rPr>
              <w:t xml:space="preserve"> </w:t>
            </w:r>
            <w:r w:rsidRPr="00D25045">
              <w:rPr>
                <w:sz w:val="20"/>
                <w:lang w:val="ru-RU"/>
              </w:rPr>
              <w:t>княжества.</w:t>
            </w:r>
            <w:r w:rsidRPr="00D25045">
              <w:rPr>
                <w:spacing w:val="-5"/>
                <w:sz w:val="20"/>
                <w:lang w:val="ru-RU"/>
              </w:rPr>
              <w:t xml:space="preserve"> </w:t>
            </w:r>
            <w:r w:rsidRPr="00D25045">
              <w:rPr>
                <w:sz w:val="20"/>
                <w:lang w:val="ru-RU"/>
              </w:rPr>
              <w:t>Дмитрий</w:t>
            </w:r>
            <w:r w:rsidRPr="00D25045">
              <w:rPr>
                <w:spacing w:val="-7"/>
                <w:sz w:val="20"/>
                <w:lang w:val="ru-RU"/>
              </w:rPr>
              <w:t xml:space="preserve"> </w:t>
            </w:r>
            <w:r w:rsidRPr="00D25045">
              <w:rPr>
                <w:sz w:val="20"/>
                <w:lang w:val="ru-RU"/>
              </w:rPr>
              <w:t>Донской.</w:t>
            </w:r>
            <w:r w:rsidRPr="00D25045">
              <w:rPr>
                <w:spacing w:val="-5"/>
                <w:sz w:val="20"/>
                <w:lang w:val="ru-RU"/>
              </w:rPr>
              <w:t xml:space="preserve"> </w:t>
            </w:r>
            <w:r w:rsidRPr="00D25045">
              <w:rPr>
                <w:sz w:val="20"/>
                <w:lang w:val="ru-RU"/>
              </w:rPr>
              <w:t>Куликовская</w:t>
            </w:r>
            <w:r w:rsidRPr="00D25045">
              <w:rPr>
                <w:spacing w:val="-47"/>
                <w:sz w:val="20"/>
                <w:lang w:val="ru-RU"/>
              </w:rPr>
              <w:t xml:space="preserve"> </w:t>
            </w:r>
            <w:r w:rsidRPr="00D25045">
              <w:rPr>
                <w:sz w:val="20"/>
                <w:lang w:val="ru-RU"/>
              </w:rPr>
              <w:t>битва.</w:t>
            </w:r>
            <w:r w:rsidRPr="00D25045">
              <w:rPr>
                <w:spacing w:val="-2"/>
                <w:sz w:val="20"/>
                <w:lang w:val="ru-RU"/>
              </w:rPr>
              <w:t xml:space="preserve"> </w:t>
            </w:r>
            <w:r w:rsidRPr="00D25045">
              <w:rPr>
                <w:sz w:val="20"/>
                <w:lang w:val="ru-RU"/>
              </w:rPr>
              <w:t>Закрепление</w:t>
            </w:r>
            <w:r w:rsidRPr="00D25045">
              <w:rPr>
                <w:spacing w:val="-2"/>
                <w:sz w:val="20"/>
                <w:lang w:val="ru-RU"/>
              </w:rPr>
              <w:t xml:space="preserve"> </w:t>
            </w:r>
            <w:r w:rsidRPr="00D25045">
              <w:rPr>
                <w:sz w:val="20"/>
                <w:lang w:val="ru-RU"/>
              </w:rPr>
              <w:t>первенствующего</w:t>
            </w:r>
            <w:r w:rsidRPr="00D25045">
              <w:rPr>
                <w:spacing w:val="-1"/>
                <w:sz w:val="20"/>
                <w:lang w:val="ru-RU"/>
              </w:rPr>
              <w:t xml:space="preserve"> </w:t>
            </w:r>
            <w:r w:rsidRPr="00D25045">
              <w:rPr>
                <w:sz w:val="20"/>
                <w:lang w:val="ru-RU"/>
              </w:rPr>
              <w:t>положения</w:t>
            </w:r>
            <w:r w:rsidRPr="00D25045">
              <w:rPr>
                <w:spacing w:val="-2"/>
                <w:sz w:val="20"/>
                <w:lang w:val="ru-RU"/>
              </w:rPr>
              <w:t xml:space="preserve"> </w:t>
            </w:r>
            <w:r w:rsidRPr="00D25045">
              <w:rPr>
                <w:sz w:val="20"/>
                <w:lang w:val="ru-RU"/>
              </w:rPr>
              <w:t>московских</w:t>
            </w:r>
            <w:r w:rsidRPr="00D25045">
              <w:rPr>
                <w:spacing w:val="-3"/>
                <w:sz w:val="20"/>
                <w:lang w:val="ru-RU"/>
              </w:rPr>
              <w:t xml:space="preserve"> </w:t>
            </w:r>
            <w:r w:rsidRPr="00D25045">
              <w:rPr>
                <w:sz w:val="20"/>
                <w:lang w:val="ru-RU"/>
              </w:rPr>
              <w:t>князей.</w:t>
            </w:r>
          </w:p>
          <w:p w:rsidR="00E55559" w:rsidRDefault="00E55559" w:rsidP="00930F4D">
            <w:pPr>
              <w:pStyle w:val="TableParagraph"/>
              <w:ind w:left="32" w:right="22"/>
              <w:rPr>
                <w:sz w:val="20"/>
              </w:rPr>
            </w:pPr>
            <w:r w:rsidRPr="00D25045">
              <w:rPr>
                <w:sz w:val="20"/>
                <w:lang w:val="ru-RU"/>
              </w:rPr>
              <w:t>Перенос</w:t>
            </w:r>
            <w:r w:rsidRPr="00D25045">
              <w:rPr>
                <w:spacing w:val="-4"/>
                <w:sz w:val="20"/>
                <w:lang w:val="ru-RU"/>
              </w:rPr>
              <w:t xml:space="preserve"> </w:t>
            </w:r>
            <w:r w:rsidRPr="00D25045">
              <w:rPr>
                <w:sz w:val="20"/>
                <w:lang w:val="ru-RU"/>
              </w:rPr>
              <w:t>митрополичьей</w:t>
            </w:r>
            <w:r w:rsidRPr="00D25045">
              <w:rPr>
                <w:spacing w:val="-3"/>
                <w:sz w:val="20"/>
                <w:lang w:val="ru-RU"/>
              </w:rPr>
              <w:t xml:space="preserve"> </w:t>
            </w:r>
            <w:r w:rsidRPr="00D25045">
              <w:rPr>
                <w:sz w:val="20"/>
                <w:lang w:val="ru-RU"/>
              </w:rPr>
              <w:t>кафедры</w:t>
            </w:r>
            <w:r w:rsidRPr="00D25045">
              <w:rPr>
                <w:spacing w:val="-3"/>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Москву.</w:t>
            </w:r>
            <w:r w:rsidRPr="00D25045">
              <w:rPr>
                <w:spacing w:val="-3"/>
                <w:sz w:val="20"/>
                <w:lang w:val="ru-RU"/>
              </w:rPr>
              <w:t xml:space="preserve"> </w:t>
            </w:r>
            <w:r w:rsidRPr="00D25045">
              <w:rPr>
                <w:sz w:val="20"/>
                <w:lang w:val="ru-RU"/>
              </w:rPr>
              <w:t>Роль</w:t>
            </w:r>
            <w:r w:rsidRPr="00D25045">
              <w:rPr>
                <w:spacing w:val="-3"/>
                <w:sz w:val="20"/>
                <w:lang w:val="ru-RU"/>
              </w:rPr>
              <w:t xml:space="preserve"> </w:t>
            </w:r>
            <w:r w:rsidRPr="00D25045">
              <w:rPr>
                <w:sz w:val="20"/>
                <w:lang w:val="ru-RU"/>
              </w:rPr>
              <w:t>православной</w:t>
            </w:r>
            <w:r w:rsidRPr="00D25045">
              <w:rPr>
                <w:spacing w:val="-4"/>
                <w:sz w:val="20"/>
                <w:lang w:val="ru-RU"/>
              </w:rPr>
              <w:t xml:space="preserve"> </w:t>
            </w:r>
            <w:r w:rsidRPr="00D25045">
              <w:rPr>
                <w:sz w:val="20"/>
                <w:lang w:val="ru-RU"/>
              </w:rPr>
              <w:t>церкви</w:t>
            </w:r>
            <w:r w:rsidRPr="00D25045">
              <w:rPr>
                <w:spacing w:val="-2"/>
                <w:sz w:val="20"/>
                <w:lang w:val="ru-RU"/>
              </w:rPr>
              <w:t xml:space="preserve"> </w:t>
            </w:r>
            <w:r w:rsidRPr="00D25045">
              <w:rPr>
                <w:sz w:val="20"/>
                <w:lang w:val="ru-RU"/>
              </w:rPr>
              <w:t>в</w:t>
            </w:r>
            <w:r w:rsidRPr="00D25045">
              <w:rPr>
                <w:spacing w:val="-47"/>
                <w:sz w:val="20"/>
                <w:lang w:val="ru-RU"/>
              </w:rPr>
              <w:t xml:space="preserve"> </w:t>
            </w:r>
            <w:r w:rsidRPr="00D25045">
              <w:rPr>
                <w:sz w:val="20"/>
                <w:lang w:val="ru-RU"/>
              </w:rPr>
              <w:t xml:space="preserve">ордынский период русской истории. </w:t>
            </w:r>
            <w:r>
              <w:rPr>
                <w:sz w:val="20"/>
              </w:rPr>
              <w:t>Святитель Алексий Московский и</w:t>
            </w:r>
            <w:r>
              <w:rPr>
                <w:spacing w:val="1"/>
                <w:sz w:val="20"/>
              </w:rPr>
              <w:t xml:space="preserve"> </w:t>
            </w:r>
            <w:r>
              <w:rPr>
                <w:sz w:val="20"/>
              </w:rPr>
              <w:t>преподобный</w:t>
            </w:r>
            <w:r>
              <w:rPr>
                <w:spacing w:val="1"/>
                <w:sz w:val="20"/>
              </w:rPr>
              <w:t xml:space="preserve"> </w:t>
            </w:r>
            <w:r>
              <w:rPr>
                <w:sz w:val="20"/>
              </w:rPr>
              <w:t>Сергий</w:t>
            </w:r>
            <w:r>
              <w:rPr>
                <w:spacing w:val="-1"/>
                <w:sz w:val="20"/>
              </w:rPr>
              <w:t xml:space="preserve"> </w:t>
            </w:r>
            <w:r>
              <w:rPr>
                <w:sz w:val="20"/>
              </w:rPr>
              <w:t>Радонежский.</w:t>
            </w:r>
          </w:p>
        </w:tc>
      </w:tr>
      <w:tr w:rsidR="00B9772D" w:rsidTr="00930F4D">
        <w:trPr>
          <w:trHeight w:val="1889"/>
        </w:trPr>
        <w:tc>
          <w:tcPr>
            <w:tcW w:w="2775" w:type="dxa"/>
          </w:tcPr>
          <w:p w:rsidR="00E55559" w:rsidRPr="00D25045" w:rsidRDefault="00E55559" w:rsidP="00930F4D">
            <w:pPr>
              <w:pStyle w:val="TableParagraph"/>
              <w:rPr>
                <w:lang w:val="ru-RU"/>
              </w:rPr>
            </w:pPr>
          </w:p>
          <w:p w:rsidR="00E55559" w:rsidRPr="00D25045" w:rsidRDefault="00E55559" w:rsidP="00930F4D">
            <w:pPr>
              <w:pStyle w:val="TableParagraph"/>
              <w:spacing w:before="6"/>
              <w:rPr>
                <w:sz w:val="29"/>
                <w:lang w:val="ru-RU"/>
              </w:rPr>
            </w:pPr>
          </w:p>
          <w:p w:rsidR="00E55559" w:rsidRPr="00D25045" w:rsidRDefault="00E55559" w:rsidP="00930F4D">
            <w:pPr>
              <w:pStyle w:val="TableParagraph"/>
              <w:ind w:left="27" w:right="64"/>
              <w:rPr>
                <w:sz w:val="20"/>
                <w:lang w:val="ru-RU"/>
              </w:rPr>
            </w:pPr>
            <w:r w:rsidRPr="00D25045">
              <w:rPr>
                <w:sz w:val="20"/>
                <w:lang w:val="ru-RU"/>
              </w:rPr>
              <w:t>Народы и государства степной</w:t>
            </w:r>
            <w:r w:rsidRPr="00D25045">
              <w:rPr>
                <w:spacing w:val="-48"/>
                <w:sz w:val="20"/>
                <w:lang w:val="ru-RU"/>
              </w:rPr>
              <w:t xml:space="preserve"> </w:t>
            </w:r>
            <w:r w:rsidRPr="00D25045">
              <w:rPr>
                <w:sz w:val="20"/>
                <w:lang w:val="ru-RU"/>
              </w:rPr>
              <w:t>зоны Восточной Европы и</w:t>
            </w:r>
            <w:r w:rsidRPr="00D25045">
              <w:rPr>
                <w:spacing w:val="1"/>
                <w:sz w:val="20"/>
                <w:lang w:val="ru-RU"/>
              </w:rPr>
              <w:t xml:space="preserve"> </w:t>
            </w:r>
            <w:r w:rsidRPr="00D25045">
              <w:rPr>
                <w:sz w:val="20"/>
                <w:lang w:val="ru-RU"/>
              </w:rPr>
              <w:t>Сибири в</w:t>
            </w:r>
            <w:r w:rsidRPr="00D25045">
              <w:rPr>
                <w:spacing w:val="-2"/>
                <w:sz w:val="20"/>
                <w:lang w:val="ru-RU"/>
              </w:rPr>
              <w:t xml:space="preserve"> </w:t>
            </w:r>
            <w:r>
              <w:rPr>
                <w:sz w:val="20"/>
              </w:rPr>
              <w:t>XIII</w:t>
            </w:r>
            <w:r w:rsidRPr="00D25045">
              <w:rPr>
                <w:spacing w:val="2"/>
                <w:sz w:val="20"/>
                <w:lang w:val="ru-RU"/>
              </w:rPr>
              <w:t xml:space="preserve"> </w:t>
            </w:r>
            <w:r w:rsidRPr="00D25045">
              <w:rPr>
                <w:sz w:val="20"/>
                <w:lang w:val="ru-RU"/>
              </w:rPr>
              <w:t>-</w:t>
            </w:r>
            <w:r w:rsidRPr="00D25045">
              <w:rPr>
                <w:spacing w:val="-3"/>
                <w:sz w:val="20"/>
                <w:lang w:val="ru-RU"/>
              </w:rPr>
              <w:t xml:space="preserve"> </w:t>
            </w:r>
            <w:r>
              <w:rPr>
                <w:sz w:val="20"/>
              </w:rPr>
              <w:t>XV</w:t>
            </w:r>
            <w:r w:rsidRPr="00D25045">
              <w:rPr>
                <w:spacing w:val="-1"/>
                <w:sz w:val="20"/>
                <w:lang w:val="ru-RU"/>
              </w:rPr>
              <w:t xml:space="preserve"> </w:t>
            </w:r>
            <w:r w:rsidRPr="00D25045">
              <w:rPr>
                <w:sz w:val="20"/>
                <w:lang w:val="ru-RU"/>
              </w:rPr>
              <w:t>вв.</w:t>
            </w:r>
          </w:p>
        </w:tc>
        <w:tc>
          <w:tcPr>
            <w:tcW w:w="7222" w:type="dxa"/>
          </w:tcPr>
          <w:p w:rsidR="00E55559" w:rsidRPr="00D25045" w:rsidRDefault="00E55559" w:rsidP="00930F4D">
            <w:pPr>
              <w:pStyle w:val="TableParagraph"/>
              <w:spacing w:before="16"/>
              <w:ind w:left="32" w:right="171"/>
              <w:rPr>
                <w:sz w:val="20"/>
                <w:lang w:val="ru-RU"/>
              </w:rPr>
            </w:pPr>
            <w:r w:rsidRPr="00D25045">
              <w:rPr>
                <w:sz w:val="20"/>
                <w:lang w:val="ru-RU"/>
              </w:rPr>
              <w:t>Золотая</w:t>
            </w:r>
            <w:r w:rsidRPr="00D25045">
              <w:rPr>
                <w:spacing w:val="-5"/>
                <w:sz w:val="20"/>
                <w:lang w:val="ru-RU"/>
              </w:rPr>
              <w:t xml:space="preserve"> </w:t>
            </w:r>
            <w:r w:rsidRPr="00D25045">
              <w:rPr>
                <w:sz w:val="20"/>
                <w:lang w:val="ru-RU"/>
              </w:rPr>
              <w:t>орда:</w:t>
            </w:r>
            <w:r w:rsidRPr="00D25045">
              <w:rPr>
                <w:spacing w:val="-4"/>
                <w:sz w:val="20"/>
                <w:lang w:val="ru-RU"/>
              </w:rPr>
              <w:t xml:space="preserve"> </w:t>
            </w:r>
            <w:r w:rsidRPr="00D25045">
              <w:rPr>
                <w:sz w:val="20"/>
                <w:lang w:val="ru-RU"/>
              </w:rPr>
              <w:t>государственный</w:t>
            </w:r>
            <w:r w:rsidRPr="00D25045">
              <w:rPr>
                <w:spacing w:val="-5"/>
                <w:sz w:val="20"/>
                <w:lang w:val="ru-RU"/>
              </w:rPr>
              <w:t xml:space="preserve"> </w:t>
            </w:r>
            <w:r w:rsidRPr="00D25045">
              <w:rPr>
                <w:sz w:val="20"/>
                <w:lang w:val="ru-RU"/>
              </w:rPr>
              <w:t>строй,</w:t>
            </w:r>
            <w:r w:rsidRPr="00D25045">
              <w:rPr>
                <w:spacing w:val="-3"/>
                <w:sz w:val="20"/>
                <w:lang w:val="ru-RU"/>
              </w:rPr>
              <w:t xml:space="preserve"> </w:t>
            </w:r>
            <w:r w:rsidRPr="00D25045">
              <w:rPr>
                <w:sz w:val="20"/>
                <w:lang w:val="ru-RU"/>
              </w:rPr>
              <w:t>население,</w:t>
            </w:r>
            <w:r w:rsidRPr="00D25045">
              <w:rPr>
                <w:spacing w:val="-3"/>
                <w:sz w:val="20"/>
                <w:lang w:val="ru-RU"/>
              </w:rPr>
              <w:t xml:space="preserve"> </w:t>
            </w:r>
            <w:r w:rsidRPr="00D25045">
              <w:rPr>
                <w:sz w:val="20"/>
                <w:lang w:val="ru-RU"/>
              </w:rPr>
              <w:t>экономика,</w:t>
            </w:r>
            <w:r w:rsidRPr="00D25045">
              <w:rPr>
                <w:spacing w:val="-3"/>
                <w:sz w:val="20"/>
                <w:lang w:val="ru-RU"/>
              </w:rPr>
              <w:t xml:space="preserve"> </w:t>
            </w:r>
            <w:r w:rsidRPr="00D25045">
              <w:rPr>
                <w:sz w:val="20"/>
                <w:lang w:val="ru-RU"/>
              </w:rPr>
              <w:t>культура.</w:t>
            </w:r>
            <w:r w:rsidRPr="00D25045">
              <w:rPr>
                <w:spacing w:val="-2"/>
                <w:sz w:val="20"/>
                <w:lang w:val="ru-RU"/>
              </w:rPr>
              <w:t xml:space="preserve"> </w:t>
            </w:r>
            <w:r w:rsidRPr="00D25045">
              <w:rPr>
                <w:sz w:val="20"/>
                <w:lang w:val="ru-RU"/>
              </w:rPr>
              <w:t>Города</w:t>
            </w:r>
            <w:r w:rsidRPr="00D25045">
              <w:rPr>
                <w:spacing w:val="-5"/>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кочевые степи. Принятие ислама. Ослабление государства во второй половине</w:t>
            </w:r>
            <w:r w:rsidRPr="00D25045">
              <w:rPr>
                <w:spacing w:val="1"/>
                <w:sz w:val="20"/>
                <w:lang w:val="ru-RU"/>
              </w:rPr>
              <w:t xml:space="preserve"> </w:t>
            </w:r>
            <w:r>
              <w:rPr>
                <w:sz w:val="20"/>
              </w:rPr>
              <w:t>XIV</w:t>
            </w:r>
            <w:r w:rsidRPr="00D25045">
              <w:rPr>
                <w:spacing w:val="-1"/>
                <w:sz w:val="20"/>
                <w:lang w:val="ru-RU"/>
              </w:rPr>
              <w:t xml:space="preserve"> </w:t>
            </w:r>
            <w:r w:rsidRPr="00D25045">
              <w:rPr>
                <w:sz w:val="20"/>
                <w:lang w:val="ru-RU"/>
              </w:rPr>
              <w:t>в., нашествие Тимура.</w:t>
            </w:r>
          </w:p>
          <w:p w:rsidR="00E55559" w:rsidRPr="00D25045" w:rsidRDefault="00E55559" w:rsidP="00930F4D">
            <w:pPr>
              <w:pStyle w:val="TableParagraph"/>
              <w:spacing w:before="2"/>
              <w:ind w:left="32"/>
              <w:rPr>
                <w:sz w:val="20"/>
                <w:lang w:val="ru-RU"/>
              </w:rPr>
            </w:pPr>
            <w:r w:rsidRPr="00D25045">
              <w:rPr>
                <w:sz w:val="20"/>
                <w:lang w:val="ru-RU"/>
              </w:rPr>
              <w:t>Распад</w:t>
            </w:r>
            <w:r w:rsidRPr="00D25045">
              <w:rPr>
                <w:spacing w:val="-5"/>
                <w:sz w:val="20"/>
                <w:lang w:val="ru-RU"/>
              </w:rPr>
              <w:t xml:space="preserve"> </w:t>
            </w:r>
            <w:r w:rsidRPr="00D25045">
              <w:rPr>
                <w:sz w:val="20"/>
                <w:lang w:val="ru-RU"/>
              </w:rPr>
              <w:t>Золотой</w:t>
            </w:r>
            <w:r w:rsidRPr="00D25045">
              <w:rPr>
                <w:spacing w:val="-5"/>
                <w:sz w:val="20"/>
                <w:lang w:val="ru-RU"/>
              </w:rPr>
              <w:t xml:space="preserve"> </w:t>
            </w:r>
            <w:r w:rsidRPr="00D25045">
              <w:rPr>
                <w:sz w:val="20"/>
                <w:lang w:val="ru-RU"/>
              </w:rPr>
              <w:t>орды,</w:t>
            </w:r>
            <w:r w:rsidRPr="00D25045">
              <w:rPr>
                <w:spacing w:val="-3"/>
                <w:sz w:val="20"/>
                <w:lang w:val="ru-RU"/>
              </w:rPr>
              <w:t xml:space="preserve"> </w:t>
            </w:r>
            <w:r w:rsidRPr="00D25045">
              <w:rPr>
                <w:sz w:val="20"/>
                <w:lang w:val="ru-RU"/>
              </w:rPr>
              <w:t>образование</w:t>
            </w:r>
            <w:r w:rsidRPr="00D25045">
              <w:rPr>
                <w:spacing w:val="-4"/>
                <w:sz w:val="20"/>
                <w:lang w:val="ru-RU"/>
              </w:rPr>
              <w:t xml:space="preserve"> </w:t>
            </w:r>
            <w:r w:rsidRPr="00D25045">
              <w:rPr>
                <w:sz w:val="20"/>
                <w:lang w:val="ru-RU"/>
              </w:rPr>
              <w:t>татарских</w:t>
            </w:r>
            <w:r w:rsidRPr="00D25045">
              <w:rPr>
                <w:spacing w:val="-3"/>
                <w:sz w:val="20"/>
                <w:lang w:val="ru-RU"/>
              </w:rPr>
              <w:t xml:space="preserve"> </w:t>
            </w:r>
            <w:r w:rsidRPr="00D25045">
              <w:rPr>
                <w:sz w:val="20"/>
                <w:lang w:val="ru-RU"/>
              </w:rPr>
              <w:t>ханств.</w:t>
            </w:r>
            <w:r w:rsidRPr="00D25045">
              <w:rPr>
                <w:spacing w:val="-3"/>
                <w:sz w:val="20"/>
                <w:lang w:val="ru-RU"/>
              </w:rPr>
              <w:t xml:space="preserve"> </w:t>
            </w:r>
            <w:r w:rsidRPr="00D25045">
              <w:rPr>
                <w:sz w:val="20"/>
                <w:lang w:val="ru-RU"/>
              </w:rPr>
              <w:t>Казанское</w:t>
            </w:r>
            <w:r w:rsidRPr="00D25045">
              <w:rPr>
                <w:spacing w:val="-4"/>
                <w:sz w:val="20"/>
                <w:lang w:val="ru-RU"/>
              </w:rPr>
              <w:t xml:space="preserve"> </w:t>
            </w:r>
            <w:r w:rsidRPr="00D25045">
              <w:rPr>
                <w:sz w:val="20"/>
                <w:lang w:val="ru-RU"/>
              </w:rPr>
              <w:t>ханство.</w:t>
            </w:r>
          </w:p>
          <w:p w:rsidR="00E55559" w:rsidRPr="00D25045" w:rsidRDefault="00E55559" w:rsidP="00930F4D">
            <w:pPr>
              <w:pStyle w:val="TableParagraph"/>
              <w:ind w:left="32"/>
              <w:rPr>
                <w:sz w:val="20"/>
                <w:lang w:val="ru-RU"/>
              </w:rPr>
            </w:pPr>
            <w:r w:rsidRPr="00D25045">
              <w:rPr>
                <w:sz w:val="20"/>
                <w:lang w:val="ru-RU"/>
              </w:rPr>
              <w:t>Сибирское ханство. Астраханское ханство. Ногайская орда. Крымское ханство.</w:t>
            </w:r>
            <w:r w:rsidRPr="00D25045">
              <w:rPr>
                <w:spacing w:val="1"/>
                <w:sz w:val="20"/>
                <w:lang w:val="ru-RU"/>
              </w:rPr>
              <w:t xml:space="preserve"> </w:t>
            </w:r>
            <w:r w:rsidRPr="00D25045">
              <w:rPr>
                <w:sz w:val="20"/>
                <w:lang w:val="ru-RU"/>
              </w:rPr>
              <w:t>Ногайская</w:t>
            </w:r>
            <w:r w:rsidRPr="00D25045">
              <w:rPr>
                <w:spacing w:val="-6"/>
                <w:sz w:val="20"/>
                <w:lang w:val="ru-RU"/>
              </w:rPr>
              <w:t xml:space="preserve"> </w:t>
            </w:r>
            <w:r w:rsidRPr="00D25045">
              <w:rPr>
                <w:sz w:val="20"/>
                <w:lang w:val="ru-RU"/>
              </w:rPr>
              <w:t>Орда.</w:t>
            </w:r>
            <w:r w:rsidRPr="00D25045">
              <w:rPr>
                <w:spacing w:val="-4"/>
                <w:sz w:val="20"/>
                <w:lang w:val="ru-RU"/>
              </w:rPr>
              <w:t xml:space="preserve"> </w:t>
            </w:r>
            <w:r w:rsidRPr="00D25045">
              <w:rPr>
                <w:sz w:val="20"/>
                <w:lang w:val="ru-RU"/>
              </w:rPr>
              <w:t>Касимовское</w:t>
            </w:r>
            <w:r w:rsidRPr="00D25045">
              <w:rPr>
                <w:spacing w:val="-5"/>
                <w:sz w:val="20"/>
                <w:lang w:val="ru-RU"/>
              </w:rPr>
              <w:t xml:space="preserve"> </w:t>
            </w:r>
            <w:r w:rsidRPr="00D25045">
              <w:rPr>
                <w:sz w:val="20"/>
                <w:lang w:val="ru-RU"/>
              </w:rPr>
              <w:t>ханство.</w:t>
            </w:r>
            <w:r w:rsidRPr="00D25045">
              <w:rPr>
                <w:spacing w:val="-4"/>
                <w:sz w:val="20"/>
                <w:lang w:val="ru-RU"/>
              </w:rPr>
              <w:t xml:space="preserve"> </w:t>
            </w:r>
            <w:r w:rsidRPr="00D25045">
              <w:rPr>
                <w:sz w:val="20"/>
                <w:lang w:val="ru-RU"/>
              </w:rPr>
              <w:t>Народы</w:t>
            </w:r>
            <w:r w:rsidRPr="00D25045">
              <w:rPr>
                <w:spacing w:val="-6"/>
                <w:sz w:val="20"/>
                <w:lang w:val="ru-RU"/>
              </w:rPr>
              <w:t xml:space="preserve"> </w:t>
            </w:r>
            <w:r w:rsidRPr="00D25045">
              <w:rPr>
                <w:sz w:val="20"/>
                <w:lang w:val="ru-RU"/>
              </w:rPr>
              <w:t>Северного</w:t>
            </w:r>
            <w:r w:rsidRPr="00D25045">
              <w:rPr>
                <w:spacing w:val="-3"/>
                <w:sz w:val="20"/>
                <w:lang w:val="ru-RU"/>
              </w:rPr>
              <w:t xml:space="preserve"> </w:t>
            </w:r>
            <w:r w:rsidRPr="00D25045">
              <w:rPr>
                <w:sz w:val="20"/>
                <w:lang w:val="ru-RU"/>
              </w:rPr>
              <w:t>Кавказа.</w:t>
            </w:r>
            <w:r w:rsidRPr="00D25045">
              <w:rPr>
                <w:spacing w:val="-4"/>
                <w:sz w:val="20"/>
                <w:lang w:val="ru-RU"/>
              </w:rPr>
              <w:t xml:space="preserve"> </w:t>
            </w:r>
            <w:r w:rsidRPr="00D25045">
              <w:rPr>
                <w:sz w:val="20"/>
                <w:lang w:val="ru-RU"/>
              </w:rPr>
              <w:t>Итальянские</w:t>
            </w:r>
            <w:r w:rsidRPr="00D25045">
              <w:rPr>
                <w:spacing w:val="-47"/>
                <w:sz w:val="20"/>
                <w:lang w:val="ru-RU"/>
              </w:rPr>
              <w:t xml:space="preserve"> </w:t>
            </w:r>
            <w:r w:rsidRPr="00D25045">
              <w:rPr>
                <w:sz w:val="20"/>
                <w:lang w:val="ru-RU"/>
              </w:rPr>
              <w:t>фак</w:t>
            </w:r>
            <w:r w:rsidRPr="00D25045">
              <w:rPr>
                <w:sz w:val="20"/>
                <w:lang w:val="ru-RU"/>
              </w:rPr>
              <w:lastRenderedPageBreak/>
              <w:t>тории Причерноморья (Каффа, Тана, Солдайя и другие) и их роль в системе</w:t>
            </w:r>
            <w:r w:rsidRPr="00D25045">
              <w:rPr>
                <w:spacing w:val="1"/>
                <w:sz w:val="20"/>
                <w:lang w:val="ru-RU"/>
              </w:rPr>
              <w:t xml:space="preserve"> </w:t>
            </w:r>
            <w:r w:rsidRPr="00D25045">
              <w:rPr>
                <w:sz w:val="20"/>
                <w:lang w:val="ru-RU"/>
              </w:rPr>
              <w:t>торговых</w:t>
            </w:r>
            <w:r w:rsidRPr="00D25045">
              <w:rPr>
                <w:spacing w:val="-2"/>
                <w:sz w:val="20"/>
                <w:lang w:val="ru-RU"/>
              </w:rPr>
              <w:t xml:space="preserve"> </w:t>
            </w:r>
            <w:r w:rsidRPr="00D25045">
              <w:rPr>
                <w:sz w:val="20"/>
                <w:lang w:val="ru-RU"/>
              </w:rPr>
              <w:t>и</w:t>
            </w:r>
            <w:r w:rsidRPr="00D25045">
              <w:rPr>
                <w:spacing w:val="-1"/>
                <w:sz w:val="20"/>
                <w:lang w:val="ru-RU"/>
              </w:rPr>
              <w:t xml:space="preserve"> </w:t>
            </w:r>
            <w:r w:rsidRPr="00D25045">
              <w:rPr>
                <w:sz w:val="20"/>
                <w:lang w:val="ru-RU"/>
              </w:rPr>
              <w:t>политических</w:t>
            </w:r>
            <w:r w:rsidRPr="00D25045">
              <w:rPr>
                <w:spacing w:val="-1"/>
                <w:sz w:val="20"/>
                <w:lang w:val="ru-RU"/>
              </w:rPr>
              <w:t xml:space="preserve"> </w:t>
            </w:r>
            <w:r w:rsidRPr="00D25045">
              <w:rPr>
                <w:sz w:val="20"/>
                <w:lang w:val="ru-RU"/>
              </w:rPr>
              <w:t>связей</w:t>
            </w:r>
            <w:r w:rsidRPr="00D25045">
              <w:rPr>
                <w:spacing w:val="-2"/>
                <w:sz w:val="20"/>
                <w:lang w:val="ru-RU"/>
              </w:rPr>
              <w:t xml:space="preserve"> </w:t>
            </w:r>
            <w:r w:rsidRPr="00D25045">
              <w:rPr>
                <w:sz w:val="20"/>
                <w:lang w:val="ru-RU"/>
              </w:rPr>
              <w:t>Руси</w:t>
            </w:r>
            <w:r w:rsidRPr="00D25045">
              <w:rPr>
                <w:spacing w:val="-1"/>
                <w:sz w:val="20"/>
                <w:lang w:val="ru-RU"/>
              </w:rPr>
              <w:t xml:space="preserve"> </w:t>
            </w:r>
            <w:r w:rsidRPr="00D25045">
              <w:rPr>
                <w:sz w:val="20"/>
                <w:lang w:val="ru-RU"/>
              </w:rPr>
              <w:t>с</w:t>
            </w:r>
            <w:r w:rsidRPr="00D25045">
              <w:rPr>
                <w:spacing w:val="-1"/>
                <w:sz w:val="20"/>
                <w:lang w:val="ru-RU"/>
              </w:rPr>
              <w:t xml:space="preserve"> </w:t>
            </w:r>
            <w:r w:rsidRPr="00D25045">
              <w:rPr>
                <w:sz w:val="20"/>
                <w:lang w:val="ru-RU"/>
              </w:rPr>
              <w:t>Западом</w:t>
            </w:r>
            <w:r w:rsidRPr="00D25045">
              <w:rPr>
                <w:spacing w:val="1"/>
                <w:sz w:val="20"/>
                <w:lang w:val="ru-RU"/>
              </w:rPr>
              <w:t xml:space="preserve"> </w:t>
            </w:r>
            <w:r w:rsidRPr="00D25045">
              <w:rPr>
                <w:sz w:val="20"/>
                <w:lang w:val="ru-RU"/>
              </w:rPr>
              <w:t>и</w:t>
            </w:r>
            <w:r w:rsidRPr="00D25045">
              <w:rPr>
                <w:spacing w:val="-1"/>
                <w:sz w:val="20"/>
                <w:lang w:val="ru-RU"/>
              </w:rPr>
              <w:t xml:space="preserve"> </w:t>
            </w:r>
            <w:r w:rsidRPr="00D25045">
              <w:rPr>
                <w:sz w:val="20"/>
                <w:lang w:val="ru-RU"/>
              </w:rPr>
              <w:t>Востоком.</w:t>
            </w:r>
          </w:p>
        </w:tc>
      </w:tr>
      <w:tr w:rsidR="00B9772D" w:rsidTr="00930F4D">
        <w:trPr>
          <w:trHeight w:val="1429"/>
        </w:trPr>
        <w:tc>
          <w:tcPr>
            <w:tcW w:w="2775" w:type="dxa"/>
          </w:tcPr>
          <w:p w:rsidR="00E55559" w:rsidRPr="00D25045" w:rsidRDefault="00E55559" w:rsidP="00930F4D">
            <w:pPr>
              <w:pStyle w:val="TableParagraph"/>
              <w:rPr>
                <w:lang w:val="ru-RU"/>
              </w:rPr>
            </w:pPr>
          </w:p>
          <w:p w:rsidR="00E55559" w:rsidRPr="00D25045" w:rsidRDefault="00E55559" w:rsidP="00930F4D">
            <w:pPr>
              <w:pStyle w:val="TableParagraph"/>
              <w:spacing w:before="6"/>
              <w:rPr>
                <w:sz w:val="29"/>
                <w:lang w:val="ru-RU"/>
              </w:rPr>
            </w:pPr>
          </w:p>
          <w:p w:rsidR="00E55559" w:rsidRDefault="00E55559" w:rsidP="00930F4D">
            <w:pPr>
              <w:pStyle w:val="TableParagraph"/>
              <w:ind w:left="27"/>
              <w:rPr>
                <w:sz w:val="20"/>
              </w:rPr>
            </w:pPr>
            <w:r>
              <w:rPr>
                <w:sz w:val="20"/>
              </w:rPr>
              <w:t>Культурное</w:t>
            </w:r>
            <w:r>
              <w:rPr>
                <w:spacing w:val="-6"/>
                <w:sz w:val="20"/>
              </w:rPr>
              <w:t xml:space="preserve"> </w:t>
            </w:r>
            <w:r>
              <w:rPr>
                <w:sz w:val="20"/>
              </w:rPr>
              <w:t>пространство.</w:t>
            </w:r>
          </w:p>
        </w:tc>
        <w:tc>
          <w:tcPr>
            <w:tcW w:w="7222" w:type="dxa"/>
          </w:tcPr>
          <w:p w:rsidR="00E55559" w:rsidRPr="00D25045" w:rsidRDefault="00E55559" w:rsidP="00930F4D">
            <w:pPr>
              <w:pStyle w:val="TableParagraph"/>
              <w:spacing w:before="16"/>
              <w:ind w:left="32"/>
              <w:rPr>
                <w:sz w:val="20"/>
                <w:lang w:val="ru-RU"/>
              </w:rPr>
            </w:pPr>
            <w:r w:rsidRPr="00D25045">
              <w:rPr>
                <w:sz w:val="20"/>
                <w:lang w:val="ru-RU"/>
              </w:rPr>
              <w:t>Изменения</w:t>
            </w:r>
            <w:r w:rsidRPr="00D25045">
              <w:rPr>
                <w:spacing w:val="-4"/>
                <w:sz w:val="20"/>
                <w:lang w:val="ru-RU"/>
              </w:rPr>
              <w:t xml:space="preserve"> </w:t>
            </w:r>
            <w:r w:rsidRPr="00D25045">
              <w:rPr>
                <w:sz w:val="20"/>
                <w:lang w:val="ru-RU"/>
              </w:rPr>
              <w:t>в</w:t>
            </w:r>
            <w:r w:rsidRPr="00D25045">
              <w:rPr>
                <w:spacing w:val="-1"/>
                <w:sz w:val="20"/>
                <w:lang w:val="ru-RU"/>
              </w:rPr>
              <w:t xml:space="preserve"> </w:t>
            </w:r>
            <w:r w:rsidRPr="00D25045">
              <w:rPr>
                <w:sz w:val="20"/>
                <w:lang w:val="ru-RU"/>
              </w:rPr>
              <w:t>представлениях</w:t>
            </w:r>
            <w:r w:rsidRPr="00D25045">
              <w:rPr>
                <w:spacing w:val="-4"/>
                <w:sz w:val="20"/>
                <w:lang w:val="ru-RU"/>
              </w:rPr>
              <w:t xml:space="preserve"> </w:t>
            </w:r>
            <w:r w:rsidRPr="00D25045">
              <w:rPr>
                <w:sz w:val="20"/>
                <w:lang w:val="ru-RU"/>
              </w:rPr>
              <w:t>о</w:t>
            </w:r>
            <w:r w:rsidRPr="00D25045">
              <w:rPr>
                <w:spacing w:val="-2"/>
                <w:sz w:val="20"/>
                <w:lang w:val="ru-RU"/>
              </w:rPr>
              <w:t xml:space="preserve"> </w:t>
            </w:r>
            <w:r w:rsidRPr="00D25045">
              <w:rPr>
                <w:sz w:val="20"/>
                <w:lang w:val="ru-RU"/>
              </w:rPr>
              <w:t>картине</w:t>
            </w:r>
            <w:r w:rsidRPr="00D25045">
              <w:rPr>
                <w:spacing w:val="-2"/>
                <w:sz w:val="20"/>
                <w:lang w:val="ru-RU"/>
              </w:rPr>
              <w:t xml:space="preserve"> </w:t>
            </w:r>
            <w:r w:rsidRPr="00D25045">
              <w:rPr>
                <w:sz w:val="20"/>
                <w:lang w:val="ru-RU"/>
              </w:rPr>
              <w:t>мира</w:t>
            </w:r>
            <w:r w:rsidRPr="00D25045">
              <w:rPr>
                <w:spacing w:val="-3"/>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Евразии</w:t>
            </w:r>
            <w:r w:rsidRPr="00D25045">
              <w:rPr>
                <w:spacing w:val="-3"/>
                <w:sz w:val="20"/>
                <w:lang w:val="ru-RU"/>
              </w:rPr>
              <w:t xml:space="preserve"> </w:t>
            </w:r>
            <w:r w:rsidRPr="00D25045">
              <w:rPr>
                <w:sz w:val="20"/>
                <w:lang w:val="ru-RU"/>
              </w:rPr>
              <w:t>в</w:t>
            </w:r>
            <w:r w:rsidRPr="00D25045">
              <w:rPr>
                <w:spacing w:val="-4"/>
                <w:sz w:val="20"/>
                <w:lang w:val="ru-RU"/>
              </w:rPr>
              <w:t xml:space="preserve"> </w:t>
            </w:r>
            <w:r w:rsidRPr="00D25045">
              <w:rPr>
                <w:sz w:val="20"/>
                <w:lang w:val="ru-RU"/>
              </w:rPr>
              <w:t>связи</w:t>
            </w:r>
            <w:r w:rsidRPr="00D25045">
              <w:rPr>
                <w:spacing w:val="-4"/>
                <w:sz w:val="20"/>
                <w:lang w:val="ru-RU"/>
              </w:rPr>
              <w:t xml:space="preserve"> </w:t>
            </w:r>
            <w:r w:rsidRPr="00D25045">
              <w:rPr>
                <w:sz w:val="20"/>
                <w:lang w:val="ru-RU"/>
              </w:rPr>
              <w:t>с</w:t>
            </w:r>
            <w:r w:rsidRPr="00D25045">
              <w:rPr>
                <w:spacing w:val="-3"/>
                <w:sz w:val="20"/>
                <w:lang w:val="ru-RU"/>
              </w:rPr>
              <w:t xml:space="preserve"> </w:t>
            </w:r>
            <w:r w:rsidRPr="00D25045">
              <w:rPr>
                <w:sz w:val="20"/>
                <w:lang w:val="ru-RU"/>
              </w:rPr>
              <w:t>завершением</w:t>
            </w:r>
            <w:r w:rsidRPr="00D25045">
              <w:rPr>
                <w:spacing w:val="-47"/>
                <w:sz w:val="20"/>
                <w:lang w:val="ru-RU"/>
              </w:rPr>
              <w:t xml:space="preserve"> </w:t>
            </w:r>
            <w:r w:rsidRPr="00D25045">
              <w:rPr>
                <w:sz w:val="20"/>
                <w:lang w:val="ru-RU"/>
              </w:rPr>
              <w:t>монгольских</w:t>
            </w:r>
            <w:r w:rsidRPr="00D25045">
              <w:rPr>
                <w:spacing w:val="-3"/>
                <w:sz w:val="20"/>
                <w:lang w:val="ru-RU"/>
              </w:rPr>
              <w:t xml:space="preserve"> </w:t>
            </w:r>
            <w:r w:rsidRPr="00D25045">
              <w:rPr>
                <w:sz w:val="20"/>
                <w:lang w:val="ru-RU"/>
              </w:rPr>
              <w:t>завоеваний.</w:t>
            </w:r>
            <w:r w:rsidRPr="00D25045">
              <w:rPr>
                <w:spacing w:val="-1"/>
                <w:sz w:val="20"/>
                <w:lang w:val="ru-RU"/>
              </w:rPr>
              <w:t xml:space="preserve"> </w:t>
            </w:r>
            <w:r w:rsidRPr="00D25045">
              <w:rPr>
                <w:sz w:val="20"/>
                <w:lang w:val="ru-RU"/>
              </w:rPr>
              <w:t>Культурное</w:t>
            </w:r>
            <w:r w:rsidRPr="00D25045">
              <w:rPr>
                <w:spacing w:val="-2"/>
                <w:sz w:val="20"/>
                <w:lang w:val="ru-RU"/>
              </w:rPr>
              <w:t xml:space="preserve"> </w:t>
            </w:r>
            <w:r w:rsidRPr="00D25045">
              <w:rPr>
                <w:sz w:val="20"/>
                <w:lang w:val="ru-RU"/>
              </w:rPr>
              <w:t>взаимодействие</w:t>
            </w:r>
            <w:r w:rsidRPr="00D25045">
              <w:rPr>
                <w:spacing w:val="-1"/>
                <w:sz w:val="20"/>
                <w:lang w:val="ru-RU"/>
              </w:rPr>
              <w:t xml:space="preserve"> </w:t>
            </w:r>
            <w:r w:rsidRPr="00D25045">
              <w:rPr>
                <w:sz w:val="20"/>
                <w:lang w:val="ru-RU"/>
              </w:rPr>
              <w:t>цивилизаций.</w:t>
            </w:r>
          </w:p>
          <w:p w:rsidR="00E55559" w:rsidRPr="00D25045" w:rsidRDefault="00E55559" w:rsidP="00930F4D">
            <w:pPr>
              <w:pStyle w:val="TableParagraph"/>
              <w:spacing w:before="1"/>
              <w:ind w:left="32"/>
              <w:rPr>
                <w:sz w:val="20"/>
                <w:lang w:val="ru-RU"/>
              </w:rPr>
            </w:pPr>
            <w:r w:rsidRPr="00D25045">
              <w:rPr>
                <w:sz w:val="20"/>
                <w:lang w:val="ru-RU"/>
              </w:rPr>
              <w:t>Межкультурные</w:t>
            </w:r>
            <w:r w:rsidRPr="00D25045">
              <w:rPr>
                <w:spacing w:val="-6"/>
                <w:sz w:val="20"/>
                <w:lang w:val="ru-RU"/>
              </w:rPr>
              <w:t xml:space="preserve"> </w:t>
            </w:r>
            <w:r w:rsidRPr="00D25045">
              <w:rPr>
                <w:sz w:val="20"/>
                <w:lang w:val="ru-RU"/>
              </w:rPr>
              <w:t>связи</w:t>
            </w:r>
            <w:r w:rsidRPr="00D25045">
              <w:rPr>
                <w:spacing w:val="-6"/>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коммуникации</w:t>
            </w:r>
            <w:r w:rsidRPr="00D25045">
              <w:rPr>
                <w:spacing w:val="-7"/>
                <w:sz w:val="20"/>
                <w:lang w:val="ru-RU"/>
              </w:rPr>
              <w:t xml:space="preserve"> </w:t>
            </w:r>
            <w:r w:rsidRPr="00D25045">
              <w:rPr>
                <w:sz w:val="20"/>
                <w:lang w:val="ru-RU"/>
              </w:rPr>
              <w:t>(взаимодействие</w:t>
            </w:r>
            <w:r w:rsidRPr="00D25045">
              <w:rPr>
                <w:spacing w:val="-3"/>
                <w:sz w:val="20"/>
                <w:lang w:val="ru-RU"/>
              </w:rPr>
              <w:t xml:space="preserve"> </w:t>
            </w:r>
            <w:r w:rsidRPr="00D25045">
              <w:rPr>
                <w:sz w:val="20"/>
                <w:lang w:val="ru-RU"/>
              </w:rPr>
              <w:t>и</w:t>
            </w:r>
            <w:r w:rsidRPr="00D25045">
              <w:rPr>
                <w:spacing w:val="-6"/>
                <w:sz w:val="20"/>
                <w:lang w:val="ru-RU"/>
              </w:rPr>
              <w:t xml:space="preserve"> </w:t>
            </w:r>
            <w:r w:rsidRPr="00D25045">
              <w:rPr>
                <w:sz w:val="20"/>
                <w:lang w:val="ru-RU"/>
              </w:rPr>
              <w:t>взаимовлияние</w:t>
            </w:r>
            <w:r w:rsidRPr="00D25045">
              <w:rPr>
                <w:spacing w:val="-6"/>
                <w:sz w:val="20"/>
                <w:lang w:val="ru-RU"/>
              </w:rPr>
              <w:t xml:space="preserve"> </w:t>
            </w:r>
            <w:r w:rsidRPr="00D25045">
              <w:rPr>
                <w:sz w:val="20"/>
                <w:lang w:val="ru-RU"/>
              </w:rPr>
              <w:t>русской</w:t>
            </w:r>
            <w:r w:rsidRPr="00D25045">
              <w:rPr>
                <w:spacing w:val="-47"/>
                <w:sz w:val="20"/>
                <w:lang w:val="ru-RU"/>
              </w:rPr>
              <w:t xml:space="preserve"> </w:t>
            </w:r>
            <w:r w:rsidRPr="00D25045">
              <w:rPr>
                <w:sz w:val="20"/>
                <w:lang w:val="ru-RU"/>
              </w:rPr>
              <w:t>культуры и культур народов Евразии). Летописание. Литературные памятники</w:t>
            </w:r>
            <w:r w:rsidRPr="00D25045">
              <w:rPr>
                <w:spacing w:val="1"/>
                <w:sz w:val="20"/>
                <w:lang w:val="ru-RU"/>
              </w:rPr>
              <w:t xml:space="preserve"> </w:t>
            </w:r>
            <w:r w:rsidRPr="00D25045">
              <w:rPr>
                <w:sz w:val="20"/>
                <w:lang w:val="ru-RU"/>
              </w:rPr>
              <w:t>Куликовского</w:t>
            </w:r>
            <w:r w:rsidRPr="00D25045">
              <w:rPr>
                <w:spacing w:val="-1"/>
                <w:sz w:val="20"/>
                <w:lang w:val="ru-RU"/>
              </w:rPr>
              <w:t xml:space="preserve"> </w:t>
            </w:r>
            <w:r w:rsidRPr="00D25045">
              <w:rPr>
                <w:sz w:val="20"/>
                <w:lang w:val="ru-RU"/>
              </w:rPr>
              <w:t>цикла. Жития.</w:t>
            </w:r>
            <w:r w:rsidRPr="00D25045">
              <w:rPr>
                <w:spacing w:val="-1"/>
                <w:sz w:val="20"/>
                <w:lang w:val="ru-RU"/>
              </w:rPr>
              <w:t xml:space="preserve"> </w:t>
            </w:r>
            <w:r w:rsidRPr="00D25045">
              <w:rPr>
                <w:sz w:val="20"/>
                <w:lang w:val="ru-RU"/>
              </w:rPr>
              <w:t>Епифаний</w:t>
            </w:r>
            <w:r w:rsidRPr="00D25045">
              <w:rPr>
                <w:spacing w:val="-2"/>
                <w:sz w:val="20"/>
                <w:lang w:val="ru-RU"/>
              </w:rPr>
              <w:t xml:space="preserve"> </w:t>
            </w:r>
            <w:r w:rsidRPr="00D25045">
              <w:rPr>
                <w:sz w:val="20"/>
                <w:lang w:val="ru-RU"/>
              </w:rPr>
              <w:t>Премудрый.</w:t>
            </w:r>
            <w:r w:rsidRPr="00D25045">
              <w:rPr>
                <w:spacing w:val="1"/>
                <w:sz w:val="20"/>
                <w:lang w:val="ru-RU"/>
              </w:rPr>
              <w:t xml:space="preserve"> </w:t>
            </w:r>
            <w:r w:rsidRPr="00D25045">
              <w:rPr>
                <w:sz w:val="20"/>
                <w:lang w:val="ru-RU"/>
              </w:rPr>
              <w:t>Архитектура.</w:t>
            </w:r>
          </w:p>
          <w:p w:rsidR="00E55559" w:rsidRDefault="00E55559" w:rsidP="00930F4D">
            <w:pPr>
              <w:pStyle w:val="TableParagraph"/>
              <w:spacing w:line="229" w:lineRule="exact"/>
              <w:ind w:left="32"/>
              <w:rPr>
                <w:sz w:val="20"/>
              </w:rPr>
            </w:pPr>
            <w:r w:rsidRPr="00D25045">
              <w:rPr>
                <w:sz w:val="20"/>
                <w:lang w:val="ru-RU"/>
              </w:rPr>
              <w:t>Изобразительное</w:t>
            </w:r>
            <w:r w:rsidRPr="00D25045">
              <w:rPr>
                <w:spacing w:val="-4"/>
                <w:sz w:val="20"/>
                <w:lang w:val="ru-RU"/>
              </w:rPr>
              <w:t xml:space="preserve"> </w:t>
            </w:r>
            <w:r w:rsidRPr="00D25045">
              <w:rPr>
                <w:sz w:val="20"/>
                <w:lang w:val="ru-RU"/>
              </w:rPr>
              <w:t>искусство.</w:t>
            </w:r>
            <w:r w:rsidRPr="00D25045">
              <w:rPr>
                <w:spacing w:val="-3"/>
                <w:sz w:val="20"/>
                <w:lang w:val="ru-RU"/>
              </w:rPr>
              <w:t xml:space="preserve"> </w:t>
            </w:r>
            <w:r>
              <w:rPr>
                <w:sz w:val="20"/>
              </w:rPr>
              <w:t>Феофан</w:t>
            </w:r>
            <w:r>
              <w:rPr>
                <w:spacing w:val="-4"/>
                <w:sz w:val="20"/>
              </w:rPr>
              <w:t xml:space="preserve"> </w:t>
            </w:r>
            <w:r>
              <w:rPr>
                <w:sz w:val="20"/>
              </w:rPr>
              <w:t>Грек.</w:t>
            </w:r>
            <w:r>
              <w:rPr>
                <w:spacing w:val="-3"/>
                <w:sz w:val="20"/>
              </w:rPr>
              <w:t xml:space="preserve"> </w:t>
            </w:r>
            <w:r>
              <w:rPr>
                <w:sz w:val="20"/>
              </w:rPr>
              <w:t>Андрей</w:t>
            </w:r>
            <w:r>
              <w:rPr>
                <w:spacing w:val="-4"/>
                <w:sz w:val="20"/>
              </w:rPr>
              <w:t xml:space="preserve"> </w:t>
            </w:r>
            <w:r>
              <w:rPr>
                <w:sz w:val="20"/>
              </w:rPr>
              <w:t>Рублев.</w:t>
            </w:r>
          </w:p>
        </w:tc>
      </w:tr>
      <w:tr w:rsidR="00B9772D" w:rsidTr="00930F4D">
        <w:trPr>
          <w:trHeight w:val="2809"/>
        </w:trPr>
        <w:tc>
          <w:tcPr>
            <w:tcW w:w="2775" w:type="dxa"/>
          </w:tcPr>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spacing w:before="7"/>
              <w:rPr>
                <w:sz w:val="25"/>
                <w:lang w:val="ru-RU"/>
              </w:rPr>
            </w:pPr>
          </w:p>
          <w:p w:rsidR="00E55559" w:rsidRPr="00D25045" w:rsidRDefault="00E55559" w:rsidP="00930F4D">
            <w:pPr>
              <w:pStyle w:val="TableParagraph"/>
              <w:ind w:left="27" w:right="388"/>
              <w:rPr>
                <w:sz w:val="20"/>
                <w:lang w:val="ru-RU"/>
              </w:rPr>
            </w:pPr>
            <w:r w:rsidRPr="00D25045">
              <w:rPr>
                <w:sz w:val="20"/>
                <w:lang w:val="ru-RU"/>
              </w:rPr>
              <w:t>Формирование единого</w:t>
            </w:r>
            <w:r w:rsidRPr="00D25045">
              <w:rPr>
                <w:spacing w:val="1"/>
                <w:sz w:val="20"/>
                <w:lang w:val="ru-RU"/>
              </w:rPr>
              <w:t xml:space="preserve"> </w:t>
            </w:r>
            <w:r w:rsidRPr="00D25045">
              <w:rPr>
                <w:sz w:val="20"/>
                <w:lang w:val="ru-RU"/>
              </w:rPr>
              <w:t>Русского</w:t>
            </w:r>
            <w:r w:rsidRPr="00D25045">
              <w:rPr>
                <w:spacing w:val="-4"/>
                <w:sz w:val="20"/>
                <w:lang w:val="ru-RU"/>
              </w:rPr>
              <w:t xml:space="preserve"> </w:t>
            </w:r>
            <w:r w:rsidRPr="00D25045">
              <w:rPr>
                <w:sz w:val="20"/>
                <w:lang w:val="ru-RU"/>
              </w:rPr>
              <w:t>государства</w:t>
            </w:r>
            <w:r w:rsidRPr="00D25045">
              <w:rPr>
                <w:spacing w:val="-3"/>
                <w:sz w:val="20"/>
                <w:lang w:val="ru-RU"/>
              </w:rPr>
              <w:t xml:space="preserve"> </w:t>
            </w:r>
            <w:r w:rsidRPr="00D25045">
              <w:rPr>
                <w:sz w:val="20"/>
                <w:lang w:val="ru-RU"/>
              </w:rPr>
              <w:t>в</w:t>
            </w:r>
            <w:r w:rsidRPr="00D25045">
              <w:rPr>
                <w:spacing w:val="-5"/>
                <w:sz w:val="20"/>
                <w:lang w:val="ru-RU"/>
              </w:rPr>
              <w:t xml:space="preserve"> </w:t>
            </w:r>
            <w:r>
              <w:rPr>
                <w:sz w:val="20"/>
              </w:rPr>
              <w:t>XV</w:t>
            </w:r>
            <w:r w:rsidRPr="00D25045">
              <w:rPr>
                <w:spacing w:val="-47"/>
                <w:sz w:val="20"/>
                <w:lang w:val="ru-RU"/>
              </w:rPr>
              <w:t xml:space="preserve"> </w:t>
            </w:r>
            <w:r w:rsidRPr="00D25045">
              <w:rPr>
                <w:sz w:val="20"/>
                <w:lang w:val="ru-RU"/>
              </w:rPr>
              <w:t>веке.</w:t>
            </w:r>
          </w:p>
        </w:tc>
        <w:tc>
          <w:tcPr>
            <w:tcW w:w="7222" w:type="dxa"/>
          </w:tcPr>
          <w:p w:rsidR="00E55559" w:rsidRPr="00D25045" w:rsidRDefault="00E55559" w:rsidP="00930F4D">
            <w:pPr>
              <w:pStyle w:val="TableParagraph"/>
              <w:spacing w:before="16"/>
              <w:ind w:left="32"/>
              <w:rPr>
                <w:sz w:val="20"/>
                <w:lang w:val="ru-RU"/>
              </w:rPr>
            </w:pPr>
            <w:r w:rsidRPr="00D25045">
              <w:rPr>
                <w:sz w:val="20"/>
                <w:lang w:val="ru-RU"/>
              </w:rPr>
              <w:t>Борьба за русские земли между Литовским и Московским государствами.</w:t>
            </w:r>
            <w:r w:rsidRPr="00D25045">
              <w:rPr>
                <w:spacing w:val="1"/>
                <w:sz w:val="20"/>
                <w:lang w:val="ru-RU"/>
              </w:rPr>
              <w:t xml:space="preserve"> </w:t>
            </w:r>
            <w:r w:rsidRPr="00D25045">
              <w:rPr>
                <w:sz w:val="20"/>
                <w:lang w:val="ru-RU"/>
              </w:rPr>
              <w:t>Объединение русских земель вокруг Москвы. Междоусобная война в Московском</w:t>
            </w:r>
            <w:r w:rsidRPr="00D25045">
              <w:rPr>
                <w:spacing w:val="1"/>
                <w:sz w:val="20"/>
                <w:lang w:val="ru-RU"/>
              </w:rPr>
              <w:t xml:space="preserve"> </w:t>
            </w:r>
            <w:r w:rsidRPr="00D25045">
              <w:rPr>
                <w:sz w:val="20"/>
                <w:lang w:val="ru-RU"/>
              </w:rPr>
              <w:t xml:space="preserve">княжестве второй четверти </w:t>
            </w:r>
            <w:r>
              <w:rPr>
                <w:sz w:val="20"/>
              </w:rPr>
              <w:t>XV</w:t>
            </w:r>
            <w:r w:rsidRPr="00D25045">
              <w:rPr>
                <w:sz w:val="20"/>
                <w:lang w:val="ru-RU"/>
              </w:rPr>
              <w:t xml:space="preserve"> в. Василий Темный. Новгород и Псков в </w:t>
            </w:r>
            <w:r>
              <w:rPr>
                <w:sz w:val="20"/>
              </w:rPr>
              <w:t>XV</w:t>
            </w:r>
            <w:r w:rsidRPr="00D25045">
              <w:rPr>
                <w:sz w:val="20"/>
                <w:lang w:val="ru-RU"/>
              </w:rPr>
              <w:t xml:space="preserve"> в.:</w:t>
            </w:r>
            <w:r w:rsidRPr="00D25045">
              <w:rPr>
                <w:spacing w:val="1"/>
                <w:sz w:val="20"/>
                <w:lang w:val="ru-RU"/>
              </w:rPr>
              <w:t xml:space="preserve"> </w:t>
            </w:r>
            <w:r w:rsidRPr="00D25045">
              <w:rPr>
                <w:sz w:val="20"/>
                <w:lang w:val="ru-RU"/>
              </w:rPr>
              <w:t>политический</w:t>
            </w:r>
            <w:r w:rsidRPr="00D25045">
              <w:rPr>
                <w:spacing w:val="-6"/>
                <w:sz w:val="20"/>
                <w:lang w:val="ru-RU"/>
              </w:rPr>
              <w:t xml:space="preserve"> </w:t>
            </w:r>
            <w:r w:rsidRPr="00D25045">
              <w:rPr>
                <w:sz w:val="20"/>
                <w:lang w:val="ru-RU"/>
              </w:rPr>
              <w:t>строй,</w:t>
            </w:r>
            <w:r w:rsidRPr="00D25045">
              <w:rPr>
                <w:spacing w:val="-5"/>
                <w:sz w:val="20"/>
                <w:lang w:val="ru-RU"/>
              </w:rPr>
              <w:t xml:space="preserve"> </w:t>
            </w:r>
            <w:r w:rsidRPr="00D25045">
              <w:rPr>
                <w:sz w:val="20"/>
                <w:lang w:val="ru-RU"/>
              </w:rPr>
              <w:t>отношения</w:t>
            </w:r>
            <w:r w:rsidRPr="00D25045">
              <w:rPr>
                <w:spacing w:val="-5"/>
                <w:sz w:val="20"/>
                <w:lang w:val="ru-RU"/>
              </w:rPr>
              <w:t xml:space="preserve"> </w:t>
            </w:r>
            <w:r w:rsidRPr="00D25045">
              <w:rPr>
                <w:sz w:val="20"/>
                <w:lang w:val="ru-RU"/>
              </w:rPr>
              <w:t>с</w:t>
            </w:r>
            <w:r w:rsidRPr="00D25045">
              <w:rPr>
                <w:spacing w:val="-5"/>
                <w:sz w:val="20"/>
                <w:lang w:val="ru-RU"/>
              </w:rPr>
              <w:t xml:space="preserve"> </w:t>
            </w:r>
            <w:r w:rsidRPr="00D25045">
              <w:rPr>
                <w:sz w:val="20"/>
                <w:lang w:val="ru-RU"/>
              </w:rPr>
              <w:t>Москвой,</w:t>
            </w:r>
            <w:r w:rsidRPr="00D25045">
              <w:rPr>
                <w:spacing w:val="-4"/>
                <w:sz w:val="20"/>
                <w:lang w:val="ru-RU"/>
              </w:rPr>
              <w:t xml:space="preserve"> </w:t>
            </w:r>
            <w:r w:rsidRPr="00D25045">
              <w:rPr>
                <w:sz w:val="20"/>
                <w:lang w:val="ru-RU"/>
              </w:rPr>
              <w:t>Ливонским</w:t>
            </w:r>
            <w:r w:rsidRPr="00D25045">
              <w:rPr>
                <w:spacing w:val="-4"/>
                <w:sz w:val="20"/>
                <w:lang w:val="ru-RU"/>
              </w:rPr>
              <w:t xml:space="preserve"> </w:t>
            </w:r>
            <w:r w:rsidRPr="00D25045">
              <w:rPr>
                <w:sz w:val="20"/>
                <w:lang w:val="ru-RU"/>
              </w:rPr>
              <w:t>орденом,</w:t>
            </w:r>
            <w:r w:rsidRPr="00D25045">
              <w:rPr>
                <w:spacing w:val="-5"/>
                <w:sz w:val="20"/>
                <w:lang w:val="ru-RU"/>
              </w:rPr>
              <w:t xml:space="preserve"> </w:t>
            </w:r>
            <w:r w:rsidRPr="00D25045">
              <w:rPr>
                <w:sz w:val="20"/>
                <w:lang w:val="ru-RU"/>
              </w:rPr>
              <w:t>Ганзой,</w:t>
            </w:r>
            <w:r w:rsidRPr="00D25045">
              <w:rPr>
                <w:spacing w:val="-4"/>
                <w:sz w:val="20"/>
                <w:lang w:val="ru-RU"/>
              </w:rPr>
              <w:t xml:space="preserve"> </w:t>
            </w:r>
            <w:r w:rsidRPr="00D25045">
              <w:rPr>
                <w:sz w:val="20"/>
                <w:lang w:val="ru-RU"/>
              </w:rPr>
              <w:t>Великим</w:t>
            </w:r>
            <w:r w:rsidRPr="00D25045">
              <w:rPr>
                <w:spacing w:val="-47"/>
                <w:sz w:val="20"/>
                <w:lang w:val="ru-RU"/>
              </w:rPr>
              <w:t xml:space="preserve"> </w:t>
            </w:r>
            <w:r w:rsidRPr="00D25045">
              <w:rPr>
                <w:sz w:val="20"/>
                <w:lang w:val="ru-RU"/>
              </w:rPr>
              <w:t>княжеством Литовским. Падение Византии и рост церковно-политической роли</w:t>
            </w:r>
            <w:r w:rsidRPr="00D25045">
              <w:rPr>
                <w:spacing w:val="1"/>
                <w:sz w:val="20"/>
                <w:lang w:val="ru-RU"/>
              </w:rPr>
              <w:t xml:space="preserve"> </w:t>
            </w:r>
            <w:r w:rsidRPr="00D25045">
              <w:rPr>
                <w:sz w:val="20"/>
                <w:lang w:val="ru-RU"/>
              </w:rPr>
              <w:t>Москвы</w:t>
            </w:r>
            <w:r w:rsidRPr="00D25045">
              <w:rPr>
                <w:spacing w:val="-1"/>
                <w:sz w:val="20"/>
                <w:lang w:val="ru-RU"/>
              </w:rPr>
              <w:t xml:space="preserve"> </w:t>
            </w:r>
            <w:r w:rsidRPr="00D25045">
              <w:rPr>
                <w:sz w:val="20"/>
                <w:lang w:val="ru-RU"/>
              </w:rPr>
              <w:t>в</w:t>
            </w:r>
            <w:r w:rsidRPr="00D25045">
              <w:rPr>
                <w:spacing w:val="-2"/>
                <w:sz w:val="20"/>
                <w:lang w:val="ru-RU"/>
              </w:rPr>
              <w:t xml:space="preserve"> </w:t>
            </w:r>
            <w:r w:rsidRPr="00D25045">
              <w:rPr>
                <w:sz w:val="20"/>
                <w:lang w:val="ru-RU"/>
              </w:rPr>
              <w:t>православном</w:t>
            </w:r>
            <w:r w:rsidRPr="00D25045">
              <w:rPr>
                <w:spacing w:val="1"/>
                <w:sz w:val="20"/>
                <w:lang w:val="ru-RU"/>
              </w:rPr>
              <w:t xml:space="preserve"> </w:t>
            </w:r>
            <w:r w:rsidRPr="00D25045">
              <w:rPr>
                <w:sz w:val="20"/>
                <w:lang w:val="ru-RU"/>
              </w:rPr>
              <w:t>мире.</w:t>
            </w:r>
            <w:r w:rsidRPr="00D25045">
              <w:rPr>
                <w:spacing w:val="-3"/>
                <w:sz w:val="20"/>
                <w:lang w:val="ru-RU"/>
              </w:rPr>
              <w:t xml:space="preserve"> </w:t>
            </w:r>
            <w:r w:rsidRPr="00D25045">
              <w:rPr>
                <w:sz w:val="20"/>
                <w:lang w:val="ru-RU"/>
              </w:rPr>
              <w:t>Теория</w:t>
            </w:r>
            <w:r w:rsidRPr="00D25045">
              <w:rPr>
                <w:spacing w:val="-4"/>
                <w:sz w:val="20"/>
                <w:lang w:val="ru-RU"/>
              </w:rPr>
              <w:t xml:space="preserve"> </w:t>
            </w:r>
            <w:r w:rsidRPr="00D25045">
              <w:rPr>
                <w:sz w:val="20"/>
                <w:lang w:val="ru-RU"/>
              </w:rPr>
              <w:t>"Москва</w:t>
            </w:r>
            <w:r w:rsidRPr="00D25045">
              <w:rPr>
                <w:spacing w:val="3"/>
                <w:sz w:val="20"/>
                <w:lang w:val="ru-RU"/>
              </w:rPr>
              <w:t xml:space="preserve"> </w:t>
            </w:r>
            <w:r w:rsidRPr="00D25045">
              <w:rPr>
                <w:sz w:val="20"/>
                <w:lang w:val="ru-RU"/>
              </w:rPr>
              <w:t>-</w:t>
            </w:r>
            <w:r w:rsidRPr="00D25045">
              <w:rPr>
                <w:spacing w:val="-3"/>
                <w:sz w:val="20"/>
                <w:lang w:val="ru-RU"/>
              </w:rPr>
              <w:t xml:space="preserve"> </w:t>
            </w:r>
            <w:r w:rsidRPr="00D25045">
              <w:rPr>
                <w:sz w:val="20"/>
                <w:lang w:val="ru-RU"/>
              </w:rPr>
              <w:t>третий Рим". Иван</w:t>
            </w:r>
            <w:r w:rsidRPr="00D25045">
              <w:rPr>
                <w:spacing w:val="-2"/>
                <w:sz w:val="20"/>
                <w:lang w:val="ru-RU"/>
              </w:rPr>
              <w:t xml:space="preserve"> </w:t>
            </w:r>
            <w:r>
              <w:rPr>
                <w:sz w:val="20"/>
              </w:rPr>
              <w:t>III</w:t>
            </w:r>
            <w:r w:rsidRPr="00D25045">
              <w:rPr>
                <w:sz w:val="20"/>
                <w:lang w:val="ru-RU"/>
              </w:rPr>
              <w:t>.</w:t>
            </w:r>
          </w:p>
          <w:p w:rsidR="00E55559" w:rsidRPr="00D25045" w:rsidRDefault="00E55559" w:rsidP="00930F4D">
            <w:pPr>
              <w:pStyle w:val="TableParagraph"/>
              <w:ind w:left="32" w:right="171"/>
              <w:rPr>
                <w:sz w:val="20"/>
                <w:lang w:val="ru-RU"/>
              </w:rPr>
            </w:pPr>
            <w:r w:rsidRPr="00D25045">
              <w:rPr>
                <w:sz w:val="20"/>
                <w:lang w:val="ru-RU"/>
              </w:rPr>
              <w:t>Присоединение Новгорода и Твери. Ликвидация зависимости от Орды.</w:t>
            </w:r>
            <w:r w:rsidRPr="00D25045">
              <w:rPr>
                <w:spacing w:val="1"/>
                <w:sz w:val="20"/>
                <w:lang w:val="ru-RU"/>
              </w:rPr>
              <w:t xml:space="preserve"> </w:t>
            </w:r>
            <w:r w:rsidRPr="00D25045">
              <w:rPr>
                <w:sz w:val="20"/>
                <w:lang w:val="ru-RU"/>
              </w:rPr>
              <w:t>Расширение</w:t>
            </w:r>
            <w:r w:rsidRPr="00D25045">
              <w:rPr>
                <w:spacing w:val="-6"/>
                <w:sz w:val="20"/>
                <w:lang w:val="ru-RU"/>
              </w:rPr>
              <w:t xml:space="preserve"> </w:t>
            </w:r>
            <w:r w:rsidRPr="00D25045">
              <w:rPr>
                <w:sz w:val="20"/>
                <w:lang w:val="ru-RU"/>
              </w:rPr>
              <w:t>международных</w:t>
            </w:r>
            <w:r w:rsidRPr="00D25045">
              <w:rPr>
                <w:spacing w:val="-7"/>
                <w:sz w:val="20"/>
                <w:lang w:val="ru-RU"/>
              </w:rPr>
              <w:t xml:space="preserve"> </w:t>
            </w:r>
            <w:r w:rsidRPr="00D25045">
              <w:rPr>
                <w:sz w:val="20"/>
                <w:lang w:val="ru-RU"/>
              </w:rPr>
              <w:t>связей</w:t>
            </w:r>
            <w:r w:rsidRPr="00D25045">
              <w:rPr>
                <w:spacing w:val="-7"/>
                <w:sz w:val="20"/>
                <w:lang w:val="ru-RU"/>
              </w:rPr>
              <w:t xml:space="preserve"> </w:t>
            </w:r>
            <w:r w:rsidRPr="00D25045">
              <w:rPr>
                <w:sz w:val="20"/>
                <w:lang w:val="ru-RU"/>
              </w:rPr>
              <w:t>Московского</w:t>
            </w:r>
            <w:r w:rsidRPr="00D25045">
              <w:rPr>
                <w:spacing w:val="-4"/>
                <w:sz w:val="20"/>
                <w:lang w:val="ru-RU"/>
              </w:rPr>
              <w:t xml:space="preserve"> </w:t>
            </w:r>
            <w:r w:rsidRPr="00D25045">
              <w:rPr>
                <w:sz w:val="20"/>
                <w:lang w:val="ru-RU"/>
              </w:rPr>
              <w:t>государства.</w:t>
            </w:r>
            <w:r w:rsidRPr="00D25045">
              <w:rPr>
                <w:spacing w:val="-5"/>
                <w:sz w:val="20"/>
                <w:lang w:val="ru-RU"/>
              </w:rPr>
              <w:t xml:space="preserve"> </w:t>
            </w:r>
            <w:r w:rsidRPr="00D25045">
              <w:rPr>
                <w:sz w:val="20"/>
                <w:lang w:val="ru-RU"/>
              </w:rPr>
              <w:t>Принятие</w:t>
            </w:r>
            <w:r w:rsidRPr="00D25045">
              <w:rPr>
                <w:spacing w:val="-47"/>
                <w:sz w:val="20"/>
                <w:lang w:val="ru-RU"/>
              </w:rPr>
              <w:t xml:space="preserve"> </w:t>
            </w:r>
            <w:r w:rsidRPr="00D25045">
              <w:rPr>
                <w:sz w:val="20"/>
                <w:lang w:val="ru-RU"/>
              </w:rPr>
              <w:t>общерусского</w:t>
            </w:r>
            <w:r w:rsidRPr="00D25045">
              <w:rPr>
                <w:spacing w:val="-4"/>
                <w:sz w:val="20"/>
                <w:lang w:val="ru-RU"/>
              </w:rPr>
              <w:t xml:space="preserve"> </w:t>
            </w:r>
            <w:r w:rsidRPr="00D25045">
              <w:rPr>
                <w:sz w:val="20"/>
                <w:lang w:val="ru-RU"/>
              </w:rPr>
              <w:t>Судебника.</w:t>
            </w:r>
            <w:r w:rsidRPr="00D25045">
              <w:rPr>
                <w:spacing w:val="-3"/>
                <w:sz w:val="20"/>
                <w:lang w:val="ru-RU"/>
              </w:rPr>
              <w:t xml:space="preserve"> </w:t>
            </w:r>
            <w:r w:rsidRPr="00D25045">
              <w:rPr>
                <w:sz w:val="20"/>
                <w:lang w:val="ru-RU"/>
              </w:rPr>
              <w:t>Формирование</w:t>
            </w:r>
            <w:r w:rsidRPr="00D25045">
              <w:rPr>
                <w:spacing w:val="-4"/>
                <w:sz w:val="20"/>
                <w:lang w:val="ru-RU"/>
              </w:rPr>
              <w:t xml:space="preserve"> </w:t>
            </w:r>
            <w:r w:rsidRPr="00D25045">
              <w:rPr>
                <w:sz w:val="20"/>
                <w:lang w:val="ru-RU"/>
              </w:rPr>
              <w:t>аппарата</w:t>
            </w:r>
            <w:r w:rsidRPr="00D25045">
              <w:rPr>
                <w:spacing w:val="-2"/>
                <w:sz w:val="20"/>
                <w:lang w:val="ru-RU"/>
              </w:rPr>
              <w:t xml:space="preserve"> </w:t>
            </w:r>
            <w:r w:rsidRPr="00D25045">
              <w:rPr>
                <w:sz w:val="20"/>
                <w:lang w:val="ru-RU"/>
              </w:rPr>
              <w:t>управления</w:t>
            </w:r>
            <w:r w:rsidRPr="00D25045">
              <w:rPr>
                <w:spacing w:val="-5"/>
                <w:sz w:val="20"/>
                <w:lang w:val="ru-RU"/>
              </w:rPr>
              <w:t xml:space="preserve"> </w:t>
            </w:r>
            <w:r w:rsidRPr="00D25045">
              <w:rPr>
                <w:sz w:val="20"/>
                <w:lang w:val="ru-RU"/>
              </w:rPr>
              <w:t>единого</w:t>
            </w:r>
          </w:p>
          <w:p w:rsidR="00E55559" w:rsidRPr="00D25045" w:rsidRDefault="00E55559" w:rsidP="00930F4D">
            <w:pPr>
              <w:pStyle w:val="TableParagraph"/>
              <w:spacing w:before="2"/>
              <w:ind w:left="32"/>
              <w:rPr>
                <w:sz w:val="20"/>
                <w:lang w:val="ru-RU"/>
              </w:rPr>
            </w:pPr>
            <w:r w:rsidRPr="00D25045">
              <w:rPr>
                <w:sz w:val="20"/>
                <w:lang w:val="ru-RU"/>
              </w:rPr>
              <w:t>государства.</w:t>
            </w:r>
            <w:r w:rsidRPr="00D25045">
              <w:rPr>
                <w:spacing w:val="-4"/>
                <w:sz w:val="20"/>
                <w:lang w:val="ru-RU"/>
              </w:rPr>
              <w:t xml:space="preserve"> </w:t>
            </w:r>
            <w:r w:rsidRPr="00D25045">
              <w:rPr>
                <w:sz w:val="20"/>
                <w:lang w:val="ru-RU"/>
              </w:rPr>
              <w:t>Перемены</w:t>
            </w:r>
            <w:r w:rsidRPr="00D25045">
              <w:rPr>
                <w:spacing w:val="-4"/>
                <w:sz w:val="20"/>
                <w:lang w:val="ru-RU"/>
              </w:rPr>
              <w:t xml:space="preserve"> </w:t>
            </w:r>
            <w:r w:rsidRPr="00D25045">
              <w:rPr>
                <w:sz w:val="20"/>
                <w:lang w:val="ru-RU"/>
              </w:rPr>
              <w:t>в</w:t>
            </w:r>
            <w:r w:rsidRPr="00D25045">
              <w:rPr>
                <w:spacing w:val="-2"/>
                <w:sz w:val="20"/>
                <w:lang w:val="ru-RU"/>
              </w:rPr>
              <w:t xml:space="preserve"> </w:t>
            </w:r>
            <w:r w:rsidRPr="00D25045">
              <w:rPr>
                <w:sz w:val="20"/>
                <w:lang w:val="ru-RU"/>
              </w:rPr>
              <w:t>устройстве</w:t>
            </w:r>
            <w:r w:rsidRPr="00D25045">
              <w:rPr>
                <w:spacing w:val="-4"/>
                <w:sz w:val="20"/>
                <w:lang w:val="ru-RU"/>
              </w:rPr>
              <w:t xml:space="preserve"> </w:t>
            </w:r>
            <w:r w:rsidRPr="00D25045">
              <w:rPr>
                <w:sz w:val="20"/>
                <w:lang w:val="ru-RU"/>
              </w:rPr>
              <w:t>двора</w:t>
            </w:r>
            <w:r w:rsidRPr="00D25045">
              <w:rPr>
                <w:spacing w:val="-4"/>
                <w:sz w:val="20"/>
                <w:lang w:val="ru-RU"/>
              </w:rPr>
              <w:t xml:space="preserve"> </w:t>
            </w:r>
            <w:r w:rsidRPr="00D25045">
              <w:rPr>
                <w:sz w:val="20"/>
                <w:lang w:val="ru-RU"/>
              </w:rPr>
              <w:t>великого</w:t>
            </w:r>
            <w:r w:rsidRPr="00D25045">
              <w:rPr>
                <w:spacing w:val="-3"/>
                <w:sz w:val="20"/>
                <w:lang w:val="ru-RU"/>
              </w:rPr>
              <w:t xml:space="preserve"> </w:t>
            </w:r>
            <w:r w:rsidRPr="00D25045">
              <w:rPr>
                <w:sz w:val="20"/>
                <w:lang w:val="ru-RU"/>
              </w:rPr>
              <w:t>князя:</w:t>
            </w:r>
            <w:r w:rsidRPr="00D25045">
              <w:rPr>
                <w:spacing w:val="-5"/>
                <w:sz w:val="20"/>
                <w:lang w:val="ru-RU"/>
              </w:rPr>
              <w:t xml:space="preserve"> </w:t>
            </w:r>
            <w:r w:rsidRPr="00D25045">
              <w:rPr>
                <w:sz w:val="20"/>
                <w:lang w:val="ru-RU"/>
              </w:rPr>
              <w:t>новая</w:t>
            </w:r>
            <w:r w:rsidRPr="00D25045">
              <w:rPr>
                <w:spacing w:val="-4"/>
                <w:sz w:val="20"/>
                <w:lang w:val="ru-RU"/>
              </w:rPr>
              <w:t xml:space="preserve"> </w:t>
            </w:r>
            <w:r w:rsidRPr="00D25045">
              <w:rPr>
                <w:sz w:val="20"/>
                <w:lang w:val="ru-RU"/>
              </w:rPr>
              <w:t>государственная</w:t>
            </w:r>
            <w:r w:rsidRPr="00D25045">
              <w:rPr>
                <w:spacing w:val="-47"/>
                <w:sz w:val="20"/>
                <w:lang w:val="ru-RU"/>
              </w:rPr>
              <w:t xml:space="preserve"> </w:t>
            </w:r>
            <w:r w:rsidRPr="00D25045">
              <w:rPr>
                <w:sz w:val="20"/>
                <w:lang w:val="ru-RU"/>
              </w:rPr>
              <w:t>символика; царский</w:t>
            </w:r>
            <w:r w:rsidRPr="00D25045">
              <w:rPr>
                <w:spacing w:val="-3"/>
                <w:sz w:val="20"/>
                <w:lang w:val="ru-RU"/>
              </w:rPr>
              <w:t xml:space="preserve"> </w:t>
            </w:r>
            <w:r w:rsidRPr="00D25045">
              <w:rPr>
                <w:sz w:val="20"/>
                <w:lang w:val="ru-RU"/>
              </w:rPr>
              <w:t>титул</w:t>
            </w:r>
            <w:r w:rsidRPr="00D25045">
              <w:rPr>
                <w:spacing w:val="-1"/>
                <w:sz w:val="20"/>
                <w:lang w:val="ru-RU"/>
              </w:rPr>
              <w:t xml:space="preserve"> </w:t>
            </w:r>
            <w:r w:rsidRPr="00D25045">
              <w:rPr>
                <w:sz w:val="20"/>
                <w:lang w:val="ru-RU"/>
              </w:rPr>
              <w:t>и</w:t>
            </w:r>
            <w:r w:rsidRPr="00D25045">
              <w:rPr>
                <w:spacing w:val="-1"/>
                <w:sz w:val="20"/>
                <w:lang w:val="ru-RU"/>
              </w:rPr>
              <w:t xml:space="preserve"> </w:t>
            </w:r>
            <w:r w:rsidRPr="00D25045">
              <w:rPr>
                <w:sz w:val="20"/>
                <w:lang w:val="ru-RU"/>
              </w:rPr>
              <w:t>регалии;</w:t>
            </w:r>
            <w:r w:rsidRPr="00D25045">
              <w:rPr>
                <w:spacing w:val="-3"/>
                <w:sz w:val="20"/>
                <w:lang w:val="ru-RU"/>
              </w:rPr>
              <w:t xml:space="preserve"> </w:t>
            </w:r>
            <w:r w:rsidRPr="00D25045">
              <w:rPr>
                <w:sz w:val="20"/>
                <w:lang w:val="ru-RU"/>
              </w:rPr>
              <w:t>дворцовое</w:t>
            </w:r>
            <w:r w:rsidRPr="00D25045">
              <w:rPr>
                <w:spacing w:val="-2"/>
                <w:sz w:val="20"/>
                <w:lang w:val="ru-RU"/>
              </w:rPr>
              <w:t xml:space="preserve"> </w:t>
            </w:r>
            <w:r w:rsidRPr="00D25045">
              <w:rPr>
                <w:sz w:val="20"/>
                <w:lang w:val="ru-RU"/>
              </w:rPr>
              <w:t>и церковное</w:t>
            </w:r>
            <w:r w:rsidRPr="00D25045">
              <w:rPr>
                <w:spacing w:val="-2"/>
                <w:sz w:val="20"/>
                <w:lang w:val="ru-RU"/>
              </w:rPr>
              <w:t xml:space="preserve"> </w:t>
            </w:r>
            <w:r w:rsidRPr="00D25045">
              <w:rPr>
                <w:sz w:val="20"/>
                <w:lang w:val="ru-RU"/>
              </w:rPr>
              <w:t>строительство.</w:t>
            </w:r>
          </w:p>
          <w:p w:rsidR="00E55559" w:rsidRDefault="00E55559" w:rsidP="00930F4D">
            <w:pPr>
              <w:pStyle w:val="TableParagraph"/>
              <w:spacing w:before="1"/>
              <w:ind w:left="32"/>
              <w:rPr>
                <w:sz w:val="20"/>
              </w:rPr>
            </w:pPr>
            <w:r>
              <w:rPr>
                <w:sz w:val="20"/>
              </w:rPr>
              <w:t>Московский</w:t>
            </w:r>
            <w:r>
              <w:rPr>
                <w:spacing w:val="-6"/>
                <w:sz w:val="20"/>
              </w:rPr>
              <w:t xml:space="preserve"> </w:t>
            </w:r>
            <w:r>
              <w:rPr>
                <w:sz w:val="20"/>
              </w:rPr>
              <w:t>Кремль.</w:t>
            </w:r>
          </w:p>
        </w:tc>
      </w:tr>
      <w:tr w:rsidR="00B9772D" w:rsidTr="00930F4D">
        <w:trPr>
          <w:trHeight w:val="1890"/>
        </w:trPr>
        <w:tc>
          <w:tcPr>
            <w:tcW w:w="2775" w:type="dxa"/>
          </w:tcPr>
          <w:p w:rsidR="00E55559" w:rsidRDefault="00E55559" w:rsidP="00930F4D">
            <w:pPr>
              <w:pStyle w:val="TableParagraph"/>
            </w:pPr>
          </w:p>
          <w:p w:rsidR="00E55559" w:rsidRDefault="00E55559" w:rsidP="00930F4D">
            <w:pPr>
              <w:pStyle w:val="TableParagraph"/>
            </w:pPr>
          </w:p>
          <w:p w:rsidR="00E55559" w:rsidRDefault="00E55559" w:rsidP="00930F4D">
            <w:pPr>
              <w:pStyle w:val="TableParagraph"/>
              <w:spacing w:before="7"/>
              <w:rPr>
                <w:sz w:val="27"/>
              </w:rPr>
            </w:pPr>
          </w:p>
          <w:p w:rsidR="00E55559" w:rsidRDefault="00E55559" w:rsidP="00930F4D">
            <w:pPr>
              <w:pStyle w:val="TableParagraph"/>
              <w:ind w:left="27"/>
              <w:rPr>
                <w:sz w:val="20"/>
              </w:rPr>
            </w:pPr>
            <w:r>
              <w:rPr>
                <w:sz w:val="20"/>
              </w:rPr>
              <w:t>Культурное</w:t>
            </w:r>
            <w:r>
              <w:rPr>
                <w:spacing w:val="-6"/>
                <w:sz w:val="20"/>
              </w:rPr>
              <w:t xml:space="preserve"> </w:t>
            </w:r>
            <w:r>
              <w:rPr>
                <w:sz w:val="20"/>
              </w:rPr>
              <w:t>пространство.</w:t>
            </w:r>
          </w:p>
        </w:tc>
        <w:tc>
          <w:tcPr>
            <w:tcW w:w="7222" w:type="dxa"/>
          </w:tcPr>
          <w:p w:rsidR="00E55559" w:rsidRPr="00D25045" w:rsidRDefault="00E55559" w:rsidP="00930F4D">
            <w:pPr>
              <w:pStyle w:val="TableParagraph"/>
              <w:spacing w:before="19"/>
              <w:ind w:left="32"/>
              <w:rPr>
                <w:sz w:val="20"/>
                <w:lang w:val="ru-RU"/>
              </w:rPr>
            </w:pPr>
            <w:r w:rsidRPr="00D25045">
              <w:rPr>
                <w:sz w:val="20"/>
                <w:lang w:val="ru-RU"/>
              </w:rPr>
              <w:t>Изменения</w:t>
            </w:r>
            <w:r w:rsidRPr="00D25045">
              <w:rPr>
                <w:spacing w:val="-6"/>
                <w:sz w:val="20"/>
                <w:lang w:val="ru-RU"/>
              </w:rPr>
              <w:t xml:space="preserve"> </w:t>
            </w:r>
            <w:r w:rsidRPr="00D25045">
              <w:rPr>
                <w:sz w:val="20"/>
                <w:lang w:val="ru-RU"/>
              </w:rPr>
              <w:t>восприятия</w:t>
            </w:r>
            <w:r w:rsidRPr="00D25045">
              <w:rPr>
                <w:spacing w:val="-6"/>
                <w:sz w:val="20"/>
                <w:lang w:val="ru-RU"/>
              </w:rPr>
              <w:t xml:space="preserve"> </w:t>
            </w:r>
            <w:r w:rsidRPr="00D25045">
              <w:rPr>
                <w:sz w:val="20"/>
                <w:lang w:val="ru-RU"/>
              </w:rPr>
              <w:t>мира.</w:t>
            </w:r>
            <w:r w:rsidRPr="00D25045">
              <w:rPr>
                <w:spacing w:val="-4"/>
                <w:sz w:val="20"/>
                <w:lang w:val="ru-RU"/>
              </w:rPr>
              <w:t xml:space="preserve"> </w:t>
            </w:r>
            <w:r w:rsidRPr="00D25045">
              <w:rPr>
                <w:sz w:val="20"/>
                <w:lang w:val="ru-RU"/>
              </w:rPr>
              <w:t>Сакрализация</w:t>
            </w:r>
            <w:r w:rsidRPr="00D25045">
              <w:rPr>
                <w:spacing w:val="-6"/>
                <w:sz w:val="20"/>
                <w:lang w:val="ru-RU"/>
              </w:rPr>
              <w:t xml:space="preserve"> </w:t>
            </w:r>
            <w:r w:rsidRPr="00D25045">
              <w:rPr>
                <w:sz w:val="20"/>
                <w:lang w:val="ru-RU"/>
              </w:rPr>
              <w:t>великокняжеской</w:t>
            </w:r>
            <w:r w:rsidRPr="00D25045">
              <w:rPr>
                <w:spacing w:val="-6"/>
                <w:sz w:val="20"/>
                <w:lang w:val="ru-RU"/>
              </w:rPr>
              <w:t xml:space="preserve"> </w:t>
            </w:r>
            <w:r w:rsidRPr="00D25045">
              <w:rPr>
                <w:sz w:val="20"/>
                <w:lang w:val="ru-RU"/>
              </w:rPr>
              <w:t>власти.</w:t>
            </w:r>
            <w:r w:rsidRPr="00D25045">
              <w:rPr>
                <w:spacing w:val="-47"/>
                <w:sz w:val="20"/>
                <w:lang w:val="ru-RU"/>
              </w:rPr>
              <w:t xml:space="preserve"> </w:t>
            </w:r>
            <w:r w:rsidRPr="00D25045">
              <w:rPr>
                <w:sz w:val="20"/>
                <w:lang w:val="ru-RU"/>
              </w:rPr>
              <w:t>Флорентийская уния.</w:t>
            </w:r>
            <w:r w:rsidRPr="00D25045">
              <w:rPr>
                <w:spacing w:val="-2"/>
                <w:sz w:val="20"/>
                <w:lang w:val="ru-RU"/>
              </w:rPr>
              <w:t xml:space="preserve"> </w:t>
            </w:r>
            <w:r w:rsidRPr="00D25045">
              <w:rPr>
                <w:sz w:val="20"/>
                <w:lang w:val="ru-RU"/>
              </w:rPr>
              <w:t>Установление</w:t>
            </w:r>
            <w:r w:rsidRPr="00D25045">
              <w:rPr>
                <w:spacing w:val="-3"/>
                <w:sz w:val="20"/>
                <w:lang w:val="ru-RU"/>
              </w:rPr>
              <w:t xml:space="preserve"> </w:t>
            </w:r>
            <w:r w:rsidRPr="00D25045">
              <w:rPr>
                <w:sz w:val="20"/>
                <w:lang w:val="ru-RU"/>
              </w:rPr>
              <w:t>автокефалии</w:t>
            </w:r>
            <w:r w:rsidRPr="00D25045">
              <w:rPr>
                <w:spacing w:val="-3"/>
                <w:sz w:val="20"/>
                <w:lang w:val="ru-RU"/>
              </w:rPr>
              <w:t xml:space="preserve"> </w:t>
            </w:r>
            <w:r w:rsidRPr="00D25045">
              <w:rPr>
                <w:sz w:val="20"/>
                <w:lang w:val="ru-RU"/>
              </w:rPr>
              <w:t>русской</w:t>
            </w:r>
            <w:r w:rsidRPr="00D25045">
              <w:rPr>
                <w:spacing w:val="-3"/>
                <w:sz w:val="20"/>
                <w:lang w:val="ru-RU"/>
              </w:rPr>
              <w:t xml:space="preserve"> </w:t>
            </w:r>
            <w:r w:rsidRPr="00D25045">
              <w:rPr>
                <w:sz w:val="20"/>
                <w:lang w:val="ru-RU"/>
              </w:rPr>
              <w:t>церкви.</w:t>
            </w:r>
          </w:p>
          <w:p w:rsidR="00E55559" w:rsidRPr="00D25045" w:rsidRDefault="00E55559" w:rsidP="00930F4D">
            <w:pPr>
              <w:pStyle w:val="TableParagraph"/>
              <w:ind w:left="32"/>
              <w:rPr>
                <w:sz w:val="20"/>
                <w:lang w:val="ru-RU"/>
              </w:rPr>
            </w:pPr>
            <w:r w:rsidRPr="00D25045">
              <w:rPr>
                <w:sz w:val="20"/>
                <w:lang w:val="ru-RU"/>
              </w:rPr>
              <w:t>Внутрицерковная</w:t>
            </w:r>
            <w:r w:rsidRPr="00D25045">
              <w:rPr>
                <w:spacing w:val="-7"/>
                <w:sz w:val="20"/>
                <w:lang w:val="ru-RU"/>
              </w:rPr>
              <w:t xml:space="preserve"> </w:t>
            </w:r>
            <w:r w:rsidRPr="00D25045">
              <w:rPr>
                <w:sz w:val="20"/>
                <w:lang w:val="ru-RU"/>
              </w:rPr>
              <w:t>борьба</w:t>
            </w:r>
            <w:r w:rsidRPr="00D25045">
              <w:rPr>
                <w:spacing w:val="-5"/>
                <w:sz w:val="20"/>
                <w:lang w:val="ru-RU"/>
              </w:rPr>
              <w:t xml:space="preserve"> </w:t>
            </w:r>
            <w:r w:rsidRPr="00D25045">
              <w:rPr>
                <w:sz w:val="20"/>
                <w:lang w:val="ru-RU"/>
              </w:rPr>
              <w:t>(иосифляне</w:t>
            </w:r>
            <w:r w:rsidRPr="00D25045">
              <w:rPr>
                <w:spacing w:val="-5"/>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нестяжатели,</w:t>
            </w:r>
            <w:r w:rsidRPr="00D25045">
              <w:rPr>
                <w:spacing w:val="-5"/>
                <w:sz w:val="20"/>
                <w:lang w:val="ru-RU"/>
              </w:rPr>
              <w:t xml:space="preserve"> </w:t>
            </w:r>
            <w:r w:rsidRPr="00D25045">
              <w:rPr>
                <w:sz w:val="20"/>
                <w:lang w:val="ru-RU"/>
              </w:rPr>
              <w:t>ереси).</w:t>
            </w:r>
            <w:r w:rsidRPr="00D25045">
              <w:rPr>
                <w:spacing w:val="-5"/>
                <w:sz w:val="20"/>
                <w:lang w:val="ru-RU"/>
              </w:rPr>
              <w:t xml:space="preserve"> </w:t>
            </w:r>
            <w:r w:rsidRPr="00D25045">
              <w:rPr>
                <w:sz w:val="20"/>
                <w:lang w:val="ru-RU"/>
              </w:rPr>
              <w:t>Ереси.</w:t>
            </w:r>
            <w:r w:rsidRPr="00D25045">
              <w:rPr>
                <w:spacing w:val="-6"/>
                <w:sz w:val="20"/>
                <w:lang w:val="ru-RU"/>
              </w:rPr>
              <w:t xml:space="preserve"> </w:t>
            </w:r>
            <w:r w:rsidRPr="00D25045">
              <w:rPr>
                <w:sz w:val="20"/>
                <w:lang w:val="ru-RU"/>
              </w:rPr>
              <w:t>Геннадиевская</w:t>
            </w:r>
            <w:r w:rsidRPr="00D25045">
              <w:rPr>
                <w:spacing w:val="-47"/>
                <w:sz w:val="20"/>
                <w:lang w:val="ru-RU"/>
              </w:rPr>
              <w:t xml:space="preserve"> </w:t>
            </w:r>
            <w:r w:rsidRPr="00D25045">
              <w:rPr>
                <w:sz w:val="20"/>
                <w:lang w:val="ru-RU"/>
              </w:rPr>
              <w:t>Библия.</w:t>
            </w:r>
            <w:r w:rsidRPr="00D25045">
              <w:rPr>
                <w:spacing w:val="-2"/>
                <w:sz w:val="20"/>
                <w:lang w:val="ru-RU"/>
              </w:rPr>
              <w:t xml:space="preserve"> </w:t>
            </w:r>
            <w:r w:rsidRPr="00D25045">
              <w:rPr>
                <w:sz w:val="20"/>
                <w:lang w:val="ru-RU"/>
              </w:rPr>
              <w:t>Развитие</w:t>
            </w:r>
            <w:r w:rsidRPr="00D25045">
              <w:rPr>
                <w:spacing w:val="1"/>
                <w:sz w:val="20"/>
                <w:lang w:val="ru-RU"/>
              </w:rPr>
              <w:t xml:space="preserve"> </w:t>
            </w:r>
            <w:r w:rsidRPr="00D25045">
              <w:rPr>
                <w:sz w:val="20"/>
                <w:lang w:val="ru-RU"/>
              </w:rPr>
              <w:t>культуры</w:t>
            </w:r>
            <w:r w:rsidRPr="00D25045">
              <w:rPr>
                <w:spacing w:val="-2"/>
                <w:sz w:val="20"/>
                <w:lang w:val="ru-RU"/>
              </w:rPr>
              <w:t xml:space="preserve"> </w:t>
            </w:r>
            <w:r w:rsidRPr="00D25045">
              <w:rPr>
                <w:sz w:val="20"/>
                <w:lang w:val="ru-RU"/>
              </w:rPr>
              <w:t>единого</w:t>
            </w:r>
            <w:r w:rsidRPr="00D25045">
              <w:rPr>
                <w:spacing w:val="-1"/>
                <w:sz w:val="20"/>
                <w:lang w:val="ru-RU"/>
              </w:rPr>
              <w:t xml:space="preserve"> </w:t>
            </w:r>
            <w:r w:rsidRPr="00D25045">
              <w:rPr>
                <w:sz w:val="20"/>
                <w:lang w:val="ru-RU"/>
              </w:rPr>
              <w:t>Русского</w:t>
            </w:r>
            <w:r w:rsidRPr="00D25045">
              <w:rPr>
                <w:spacing w:val="-1"/>
                <w:sz w:val="20"/>
                <w:lang w:val="ru-RU"/>
              </w:rPr>
              <w:t xml:space="preserve"> </w:t>
            </w:r>
            <w:r w:rsidRPr="00D25045">
              <w:rPr>
                <w:sz w:val="20"/>
                <w:lang w:val="ru-RU"/>
              </w:rPr>
              <w:t>государства.</w:t>
            </w:r>
            <w:r w:rsidRPr="00D25045">
              <w:rPr>
                <w:spacing w:val="-2"/>
                <w:sz w:val="20"/>
                <w:lang w:val="ru-RU"/>
              </w:rPr>
              <w:t xml:space="preserve"> </w:t>
            </w:r>
            <w:r w:rsidRPr="00D25045">
              <w:rPr>
                <w:sz w:val="20"/>
                <w:lang w:val="ru-RU"/>
              </w:rPr>
              <w:t>Летописание:</w:t>
            </w:r>
          </w:p>
          <w:p w:rsidR="00E55559" w:rsidRPr="00D25045" w:rsidRDefault="00E55559" w:rsidP="00930F4D">
            <w:pPr>
              <w:pStyle w:val="TableParagraph"/>
              <w:ind w:left="32"/>
              <w:rPr>
                <w:sz w:val="20"/>
                <w:lang w:val="ru-RU"/>
              </w:rPr>
            </w:pPr>
            <w:r w:rsidRPr="00D25045">
              <w:rPr>
                <w:sz w:val="20"/>
                <w:lang w:val="ru-RU"/>
              </w:rPr>
              <w:t>общерусское</w:t>
            </w:r>
            <w:r w:rsidRPr="00D25045">
              <w:rPr>
                <w:spacing w:val="-3"/>
                <w:sz w:val="20"/>
                <w:lang w:val="ru-RU"/>
              </w:rPr>
              <w:t xml:space="preserve"> </w:t>
            </w:r>
            <w:r w:rsidRPr="00D25045">
              <w:rPr>
                <w:sz w:val="20"/>
                <w:lang w:val="ru-RU"/>
              </w:rPr>
              <w:t>и</w:t>
            </w:r>
            <w:r w:rsidRPr="00D25045">
              <w:rPr>
                <w:spacing w:val="-4"/>
                <w:sz w:val="20"/>
                <w:lang w:val="ru-RU"/>
              </w:rPr>
              <w:t xml:space="preserve"> </w:t>
            </w:r>
            <w:r w:rsidRPr="00D25045">
              <w:rPr>
                <w:sz w:val="20"/>
                <w:lang w:val="ru-RU"/>
              </w:rPr>
              <w:t>региональное.</w:t>
            </w:r>
            <w:r w:rsidRPr="00D25045">
              <w:rPr>
                <w:spacing w:val="-1"/>
                <w:sz w:val="20"/>
                <w:lang w:val="ru-RU"/>
              </w:rPr>
              <w:t xml:space="preserve"> </w:t>
            </w:r>
            <w:r w:rsidRPr="00D25045">
              <w:rPr>
                <w:sz w:val="20"/>
                <w:lang w:val="ru-RU"/>
              </w:rPr>
              <w:t>Житийная</w:t>
            </w:r>
            <w:r w:rsidRPr="00D25045">
              <w:rPr>
                <w:spacing w:val="-1"/>
                <w:sz w:val="20"/>
                <w:lang w:val="ru-RU"/>
              </w:rPr>
              <w:t xml:space="preserve"> </w:t>
            </w:r>
            <w:r w:rsidRPr="00D25045">
              <w:rPr>
                <w:sz w:val="20"/>
                <w:lang w:val="ru-RU"/>
              </w:rPr>
              <w:t>литература.</w:t>
            </w:r>
            <w:r w:rsidRPr="00D25045">
              <w:rPr>
                <w:spacing w:val="-2"/>
                <w:sz w:val="20"/>
                <w:lang w:val="ru-RU"/>
              </w:rPr>
              <w:t xml:space="preserve"> </w:t>
            </w:r>
            <w:r w:rsidRPr="00D25045">
              <w:rPr>
                <w:sz w:val="20"/>
                <w:lang w:val="ru-RU"/>
              </w:rPr>
              <w:t>"Хождение</w:t>
            </w:r>
            <w:r w:rsidRPr="00D25045">
              <w:rPr>
                <w:spacing w:val="-2"/>
                <w:sz w:val="20"/>
                <w:lang w:val="ru-RU"/>
              </w:rPr>
              <w:t xml:space="preserve"> </w:t>
            </w:r>
            <w:r w:rsidRPr="00D25045">
              <w:rPr>
                <w:sz w:val="20"/>
                <w:lang w:val="ru-RU"/>
              </w:rPr>
              <w:t>за</w:t>
            </w:r>
            <w:r w:rsidRPr="00D25045">
              <w:rPr>
                <w:spacing w:val="3"/>
                <w:sz w:val="20"/>
                <w:lang w:val="ru-RU"/>
              </w:rPr>
              <w:t xml:space="preserve"> </w:t>
            </w:r>
            <w:r w:rsidRPr="00D25045">
              <w:rPr>
                <w:sz w:val="20"/>
                <w:lang w:val="ru-RU"/>
              </w:rPr>
              <w:t>три</w:t>
            </w:r>
            <w:r w:rsidRPr="00D25045">
              <w:rPr>
                <w:spacing w:val="-4"/>
                <w:sz w:val="20"/>
                <w:lang w:val="ru-RU"/>
              </w:rPr>
              <w:t xml:space="preserve"> </w:t>
            </w:r>
            <w:r w:rsidRPr="00D25045">
              <w:rPr>
                <w:sz w:val="20"/>
                <w:lang w:val="ru-RU"/>
              </w:rPr>
              <w:t>моря"</w:t>
            </w:r>
          </w:p>
          <w:p w:rsidR="00E55559" w:rsidRPr="00D25045" w:rsidRDefault="00E55559" w:rsidP="00930F4D">
            <w:pPr>
              <w:pStyle w:val="TableParagraph"/>
              <w:ind w:left="32"/>
              <w:rPr>
                <w:sz w:val="20"/>
                <w:lang w:val="ru-RU"/>
              </w:rPr>
            </w:pPr>
            <w:r w:rsidRPr="00D25045">
              <w:rPr>
                <w:sz w:val="20"/>
                <w:lang w:val="ru-RU"/>
              </w:rPr>
              <w:t>Афанасия</w:t>
            </w:r>
            <w:r w:rsidRPr="00D25045">
              <w:rPr>
                <w:spacing w:val="-5"/>
                <w:sz w:val="20"/>
                <w:lang w:val="ru-RU"/>
              </w:rPr>
              <w:t xml:space="preserve"> </w:t>
            </w:r>
            <w:r w:rsidRPr="00D25045">
              <w:rPr>
                <w:sz w:val="20"/>
                <w:lang w:val="ru-RU"/>
              </w:rPr>
              <w:t>Никитина. Архитектура.</w:t>
            </w:r>
            <w:r w:rsidRPr="00D25045">
              <w:rPr>
                <w:spacing w:val="-3"/>
                <w:sz w:val="20"/>
                <w:lang w:val="ru-RU"/>
              </w:rPr>
              <w:t xml:space="preserve"> </w:t>
            </w:r>
            <w:r w:rsidRPr="00D25045">
              <w:rPr>
                <w:sz w:val="20"/>
                <w:lang w:val="ru-RU"/>
              </w:rPr>
              <w:t>Русская</w:t>
            </w:r>
            <w:r w:rsidRPr="00D25045">
              <w:rPr>
                <w:spacing w:val="-4"/>
                <w:sz w:val="20"/>
                <w:lang w:val="ru-RU"/>
              </w:rPr>
              <w:t xml:space="preserve"> </w:t>
            </w:r>
            <w:r w:rsidRPr="00D25045">
              <w:rPr>
                <w:sz w:val="20"/>
                <w:lang w:val="ru-RU"/>
              </w:rPr>
              <w:t>икона</w:t>
            </w:r>
            <w:r w:rsidRPr="00D25045">
              <w:rPr>
                <w:spacing w:val="-4"/>
                <w:sz w:val="20"/>
                <w:lang w:val="ru-RU"/>
              </w:rPr>
              <w:t xml:space="preserve"> </w:t>
            </w:r>
            <w:r w:rsidRPr="00D25045">
              <w:rPr>
                <w:sz w:val="20"/>
                <w:lang w:val="ru-RU"/>
              </w:rPr>
              <w:t>как</w:t>
            </w:r>
            <w:r w:rsidRPr="00D25045">
              <w:rPr>
                <w:spacing w:val="-4"/>
                <w:sz w:val="20"/>
                <w:lang w:val="ru-RU"/>
              </w:rPr>
              <w:t xml:space="preserve"> </w:t>
            </w:r>
            <w:r w:rsidRPr="00D25045">
              <w:rPr>
                <w:sz w:val="20"/>
                <w:lang w:val="ru-RU"/>
              </w:rPr>
              <w:t>феномен</w:t>
            </w:r>
            <w:r w:rsidRPr="00D25045">
              <w:rPr>
                <w:spacing w:val="-5"/>
                <w:sz w:val="20"/>
                <w:lang w:val="ru-RU"/>
              </w:rPr>
              <w:t xml:space="preserve"> </w:t>
            </w:r>
            <w:r w:rsidRPr="00D25045">
              <w:rPr>
                <w:sz w:val="20"/>
                <w:lang w:val="ru-RU"/>
              </w:rPr>
              <w:t>мирового</w:t>
            </w:r>
          </w:p>
          <w:p w:rsidR="00E55559" w:rsidRPr="00D25045" w:rsidRDefault="00E55559" w:rsidP="00930F4D">
            <w:pPr>
              <w:pStyle w:val="TableParagraph"/>
              <w:ind w:left="32"/>
              <w:rPr>
                <w:sz w:val="20"/>
                <w:lang w:val="ru-RU"/>
              </w:rPr>
            </w:pPr>
            <w:r w:rsidRPr="00D25045">
              <w:rPr>
                <w:sz w:val="20"/>
                <w:lang w:val="ru-RU"/>
              </w:rPr>
              <w:t>искусства.</w:t>
            </w:r>
            <w:r w:rsidRPr="00D25045">
              <w:rPr>
                <w:spacing w:val="-4"/>
                <w:sz w:val="20"/>
                <w:lang w:val="ru-RU"/>
              </w:rPr>
              <w:t xml:space="preserve"> </w:t>
            </w:r>
            <w:r w:rsidRPr="00D25045">
              <w:rPr>
                <w:sz w:val="20"/>
                <w:lang w:val="ru-RU"/>
              </w:rPr>
              <w:t>Повседневная</w:t>
            </w:r>
            <w:r w:rsidRPr="00D25045">
              <w:rPr>
                <w:spacing w:val="-4"/>
                <w:sz w:val="20"/>
                <w:lang w:val="ru-RU"/>
              </w:rPr>
              <w:t xml:space="preserve"> </w:t>
            </w:r>
            <w:r w:rsidRPr="00D25045">
              <w:rPr>
                <w:sz w:val="20"/>
                <w:lang w:val="ru-RU"/>
              </w:rPr>
              <w:t>жизнь</w:t>
            </w:r>
            <w:r w:rsidRPr="00D25045">
              <w:rPr>
                <w:spacing w:val="-4"/>
                <w:sz w:val="20"/>
                <w:lang w:val="ru-RU"/>
              </w:rPr>
              <w:t xml:space="preserve"> </w:t>
            </w:r>
            <w:r w:rsidRPr="00D25045">
              <w:rPr>
                <w:sz w:val="20"/>
                <w:lang w:val="ru-RU"/>
              </w:rPr>
              <w:t>горожан</w:t>
            </w:r>
            <w:r w:rsidRPr="00D25045">
              <w:rPr>
                <w:spacing w:val="-5"/>
                <w:sz w:val="20"/>
                <w:lang w:val="ru-RU"/>
              </w:rPr>
              <w:t xml:space="preserve"> </w:t>
            </w:r>
            <w:r w:rsidRPr="00D25045">
              <w:rPr>
                <w:sz w:val="20"/>
                <w:lang w:val="ru-RU"/>
              </w:rPr>
              <w:t>и</w:t>
            </w:r>
            <w:r w:rsidRPr="00D25045">
              <w:rPr>
                <w:spacing w:val="-4"/>
                <w:sz w:val="20"/>
                <w:lang w:val="ru-RU"/>
              </w:rPr>
              <w:t xml:space="preserve"> </w:t>
            </w:r>
            <w:r w:rsidRPr="00D25045">
              <w:rPr>
                <w:sz w:val="20"/>
                <w:lang w:val="ru-RU"/>
              </w:rPr>
              <w:t>сельских</w:t>
            </w:r>
            <w:r w:rsidRPr="00D25045">
              <w:rPr>
                <w:spacing w:val="-3"/>
                <w:sz w:val="20"/>
                <w:lang w:val="ru-RU"/>
              </w:rPr>
              <w:t xml:space="preserve"> </w:t>
            </w:r>
            <w:r w:rsidRPr="00D25045">
              <w:rPr>
                <w:sz w:val="20"/>
                <w:lang w:val="ru-RU"/>
              </w:rPr>
              <w:t>жителей</w:t>
            </w:r>
            <w:r w:rsidRPr="00D25045">
              <w:rPr>
                <w:spacing w:val="-4"/>
                <w:sz w:val="20"/>
                <w:lang w:val="ru-RU"/>
              </w:rPr>
              <w:t xml:space="preserve"> </w:t>
            </w:r>
            <w:r w:rsidRPr="00D25045">
              <w:rPr>
                <w:sz w:val="20"/>
                <w:lang w:val="ru-RU"/>
              </w:rPr>
              <w:t>в</w:t>
            </w:r>
            <w:r w:rsidRPr="00D25045">
              <w:rPr>
                <w:spacing w:val="-1"/>
                <w:sz w:val="20"/>
                <w:lang w:val="ru-RU"/>
              </w:rPr>
              <w:t xml:space="preserve"> </w:t>
            </w:r>
            <w:r w:rsidRPr="00D25045">
              <w:rPr>
                <w:sz w:val="20"/>
                <w:lang w:val="ru-RU"/>
              </w:rPr>
              <w:t>древнерусский</w:t>
            </w:r>
            <w:r w:rsidRPr="00D25045">
              <w:rPr>
                <w:spacing w:val="-3"/>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раннемосковский периоды.</w:t>
            </w:r>
          </w:p>
        </w:tc>
      </w:tr>
      <w:tr w:rsidR="00B9772D" w:rsidTr="00930F4D">
        <w:trPr>
          <w:trHeight w:val="280"/>
        </w:trPr>
        <w:tc>
          <w:tcPr>
            <w:tcW w:w="2775" w:type="dxa"/>
          </w:tcPr>
          <w:p w:rsidR="00E55559" w:rsidRDefault="00E55559" w:rsidP="00930F4D">
            <w:pPr>
              <w:pStyle w:val="TableParagraph"/>
              <w:spacing w:before="19"/>
              <w:ind w:left="27"/>
              <w:rPr>
                <w:sz w:val="20"/>
              </w:rPr>
            </w:pPr>
            <w:r>
              <w:rPr>
                <w:sz w:val="20"/>
              </w:rPr>
              <w:t>Обобщение.</w:t>
            </w:r>
          </w:p>
        </w:tc>
        <w:tc>
          <w:tcPr>
            <w:tcW w:w="7222" w:type="dxa"/>
          </w:tcPr>
          <w:p w:rsidR="00E55559" w:rsidRPr="00D25045" w:rsidRDefault="00E55559" w:rsidP="00930F4D">
            <w:pPr>
              <w:pStyle w:val="TableParagraph"/>
              <w:spacing w:before="19"/>
              <w:ind w:left="32"/>
              <w:rPr>
                <w:sz w:val="20"/>
                <w:lang w:val="ru-RU"/>
              </w:rPr>
            </w:pPr>
            <w:r w:rsidRPr="00D25045">
              <w:rPr>
                <w:sz w:val="20"/>
                <w:lang w:val="ru-RU"/>
              </w:rPr>
              <w:t>Наш</w:t>
            </w:r>
            <w:r w:rsidRPr="00D25045">
              <w:rPr>
                <w:spacing w:val="-2"/>
                <w:sz w:val="20"/>
                <w:lang w:val="ru-RU"/>
              </w:rPr>
              <w:t xml:space="preserve"> </w:t>
            </w:r>
            <w:r w:rsidRPr="00D25045">
              <w:rPr>
                <w:sz w:val="20"/>
                <w:lang w:val="ru-RU"/>
              </w:rPr>
              <w:t>край</w:t>
            </w:r>
            <w:r w:rsidRPr="00D25045">
              <w:rPr>
                <w:spacing w:val="-2"/>
                <w:sz w:val="20"/>
                <w:lang w:val="ru-RU"/>
              </w:rPr>
              <w:t xml:space="preserve"> </w:t>
            </w:r>
            <w:r w:rsidRPr="00D25045">
              <w:rPr>
                <w:sz w:val="20"/>
                <w:lang w:val="ru-RU"/>
              </w:rPr>
              <w:t>с</w:t>
            </w:r>
            <w:r w:rsidRPr="00D25045">
              <w:rPr>
                <w:spacing w:val="-2"/>
                <w:sz w:val="20"/>
                <w:lang w:val="ru-RU"/>
              </w:rPr>
              <w:t xml:space="preserve"> </w:t>
            </w:r>
            <w:r w:rsidRPr="00D25045">
              <w:rPr>
                <w:sz w:val="20"/>
                <w:lang w:val="ru-RU"/>
              </w:rPr>
              <w:t>древнейших</w:t>
            </w:r>
            <w:r w:rsidRPr="00D25045">
              <w:rPr>
                <w:spacing w:val="-2"/>
                <w:sz w:val="20"/>
                <w:lang w:val="ru-RU"/>
              </w:rPr>
              <w:t xml:space="preserve"> </w:t>
            </w:r>
            <w:r w:rsidRPr="00D25045">
              <w:rPr>
                <w:sz w:val="20"/>
                <w:lang w:val="ru-RU"/>
              </w:rPr>
              <w:t>времен</w:t>
            </w:r>
            <w:r w:rsidRPr="00D25045">
              <w:rPr>
                <w:spacing w:val="-3"/>
                <w:sz w:val="20"/>
                <w:lang w:val="ru-RU"/>
              </w:rPr>
              <w:t xml:space="preserve"> </w:t>
            </w:r>
            <w:r w:rsidRPr="00D25045">
              <w:rPr>
                <w:sz w:val="20"/>
                <w:lang w:val="ru-RU"/>
              </w:rPr>
              <w:t>до</w:t>
            </w:r>
            <w:r w:rsidRPr="00D25045">
              <w:rPr>
                <w:spacing w:val="-1"/>
                <w:sz w:val="20"/>
                <w:lang w:val="ru-RU"/>
              </w:rPr>
              <w:t xml:space="preserve"> </w:t>
            </w:r>
            <w:r w:rsidRPr="00D25045">
              <w:rPr>
                <w:sz w:val="20"/>
                <w:lang w:val="ru-RU"/>
              </w:rPr>
              <w:t>конца</w:t>
            </w:r>
            <w:r w:rsidRPr="00D25045">
              <w:rPr>
                <w:spacing w:val="-2"/>
                <w:sz w:val="20"/>
                <w:lang w:val="ru-RU"/>
              </w:rPr>
              <w:t xml:space="preserve"> </w:t>
            </w:r>
            <w:r>
              <w:rPr>
                <w:sz w:val="20"/>
              </w:rPr>
              <w:t>XV</w:t>
            </w:r>
            <w:r w:rsidRPr="00D25045">
              <w:rPr>
                <w:spacing w:val="-1"/>
                <w:sz w:val="20"/>
                <w:lang w:val="ru-RU"/>
              </w:rPr>
              <w:t xml:space="preserve"> </w:t>
            </w:r>
            <w:r w:rsidRPr="00D25045">
              <w:rPr>
                <w:sz w:val="20"/>
                <w:lang w:val="ru-RU"/>
              </w:rPr>
              <w:t>в.</w:t>
            </w:r>
          </w:p>
        </w:tc>
      </w:tr>
    </w:tbl>
    <w:p w:rsidR="00E55559" w:rsidRPr="00E55559" w:rsidRDefault="00E55559" w:rsidP="00E55559">
      <w:pPr>
        <w:widowControl w:val="0"/>
        <w:autoSpaceDE w:val="0"/>
        <w:autoSpaceDN w:val="0"/>
        <w:spacing w:before="120"/>
        <w:ind w:left="203" w:right="243"/>
        <w:rPr>
          <w:rFonts w:ascii="Times New Roman" w:eastAsia="Times New Roman" w:hAnsi="Times New Roman" w:cs="Times New Roman"/>
          <w:b/>
          <w:sz w:val="24"/>
          <w:lang w:eastAsia="en-US"/>
        </w:rPr>
      </w:pPr>
      <w:r w:rsidRPr="00E55559">
        <w:rPr>
          <w:rFonts w:ascii="Times New Roman" w:eastAsia="Times New Roman" w:hAnsi="Times New Roman" w:cs="Times New Roman"/>
          <w:b/>
          <w:sz w:val="24"/>
          <w:lang w:eastAsia="en-US"/>
        </w:rPr>
        <w:t>Содержание</w:t>
      </w:r>
      <w:r w:rsidRPr="00E55559">
        <w:rPr>
          <w:rFonts w:ascii="Times New Roman" w:eastAsia="Times New Roman" w:hAnsi="Times New Roman" w:cs="Times New Roman"/>
          <w:b/>
          <w:spacing w:val="-4"/>
          <w:sz w:val="24"/>
          <w:lang w:eastAsia="en-US"/>
        </w:rPr>
        <w:t xml:space="preserve"> </w:t>
      </w:r>
      <w:r w:rsidRPr="00E55559">
        <w:rPr>
          <w:rFonts w:ascii="Times New Roman" w:eastAsia="Times New Roman" w:hAnsi="Times New Roman" w:cs="Times New Roman"/>
          <w:b/>
          <w:sz w:val="24"/>
          <w:lang w:eastAsia="en-US"/>
        </w:rPr>
        <w:t>обучения</w:t>
      </w:r>
      <w:r w:rsidRPr="00E55559">
        <w:rPr>
          <w:rFonts w:ascii="Times New Roman" w:eastAsia="Times New Roman" w:hAnsi="Times New Roman" w:cs="Times New Roman"/>
          <w:b/>
          <w:spacing w:val="-2"/>
          <w:sz w:val="24"/>
          <w:lang w:eastAsia="en-US"/>
        </w:rPr>
        <w:t xml:space="preserve"> </w:t>
      </w:r>
      <w:r w:rsidRPr="00E55559">
        <w:rPr>
          <w:rFonts w:ascii="Times New Roman" w:eastAsia="Times New Roman" w:hAnsi="Times New Roman" w:cs="Times New Roman"/>
          <w:b/>
          <w:sz w:val="24"/>
          <w:lang w:eastAsia="en-US"/>
        </w:rPr>
        <w:t>в</w:t>
      </w:r>
      <w:r w:rsidRPr="00E55559">
        <w:rPr>
          <w:rFonts w:ascii="Times New Roman" w:eastAsia="Times New Roman" w:hAnsi="Times New Roman" w:cs="Times New Roman"/>
          <w:b/>
          <w:spacing w:val="-1"/>
          <w:sz w:val="24"/>
          <w:lang w:eastAsia="en-US"/>
        </w:rPr>
        <w:t xml:space="preserve"> </w:t>
      </w:r>
      <w:r w:rsidRPr="00E55559">
        <w:rPr>
          <w:rFonts w:ascii="Times New Roman" w:eastAsia="Times New Roman" w:hAnsi="Times New Roman" w:cs="Times New Roman"/>
          <w:b/>
          <w:sz w:val="24"/>
          <w:lang w:eastAsia="en-US"/>
        </w:rPr>
        <w:t>7</w:t>
      </w:r>
      <w:r w:rsidRPr="00E55559">
        <w:rPr>
          <w:rFonts w:ascii="Times New Roman" w:eastAsia="Times New Roman" w:hAnsi="Times New Roman" w:cs="Times New Roman"/>
          <w:b/>
          <w:spacing w:val="-2"/>
          <w:sz w:val="24"/>
          <w:lang w:eastAsia="en-US"/>
        </w:rPr>
        <w:t xml:space="preserve"> </w:t>
      </w:r>
      <w:r w:rsidRPr="00E55559">
        <w:rPr>
          <w:rFonts w:ascii="Times New Roman" w:eastAsia="Times New Roman" w:hAnsi="Times New Roman" w:cs="Times New Roman"/>
          <w:b/>
          <w:sz w:val="24"/>
          <w:lang w:eastAsia="en-US"/>
        </w:rPr>
        <w:t>классе</w:t>
      </w:r>
      <w:r w:rsidRPr="00E55559">
        <w:rPr>
          <w:rFonts w:ascii="Times New Roman" w:eastAsia="Times New Roman" w:hAnsi="Times New Roman" w:cs="Times New Roman"/>
          <w:b/>
          <w:spacing w:val="-3"/>
          <w:sz w:val="24"/>
          <w:lang w:eastAsia="en-US"/>
        </w:rPr>
        <w:t xml:space="preserve"> </w:t>
      </w:r>
      <w:r w:rsidRPr="00E55559">
        <w:rPr>
          <w:rFonts w:ascii="Times New Roman" w:eastAsia="Times New Roman" w:hAnsi="Times New Roman" w:cs="Times New Roman"/>
          <w:b/>
          <w:sz w:val="24"/>
          <w:lang w:eastAsia="en-US"/>
        </w:rPr>
        <w:t>представлено</w:t>
      </w:r>
      <w:r w:rsidRPr="00E55559">
        <w:rPr>
          <w:rFonts w:ascii="Times New Roman" w:eastAsia="Times New Roman" w:hAnsi="Times New Roman" w:cs="Times New Roman"/>
          <w:b/>
          <w:spacing w:val="-2"/>
          <w:sz w:val="24"/>
          <w:lang w:eastAsia="en-US"/>
        </w:rPr>
        <w:t xml:space="preserve"> </w:t>
      </w:r>
      <w:r w:rsidRPr="00E55559">
        <w:rPr>
          <w:rFonts w:ascii="Times New Roman" w:eastAsia="Times New Roman" w:hAnsi="Times New Roman" w:cs="Times New Roman"/>
          <w:b/>
          <w:sz w:val="24"/>
          <w:lang w:eastAsia="en-US"/>
        </w:rPr>
        <w:t>в</w:t>
      </w:r>
      <w:r w:rsidRPr="00E55559">
        <w:rPr>
          <w:rFonts w:ascii="Times New Roman" w:eastAsia="Times New Roman" w:hAnsi="Times New Roman" w:cs="Times New Roman"/>
          <w:b/>
          <w:spacing w:val="-3"/>
          <w:sz w:val="24"/>
          <w:lang w:eastAsia="en-US"/>
        </w:rPr>
        <w:t xml:space="preserve"> </w:t>
      </w:r>
      <w:r w:rsidRPr="00E55559">
        <w:rPr>
          <w:rFonts w:ascii="Times New Roman" w:eastAsia="Times New Roman" w:hAnsi="Times New Roman" w:cs="Times New Roman"/>
          <w:b/>
          <w:sz w:val="24"/>
          <w:lang w:eastAsia="en-US"/>
        </w:rPr>
        <w:t>таблице:</w:t>
      </w:r>
    </w:p>
    <w:p w:rsidR="00ED4F91" w:rsidRPr="00E55559" w:rsidRDefault="00ED4F91" w:rsidP="00E55559">
      <w:pPr>
        <w:pStyle w:val="ConsPlusNormal"/>
        <w:ind w:right="567"/>
        <w:rPr>
          <w:rFonts w:ascii="Times New Roman" w:hAnsi="Times New Roman" w:cs="Times New Roman"/>
          <w:b/>
          <w:sz w:val="24"/>
          <w:szCs w:val="24"/>
        </w:rPr>
      </w:pPr>
    </w:p>
    <w:tbl>
      <w:tblPr>
        <w:tblStyle w:val="TableNormal"/>
        <w:tblW w:w="0" w:type="auto"/>
        <w:tblInd w:w="190" w:type="dxa"/>
        <w:tblLayout w:type="fixed"/>
        <w:tblLook w:val="01E0" w:firstRow="1" w:lastRow="1" w:firstColumn="1" w:lastColumn="1" w:noHBand="0" w:noVBand="0"/>
      </w:tblPr>
      <w:tblGrid>
        <w:gridCol w:w="2382"/>
        <w:gridCol w:w="7615"/>
      </w:tblGrid>
      <w:tr w:rsidR="00B9772D" w:rsidTr="00930F4D">
        <w:trPr>
          <w:trHeight w:val="961"/>
        </w:trPr>
        <w:tc>
          <w:tcPr>
            <w:tcW w:w="2382" w:type="dxa"/>
          </w:tcPr>
          <w:p w:rsidR="00E55559" w:rsidRPr="00E55559" w:rsidRDefault="00E55559" w:rsidP="00930F4D">
            <w:pPr>
              <w:pStyle w:val="TableParagraph"/>
              <w:spacing w:before="18"/>
              <w:ind w:left="27" w:right="117"/>
              <w:rPr>
                <w:sz w:val="20"/>
                <w:lang w:val="ru-RU"/>
              </w:rPr>
            </w:pPr>
            <w:r w:rsidRPr="00E55559">
              <w:rPr>
                <w:sz w:val="20"/>
                <w:lang w:val="ru-RU"/>
              </w:rPr>
              <w:t>Всеобщая история.</w:t>
            </w:r>
            <w:r w:rsidRPr="00E55559">
              <w:rPr>
                <w:spacing w:val="1"/>
                <w:sz w:val="20"/>
                <w:lang w:val="ru-RU"/>
              </w:rPr>
              <w:t xml:space="preserve"> </w:t>
            </w:r>
            <w:r w:rsidRPr="00E55559">
              <w:rPr>
                <w:sz w:val="20"/>
                <w:lang w:val="ru-RU"/>
              </w:rPr>
              <w:t>История</w:t>
            </w:r>
            <w:r w:rsidRPr="00E55559">
              <w:rPr>
                <w:spacing w:val="-9"/>
                <w:sz w:val="20"/>
                <w:lang w:val="ru-RU"/>
              </w:rPr>
              <w:t xml:space="preserve"> </w:t>
            </w:r>
            <w:r w:rsidRPr="00E55559">
              <w:rPr>
                <w:sz w:val="20"/>
                <w:lang w:val="ru-RU"/>
              </w:rPr>
              <w:t>Нового</w:t>
            </w:r>
            <w:r w:rsidRPr="00E55559">
              <w:rPr>
                <w:spacing w:val="-7"/>
                <w:sz w:val="20"/>
                <w:lang w:val="ru-RU"/>
              </w:rPr>
              <w:t xml:space="preserve"> </w:t>
            </w:r>
            <w:r w:rsidRPr="00E55559">
              <w:rPr>
                <w:sz w:val="20"/>
                <w:lang w:val="ru-RU"/>
              </w:rPr>
              <w:t>времени.</w:t>
            </w:r>
            <w:r w:rsidRPr="00E55559">
              <w:rPr>
                <w:spacing w:val="-47"/>
                <w:sz w:val="20"/>
                <w:lang w:val="ru-RU"/>
              </w:rPr>
              <w:t xml:space="preserve"> </w:t>
            </w:r>
            <w:r w:rsidRPr="00E55559">
              <w:rPr>
                <w:sz w:val="20"/>
                <w:lang w:val="ru-RU"/>
              </w:rPr>
              <w:t>Конец</w:t>
            </w:r>
            <w:r w:rsidRPr="00E55559">
              <w:rPr>
                <w:spacing w:val="-2"/>
                <w:sz w:val="20"/>
                <w:lang w:val="ru-RU"/>
              </w:rPr>
              <w:t xml:space="preserve"> </w:t>
            </w:r>
            <w:r>
              <w:rPr>
                <w:sz w:val="20"/>
              </w:rPr>
              <w:t>XV</w:t>
            </w:r>
            <w:r w:rsidRPr="00E55559">
              <w:rPr>
                <w:sz w:val="20"/>
                <w:lang w:val="ru-RU"/>
              </w:rPr>
              <w:t xml:space="preserve"> -</w:t>
            </w:r>
            <w:r w:rsidRPr="00E55559">
              <w:rPr>
                <w:spacing w:val="-2"/>
                <w:sz w:val="20"/>
                <w:lang w:val="ru-RU"/>
              </w:rPr>
              <w:t xml:space="preserve"> </w:t>
            </w:r>
            <w:r>
              <w:rPr>
                <w:sz w:val="20"/>
              </w:rPr>
              <w:t>XVII</w:t>
            </w:r>
            <w:r w:rsidRPr="00E55559">
              <w:rPr>
                <w:spacing w:val="-1"/>
                <w:sz w:val="20"/>
                <w:lang w:val="ru-RU"/>
              </w:rPr>
              <w:t xml:space="preserve"> </w:t>
            </w:r>
            <w:r w:rsidRPr="00E55559">
              <w:rPr>
                <w:sz w:val="20"/>
                <w:lang w:val="ru-RU"/>
              </w:rPr>
              <w:t>в.</w:t>
            </w:r>
          </w:p>
          <w:p w:rsidR="00E55559" w:rsidRPr="00E55559" w:rsidRDefault="00E55559" w:rsidP="00930F4D">
            <w:pPr>
              <w:pStyle w:val="TableParagraph"/>
              <w:spacing w:line="229" w:lineRule="exact"/>
              <w:ind w:left="27"/>
              <w:rPr>
                <w:sz w:val="20"/>
                <w:lang w:val="ru-RU"/>
              </w:rPr>
            </w:pPr>
            <w:r w:rsidRPr="00E55559">
              <w:rPr>
                <w:sz w:val="20"/>
                <w:lang w:val="ru-RU"/>
              </w:rPr>
              <w:t>Введение.</w:t>
            </w:r>
          </w:p>
        </w:tc>
        <w:tc>
          <w:tcPr>
            <w:tcW w:w="7615" w:type="dxa"/>
          </w:tcPr>
          <w:p w:rsidR="00E55559" w:rsidRPr="00E55559" w:rsidRDefault="00E55559" w:rsidP="00930F4D">
            <w:pPr>
              <w:pStyle w:val="TableParagraph"/>
              <w:spacing w:before="6"/>
              <w:rPr>
                <w:sz w:val="21"/>
                <w:lang w:val="ru-RU"/>
              </w:rPr>
            </w:pPr>
          </w:p>
          <w:p w:rsidR="00E55559" w:rsidRPr="00E55559" w:rsidRDefault="00E55559" w:rsidP="00930F4D">
            <w:pPr>
              <w:pStyle w:val="TableParagraph"/>
              <w:spacing w:before="1"/>
              <w:ind w:left="31" w:right="101"/>
              <w:rPr>
                <w:sz w:val="20"/>
                <w:lang w:val="ru-RU"/>
              </w:rPr>
            </w:pPr>
            <w:r w:rsidRPr="00E55559">
              <w:rPr>
                <w:sz w:val="20"/>
                <w:lang w:val="ru-RU"/>
              </w:rPr>
              <w:t>Понятие</w:t>
            </w:r>
            <w:r w:rsidRPr="00E55559">
              <w:rPr>
                <w:spacing w:val="-5"/>
                <w:sz w:val="20"/>
                <w:lang w:val="ru-RU"/>
              </w:rPr>
              <w:t xml:space="preserve"> </w:t>
            </w:r>
            <w:r w:rsidRPr="00E55559">
              <w:rPr>
                <w:sz w:val="20"/>
                <w:lang w:val="ru-RU"/>
              </w:rPr>
              <w:t>"Новое</w:t>
            </w:r>
            <w:r w:rsidRPr="00E55559">
              <w:rPr>
                <w:spacing w:val="-5"/>
                <w:sz w:val="20"/>
                <w:lang w:val="ru-RU"/>
              </w:rPr>
              <w:t xml:space="preserve"> </w:t>
            </w:r>
            <w:r w:rsidRPr="00E55559">
              <w:rPr>
                <w:sz w:val="20"/>
                <w:lang w:val="ru-RU"/>
              </w:rPr>
              <w:t>время".</w:t>
            </w:r>
            <w:r w:rsidRPr="00E55559">
              <w:rPr>
                <w:spacing w:val="-4"/>
                <w:sz w:val="20"/>
                <w:lang w:val="ru-RU"/>
              </w:rPr>
              <w:t xml:space="preserve"> </w:t>
            </w:r>
            <w:r w:rsidRPr="00E55559">
              <w:rPr>
                <w:sz w:val="20"/>
                <w:lang w:val="ru-RU"/>
              </w:rPr>
              <w:t>Хронологические</w:t>
            </w:r>
            <w:r w:rsidRPr="00E55559">
              <w:rPr>
                <w:spacing w:val="-5"/>
                <w:sz w:val="20"/>
                <w:lang w:val="ru-RU"/>
              </w:rPr>
              <w:t xml:space="preserve"> </w:t>
            </w:r>
            <w:r w:rsidRPr="00E55559">
              <w:rPr>
                <w:sz w:val="20"/>
                <w:lang w:val="ru-RU"/>
              </w:rPr>
              <w:t>рамки</w:t>
            </w:r>
            <w:r w:rsidRPr="00E55559">
              <w:rPr>
                <w:spacing w:val="-4"/>
                <w:sz w:val="20"/>
                <w:lang w:val="ru-RU"/>
              </w:rPr>
              <w:t xml:space="preserve"> </w:t>
            </w:r>
            <w:r w:rsidRPr="00E55559">
              <w:rPr>
                <w:sz w:val="20"/>
                <w:lang w:val="ru-RU"/>
              </w:rPr>
              <w:t>и</w:t>
            </w:r>
            <w:r w:rsidRPr="00E55559">
              <w:rPr>
                <w:spacing w:val="-5"/>
                <w:sz w:val="20"/>
                <w:lang w:val="ru-RU"/>
              </w:rPr>
              <w:t xml:space="preserve"> </w:t>
            </w:r>
            <w:r w:rsidRPr="00E55559">
              <w:rPr>
                <w:sz w:val="20"/>
                <w:lang w:val="ru-RU"/>
              </w:rPr>
              <w:t>периодизация</w:t>
            </w:r>
            <w:r w:rsidRPr="00E55559">
              <w:rPr>
                <w:spacing w:val="-3"/>
                <w:sz w:val="20"/>
                <w:lang w:val="ru-RU"/>
              </w:rPr>
              <w:t xml:space="preserve"> </w:t>
            </w:r>
            <w:r w:rsidRPr="00E55559">
              <w:rPr>
                <w:sz w:val="20"/>
                <w:lang w:val="ru-RU"/>
              </w:rPr>
              <w:t>истории</w:t>
            </w:r>
            <w:r w:rsidRPr="00E55559">
              <w:rPr>
                <w:spacing w:val="-6"/>
                <w:sz w:val="20"/>
                <w:lang w:val="ru-RU"/>
              </w:rPr>
              <w:t xml:space="preserve"> </w:t>
            </w:r>
            <w:r w:rsidRPr="00E55559">
              <w:rPr>
                <w:sz w:val="20"/>
                <w:lang w:val="ru-RU"/>
              </w:rPr>
              <w:t>Нового</w:t>
            </w:r>
            <w:r w:rsidRPr="00E55559">
              <w:rPr>
                <w:spacing w:val="-47"/>
                <w:sz w:val="20"/>
                <w:lang w:val="ru-RU"/>
              </w:rPr>
              <w:t xml:space="preserve"> </w:t>
            </w:r>
            <w:r w:rsidRPr="00E55559">
              <w:rPr>
                <w:sz w:val="20"/>
                <w:lang w:val="ru-RU"/>
              </w:rPr>
              <w:t>времени.</w:t>
            </w:r>
          </w:p>
        </w:tc>
      </w:tr>
    </w:tbl>
    <w:tbl>
      <w:tblPr>
        <w:tblStyle w:val="TableNormal7"/>
        <w:tblW w:w="0" w:type="auto"/>
        <w:tblInd w:w="190" w:type="dxa"/>
        <w:tblLayout w:type="fixed"/>
        <w:tblLook w:val="01E0" w:firstRow="1" w:lastRow="1" w:firstColumn="1" w:lastColumn="1" w:noHBand="0" w:noVBand="0"/>
      </w:tblPr>
      <w:tblGrid>
        <w:gridCol w:w="2382"/>
        <w:gridCol w:w="7615"/>
      </w:tblGrid>
      <w:tr w:rsidR="00B9772D" w:rsidTr="00930F4D">
        <w:trPr>
          <w:trHeight w:val="1651"/>
        </w:trPr>
        <w:tc>
          <w:tcPr>
            <w:tcW w:w="2382" w:type="dxa"/>
          </w:tcPr>
          <w:p w:rsidR="00E55559" w:rsidRPr="00D25045" w:rsidRDefault="00E55559" w:rsidP="00930F4D">
            <w:pPr>
              <w:pStyle w:val="TableParagraph"/>
              <w:rPr>
                <w:lang w:val="ru-RU"/>
              </w:rPr>
            </w:pPr>
          </w:p>
          <w:p w:rsidR="00E55559" w:rsidRPr="00D25045" w:rsidRDefault="00E55559" w:rsidP="00930F4D">
            <w:pPr>
              <w:pStyle w:val="TableParagraph"/>
              <w:spacing w:before="9"/>
              <w:rPr>
                <w:sz w:val="28"/>
                <w:lang w:val="ru-RU"/>
              </w:rPr>
            </w:pPr>
          </w:p>
          <w:p w:rsidR="00E55559" w:rsidRDefault="00E55559" w:rsidP="00930F4D">
            <w:pPr>
              <w:pStyle w:val="TableParagraph"/>
              <w:ind w:left="27" w:right="191"/>
              <w:rPr>
                <w:sz w:val="20"/>
              </w:rPr>
            </w:pPr>
            <w:r>
              <w:rPr>
                <w:spacing w:val="-1"/>
                <w:sz w:val="20"/>
              </w:rPr>
              <w:t xml:space="preserve">Великие </w:t>
            </w:r>
            <w:r>
              <w:rPr>
                <w:sz w:val="20"/>
              </w:rPr>
              <w:t>географические</w:t>
            </w:r>
            <w:r>
              <w:rPr>
                <w:spacing w:val="-47"/>
                <w:sz w:val="20"/>
              </w:rPr>
              <w:t xml:space="preserve"> </w:t>
            </w:r>
            <w:r>
              <w:rPr>
                <w:sz w:val="20"/>
              </w:rPr>
              <w:t>открытия.</w:t>
            </w:r>
          </w:p>
        </w:tc>
        <w:tc>
          <w:tcPr>
            <w:tcW w:w="7615" w:type="dxa"/>
          </w:tcPr>
          <w:p w:rsidR="00E55559" w:rsidRPr="00D25045" w:rsidRDefault="00E55559" w:rsidP="00930F4D">
            <w:pPr>
              <w:pStyle w:val="TableParagraph"/>
              <w:spacing w:before="8"/>
              <w:ind w:left="31" w:right="101"/>
              <w:rPr>
                <w:sz w:val="20"/>
                <w:lang w:val="ru-RU"/>
              </w:rPr>
            </w:pPr>
            <w:r w:rsidRPr="00D25045">
              <w:rPr>
                <w:sz w:val="20"/>
                <w:lang w:val="ru-RU"/>
              </w:rPr>
              <w:t>Предпосылки</w:t>
            </w:r>
            <w:r w:rsidRPr="00D25045">
              <w:rPr>
                <w:spacing w:val="-5"/>
                <w:sz w:val="20"/>
                <w:lang w:val="ru-RU"/>
              </w:rPr>
              <w:t xml:space="preserve"> </w:t>
            </w:r>
            <w:r w:rsidRPr="00D25045">
              <w:rPr>
                <w:sz w:val="20"/>
                <w:lang w:val="ru-RU"/>
              </w:rPr>
              <w:t>Великих</w:t>
            </w:r>
            <w:r w:rsidRPr="00D25045">
              <w:rPr>
                <w:spacing w:val="-5"/>
                <w:sz w:val="20"/>
                <w:lang w:val="ru-RU"/>
              </w:rPr>
              <w:t xml:space="preserve"> </w:t>
            </w:r>
            <w:r w:rsidRPr="00D25045">
              <w:rPr>
                <w:sz w:val="20"/>
                <w:lang w:val="ru-RU"/>
              </w:rPr>
              <w:t>географических</w:t>
            </w:r>
            <w:r w:rsidRPr="00D25045">
              <w:rPr>
                <w:spacing w:val="-4"/>
                <w:sz w:val="20"/>
                <w:lang w:val="ru-RU"/>
              </w:rPr>
              <w:t xml:space="preserve"> </w:t>
            </w:r>
            <w:r w:rsidRPr="00D25045">
              <w:rPr>
                <w:sz w:val="20"/>
                <w:lang w:val="ru-RU"/>
              </w:rPr>
              <w:t>открытий.</w:t>
            </w:r>
            <w:r w:rsidRPr="00D25045">
              <w:rPr>
                <w:spacing w:val="-4"/>
                <w:sz w:val="20"/>
                <w:lang w:val="ru-RU"/>
              </w:rPr>
              <w:t xml:space="preserve"> </w:t>
            </w:r>
            <w:r w:rsidRPr="00D25045">
              <w:rPr>
                <w:sz w:val="20"/>
                <w:lang w:val="ru-RU"/>
              </w:rPr>
              <w:t>Поиски</w:t>
            </w:r>
            <w:r w:rsidRPr="00D25045">
              <w:rPr>
                <w:spacing w:val="-5"/>
                <w:sz w:val="20"/>
                <w:lang w:val="ru-RU"/>
              </w:rPr>
              <w:t xml:space="preserve"> </w:t>
            </w:r>
            <w:r w:rsidRPr="00D25045">
              <w:rPr>
                <w:sz w:val="20"/>
                <w:lang w:val="ru-RU"/>
              </w:rPr>
              <w:t>европейцами</w:t>
            </w:r>
            <w:r w:rsidRPr="00D25045">
              <w:rPr>
                <w:spacing w:val="-4"/>
                <w:sz w:val="20"/>
                <w:lang w:val="ru-RU"/>
              </w:rPr>
              <w:t xml:space="preserve"> </w:t>
            </w:r>
            <w:r w:rsidRPr="00D25045">
              <w:rPr>
                <w:sz w:val="20"/>
                <w:lang w:val="ru-RU"/>
              </w:rPr>
              <w:t>морских</w:t>
            </w:r>
            <w:r w:rsidRPr="00D25045">
              <w:rPr>
                <w:spacing w:val="-5"/>
                <w:sz w:val="20"/>
                <w:lang w:val="ru-RU"/>
              </w:rPr>
              <w:t xml:space="preserve"> </w:t>
            </w:r>
            <w:r w:rsidRPr="00D25045">
              <w:rPr>
                <w:sz w:val="20"/>
                <w:lang w:val="ru-RU"/>
              </w:rPr>
              <w:t>путей</w:t>
            </w:r>
            <w:r w:rsidRPr="00D25045">
              <w:rPr>
                <w:spacing w:val="-47"/>
                <w:sz w:val="20"/>
                <w:lang w:val="ru-RU"/>
              </w:rPr>
              <w:t xml:space="preserve"> </w:t>
            </w:r>
            <w:r w:rsidRPr="00D25045">
              <w:rPr>
                <w:sz w:val="20"/>
                <w:lang w:val="ru-RU"/>
              </w:rPr>
              <w:t>в страны Востока. Экспедиции Колумба. Тордесильясский договор 1494 г. Открытие</w:t>
            </w:r>
            <w:r w:rsidRPr="00D25045">
              <w:rPr>
                <w:spacing w:val="1"/>
                <w:sz w:val="20"/>
                <w:lang w:val="ru-RU"/>
              </w:rPr>
              <w:t xml:space="preserve"> </w:t>
            </w:r>
            <w:r w:rsidRPr="00D25045">
              <w:rPr>
                <w:sz w:val="20"/>
                <w:lang w:val="ru-RU"/>
              </w:rPr>
              <w:t>Васко да Гамой морского пути в Индию. Кругосветное плавание Магеллана. Плавания</w:t>
            </w:r>
            <w:r w:rsidRPr="00D25045">
              <w:rPr>
                <w:spacing w:val="-47"/>
                <w:sz w:val="20"/>
                <w:lang w:val="ru-RU"/>
              </w:rPr>
              <w:t xml:space="preserve"> </w:t>
            </w:r>
            <w:r w:rsidRPr="00D25045">
              <w:rPr>
                <w:sz w:val="20"/>
                <w:lang w:val="ru-RU"/>
              </w:rPr>
              <w:t>Тасмана и открытие Австралии. Завоевания конкистадоров в Центральной и Южной</w:t>
            </w:r>
            <w:r w:rsidRPr="00D25045">
              <w:rPr>
                <w:spacing w:val="1"/>
                <w:sz w:val="20"/>
                <w:lang w:val="ru-RU"/>
              </w:rPr>
              <w:t xml:space="preserve"> </w:t>
            </w:r>
            <w:r w:rsidRPr="00D25045">
              <w:rPr>
                <w:sz w:val="20"/>
                <w:lang w:val="ru-RU"/>
              </w:rPr>
              <w:t>Америке (Ф. Кортес, Ф. Писарро). Европейцы в Северной Америке. Поиски северо-</w:t>
            </w:r>
            <w:r w:rsidRPr="00D25045">
              <w:rPr>
                <w:spacing w:val="1"/>
                <w:sz w:val="20"/>
                <w:lang w:val="ru-RU"/>
              </w:rPr>
              <w:t xml:space="preserve"> </w:t>
            </w:r>
            <w:r w:rsidRPr="00D25045">
              <w:rPr>
                <w:sz w:val="20"/>
                <w:lang w:val="ru-RU"/>
              </w:rPr>
              <w:t>восточного</w:t>
            </w:r>
            <w:r w:rsidRPr="00D25045">
              <w:rPr>
                <w:spacing w:val="-1"/>
                <w:sz w:val="20"/>
                <w:lang w:val="ru-RU"/>
              </w:rPr>
              <w:t xml:space="preserve"> </w:t>
            </w:r>
            <w:r w:rsidRPr="00D25045">
              <w:rPr>
                <w:sz w:val="20"/>
                <w:lang w:val="ru-RU"/>
              </w:rPr>
              <w:t>морского</w:t>
            </w:r>
            <w:r w:rsidRPr="00D25045">
              <w:rPr>
                <w:spacing w:val="-1"/>
                <w:sz w:val="20"/>
                <w:lang w:val="ru-RU"/>
              </w:rPr>
              <w:t xml:space="preserve"> </w:t>
            </w:r>
            <w:r w:rsidRPr="00D25045">
              <w:rPr>
                <w:sz w:val="20"/>
                <w:lang w:val="ru-RU"/>
              </w:rPr>
              <w:t>пути</w:t>
            </w:r>
            <w:r w:rsidRPr="00D25045">
              <w:rPr>
                <w:spacing w:val="-2"/>
                <w:sz w:val="20"/>
                <w:lang w:val="ru-RU"/>
              </w:rPr>
              <w:t xml:space="preserve"> </w:t>
            </w:r>
            <w:r w:rsidRPr="00D25045">
              <w:rPr>
                <w:sz w:val="20"/>
                <w:lang w:val="ru-RU"/>
              </w:rPr>
              <w:t>в Китай</w:t>
            </w:r>
            <w:r w:rsidRPr="00D25045">
              <w:rPr>
                <w:spacing w:val="1"/>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Индию.</w:t>
            </w:r>
            <w:r w:rsidRPr="00D25045">
              <w:rPr>
                <w:spacing w:val="-1"/>
                <w:sz w:val="20"/>
                <w:lang w:val="ru-RU"/>
              </w:rPr>
              <w:t xml:space="preserve"> </w:t>
            </w:r>
            <w:r w:rsidRPr="00D25045">
              <w:rPr>
                <w:sz w:val="20"/>
                <w:lang w:val="ru-RU"/>
              </w:rPr>
              <w:t>Политические, экономические</w:t>
            </w:r>
            <w:r w:rsidRPr="00D25045">
              <w:rPr>
                <w:spacing w:val="8"/>
                <w:sz w:val="20"/>
                <w:lang w:val="ru-RU"/>
              </w:rPr>
              <w:t xml:space="preserve"> </w:t>
            </w:r>
            <w:r w:rsidRPr="00D25045">
              <w:rPr>
                <w:sz w:val="20"/>
                <w:lang w:val="ru-RU"/>
              </w:rPr>
              <w:t>и</w:t>
            </w:r>
            <w:r w:rsidRPr="00D25045">
              <w:rPr>
                <w:spacing w:val="1"/>
                <w:sz w:val="20"/>
                <w:lang w:val="ru-RU"/>
              </w:rPr>
              <w:t xml:space="preserve"> </w:t>
            </w:r>
            <w:r w:rsidRPr="00D25045">
              <w:rPr>
                <w:sz w:val="20"/>
                <w:lang w:val="ru-RU"/>
              </w:rPr>
              <w:t>культурные</w:t>
            </w:r>
            <w:r w:rsidRPr="00D25045">
              <w:rPr>
                <w:spacing w:val="1"/>
                <w:sz w:val="20"/>
                <w:lang w:val="ru-RU"/>
              </w:rPr>
              <w:t xml:space="preserve"> </w:t>
            </w:r>
            <w:r w:rsidRPr="00D25045">
              <w:rPr>
                <w:sz w:val="20"/>
                <w:lang w:val="ru-RU"/>
              </w:rPr>
              <w:t>последствия</w:t>
            </w:r>
            <w:r w:rsidRPr="00D25045">
              <w:rPr>
                <w:spacing w:val="-3"/>
                <w:sz w:val="20"/>
                <w:lang w:val="ru-RU"/>
              </w:rPr>
              <w:t xml:space="preserve"> </w:t>
            </w:r>
            <w:r w:rsidRPr="00D25045">
              <w:rPr>
                <w:sz w:val="20"/>
                <w:lang w:val="ru-RU"/>
              </w:rPr>
              <w:t>Великих</w:t>
            </w:r>
            <w:r w:rsidRPr="00D25045">
              <w:rPr>
                <w:spacing w:val="-3"/>
                <w:sz w:val="20"/>
                <w:lang w:val="ru-RU"/>
              </w:rPr>
              <w:t xml:space="preserve"> </w:t>
            </w:r>
            <w:r w:rsidRPr="00D25045">
              <w:rPr>
                <w:sz w:val="20"/>
                <w:lang w:val="ru-RU"/>
              </w:rPr>
              <w:t>географических</w:t>
            </w:r>
            <w:r w:rsidRPr="00D25045">
              <w:rPr>
                <w:spacing w:val="-2"/>
                <w:sz w:val="20"/>
                <w:lang w:val="ru-RU"/>
              </w:rPr>
              <w:t xml:space="preserve"> </w:t>
            </w:r>
            <w:r w:rsidRPr="00D25045">
              <w:rPr>
                <w:sz w:val="20"/>
                <w:lang w:val="ru-RU"/>
              </w:rPr>
              <w:t>открытий</w:t>
            </w:r>
            <w:r w:rsidRPr="00D25045">
              <w:rPr>
                <w:spacing w:val="-3"/>
                <w:sz w:val="20"/>
                <w:lang w:val="ru-RU"/>
              </w:rPr>
              <w:t xml:space="preserve"> </w:t>
            </w:r>
            <w:r w:rsidRPr="00D25045">
              <w:rPr>
                <w:sz w:val="20"/>
                <w:lang w:val="ru-RU"/>
              </w:rPr>
              <w:t>конца</w:t>
            </w:r>
            <w:r w:rsidRPr="00D25045">
              <w:rPr>
                <w:spacing w:val="-2"/>
                <w:sz w:val="20"/>
                <w:lang w:val="ru-RU"/>
              </w:rPr>
              <w:t xml:space="preserve"> </w:t>
            </w:r>
            <w:r>
              <w:rPr>
                <w:sz w:val="20"/>
              </w:rPr>
              <w:t>XV</w:t>
            </w:r>
            <w:r w:rsidRPr="00D25045">
              <w:rPr>
                <w:spacing w:val="7"/>
                <w:sz w:val="20"/>
                <w:lang w:val="ru-RU"/>
              </w:rPr>
              <w:t xml:space="preserve"> </w:t>
            </w:r>
            <w:r w:rsidRPr="00D25045">
              <w:rPr>
                <w:sz w:val="20"/>
                <w:lang w:val="ru-RU"/>
              </w:rPr>
              <w:t>-</w:t>
            </w:r>
            <w:r w:rsidRPr="00D25045">
              <w:rPr>
                <w:spacing w:val="-4"/>
                <w:sz w:val="20"/>
                <w:lang w:val="ru-RU"/>
              </w:rPr>
              <w:t xml:space="preserve"> </w:t>
            </w:r>
            <w:r>
              <w:rPr>
                <w:sz w:val="20"/>
              </w:rPr>
              <w:t>XVI</w:t>
            </w:r>
            <w:r w:rsidRPr="00D25045">
              <w:rPr>
                <w:sz w:val="20"/>
                <w:lang w:val="ru-RU"/>
              </w:rPr>
              <w:t xml:space="preserve"> вв.</w:t>
            </w:r>
          </w:p>
        </w:tc>
      </w:tr>
      <w:tr w:rsidR="00B9772D" w:rsidTr="00930F4D">
        <w:trPr>
          <w:trHeight w:val="1198"/>
        </w:trPr>
        <w:tc>
          <w:tcPr>
            <w:tcW w:w="2382" w:type="dxa"/>
          </w:tcPr>
          <w:p w:rsidR="00E55559" w:rsidRPr="00D25045" w:rsidRDefault="00E55559" w:rsidP="00930F4D">
            <w:pPr>
              <w:pStyle w:val="TableParagraph"/>
              <w:spacing w:before="5"/>
              <w:rPr>
                <w:sz w:val="31"/>
                <w:lang w:val="ru-RU"/>
              </w:rPr>
            </w:pPr>
          </w:p>
          <w:p w:rsidR="00E55559" w:rsidRPr="00D25045" w:rsidRDefault="00E55559" w:rsidP="00930F4D">
            <w:pPr>
              <w:pStyle w:val="TableParagraph"/>
              <w:spacing w:before="1"/>
              <w:ind w:left="27" w:right="85"/>
              <w:rPr>
                <w:sz w:val="20"/>
                <w:lang w:val="ru-RU"/>
              </w:rPr>
            </w:pPr>
            <w:r w:rsidRPr="00D25045">
              <w:rPr>
                <w:sz w:val="20"/>
                <w:lang w:val="ru-RU"/>
              </w:rPr>
              <w:t>Изменения</w:t>
            </w:r>
            <w:r w:rsidRPr="00D25045">
              <w:rPr>
                <w:spacing w:val="-7"/>
                <w:sz w:val="20"/>
                <w:lang w:val="ru-RU"/>
              </w:rPr>
              <w:t xml:space="preserve"> </w:t>
            </w:r>
            <w:r w:rsidRPr="00D25045">
              <w:rPr>
                <w:sz w:val="20"/>
                <w:lang w:val="ru-RU"/>
              </w:rPr>
              <w:t>в</w:t>
            </w:r>
            <w:r w:rsidRPr="00D25045">
              <w:rPr>
                <w:spacing w:val="-7"/>
                <w:sz w:val="20"/>
                <w:lang w:val="ru-RU"/>
              </w:rPr>
              <w:t xml:space="preserve"> </w:t>
            </w:r>
            <w:r w:rsidRPr="00D25045">
              <w:rPr>
                <w:sz w:val="20"/>
                <w:lang w:val="ru-RU"/>
              </w:rPr>
              <w:t>европейском</w:t>
            </w:r>
            <w:r w:rsidRPr="00D25045">
              <w:rPr>
                <w:spacing w:val="-47"/>
                <w:sz w:val="20"/>
                <w:lang w:val="ru-RU"/>
              </w:rPr>
              <w:t xml:space="preserve"> </w:t>
            </w:r>
            <w:r w:rsidRPr="00D25045">
              <w:rPr>
                <w:sz w:val="20"/>
                <w:lang w:val="ru-RU"/>
              </w:rPr>
              <w:t>обществе</w:t>
            </w:r>
            <w:r w:rsidRPr="00D25045">
              <w:rPr>
                <w:spacing w:val="-3"/>
                <w:sz w:val="20"/>
                <w:lang w:val="ru-RU"/>
              </w:rPr>
              <w:t xml:space="preserve"> </w:t>
            </w:r>
            <w:r w:rsidRPr="00D25045">
              <w:rPr>
                <w:sz w:val="20"/>
                <w:lang w:val="ru-RU"/>
              </w:rPr>
              <w:t>в</w:t>
            </w:r>
            <w:r w:rsidRPr="00D25045">
              <w:rPr>
                <w:spacing w:val="-4"/>
                <w:sz w:val="20"/>
                <w:lang w:val="ru-RU"/>
              </w:rPr>
              <w:t xml:space="preserve"> </w:t>
            </w:r>
            <w:r>
              <w:rPr>
                <w:sz w:val="20"/>
              </w:rPr>
              <w:t>XVI</w:t>
            </w:r>
            <w:r w:rsidRPr="00D25045">
              <w:rPr>
                <w:spacing w:val="1"/>
                <w:sz w:val="20"/>
                <w:lang w:val="ru-RU"/>
              </w:rPr>
              <w:t xml:space="preserve"> </w:t>
            </w:r>
            <w:r w:rsidRPr="00D25045">
              <w:rPr>
                <w:sz w:val="20"/>
                <w:lang w:val="ru-RU"/>
              </w:rPr>
              <w:t>-</w:t>
            </w:r>
            <w:r w:rsidRPr="00D25045">
              <w:rPr>
                <w:spacing w:val="-4"/>
                <w:sz w:val="20"/>
                <w:lang w:val="ru-RU"/>
              </w:rPr>
              <w:t xml:space="preserve"> </w:t>
            </w:r>
            <w:r>
              <w:rPr>
                <w:sz w:val="20"/>
              </w:rPr>
              <w:t>XVII</w:t>
            </w:r>
            <w:r w:rsidRPr="00D25045">
              <w:rPr>
                <w:spacing w:val="-3"/>
                <w:sz w:val="20"/>
                <w:lang w:val="ru-RU"/>
              </w:rPr>
              <w:t xml:space="preserve"> </w:t>
            </w:r>
            <w:r w:rsidRPr="00D25045">
              <w:rPr>
                <w:sz w:val="20"/>
                <w:lang w:val="ru-RU"/>
              </w:rPr>
              <w:t>вв.</w:t>
            </w:r>
          </w:p>
        </w:tc>
        <w:tc>
          <w:tcPr>
            <w:tcW w:w="7615" w:type="dxa"/>
          </w:tcPr>
          <w:p w:rsidR="00E55559" w:rsidRPr="00D25045" w:rsidRDefault="00E55559" w:rsidP="00930F4D">
            <w:pPr>
              <w:pStyle w:val="TableParagraph"/>
              <w:spacing w:before="19"/>
              <w:ind w:left="31" w:right="101"/>
              <w:rPr>
                <w:sz w:val="20"/>
                <w:lang w:val="ru-RU"/>
              </w:rPr>
            </w:pPr>
            <w:r w:rsidRPr="00D25045">
              <w:rPr>
                <w:sz w:val="20"/>
                <w:lang w:val="ru-RU"/>
              </w:rPr>
              <w:t>Развитие техники, горного дела, производства металлов. Появление мануфактур.</w:t>
            </w:r>
            <w:r w:rsidRPr="00D25045">
              <w:rPr>
                <w:spacing w:val="1"/>
                <w:sz w:val="20"/>
                <w:lang w:val="ru-RU"/>
              </w:rPr>
              <w:t xml:space="preserve"> </w:t>
            </w:r>
            <w:r w:rsidRPr="00D25045">
              <w:rPr>
                <w:sz w:val="20"/>
                <w:lang w:val="ru-RU"/>
              </w:rPr>
              <w:t>Возникновение</w:t>
            </w:r>
            <w:r w:rsidRPr="00D25045">
              <w:rPr>
                <w:spacing w:val="-5"/>
                <w:sz w:val="20"/>
                <w:lang w:val="ru-RU"/>
              </w:rPr>
              <w:t xml:space="preserve"> </w:t>
            </w:r>
            <w:r w:rsidRPr="00D25045">
              <w:rPr>
                <w:sz w:val="20"/>
                <w:lang w:val="ru-RU"/>
              </w:rPr>
              <w:t>капиталистических</w:t>
            </w:r>
            <w:r w:rsidRPr="00D25045">
              <w:rPr>
                <w:spacing w:val="-6"/>
                <w:sz w:val="20"/>
                <w:lang w:val="ru-RU"/>
              </w:rPr>
              <w:t xml:space="preserve"> </w:t>
            </w:r>
            <w:r w:rsidRPr="00D25045">
              <w:rPr>
                <w:sz w:val="20"/>
                <w:lang w:val="ru-RU"/>
              </w:rPr>
              <w:t>отношений.</w:t>
            </w:r>
            <w:r w:rsidRPr="00D25045">
              <w:rPr>
                <w:spacing w:val="-5"/>
                <w:sz w:val="20"/>
                <w:lang w:val="ru-RU"/>
              </w:rPr>
              <w:t xml:space="preserve"> </w:t>
            </w:r>
            <w:r w:rsidRPr="00D25045">
              <w:rPr>
                <w:sz w:val="20"/>
                <w:lang w:val="ru-RU"/>
              </w:rPr>
              <w:t>Распространение</w:t>
            </w:r>
            <w:r w:rsidRPr="00D25045">
              <w:rPr>
                <w:spacing w:val="-4"/>
                <w:sz w:val="20"/>
                <w:lang w:val="ru-RU"/>
              </w:rPr>
              <w:t xml:space="preserve"> </w:t>
            </w:r>
            <w:r w:rsidRPr="00D25045">
              <w:rPr>
                <w:sz w:val="20"/>
                <w:lang w:val="ru-RU"/>
              </w:rPr>
              <w:t>наемного</w:t>
            </w:r>
            <w:r w:rsidRPr="00D25045">
              <w:rPr>
                <w:spacing w:val="-4"/>
                <w:sz w:val="20"/>
                <w:lang w:val="ru-RU"/>
              </w:rPr>
              <w:t xml:space="preserve"> </w:t>
            </w:r>
            <w:r w:rsidRPr="00D25045">
              <w:rPr>
                <w:sz w:val="20"/>
                <w:lang w:val="ru-RU"/>
              </w:rPr>
              <w:t>труда</w:t>
            </w:r>
            <w:r w:rsidRPr="00D25045">
              <w:rPr>
                <w:spacing w:val="-6"/>
                <w:sz w:val="20"/>
                <w:lang w:val="ru-RU"/>
              </w:rPr>
              <w:t xml:space="preserve"> </w:t>
            </w:r>
            <w:r w:rsidRPr="00D25045">
              <w:rPr>
                <w:sz w:val="20"/>
                <w:lang w:val="ru-RU"/>
              </w:rPr>
              <w:t>в</w:t>
            </w:r>
            <w:r w:rsidRPr="00D25045">
              <w:rPr>
                <w:spacing w:val="-47"/>
                <w:sz w:val="20"/>
                <w:lang w:val="ru-RU"/>
              </w:rPr>
              <w:t xml:space="preserve"> </w:t>
            </w:r>
            <w:r w:rsidRPr="00D25045">
              <w:rPr>
                <w:sz w:val="20"/>
                <w:lang w:val="ru-RU"/>
              </w:rPr>
              <w:t>деревне.</w:t>
            </w:r>
            <w:r w:rsidRPr="00D25045">
              <w:rPr>
                <w:spacing w:val="-2"/>
                <w:sz w:val="20"/>
                <w:lang w:val="ru-RU"/>
              </w:rPr>
              <w:t xml:space="preserve"> </w:t>
            </w:r>
            <w:r w:rsidRPr="00D25045">
              <w:rPr>
                <w:sz w:val="20"/>
                <w:lang w:val="ru-RU"/>
              </w:rPr>
              <w:t>Расширение</w:t>
            </w:r>
            <w:r w:rsidRPr="00D25045">
              <w:rPr>
                <w:spacing w:val="-1"/>
                <w:sz w:val="20"/>
                <w:lang w:val="ru-RU"/>
              </w:rPr>
              <w:t xml:space="preserve"> </w:t>
            </w:r>
            <w:r w:rsidRPr="00D25045">
              <w:rPr>
                <w:sz w:val="20"/>
                <w:lang w:val="ru-RU"/>
              </w:rPr>
              <w:t>внутреннего</w:t>
            </w:r>
            <w:r w:rsidRPr="00D25045">
              <w:rPr>
                <w:spacing w:val="-2"/>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мирового</w:t>
            </w:r>
            <w:r w:rsidRPr="00D25045">
              <w:rPr>
                <w:spacing w:val="-1"/>
                <w:sz w:val="20"/>
                <w:lang w:val="ru-RU"/>
              </w:rPr>
              <w:t xml:space="preserve"> </w:t>
            </w:r>
            <w:r w:rsidRPr="00D25045">
              <w:rPr>
                <w:sz w:val="20"/>
                <w:lang w:val="ru-RU"/>
              </w:rPr>
              <w:t>рынков.</w:t>
            </w:r>
            <w:r w:rsidRPr="00D25045">
              <w:rPr>
                <w:spacing w:val="-2"/>
                <w:sz w:val="20"/>
                <w:lang w:val="ru-RU"/>
              </w:rPr>
              <w:t xml:space="preserve"> </w:t>
            </w:r>
            <w:r w:rsidRPr="00D25045">
              <w:rPr>
                <w:sz w:val="20"/>
                <w:lang w:val="ru-RU"/>
              </w:rPr>
              <w:t>Изменения</w:t>
            </w:r>
            <w:r w:rsidRPr="00D25045">
              <w:rPr>
                <w:spacing w:val="-3"/>
                <w:sz w:val="20"/>
                <w:lang w:val="ru-RU"/>
              </w:rPr>
              <w:t xml:space="preserve"> </w:t>
            </w:r>
            <w:r w:rsidRPr="00D25045">
              <w:rPr>
                <w:sz w:val="20"/>
                <w:lang w:val="ru-RU"/>
              </w:rPr>
              <w:t>в</w:t>
            </w:r>
            <w:r w:rsidRPr="00D25045">
              <w:rPr>
                <w:spacing w:val="-3"/>
                <w:sz w:val="20"/>
                <w:lang w:val="ru-RU"/>
              </w:rPr>
              <w:t xml:space="preserve"> </w:t>
            </w:r>
            <w:r w:rsidRPr="00D25045">
              <w:rPr>
                <w:sz w:val="20"/>
                <w:lang w:val="ru-RU"/>
              </w:rPr>
              <w:t>сословной</w:t>
            </w:r>
          </w:p>
          <w:p w:rsidR="00E55559" w:rsidRPr="00D25045" w:rsidRDefault="00E55559" w:rsidP="00930F4D">
            <w:pPr>
              <w:pStyle w:val="TableParagraph"/>
              <w:ind w:left="31" w:right="101"/>
              <w:rPr>
                <w:sz w:val="20"/>
                <w:lang w:val="ru-RU"/>
              </w:rPr>
            </w:pPr>
            <w:r w:rsidRPr="00D25045">
              <w:rPr>
                <w:sz w:val="20"/>
                <w:lang w:val="ru-RU"/>
              </w:rPr>
              <w:t>структуре</w:t>
            </w:r>
            <w:r w:rsidRPr="00D25045">
              <w:rPr>
                <w:spacing w:val="-6"/>
                <w:sz w:val="20"/>
                <w:lang w:val="ru-RU"/>
              </w:rPr>
              <w:t xml:space="preserve"> </w:t>
            </w:r>
            <w:r w:rsidRPr="00D25045">
              <w:rPr>
                <w:sz w:val="20"/>
                <w:lang w:val="ru-RU"/>
              </w:rPr>
              <w:t>общества,</w:t>
            </w:r>
            <w:r w:rsidRPr="00D25045">
              <w:rPr>
                <w:spacing w:val="-5"/>
                <w:sz w:val="20"/>
                <w:lang w:val="ru-RU"/>
              </w:rPr>
              <w:t xml:space="preserve"> </w:t>
            </w:r>
            <w:r w:rsidRPr="00D25045">
              <w:rPr>
                <w:sz w:val="20"/>
                <w:lang w:val="ru-RU"/>
              </w:rPr>
              <w:t>появление</w:t>
            </w:r>
            <w:r w:rsidRPr="00D25045">
              <w:rPr>
                <w:spacing w:val="-2"/>
                <w:sz w:val="20"/>
                <w:lang w:val="ru-RU"/>
              </w:rPr>
              <w:t xml:space="preserve"> </w:t>
            </w:r>
            <w:r w:rsidRPr="00D25045">
              <w:rPr>
                <w:sz w:val="20"/>
                <w:lang w:val="ru-RU"/>
              </w:rPr>
              <w:t>новых</w:t>
            </w:r>
            <w:r w:rsidRPr="00D25045">
              <w:rPr>
                <w:spacing w:val="-6"/>
                <w:sz w:val="20"/>
                <w:lang w:val="ru-RU"/>
              </w:rPr>
              <w:t xml:space="preserve"> </w:t>
            </w:r>
            <w:r w:rsidRPr="00D25045">
              <w:rPr>
                <w:sz w:val="20"/>
                <w:lang w:val="ru-RU"/>
              </w:rPr>
              <w:t>социальных</w:t>
            </w:r>
            <w:r w:rsidRPr="00D25045">
              <w:rPr>
                <w:spacing w:val="-6"/>
                <w:sz w:val="20"/>
                <w:lang w:val="ru-RU"/>
              </w:rPr>
              <w:t xml:space="preserve"> </w:t>
            </w:r>
            <w:r w:rsidRPr="00D25045">
              <w:rPr>
                <w:sz w:val="20"/>
                <w:lang w:val="ru-RU"/>
              </w:rPr>
              <w:t>групп.</w:t>
            </w:r>
            <w:r w:rsidRPr="00D25045">
              <w:rPr>
                <w:spacing w:val="-6"/>
                <w:sz w:val="20"/>
                <w:lang w:val="ru-RU"/>
              </w:rPr>
              <w:t xml:space="preserve"> </w:t>
            </w:r>
            <w:r w:rsidRPr="00D25045">
              <w:rPr>
                <w:sz w:val="20"/>
                <w:lang w:val="ru-RU"/>
              </w:rPr>
              <w:t>Повседневная</w:t>
            </w:r>
            <w:r w:rsidRPr="00D25045">
              <w:rPr>
                <w:spacing w:val="-6"/>
                <w:sz w:val="20"/>
                <w:lang w:val="ru-RU"/>
              </w:rPr>
              <w:t xml:space="preserve"> </w:t>
            </w:r>
            <w:r w:rsidRPr="00D25045">
              <w:rPr>
                <w:sz w:val="20"/>
                <w:lang w:val="ru-RU"/>
              </w:rPr>
              <w:t>жизнь</w:t>
            </w:r>
            <w:r w:rsidRPr="00D25045">
              <w:rPr>
                <w:spacing w:val="-47"/>
                <w:sz w:val="20"/>
                <w:lang w:val="ru-RU"/>
              </w:rPr>
              <w:t xml:space="preserve"> </w:t>
            </w:r>
            <w:r w:rsidRPr="00D25045">
              <w:rPr>
                <w:sz w:val="20"/>
                <w:lang w:val="ru-RU"/>
              </w:rPr>
              <w:t>обитателей</w:t>
            </w:r>
            <w:r w:rsidRPr="00D25045">
              <w:rPr>
                <w:spacing w:val="-2"/>
                <w:sz w:val="20"/>
                <w:lang w:val="ru-RU"/>
              </w:rPr>
              <w:t xml:space="preserve"> </w:t>
            </w:r>
            <w:r w:rsidRPr="00D25045">
              <w:rPr>
                <w:sz w:val="20"/>
                <w:lang w:val="ru-RU"/>
              </w:rPr>
              <w:t>городов</w:t>
            </w:r>
            <w:r w:rsidRPr="00D25045">
              <w:rPr>
                <w:spacing w:val="-1"/>
                <w:sz w:val="20"/>
                <w:lang w:val="ru-RU"/>
              </w:rPr>
              <w:t xml:space="preserve"> </w:t>
            </w:r>
            <w:r w:rsidRPr="00D25045">
              <w:rPr>
                <w:sz w:val="20"/>
                <w:lang w:val="ru-RU"/>
              </w:rPr>
              <w:t>и</w:t>
            </w:r>
            <w:r w:rsidRPr="00D25045">
              <w:rPr>
                <w:spacing w:val="-1"/>
                <w:sz w:val="20"/>
                <w:lang w:val="ru-RU"/>
              </w:rPr>
              <w:t xml:space="preserve"> </w:t>
            </w:r>
            <w:r w:rsidRPr="00D25045">
              <w:rPr>
                <w:sz w:val="20"/>
                <w:lang w:val="ru-RU"/>
              </w:rPr>
              <w:t>деревень.</w:t>
            </w:r>
          </w:p>
        </w:tc>
      </w:tr>
      <w:tr w:rsidR="00B9772D" w:rsidTr="00930F4D">
        <w:trPr>
          <w:trHeight w:val="970"/>
        </w:trPr>
        <w:tc>
          <w:tcPr>
            <w:tcW w:w="2382" w:type="dxa"/>
          </w:tcPr>
          <w:p w:rsidR="00E55559" w:rsidRPr="00D25045" w:rsidRDefault="00E55559" w:rsidP="00930F4D">
            <w:pPr>
              <w:pStyle w:val="TableParagraph"/>
              <w:spacing w:before="134"/>
              <w:ind w:left="27" w:right="645"/>
              <w:rPr>
                <w:sz w:val="20"/>
                <w:lang w:val="ru-RU"/>
              </w:rPr>
            </w:pPr>
            <w:r w:rsidRPr="00D25045">
              <w:rPr>
                <w:sz w:val="20"/>
                <w:lang w:val="ru-RU"/>
              </w:rPr>
              <w:lastRenderedPageBreak/>
              <w:t>Реформация и</w:t>
            </w:r>
            <w:r w:rsidRPr="00D25045">
              <w:rPr>
                <w:spacing w:val="1"/>
                <w:sz w:val="20"/>
                <w:lang w:val="ru-RU"/>
              </w:rPr>
              <w:t xml:space="preserve"> </w:t>
            </w:r>
            <w:r w:rsidRPr="00D25045">
              <w:rPr>
                <w:spacing w:val="-1"/>
                <w:sz w:val="20"/>
                <w:lang w:val="ru-RU"/>
              </w:rPr>
              <w:t xml:space="preserve">контрреформация </w:t>
            </w:r>
            <w:r w:rsidRPr="00D25045">
              <w:rPr>
                <w:sz w:val="20"/>
                <w:lang w:val="ru-RU"/>
              </w:rPr>
              <w:t>в</w:t>
            </w:r>
            <w:r w:rsidRPr="00D25045">
              <w:rPr>
                <w:spacing w:val="-47"/>
                <w:sz w:val="20"/>
                <w:lang w:val="ru-RU"/>
              </w:rPr>
              <w:t xml:space="preserve"> </w:t>
            </w:r>
            <w:r w:rsidRPr="00D25045">
              <w:rPr>
                <w:sz w:val="20"/>
                <w:lang w:val="ru-RU"/>
              </w:rPr>
              <w:t>Европе.</w:t>
            </w:r>
          </w:p>
        </w:tc>
        <w:tc>
          <w:tcPr>
            <w:tcW w:w="7615" w:type="dxa"/>
          </w:tcPr>
          <w:p w:rsidR="00E55559" w:rsidRDefault="00E55559" w:rsidP="00930F4D">
            <w:pPr>
              <w:pStyle w:val="TableParagraph"/>
              <w:spacing w:before="19"/>
              <w:ind w:left="31" w:right="101"/>
              <w:rPr>
                <w:sz w:val="20"/>
              </w:rPr>
            </w:pPr>
            <w:r w:rsidRPr="00D25045">
              <w:rPr>
                <w:sz w:val="20"/>
                <w:lang w:val="ru-RU"/>
              </w:rPr>
              <w:t>Причины</w:t>
            </w:r>
            <w:r w:rsidRPr="00D25045">
              <w:rPr>
                <w:spacing w:val="-5"/>
                <w:sz w:val="20"/>
                <w:lang w:val="ru-RU"/>
              </w:rPr>
              <w:t xml:space="preserve"> </w:t>
            </w:r>
            <w:r w:rsidRPr="00D25045">
              <w:rPr>
                <w:sz w:val="20"/>
                <w:lang w:val="ru-RU"/>
              </w:rPr>
              <w:t>Реформации.</w:t>
            </w:r>
            <w:r w:rsidRPr="00D25045">
              <w:rPr>
                <w:spacing w:val="-5"/>
                <w:sz w:val="20"/>
                <w:lang w:val="ru-RU"/>
              </w:rPr>
              <w:t xml:space="preserve"> </w:t>
            </w:r>
            <w:r w:rsidRPr="00D25045">
              <w:rPr>
                <w:sz w:val="20"/>
                <w:lang w:val="ru-RU"/>
              </w:rPr>
              <w:t>Начало</w:t>
            </w:r>
            <w:r w:rsidRPr="00D25045">
              <w:rPr>
                <w:spacing w:val="-4"/>
                <w:sz w:val="20"/>
                <w:lang w:val="ru-RU"/>
              </w:rPr>
              <w:t xml:space="preserve"> </w:t>
            </w:r>
            <w:r w:rsidRPr="00D25045">
              <w:rPr>
                <w:sz w:val="20"/>
                <w:lang w:val="ru-RU"/>
              </w:rPr>
              <w:t>Реформации</w:t>
            </w:r>
            <w:r w:rsidRPr="00D25045">
              <w:rPr>
                <w:spacing w:val="-5"/>
                <w:sz w:val="20"/>
                <w:lang w:val="ru-RU"/>
              </w:rPr>
              <w:t xml:space="preserve"> </w:t>
            </w:r>
            <w:r w:rsidRPr="00D25045">
              <w:rPr>
                <w:sz w:val="20"/>
                <w:lang w:val="ru-RU"/>
              </w:rPr>
              <w:t>в</w:t>
            </w:r>
            <w:r w:rsidRPr="00D25045">
              <w:rPr>
                <w:spacing w:val="-6"/>
                <w:sz w:val="20"/>
                <w:lang w:val="ru-RU"/>
              </w:rPr>
              <w:t xml:space="preserve"> </w:t>
            </w:r>
            <w:r w:rsidRPr="00D25045">
              <w:rPr>
                <w:sz w:val="20"/>
                <w:lang w:val="ru-RU"/>
              </w:rPr>
              <w:t>Германии;</w:t>
            </w:r>
            <w:r w:rsidRPr="00D25045">
              <w:rPr>
                <w:spacing w:val="-3"/>
                <w:sz w:val="20"/>
                <w:lang w:val="ru-RU"/>
              </w:rPr>
              <w:t xml:space="preserve"> </w:t>
            </w:r>
            <w:r w:rsidRPr="00D25045">
              <w:rPr>
                <w:sz w:val="20"/>
                <w:lang w:val="ru-RU"/>
              </w:rPr>
              <w:t>М.</w:t>
            </w:r>
            <w:r w:rsidRPr="00D25045">
              <w:rPr>
                <w:spacing w:val="-4"/>
                <w:sz w:val="20"/>
                <w:lang w:val="ru-RU"/>
              </w:rPr>
              <w:t xml:space="preserve"> </w:t>
            </w:r>
            <w:r w:rsidRPr="00D25045">
              <w:rPr>
                <w:sz w:val="20"/>
                <w:lang w:val="ru-RU"/>
              </w:rPr>
              <w:t>Лютер.</w:t>
            </w:r>
            <w:r w:rsidRPr="00D25045">
              <w:rPr>
                <w:spacing w:val="-4"/>
                <w:sz w:val="20"/>
                <w:lang w:val="ru-RU"/>
              </w:rPr>
              <w:t xml:space="preserve"> </w:t>
            </w:r>
            <w:r w:rsidRPr="00D25045">
              <w:rPr>
                <w:sz w:val="20"/>
                <w:lang w:val="ru-RU"/>
              </w:rPr>
              <w:t>Развертывание</w:t>
            </w:r>
            <w:r w:rsidRPr="00D25045">
              <w:rPr>
                <w:spacing w:val="-47"/>
                <w:sz w:val="20"/>
                <w:lang w:val="ru-RU"/>
              </w:rPr>
              <w:t xml:space="preserve"> </w:t>
            </w:r>
            <w:r w:rsidRPr="00D25045">
              <w:rPr>
                <w:sz w:val="20"/>
                <w:lang w:val="ru-RU"/>
              </w:rPr>
              <w:t>Реформации</w:t>
            </w:r>
            <w:r w:rsidRPr="00D25045">
              <w:rPr>
                <w:spacing w:val="-4"/>
                <w:sz w:val="20"/>
                <w:lang w:val="ru-RU"/>
              </w:rPr>
              <w:t xml:space="preserve"> </w:t>
            </w:r>
            <w:r w:rsidRPr="00D25045">
              <w:rPr>
                <w:sz w:val="20"/>
                <w:lang w:val="ru-RU"/>
              </w:rPr>
              <w:t>и</w:t>
            </w:r>
            <w:r w:rsidRPr="00D25045">
              <w:rPr>
                <w:spacing w:val="-6"/>
                <w:sz w:val="20"/>
                <w:lang w:val="ru-RU"/>
              </w:rPr>
              <w:t xml:space="preserve"> </w:t>
            </w:r>
            <w:r w:rsidRPr="00D25045">
              <w:rPr>
                <w:sz w:val="20"/>
                <w:lang w:val="ru-RU"/>
              </w:rPr>
              <w:t>Крестьянская</w:t>
            </w:r>
            <w:r w:rsidRPr="00D25045">
              <w:rPr>
                <w:spacing w:val="-2"/>
                <w:sz w:val="20"/>
                <w:lang w:val="ru-RU"/>
              </w:rPr>
              <w:t xml:space="preserve"> </w:t>
            </w:r>
            <w:r w:rsidRPr="00D25045">
              <w:rPr>
                <w:sz w:val="20"/>
                <w:lang w:val="ru-RU"/>
              </w:rPr>
              <w:t>война</w:t>
            </w:r>
            <w:r w:rsidRPr="00D25045">
              <w:rPr>
                <w:spacing w:val="-5"/>
                <w:sz w:val="20"/>
                <w:lang w:val="ru-RU"/>
              </w:rPr>
              <w:t xml:space="preserve"> </w:t>
            </w:r>
            <w:r w:rsidRPr="00D25045">
              <w:rPr>
                <w:sz w:val="20"/>
                <w:lang w:val="ru-RU"/>
              </w:rPr>
              <w:t>в</w:t>
            </w:r>
            <w:r w:rsidRPr="00D25045">
              <w:rPr>
                <w:spacing w:val="-5"/>
                <w:sz w:val="20"/>
                <w:lang w:val="ru-RU"/>
              </w:rPr>
              <w:t xml:space="preserve"> </w:t>
            </w:r>
            <w:r w:rsidRPr="00D25045">
              <w:rPr>
                <w:sz w:val="20"/>
                <w:lang w:val="ru-RU"/>
              </w:rPr>
              <w:t>Германии.</w:t>
            </w:r>
            <w:r w:rsidRPr="00D25045">
              <w:rPr>
                <w:spacing w:val="-5"/>
                <w:sz w:val="20"/>
                <w:lang w:val="ru-RU"/>
              </w:rPr>
              <w:t xml:space="preserve"> </w:t>
            </w:r>
            <w:r w:rsidRPr="00D25045">
              <w:rPr>
                <w:sz w:val="20"/>
                <w:lang w:val="ru-RU"/>
              </w:rPr>
              <w:t>Распространение</w:t>
            </w:r>
            <w:r w:rsidRPr="00D25045">
              <w:rPr>
                <w:spacing w:val="-2"/>
                <w:sz w:val="20"/>
                <w:lang w:val="ru-RU"/>
              </w:rPr>
              <w:t xml:space="preserve"> </w:t>
            </w:r>
            <w:r w:rsidRPr="00D25045">
              <w:rPr>
                <w:sz w:val="20"/>
                <w:lang w:val="ru-RU"/>
              </w:rPr>
              <w:t>протестантизма</w:t>
            </w:r>
            <w:r w:rsidRPr="00D25045">
              <w:rPr>
                <w:spacing w:val="-4"/>
                <w:sz w:val="20"/>
                <w:lang w:val="ru-RU"/>
              </w:rPr>
              <w:t xml:space="preserve"> </w:t>
            </w:r>
            <w:r w:rsidRPr="00D25045">
              <w:rPr>
                <w:sz w:val="20"/>
                <w:lang w:val="ru-RU"/>
              </w:rPr>
              <w:t>в</w:t>
            </w:r>
            <w:r w:rsidRPr="00D25045">
              <w:rPr>
                <w:spacing w:val="-47"/>
                <w:sz w:val="20"/>
                <w:lang w:val="ru-RU"/>
              </w:rPr>
              <w:t xml:space="preserve"> </w:t>
            </w:r>
            <w:r w:rsidRPr="00D25045">
              <w:rPr>
                <w:sz w:val="20"/>
                <w:lang w:val="ru-RU"/>
              </w:rPr>
              <w:t>Европе. Кальвиницизм. Религиозные войны. Борьба католической церкви против</w:t>
            </w:r>
            <w:r w:rsidRPr="00D25045">
              <w:rPr>
                <w:spacing w:val="1"/>
                <w:sz w:val="20"/>
                <w:lang w:val="ru-RU"/>
              </w:rPr>
              <w:t xml:space="preserve"> </w:t>
            </w:r>
            <w:r w:rsidRPr="00D25045">
              <w:rPr>
                <w:sz w:val="20"/>
                <w:lang w:val="ru-RU"/>
              </w:rPr>
              <w:t>реформационного движения.</w:t>
            </w:r>
            <w:r w:rsidRPr="00D25045">
              <w:rPr>
                <w:spacing w:val="-1"/>
                <w:sz w:val="20"/>
                <w:lang w:val="ru-RU"/>
              </w:rPr>
              <w:t xml:space="preserve"> </w:t>
            </w:r>
            <w:r>
              <w:rPr>
                <w:sz w:val="20"/>
              </w:rPr>
              <w:t>Контрреформация.</w:t>
            </w:r>
            <w:r>
              <w:rPr>
                <w:spacing w:val="-1"/>
                <w:sz w:val="20"/>
              </w:rPr>
              <w:t xml:space="preserve"> </w:t>
            </w:r>
            <w:r>
              <w:rPr>
                <w:sz w:val="20"/>
              </w:rPr>
              <w:t>Инквизиция.</w:t>
            </w:r>
          </w:p>
        </w:tc>
      </w:tr>
      <w:tr w:rsidR="00B9772D" w:rsidTr="00930F4D">
        <w:trPr>
          <w:trHeight w:val="5800"/>
        </w:trPr>
        <w:tc>
          <w:tcPr>
            <w:tcW w:w="2382" w:type="dxa"/>
          </w:tcPr>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rPr>
                <w:lang w:val="ru-RU"/>
              </w:rPr>
            </w:pPr>
          </w:p>
          <w:p w:rsidR="00E55559" w:rsidRPr="00D25045" w:rsidRDefault="00E55559" w:rsidP="00930F4D">
            <w:pPr>
              <w:pStyle w:val="TableParagraph"/>
              <w:spacing w:before="134"/>
              <w:ind w:left="27" w:right="407"/>
              <w:rPr>
                <w:sz w:val="20"/>
                <w:lang w:val="ru-RU"/>
              </w:rPr>
            </w:pPr>
            <w:r w:rsidRPr="00D25045">
              <w:rPr>
                <w:sz w:val="20"/>
                <w:lang w:val="ru-RU"/>
              </w:rPr>
              <w:t>Государства</w:t>
            </w:r>
            <w:r w:rsidRPr="00D25045">
              <w:rPr>
                <w:spacing w:val="-6"/>
                <w:sz w:val="20"/>
                <w:lang w:val="ru-RU"/>
              </w:rPr>
              <w:t xml:space="preserve"> </w:t>
            </w:r>
            <w:r w:rsidRPr="00D25045">
              <w:rPr>
                <w:sz w:val="20"/>
                <w:lang w:val="ru-RU"/>
              </w:rPr>
              <w:t>Европы</w:t>
            </w:r>
            <w:r w:rsidRPr="00D25045">
              <w:rPr>
                <w:spacing w:val="-3"/>
                <w:sz w:val="20"/>
                <w:lang w:val="ru-RU"/>
              </w:rPr>
              <w:t xml:space="preserve"> </w:t>
            </w:r>
            <w:r w:rsidRPr="00D25045">
              <w:rPr>
                <w:sz w:val="20"/>
                <w:lang w:val="ru-RU"/>
              </w:rPr>
              <w:t>в</w:t>
            </w:r>
            <w:r w:rsidRPr="00D25045">
              <w:rPr>
                <w:spacing w:val="-47"/>
                <w:sz w:val="20"/>
                <w:lang w:val="ru-RU"/>
              </w:rPr>
              <w:t xml:space="preserve"> </w:t>
            </w:r>
            <w:r>
              <w:rPr>
                <w:sz w:val="20"/>
              </w:rPr>
              <w:t>XVI</w:t>
            </w:r>
            <w:r w:rsidRPr="00D25045">
              <w:rPr>
                <w:spacing w:val="1"/>
                <w:sz w:val="20"/>
                <w:lang w:val="ru-RU"/>
              </w:rPr>
              <w:t xml:space="preserve"> </w:t>
            </w:r>
            <w:r w:rsidRPr="00D25045">
              <w:rPr>
                <w:sz w:val="20"/>
                <w:lang w:val="ru-RU"/>
              </w:rPr>
              <w:t>-</w:t>
            </w:r>
            <w:r w:rsidRPr="00D25045">
              <w:rPr>
                <w:spacing w:val="-2"/>
                <w:sz w:val="20"/>
                <w:lang w:val="ru-RU"/>
              </w:rPr>
              <w:t xml:space="preserve"> </w:t>
            </w:r>
            <w:r>
              <w:rPr>
                <w:sz w:val="20"/>
              </w:rPr>
              <w:t>XVII</w:t>
            </w:r>
            <w:r w:rsidRPr="00D25045">
              <w:rPr>
                <w:spacing w:val="-1"/>
                <w:sz w:val="20"/>
                <w:lang w:val="ru-RU"/>
              </w:rPr>
              <w:t xml:space="preserve"> </w:t>
            </w:r>
            <w:r w:rsidRPr="00D25045">
              <w:rPr>
                <w:sz w:val="20"/>
                <w:lang w:val="ru-RU"/>
              </w:rPr>
              <w:t>вв.</w:t>
            </w:r>
          </w:p>
        </w:tc>
        <w:tc>
          <w:tcPr>
            <w:tcW w:w="7615" w:type="dxa"/>
          </w:tcPr>
          <w:p w:rsidR="00E55559" w:rsidRPr="00D25045" w:rsidRDefault="00E55559" w:rsidP="00930F4D">
            <w:pPr>
              <w:pStyle w:val="TableParagraph"/>
              <w:spacing w:before="19"/>
              <w:ind w:left="31"/>
              <w:rPr>
                <w:sz w:val="20"/>
                <w:lang w:val="ru-RU"/>
              </w:rPr>
            </w:pPr>
            <w:r w:rsidRPr="00D25045">
              <w:rPr>
                <w:sz w:val="20"/>
                <w:lang w:val="ru-RU"/>
              </w:rPr>
              <w:t>Абсолютизм</w:t>
            </w:r>
            <w:r w:rsidRPr="00D25045">
              <w:rPr>
                <w:spacing w:val="-4"/>
                <w:sz w:val="20"/>
                <w:lang w:val="ru-RU"/>
              </w:rPr>
              <w:t xml:space="preserve"> </w:t>
            </w:r>
            <w:r w:rsidRPr="00D25045">
              <w:rPr>
                <w:sz w:val="20"/>
                <w:lang w:val="ru-RU"/>
              </w:rPr>
              <w:t>и</w:t>
            </w:r>
            <w:r w:rsidRPr="00D25045">
              <w:rPr>
                <w:spacing w:val="-6"/>
                <w:sz w:val="20"/>
                <w:lang w:val="ru-RU"/>
              </w:rPr>
              <w:t xml:space="preserve"> </w:t>
            </w:r>
            <w:r w:rsidRPr="00D25045">
              <w:rPr>
                <w:sz w:val="20"/>
                <w:lang w:val="ru-RU"/>
              </w:rPr>
              <w:t>сословное</w:t>
            </w:r>
            <w:r w:rsidRPr="00D25045">
              <w:rPr>
                <w:spacing w:val="-4"/>
                <w:sz w:val="20"/>
                <w:lang w:val="ru-RU"/>
              </w:rPr>
              <w:t xml:space="preserve"> </w:t>
            </w:r>
            <w:r w:rsidRPr="00D25045">
              <w:rPr>
                <w:sz w:val="20"/>
                <w:lang w:val="ru-RU"/>
              </w:rPr>
              <w:t>представительство.</w:t>
            </w:r>
            <w:r w:rsidRPr="00D25045">
              <w:rPr>
                <w:spacing w:val="-5"/>
                <w:sz w:val="20"/>
                <w:lang w:val="ru-RU"/>
              </w:rPr>
              <w:t xml:space="preserve"> </w:t>
            </w:r>
            <w:r w:rsidRPr="00D25045">
              <w:rPr>
                <w:sz w:val="20"/>
                <w:lang w:val="ru-RU"/>
              </w:rPr>
              <w:t>Преодоление</w:t>
            </w:r>
            <w:r w:rsidRPr="00D25045">
              <w:rPr>
                <w:spacing w:val="-4"/>
                <w:sz w:val="20"/>
                <w:lang w:val="ru-RU"/>
              </w:rPr>
              <w:t xml:space="preserve"> </w:t>
            </w:r>
            <w:r w:rsidRPr="00D25045">
              <w:rPr>
                <w:sz w:val="20"/>
                <w:lang w:val="ru-RU"/>
              </w:rPr>
              <w:t>раздробленности.</w:t>
            </w:r>
            <w:r w:rsidRPr="00D25045">
              <w:rPr>
                <w:spacing w:val="-5"/>
                <w:sz w:val="20"/>
                <w:lang w:val="ru-RU"/>
              </w:rPr>
              <w:t xml:space="preserve"> </w:t>
            </w:r>
            <w:r w:rsidRPr="00D25045">
              <w:rPr>
                <w:sz w:val="20"/>
                <w:lang w:val="ru-RU"/>
              </w:rPr>
              <w:t>Борьба</w:t>
            </w:r>
            <w:r w:rsidRPr="00D25045">
              <w:rPr>
                <w:spacing w:val="-4"/>
                <w:sz w:val="20"/>
                <w:lang w:val="ru-RU"/>
              </w:rPr>
              <w:t xml:space="preserve"> </w:t>
            </w:r>
            <w:r w:rsidRPr="00D25045">
              <w:rPr>
                <w:sz w:val="20"/>
                <w:lang w:val="ru-RU"/>
              </w:rPr>
              <w:t>за</w:t>
            </w:r>
            <w:r w:rsidRPr="00D25045">
              <w:rPr>
                <w:spacing w:val="-47"/>
                <w:sz w:val="20"/>
                <w:lang w:val="ru-RU"/>
              </w:rPr>
              <w:t xml:space="preserve"> </w:t>
            </w:r>
            <w:r w:rsidRPr="00D25045">
              <w:rPr>
                <w:sz w:val="20"/>
                <w:lang w:val="ru-RU"/>
              </w:rPr>
              <w:t>колониальные</w:t>
            </w:r>
            <w:r w:rsidRPr="00D25045">
              <w:rPr>
                <w:spacing w:val="-2"/>
                <w:sz w:val="20"/>
                <w:lang w:val="ru-RU"/>
              </w:rPr>
              <w:t xml:space="preserve"> </w:t>
            </w:r>
            <w:r w:rsidRPr="00D25045">
              <w:rPr>
                <w:sz w:val="20"/>
                <w:lang w:val="ru-RU"/>
              </w:rPr>
              <w:t>владения.</w:t>
            </w:r>
            <w:r w:rsidRPr="00D25045">
              <w:rPr>
                <w:spacing w:val="-1"/>
                <w:sz w:val="20"/>
                <w:lang w:val="ru-RU"/>
              </w:rPr>
              <w:t xml:space="preserve"> </w:t>
            </w:r>
            <w:r w:rsidRPr="00D25045">
              <w:rPr>
                <w:sz w:val="20"/>
                <w:lang w:val="ru-RU"/>
              </w:rPr>
              <w:t>Начало формирования</w:t>
            </w:r>
            <w:r w:rsidRPr="00D25045">
              <w:rPr>
                <w:spacing w:val="-2"/>
                <w:sz w:val="20"/>
                <w:lang w:val="ru-RU"/>
              </w:rPr>
              <w:t xml:space="preserve"> </w:t>
            </w:r>
            <w:r w:rsidRPr="00D25045">
              <w:rPr>
                <w:sz w:val="20"/>
                <w:lang w:val="ru-RU"/>
              </w:rPr>
              <w:t>колониальных</w:t>
            </w:r>
            <w:r w:rsidRPr="00D25045">
              <w:rPr>
                <w:spacing w:val="3"/>
                <w:sz w:val="20"/>
                <w:lang w:val="ru-RU"/>
              </w:rPr>
              <w:t xml:space="preserve"> </w:t>
            </w:r>
            <w:r w:rsidRPr="00D25045">
              <w:rPr>
                <w:sz w:val="20"/>
                <w:lang w:val="ru-RU"/>
              </w:rPr>
              <w:t>империй.</w:t>
            </w:r>
          </w:p>
          <w:p w:rsidR="00E55559" w:rsidRPr="00D25045" w:rsidRDefault="00E55559" w:rsidP="00930F4D">
            <w:pPr>
              <w:pStyle w:val="TableParagraph"/>
              <w:ind w:left="31" w:right="101"/>
              <w:rPr>
                <w:sz w:val="20"/>
                <w:lang w:val="ru-RU"/>
              </w:rPr>
            </w:pPr>
            <w:r w:rsidRPr="00D25045">
              <w:rPr>
                <w:sz w:val="20"/>
                <w:lang w:val="ru-RU"/>
              </w:rPr>
              <w:t>Испания</w:t>
            </w:r>
            <w:r w:rsidRPr="00D25045">
              <w:rPr>
                <w:spacing w:val="-3"/>
                <w:sz w:val="20"/>
                <w:lang w:val="ru-RU"/>
              </w:rPr>
              <w:t xml:space="preserve"> </w:t>
            </w:r>
            <w:r w:rsidRPr="00D25045">
              <w:rPr>
                <w:sz w:val="20"/>
                <w:lang w:val="ru-RU"/>
              </w:rPr>
              <w:t>под</w:t>
            </w:r>
            <w:r w:rsidRPr="00D25045">
              <w:rPr>
                <w:spacing w:val="-5"/>
                <w:sz w:val="20"/>
                <w:lang w:val="ru-RU"/>
              </w:rPr>
              <w:t xml:space="preserve"> </w:t>
            </w:r>
            <w:r w:rsidRPr="00D25045">
              <w:rPr>
                <w:sz w:val="20"/>
                <w:lang w:val="ru-RU"/>
              </w:rPr>
              <w:t>властью</w:t>
            </w:r>
            <w:r w:rsidRPr="00D25045">
              <w:rPr>
                <w:spacing w:val="-2"/>
                <w:sz w:val="20"/>
                <w:lang w:val="ru-RU"/>
              </w:rPr>
              <w:t xml:space="preserve"> </w:t>
            </w:r>
            <w:r w:rsidRPr="00D25045">
              <w:rPr>
                <w:sz w:val="20"/>
                <w:lang w:val="ru-RU"/>
              </w:rPr>
              <w:t>потомков</w:t>
            </w:r>
            <w:r w:rsidRPr="00D25045">
              <w:rPr>
                <w:spacing w:val="-5"/>
                <w:sz w:val="20"/>
                <w:lang w:val="ru-RU"/>
              </w:rPr>
              <w:t xml:space="preserve"> </w:t>
            </w:r>
            <w:r w:rsidRPr="00D25045">
              <w:rPr>
                <w:sz w:val="20"/>
                <w:lang w:val="ru-RU"/>
              </w:rPr>
              <w:t>католических</w:t>
            </w:r>
            <w:r w:rsidRPr="00D25045">
              <w:rPr>
                <w:spacing w:val="-6"/>
                <w:sz w:val="20"/>
                <w:lang w:val="ru-RU"/>
              </w:rPr>
              <w:t xml:space="preserve"> </w:t>
            </w:r>
            <w:r w:rsidRPr="00D25045">
              <w:rPr>
                <w:sz w:val="20"/>
                <w:lang w:val="ru-RU"/>
              </w:rPr>
              <w:t>королей.</w:t>
            </w:r>
            <w:r w:rsidRPr="00D25045">
              <w:rPr>
                <w:spacing w:val="-2"/>
                <w:sz w:val="20"/>
                <w:lang w:val="ru-RU"/>
              </w:rPr>
              <w:t xml:space="preserve"> </w:t>
            </w:r>
            <w:r w:rsidRPr="00D25045">
              <w:rPr>
                <w:sz w:val="20"/>
                <w:lang w:val="ru-RU"/>
              </w:rPr>
              <w:t>Внутренняя</w:t>
            </w:r>
            <w:r w:rsidRPr="00D25045">
              <w:rPr>
                <w:spacing w:val="-5"/>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внешняя</w:t>
            </w:r>
            <w:r w:rsidRPr="00D25045">
              <w:rPr>
                <w:spacing w:val="-47"/>
                <w:sz w:val="20"/>
                <w:lang w:val="ru-RU"/>
              </w:rPr>
              <w:t xml:space="preserve"> </w:t>
            </w:r>
            <w:r w:rsidRPr="00D25045">
              <w:rPr>
                <w:sz w:val="20"/>
                <w:lang w:val="ru-RU"/>
              </w:rPr>
              <w:t>политика</w:t>
            </w:r>
            <w:r w:rsidRPr="00D25045">
              <w:rPr>
                <w:spacing w:val="-4"/>
                <w:sz w:val="20"/>
                <w:lang w:val="ru-RU"/>
              </w:rPr>
              <w:t xml:space="preserve"> </w:t>
            </w:r>
            <w:r w:rsidRPr="00D25045">
              <w:rPr>
                <w:sz w:val="20"/>
                <w:lang w:val="ru-RU"/>
              </w:rPr>
              <w:t>испанских</w:t>
            </w:r>
            <w:r w:rsidRPr="00D25045">
              <w:rPr>
                <w:spacing w:val="-4"/>
                <w:sz w:val="20"/>
                <w:lang w:val="ru-RU"/>
              </w:rPr>
              <w:t xml:space="preserve"> </w:t>
            </w:r>
            <w:r w:rsidRPr="00D25045">
              <w:rPr>
                <w:sz w:val="20"/>
                <w:lang w:val="ru-RU"/>
              </w:rPr>
              <w:t>Габсбургов.</w:t>
            </w:r>
            <w:r w:rsidRPr="00D25045">
              <w:rPr>
                <w:spacing w:val="-4"/>
                <w:sz w:val="20"/>
                <w:lang w:val="ru-RU"/>
              </w:rPr>
              <w:t xml:space="preserve"> </w:t>
            </w:r>
            <w:r w:rsidRPr="00D25045">
              <w:rPr>
                <w:sz w:val="20"/>
                <w:lang w:val="ru-RU"/>
              </w:rPr>
              <w:t>Национально-освободительное</w:t>
            </w:r>
            <w:r w:rsidRPr="00D25045">
              <w:rPr>
                <w:spacing w:val="-3"/>
                <w:sz w:val="20"/>
                <w:lang w:val="ru-RU"/>
              </w:rPr>
              <w:t xml:space="preserve"> </w:t>
            </w:r>
            <w:r w:rsidRPr="00D25045">
              <w:rPr>
                <w:sz w:val="20"/>
                <w:lang w:val="ru-RU"/>
              </w:rPr>
              <w:t>движение</w:t>
            </w:r>
            <w:r w:rsidRPr="00D25045">
              <w:rPr>
                <w:spacing w:val="-3"/>
                <w:sz w:val="20"/>
                <w:lang w:val="ru-RU"/>
              </w:rPr>
              <w:t xml:space="preserve"> </w:t>
            </w:r>
            <w:r w:rsidRPr="00D25045">
              <w:rPr>
                <w:sz w:val="20"/>
                <w:lang w:val="ru-RU"/>
              </w:rPr>
              <w:t>в</w:t>
            </w:r>
          </w:p>
          <w:p w:rsidR="00E55559" w:rsidRPr="00D25045" w:rsidRDefault="00E55559" w:rsidP="00930F4D">
            <w:pPr>
              <w:pStyle w:val="TableParagraph"/>
              <w:ind w:left="31" w:right="101"/>
              <w:rPr>
                <w:sz w:val="20"/>
                <w:lang w:val="ru-RU"/>
              </w:rPr>
            </w:pPr>
            <w:r w:rsidRPr="00D25045">
              <w:rPr>
                <w:sz w:val="20"/>
                <w:lang w:val="ru-RU"/>
              </w:rPr>
              <w:t>Нидерландах:</w:t>
            </w:r>
            <w:r w:rsidRPr="00D25045">
              <w:rPr>
                <w:spacing w:val="-3"/>
                <w:sz w:val="20"/>
                <w:lang w:val="ru-RU"/>
              </w:rPr>
              <w:t xml:space="preserve"> </w:t>
            </w:r>
            <w:r w:rsidRPr="00D25045">
              <w:rPr>
                <w:sz w:val="20"/>
                <w:lang w:val="ru-RU"/>
              </w:rPr>
              <w:t>цели,</w:t>
            </w:r>
            <w:r w:rsidRPr="00D25045">
              <w:rPr>
                <w:spacing w:val="-2"/>
                <w:sz w:val="20"/>
                <w:lang w:val="ru-RU"/>
              </w:rPr>
              <w:t xml:space="preserve"> </w:t>
            </w:r>
            <w:r w:rsidRPr="00D25045">
              <w:rPr>
                <w:sz w:val="20"/>
                <w:lang w:val="ru-RU"/>
              </w:rPr>
              <w:t>участники,</w:t>
            </w:r>
            <w:r w:rsidRPr="00D25045">
              <w:rPr>
                <w:spacing w:val="-4"/>
                <w:sz w:val="20"/>
                <w:lang w:val="ru-RU"/>
              </w:rPr>
              <w:t xml:space="preserve"> </w:t>
            </w:r>
            <w:r w:rsidRPr="00D25045">
              <w:rPr>
                <w:sz w:val="20"/>
                <w:lang w:val="ru-RU"/>
              </w:rPr>
              <w:t>формы</w:t>
            </w:r>
            <w:r w:rsidRPr="00D25045">
              <w:rPr>
                <w:spacing w:val="-5"/>
                <w:sz w:val="20"/>
                <w:lang w:val="ru-RU"/>
              </w:rPr>
              <w:t xml:space="preserve"> </w:t>
            </w:r>
            <w:r w:rsidRPr="00D25045">
              <w:rPr>
                <w:sz w:val="20"/>
                <w:lang w:val="ru-RU"/>
              </w:rPr>
              <w:t>борьбы.</w:t>
            </w:r>
            <w:r w:rsidRPr="00D25045">
              <w:rPr>
                <w:spacing w:val="-4"/>
                <w:sz w:val="20"/>
                <w:lang w:val="ru-RU"/>
              </w:rPr>
              <w:t xml:space="preserve"> </w:t>
            </w:r>
            <w:r w:rsidRPr="00D25045">
              <w:rPr>
                <w:sz w:val="20"/>
                <w:lang w:val="ru-RU"/>
              </w:rPr>
              <w:t>Итоги</w:t>
            </w:r>
            <w:r w:rsidRPr="00D25045">
              <w:rPr>
                <w:spacing w:val="-5"/>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значение</w:t>
            </w:r>
            <w:r w:rsidRPr="00D25045">
              <w:rPr>
                <w:spacing w:val="-4"/>
                <w:sz w:val="20"/>
                <w:lang w:val="ru-RU"/>
              </w:rPr>
              <w:t xml:space="preserve"> </w:t>
            </w:r>
            <w:r w:rsidRPr="00D25045">
              <w:rPr>
                <w:sz w:val="20"/>
                <w:lang w:val="ru-RU"/>
              </w:rPr>
              <w:t>Нидерландской</w:t>
            </w:r>
            <w:r w:rsidRPr="00D25045">
              <w:rPr>
                <w:spacing w:val="-47"/>
                <w:sz w:val="20"/>
                <w:lang w:val="ru-RU"/>
              </w:rPr>
              <w:t xml:space="preserve"> </w:t>
            </w:r>
            <w:r w:rsidRPr="00D25045">
              <w:rPr>
                <w:sz w:val="20"/>
                <w:lang w:val="ru-RU"/>
              </w:rPr>
              <w:t>революции.</w:t>
            </w:r>
          </w:p>
          <w:p w:rsidR="00E55559" w:rsidRPr="00D25045" w:rsidRDefault="00E55559" w:rsidP="00930F4D">
            <w:pPr>
              <w:pStyle w:val="TableParagraph"/>
              <w:spacing w:line="229" w:lineRule="exact"/>
              <w:ind w:left="31"/>
              <w:rPr>
                <w:sz w:val="20"/>
                <w:lang w:val="ru-RU"/>
              </w:rPr>
            </w:pPr>
            <w:r w:rsidRPr="00D25045">
              <w:rPr>
                <w:sz w:val="20"/>
                <w:lang w:val="ru-RU"/>
              </w:rPr>
              <w:t>Франция:</w:t>
            </w:r>
            <w:r w:rsidRPr="00D25045">
              <w:rPr>
                <w:spacing w:val="-5"/>
                <w:sz w:val="20"/>
                <w:lang w:val="ru-RU"/>
              </w:rPr>
              <w:t xml:space="preserve"> </w:t>
            </w:r>
            <w:r w:rsidRPr="00D25045">
              <w:rPr>
                <w:sz w:val="20"/>
                <w:lang w:val="ru-RU"/>
              </w:rPr>
              <w:t>путь</w:t>
            </w:r>
            <w:r w:rsidRPr="00D25045">
              <w:rPr>
                <w:spacing w:val="-2"/>
                <w:sz w:val="20"/>
                <w:lang w:val="ru-RU"/>
              </w:rPr>
              <w:t xml:space="preserve"> </w:t>
            </w:r>
            <w:r w:rsidRPr="00D25045">
              <w:rPr>
                <w:sz w:val="20"/>
                <w:lang w:val="ru-RU"/>
              </w:rPr>
              <w:t>к</w:t>
            </w:r>
            <w:r w:rsidRPr="00D25045">
              <w:rPr>
                <w:spacing w:val="-4"/>
                <w:sz w:val="20"/>
                <w:lang w:val="ru-RU"/>
              </w:rPr>
              <w:t xml:space="preserve"> </w:t>
            </w:r>
            <w:r w:rsidRPr="00D25045">
              <w:rPr>
                <w:sz w:val="20"/>
                <w:lang w:val="ru-RU"/>
              </w:rPr>
              <w:t>абсолютизму.</w:t>
            </w:r>
            <w:r w:rsidRPr="00D25045">
              <w:rPr>
                <w:spacing w:val="-2"/>
                <w:sz w:val="20"/>
                <w:lang w:val="ru-RU"/>
              </w:rPr>
              <w:t xml:space="preserve"> </w:t>
            </w:r>
            <w:r w:rsidRPr="00D25045">
              <w:rPr>
                <w:sz w:val="20"/>
                <w:lang w:val="ru-RU"/>
              </w:rPr>
              <w:t>Королевская</w:t>
            </w:r>
            <w:r w:rsidRPr="00D25045">
              <w:rPr>
                <w:spacing w:val="-2"/>
                <w:sz w:val="20"/>
                <w:lang w:val="ru-RU"/>
              </w:rPr>
              <w:t xml:space="preserve"> </w:t>
            </w:r>
            <w:r w:rsidRPr="00D25045">
              <w:rPr>
                <w:sz w:val="20"/>
                <w:lang w:val="ru-RU"/>
              </w:rPr>
              <w:t>власть</w:t>
            </w:r>
            <w:r w:rsidRPr="00D25045">
              <w:rPr>
                <w:spacing w:val="-3"/>
                <w:sz w:val="20"/>
                <w:lang w:val="ru-RU"/>
              </w:rPr>
              <w:t xml:space="preserve"> </w:t>
            </w:r>
            <w:r w:rsidRPr="00D25045">
              <w:rPr>
                <w:sz w:val="20"/>
                <w:lang w:val="ru-RU"/>
              </w:rPr>
              <w:t>и</w:t>
            </w:r>
            <w:r w:rsidRPr="00D25045">
              <w:rPr>
                <w:spacing w:val="-5"/>
                <w:sz w:val="20"/>
                <w:lang w:val="ru-RU"/>
              </w:rPr>
              <w:t xml:space="preserve"> </w:t>
            </w:r>
            <w:r w:rsidRPr="00D25045">
              <w:rPr>
                <w:sz w:val="20"/>
                <w:lang w:val="ru-RU"/>
              </w:rPr>
              <w:t>централизация</w:t>
            </w:r>
            <w:r w:rsidRPr="00D25045">
              <w:rPr>
                <w:spacing w:val="-2"/>
                <w:sz w:val="20"/>
                <w:lang w:val="ru-RU"/>
              </w:rPr>
              <w:t xml:space="preserve"> </w:t>
            </w:r>
            <w:r w:rsidRPr="00D25045">
              <w:rPr>
                <w:sz w:val="20"/>
                <w:lang w:val="ru-RU"/>
              </w:rPr>
              <w:t>управления</w:t>
            </w:r>
          </w:p>
          <w:p w:rsidR="00E55559" w:rsidRPr="00D25045" w:rsidRDefault="00E55559" w:rsidP="00930F4D">
            <w:pPr>
              <w:pStyle w:val="TableParagraph"/>
              <w:ind w:left="31" w:right="101"/>
              <w:rPr>
                <w:sz w:val="20"/>
                <w:lang w:val="ru-RU"/>
              </w:rPr>
            </w:pPr>
            <w:r w:rsidRPr="00D25045">
              <w:rPr>
                <w:sz w:val="20"/>
                <w:lang w:val="ru-RU"/>
              </w:rPr>
              <w:t>страной.</w:t>
            </w:r>
            <w:r w:rsidRPr="00D25045">
              <w:rPr>
                <w:spacing w:val="-4"/>
                <w:sz w:val="20"/>
                <w:lang w:val="ru-RU"/>
              </w:rPr>
              <w:t xml:space="preserve"> </w:t>
            </w:r>
            <w:r w:rsidRPr="00D25045">
              <w:rPr>
                <w:sz w:val="20"/>
                <w:lang w:val="ru-RU"/>
              </w:rPr>
              <w:t>Католики</w:t>
            </w:r>
            <w:r w:rsidRPr="00D25045">
              <w:rPr>
                <w:spacing w:val="-4"/>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гугеноты.</w:t>
            </w:r>
            <w:r w:rsidRPr="00D25045">
              <w:rPr>
                <w:spacing w:val="-2"/>
                <w:sz w:val="20"/>
                <w:lang w:val="ru-RU"/>
              </w:rPr>
              <w:t xml:space="preserve"> </w:t>
            </w:r>
            <w:r w:rsidRPr="00D25045">
              <w:rPr>
                <w:sz w:val="20"/>
                <w:lang w:val="ru-RU"/>
              </w:rPr>
              <w:t>Религиозные</w:t>
            </w:r>
            <w:r w:rsidRPr="00D25045">
              <w:rPr>
                <w:spacing w:val="-3"/>
                <w:sz w:val="20"/>
                <w:lang w:val="ru-RU"/>
              </w:rPr>
              <w:t xml:space="preserve"> </w:t>
            </w:r>
            <w:r w:rsidRPr="00D25045">
              <w:rPr>
                <w:sz w:val="20"/>
                <w:lang w:val="ru-RU"/>
              </w:rPr>
              <w:t>войны.</w:t>
            </w:r>
            <w:r w:rsidRPr="00D25045">
              <w:rPr>
                <w:spacing w:val="-2"/>
                <w:sz w:val="20"/>
                <w:lang w:val="ru-RU"/>
              </w:rPr>
              <w:t xml:space="preserve"> </w:t>
            </w:r>
            <w:r w:rsidRPr="00D25045">
              <w:rPr>
                <w:sz w:val="20"/>
                <w:lang w:val="ru-RU"/>
              </w:rPr>
              <w:t>Генрих</w:t>
            </w:r>
            <w:r w:rsidRPr="00D25045">
              <w:rPr>
                <w:spacing w:val="-4"/>
                <w:sz w:val="20"/>
                <w:lang w:val="ru-RU"/>
              </w:rPr>
              <w:t xml:space="preserve"> </w:t>
            </w:r>
            <w:r>
              <w:rPr>
                <w:sz w:val="20"/>
              </w:rPr>
              <w:t>IV</w:t>
            </w:r>
            <w:r w:rsidRPr="00D25045">
              <w:rPr>
                <w:sz w:val="20"/>
                <w:lang w:val="ru-RU"/>
              </w:rPr>
              <w:t>.</w:t>
            </w:r>
            <w:r w:rsidRPr="00D25045">
              <w:rPr>
                <w:spacing w:val="-4"/>
                <w:sz w:val="20"/>
                <w:lang w:val="ru-RU"/>
              </w:rPr>
              <w:t xml:space="preserve"> </w:t>
            </w:r>
            <w:r w:rsidRPr="00D25045">
              <w:rPr>
                <w:sz w:val="20"/>
                <w:lang w:val="ru-RU"/>
              </w:rPr>
              <w:t>Нантский</w:t>
            </w:r>
            <w:r w:rsidRPr="00D25045">
              <w:rPr>
                <w:spacing w:val="-4"/>
                <w:sz w:val="20"/>
                <w:lang w:val="ru-RU"/>
              </w:rPr>
              <w:t xml:space="preserve"> </w:t>
            </w:r>
            <w:r w:rsidRPr="00D25045">
              <w:rPr>
                <w:sz w:val="20"/>
                <w:lang w:val="ru-RU"/>
              </w:rPr>
              <w:t>эдикт</w:t>
            </w:r>
            <w:r w:rsidRPr="00D25045">
              <w:rPr>
                <w:spacing w:val="-4"/>
                <w:sz w:val="20"/>
                <w:lang w:val="ru-RU"/>
              </w:rPr>
              <w:t xml:space="preserve"> </w:t>
            </w:r>
            <w:r w:rsidRPr="00D25045">
              <w:rPr>
                <w:sz w:val="20"/>
                <w:lang w:val="ru-RU"/>
              </w:rPr>
              <w:t>1598</w:t>
            </w:r>
            <w:r w:rsidRPr="00D25045">
              <w:rPr>
                <w:spacing w:val="-4"/>
                <w:sz w:val="20"/>
                <w:lang w:val="ru-RU"/>
              </w:rPr>
              <w:t xml:space="preserve"> </w:t>
            </w:r>
            <w:r w:rsidRPr="00D25045">
              <w:rPr>
                <w:sz w:val="20"/>
                <w:lang w:val="ru-RU"/>
              </w:rPr>
              <w:t>г.</w:t>
            </w:r>
            <w:r w:rsidRPr="00D25045">
              <w:rPr>
                <w:spacing w:val="-47"/>
                <w:sz w:val="20"/>
                <w:lang w:val="ru-RU"/>
              </w:rPr>
              <w:t xml:space="preserve"> </w:t>
            </w:r>
            <w:r w:rsidRPr="00D25045">
              <w:rPr>
                <w:sz w:val="20"/>
                <w:lang w:val="ru-RU"/>
              </w:rPr>
              <w:t xml:space="preserve">Людовик </w:t>
            </w:r>
            <w:r>
              <w:rPr>
                <w:sz w:val="20"/>
              </w:rPr>
              <w:t>XIII</w:t>
            </w:r>
            <w:r w:rsidRPr="00D25045">
              <w:rPr>
                <w:sz w:val="20"/>
                <w:lang w:val="ru-RU"/>
              </w:rPr>
              <w:t xml:space="preserve"> и кардинал Ришелье. Фронда. Французский абсолютизм при Людовике</w:t>
            </w:r>
            <w:r w:rsidRPr="00D25045">
              <w:rPr>
                <w:spacing w:val="1"/>
                <w:sz w:val="20"/>
                <w:lang w:val="ru-RU"/>
              </w:rPr>
              <w:t xml:space="preserve"> </w:t>
            </w:r>
            <w:r>
              <w:rPr>
                <w:sz w:val="20"/>
              </w:rPr>
              <w:t>XIV</w:t>
            </w:r>
            <w:r w:rsidRPr="00D25045">
              <w:rPr>
                <w:sz w:val="20"/>
                <w:lang w:val="ru-RU"/>
              </w:rPr>
              <w:t>.</w:t>
            </w:r>
          </w:p>
          <w:p w:rsidR="00E55559" w:rsidRPr="00D25045" w:rsidRDefault="00E55559" w:rsidP="00930F4D">
            <w:pPr>
              <w:pStyle w:val="TableParagraph"/>
              <w:spacing w:before="1"/>
              <w:ind w:left="31" w:right="101"/>
              <w:rPr>
                <w:sz w:val="20"/>
                <w:lang w:val="ru-RU"/>
              </w:rPr>
            </w:pPr>
            <w:r w:rsidRPr="00D25045">
              <w:rPr>
                <w:sz w:val="20"/>
                <w:lang w:val="ru-RU"/>
              </w:rPr>
              <w:t>Англия.</w:t>
            </w:r>
            <w:r w:rsidRPr="00D25045">
              <w:rPr>
                <w:spacing w:val="-6"/>
                <w:sz w:val="20"/>
                <w:lang w:val="ru-RU"/>
              </w:rPr>
              <w:t xml:space="preserve"> </w:t>
            </w:r>
            <w:r w:rsidRPr="00D25045">
              <w:rPr>
                <w:sz w:val="20"/>
                <w:lang w:val="ru-RU"/>
              </w:rPr>
              <w:t>Развитие</w:t>
            </w:r>
            <w:r w:rsidRPr="00D25045">
              <w:rPr>
                <w:spacing w:val="-2"/>
                <w:sz w:val="20"/>
                <w:lang w:val="ru-RU"/>
              </w:rPr>
              <w:t xml:space="preserve"> </w:t>
            </w:r>
            <w:r w:rsidRPr="00D25045">
              <w:rPr>
                <w:sz w:val="20"/>
                <w:lang w:val="ru-RU"/>
              </w:rPr>
              <w:t>капиталистического</w:t>
            </w:r>
            <w:r w:rsidRPr="00D25045">
              <w:rPr>
                <w:spacing w:val="-1"/>
                <w:sz w:val="20"/>
                <w:lang w:val="ru-RU"/>
              </w:rPr>
              <w:t xml:space="preserve"> </w:t>
            </w:r>
            <w:r w:rsidRPr="00D25045">
              <w:rPr>
                <w:sz w:val="20"/>
                <w:lang w:val="ru-RU"/>
              </w:rPr>
              <w:t>предпринимательства</w:t>
            </w:r>
            <w:r w:rsidRPr="00D25045">
              <w:rPr>
                <w:spacing w:val="-5"/>
                <w:sz w:val="20"/>
                <w:lang w:val="ru-RU"/>
              </w:rPr>
              <w:t xml:space="preserve"> </w:t>
            </w:r>
            <w:r w:rsidRPr="00D25045">
              <w:rPr>
                <w:sz w:val="20"/>
                <w:lang w:val="ru-RU"/>
              </w:rPr>
              <w:t>в</w:t>
            </w:r>
            <w:r w:rsidRPr="00D25045">
              <w:rPr>
                <w:spacing w:val="-6"/>
                <w:sz w:val="20"/>
                <w:lang w:val="ru-RU"/>
              </w:rPr>
              <w:t xml:space="preserve"> </w:t>
            </w:r>
            <w:r w:rsidRPr="00D25045">
              <w:rPr>
                <w:sz w:val="20"/>
                <w:lang w:val="ru-RU"/>
              </w:rPr>
              <w:t>городах</w:t>
            </w:r>
            <w:r w:rsidRPr="00D25045">
              <w:rPr>
                <w:spacing w:val="-7"/>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деревнях.</w:t>
            </w:r>
            <w:r w:rsidRPr="00D25045">
              <w:rPr>
                <w:spacing w:val="-47"/>
                <w:sz w:val="20"/>
                <w:lang w:val="ru-RU"/>
              </w:rPr>
              <w:t xml:space="preserve"> </w:t>
            </w:r>
            <w:r w:rsidRPr="00D25045">
              <w:rPr>
                <w:sz w:val="20"/>
                <w:lang w:val="ru-RU"/>
              </w:rPr>
              <w:t xml:space="preserve">Огораживания. Укрепление королевской власти при Тюдорах. Генрих </w:t>
            </w:r>
            <w:r>
              <w:rPr>
                <w:sz w:val="20"/>
              </w:rPr>
              <w:t>VIII</w:t>
            </w:r>
            <w:r w:rsidRPr="00D25045">
              <w:rPr>
                <w:sz w:val="20"/>
                <w:lang w:val="ru-RU"/>
              </w:rPr>
              <w:t xml:space="preserve"> и</w:t>
            </w:r>
            <w:r w:rsidRPr="00D25045">
              <w:rPr>
                <w:spacing w:val="1"/>
                <w:sz w:val="20"/>
                <w:lang w:val="ru-RU"/>
              </w:rPr>
              <w:t xml:space="preserve"> </w:t>
            </w:r>
            <w:r w:rsidRPr="00D25045">
              <w:rPr>
                <w:sz w:val="20"/>
                <w:lang w:val="ru-RU"/>
              </w:rPr>
              <w:t>королевская</w:t>
            </w:r>
            <w:r w:rsidRPr="00D25045">
              <w:rPr>
                <w:spacing w:val="-2"/>
                <w:sz w:val="20"/>
                <w:lang w:val="ru-RU"/>
              </w:rPr>
              <w:t xml:space="preserve"> </w:t>
            </w:r>
            <w:r w:rsidRPr="00D25045">
              <w:rPr>
                <w:sz w:val="20"/>
                <w:lang w:val="ru-RU"/>
              </w:rPr>
              <w:t>реформация. "Золотой</w:t>
            </w:r>
            <w:r w:rsidRPr="00D25045">
              <w:rPr>
                <w:spacing w:val="-1"/>
                <w:sz w:val="20"/>
                <w:lang w:val="ru-RU"/>
              </w:rPr>
              <w:t xml:space="preserve"> </w:t>
            </w:r>
            <w:r w:rsidRPr="00D25045">
              <w:rPr>
                <w:sz w:val="20"/>
                <w:lang w:val="ru-RU"/>
              </w:rPr>
              <w:t>век"</w:t>
            </w:r>
            <w:r w:rsidRPr="00D25045">
              <w:rPr>
                <w:spacing w:val="1"/>
                <w:sz w:val="20"/>
                <w:lang w:val="ru-RU"/>
              </w:rPr>
              <w:t xml:space="preserve"> </w:t>
            </w:r>
            <w:r w:rsidRPr="00D25045">
              <w:rPr>
                <w:sz w:val="20"/>
                <w:lang w:val="ru-RU"/>
              </w:rPr>
              <w:t xml:space="preserve">Елизаветы </w:t>
            </w:r>
            <w:r>
              <w:rPr>
                <w:sz w:val="20"/>
              </w:rPr>
              <w:t>I</w:t>
            </w:r>
            <w:r w:rsidRPr="00D25045">
              <w:rPr>
                <w:sz w:val="20"/>
                <w:lang w:val="ru-RU"/>
              </w:rPr>
              <w:t>.</w:t>
            </w:r>
          </w:p>
          <w:p w:rsidR="00E55559" w:rsidRPr="00D25045" w:rsidRDefault="00E55559" w:rsidP="00930F4D">
            <w:pPr>
              <w:pStyle w:val="TableParagraph"/>
              <w:ind w:left="31" w:right="101"/>
              <w:rPr>
                <w:sz w:val="20"/>
                <w:lang w:val="ru-RU"/>
              </w:rPr>
            </w:pPr>
            <w:r w:rsidRPr="00D25045">
              <w:rPr>
                <w:sz w:val="20"/>
                <w:lang w:val="ru-RU"/>
              </w:rPr>
              <w:t xml:space="preserve">Английская революция середины </w:t>
            </w:r>
            <w:r>
              <w:rPr>
                <w:sz w:val="20"/>
              </w:rPr>
              <w:t>XVII</w:t>
            </w:r>
            <w:r w:rsidRPr="00D25045">
              <w:rPr>
                <w:sz w:val="20"/>
                <w:lang w:val="ru-RU"/>
              </w:rPr>
              <w:t xml:space="preserve"> в. Причины, участники, этапы революции.</w:t>
            </w:r>
            <w:r w:rsidRPr="00D25045">
              <w:rPr>
                <w:spacing w:val="1"/>
                <w:sz w:val="20"/>
                <w:lang w:val="ru-RU"/>
              </w:rPr>
              <w:t xml:space="preserve"> </w:t>
            </w:r>
            <w:r w:rsidRPr="00D25045">
              <w:rPr>
                <w:sz w:val="20"/>
                <w:lang w:val="ru-RU"/>
              </w:rPr>
              <w:t>Размежевание</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революционном</w:t>
            </w:r>
            <w:r w:rsidRPr="00D25045">
              <w:rPr>
                <w:spacing w:val="-3"/>
                <w:sz w:val="20"/>
                <w:lang w:val="ru-RU"/>
              </w:rPr>
              <w:t xml:space="preserve"> </w:t>
            </w:r>
            <w:r w:rsidRPr="00D25045">
              <w:rPr>
                <w:sz w:val="20"/>
                <w:lang w:val="ru-RU"/>
              </w:rPr>
              <w:t>лагере.</w:t>
            </w:r>
            <w:r w:rsidRPr="00D25045">
              <w:rPr>
                <w:spacing w:val="-2"/>
                <w:sz w:val="20"/>
                <w:lang w:val="ru-RU"/>
              </w:rPr>
              <w:t xml:space="preserve"> </w:t>
            </w:r>
            <w:r w:rsidRPr="00D25045">
              <w:rPr>
                <w:sz w:val="20"/>
                <w:lang w:val="ru-RU"/>
              </w:rPr>
              <w:t>О.</w:t>
            </w:r>
            <w:r w:rsidRPr="00D25045">
              <w:rPr>
                <w:spacing w:val="-4"/>
                <w:sz w:val="20"/>
                <w:lang w:val="ru-RU"/>
              </w:rPr>
              <w:t xml:space="preserve"> </w:t>
            </w:r>
            <w:r w:rsidRPr="00D25045">
              <w:rPr>
                <w:sz w:val="20"/>
                <w:lang w:val="ru-RU"/>
              </w:rPr>
              <w:t>Кромвель.</w:t>
            </w:r>
            <w:r w:rsidRPr="00D25045">
              <w:rPr>
                <w:spacing w:val="-3"/>
                <w:sz w:val="20"/>
                <w:lang w:val="ru-RU"/>
              </w:rPr>
              <w:t xml:space="preserve"> </w:t>
            </w:r>
            <w:r w:rsidRPr="00D25045">
              <w:rPr>
                <w:sz w:val="20"/>
                <w:lang w:val="ru-RU"/>
              </w:rPr>
              <w:t>Итоги</w:t>
            </w:r>
            <w:r w:rsidRPr="00D25045">
              <w:rPr>
                <w:spacing w:val="-5"/>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значение</w:t>
            </w:r>
            <w:r w:rsidRPr="00D25045">
              <w:rPr>
                <w:spacing w:val="-4"/>
                <w:sz w:val="20"/>
                <w:lang w:val="ru-RU"/>
              </w:rPr>
              <w:t xml:space="preserve"> </w:t>
            </w:r>
            <w:r w:rsidRPr="00D25045">
              <w:rPr>
                <w:sz w:val="20"/>
                <w:lang w:val="ru-RU"/>
              </w:rPr>
              <w:t>революции.</w:t>
            </w:r>
          </w:p>
          <w:p w:rsidR="00E55559" w:rsidRPr="00D25045" w:rsidRDefault="00E55559" w:rsidP="00930F4D">
            <w:pPr>
              <w:pStyle w:val="TableParagraph"/>
              <w:ind w:left="31" w:right="101"/>
              <w:rPr>
                <w:sz w:val="20"/>
                <w:lang w:val="ru-RU"/>
              </w:rPr>
            </w:pPr>
            <w:r w:rsidRPr="00D25045">
              <w:rPr>
                <w:sz w:val="20"/>
                <w:lang w:val="ru-RU"/>
              </w:rPr>
              <w:t>Реставрация</w:t>
            </w:r>
            <w:r w:rsidRPr="00D25045">
              <w:rPr>
                <w:spacing w:val="-3"/>
                <w:sz w:val="20"/>
                <w:lang w:val="ru-RU"/>
              </w:rPr>
              <w:t xml:space="preserve"> </w:t>
            </w:r>
            <w:r w:rsidRPr="00D25045">
              <w:rPr>
                <w:sz w:val="20"/>
                <w:lang w:val="ru-RU"/>
              </w:rPr>
              <w:t>Стюартов.</w:t>
            </w:r>
            <w:r w:rsidRPr="00D25045">
              <w:rPr>
                <w:spacing w:val="-3"/>
                <w:sz w:val="20"/>
                <w:lang w:val="ru-RU"/>
              </w:rPr>
              <w:t xml:space="preserve"> </w:t>
            </w:r>
            <w:r w:rsidRPr="00D25045">
              <w:rPr>
                <w:sz w:val="20"/>
                <w:lang w:val="ru-RU"/>
              </w:rPr>
              <w:t>Славная</w:t>
            </w:r>
            <w:r w:rsidRPr="00D25045">
              <w:rPr>
                <w:spacing w:val="-6"/>
                <w:sz w:val="20"/>
                <w:lang w:val="ru-RU"/>
              </w:rPr>
              <w:t xml:space="preserve"> </w:t>
            </w:r>
            <w:r w:rsidRPr="00D25045">
              <w:rPr>
                <w:sz w:val="20"/>
                <w:lang w:val="ru-RU"/>
              </w:rPr>
              <w:t>революция.</w:t>
            </w:r>
            <w:r w:rsidRPr="00D25045">
              <w:rPr>
                <w:spacing w:val="-5"/>
                <w:sz w:val="20"/>
                <w:lang w:val="ru-RU"/>
              </w:rPr>
              <w:t xml:space="preserve"> </w:t>
            </w:r>
            <w:r w:rsidRPr="00D25045">
              <w:rPr>
                <w:sz w:val="20"/>
                <w:lang w:val="ru-RU"/>
              </w:rPr>
              <w:t>Становление</w:t>
            </w:r>
            <w:r w:rsidRPr="00D25045">
              <w:rPr>
                <w:spacing w:val="-4"/>
                <w:sz w:val="20"/>
                <w:lang w:val="ru-RU"/>
              </w:rPr>
              <w:t xml:space="preserve"> </w:t>
            </w:r>
            <w:r w:rsidRPr="00D25045">
              <w:rPr>
                <w:sz w:val="20"/>
                <w:lang w:val="ru-RU"/>
              </w:rPr>
              <w:t>английской</w:t>
            </w:r>
            <w:r w:rsidRPr="00D25045">
              <w:rPr>
                <w:spacing w:val="-6"/>
                <w:sz w:val="20"/>
                <w:lang w:val="ru-RU"/>
              </w:rPr>
              <w:t xml:space="preserve"> </w:t>
            </w:r>
            <w:r w:rsidRPr="00D25045">
              <w:rPr>
                <w:sz w:val="20"/>
                <w:lang w:val="ru-RU"/>
              </w:rPr>
              <w:t>парламентской</w:t>
            </w:r>
            <w:r w:rsidRPr="00D25045">
              <w:rPr>
                <w:spacing w:val="-47"/>
                <w:sz w:val="20"/>
                <w:lang w:val="ru-RU"/>
              </w:rPr>
              <w:t xml:space="preserve"> </w:t>
            </w:r>
            <w:r w:rsidRPr="00D25045">
              <w:rPr>
                <w:sz w:val="20"/>
                <w:lang w:val="ru-RU"/>
              </w:rPr>
              <w:t>монархии.</w:t>
            </w:r>
          </w:p>
          <w:p w:rsidR="00E55559" w:rsidRPr="00D25045" w:rsidRDefault="00E55559" w:rsidP="00930F4D">
            <w:pPr>
              <w:pStyle w:val="TableParagraph"/>
              <w:ind w:left="31" w:right="101"/>
              <w:rPr>
                <w:sz w:val="20"/>
                <w:lang w:val="ru-RU"/>
              </w:rPr>
            </w:pPr>
            <w:r w:rsidRPr="00D25045">
              <w:rPr>
                <w:sz w:val="20"/>
                <w:lang w:val="ru-RU"/>
              </w:rPr>
              <w:t>Страны</w:t>
            </w:r>
            <w:r w:rsidRPr="00D25045">
              <w:rPr>
                <w:spacing w:val="-3"/>
                <w:sz w:val="20"/>
                <w:lang w:val="ru-RU"/>
              </w:rPr>
              <w:t xml:space="preserve"> </w:t>
            </w:r>
            <w:r w:rsidRPr="00D25045">
              <w:rPr>
                <w:sz w:val="20"/>
                <w:lang w:val="ru-RU"/>
              </w:rPr>
              <w:t>Центральной, Южной</w:t>
            </w:r>
            <w:r w:rsidRPr="00D25045">
              <w:rPr>
                <w:spacing w:val="-4"/>
                <w:sz w:val="20"/>
                <w:lang w:val="ru-RU"/>
              </w:rPr>
              <w:t xml:space="preserve"> </w:t>
            </w:r>
            <w:r w:rsidRPr="00D25045">
              <w:rPr>
                <w:sz w:val="20"/>
                <w:lang w:val="ru-RU"/>
              </w:rPr>
              <w:t>и</w:t>
            </w:r>
            <w:r w:rsidRPr="00D25045">
              <w:rPr>
                <w:spacing w:val="-3"/>
                <w:sz w:val="20"/>
                <w:lang w:val="ru-RU"/>
              </w:rPr>
              <w:t xml:space="preserve"> </w:t>
            </w:r>
            <w:r w:rsidRPr="00D25045">
              <w:rPr>
                <w:sz w:val="20"/>
                <w:lang w:val="ru-RU"/>
              </w:rPr>
              <w:t>Юго-Восточной</w:t>
            </w:r>
            <w:r w:rsidRPr="00D25045">
              <w:rPr>
                <w:spacing w:val="-3"/>
                <w:sz w:val="20"/>
                <w:lang w:val="ru-RU"/>
              </w:rPr>
              <w:t xml:space="preserve"> </w:t>
            </w:r>
            <w:r w:rsidRPr="00D25045">
              <w:rPr>
                <w:sz w:val="20"/>
                <w:lang w:val="ru-RU"/>
              </w:rPr>
              <w:t>Европы.</w:t>
            </w:r>
            <w:r w:rsidRPr="00D25045">
              <w:rPr>
                <w:spacing w:val="-2"/>
                <w:sz w:val="20"/>
                <w:lang w:val="ru-RU"/>
              </w:rPr>
              <w:t xml:space="preserve"> </w:t>
            </w:r>
            <w:r w:rsidRPr="00D25045">
              <w:rPr>
                <w:sz w:val="20"/>
                <w:lang w:val="ru-RU"/>
              </w:rPr>
              <w:t>В</w:t>
            </w:r>
            <w:r w:rsidRPr="00D25045">
              <w:rPr>
                <w:spacing w:val="-1"/>
                <w:sz w:val="20"/>
                <w:lang w:val="ru-RU"/>
              </w:rPr>
              <w:t xml:space="preserve"> </w:t>
            </w:r>
            <w:r w:rsidRPr="00D25045">
              <w:rPr>
                <w:sz w:val="20"/>
                <w:lang w:val="ru-RU"/>
              </w:rPr>
              <w:t>мире</w:t>
            </w:r>
            <w:r w:rsidRPr="00D25045">
              <w:rPr>
                <w:spacing w:val="-3"/>
                <w:sz w:val="20"/>
                <w:lang w:val="ru-RU"/>
              </w:rPr>
              <w:t xml:space="preserve"> </w:t>
            </w:r>
            <w:r w:rsidRPr="00D25045">
              <w:rPr>
                <w:sz w:val="20"/>
                <w:lang w:val="ru-RU"/>
              </w:rPr>
              <w:t>империй</w:t>
            </w:r>
            <w:r w:rsidRPr="00D25045">
              <w:rPr>
                <w:spacing w:val="-3"/>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вне</w:t>
            </w:r>
            <w:r w:rsidRPr="00D25045">
              <w:rPr>
                <w:spacing w:val="-3"/>
                <w:sz w:val="20"/>
                <w:lang w:val="ru-RU"/>
              </w:rPr>
              <w:t xml:space="preserve"> </w:t>
            </w:r>
            <w:r w:rsidRPr="00D25045">
              <w:rPr>
                <w:sz w:val="20"/>
                <w:lang w:val="ru-RU"/>
              </w:rPr>
              <w:t>его.</w:t>
            </w:r>
            <w:r w:rsidRPr="00D25045">
              <w:rPr>
                <w:spacing w:val="-47"/>
                <w:sz w:val="20"/>
                <w:lang w:val="ru-RU"/>
              </w:rPr>
              <w:t xml:space="preserve"> </w:t>
            </w:r>
            <w:r w:rsidRPr="00D25045">
              <w:rPr>
                <w:sz w:val="20"/>
                <w:lang w:val="ru-RU"/>
              </w:rPr>
              <w:t>Германские</w:t>
            </w:r>
            <w:r w:rsidRPr="00D25045">
              <w:rPr>
                <w:spacing w:val="-2"/>
                <w:sz w:val="20"/>
                <w:lang w:val="ru-RU"/>
              </w:rPr>
              <w:t xml:space="preserve"> </w:t>
            </w:r>
            <w:r w:rsidRPr="00D25045">
              <w:rPr>
                <w:sz w:val="20"/>
                <w:lang w:val="ru-RU"/>
              </w:rPr>
              <w:t>государства.</w:t>
            </w:r>
            <w:r w:rsidRPr="00D25045">
              <w:rPr>
                <w:spacing w:val="-1"/>
                <w:sz w:val="20"/>
                <w:lang w:val="ru-RU"/>
              </w:rPr>
              <w:t xml:space="preserve"> </w:t>
            </w:r>
            <w:r w:rsidRPr="00D25045">
              <w:rPr>
                <w:sz w:val="20"/>
                <w:lang w:val="ru-RU"/>
              </w:rPr>
              <w:t>Итальянские</w:t>
            </w:r>
            <w:r w:rsidRPr="00D25045">
              <w:rPr>
                <w:spacing w:val="-2"/>
                <w:sz w:val="20"/>
                <w:lang w:val="ru-RU"/>
              </w:rPr>
              <w:t xml:space="preserve"> </w:t>
            </w:r>
            <w:r w:rsidRPr="00D25045">
              <w:rPr>
                <w:sz w:val="20"/>
                <w:lang w:val="ru-RU"/>
              </w:rPr>
              <w:t>земли.</w:t>
            </w:r>
            <w:r w:rsidRPr="00D25045">
              <w:rPr>
                <w:spacing w:val="-2"/>
                <w:sz w:val="20"/>
                <w:lang w:val="ru-RU"/>
              </w:rPr>
              <w:t xml:space="preserve"> </w:t>
            </w:r>
            <w:r w:rsidRPr="00D25045">
              <w:rPr>
                <w:sz w:val="20"/>
                <w:lang w:val="ru-RU"/>
              </w:rPr>
              <w:t>Положение</w:t>
            </w:r>
            <w:r w:rsidRPr="00D25045">
              <w:rPr>
                <w:spacing w:val="-2"/>
                <w:sz w:val="20"/>
                <w:lang w:val="ru-RU"/>
              </w:rPr>
              <w:t xml:space="preserve"> </w:t>
            </w:r>
            <w:r w:rsidRPr="00D25045">
              <w:rPr>
                <w:sz w:val="20"/>
                <w:lang w:val="ru-RU"/>
              </w:rPr>
              <w:t>славянских</w:t>
            </w:r>
            <w:r w:rsidRPr="00D25045">
              <w:rPr>
                <w:spacing w:val="-1"/>
                <w:sz w:val="20"/>
                <w:lang w:val="ru-RU"/>
              </w:rPr>
              <w:t xml:space="preserve"> </w:t>
            </w:r>
            <w:r w:rsidRPr="00D25045">
              <w:rPr>
                <w:sz w:val="20"/>
                <w:lang w:val="ru-RU"/>
              </w:rPr>
              <w:t>народов.</w:t>
            </w:r>
          </w:p>
          <w:p w:rsidR="00E55559" w:rsidRPr="00D25045" w:rsidRDefault="00E55559" w:rsidP="00930F4D">
            <w:pPr>
              <w:pStyle w:val="TableParagraph"/>
              <w:spacing w:line="228" w:lineRule="exact"/>
              <w:ind w:left="31"/>
              <w:rPr>
                <w:sz w:val="20"/>
                <w:lang w:val="ru-RU"/>
              </w:rPr>
            </w:pPr>
            <w:r w:rsidRPr="00D25045">
              <w:rPr>
                <w:sz w:val="20"/>
                <w:lang w:val="ru-RU"/>
              </w:rPr>
              <w:t>Образование</w:t>
            </w:r>
            <w:r w:rsidRPr="00D25045">
              <w:rPr>
                <w:spacing w:val="-5"/>
                <w:sz w:val="20"/>
                <w:lang w:val="ru-RU"/>
              </w:rPr>
              <w:t xml:space="preserve"> </w:t>
            </w:r>
            <w:r w:rsidRPr="00D25045">
              <w:rPr>
                <w:sz w:val="20"/>
                <w:lang w:val="ru-RU"/>
              </w:rPr>
              <w:t>Речи</w:t>
            </w:r>
            <w:r w:rsidRPr="00D25045">
              <w:rPr>
                <w:spacing w:val="-5"/>
                <w:sz w:val="20"/>
                <w:lang w:val="ru-RU"/>
              </w:rPr>
              <w:t xml:space="preserve"> </w:t>
            </w:r>
            <w:r w:rsidRPr="00D25045">
              <w:rPr>
                <w:sz w:val="20"/>
                <w:lang w:val="ru-RU"/>
              </w:rPr>
              <w:t>Посполитой.</w:t>
            </w:r>
          </w:p>
          <w:p w:rsidR="00E55559" w:rsidRPr="00D25045" w:rsidRDefault="00E55559" w:rsidP="00930F4D">
            <w:pPr>
              <w:pStyle w:val="TableParagraph"/>
              <w:spacing w:before="1"/>
              <w:ind w:left="31"/>
              <w:rPr>
                <w:sz w:val="20"/>
                <w:lang w:val="ru-RU"/>
              </w:rPr>
            </w:pPr>
            <w:r w:rsidRPr="00D25045">
              <w:rPr>
                <w:sz w:val="20"/>
                <w:lang w:val="ru-RU"/>
              </w:rPr>
              <w:t>Международные</w:t>
            </w:r>
            <w:r w:rsidRPr="00D25045">
              <w:rPr>
                <w:spacing w:val="-4"/>
                <w:sz w:val="20"/>
                <w:lang w:val="ru-RU"/>
              </w:rPr>
              <w:t xml:space="preserve"> </w:t>
            </w:r>
            <w:r w:rsidRPr="00D25045">
              <w:rPr>
                <w:sz w:val="20"/>
                <w:lang w:val="ru-RU"/>
              </w:rPr>
              <w:t>отношения</w:t>
            </w:r>
            <w:r w:rsidRPr="00D25045">
              <w:rPr>
                <w:spacing w:val="-1"/>
                <w:sz w:val="20"/>
                <w:lang w:val="ru-RU"/>
              </w:rPr>
              <w:t xml:space="preserve"> </w:t>
            </w:r>
            <w:r w:rsidRPr="00D25045">
              <w:rPr>
                <w:sz w:val="20"/>
                <w:lang w:val="ru-RU"/>
              </w:rPr>
              <w:t>в</w:t>
            </w:r>
            <w:r w:rsidRPr="00D25045">
              <w:rPr>
                <w:spacing w:val="-4"/>
                <w:sz w:val="20"/>
                <w:lang w:val="ru-RU"/>
              </w:rPr>
              <w:t xml:space="preserve"> </w:t>
            </w:r>
            <w:r>
              <w:rPr>
                <w:sz w:val="20"/>
              </w:rPr>
              <w:t>XVI</w:t>
            </w:r>
            <w:r w:rsidRPr="00D25045">
              <w:rPr>
                <w:spacing w:val="1"/>
                <w:sz w:val="20"/>
                <w:lang w:val="ru-RU"/>
              </w:rPr>
              <w:t xml:space="preserve"> </w:t>
            </w:r>
            <w:r w:rsidRPr="00D25045">
              <w:rPr>
                <w:sz w:val="20"/>
                <w:lang w:val="ru-RU"/>
              </w:rPr>
              <w:t>-</w:t>
            </w:r>
            <w:r w:rsidRPr="00D25045">
              <w:rPr>
                <w:spacing w:val="-5"/>
                <w:sz w:val="20"/>
                <w:lang w:val="ru-RU"/>
              </w:rPr>
              <w:t xml:space="preserve"> </w:t>
            </w:r>
            <w:r>
              <w:rPr>
                <w:sz w:val="20"/>
              </w:rPr>
              <w:t>XVII</w:t>
            </w:r>
            <w:r w:rsidRPr="00D25045">
              <w:rPr>
                <w:spacing w:val="-3"/>
                <w:sz w:val="20"/>
                <w:lang w:val="ru-RU"/>
              </w:rPr>
              <w:t xml:space="preserve"> </w:t>
            </w:r>
            <w:r w:rsidRPr="00D25045">
              <w:rPr>
                <w:sz w:val="20"/>
                <w:lang w:val="ru-RU"/>
              </w:rPr>
              <w:t>вв.</w:t>
            </w:r>
          </w:p>
          <w:p w:rsidR="00E55559" w:rsidRPr="00D25045" w:rsidRDefault="00E55559" w:rsidP="00930F4D">
            <w:pPr>
              <w:pStyle w:val="TableParagraph"/>
              <w:spacing w:before="1"/>
              <w:ind w:left="31"/>
              <w:rPr>
                <w:sz w:val="20"/>
                <w:lang w:val="ru-RU"/>
              </w:rPr>
            </w:pPr>
            <w:r w:rsidRPr="00D25045">
              <w:rPr>
                <w:sz w:val="20"/>
                <w:lang w:val="ru-RU"/>
              </w:rPr>
              <w:t>Борьба за первенство, военные конфликты между европейскими державами.</w:t>
            </w:r>
            <w:r w:rsidRPr="00D25045">
              <w:rPr>
                <w:spacing w:val="1"/>
                <w:sz w:val="20"/>
                <w:lang w:val="ru-RU"/>
              </w:rPr>
              <w:t xml:space="preserve"> </w:t>
            </w:r>
            <w:r w:rsidRPr="00D25045">
              <w:rPr>
                <w:sz w:val="20"/>
                <w:lang w:val="ru-RU"/>
              </w:rPr>
              <w:t>Столкновение интересов в приобретении колониальных владений и господстве на</w:t>
            </w:r>
            <w:r w:rsidRPr="00D25045">
              <w:rPr>
                <w:spacing w:val="1"/>
                <w:sz w:val="20"/>
                <w:lang w:val="ru-RU"/>
              </w:rPr>
              <w:t xml:space="preserve"> </w:t>
            </w:r>
            <w:r w:rsidRPr="00D25045">
              <w:rPr>
                <w:sz w:val="20"/>
                <w:lang w:val="ru-RU"/>
              </w:rPr>
              <w:t>торговых</w:t>
            </w:r>
            <w:r w:rsidRPr="00D25045">
              <w:rPr>
                <w:spacing w:val="-6"/>
                <w:sz w:val="20"/>
                <w:lang w:val="ru-RU"/>
              </w:rPr>
              <w:t xml:space="preserve"> </w:t>
            </w:r>
            <w:r w:rsidRPr="00D25045">
              <w:rPr>
                <w:sz w:val="20"/>
                <w:lang w:val="ru-RU"/>
              </w:rPr>
              <w:t>путях.</w:t>
            </w:r>
            <w:r w:rsidRPr="00D25045">
              <w:rPr>
                <w:spacing w:val="-5"/>
                <w:sz w:val="20"/>
                <w:lang w:val="ru-RU"/>
              </w:rPr>
              <w:t xml:space="preserve"> </w:t>
            </w:r>
            <w:r w:rsidRPr="00D25045">
              <w:rPr>
                <w:sz w:val="20"/>
                <w:lang w:val="ru-RU"/>
              </w:rPr>
              <w:t>Противостояние</w:t>
            </w:r>
            <w:r w:rsidRPr="00D25045">
              <w:rPr>
                <w:spacing w:val="-4"/>
                <w:sz w:val="20"/>
                <w:lang w:val="ru-RU"/>
              </w:rPr>
              <w:t xml:space="preserve"> </w:t>
            </w:r>
            <w:r w:rsidRPr="00D25045">
              <w:rPr>
                <w:sz w:val="20"/>
                <w:lang w:val="ru-RU"/>
              </w:rPr>
              <w:t>османской</w:t>
            </w:r>
            <w:r w:rsidRPr="00D25045">
              <w:rPr>
                <w:spacing w:val="-6"/>
                <w:sz w:val="20"/>
                <w:lang w:val="ru-RU"/>
              </w:rPr>
              <w:t xml:space="preserve"> </w:t>
            </w:r>
            <w:r w:rsidRPr="00D25045">
              <w:rPr>
                <w:sz w:val="20"/>
                <w:lang w:val="ru-RU"/>
              </w:rPr>
              <w:t>экспансии</w:t>
            </w:r>
            <w:r w:rsidRPr="00D25045">
              <w:rPr>
                <w:spacing w:val="-5"/>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Европе.</w:t>
            </w:r>
            <w:r w:rsidRPr="00D25045">
              <w:rPr>
                <w:spacing w:val="-4"/>
                <w:sz w:val="20"/>
                <w:lang w:val="ru-RU"/>
              </w:rPr>
              <w:t xml:space="preserve"> </w:t>
            </w:r>
            <w:r w:rsidRPr="00D25045">
              <w:rPr>
                <w:sz w:val="20"/>
                <w:lang w:val="ru-RU"/>
              </w:rPr>
              <w:t>Образование</w:t>
            </w:r>
            <w:r w:rsidRPr="00D25045">
              <w:rPr>
                <w:spacing w:val="-5"/>
                <w:sz w:val="20"/>
                <w:lang w:val="ru-RU"/>
              </w:rPr>
              <w:t xml:space="preserve"> </w:t>
            </w:r>
            <w:r w:rsidRPr="00D25045">
              <w:rPr>
                <w:sz w:val="20"/>
                <w:lang w:val="ru-RU"/>
              </w:rPr>
              <w:t>державы</w:t>
            </w:r>
            <w:r w:rsidRPr="00D25045">
              <w:rPr>
                <w:spacing w:val="-47"/>
                <w:sz w:val="20"/>
                <w:lang w:val="ru-RU"/>
              </w:rPr>
              <w:t xml:space="preserve"> </w:t>
            </w:r>
            <w:r w:rsidRPr="00D25045">
              <w:rPr>
                <w:sz w:val="20"/>
                <w:lang w:val="ru-RU"/>
              </w:rPr>
              <w:t>австрийских</w:t>
            </w:r>
            <w:r w:rsidRPr="00D25045">
              <w:rPr>
                <w:spacing w:val="-2"/>
                <w:sz w:val="20"/>
                <w:lang w:val="ru-RU"/>
              </w:rPr>
              <w:t xml:space="preserve"> </w:t>
            </w:r>
            <w:r w:rsidRPr="00D25045">
              <w:rPr>
                <w:sz w:val="20"/>
                <w:lang w:val="ru-RU"/>
              </w:rPr>
              <w:t>Габсбургов.</w:t>
            </w:r>
            <w:r w:rsidRPr="00D25045">
              <w:rPr>
                <w:spacing w:val="-1"/>
                <w:sz w:val="20"/>
                <w:lang w:val="ru-RU"/>
              </w:rPr>
              <w:t xml:space="preserve"> </w:t>
            </w:r>
            <w:r w:rsidRPr="00D25045">
              <w:rPr>
                <w:sz w:val="20"/>
                <w:lang w:val="ru-RU"/>
              </w:rPr>
              <w:t>Тридцатилетняя</w:t>
            </w:r>
            <w:r w:rsidRPr="00D25045">
              <w:rPr>
                <w:spacing w:val="-2"/>
                <w:sz w:val="20"/>
                <w:lang w:val="ru-RU"/>
              </w:rPr>
              <w:t xml:space="preserve"> </w:t>
            </w:r>
            <w:r w:rsidRPr="00D25045">
              <w:rPr>
                <w:sz w:val="20"/>
                <w:lang w:val="ru-RU"/>
              </w:rPr>
              <w:t>война; Вестфальский</w:t>
            </w:r>
            <w:r w:rsidRPr="00D25045">
              <w:rPr>
                <w:spacing w:val="-2"/>
                <w:sz w:val="20"/>
                <w:lang w:val="ru-RU"/>
              </w:rPr>
              <w:t xml:space="preserve"> </w:t>
            </w:r>
            <w:r w:rsidRPr="00D25045">
              <w:rPr>
                <w:sz w:val="20"/>
                <w:lang w:val="ru-RU"/>
              </w:rPr>
              <w:t>мир.</w:t>
            </w:r>
          </w:p>
        </w:tc>
      </w:tr>
      <w:tr w:rsidR="00B9772D" w:rsidTr="00930F4D">
        <w:trPr>
          <w:trHeight w:val="1429"/>
        </w:trPr>
        <w:tc>
          <w:tcPr>
            <w:tcW w:w="2382" w:type="dxa"/>
          </w:tcPr>
          <w:p w:rsidR="00E55559" w:rsidRPr="00D25045" w:rsidRDefault="00E55559" w:rsidP="00930F4D">
            <w:pPr>
              <w:pStyle w:val="TableParagraph"/>
              <w:rPr>
                <w:lang w:val="ru-RU"/>
              </w:rPr>
            </w:pPr>
          </w:p>
          <w:p w:rsidR="00E55559" w:rsidRPr="00D25045" w:rsidRDefault="00E55559" w:rsidP="00930F4D">
            <w:pPr>
              <w:pStyle w:val="TableParagraph"/>
              <w:spacing w:before="6"/>
              <w:rPr>
                <w:sz w:val="19"/>
                <w:lang w:val="ru-RU"/>
              </w:rPr>
            </w:pPr>
          </w:p>
          <w:p w:rsidR="00E55559" w:rsidRPr="00D25045" w:rsidRDefault="00E55559" w:rsidP="00930F4D">
            <w:pPr>
              <w:pStyle w:val="TableParagraph"/>
              <w:ind w:left="27" w:right="271"/>
              <w:rPr>
                <w:sz w:val="20"/>
                <w:lang w:val="ru-RU"/>
              </w:rPr>
            </w:pPr>
            <w:r w:rsidRPr="00D25045">
              <w:rPr>
                <w:sz w:val="20"/>
                <w:lang w:val="ru-RU"/>
              </w:rPr>
              <w:t>Европейская</w:t>
            </w:r>
            <w:r w:rsidRPr="00D25045">
              <w:rPr>
                <w:spacing w:val="-6"/>
                <w:sz w:val="20"/>
                <w:lang w:val="ru-RU"/>
              </w:rPr>
              <w:t xml:space="preserve"> </w:t>
            </w:r>
            <w:r w:rsidRPr="00D25045">
              <w:rPr>
                <w:sz w:val="20"/>
                <w:lang w:val="ru-RU"/>
              </w:rPr>
              <w:t>культура</w:t>
            </w:r>
            <w:r w:rsidRPr="00D25045">
              <w:rPr>
                <w:spacing w:val="-5"/>
                <w:sz w:val="20"/>
                <w:lang w:val="ru-RU"/>
              </w:rPr>
              <w:t xml:space="preserve"> </w:t>
            </w:r>
            <w:r w:rsidRPr="00D25045">
              <w:rPr>
                <w:sz w:val="20"/>
                <w:lang w:val="ru-RU"/>
              </w:rPr>
              <w:t>в</w:t>
            </w:r>
            <w:r w:rsidRPr="00D25045">
              <w:rPr>
                <w:spacing w:val="-47"/>
                <w:sz w:val="20"/>
                <w:lang w:val="ru-RU"/>
              </w:rPr>
              <w:t xml:space="preserve"> </w:t>
            </w:r>
            <w:r w:rsidRPr="00D25045">
              <w:rPr>
                <w:sz w:val="20"/>
                <w:lang w:val="ru-RU"/>
              </w:rPr>
              <w:t>раннее</w:t>
            </w:r>
            <w:r w:rsidRPr="00D25045">
              <w:rPr>
                <w:spacing w:val="-2"/>
                <w:sz w:val="20"/>
                <w:lang w:val="ru-RU"/>
              </w:rPr>
              <w:t xml:space="preserve"> </w:t>
            </w:r>
            <w:r w:rsidRPr="00D25045">
              <w:rPr>
                <w:sz w:val="20"/>
                <w:lang w:val="ru-RU"/>
              </w:rPr>
              <w:t>Новое</w:t>
            </w:r>
            <w:r w:rsidRPr="00D25045">
              <w:rPr>
                <w:spacing w:val="-1"/>
                <w:sz w:val="20"/>
                <w:lang w:val="ru-RU"/>
              </w:rPr>
              <w:t xml:space="preserve"> </w:t>
            </w:r>
            <w:r w:rsidRPr="00D25045">
              <w:rPr>
                <w:sz w:val="20"/>
                <w:lang w:val="ru-RU"/>
              </w:rPr>
              <w:t>время.</w:t>
            </w:r>
          </w:p>
        </w:tc>
        <w:tc>
          <w:tcPr>
            <w:tcW w:w="7615" w:type="dxa"/>
          </w:tcPr>
          <w:p w:rsidR="00E55559" w:rsidRPr="00D25045" w:rsidRDefault="00E55559" w:rsidP="00930F4D">
            <w:pPr>
              <w:pStyle w:val="TableParagraph"/>
              <w:spacing w:before="19" w:line="229" w:lineRule="exact"/>
              <w:ind w:left="31"/>
              <w:rPr>
                <w:sz w:val="20"/>
                <w:lang w:val="ru-RU"/>
              </w:rPr>
            </w:pPr>
            <w:r w:rsidRPr="00D25045">
              <w:rPr>
                <w:sz w:val="20"/>
                <w:lang w:val="ru-RU"/>
              </w:rPr>
              <w:t>Высокое</w:t>
            </w:r>
            <w:r w:rsidRPr="00D25045">
              <w:rPr>
                <w:spacing w:val="-3"/>
                <w:sz w:val="20"/>
                <w:lang w:val="ru-RU"/>
              </w:rPr>
              <w:t xml:space="preserve"> </w:t>
            </w:r>
            <w:r w:rsidRPr="00D25045">
              <w:rPr>
                <w:sz w:val="20"/>
                <w:lang w:val="ru-RU"/>
              </w:rPr>
              <w:t>Возрождение</w:t>
            </w:r>
            <w:r w:rsidRPr="00D25045">
              <w:rPr>
                <w:spacing w:val="-3"/>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Италии:</w:t>
            </w:r>
            <w:r w:rsidRPr="00D25045">
              <w:rPr>
                <w:spacing w:val="-3"/>
                <w:sz w:val="20"/>
                <w:lang w:val="ru-RU"/>
              </w:rPr>
              <w:t xml:space="preserve"> </w:t>
            </w:r>
            <w:r w:rsidRPr="00D25045">
              <w:rPr>
                <w:sz w:val="20"/>
                <w:lang w:val="ru-RU"/>
              </w:rPr>
              <w:t>художники и</w:t>
            </w:r>
            <w:r w:rsidRPr="00D25045">
              <w:rPr>
                <w:spacing w:val="-2"/>
                <w:sz w:val="20"/>
                <w:lang w:val="ru-RU"/>
              </w:rPr>
              <w:t xml:space="preserve"> </w:t>
            </w:r>
            <w:r w:rsidRPr="00D25045">
              <w:rPr>
                <w:sz w:val="20"/>
                <w:lang w:val="ru-RU"/>
              </w:rPr>
              <w:t>их</w:t>
            </w:r>
            <w:r w:rsidRPr="00D25045">
              <w:rPr>
                <w:spacing w:val="-4"/>
                <w:sz w:val="20"/>
                <w:lang w:val="ru-RU"/>
              </w:rPr>
              <w:t xml:space="preserve"> </w:t>
            </w:r>
            <w:r w:rsidRPr="00D25045">
              <w:rPr>
                <w:sz w:val="20"/>
                <w:lang w:val="ru-RU"/>
              </w:rPr>
              <w:t>произведения.</w:t>
            </w:r>
            <w:r w:rsidRPr="00D25045">
              <w:rPr>
                <w:spacing w:val="-3"/>
                <w:sz w:val="20"/>
                <w:lang w:val="ru-RU"/>
              </w:rPr>
              <w:t xml:space="preserve"> </w:t>
            </w:r>
            <w:r w:rsidRPr="00D25045">
              <w:rPr>
                <w:sz w:val="20"/>
                <w:lang w:val="ru-RU"/>
              </w:rPr>
              <w:t>Северное</w:t>
            </w:r>
          </w:p>
          <w:p w:rsidR="00E55559" w:rsidRPr="00D25045" w:rsidRDefault="00E55559" w:rsidP="00930F4D">
            <w:pPr>
              <w:pStyle w:val="TableParagraph"/>
              <w:ind w:left="31" w:right="68"/>
              <w:rPr>
                <w:sz w:val="20"/>
                <w:lang w:val="ru-RU"/>
              </w:rPr>
            </w:pPr>
            <w:r w:rsidRPr="00D25045">
              <w:rPr>
                <w:sz w:val="20"/>
                <w:lang w:val="ru-RU"/>
              </w:rPr>
              <w:t>Возрождение. Мир человека в литературе раннего Нового времени. М. Сервантес. У.</w:t>
            </w:r>
            <w:r w:rsidRPr="00D25045">
              <w:rPr>
                <w:spacing w:val="1"/>
                <w:sz w:val="20"/>
                <w:lang w:val="ru-RU"/>
              </w:rPr>
              <w:t xml:space="preserve"> </w:t>
            </w:r>
            <w:r w:rsidRPr="00D25045">
              <w:rPr>
                <w:sz w:val="20"/>
                <w:lang w:val="ru-RU"/>
              </w:rPr>
              <w:t>Шекспир. Стили художественной культуры (барокко, классицизм). Французский театр</w:t>
            </w:r>
            <w:r w:rsidRPr="00D25045">
              <w:rPr>
                <w:spacing w:val="-47"/>
                <w:sz w:val="20"/>
                <w:lang w:val="ru-RU"/>
              </w:rPr>
              <w:t xml:space="preserve"> </w:t>
            </w:r>
            <w:r w:rsidRPr="00D25045">
              <w:rPr>
                <w:sz w:val="20"/>
                <w:lang w:val="ru-RU"/>
              </w:rPr>
              <w:t>эпохи классицизма. Развитие науки: переворот в естествознании, возникновение новой</w:t>
            </w:r>
            <w:r w:rsidRPr="00D25045">
              <w:rPr>
                <w:spacing w:val="-47"/>
                <w:sz w:val="20"/>
                <w:lang w:val="ru-RU"/>
              </w:rPr>
              <w:t xml:space="preserve"> </w:t>
            </w:r>
            <w:r w:rsidRPr="00D25045">
              <w:rPr>
                <w:sz w:val="20"/>
                <w:lang w:val="ru-RU"/>
              </w:rPr>
              <w:t>картины</w:t>
            </w:r>
            <w:r w:rsidRPr="00D25045">
              <w:rPr>
                <w:spacing w:val="-2"/>
                <w:sz w:val="20"/>
                <w:lang w:val="ru-RU"/>
              </w:rPr>
              <w:t xml:space="preserve"> </w:t>
            </w:r>
            <w:r w:rsidRPr="00D25045">
              <w:rPr>
                <w:sz w:val="20"/>
                <w:lang w:val="ru-RU"/>
              </w:rPr>
              <w:t>мира. Выдающиеся</w:t>
            </w:r>
            <w:r w:rsidRPr="00D25045">
              <w:rPr>
                <w:spacing w:val="2"/>
                <w:sz w:val="20"/>
                <w:lang w:val="ru-RU"/>
              </w:rPr>
              <w:t xml:space="preserve"> </w:t>
            </w:r>
            <w:r w:rsidRPr="00D25045">
              <w:rPr>
                <w:sz w:val="20"/>
                <w:lang w:val="ru-RU"/>
              </w:rPr>
              <w:t>ученые</w:t>
            </w:r>
            <w:r w:rsidRPr="00D25045">
              <w:rPr>
                <w:spacing w:val="-1"/>
                <w:sz w:val="20"/>
                <w:lang w:val="ru-RU"/>
              </w:rPr>
              <w:t xml:space="preserve"> </w:t>
            </w:r>
            <w:r w:rsidRPr="00D25045">
              <w:rPr>
                <w:sz w:val="20"/>
                <w:lang w:val="ru-RU"/>
              </w:rPr>
              <w:t>и</w:t>
            </w:r>
            <w:r w:rsidRPr="00D25045">
              <w:rPr>
                <w:spacing w:val="-1"/>
                <w:sz w:val="20"/>
                <w:lang w:val="ru-RU"/>
              </w:rPr>
              <w:t xml:space="preserve"> </w:t>
            </w:r>
            <w:r w:rsidRPr="00D25045">
              <w:rPr>
                <w:sz w:val="20"/>
                <w:lang w:val="ru-RU"/>
              </w:rPr>
              <w:t>их</w:t>
            </w:r>
            <w:r w:rsidRPr="00D25045">
              <w:rPr>
                <w:spacing w:val="-2"/>
                <w:sz w:val="20"/>
                <w:lang w:val="ru-RU"/>
              </w:rPr>
              <w:t xml:space="preserve"> </w:t>
            </w:r>
            <w:r w:rsidRPr="00D25045">
              <w:rPr>
                <w:sz w:val="20"/>
                <w:lang w:val="ru-RU"/>
              </w:rPr>
              <w:t>открытия</w:t>
            </w:r>
            <w:r w:rsidRPr="00D25045">
              <w:rPr>
                <w:spacing w:val="-3"/>
                <w:sz w:val="20"/>
                <w:lang w:val="ru-RU"/>
              </w:rPr>
              <w:t xml:space="preserve"> </w:t>
            </w:r>
            <w:r w:rsidRPr="00D25045">
              <w:rPr>
                <w:sz w:val="20"/>
                <w:lang w:val="ru-RU"/>
              </w:rPr>
              <w:t>(Н.</w:t>
            </w:r>
            <w:r w:rsidRPr="00D25045">
              <w:rPr>
                <w:spacing w:val="-1"/>
                <w:sz w:val="20"/>
                <w:lang w:val="ru-RU"/>
              </w:rPr>
              <w:t xml:space="preserve"> </w:t>
            </w:r>
            <w:r w:rsidRPr="00D25045">
              <w:rPr>
                <w:sz w:val="20"/>
                <w:lang w:val="ru-RU"/>
              </w:rPr>
              <w:t>Коперник,</w:t>
            </w:r>
            <w:r w:rsidRPr="00D25045">
              <w:rPr>
                <w:spacing w:val="-1"/>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Ньютон).</w:t>
            </w:r>
          </w:p>
          <w:p w:rsidR="00E55559" w:rsidRPr="00D25045" w:rsidRDefault="00E55559" w:rsidP="00930F4D">
            <w:pPr>
              <w:pStyle w:val="TableParagraph"/>
              <w:ind w:left="31"/>
              <w:rPr>
                <w:sz w:val="20"/>
                <w:lang w:val="ru-RU"/>
              </w:rPr>
            </w:pPr>
            <w:r w:rsidRPr="00D25045">
              <w:rPr>
                <w:sz w:val="20"/>
                <w:lang w:val="ru-RU"/>
              </w:rPr>
              <w:t>Утверждение</w:t>
            </w:r>
            <w:r w:rsidRPr="00D25045">
              <w:rPr>
                <w:spacing w:val="-5"/>
                <w:sz w:val="20"/>
                <w:lang w:val="ru-RU"/>
              </w:rPr>
              <w:t xml:space="preserve"> </w:t>
            </w:r>
            <w:r w:rsidRPr="00D25045">
              <w:rPr>
                <w:sz w:val="20"/>
                <w:lang w:val="ru-RU"/>
              </w:rPr>
              <w:t>рационализма.</w:t>
            </w:r>
          </w:p>
        </w:tc>
      </w:tr>
      <w:tr w:rsidR="00B9772D" w:rsidTr="00930F4D">
        <w:trPr>
          <w:trHeight w:val="1660"/>
        </w:trPr>
        <w:tc>
          <w:tcPr>
            <w:tcW w:w="2382" w:type="dxa"/>
          </w:tcPr>
          <w:p w:rsidR="00E55559" w:rsidRPr="00D25045" w:rsidRDefault="00E55559" w:rsidP="00930F4D">
            <w:pPr>
              <w:pStyle w:val="TableParagraph"/>
              <w:rPr>
                <w:lang w:val="ru-RU"/>
              </w:rPr>
            </w:pPr>
          </w:p>
          <w:p w:rsidR="00E55559" w:rsidRPr="00D25045" w:rsidRDefault="00E55559" w:rsidP="00930F4D">
            <w:pPr>
              <w:pStyle w:val="TableParagraph"/>
              <w:spacing w:before="6"/>
              <w:rPr>
                <w:sz w:val="29"/>
                <w:lang w:val="ru-RU"/>
              </w:rPr>
            </w:pPr>
          </w:p>
          <w:p w:rsidR="00E55559" w:rsidRPr="00D25045" w:rsidRDefault="00E55559" w:rsidP="00930F4D">
            <w:pPr>
              <w:pStyle w:val="TableParagraph"/>
              <w:ind w:left="27" w:right="242"/>
              <w:rPr>
                <w:sz w:val="20"/>
                <w:lang w:val="ru-RU"/>
              </w:rPr>
            </w:pPr>
            <w:r w:rsidRPr="00D25045">
              <w:rPr>
                <w:sz w:val="20"/>
                <w:lang w:val="ru-RU"/>
              </w:rPr>
              <w:t xml:space="preserve">Страны Востока в </w:t>
            </w:r>
            <w:r>
              <w:rPr>
                <w:sz w:val="20"/>
              </w:rPr>
              <w:t>XVI</w:t>
            </w:r>
            <w:r w:rsidRPr="00D25045">
              <w:rPr>
                <w:sz w:val="20"/>
                <w:lang w:val="ru-RU"/>
              </w:rPr>
              <w:t xml:space="preserve"> -</w:t>
            </w:r>
            <w:r w:rsidRPr="00D25045">
              <w:rPr>
                <w:spacing w:val="-47"/>
                <w:sz w:val="20"/>
                <w:lang w:val="ru-RU"/>
              </w:rPr>
              <w:t xml:space="preserve"> </w:t>
            </w:r>
            <w:r>
              <w:rPr>
                <w:sz w:val="20"/>
              </w:rPr>
              <w:t>XVIII</w:t>
            </w:r>
            <w:r w:rsidRPr="00D25045">
              <w:rPr>
                <w:spacing w:val="-1"/>
                <w:sz w:val="20"/>
                <w:lang w:val="ru-RU"/>
              </w:rPr>
              <w:t xml:space="preserve"> </w:t>
            </w:r>
            <w:r w:rsidRPr="00D25045">
              <w:rPr>
                <w:sz w:val="20"/>
                <w:lang w:val="ru-RU"/>
              </w:rPr>
              <w:t>вв.</w:t>
            </w:r>
          </w:p>
        </w:tc>
        <w:tc>
          <w:tcPr>
            <w:tcW w:w="7615" w:type="dxa"/>
          </w:tcPr>
          <w:p w:rsidR="00E55559" w:rsidRPr="00D25045" w:rsidRDefault="00E55559" w:rsidP="00930F4D">
            <w:pPr>
              <w:pStyle w:val="TableParagraph"/>
              <w:spacing w:before="19"/>
              <w:ind w:left="31" w:right="19"/>
              <w:rPr>
                <w:sz w:val="20"/>
                <w:lang w:val="ru-RU"/>
              </w:rPr>
            </w:pPr>
            <w:r w:rsidRPr="00D25045">
              <w:rPr>
                <w:sz w:val="20"/>
                <w:lang w:val="ru-RU"/>
              </w:rPr>
              <w:t xml:space="preserve">Османская империя: на вершине могущества. Сулейман </w:t>
            </w:r>
            <w:r>
              <w:rPr>
                <w:sz w:val="20"/>
              </w:rPr>
              <w:t>I</w:t>
            </w:r>
            <w:r w:rsidRPr="00D25045">
              <w:rPr>
                <w:sz w:val="20"/>
                <w:lang w:val="ru-RU"/>
              </w:rPr>
              <w:t xml:space="preserve"> Великолепный: завоеватель,</w:t>
            </w:r>
            <w:r w:rsidRPr="00D25045">
              <w:rPr>
                <w:spacing w:val="1"/>
                <w:sz w:val="20"/>
                <w:lang w:val="ru-RU"/>
              </w:rPr>
              <w:t xml:space="preserve"> </w:t>
            </w:r>
            <w:r w:rsidRPr="00D25045">
              <w:rPr>
                <w:sz w:val="20"/>
                <w:lang w:val="ru-RU"/>
              </w:rPr>
              <w:t>законодатель. Управление многонациональной империей. Османская армия. Индия при</w:t>
            </w:r>
            <w:r w:rsidRPr="00D25045">
              <w:rPr>
                <w:spacing w:val="-47"/>
                <w:sz w:val="20"/>
                <w:lang w:val="ru-RU"/>
              </w:rPr>
              <w:t xml:space="preserve"> </w:t>
            </w:r>
            <w:r w:rsidRPr="00D25045">
              <w:rPr>
                <w:sz w:val="20"/>
                <w:lang w:val="ru-RU"/>
              </w:rPr>
              <w:t>Великих</w:t>
            </w:r>
            <w:r w:rsidRPr="00D25045">
              <w:rPr>
                <w:spacing w:val="-6"/>
                <w:sz w:val="20"/>
                <w:lang w:val="ru-RU"/>
              </w:rPr>
              <w:t xml:space="preserve"> </w:t>
            </w:r>
            <w:r w:rsidRPr="00D25045">
              <w:rPr>
                <w:sz w:val="20"/>
                <w:lang w:val="ru-RU"/>
              </w:rPr>
              <w:t>Моголах.</w:t>
            </w:r>
            <w:r w:rsidRPr="00D25045">
              <w:rPr>
                <w:spacing w:val="-4"/>
                <w:sz w:val="20"/>
                <w:lang w:val="ru-RU"/>
              </w:rPr>
              <w:t xml:space="preserve"> </w:t>
            </w:r>
            <w:r w:rsidRPr="00D25045">
              <w:rPr>
                <w:sz w:val="20"/>
                <w:lang w:val="ru-RU"/>
              </w:rPr>
              <w:t>Начало</w:t>
            </w:r>
            <w:r w:rsidRPr="00D25045">
              <w:rPr>
                <w:spacing w:val="-3"/>
                <w:sz w:val="20"/>
                <w:lang w:val="ru-RU"/>
              </w:rPr>
              <w:t xml:space="preserve"> </w:t>
            </w:r>
            <w:r w:rsidRPr="00D25045">
              <w:rPr>
                <w:sz w:val="20"/>
                <w:lang w:val="ru-RU"/>
              </w:rPr>
              <w:t>проникновения</w:t>
            </w:r>
            <w:r w:rsidRPr="00D25045">
              <w:rPr>
                <w:spacing w:val="-6"/>
                <w:sz w:val="20"/>
                <w:lang w:val="ru-RU"/>
              </w:rPr>
              <w:t xml:space="preserve"> </w:t>
            </w:r>
            <w:r w:rsidRPr="00D25045">
              <w:rPr>
                <w:sz w:val="20"/>
                <w:lang w:val="ru-RU"/>
              </w:rPr>
              <w:t>европейцев.</w:t>
            </w:r>
            <w:r w:rsidRPr="00D25045">
              <w:rPr>
                <w:spacing w:val="-4"/>
                <w:sz w:val="20"/>
                <w:lang w:val="ru-RU"/>
              </w:rPr>
              <w:t xml:space="preserve"> </w:t>
            </w:r>
            <w:r w:rsidRPr="00D25045">
              <w:rPr>
                <w:sz w:val="20"/>
                <w:lang w:val="ru-RU"/>
              </w:rPr>
              <w:t>Ост-Индские</w:t>
            </w:r>
            <w:r w:rsidRPr="00D25045">
              <w:rPr>
                <w:spacing w:val="-4"/>
                <w:sz w:val="20"/>
                <w:lang w:val="ru-RU"/>
              </w:rPr>
              <w:t xml:space="preserve"> </w:t>
            </w:r>
            <w:r w:rsidRPr="00D25045">
              <w:rPr>
                <w:sz w:val="20"/>
                <w:lang w:val="ru-RU"/>
              </w:rPr>
              <w:t>компании.</w:t>
            </w:r>
            <w:r w:rsidRPr="00D25045">
              <w:rPr>
                <w:spacing w:val="-4"/>
                <w:sz w:val="20"/>
                <w:lang w:val="ru-RU"/>
              </w:rPr>
              <w:t xml:space="preserve"> </w:t>
            </w:r>
            <w:r w:rsidRPr="00D25045">
              <w:rPr>
                <w:sz w:val="20"/>
                <w:lang w:val="ru-RU"/>
              </w:rPr>
              <w:t>Китай</w:t>
            </w:r>
            <w:r w:rsidRPr="00D25045">
              <w:rPr>
                <w:spacing w:val="-6"/>
                <w:sz w:val="20"/>
                <w:lang w:val="ru-RU"/>
              </w:rPr>
              <w:t xml:space="preserve"> </w:t>
            </w:r>
            <w:r w:rsidRPr="00D25045">
              <w:rPr>
                <w:sz w:val="20"/>
                <w:lang w:val="ru-RU"/>
              </w:rPr>
              <w:t>в</w:t>
            </w:r>
            <w:r w:rsidRPr="00D25045">
              <w:rPr>
                <w:spacing w:val="-47"/>
                <w:sz w:val="20"/>
                <w:lang w:val="ru-RU"/>
              </w:rPr>
              <w:t xml:space="preserve"> </w:t>
            </w:r>
            <w:r w:rsidRPr="00D25045">
              <w:rPr>
                <w:sz w:val="20"/>
                <w:lang w:val="ru-RU"/>
              </w:rPr>
              <w:t>эпоху</w:t>
            </w:r>
            <w:r w:rsidRPr="00D25045">
              <w:rPr>
                <w:spacing w:val="-6"/>
                <w:sz w:val="20"/>
                <w:lang w:val="ru-RU"/>
              </w:rPr>
              <w:t xml:space="preserve"> </w:t>
            </w:r>
            <w:r w:rsidRPr="00D25045">
              <w:rPr>
                <w:sz w:val="20"/>
                <w:lang w:val="ru-RU"/>
              </w:rPr>
              <w:t>Мин.</w:t>
            </w:r>
            <w:r w:rsidRPr="00D25045">
              <w:rPr>
                <w:spacing w:val="-1"/>
                <w:sz w:val="20"/>
                <w:lang w:val="ru-RU"/>
              </w:rPr>
              <w:t xml:space="preserve"> </w:t>
            </w:r>
            <w:r w:rsidRPr="00D25045">
              <w:rPr>
                <w:sz w:val="20"/>
                <w:lang w:val="ru-RU"/>
              </w:rPr>
              <w:t>Экономическая</w:t>
            </w:r>
            <w:r w:rsidRPr="00D25045">
              <w:rPr>
                <w:spacing w:val="1"/>
                <w:sz w:val="20"/>
                <w:lang w:val="ru-RU"/>
              </w:rPr>
              <w:t xml:space="preserve"> </w:t>
            </w:r>
            <w:r w:rsidRPr="00D25045">
              <w:rPr>
                <w:sz w:val="20"/>
                <w:lang w:val="ru-RU"/>
              </w:rPr>
              <w:t>и</w:t>
            </w:r>
            <w:r w:rsidRPr="00D25045">
              <w:rPr>
                <w:spacing w:val="-2"/>
                <w:sz w:val="20"/>
                <w:lang w:val="ru-RU"/>
              </w:rPr>
              <w:t xml:space="preserve"> </w:t>
            </w:r>
            <w:r w:rsidRPr="00D25045">
              <w:rPr>
                <w:sz w:val="20"/>
                <w:lang w:val="ru-RU"/>
              </w:rPr>
              <w:t>социальная</w:t>
            </w:r>
            <w:r w:rsidRPr="00D25045">
              <w:rPr>
                <w:spacing w:val="-2"/>
                <w:sz w:val="20"/>
                <w:lang w:val="ru-RU"/>
              </w:rPr>
              <w:t xml:space="preserve"> </w:t>
            </w:r>
            <w:r w:rsidRPr="00D25045">
              <w:rPr>
                <w:sz w:val="20"/>
                <w:lang w:val="ru-RU"/>
              </w:rPr>
              <w:t>политика</w:t>
            </w:r>
            <w:r w:rsidRPr="00D25045">
              <w:rPr>
                <w:spacing w:val="-2"/>
                <w:sz w:val="20"/>
                <w:lang w:val="ru-RU"/>
              </w:rPr>
              <w:t xml:space="preserve"> </w:t>
            </w:r>
            <w:r w:rsidRPr="00D25045">
              <w:rPr>
                <w:sz w:val="20"/>
                <w:lang w:val="ru-RU"/>
              </w:rPr>
              <w:t>государства. Утверждение</w:t>
            </w:r>
          </w:p>
          <w:p w:rsidR="00E55559" w:rsidRPr="00D25045" w:rsidRDefault="00E55559" w:rsidP="00930F4D">
            <w:pPr>
              <w:pStyle w:val="TableParagraph"/>
              <w:ind w:left="31"/>
              <w:rPr>
                <w:sz w:val="20"/>
                <w:lang w:val="ru-RU"/>
              </w:rPr>
            </w:pPr>
            <w:r w:rsidRPr="00D25045">
              <w:rPr>
                <w:sz w:val="20"/>
                <w:lang w:val="ru-RU"/>
              </w:rPr>
              <w:t>маньчжурской династии Цин. Япония: борьба знатных кланов за власть, установление</w:t>
            </w:r>
            <w:r w:rsidRPr="00D25045">
              <w:rPr>
                <w:spacing w:val="1"/>
                <w:sz w:val="20"/>
                <w:lang w:val="ru-RU"/>
              </w:rPr>
              <w:t xml:space="preserve"> </w:t>
            </w:r>
            <w:r w:rsidRPr="00D25045">
              <w:rPr>
                <w:sz w:val="20"/>
                <w:lang w:val="ru-RU"/>
              </w:rPr>
              <w:t>сегуната</w:t>
            </w:r>
            <w:r w:rsidRPr="00D25045">
              <w:rPr>
                <w:spacing w:val="-6"/>
                <w:sz w:val="20"/>
                <w:lang w:val="ru-RU"/>
              </w:rPr>
              <w:t xml:space="preserve"> </w:t>
            </w:r>
            <w:r w:rsidRPr="00D25045">
              <w:rPr>
                <w:sz w:val="20"/>
                <w:lang w:val="ru-RU"/>
              </w:rPr>
              <w:t>Токугава,</w:t>
            </w:r>
            <w:r w:rsidRPr="00D25045">
              <w:rPr>
                <w:spacing w:val="-4"/>
                <w:sz w:val="20"/>
                <w:lang w:val="ru-RU"/>
              </w:rPr>
              <w:t xml:space="preserve"> </w:t>
            </w:r>
            <w:r w:rsidRPr="00D25045">
              <w:rPr>
                <w:sz w:val="20"/>
                <w:lang w:val="ru-RU"/>
              </w:rPr>
              <w:t>укрепление</w:t>
            </w:r>
            <w:r w:rsidRPr="00D25045">
              <w:rPr>
                <w:spacing w:val="-6"/>
                <w:sz w:val="20"/>
                <w:lang w:val="ru-RU"/>
              </w:rPr>
              <w:t xml:space="preserve"> </w:t>
            </w:r>
            <w:r w:rsidRPr="00D25045">
              <w:rPr>
                <w:sz w:val="20"/>
                <w:lang w:val="ru-RU"/>
              </w:rPr>
              <w:t>централизованного</w:t>
            </w:r>
            <w:r w:rsidRPr="00D25045">
              <w:rPr>
                <w:spacing w:val="-5"/>
                <w:sz w:val="20"/>
                <w:lang w:val="ru-RU"/>
              </w:rPr>
              <w:t xml:space="preserve"> </w:t>
            </w:r>
            <w:r w:rsidRPr="00D25045">
              <w:rPr>
                <w:sz w:val="20"/>
                <w:lang w:val="ru-RU"/>
              </w:rPr>
              <w:t>государства.</w:t>
            </w:r>
            <w:r w:rsidRPr="00D25045">
              <w:rPr>
                <w:spacing w:val="-5"/>
                <w:sz w:val="20"/>
                <w:lang w:val="ru-RU"/>
              </w:rPr>
              <w:t xml:space="preserve"> </w:t>
            </w:r>
            <w:r w:rsidRPr="00D25045">
              <w:rPr>
                <w:sz w:val="20"/>
                <w:lang w:val="ru-RU"/>
              </w:rPr>
              <w:t>"Закрытие"</w:t>
            </w:r>
            <w:r w:rsidRPr="00D25045">
              <w:rPr>
                <w:spacing w:val="-3"/>
                <w:sz w:val="20"/>
                <w:lang w:val="ru-RU"/>
              </w:rPr>
              <w:t xml:space="preserve"> </w:t>
            </w:r>
            <w:r w:rsidRPr="00D25045">
              <w:rPr>
                <w:sz w:val="20"/>
                <w:lang w:val="ru-RU"/>
              </w:rPr>
              <w:t>страны</w:t>
            </w:r>
            <w:r w:rsidRPr="00D25045">
              <w:rPr>
                <w:spacing w:val="-6"/>
                <w:sz w:val="20"/>
                <w:lang w:val="ru-RU"/>
              </w:rPr>
              <w:t xml:space="preserve"> </w:t>
            </w:r>
            <w:r w:rsidRPr="00D25045">
              <w:rPr>
                <w:sz w:val="20"/>
                <w:lang w:val="ru-RU"/>
              </w:rPr>
              <w:t>для</w:t>
            </w:r>
            <w:r w:rsidRPr="00D25045">
              <w:rPr>
                <w:spacing w:val="-47"/>
                <w:sz w:val="20"/>
                <w:lang w:val="ru-RU"/>
              </w:rPr>
              <w:t xml:space="preserve"> </w:t>
            </w:r>
            <w:r w:rsidRPr="00D25045">
              <w:rPr>
                <w:sz w:val="20"/>
                <w:lang w:val="ru-RU"/>
              </w:rPr>
              <w:t>иноземцев.</w:t>
            </w:r>
            <w:r w:rsidRPr="00D25045">
              <w:rPr>
                <w:spacing w:val="2"/>
                <w:sz w:val="20"/>
                <w:lang w:val="ru-RU"/>
              </w:rPr>
              <w:t xml:space="preserve"> </w:t>
            </w:r>
            <w:r w:rsidRPr="00D25045">
              <w:rPr>
                <w:sz w:val="20"/>
                <w:lang w:val="ru-RU"/>
              </w:rPr>
              <w:t>Культура</w:t>
            </w:r>
            <w:r w:rsidRPr="00D25045">
              <w:rPr>
                <w:spacing w:val="-1"/>
                <w:sz w:val="20"/>
                <w:lang w:val="ru-RU"/>
              </w:rPr>
              <w:t xml:space="preserve"> </w:t>
            </w:r>
            <w:r w:rsidRPr="00D25045">
              <w:rPr>
                <w:sz w:val="20"/>
                <w:lang w:val="ru-RU"/>
              </w:rPr>
              <w:t>и искусство стран</w:t>
            </w:r>
            <w:r w:rsidRPr="00D25045">
              <w:rPr>
                <w:spacing w:val="-2"/>
                <w:sz w:val="20"/>
                <w:lang w:val="ru-RU"/>
              </w:rPr>
              <w:t xml:space="preserve"> </w:t>
            </w:r>
            <w:r w:rsidRPr="00D25045">
              <w:rPr>
                <w:sz w:val="20"/>
                <w:lang w:val="ru-RU"/>
              </w:rPr>
              <w:t>Востока</w:t>
            </w:r>
            <w:r w:rsidRPr="00D25045">
              <w:rPr>
                <w:spacing w:val="-1"/>
                <w:sz w:val="20"/>
                <w:lang w:val="ru-RU"/>
              </w:rPr>
              <w:t xml:space="preserve"> </w:t>
            </w:r>
            <w:r w:rsidRPr="00D25045">
              <w:rPr>
                <w:sz w:val="20"/>
                <w:lang w:val="ru-RU"/>
              </w:rPr>
              <w:t>в</w:t>
            </w:r>
            <w:r w:rsidRPr="00D25045">
              <w:rPr>
                <w:spacing w:val="-1"/>
                <w:sz w:val="20"/>
                <w:lang w:val="ru-RU"/>
              </w:rPr>
              <w:t xml:space="preserve"> </w:t>
            </w:r>
            <w:r>
              <w:rPr>
                <w:sz w:val="20"/>
              </w:rPr>
              <w:t>XVI</w:t>
            </w:r>
            <w:r w:rsidRPr="00D25045">
              <w:rPr>
                <w:spacing w:val="4"/>
                <w:sz w:val="20"/>
                <w:lang w:val="ru-RU"/>
              </w:rPr>
              <w:t xml:space="preserve"> </w:t>
            </w:r>
            <w:r w:rsidRPr="00D25045">
              <w:rPr>
                <w:sz w:val="20"/>
                <w:lang w:val="ru-RU"/>
              </w:rPr>
              <w:t xml:space="preserve">- </w:t>
            </w:r>
            <w:r>
              <w:rPr>
                <w:sz w:val="20"/>
              </w:rPr>
              <w:t>XVII</w:t>
            </w:r>
            <w:r w:rsidRPr="00D25045">
              <w:rPr>
                <w:spacing w:val="-1"/>
                <w:sz w:val="20"/>
                <w:lang w:val="ru-RU"/>
              </w:rPr>
              <w:t xml:space="preserve"> </w:t>
            </w:r>
            <w:r w:rsidRPr="00D25045">
              <w:rPr>
                <w:sz w:val="20"/>
                <w:lang w:val="ru-RU"/>
              </w:rPr>
              <w:t>вв.</w:t>
            </w:r>
          </w:p>
        </w:tc>
      </w:tr>
      <w:tr w:rsidR="00B9772D" w:rsidTr="00930F4D">
        <w:trPr>
          <w:trHeight w:val="279"/>
        </w:trPr>
        <w:tc>
          <w:tcPr>
            <w:tcW w:w="2382" w:type="dxa"/>
          </w:tcPr>
          <w:p w:rsidR="00E55559" w:rsidRDefault="00E55559" w:rsidP="00930F4D">
            <w:pPr>
              <w:pStyle w:val="TableParagraph"/>
              <w:spacing w:before="19"/>
              <w:ind w:left="27"/>
              <w:rPr>
                <w:sz w:val="20"/>
              </w:rPr>
            </w:pPr>
            <w:r>
              <w:rPr>
                <w:sz w:val="20"/>
              </w:rPr>
              <w:t>Обобщение.</w:t>
            </w:r>
          </w:p>
        </w:tc>
        <w:tc>
          <w:tcPr>
            <w:tcW w:w="7615" w:type="dxa"/>
          </w:tcPr>
          <w:p w:rsidR="00E55559" w:rsidRPr="00D25045" w:rsidRDefault="00E55559" w:rsidP="00930F4D">
            <w:pPr>
              <w:pStyle w:val="TableParagraph"/>
              <w:spacing w:before="19"/>
              <w:ind w:left="31"/>
              <w:rPr>
                <w:sz w:val="20"/>
                <w:lang w:val="ru-RU"/>
              </w:rPr>
            </w:pPr>
            <w:r w:rsidRPr="00D25045">
              <w:rPr>
                <w:sz w:val="20"/>
                <w:lang w:val="ru-RU"/>
              </w:rPr>
              <w:t>Историческое</w:t>
            </w:r>
            <w:r w:rsidRPr="00D25045">
              <w:rPr>
                <w:spacing w:val="-5"/>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культурное</w:t>
            </w:r>
            <w:r w:rsidRPr="00D25045">
              <w:rPr>
                <w:spacing w:val="-4"/>
                <w:sz w:val="20"/>
                <w:lang w:val="ru-RU"/>
              </w:rPr>
              <w:t xml:space="preserve"> </w:t>
            </w:r>
            <w:r w:rsidRPr="00D25045">
              <w:rPr>
                <w:sz w:val="20"/>
                <w:lang w:val="ru-RU"/>
              </w:rPr>
              <w:t>наследие</w:t>
            </w:r>
            <w:r w:rsidRPr="00D25045">
              <w:rPr>
                <w:spacing w:val="-5"/>
                <w:sz w:val="20"/>
                <w:lang w:val="ru-RU"/>
              </w:rPr>
              <w:t xml:space="preserve"> </w:t>
            </w:r>
            <w:r w:rsidRPr="00D25045">
              <w:rPr>
                <w:sz w:val="20"/>
                <w:lang w:val="ru-RU"/>
              </w:rPr>
              <w:t>Раннего</w:t>
            </w:r>
            <w:r w:rsidRPr="00D25045">
              <w:rPr>
                <w:spacing w:val="-3"/>
                <w:sz w:val="20"/>
                <w:lang w:val="ru-RU"/>
              </w:rPr>
              <w:t xml:space="preserve"> </w:t>
            </w:r>
            <w:r w:rsidRPr="00D25045">
              <w:rPr>
                <w:sz w:val="20"/>
                <w:lang w:val="ru-RU"/>
              </w:rPr>
              <w:t>Нового</w:t>
            </w:r>
            <w:r w:rsidRPr="00D25045">
              <w:rPr>
                <w:spacing w:val="-3"/>
                <w:sz w:val="20"/>
                <w:lang w:val="ru-RU"/>
              </w:rPr>
              <w:t xml:space="preserve"> </w:t>
            </w:r>
            <w:r w:rsidRPr="00D25045">
              <w:rPr>
                <w:sz w:val="20"/>
                <w:lang w:val="ru-RU"/>
              </w:rPr>
              <w:t>времени.</w:t>
            </w:r>
          </w:p>
        </w:tc>
      </w:tr>
      <w:tr w:rsidR="00B9772D" w:rsidTr="00930F4D">
        <w:trPr>
          <w:trHeight w:val="1883"/>
        </w:trPr>
        <w:tc>
          <w:tcPr>
            <w:tcW w:w="2382" w:type="dxa"/>
          </w:tcPr>
          <w:p w:rsidR="00E55559" w:rsidRPr="00D25045" w:rsidRDefault="00E55559" w:rsidP="00930F4D">
            <w:pPr>
              <w:pStyle w:val="TableParagraph"/>
              <w:spacing w:before="8"/>
              <w:rPr>
                <w:sz w:val="31"/>
                <w:lang w:val="ru-RU"/>
              </w:rPr>
            </w:pPr>
          </w:p>
          <w:p w:rsidR="00E55559" w:rsidRPr="00D25045" w:rsidRDefault="00E55559" w:rsidP="00930F4D">
            <w:pPr>
              <w:pStyle w:val="TableParagraph"/>
              <w:ind w:left="27" w:right="115"/>
              <w:rPr>
                <w:sz w:val="20"/>
                <w:lang w:val="ru-RU"/>
              </w:rPr>
            </w:pPr>
            <w:r w:rsidRPr="00D25045">
              <w:rPr>
                <w:sz w:val="20"/>
                <w:lang w:val="ru-RU"/>
              </w:rPr>
              <w:t>История</w:t>
            </w:r>
            <w:r w:rsidRPr="00D25045">
              <w:rPr>
                <w:spacing w:val="-6"/>
                <w:sz w:val="20"/>
                <w:lang w:val="ru-RU"/>
              </w:rPr>
              <w:t xml:space="preserve"> </w:t>
            </w:r>
            <w:r w:rsidRPr="00D25045">
              <w:rPr>
                <w:sz w:val="20"/>
                <w:lang w:val="ru-RU"/>
              </w:rPr>
              <w:t>России.</w:t>
            </w:r>
            <w:r w:rsidRPr="00D25045">
              <w:rPr>
                <w:spacing w:val="-4"/>
                <w:sz w:val="20"/>
                <w:lang w:val="ru-RU"/>
              </w:rPr>
              <w:t xml:space="preserve"> </w:t>
            </w:r>
            <w:r w:rsidRPr="00D25045">
              <w:rPr>
                <w:sz w:val="20"/>
                <w:lang w:val="ru-RU"/>
              </w:rPr>
              <w:t>Россия</w:t>
            </w:r>
            <w:r w:rsidRPr="00D25045">
              <w:rPr>
                <w:spacing w:val="-5"/>
                <w:sz w:val="20"/>
                <w:lang w:val="ru-RU"/>
              </w:rPr>
              <w:t xml:space="preserve"> </w:t>
            </w:r>
            <w:r w:rsidRPr="00D25045">
              <w:rPr>
                <w:sz w:val="20"/>
                <w:lang w:val="ru-RU"/>
              </w:rPr>
              <w:t>в</w:t>
            </w:r>
            <w:r w:rsidRPr="00D25045">
              <w:rPr>
                <w:spacing w:val="-47"/>
                <w:sz w:val="20"/>
                <w:lang w:val="ru-RU"/>
              </w:rPr>
              <w:t xml:space="preserve"> </w:t>
            </w:r>
            <w:r>
              <w:rPr>
                <w:sz w:val="20"/>
              </w:rPr>
              <w:t>XVI</w:t>
            </w:r>
            <w:r w:rsidRPr="00D25045">
              <w:rPr>
                <w:spacing w:val="1"/>
                <w:sz w:val="20"/>
                <w:lang w:val="ru-RU"/>
              </w:rPr>
              <w:t xml:space="preserve"> </w:t>
            </w:r>
            <w:r w:rsidRPr="00D25045">
              <w:rPr>
                <w:sz w:val="20"/>
                <w:lang w:val="ru-RU"/>
              </w:rPr>
              <w:t>-</w:t>
            </w:r>
            <w:r w:rsidRPr="00D25045">
              <w:rPr>
                <w:spacing w:val="-2"/>
                <w:sz w:val="20"/>
                <w:lang w:val="ru-RU"/>
              </w:rPr>
              <w:t xml:space="preserve"> </w:t>
            </w:r>
            <w:r>
              <w:rPr>
                <w:sz w:val="20"/>
              </w:rPr>
              <w:t>XVII</w:t>
            </w:r>
            <w:r w:rsidRPr="00D25045">
              <w:rPr>
                <w:spacing w:val="-1"/>
                <w:sz w:val="20"/>
                <w:lang w:val="ru-RU"/>
              </w:rPr>
              <w:t xml:space="preserve"> </w:t>
            </w:r>
            <w:r w:rsidRPr="00D25045">
              <w:rPr>
                <w:sz w:val="20"/>
                <w:lang w:val="ru-RU"/>
              </w:rPr>
              <w:t>вв.:</w:t>
            </w:r>
          </w:p>
          <w:p w:rsidR="00E55559" w:rsidRPr="00D25045" w:rsidRDefault="00E55559" w:rsidP="00930F4D">
            <w:pPr>
              <w:pStyle w:val="TableParagraph"/>
              <w:spacing w:before="1"/>
              <w:ind w:left="27" w:right="148"/>
              <w:rPr>
                <w:sz w:val="20"/>
                <w:lang w:val="ru-RU"/>
              </w:rPr>
            </w:pPr>
            <w:r w:rsidRPr="00D25045">
              <w:rPr>
                <w:sz w:val="20"/>
                <w:lang w:val="ru-RU"/>
              </w:rPr>
              <w:t>От</w:t>
            </w:r>
            <w:r w:rsidRPr="00D25045">
              <w:rPr>
                <w:spacing w:val="-5"/>
                <w:sz w:val="20"/>
                <w:lang w:val="ru-RU"/>
              </w:rPr>
              <w:t xml:space="preserve"> </w:t>
            </w:r>
            <w:r w:rsidRPr="00D25045">
              <w:rPr>
                <w:sz w:val="20"/>
                <w:lang w:val="ru-RU"/>
              </w:rPr>
              <w:t>Великого</w:t>
            </w:r>
            <w:r w:rsidRPr="00D25045">
              <w:rPr>
                <w:spacing w:val="-3"/>
                <w:sz w:val="20"/>
                <w:lang w:val="ru-RU"/>
              </w:rPr>
              <w:t xml:space="preserve"> </w:t>
            </w:r>
            <w:r w:rsidRPr="00D25045">
              <w:rPr>
                <w:sz w:val="20"/>
                <w:lang w:val="ru-RU"/>
              </w:rPr>
              <w:t>княжества</w:t>
            </w:r>
            <w:r w:rsidRPr="00D25045">
              <w:rPr>
                <w:spacing w:val="-5"/>
                <w:sz w:val="20"/>
                <w:lang w:val="ru-RU"/>
              </w:rPr>
              <w:t xml:space="preserve"> </w:t>
            </w:r>
            <w:r w:rsidRPr="00D25045">
              <w:rPr>
                <w:sz w:val="20"/>
                <w:lang w:val="ru-RU"/>
              </w:rPr>
              <w:t>к</w:t>
            </w:r>
            <w:r w:rsidRPr="00D25045">
              <w:rPr>
                <w:spacing w:val="-47"/>
                <w:sz w:val="20"/>
                <w:lang w:val="ru-RU"/>
              </w:rPr>
              <w:t xml:space="preserve"> </w:t>
            </w:r>
            <w:r w:rsidRPr="00D25045">
              <w:rPr>
                <w:sz w:val="20"/>
                <w:lang w:val="ru-RU"/>
              </w:rPr>
              <w:t>царству</w:t>
            </w:r>
          </w:p>
          <w:p w:rsidR="00E55559" w:rsidRPr="00D25045" w:rsidRDefault="00E55559" w:rsidP="00930F4D">
            <w:pPr>
              <w:pStyle w:val="TableParagraph"/>
              <w:spacing w:line="228" w:lineRule="exact"/>
              <w:ind w:left="27"/>
              <w:rPr>
                <w:sz w:val="20"/>
                <w:lang w:val="ru-RU"/>
              </w:rPr>
            </w:pPr>
            <w:r w:rsidRPr="00D25045">
              <w:rPr>
                <w:sz w:val="20"/>
                <w:lang w:val="ru-RU"/>
              </w:rPr>
              <w:t>Россия</w:t>
            </w:r>
            <w:r w:rsidRPr="00D25045">
              <w:rPr>
                <w:spacing w:val="-3"/>
                <w:sz w:val="20"/>
                <w:lang w:val="ru-RU"/>
              </w:rPr>
              <w:t xml:space="preserve"> </w:t>
            </w:r>
            <w:r w:rsidRPr="00D25045">
              <w:rPr>
                <w:sz w:val="20"/>
                <w:lang w:val="ru-RU"/>
              </w:rPr>
              <w:t>в</w:t>
            </w:r>
            <w:r w:rsidRPr="00D25045">
              <w:rPr>
                <w:spacing w:val="-3"/>
                <w:sz w:val="20"/>
                <w:lang w:val="ru-RU"/>
              </w:rPr>
              <w:t xml:space="preserve"> </w:t>
            </w:r>
            <w:r>
              <w:rPr>
                <w:sz w:val="20"/>
              </w:rPr>
              <w:t>XVI</w:t>
            </w:r>
            <w:r w:rsidRPr="00D25045">
              <w:rPr>
                <w:spacing w:val="-2"/>
                <w:sz w:val="20"/>
                <w:lang w:val="ru-RU"/>
              </w:rPr>
              <w:t xml:space="preserve"> </w:t>
            </w:r>
            <w:r w:rsidRPr="00D25045">
              <w:rPr>
                <w:sz w:val="20"/>
                <w:lang w:val="ru-RU"/>
              </w:rPr>
              <w:t>в.</w:t>
            </w:r>
          </w:p>
        </w:tc>
        <w:tc>
          <w:tcPr>
            <w:tcW w:w="7615" w:type="dxa"/>
          </w:tcPr>
          <w:p w:rsidR="00E55559" w:rsidRPr="00D25045" w:rsidRDefault="00E55559" w:rsidP="00930F4D">
            <w:pPr>
              <w:pStyle w:val="TableParagraph"/>
              <w:spacing w:before="19"/>
              <w:ind w:left="31"/>
              <w:rPr>
                <w:sz w:val="20"/>
                <w:lang w:val="ru-RU"/>
              </w:rPr>
            </w:pPr>
            <w:r w:rsidRPr="00D25045">
              <w:rPr>
                <w:sz w:val="20"/>
                <w:lang w:val="ru-RU"/>
              </w:rPr>
              <w:t>Завершение</w:t>
            </w:r>
            <w:r w:rsidRPr="00D25045">
              <w:rPr>
                <w:spacing w:val="-4"/>
                <w:sz w:val="20"/>
                <w:lang w:val="ru-RU"/>
              </w:rPr>
              <w:t xml:space="preserve"> </w:t>
            </w:r>
            <w:r w:rsidRPr="00D25045">
              <w:rPr>
                <w:sz w:val="20"/>
                <w:lang w:val="ru-RU"/>
              </w:rPr>
              <w:t>объединения</w:t>
            </w:r>
            <w:r w:rsidRPr="00D25045">
              <w:rPr>
                <w:spacing w:val="-5"/>
                <w:sz w:val="20"/>
                <w:lang w:val="ru-RU"/>
              </w:rPr>
              <w:t xml:space="preserve"> </w:t>
            </w:r>
            <w:r w:rsidRPr="00D25045">
              <w:rPr>
                <w:sz w:val="20"/>
                <w:lang w:val="ru-RU"/>
              </w:rPr>
              <w:t>русских</w:t>
            </w:r>
            <w:r w:rsidRPr="00D25045">
              <w:rPr>
                <w:spacing w:val="-5"/>
                <w:sz w:val="20"/>
                <w:lang w:val="ru-RU"/>
              </w:rPr>
              <w:t xml:space="preserve"> </w:t>
            </w:r>
            <w:r w:rsidRPr="00D25045">
              <w:rPr>
                <w:sz w:val="20"/>
                <w:lang w:val="ru-RU"/>
              </w:rPr>
              <w:t>земель.</w:t>
            </w:r>
            <w:r w:rsidRPr="00D25045">
              <w:rPr>
                <w:spacing w:val="-3"/>
                <w:sz w:val="20"/>
                <w:lang w:val="ru-RU"/>
              </w:rPr>
              <w:t xml:space="preserve"> </w:t>
            </w:r>
            <w:r w:rsidRPr="00D25045">
              <w:rPr>
                <w:sz w:val="20"/>
                <w:lang w:val="ru-RU"/>
              </w:rPr>
              <w:t>Княжение</w:t>
            </w:r>
            <w:r w:rsidRPr="00D25045">
              <w:rPr>
                <w:spacing w:val="-4"/>
                <w:sz w:val="20"/>
                <w:lang w:val="ru-RU"/>
              </w:rPr>
              <w:t xml:space="preserve"> </w:t>
            </w:r>
            <w:r w:rsidRPr="00D25045">
              <w:rPr>
                <w:sz w:val="20"/>
                <w:lang w:val="ru-RU"/>
              </w:rPr>
              <w:t>Василия</w:t>
            </w:r>
            <w:r w:rsidRPr="00D25045">
              <w:rPr>
                <w:spacing w:val="-5"/>
                <w:sz w:val="20"/>
                <w:lang w:val="ru-RU"/>
              </w:rPr>
              <w:t xml:space="preserve"> </w:t>
            </w:r>
            <w:r>
              <w:rPr>
                <w:sz w:val="20"/>
              </w:rPr>
              <w:t>III</w:t>
            </w:r>
            <w:r w:rsidRPr="00D25045">
              <w:rPr>
                <w:sz w:val="20"/>
                <w:lang w:val="ru-RU"/>
              </w:rPr>
              <w:t>.</w:t>
            </w:r>
            <w:r w:rsidRPr="00D25045">
              <w:rPr>
                <w:spacing w:val="-4"/>
                <w:sz w:val="20"/>
                <w:lang w:val="ru-RU"/>
              </w:rPr>
              <w:t xml:space="preserve"> </w:t>
            </w:r>
            <w:r w:rsidRPr="00D25045">
              <w:rPr>
                <w:sz w:val="20"/>
                <w:lang w:val="ru-RU"/>
              </w:rPr>
              <w:t>Завершение</w:t>
            </w:r>
          </w:p>
          <w:p w:rsidR="00E55559" w:rsidRPr="00D25045" w:rsidRDefault="00E55559" w:rsidP="00930F4D">
            <w:pPr>
              <w:pStyle w:val="TableParagraph"/>
              <w:ind w:left="31"/>
              <w:rPr>
                <w:sz w:val="20"/>
                <w:lang w:val="ru-RU"/>
              </w:rPr>
            </w:pPr>
            <w:r w:rsidRPr="00D25045">
              <w:rPr>
                <w:sz w:val="20"/>
                <w:lang w:val="ru-RU"/>
              </w:rPr>
              <w:t>объединения русских земель вокруг Москвы: присоединение Псковской, Смоленской,</w:t>
            </w:r>
            <w:r w:rsidRPr="00D25045">
              <w:rPr>
                <w:spacing w:val="1"/>
                <w:sz w:val="20"/>
                <w:lang w:val="ru-RU"/>
              </w:rPr>
              <w:t xml:space="preserve"> </w:t>
            </w:r>
            <w:r w:rsidRPr="00D25045">
              <w:rPr>
                <w:sz w:val="20"/>
                <w:lang w:val="ru-RU"/>
              </w:rPr>
              <w:t>Рязанской</w:t>
            </w:r>
            <w:r w:rsidRPr="00D25045">
              <w:rPr>
                <w:spacing w:val="-5"/>
                <w:sz w:val="20"/>
                <w:lang w:val="ru-RU"/>
              </w:rPr>
              <w:t xml:space="preserve"> </w:t>
            </w:r>
            <w:r w:rsidRPr="00D25045">
              <w:rPr>
                <w:sz w:val="20"/>
                <w:lang w:val="ru-RU"/>
              </w:rPr>
              <w:t>земель.</w:t>
            </w:r>
            <w:r w:rsidRPr="00D25045">
              <w:rPr>
                <w:spacing w:val="-5"/>
                <w:sz w:val="20"/>
                <w:lang w:val="ru-RU"/>
              </w:rPr>
              <w:t xml:space="preserve"> </w:t>
            </w:r>
            <w:r w:rsidRPr="00D25045">
              <w:rPr>
                <w:sz w:val="20"/>
                <w:lang w:val="ru-RU"/>
              </w:rPr>
              <w:t>Отмирание</w:t>
            </w:r>
            <w:r w:rsidRPr="00D25045">
              <w:rPr>
                <w:spacing w:val="-1"/>
                <w:sz w:val="20"/>
                <w:lang w:val="ru-RU"/>
              </w:rPr>
              <w:t xml:space="preserve"> </w:t>
            </w:r>
            <w:r w:rsidRPr="00D25045">
              <w:rPr>
                <w:sz w:val="20"/>
                <w:lang w:val="ru-RU"/>
              </w:rPr>
              <w:t>удельной</w:t>
            </w:r>
            <w:r w:rsidRPr="00D25045">
              <w:rPr>
                <w:spacing w:val="-5"/>
                <w:sz w:val="20"/>
                <w:lang w:val="ru-RU"/>
              </w:rPr>
              <w:t xml:space="preserve"> </w:t>
            </w:r>
            <w:r w:rsidRPr="00D25045">
              <w:rPr>
                <w:sz w:val="20"/>
                <w:lang w:val="ru-RU"/>
              </w:rPr>
              <w:t>системы.</w:t>
            </w:r>
            <w:r w:rsidRPr="00D25045">
              <w:rPr>
                <w:spacing w:val="-3"/>
                <w:sz w:val="20"/>
                <w:lang w:val="ru-RU"/>
              </w:rPr>
              <w:t xml:space="preserve"> </w:t>
            </w:r>
            <w:r w:rsidRPr="00D25045">
              <w:rPr>
                <w:sz w:val="20"/>
                <w:lang w:val="ru-RU"/>
              </w:rPr>
              <w:t>Укрепление</w:t>
            </w:r>
            <w:r w:rsidRPr="00D25045">
              <w:rPr>
                <w:spacing w:val="-4"/>
                <w:sz w:val="20"/>
                <w:lang w:val="ru-RU"/>
              </w:rPr>
              <w:t xml:space="preserve"> </w:t>
            </w:r>
            <w:r w:rsidRPr="00D25045">
              <w:rPr>
                <w:sz w:val="20"/>
                <w:lang w:val="ru-RU"/>
              </w:rPr>
              <w:t>великокняжеской</w:t>
            </w:r>
            <w:r w:rsidRPr="00D25045">
              <w:rPr>
                <w:spacing w:val="-5"/>
                <w:sz w:val="20"/>
                <w:lang w:val="ru-RU"/>
              </w:rPr>
              <w:t xml:space="preserve"> </w:t>
            </w:r>
            <w:r w:rsidRPr="00D25045">
              <w:rPr>
                <w:sz w:val="20"/>
                <w:lang w:val="ru-RU"/>
              </w:rPr>
              <w:t>власти.</w:t>
            </w:r>
            <w:r w:rsidRPr="00D25045">
              <w:rPr>
                <w:spacing w:val="-47"/>
                <w:sz w:val="20"/>
                <w:lang w:val="ru-RU"/>
              </w:rPr>
              <w:t xml:space="preserve"> </w:t>
            </w:r>
            <w:r w:rsidRPr="00D25045">
              <w:rPr>
                <w:sz w:val="20"/>
                <w:lang w:val="ru-RU"/>
              </w:rPr>
              <w:t xml:space="preserve">Внешняя политика Московского княжества в первой трети </w:t>
            </w:r>
            <w:r>
              <w:rPr>
                <w:sz w:val="20"/>
              </w:rPr>
              <w:t>XVI</w:t>
            </w:r>
            <w:r w:rsidRPr="00D25045">
              <w:rPr>
                <w:sz w:val="20"/>
                <w:lang w:val="ru-RU"/>
              </w:rPr>
              <w:t xml:space="preserve"> в.: война с Великим</w:t>
            </w:r>
            <w:r w:rsidRPr="00D25045">
              <w:rPr>
                <w:spacing w:val="1"/>
                <w:sz w:val="20"/>
                <w:lang w:val="ru-RU"/>
              </w:rPr>
              <w:t xml:space="preserve"> </w:t>
            </w:r>
            <w:r w:rsidRPr="00D25045">
              <w:rPr>
                <w:sz w:val="20"/>
                <w:lang w:val="ru-RU"/>
              </w:rPr>
              <w:t>княжеством Литовским, отношения с Крымским и Казанским ханствами, посольства в</w:t>
            </w:r>
            <w:r w:rsidRPr="00D25045">
              <w:rPr>
                <w:spacing w:val="1"/>
                <w:sz w:val="20"/>
                <w:lang w:val="ru-RU"/>
              </w:rPr>
              <w:t xml:space="preserve"> </w:t>
            </w:r>
            <w:r w:rsidRPr="00D25045">
              <w:rPr>
                <w:sz w:val="20"/>
                <w:lang w:val="ru-RU"/>
              </w:rPr>
              <w:t>европейские</w:t>
            </w:r>
            <w:r w:rsidRPr="00D25045">
              <w:rPr>
                <w:spacing w:val="-1"/>
                <w:sz w:val="20"/>
                <w:lang w:val="ru-RU"/>
              </w:rPr>
              <w:t xml:space="preserve"> </w:t>
            </w:r>
            <w:r w:rsidRPr="00D25045">
              <w:rPr>
                <w:sz w:val="20"/>
                <w:lang w:val="ru-RU"/>
              </w:rPr>
              <w:t>государства.</w:t>
            </w:r>
          </w:p>
          <w:p w:rsidR="00E55559" w:rsidRPr="00D25045" w:rsidRDefault="00E55559" w:rsidP="00E55559">
            <w:pPr>
              <w:pStyle w:val="TableParagraph"/>
              <w:spacing w:before="8"/>
              <w:ind w:left="31" w:right="101"/>
              <w:rPr>
                <w:sz w:val="20"/>
                <w:lang w:val="ru-RU"/>
              </w:rPr>
            </w:pPr>
            <w:r w:rsidRPr="00D25045">
              <w:rPr>
                <w:sz w:val="20"/>
                <w:lang w:val="ru-RU"/>
              </w:rPr>
              <w:t>Органы</w:t>
            </w:r>
            <w:r w:rsidRPr="00D25045">
              <w:rPr>
                <w:spacing w:val="-5"/>
                <w:sz w:val="20"/>
                <w:lang w:val="ru-RU"/>
              </w:rPr>
              <w:t xml:space="preserve"> </w:t>
            </w:r>
            <w:r w:rsidRPr="00D25045">
              <w:rPr>
                <w:sz w:val="20"/>
                <w:lang w:val="ru-RU"/>
              </w:rPr>
              <w:t>государственной</w:t>
            </w:r>
            <w:r w:rsidRPr="00D25045">
              <w:rPr>
                <w:spacing w:val="-5"/>
                <w:sz w:val="20"/>
                <w:lang w:val="ru-RU"/>
              </w:rPr>
              <w:t xml:space="preserve"> </w:t>
            </w:r>
            <w:r w:rsidRPr="00D25045">
              <w:rPr>
                <w:sz w:val="20"/>
                <w:lang w:val="ru-RU"/>
              </w:rPr>
              <w:t>власти.</w:t>
            </w:r>
            <w:r w:rsidRPr="00D25045">
              <w:rPr>
                <w:spacing w:val="-5"/>
                <w:sz w:val="20"/>
                <w:lang w:val="ru-RU"/>
              </w:rPr>
              <w:t xml:space="preserve"> </w:t>
            </w:r>
            <w:r w:rsidRPr="00D25045">
              <w:rPr>
                <w:sz w:val="20"/>
                <w:lang w:val="ru-RU"/>
              </w:rPr>
              <w:t>Приказная</w:t>
            </w:r>
            <w:r w:rsidRPr="00D25045">
              <w:rPr>
                <w:spacing w:val="-5"/>
                <w:sz w:val="20"/>
                <w:lang w:val="ru-RU"/>
              </w:rPr>
              <w:t xml:space="preserve"> </w:t>
            </w:r>
            <w:r w:rsidRPr="00D25045">
              <w:rPr>
                <w:sz w:val="20"/>
                <w:lang w:val="ru-RU"/>
              </w:rPr>
              <w:t>система:</w:t>
            </w:r>
            <w:r w:rsidRPr="00D25045">
              <w:rPr>
                <w:spacing w:val="-4"/>
                <w:sz w:val="20"/>
                <w:lang w:val="ru-RU"/>
              </w:rPr>
              <w:t xml:space="preserve"> </w:t>
            </w:r>
            <w:r w:rsidRPr="00D25045">
              <w:rPr>
                <w:sz w:val="20"/>
                <w:lang w:val="ru-RU"/>
              </w:rPr>
              <w:t>формирование</w:t>
            </w:r>
            <w:r w:rsidRPr="00D25045">
              <w:rPr>
                <w:spacing w:val="-5"/>
                <w:sz w:val="20"/>
                <w:lang w:val="ru-RU"/>
              </w:rPr>
              <w:t xml:space="preserve"> </w:t>
            </w:r>
            <w:r w:rsidRPr="00D25045">
              <w:rPr>
                <w:sz w:val="20"/>
                <w:lang w:val="ru-RU"/>
              </w:rPr>
              <w:t>первых</w:t>
            </w:r>
            <w:r w:rsidRPr="00D25045">
              <w:rPr>
                <w:spacing w:val="-5"/>
                <w:sz w:val="20"/>
                <w:lang w:val="ru-RU"/>
              </w:rPr>
              <w:t xml:space="preserve"> </w:t>
            </w:r>
            <w:r w:rsidRPr="00D25045">
              <w:rPr>
                <w:sz w:val="20"/>
                <w:lang w:val="ru-RU"/>
              </w:rPr>
              <w:t>приказных</w:t>
            </w:r>
            <w:r w:rsidRPr="00D25045">
              <w:rPr>
                <w:spacing w:val="-47"/>
                <w:sz w:val="20"/>
                <w:lang w:val="ru-RU"/>
              </w:rPr>
              <w:t xml:space="preserve"> </w:t>
            </w:r>
            <w:r w:rsidRPr="00D25045">
              <w:rPr>
                <w:sz w:val="20"/>
                <w:lang w:val="ru-RU"/>
              </w:rPr>
              <w:t>учреждений.</w:t>
            </w:r>
            <w:r w:rsidRPr="00D25045">
              <w:rPr>
                <w:spacing w:val="-2"/>
                <w:sz w:val="20"/>
                <w:lang w:val="ru-RU"/>
              </w:rPr>
              <w:t xml:space="preserve"> </w:t>
            </w:r>
            <w:r w:rsidRPr="00E55559">
              <w:rPr>
                <w:sz w:val="20"/>
                <w:lang w:val="ru-RU"/>
              </w:rPr>
              <w:t>Боярская</w:t>
            </w:r>
            <w:r w:rsidRPr="00E55559">
              <w:rPr>
                <w:spacing w:val="-2"/>
                <w:sz w:val="20"/>
                <w:lang w:val="ru-RU"/>
              </w:rPr>
              <w:t xml:space="preserve"> </w:t>
            </w:r>
            <w:r w:rsidRPr="00E55559">
              <w:rPr>
                <w:sz w:val="20"/>
                <w:lang w:val="ru-RU"/>
              </w:rPr>
              <w:t>дума, ее</w:t>
            </w:r>
            <w:r w:rsidRPr="00E55559">
              <w:rPr>
                <w:spacing w:val="-1"/>
                <w:sz w:val="20"/>
                <w:lang w:val="ru-RU"/>
              </w:rPr>
              <w:t xml:space="preserve"> </w:t>
            </w:r>
            <w:r w:rsidRPr="00E55559">
              <w:rPr>
                <w:sz w:val="20"/>
                <w:lang w:val="ru-RU"/>
              </w:rPr>
              <w:t>роль</w:t>
            </w:r>
            <w:r w:rsidRPr="00E55559">
              <w:rPr>
                <w:spacing w:val="-2"/>
                <w:sz w:val="20"/>
                <w:lang w:val="ru-RU"/>
              </w:rPr>
              <w:t xml:space="preserve"> </w:t>
            </w:r>
            <w:r w:rsidRPr="00E55559">
              <w:rPr>
                <w:sz w:val="20"/>
                <w:lang w:val="ru-RU"/>
              </w:rPr>
              <w:t>в</w:t>
            </w:r>
            <w:r w:rsidRPr="00E55559">
              <w:rPr>
                <w:spacing w:val="-2"/>
                <w:sz w:val="20"/>
                <w:lang w:val="ru-RU"/>
              </w:rPr>
              <w:t xml:space="preserve"> </w:t>
            </w:r>
            <w:r w:rsidRPr="00E55559">
              <w:rPr>
                <w:sz w:val="20"/>
                <w:lang w:val="ru-RU"/>
              </w:rPr>
              <w:t>управлении</w:t>
            </w:r>
            <w:r w:rsidRPr="00E55559">
              <w:rPr>
                <w:spacing w:val="-2"/>
                <w:sz w:val="20"/>
                <w:lang w:val="ru-RU"/>
              </w:rPr>
              <w:t xml:space="preserve"> </w:t>
            </w:r>
            <w:r w:rsidRPr="00E55559">
              <w:rPr>
                <w:sz w:val="20"/>
                <w:lang w:val="ru-RU"/>
              </w:rPr>
              <w:t>государством.</w:t>
            </w:r>
            <w:r w:rsidRPr="00E55559">
              <w:rPr>
                <w:spacing w:val="-1"/>
                <w:sz w:val="20"/>
                <w:lang w:val="ru-RU"/>
              </w:rPr>
              <w:t xml:space="preserve"> </w:t>
            </w:r>
            <w:r w:rsidRPr="00E55559">
              <w:rPr>
                <w:sz w:val="20"/>
                <w:lang w:val="ru-RU"/>
              </w:rPr>
              <w:t>"Малая</w:t>
            </w:r>
            <w:r w:rsidRPr="00E55559">
              <w:rPr>
                <w:spacing w:val="-2"/>
                <w:sz w:val="20"/>
                <w:lang w:val="ru-RU"/>
              </w:rPr>
              <w:t xml:space="preserve"> </w:t>
            </w:r>
            <w:r w:rsidRPr="00E55559">
              <w:rPr>
                <w:sz w:val="20"/>
                <w:lang w:val="ru-RU"/>
              </w:rPr>
              <w:t>дума". Местничество.</w:t>
            </w:r>
            <w:r w:rsidRPr="00E55559">
              <w:rPr>
                <w:spacing w:val="-5"/>
                <w:sz w:val="20"/>
                <w:lang w:val="ru-RU"/>
              </w:rPr>
              <w:t xml:space="preserve"> </w:t>
            </w:r>
            <w:r w:rsidRPr="00D25045">
              <w:rPr>
                <w:sz w:val="20"/>
                <w:lang w:val="ru-RU"/>
              </w:rPr>
              <w:t>Местное</w:t>
            </w:r>
            <w:r w:rsidRPr="00D25045">
              <w:rPr>
                <w:spacing w:val="-3"/>
                <w:sz w:val="20"/>
                <w:lang w:val="ru-RU"/>
              </w:rPr>
              <w:t xml:space="preserve"> </w:t>
            </w:r>
            <w:r w:rsidRPr="00D25045">
              <w:rPr>
                <w:sz w:val="20"/>
                <w:lang w:val="ru-RU"/>
              </w:rPr>
              <w:t>управление:</w:t>
            </w:r>
            <w:r w:rsidRPr="00D25045">
              <w:rPr>
                <w:spacing w:val="-3"/>
                <w:sz w:val="20"/>
                <w:lang w:val="ru-RU"/>
              </w:rPr>
              <w:t xml:space="preserve"> </w:t>
            </w:r>
            <w:r w:rsidRPr="00D25045">
              <w:rPr>
                <w:sz w:val="20"/>
                <w:lang w:val="ru-RU"/>
              </w:rPr>
              <w:t>наместники</w:t>
            </w:r>
            <w:r w:rsidRPr="00D25045">
              <w:rPr>
                <w:spacing w:val="-4"/>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волостели,</w:t>
            </w:r>
            <w:r w:rsidRPr="00D25045">
              <w:rPr>
                <w:spacing w:val="-5"/>
                <w:sz w:val="20"/>
                <w:lang w:val="ru-RU"/>
              </w:rPr>
              <w:t xml:space="preserve"> </w:t>
            </w:r>
            <w:r w:rsidRPr="00D25045">
              <w:rPr>
                <w:sz w:val="20"/>
                <w:lang w:val="ru-RU"/>
              </w:rPr>
              <w:t>система</w:t>
            </w:r>
            <w:r w:rsidRPr="00D25045">
              <w:rPr>
                <w:spacing w:val="-5"/>
                <w:sz w:val="20"/>
                <w:lang w:val="ru-RU"/>
              </w:rPr>
              <w:t xml:space="preserve"> </w:t>
            </w:r>
            <w:r w:rsidRPr="00D25045">
              <w:rPr>
                <w:sz w:val="20"/>
                <w:lang w:val="ru-RU"/>
              </w:rPr>
              <w:t>кормлений.</w:t>
            </w:r>
            <w:r w:rsidRPr="00D25045">
              <w:rPr>
                <w:spacing w:val="-47"/>
                <w:sz w:val="20"/>
                <w:lang w:val="ru-RU"/>
              </w:rPr>
              <w:t xml:space="preserve"> </w:t>
            </w:r>
            <w:r w:rsidRPr="00D25045">
              <w:rPr>
                <w:sz w:val="20"/>
                <w:lang w:val="ru-RU"/>
              </w:rPr>
              <w:t>Государство и</w:t>
            </w:r>
            <w:r w:rsidRPr="00D25045">
              <w:rPr>
                <w:spacing w:val="1"/>
                <w:sz w:val="20"/>
                <w:lang w:val="ru-RU"/>
              </w:rPr>
              <w:t xml:space="preserve"> </w:t>
            </w:r>
            <w:r w:rsidRPr="00D25045">
              <w:rPr>
                <w:sz w:val="20"/>
                <w:lang w:val="ru-RU"/>
              </w:rPr>
              <w:t>церковь.</w:t>
            </w:r>
          </w:p>
          <w:p w:rsidR="00E55559" w:rsidRPr="00D25045" w:rsidRDefault="00E55559" w:rsidP="00E55559">
            <w:pPr>
              <w:pStyle w:val="TableParagraph"/>
              <w:spacing w:before="1"/>
              <w:ind w:left="31" w:right="101"/>
              <w:rPr>
                <w:sz w:val="20"/>
                <w:lang w:val="ru-RU"/>
              </w:rPr>
            </w:pPr>
            <w:r w:rsidRPr="00D25045">
              <w:rPr>
                <w:sz w:val="20"/>
                <w:lang w:val="ru-RU"/>
              </w:rPr>
              <w:t>Царствование</w:t>
            </w:r>
            <w:r w:rsidRPr="00D25045">
              <w:rPr>
                <w:spacing w:val="-5"/>
                <w:sz w:val="20"/>
                <w:lang w:val="ru-RU"/>
              </w:rPr>
              <w:t xml:space="preserve"> </w:t>
            </w:r>
            <w:r w:rsidRPr="00D25045">
              <w:rPr>
                <w:sz w:val="20"/>
                <w:lang w:val="ru-RU"/>
              </w:rPr>
              <w:t>Ивана</w:t>
            </w:r>
            <w:r w:rsidRPr="00D25045">
              <w:rPr>
                <w:spacing w:val="-5"/>
                <w:sz w:val="20"/>
                <w:lang w:val="ru-RU"/>
              </w:rPr>
              <w:t xml:space="preserve"> </w:t>
            </w:r>
            <w:r>
              <w:rPr>
                <w:sz w:val="20"/>
              </w:rPr>
              <w:t>IV</w:t>
            </w:r>
            <w:r w:rsidRPr="00D25045">
              <w:rPr>
                <w:sz w:val="20"/>
                <w:lang w:val="ru-RU"/>
              </w:rPr>
              <w:t>.</w:t>
            </w:r>
            <w:r w:rsidRPr="00D25045">
              <w:rPr>
                <w:spacing w:val="-5"/>
                <w:sz w:val="20"/>
                <w:lang w:val="ru-RU"/>
              </w:rPr>
              <w:t xml:space="preserve"> </w:t>
            </w:r>
            <w:r w:rsidRPr="00D25045">
              <w:rPr>
                <w:sz w:val="20"/>
                <w:lang w:val="ru-RU"/>
              </w:rPr>
              <w:t>Регентство</w:t>
            </w:r>
            <w:r w:rsidRPr="00D25045">
              <w:rPr>
                <w:spacing w:val="-5"/>
                <w:sz w:val="20"/>
                <w:lang w:val="ru-RU"/>
              </w:rPr>
              <w:t xml:space="preserve"> </w:t>
            </w:r>
            <w:r w:rsidRPr="00D25045">
              <w:rPr>
                <w:sz w:val="20"/>
                <w:lang w:val="ru-RU"/>
              </w:rPr>
              <w:t>Елены</w:t>
            </w:r>
            <w:r w:rsidRPr="00D25045">
              <w:rPr>
                <w:spacing w:val="-5"/>
                <w:sz w:val="20"/>
                <w:lang w:val="ru-RU"/>
              </w:rPr>
              <w:t xml:space="preserve"> </w:t>
            </w:r>
            <w:r w:rsidRPr="00D25045">
              <w:rPr>
                <w:sz w:val="20"/>
                <w:lang w:val="ru-RU"/>
              </w:rPr>
              <w:t>Глинской.</w:t>
            </w:r>
            <w:r w:rsidRPr="00D25045">
              <w:rPr>
                <w:spacing w:val="-4"/>
                <w:sz w:val="20"/>
                <w:lang w:val="ru-RU"/>
              </w:rPr>
              <w:t xml:space="preserve"> </w:t>
            </w:r>
            <w:r w:rsidRPr="00D25045">
              <w:rPr>
                <w:sz w:val="20"/>
                <w:lang w:val="ru-RU"/>
              </w:rPr>
              <w:t>Сопротивление</w:t>
            </w:r>
            <w:r w:rsidRPr="00D25045">
              <w:rPr>
                <w:spacing w:val="-2"/>
                <w:sz w:val="20"/>
                <w:lang w:val="ru-RU"/>
              </w:rPr>
              <w:t xml:space="preserve"> </w:t>
            </w:r>
            <w:r w:rsidRPr="00D25045">
              <w:rPr>
                <w:sz w:val="20"/>
                <w:lang w:val="ru-RU"/>
              </w:rPr>
              <w:t>удельных</w:t>
            </w:r>
            <w:r w:rsidRPr="00D25045">
              <w:rPr>
                <w:spacing w:val="-6"/>
                <w:sz w:val="20"/>
                <w:lang w:val="ru-RU"/>
              </w:rPr>
              <w:t xml:space="preserve"> </w:t>
            </w:r>
            <w:r w:rsidRPr="00D25045">
              <w:rPr>
                <w:sz w:val="20"/>
                <w:lang w:val="ru-RU"/>
              </w:rPr>
              <w:t>князей</w:t>
            </w:r>
            <w:r w:rsidRPr="00D25045">
              <w:rPr>
                <w:spacing w:val="-47"/>
                <w:sz w:val="20"/>
                <w:lang w:val="ru-RU"/>
              </w:rPr>
              <w:t xml:space="preserve"> </w:t>
            </w:r>
            <w:r w:rsidRPr="00D25045">
              <w:rPr>
                <w:sz w:val="20"/>
                <w:lang w:val="ru-RU"/>
              </w:rPr>
              <w:t>великокняжеской власти. Унификация</w:t>
            </w:r>
            <w:r w:rsidRPr="00D25045">
              <w:rPr>
                <w:spacing w:val="-2"/>
                <w:sz w:val="20"/>
                <w:lang w:val="ru-RU"/>
              </w:rPr>
              <w:t xml:space="preserve"> </w:t>
            </w:r>
            <w:r w:rsidRPr="00D25045">
              <w:rPr>
                <w:sz w:val="20"/>
                <w:lang w:val="ru-RU"/>
              </w:rPr>
              <w:t>денежной</w:t>
            </w:r>
            <w:r w:rsidRPr="00D25045">
              <w:rPr>
                <w:spacing w:val="-1"/>
                <w:sz w:val="20"/>
                <w:lang w:val="ru-RU"/>
              </w:rPr>
              <w:t xml:space="preserve"> </w:t>
            </w:r>
            <w:r w:rsidRPr="00D25045">
              <w:rPr>
                <w:sz w:val="20"/>
                <w:lang w:val="ru-RU"/>
              </w:rPr>
              <w:t>системы.</w:t>
            </w:r>
          </w:p>
          <w:p w:rsidR="00E55559" w:rsidRPr="00D25045" w:rsidRDefault="00E55559" w:rsidP="00E55559">
            <w:pPr>
              <w:pStyle w:val="TableParagraph"/>
              <w:spacing w:before="1"/>
              <w:ind w:left="31" w:right="484"/>
              <w:rPr>
                <w:sz w:val="20"/>
                <w:lang w:val="ru-RU"/>
              </w:rPr>
            </w:pPr>
            <w:r w:rsidRPr="00D25045">
              <w:rPr>
                <w:sz w:val="20"/>
                <w:lang w:val="ru-RU"/>
              </w:rPr>
              <w:lastRenderedPageBreak/>
              <w:t>Период боярского правления. Борьба за власть между боярскими кланами. Губная</w:t>
            </w:r>
            <w:r w:rsidRPr="00D25045">
              <w:rPr>
                <w:spacing w:val="-47"/>
                <w:sz w:val="20"/>
                <w:lang w:val="ru-RU"/>
              </w:rPr>
              <w:t xml:space="preserve"> </w:t>
            </w:r>
            <w:r w:rsidRPr="00D25045">
              <w:rPr>
                <w:sz w:val="20"/>
                <w:lang w:val="ru-RU"/>
              </w:rPr>
              <w:t>реформа.</w:t>
            </w:r>
            <w:r w:rsidRPr="00D25045">
              <w:rPr>
                <w:spacing w:val="-3"/>
                <w:sz w:val="20"/>
                <w:lang w:val="ru-RU"/>
              </w:rPr>
              <w:t xml:space="preserve"> </w:t>
            </w:r>
            <w:r w:rsidRPr="00D25045">
              <w:rPr>
                <w:sz w:val="20"/>
                <w:lang w:val="ru-RU"/>
              </w:rPr>
              <w:t>Московское восстание 1547 г. Ереси.</w:t>
            </w:r>
          </w:p>
          <w:p w:rsidR="00E55559" w:rsidRPr="00D25045" w:rsidRDefault="00E55559" w:rsidP="00E55559">
            <w:pPr>
              <w:pStyle w:val="TableParagraph"/>
              <w:ind w:left="31" w:right="101"/>
              <w:rPr>
                <w:sz w:val="20"/>
                <w:lang w:val="ru-RU"/>
              </w:rPr>
            </w:pPr>
            <w:r w:rsidRPr="00D25045">
              <w:rPr>
                <w:sz w:val="20"/>
                <w:lang w:val="ru-RU"/>
              </w:rPr>
              <w:t>Принятие</w:t>
            </w:r>
            <w:r w:rsidRPr="00D25045">
              <w:rPr>
                <w:spacing w:val="-4"/>
                <w:sz w:val="20"/>
                <w:lang w:val="ru-RU"/>
              </w:rPr>
              <w:t xml:space="preserve"> </w:t>
            </w:r>
            <w:r w:rsidRPr="00D25045">
              <w:rPr>
                <w:sz w:val="20"/>
                <w:lang w:val="ru-RU"/>
              </w:rPr>
              <w:t>Иваном</w:t>
            </w:r>
            <w:r w:rsidRPr="00D25045">
              <w:rPr>
                <w:spacing w:val="-2"/>
                <w:sz w:val="20"/>
                <w:lang w:val="ru-RU"/>
              </w:rPr>
              <w:t xml:space="preserve"> </w:t>
            </w:r>
            <w:r>
              <w:rPr>
                <w:sz w:val="20"/>
              </w:rPr>
              <w:t>IV</w:t>
            </w:r>
            <w:r w:rsidRPr="00D25045">
              <w:rPr>
                <w:spacing w:val="-3"/>
                <w:sz w:val="20"/>
                <w:lang w:val="ru-RU"/>
              </w:rPr>
              <w:t xml:space="preserve"> </w:t>
            </w:r>
            <w:r w:rsidRPr="00D25045">
              <w:rPr>
                <w:sz w:val="20"/>
                <w:lang w:val="ru-RU"/>
              </w:rPr>
              <w:t>царского</w:t>
            </w:r>
            <w:r w:rsidRPr="00D25045">
              <w:rPr>
                <w:spacing w:val="-2"/>
                <w:sz w:val="20"/>
                <w:lang w:val="ru-RU"/>
              </w:rPr>
              <w:t xml:space="preserve"> </w:t>
            </w:r>
            <w:r w:rsidRPr="00D25045">
              <w:rPr>
                <w:sz w:val="20"/>
                <w:lang w:val="ru-RU"/>
              </w:rPr>
              <w:t>титула.</w:t>
            </w:r>
            <w:r w:rsidRPr="00D25045">
              <w:rPr>
                <w:spacing w:val="-2"/>
                <w:sz w:val="20"/>
                <w:lang w:val="ru-RU"/>
              </w:rPr>
              <w:t xml:space="preserve"> </w:t>
            </w:r>
            <w:r w:rsidRPr="00D25045">
              <w:rPr>
                <w:sz w:val="20"/>
                <w:lang w:val="ru-RU"/>
              </w:rPr>
              <w:t>Реформы</w:t>
            </w:r>
            <w:r w:rsidRPr="00D25045">
              <w:rPr>
                <w:spacing w:val="-3"/>
                <w:sz w:val="20"/>
                <w:lang w:val="ru-RU"/>
              </w:rPr>
              <w:t xml:space="preserve"> </w:t>
            </w:r>
            <w:r w:rsidRPr="00D25045">
              <w:rPr>
                <w:sz w:val="20"/>
                <w:lang w:val="ru-RU"/>
              </w:rPr>
              <w:t>середины</w:t>
            </w:r>
            <w:r w:rsidRPr="00D25045">
              <w:rPr>
                <w:spacing w:val="-4"/>
                <w:sz w:val="20"/>
                <w:lang w:val="ru-RU"/>
              </w:rPr>
              <w:t xml:space="preserve"> </w:t>
            </w:r>
            <w:r>
              <w:rPr>
                <w:sz w:val="20"/>
              </w:rPr>
              <w:t>XVI</w:t>
            </w:r>
            <w:r w:rsidRPr="00D25045">
              <w:rPr>
                <w:spacing w:val="-2"/>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"Избранная</w:t>
            </w:r>
            <w:r w:rsidRPr="00D25045">
              <w:rPr>
                <w:spacing w:val="-4"/>
                <w:sz w:val="20"/>
                <w:lang w:val="ru-RU"/>
              </w:rPr>
              <w:t xml:space="preserve"> </w:t>
            </w:r>
            <w:r w:rsidRPr="00D25045">
              <w:rPr>
                <w:sz w:val="20"/>
                <w:lang w:val="ru-RU"/>
              </w:rPr>
              <w:t>рада":</w:t>
            </w:r>
            <w:r w:rsidRPr="00D25045">
              <w:rPr>
                <w:spacing w:val="-6"/>
                <w:sz w:val="20"/>
                <w:lang w:val="ru-RU"/>
              </w:rPr>
              <w:t xml:space="preserve"> </w:t>
            </w:r>
            <w:r w:rsidRPr="00D25045">
              <w:rPr>
                <w:sz w:val="20"/>
                <w:lang w:val="ru-RU"/>
              </w:rPr>
              <w:t>ее</w:t>
            </w:r>
            <w:r w:rsidRPr="00D25045">
              <w:rPr>
                <w:spacing w:val="-47"/>
                <w:sz w:val="20"/>
                <w:lang w:val="ru-RU"/>
              </w:rPr>
              <w:t xml:space="preserve"> </w:t>
            </w:r>
            <w:r w:rsidRPr="00D25045">
              <w:rPr>
                <w:sz w:val="20"/>
                <w:lang w:val="ru-RU"/>
              </w:rPr>
              <w:t>состав</w:t>
            </w:r>
            <w:r w:rsidRPr="00D25045">
              <w:rPr>
                <w:spacing w:val="-3"/>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значение. Появление</w:t>
            </w:r>
            <w:r w:rsidRPr="00D25045">
              <w:rPr>
                <w:spacing w:val="-2"/>
                <w:sz w:val="20"/>
                <w:lang w:val="ru-RU"/>
              </w:rPr>
              <w:t xml:space="preserve"> </w:t>
            </w:r>
            <w:r w:rsidRPr="00D25045">
              <w:rPr>
                <w:sz w:val="20"/>
                <w:lang w:val="ru-RU"/>
              </w:rPr>
              <w:t>Земских</w:t>
            </w:r>
            <w:r w:rsidRPr="00D25045">
              <w:rPr>
                <w:spacing w:val="-3"/>
                <w:sz w:val="20"/>
                <w:lang w:val="ru-RU"/>
              </w:rPr>
              <w:t xml:space="preserve"> </w:t>
            </w:r>
            <w:r w:rsidRPr="00D25045">
              <w:rPr>
                <w:sz w:val="20"/>
                <w:lang w:val="ru-RU"/>
              </w:rPr>
              <w:t>соборов:</w:t>
            </w:r>
            <w:r w:rsidRPr="00D25045">
              <w:rPr>
                <w:spacing w:val="-2"/>
                <w:sz w:val="20"/>
                <w:lang w:val="ru-RU"/>
              </w:rPr>
              <w:t xml:space="preserve"> </w:t>
            </w:r>
            <w:r w:rsidRPr="00D25045">
              <w:rPr>
                <w:sz w:val="20"/>
                <w:lang w:val="ru-RU"/>
              </w:rPr>
              <w:t>дискуссии</w:t>
            </w:r>
            <w:r w:rsidRPr="00D25045">
              <w:rPr>
                <w:spacing w:val="-3"/>
                <w:sz w:val="20"/>
                <w:lang w:val="ru-RU"/>
              </w:rPr>
              <w:t xml:space="preserve"> </w:t>
            </w:r>
            <w:r w:rsidRPr="00D25045">
              <w:rPr>
                <w:sz w:val="20"/>
                <w:lang w:val="ru-RU"/>
              </w:rPr>
              <w:t>о</w:t>
            </w:r>
            <w:r w:rsidRPr="00D25045">
              <w:rPr>
                <w:spacing w:val="-1"/>
                <w:sz w:val="20"/>
                <w:lang w:val="ru-RU"/>
              </w:rPr>
              <w:t xml:space="preserve"> </w:t>
            </w:r>
            <w:r w:rsidRPr="00D25045">
              <w:rPr>
                <w:sz w:val="20"/>
                <w:lang w:val="ru-RU"/>
              </w:rPr>
              <w:t>характере</w:t>
            </w:r>
            <w:r w:rsidRPr="00D25045">
              <w:rPr>
                <w:spacing w:val="-1"/>
                <w:sz w:val="20"/>
                <w:lang w:val="ru-RU"/>
              </w:rPr>
              <w:t xml:space="preserve"> </w:t>
            </w:r>
            <w:r w:rsidRPr="00D25045">
              <w:rPr>
                <w:sz w:val="20"/>
                <w:lang w:val="ru-RU"/>
              </w:rPr>
              <w:t>народного</w:t>
            </w:r>
          </w:p>
          <w:p w:rsidR="00E55559" w:rsidRPr="00D25045" w:rsidRDefault="00E55559" w:rsidP="00E55559">
            <w:pPr>
              <w:pStyle w:val="TableParagraph"/>
              <w:ind w:left="31"/>
              <w:rPr>
                <w:sz w:val="20"/>
                <w:lang w:val="ru-RU"/>
              </w:rPr>
            </w:pPr>
            <w:r w:rsidRPr="00D25045">
              <w:rPr>
                <w:sz w:val="20"/>
                <w:lang w:val="ru-RU"/>
              </w:rPr>
              <w:t>представительства. Отмена кормлений. Система налогообложения. Судебник 1550 г.</w:t>
            </w:r>
            <w:r w:rsidRPr="00D25045">
              <w:rPr>
                <w:spacing w:val="1"/>
                <w:sz w:val="20"/>
                <w:lang w:val="ru-RU"/>
              </w:rPr>
              <w:t xml:space="preserve"> </w:t>
            </w:r>
            <w:r w:rsidRPr="00D25045">
              <w:rPr>
                <w:sz w:val="20"/>
                <w:lang w:val="ru-RU"/>
              </w:rPr>
              <w:t>Стоглавый</w:t>
            </w:r>
            <w:r w:rsidRPr="00D25045">
              <w:rPr>
                <w:spacing w:val="-5"/>
                <w:sz w:val="20"/>
                <w:lang w:val="ru-RU"/>
              </w:rPr>
              <w:t xml:space="preserve"> </w:t>
            </w:r>
            <w:r w:rsidRPr="00D25045">
              <w:rPr>
                <w:sz w:val="20"/>
                <w:lang w:val="ru-RU"/>
              </w:rPr>
              <w:t>собор.</w:t>
            </w:r>
            <w:r w:rsidRPr="00D25045">
              <w:rPr>
                <w:spacing w:val="-4"/>
                <w:sz w:val="20"/>
                <w:lang w:val="ru-RU"/>
              </w:rPr>
              <w:t xml:space="preserve"> </w:t>
            </w:r>
            <w:r w:rsidRPr="00D25045">
              <w:rPr>
                <w:sz w:val="20"/>
                <w:lang w:val="ru-RU"/>
              </w:rPr>
              <w:t>Земская</w:t>
            </w:r>
            <w:r w:rsidRPr="00D25045">
              <w:rPr>
                <w:spacing w:val="-5"/>
                <w:sz w:val="20"/>
                <w:lang w:val="ru-RU"/>
              </w:rPr>
              <w:t xml:space="preserve"> </w:t>
            </w:r>
            <w:r w:rsidRPr="00D25045">
              <w:rPr>
                <w:sz w:val="20"/>
                <w:lang w:val="ru-RU"/>
              </w:rPr>
              <w:t>реформа -</w:t>
            </w:r>
            <w:r w:rsidRPr="00D25045">
              <w:rPr>
                <w:spacing w:val="-5"/>
                <w:sz w:val="20"/>
                <w:lang w:val="ru-RU"/>
              </w:rPr>
              <w:t xml:space="preserve"> </w:t>
            </w:r>
            <w:r w:rsidRPr="00D25045">
              <w:rPr>
                <w:sz w:val="20"/>
                <w:lang w:val="ru-RU"/>
              </w:rPr>
              <w:t>формирование</w:t>
            </w:r>
            <w:r w:rsidRPr="00D25045">
              <w:rPr>
                <w:spacing w:val="-4"/>
                <w:sz w:val="20"/>
                <w:lang w:val="ru-RU"/>
              </w:rPr>
              <w:t xml:space="preserve"> </w:t>
            </w:r>
            <w:r w:rsidRPr="00D25045">
              <w:rPr>
                <w:sz w:val="20"/>
                <w:lang w:val="ru-RU"/>
              </w:rPr>
              <w:t>органов</w:t>
            </w:r>
            <w:r w:rsidRPr="00D25045">
              <w:rPr>
                <w:spacing w:val="-5"/>
                <w:sz w:val="20"/>
                <w:lang w:val="ru-RU"/>
              </w:rPr>
              <w:t xml:space="preserve"> </w:t>
            </w:r>
            <w:r w:rsidRPr="00D25045">
              <w:rPr>
                <w:sz w:val="20"/>
                <w:lang w:val="ru-RU"/>
              </w:rPr>
              <w:t>местного</w:t>
            </w:r>
            <w:r w:rsidRPr="00D25045">
              <w:rPr>
                <w:spacing w:val="-3"/>
                <w:sz w:val="20"/>
                <w:lang w:val="ru-RU"/>
              </w:rPr>
              <w:t xml:space="preserve"> </w:t>
            </w:r>
            <w:r w:rsidRPr="00D25045">
              <w:rPr>
                <w:sz w:val="20"/>
                <w:lang w:val="ru-RU"/>
              </w:rPr>
              <w:t>самоуправления.</w:t>
            </w:r>
          </w:p>
          <w:p w:rsidR="00E55559" w:rsidRPr="00D25045" w:rsidRDefault="00E55559" w:rsidP="00E55559">
            <w:pPr>
              <w:pStyle w:val="TableParagraph"/>
              <w:spacing w:line="229" w:lineRule="exact"/>
              <w:ind w:left="31"/>
              <w:rPr>
                <w:sz w:val="20"/>
                <w:lang w:val="ru-RU"/>
              </w:rPr>
            </w:pPr>
            <w:r w:rsidRPr="00D25045">
              <w:rPr>
                <w:sz w:val="20"/>
                <w:lang w:val="ru-RU"/>
              </w:rPr>
              <w:t>Внешняя</w:t>
            </w:r>
            <w:r w:rsidRPr="00D25045">
              <w:rPr>
                <w:spacing w:val="-4"/>
                <w:sz w:val="20"/>
                <w:lang w:val="ru-RU"/>
              </w:rPr>
              <w:t xml:space="preserve"> </w:t>
            </w:r>
            <w:r w:rsidRPr="00D25045">
              <w:rPr>
                <w:sz w:val="20"/>
                <w:lang w:val="ru-RU"/>
              </w:rPr>
              <w:t>политика</w:t>
            </w:r>
            <w:r w:rsidRPr="00D25045">
              <w:rPr>
                <w:spacing w:val="-3"/>
                <w:sz w:val="20"/>
                <w:lang w:val="ru-RU"/>
              </w:rPr>
              <w:t xml:space="preserve"> </w:t>
            </w:r>
            <w:r w:rsidRPr="00D25045">
              <w:rPr>
                <w:sz w:val="20"/>
                <w:lang w:val="ru-RU"/>
              </w:rPr>
              <w:t>России</w:t>
            </w:r>
            <w:r w:rsidRPr="00D25045">
              <w:rPr>
                <w:spacing w:val="-2"/>
                <w:sz w:val="20"/>
                <w:lang w:val="ru-RU"/>
              </w:rPr>
              <w:t xml:space="preserve"> </w:t>
            </w:r>
            <w:r w:rsidRPr="00D25045">
              <w:rPr>
                <w:sz w:val="20"/>
                <w:lang w:val="ru-RU"/>
              </w:rPr>
              <w:t>в</w:t>
            </w:r>
            <w:r w:rsidRPr="00D25045">
              <w:rPr>
                <w:spacing w:val="-2"/>
                <w:sz w:val="20"/>
                <w:lang w:val="ru-RU"/>
              </w:rPr>
              <w:t xml:space="preserve"> </w:t>
            </w:r>
            <w:r>
              <w:rPr>
                <w:sz w:val="20"/>
              </w:rPr>
              <w:t>XVI</w:t>
            </w:r>
            <w:r w:rsidRPr="00D25045">
              <w:rPr>
                <w:spacing w:val="-2"/>
                <w:sz w:val="20"/>
                <w:lang w:val="ru-RU"/>
              </w:rPr>
              <w:t xml:space="preserve"> </w:t>
            </w:r>
            <w:r w:rsidRPr="00D25045">
              <w:rPr>
                <w:sz w:val="20"/>
                <w:lang w:val="ru-RU"/>
              </w:rPr>
              <w:t>в.</w:t>
            </w:r>
            <w:r w:rsidRPr="00D25045">
              <w:rPr>
                <w:spacing w:val="-3"/>
                <w:sz w:val="20"/>
                <w:lang w:val="ru-RU"/>
              </w:rPr>
              <w:t xml:space="preserve"> </w:t>
            </w:r>
            <w:r w:rsidRPr="00D25045">
              <w:rPr>
                <w:sz w:val="20"/>
                <w:lang w:val="ru-RU"/>
              </w:rPr>
              <w:t>Создание</w:t>
            </w:r>
            <w:r w:rsidRPr="00D25045">
              <w:rPr>
                <w:spacing w:val="-3"/>
                <w:sz w:val="20"/>
                <w:lang w:val="ru-RU"/>
              </w:rPr>
              <w:t xml:space="preserve"> </w:t>
            </w:r>
            <w:r w:rsidRPr="00D25045">
              <w:rPr>
                <w:sz w:val="20"/>
                <w:lang w:val="ru-RU"/>
              </w:rPr>
              <w:t>стрелецких</w:t>
            </w:r>
            <w:r w:rsidRPr="00D25045">
              <w:rPr>
                <w:spacing w:val="-4"/>
                <w:sz w:val="20"/>
                <w:lang w:val="ru-RU"/>
              </w:rPr>
              <w:t xml:space="preserve"> </w:t>
            </w:r>
            <w:r w:rsidRPr="00D25045">
              <w:rPr>
                <w:sz w:val="20"/>
                <w:lang w:val="ru-RU"/>
              </w:rPr>
              <w:t>полков</w:t>
            </w:r>
            <w:r w:rsidRPr="00D25045">
              <w:rPr>
                <w:spacing w:val="-4"/>
                <w:sz w:val="20"/>
                <w:lang w:val="ru-RU"/>
              </w:rPr>
              <w:t xml:space="preserve"> </w:t>
            </w:r>
            <w:r w:rsidRPr="00D25045">
              <w:rPr>
                <w:sz w:val="20"/>
                <w:lang w:val="ru-RU"/>
              </w:rPr>
              <w:t>и</w:t>
            </w:r>
            <w:r w:rsidRPr="00D25045">
              <w:rPr>
                <w:spacing w:val="-4"/>
                <w:sz w:val="20"/>
                <w:lang w:val="ru-RU"/>
              </w:rPr>
              <w:t xml:space="preserve"> </w:t>
            </w:r>
            <w:r w:rsidRPr="00D25045">
              <w:rPr>
                <w:sz w:val="20"/>
                <w:lang w:val="ru-RU"/>
              </w:rPr>
              <w:t>"Уложение</w:t>
            </w:r>
            <w:r w:rsidRPr="00D25045">
              <w:rPr>
                <w:spacing w:val="-3"/>
                <w:sz w:val="20"/>
                <w:lang w:val="ru-RU"/>
              </w:rPr>
              <w:t xml:space="preserve"> </w:t>
            </w:r>
            <w:r w:rsidRPr="00D25045">
              <w:rPr>
                <w:sz w:val="20"/>
                <w:lang w:val="ru-RU"/>
              </w:rPr>
              <w:t>о</w:t>
            </w:r>
          </w:p>
          <w:p w:rsidR="00E55559" w:rsidRPr="00D25045" w:rsidRDefault="00E55559" w:rsidP="00E55559">
            <w:pPr>
              <w:pStyle w:val="TableParagraph"/>
              <w:ind w:left="31" w:right="101"/>
              <w:rPr>
                <w:sz w:val="20"/>
                <w:lang w:val="ru-RU"/>
              </w:rPr>
            </w:pPr>
            <w:r w:rsidRPr="00D25045">
              <w:rPr>
                <w:sz w:val="20"/>
                <w:lang w:val="ru-RU"/>
              </w:rPr>
              <w:t>службе". Присоединение Казанского и Астраханского ханств. Значение включения</w:t>
            </w:r>
            <w:r w:rsidRPr="00D25045">
              <w:rPr>
                <w:spacing w:val="1"/>
                <w:sz w:val="20"/>
                <w:lang w:val="ru-RU"/>
              </w:rPr>
              <w:t xml:space="preserve"> </w:t>
            </w:r>
            <w:r w:rsidRPr="00D25045">
              <w:rPr>
                <w:sz w:val="20"/>
                <w:lang w:val="ru-RU"/>
              </w:rPr>
              <w:t>Среднего и Нижнего Поволжья в состав Российского государства. Войны с Крымским</w:t>
            </w:r>
            <w:r w:rsidRPr="00D25045">
              <w:rPr>
                <w:spacing w:val="-47"/>
                <w:sz w:val="20"/>
                <w:lang w:val="ru-RU"/>
              </w:rPr>
              <w:t xml:space="preserve"> </w:t>
            </w:r>
            <w:r w:rsidRPr="00D25045">
              <w:rPr>
                <w:sz w:val="20"/>
                <w:lang w:val="ru-RU"/>
              </w:rPr>
              <w:t>ханством.</w:t>
            </w:r>
            <w:r w:rsidRPr="00D25045">
              <w:rPr>
                <w:spacing w:val="-5"/>
                <w:sz w:val="20"/>
                <w:lang w:val="ru-RU"/>
              </w:rPr>
              <w:t xml:space="preserve"> </w:t>
            </w:r>
            <w:r w:rsidRPr="00D25045">
              <w:rPr>
                <w:sz w:val="20"/>
                <w:lang w:val="ru-RU"/>
              </w:rPr>
              <w:t>Битва</w:t>
            </w:r>
            <w:r w:rsidRPr="00D25045">
              <w:rPr>
                <w:spacing w:val="-3"/>
                <w:sz w:val="20"/>
                <w:lang w:val="ru-RU"/>
              </w:rPr>
              <w:t xml:space="preserve"> </w:t>
            </w:r>
            <w:r w:rsidRPr="00D25045">
              <w:rPr>
                <w:sz w:val="20"/>
                <w:lang w:val="ru-RU"/>
              </w:rPr>
              <w:t>при</w:t>
            </w:r>
            <w:r w:rsidRPr="00D25045">
              <w:rPr>
                <w:spacing w:val="-6"/>
                <w:sz w:val="20"/>
                <w:lang w:val="ru-RU"/>
              </w:rPr>
              <w:t xml:space="preserve"> </w:t>
            </w:r>
            <w:r w:rsidRPr="00D25045">
              <w:rPr>
                <w:sz w:val="20"/>
                <w:lang w:val="ru-RU"/>
              </w:rPr>
              <w:t>Молодях.</w:t>
            </w:r>
            <w:r w:rsidRPr="00D25045">
              <w:rPr>
                <w:spacing w:val="-5"/>
                <w:sz w:val="20"/>
                <w:lang w:val="ru-RU"/>
              </w:rPr>
              <w:t xml:space="preserve"> </w:t>
            </w:r>
            <w:r w:rsidRPr="00D25045">
              <w:rPr>
                <w:sz w:val="20"/>
                <w:lang w:val="ru-RU"/>
              </w:rPr>
              <w:t>Укрепление</w:t>
            </w:r>
            <w:r w:rsidRPr="00D25045">
              <w:rPr>
                <w:spacing w:val="-5"/>
                <w:sz w:val="20"/>
                <w:lang w:val="ru-RU"/>
              </w:rPr>
              <w:t xml:space="preserve"> </w:t>
            </w:r>
            <w:r w:rsidRPr="00D25045">
              <w:rPr>
                <w:sz w:val="20"/>
                <w:lang w:val="ru-RU"/>
              </w:rPr>
              <w:t>южных</w:t>
            </w:r>
            <w:r w:rsidRPr="00D25045">
              <w:rPr>
                <w:spacing w:val="-6"/>
                <w:sz w:val="20"/>
                <w:lang w:val="ru-RU"/>
              </w:rPr>
              <w:t xml:space="preserve"> </w:t>
            </w:r>
            <w:r w:rsidRPr="00D25045">
              <w:rPr>
                <w:sz w:val="20"/>
                <w:lang w:val="ru-RU"/>
              </w:rPr>
              <w:t>границ.</w:t>
            </w:r>
            <w:r w:rsidRPr="00D25045">
              <w:rPr>
                <w:spacing w:val="-5"/>
                <w:sz w:val="20"/>
                <w:lang w:val="ru-RU"/>
              </w:rPr>
              <w:t xml:space="preserve"> </w:t>
            </w:r>
            <w:r w:rsidRPr="00D25045">
              <w:rPr>
                <w:sz w:val="20"/>
                <w:lang w:val="ru-RU"/>
              </w:rPr>
              <w:t>Ливонская</w:t>
            </w:r>
            <w:r w:rsidRPr="00D25045">
              <w:rPr>
                <w:spacing w:val="-3"/>
                <w:sz w:val="20"/>
                <w:lang w:val="ru-RU"/>
              </w:rPr>
              <w:t xml:space="preserve"> </w:t>
            </w:r>
            <w:r w:rsidRPr="00D25045">
              <w:rPr>
                <w:sz w:val="20"/>
                <w:lang w:val="ru-RU"/>
              </w:rPr>
              <w:t>война:</w:t>
            </w:r>
            <w:r w:rsidRPr="00D25045">
              <w:rPr>
                <w:spacing w:val="-6"/>
                <w:sz w:val="20"/>
                <w:lang w:val="ru-RU"/>
              </w:rPr>
              <w:t xml:space="preserve"> </w:t>
            </w:r>
            <w:r w:rsidRPr="00D25045">
              <w:rPr>
                <w:sz w:val="20"/>
                <w:lang w:val="ru-RU"/>
              </w:rPr>
              <w:t>причины</w:t>
            </w:r>
            <w:r w:rsidRPr="00D25045">
              <w:rPr>
                <w:spacing w:val="-47"/>
                <w:sz w:val="20"/>
                <w:lang w:val="ru-RU"/>
              </w:rPr>
              <w:t xml:space="preserve"> </w:t>
            </w:r>
            <w:r w:rsidRPr="00D25045">
              <w:rPr>
                <w:sz w:val="20"/>
                <w:lang w:val="ru-RU"/>
              </w:rPr>
              <w:t>и</w:t>
            </w:r>
            <w:r w:rsidRPr="00D25045">
              <w:rPr>
                <w:spacing w:val="-6"/>
                <w:sz w:val="20"/>
                <w:lang w:val="ru-RU"/>
              </w:rPr>
              <w:t xml:space="preserve"> </w:t>
            </w:r>
            <w:r w:rsidRPr="00D25045">
              <w:rPr>
                <w:sz w:val="20"/>
                <w:lang w:val="ru-RU"/>
              </w:rPr>
              <w:t>характер.</w:t>
            </w:r>
            <w:r w:rsidRPr="00D25045">
              <w:rPr>
                <w:spacing w:val="-4"/>
                <w:sz w:val="20"/>
                <w:lang w:val="ru-RU"/>
              </w:rPr>
              <w:t xml:space="preserve"> </w:t>
            </w:r>
            <w:r w:rsidRPr="00D25045">
              <w:rPr>
                <w:sz w:val="20"/>
                <w:lang w:val="ru-RU"/>
              </w:rPr>
              <w:t>Ликвидация</w:t>
            </w:r>
            <w:r w:rsidRPr="00D25045">
              <w:rPr>
                <w:spacing w:val="-2"/>
                <w:sz w:val="20"/>
                <w:lang w:val="ru-RU"/>
              </w:rPr>
              <w:t xml:space="preserve"> </w:t>
            </w:r>
            <w:r w:rsidRPr="00D25045">
              <w:rPr>
                <w:sz w:val="20"/>
                <w:lang w:val="ru-RU"/>
              </w:rPr>
              <w:t>Ливонского</w:t>
            </w:r>
            <w:r w:rsidRPr="00D25045">
              <w:rPr>
                <w:spacing w:val="-3"/>
                <w:sz w:val="20"/>
                <w:lang w:val="ru-RU"/>
              </w:rPr>
              <w:t xml:space="preserve"> </w:t>
            </w:r>
            <w:r w:rsidRPr="00D25045">
              <w:rPr>
                <w:sz w:val="20"/>
                <w:lang w:val="ru-RU"/>
              </w:rPr>
              <w:t>ордена.</w:t>
            </w:r>
            <w:r w:rsidRPr="00D25045">
              <w:rPr>
                <w:spacing w:val="-3"/>
                <w:sz w:val="20"/>
                <w:lang w:val="ru-RU"/>
              </w:rPr>
              <w:t xml:space="preserve"> </w:t>
            </w:r>
            <w:r w:rsidRPr="00D25045">
              <w:rPr>
                <w:sz w:val="20"/>
                <w:lang w:val="ru-RU"/>
              </w:rPr>
              <w:t>Причины</w:t>
            </w:r>
            <w:r w:rsidRPr="00D25045">
              <w:rPr>
                <w:spacing w:val="-4"/>
                <w:sz w:val="20"/>
                <w:lang w:val="ru-RU"/>
              </w:rPr>
              <w:t xml:space="preserve"> </w:t>
            </w:r>
            <w:r w:rsidRPr="00D25045">
              <w:rPr>
                <w:sz w:val="20"/>
                <w:lang w:val="ru-RU"/>
              </w:rPr>
              <w:t>и</w:t>
            </w:r>
            <w:r w:rsidRPr="00D25045">
              <w:rPr>
                <w:spacing w:val="-3"/>
                <w:sz w:val="20"/>
                <w:lang w:val="ru-RU"/>
              </w:rPr>
              <w:t xml:space="preserve"> </w:t>
            </w:r>
            <w:r w:rsidRPr="00D25045">
              <w:rPr>
                <w:sz w:val="20"/>
                <w:lang w:val="ru-RU"/>
              </w:rPr>
              <w:t>результаты</w:t>
            </w:r>
            <w:r w:rsidRPr="00D25045">
              <w:rPr>
                <w:spacing w:val="-5"/>
                <w:sz w:val="20"/>
                <w:lang w:val="ru-RU"/>
              </w:rPr>
              <w:t xml:space="preserve"> </w:t>
            </w:r>
            <w:r w:rsidRPr="00D25045">
              <w:rPr>
                <w:sz w:val="20"/>
                <w:lang w:val="ru-RU"/>
              </w:rPr>
              <w:t>поражения</w:t>
            </w:r>
            <w:r w:rsidRPr="00D25045">
              <w:rPr>
                <w:spacing w:val="-5"/>
                <w:sz w:val="20"/>
                <w:lang w:val="ru-RU"/>
              </w:rPr>
              <w:t xml:space="preserve"> </w:t>
            </w:r>
            <w:r w:rsidRPr="00D25045">
              <w:rPr>
                <w:sz w:val="20"/>
                <w:lang w:val="ru-RU"/>
              </w:rPr>
              <w:t>России</w:t>
            </w:r>
            <w:r w:rsidRPr="00D25045">
              <w:rPr>
                <w:spacing w:val="-47"/>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Ливонской</w:t>
            </w:r>
            <w:r w:rsidRPr="00D25045">
              <w:rPr>
                <w:spacing w:val="-2"/>
                <w:sz w:val="20"/>
                <w:lang w:val="ru-RU"/>
              </w:rPr>
              <w:t xml:space="preserve"> </w:t>
            </w:r>
            <w:r w:rsidRPr="00D25045">
              <w:rPr>
                <w:sz w:val="20"/>
                <w:lang w:val="ru-RU"/>
              </w:rPr>
              <w:t>войне. Поход</w:t>
            </w:r>
            <w:r w:rsidRPr="00D25045">
              <w:rPr>
                <w:spacing w:val="-3"/>
                <w:sz w:val="20"/>
                <w:lang w:val="ru-RU"/>
              </w:rPr>
              <w:t xml:space="preserve"> </w:t>
            </w:r>
            <w:r w:rsidRPr="00D25045">
              <w:rPr>
                <w:sz w:val="20"/>
                <w:lang w:val="ru-RU"/>
              </w:rPr>
              <w:t>Ермака</w:t>
            </w:r>
            <w:r w:rsidRPr="00D25045">
              <w:rPr>
                <w:spacing w:val="-2"/>
                <w:sz w:val="20"/>
                <w:lang w:val="ru-RU"/>
              </w:rPr>
              <w:t xml:space="preserve"> </w:t>
            </w:r>
            <w:r w:rsidRPr="00D25045">
              <w:rPr>
                <w:sz w:val="20"/>
                <w:lang w:val="ru-RU"/>
              </w:rPr>
              <w:t>Тимофеевича</w:t>
            </w:r>
            <w:r w:rsidRPr="00D25045">
              <w:rPr>
                <w:spacing w:val="-1"/>
                <w:sz w:val="20"/>
                <w:lang w:val="ru-RU"/>
              </w:rPr>
              <w:t xml:space="preserve"> </w:t>
            </w:r>
            <w:r w:rsidRPr="00D25045">
              <w:rPr>
                <w:sz w:val="20"/>
                <w:lang w:val="ru-RU"/>
              </w:rPr>
              <w:t>на</w:t>
            </w:r>
            <w:r w:rsidRPr="00D25045">
              <w:rPr>
                <w:spacing w:val="-2"/>
                <w:sz w:val="20"/>
                <w:lang w:val="ru-RU"/>
              </w:rPr>
              <w:t xml:space="preserve"> </w:t>
            </w:r>
            <w:r w:rsidRPr="00D25045">
              <w:rPr>
                <w:sz w:val="20"/>
                <w:lang w:val="ru-RU"/>
              </w:rPr>
              <w:t>Сибирское</w:t>
            </w:r>
            <w:r w:rsidRPr="00D25045">
              <w:rPr>
                <w:spacing w:val="-1"/>
                <w:sz w:val="20"/>
                <w:lang w:val="ru-RU"/>
              </w:rPr>
              <w:t xml:space="preserve"> </w:t>
            </w:r>
            <w:r w:rsidRPr="00D25045">
              <w:rPr>
                <w:sz w:val="20"/>
                <w:lang w:val="ru-RU"/>
              </w:rPr>
              <w:t>ханство.</w:t>
            </w:r>
            <w:r w:rsidRPr="00D25045">
              <w:rPr>
                <w:spacing w:val="-1"/>
                <w:sz w:val="20"/>
                <w:lang w:val="ru-RU"/>
              </w:rPr>
              <w:t xml:space="preserve"> </w:t>
            </w:r>
            <w:r w:rsidRPr="00D25045">
              <w:rPr>
                <w:sz w:val="20"/>
                <w:lang w:val="ru-RU"/>
              </w:rPr>
              <w:t>Начало</w:t>
            </w:r>
          </w:p>
          <w:p w:rsidR="00E55559" w:rsidRPr="00D25045" w:rsidRDefault="00E55559" w:rsidP="00E55559">
            <w:pPr>
              <w:pStyle w:val="TableParagraph"/>
              <w:spacing w:line="229" w:lineRule="exact"/>
              <w:ind w:left="31"/>
              <w:rPr>
                <w:sz w:val="20"/>
                <w:lang w:val="ru-RU"/>
              </w:rPr>
            </w:pPr>
            <w:r w:rsidRPr="00E55559">
              <w:rPr>
                <w:sz w:val="20"/>
                <w:lang w:val="ru-RU"/>
              </w:rPr>
              <w:t>присоединения</w:t>
            </w:r>
            <w:r w:rsidRPr="00E55559">
              <w:rPr>
                <w:spacing w:val="-5"/>
                <w:sz w:val="20"/>
                <w:lang w:val="ru-RU"/>
              </w:rPr>
              <w:t xml:space="preserve"> </w:t>
            </w:r>
            <w:r w:rsidRPr="00E55559">
              <w:rPr>
                <w:sz w:val="20"/>
                <w:lang w:val="ru-RU"/>
              </w:rPr>
              <w:t>к</w:t>
            </w:r>
            <w:r w:rsidRPr="00E55559">
              <w:rPr>
                <w:spacing w:val="-4"/>
                <w:sz w:val="20"/>
                <w:lang w:val="ru-RU"/>
              </w:rPr>
              <w:t xml:space="preserve"> </w:t>
            </w:r>
            <w:r w:rsidRPr="00E55559">
              <w:rPr>
                <w:sz w:val="20"/>
                <w:lang w:val="ru-RU"/>
              </w:rPr>
              <w:t>России</w:t>
            </w:r>
            <w:r w:rsidRPr="00E55559">
              <w:rPr>
                <w:spacing w:val="-5"/>
                <w:sz w:val="20"/>
                <w:lang w:val="ru-RU"/>
              </w:rPr>
              <w:t xml:space="preserve"> </w:t>
            </w:r>
            <w:r w:rsidRPr="00E55559">
              <w:rPr>
                <w:sz w:val="20"/>
                <w:lang w:val="ru-RU"/>
              </w:rPr>
              <w:t>Западной</w:t>
            </w:r>
            <w:r w:rsidRPr="00E55559">
              <w:rPr>
                <w:spacing w:val="-2"/>
                <w:sz w:val="20"/>
                <w:lang w:val="ru-RU"/>
              </w:rPr>
              <w:t xml:space="preserve"> </w:t>
            </w:r>
            <w:r w:rsidRPr="00E55559">
              <w:rPr>
                <w:sz w:val="20"/>
                <w:lang w:val="ru-RU"/>
              </w:rPr>
              <w:t xml:space="preserve">Сибири. </w:t>
            </w:r>
            <w:r w:rsidRPr="00D25045">
              <w:rPr>
                <w:sz w:val="20"/>
                <w:lang w:val="ru-RU"/>
              </w:rPr>
              <w:t>Социальная</w:t>
            </w:r>
            <w:r w:rsidRPr="00D25045">
              <w:rPr>
                <w:spacing w:val="-6"/>
                <w:sz w:val="20"/>
                <w:lang w:val="ru-RU"/>
              </w:rPr>
              <w:t xml:space="preserve"> </w:t>
            </w:r>
            <w:r w:rsidRPr="00D25045">
              <w:rPr>
                <w:sz w:val="20"/>
                <w:lang w:val="ru-RU"/>
              </w:rPr>
              <w:t>структура</w:t>
            </w:r>
            <w:r w:rsidRPr="00D25045">
              <w:rPr>
                <w:spacing w:val="-4"/>
                <w:sz w:val="20"/>
                <w:lang w:val="ru-RU"/>
              </w:rPr>
              <w:t xml:space="preserve"> </w:t>
            </w:r>
            <w:r w:rsidRPr="00D25045">
              <w:rPr>
                <w:sz w:val="20"/>
                <w:lang w:val="ru-RU"/>
              </w:rPr>
              <w:t>российского</w:t>
            </w:r>
            <w:r w:rsidRPr="00D25045">
              <w:rPr>
                <w:spacing w:val="-4"/>
                <w:sz w:val="20"/>
                <w:lang w:val="ru-RU"/>
              </w:rPr>
              <w:t xml:space="preserve"> </w:t>
            </w:r>
            <w:r w:rsidRPr="00D25045">
              <w:rPr>
                <w:sz w:val="20"/>
                <w:lang w:val="ru-RU"/>
              </w:rPr>
              <w:t>общества.</w:t>
            </w:r>
            <w:r w:rsidRPr="00D25045">
              <w:rPr>
                <w:spacing w:val="-3"/>
                <w:sz w:val="20"/>
                <w:lang w:val="ru-RU"/>
              </w:rPr>
              <w:t xml:space="preserve"> </w:t>
            </w:r>
            <w:r w:rsidRPr="00D25045">
              <w:rPr>
                <w:sz w:val="20"/>
                <w:lang w:val="ru-RU"/>
              </w:rPr>
              <w:t>Дворянство.</w:t>
            </w:r>
            <w:r w:rsidRPr="00D25045">
              <w:rPr>
                <w:spacing w:val="-4"/>
                <w:sz w:val="20"/>
                <w:lang w:val="ru-RU"/>
              </w:rPr>
              <w:t xml:space="preserve"> </w:t>
            </w:r>
            <w:r w:rsidRPr="00D25045">
              <w:rPr>
                <w:sz w:val="20"/>
                <w:lang w:val="ru-RU"/>
              </w:rPr>
              <w:t>Служилые</w:t>
            </w:r>
            <w:r w:rsidRPr="00D25045">
              <w:rPr>
                <w:spacing w:val="-5"/>
                <w:sz w:val="20"/>
                <w:lang w:val="ru-RU"/>
              </w:rPr>
              <w:t xml:space="preserve"> </w:t>
            </w:r>
            <w:r w:rsidRPr="00D25045">
              <w:rPr>
                <w:sz w:val="20"/>
                <w:lang w:val="ru-RU"/>
              </w:rPr>
              <w:t>люди.</w:t>
            </w:r>
          </w:p>
          <w:p w:rsidR="00E55559" w:rsidRPr="00D25045" w:rsidRDefault="00E55559" w:rsidP="00E55559">
            <w:pPr>
              <w:pStyle w:val="TableParagraph"/>
              <w:spacing w:before="1"/>
              <w:ind w:left="31"/>
              <w:rPr>
                <w:sz w:val="20"/>
                <w:lang w:val="ru-RU"/>
              </w:rPr>
            </w:pPr>
            <w:r w:rsidRPr="00D25045">
              <w:rPr>
                <w:sz w:val="20"/>
                <w:lang w:val="ru-RU"/>
              </w:rPr>
              <w:t>Формирование</w:t>
            </w:r>
            <w:r w:rsidRPr="00D25045">
              <w:rPr>
                <w:spacing w:val="-4"/>
                <w:sz w:val="20"/>
                <w:lang w:val="ru-RU"/>
              </w:rPr>
              <w:t xml:space="preserve"> </w:t>
            </w:r>
            <w:r w:rsidRPr="00D25045">
              <w:rPr>
                <w:sz w:val="20"/>
                <w:lang w:val="ru-RU"/>
              </w:rPr>
              <w:t>Государева</w:t>
            </w:r>
            <w:r w:rsidRPr="00D25045">
              <w:rPr>
                <w:spacing w:val="-3"/>
                <w:sz w:val="20"/>
                <w:lang w:val="ru-RU"/>
              </w:rPr>
              <w:t xml:space="preserve"> </w:t>
            </w:r>
            <w:r w:rsidRPr="00D25045">
              <w:rPr>
                <w:sz w:val="20"/>
                <w:lang w:val="ru-RU"/>
              </w:rPr>
              <w:t>двора</w:t>
            </w:r>
            <w:r w:rsidRPr="00D25045">
              <w:rPr>
                <w:spacing w:val="-4"/>
                <w:sz w:val="20"/>
                <w:lang w:val="ru-RU"/>
              </w:rPr>
              <w:t xml:space="preserve"> </w:t>
            </w:r>
            <w:r w:rsidRPr="00D25045">
              <w:rPr>
                <w:sz w:val="20"/>
                <w:lang w:val="ru-RU"/>
              </w:rPr>
              <w:t>и</w:t>
            </w:r>
            <w:r w:rsidRPr="00D25045">
              <w:rPr>
                <w:spacing w:val="-4"/>
                <w:sz w:val="20"/>
                <w:lang w:val="ru-RU"/>
              </w:rPr>
              <w:t xml:space="preserve"> </w:t>
            </w:r>
            <w:r w:rsidRPr="00D25045">
              <w:rPr>
                <w:sz w:val="20"/>
                <w:lang w:val="ru-RU"/>
              </w:rPr>
              <w:t>"служилых</w:t>
            </w:r>
            <w:r w:rsidRPr="00D25045">
              <w:rPr>
                <w:spacing w:val="-4"/>
                <w:sz w:val="20"/>
                <w:lang w:val="ru-RU"/>
              </w:rPr>
              <w:t xml:space="preserve"> </w:t>
            </w:r>
            <w:r w:rsidRPr="00D25045">
              <w:rPr>
                <w:sz w:val="20"/>
                <w:lang w:val="ru-RU"/>
              </w:rPr>
              <w:t>городов".</w:t>
            </w:r>
            <w:r w:rsidRPr="00D25045">
              <w:rPr>
                <w:spacing w:val="-6"/>
                <w:sz w:val="20"/>
                <w:lang w:val="ru-RU"/>
              </w:rPr>
              <w:t xml:space="preserve"> </w:t>
            </w:r>
            <w:r w:rsidRPr="00D25045">
              <w:rPr>
                <w:sz w:val="20"/>
                <w:lang w:val="ru-RU"/>
              </w:rPr>
              <w:t>Торгово-ремесленное</w:t>
            </w:r>
          </w:p>
          <w:p w:rsidR="00E55559" w:rsidRPr="00D25045" w:rsidRDefault="00E55559" w:rsidP="00E55559">
            <w:pPr>
              <w:pStyle w:val="TableParagraph"/>
              <w:ind w:left="31" w:right="101"/>
              <w:rPr>
                <w:sz w:val="20"/>
                <w:lang w:val="ru-RU"/>
              </w:rPr>
            </w:pPr>
            <w:r w:rsidRPr="00D25045">
              <w:rPr>
                <w:sz w:val="20"/>
                <w:lang w:val="ru-RU"/>
              </w:rPr>
              <w:t>население</w:t>
            </w:r>
            <w:r w:rsidRPr="00D25045">
              <w:rPr>
                <w:spacing w:val="-4"/>
                <w:sz w:val="20"/>
                <w:lang w:val="ru-RU"/>
              </w:rPr>
              <w:t xml:space="preserve"> </w:t>
            </w:r>
            <w:r w:rsidRPr="00D25045">
              <w:rPr>
                <w:sz w:val="20"/>
                <w:lang w:val="ru-RU"/>
              </w:rPr>
              <w:t>городов.</w:t>
            </w:r>
            <w:r w:rsidRPr="00D25045">
              <w:rPr>
                <w:spacing w:val="-5"/>
                <w:sz w:val="20"/>
                <w:lang w:val="ru-RU"/>
              </w:rPr>
              <w:t xml:space="preserve"> </w:t>
            </w:r>
            <w:r w:rsidRPr="00D25045">
              <w:rPr>
                <w:sz w:val="20"/>
                <w:lang w:val="ru-RU"/>
              </w:rPr>
              <w:t>Духовенство.</w:t>
            </w:r>
            <w:r w:rsidRPr="00D25045">
              <w:rPr>
                <w:spacing w:val="-5"/>
                <w:sz w:val="20"/>
                <w:lang w:val="ru-RU"/>
              </w:rPr>
              <w:t xml:space="preserve"> </w:t>
            </w:r>
            <w:r w:rsidRPr="00D25045">
              <w:rPr>
                <w:sz w:val="20"/>
                <w:lang w:val="ru-RU"/>
              </w:rPr>
              <w:t>Начало</w:t>
            </w:r>
            <w:r w:rsidRPr="00D25045">
              <w:rPr>
                <w:spacing w:val="-4"/>
                <w:sz w:val="20"/>
                <w:lang w:val="ru-RU"/>
              </w:rPr>
              <w:t xml:space="preserve"> </w:t>
            </w:r>
            <w:r w:rsidRPr="00D25045">
              <w:rPr>
                <w:sz w:val="20"/>
                <w:lang w:val="ru-RU"/>
              </w:rPr>
              <w:t>закрепощения</w:t>
            </w:r>
            <w:r w:rsidRPr="00D25045">
              <w:rPr>
                <w:spacing w:val="-3"/>
                <w:sz w:val="20"/>
                <w:lang w:val="ru-RU"/>
              </w:rPr>
              <w:t xml:space="preserve"> </w:t>
            </w:r>
            <w:r w:rsidRPr="00D25045">
              <w:rPr>
                <w:sz w:val="20"/>
                <w:lang w:val="ru-RU"/>
              </w:rPr>
              <w:t>крестьян:</w:t>
            </w:r>
            <w:r w:rsidRPr="00D25045">
              <w:rPr>
                <w:spacing w:val="-6"/>
                <w:sz w:val="20"/>
                <w:lang w:val="ru-RU"/>
              </w:rPr>
              <w:t xml:space="preserve"> </w:t>
            </w:r>
            <w:r w:rsidRPr="00D25045">
              <w:rPr>
                <w:sz w:val="20"/>
                <w:lang w:val="ru-RU"/>
              </w:rPr>
              <w:t>Указ</w:t>
            </w:r>
            <w:r w:rsidRPr="00D25045">
              <w:rPr>
                <w:spacing w:val="-5"/>
                <w:sz w:val="20"/>
                <w:lang w:val="ru-RU"/>
              </w:rPr>
              <w:t xml:space="preserve"> </w:t>
            </w:r>
            <w:r w:rsidRPr="00D25045">
              <w:rPr>
                <w:sz w:val="20"/>
                <w:lang w:val="ru-RU"/>
              </w:rPr>
              <w:t>о</w:t>
            </w:r>
            <w:r w:rsidRPr="00D25045">
              <w:rPr>
                <w:spacing w:val="-4"/>
                <w:sz w:val="20"/>
                <w:lang w:val="ru-RU"/>
              </w:rPr>
              <w:t xml:space="preserve"> </w:t>
            </w:r>
            <w:r w:rsidRPr="00D25045">
              <w:rPr>
                <w:sz w:val="20"/>
                <w:lang w:val="ru-RU"/>
              </w:rPr>
              <w:t>"заповедных</w:t>
            </w:r>
            <w:r w:rsidRPr="00D25045">
              <w:rPr>
                <w:spacing w:val="-47"/>
                <w:sz w:val="20"/>
                <w:lang w:val="ru-RU"/>
              </w:rPr>
              <w:t xml:space="preserve"> </w:t>
            </w:r>
            <w:r w:rsidRPr="00D25045">
              <w:rPr>
                <w:sz w:val="20"/>
                <w:lang w:val="ru-RU"/>
              </w:rPr>
              <w:t>летах".</w:t>
            </w:r>
            <w:r w:rsidRPr="00D25045">
              <w:rPr>
                <w:spacing w:val="-1"/>
                <w:sz w:val="20"/>
                <w:lang w:val="ru-RU"/>
              </w:rPr>
              <w:t xml:space="preserve"> </w:t>
            </w:r>
            <w:r w:rsidRPr="00D25045">
              <w:rPr>
                <w:sz w:val="20"/>
                <w:lang w:val="ru-RU"/>
              </w:rPr>
              <w:t>Формирование вольного казачества.</w:t>
            </w:r>
          </w:p>
          <w:p w:rsidR="00E55559" w:rsidRPr="00D25045" w:rsidRDefault="00E55559" w:rsidP="00E55559">
            <w:pPr>
              <w:pStyle w:val="TableParagraph"/>
              <w:spacing w:before="2"/>
              <w:ind w:left="31"/>
              <w:rPr>
                <w:sz w:val="20"/>
                <w:lang w:val="ru-RU"/>
              </w:rPr>
            </w:pPr>
            <w:r w:rsidRPr="00D25045">
              <w:rPr>
                <w:sz w:val="20"/>
                <w:lang w:val="ru-RU"/>
              </w:rPr>
              <w:t>Многонациональный состав населения Русского государства. Финно-угорские народы.</w:t>
            </w:r>
            <w:r w:rsidRPr="00D25045">
              <w:rPr>
                <w:spacing w:val="1"/>
                <w:sz w:val="20"/>
                <w:lang w:val="ru-RU"/>
              </w:rPr>
              <w:t xml:space="preserve"> </w:t>
            </w:r>
            <w:r w:rsidRPr="00D25045">
              <w:rPr>
                <w:sz w:val="20"/>
                <w:lang w:val="ru-RU"/>
              </w:rPr>
              <w:t>Народы</w:t>
            </w:r>
            <w:r w:rsidRPr="00D25045">
              <w:rPr>
                <w:spacing w:val="-6"/>
                <w:sz w:val="20"/>
                <w:lang w:val="ru-RU"/>
              </w:rPr>
              <w:t xml:space="preserve"> </w:t>
            </w:r>
            <w:r w:rsidRPr="00D25045">
              <w:rPr>
                <w:sz w:val="20"/>
                <w:lang w:val="ru-RU"/>
              </w:rPr>
              <w:t>Поволжья</w:t>
            </w:r>
            <w:r w:rsidRPr="00D25045">
              <w:rPr>
                <w:spacing w:val="-3"/>
                <w:sz w:val="20"/>
                <w:lang w:val="ru-RU"/>
              </w:rPr>
              <w:t xml:space="preserve"> </w:t>
            </w:r>
            <w:r w:rsidRPr="00D25045">
              <w:rPr>
                <w:sz w:val="20"/>
                <w:lang w:val="ru-RU"/>
              </w:rPr>
              <w:t>после</w:t>
            </w:r>
            <w:r w:rsidRPr="00D25045">
              <w:rPr>
                <w:spacing w:val="-4"/>
                <w:sz w:val="20"/>
                <w:lang w:val="ru-RU"/>
              </w:rPr>
              <w:t xml:space="preserve"> </w:t>
            </w:r>
            <w:r w:rsidRPr="00D25045">
              <w:rPr>
                <w:sz w:val="20"/>
                <w:lang w:val="ru-RU"/>
              </w:rPr>
              <w:t>присоединения</w:t>
            </w:r>
            <w:r w:rsidRPr="00D25045">
              <w:rPr>
                <w:spacing w:val="-3"/>
                <w:sz w:val="20"/>
                <w:lang w:val="ru-RU"/>
              </w:rPr>
              <w:t xml:space="preserve"> </w:t>
            </w:r>
            <w:r w:rsidRPr="00D25045">
              <w:rPr>
                <w:sz w:val="20"/>
                <w:lang w:val="ru-RU"/>
              </w:rPr>
              <w:t>к</w:t>
            </w:r>
            <w:r w:rsidRPr="00D25045">
              <w:rPr>
                <w:spacing w:val="-6"/>
                <w:sz w:val="20"/>
                <w:lang w:val="ru-RU"/>
              </w:rPr>
              <w:t xml:space="preserve"> </w:t>
            </w:r>
            <w:r w:rsidRPr="00D25045">
              <w:rPr>
                <w:sz w:val="20"/>
                <w:lang w:val="ru-RU"/>
              </w:rPr>
              <w:t>России.</w:t>
            </w:r>
            <w:r w:rsidRPr="00D25045">
              <w:rPr>
                <w:spacing w:val="-4"/>
                <w:sz w:val="20"/>
                <w:lang w:val="ru-RU"/>
              </w:rPr>
              <w:t xml:space="preserve"> </w:t>
            </w:r>
            <w:r w:rsidRPr="00D25045">
              <w:rPr>
                <w:sz w:val="20"/>
                <w:lang w:val="ru-RU"/>
              </w:rPr>
              <w:t>Служилые</w:t>
            </w:r>
            <w:r w:rsidRPr="00D25045">
              <w:rPr>
                <w:spacing w:val="-5"/>
                <w:sz w:val="20"/>
                <w:lang w:val="ru-RU"/>
              </w:rPr>
              <w:t xml:space="preserve"> </w:t>
            </w:r>
            <w:r w:rsidRPr="00D25045">
              <w:rPr>
                <w:sz w:val="20"/>
                <w:lang w:val="ru-RU"/>
              </w:rPr>
              <w:t>татары.</w:t>
            </w:r>
            <w:r w:rsidRPr="00D25045">
              <w:rPr>
                <w:spacing w:val="2"/>
                <w:sz w:val="20"/>
                <w:lang w:val="ru-RU"/>
              </w:rPr>
              <w:t xml:space="preserve"> </w:t>
            </w:r>
            <w:r w:rsidRPr="00D25045">
              <w:rPr>
                <w:sz w:val="20"/>
                <w:lang w:val="ru-RU"/>
              </w:rPr>
              <w:t>Сосуществование</w:t>
            </w:r>
            <w:r w:rsidRPr="00D25045">
              <w:rPr>
                <w:spacing w:val="-47"/>
                <w:sz w:val="20"/>
                <w:lang w:val="ru-RU"/>
              </w:rPr>
              <w:t xml:space="preserve"> </w:t>
            </w:r>
            <w:r w:rsidRPr="00D25045">
              <w:rPr>
                <w:sz w:val="20"/>
                <w:lang w:val="ru-RU"/>
              </w:rPr>
              <w:t>религий в Российском государстве. Русская Православная церковь. Мусульманское</w:t>
            </w:r>
            <w:r w:rsidRPr="00D25045">
              <w:rPr>
                <w:spacing w:val="1"/>
                <w:sz w:val="20"/>
                <w:lang w:val="ru-RU"/>
              </w:rPr>
              <w:t xml:space="preserve"> </w:t>
            </w:r>
            <w:r w:rsidRPr="00D25045">
              <w:rPr>
                <w:sz w:val="20"/>
                <w:lang w:val="ru-RU"/>
              </w:rPr>
              <w:t>духовенство.</w:t>
            </w:r>
          </w:p>
          <w:p w:rsidR="00E55559" w:rsidRDefault="00E55559" w:rsidP="00E55559">
            <w:pPr>
              <w:pStyle w:val="TableParagraph"/>
              <w:spacing w:before="1" w:line="229" w:lineRule="exact"/>
              <w:ind w:left="31"/>
              <w:rPr>
                <w:sz w:val="20"/>
              </w:rPr>
            </w:pPr>
            <w:r w:rsidRPr="00D25045">
              <w:rPr>
                <w:sz w:val="20"/>
                <w:lang w:val="ru-RU"/>
              </w:rPr>
              <w:t>Опричнина, дискуссия о ее причинах и характере. Опричный террор. Разгром</w:t>
            </w:r>
            <w:r w:rsidRPr="00D25045">
              <w:rPr>
                <w:spacing w:val="1"/>
                <w:sz w:val="20"/>
                <w:lang w:val="ru-RU"/>
              </w:rPr>
              <w:t xml:space="preserve"> </w:t>
            </w:r>
            <w:r w:rsidRPr="00D25045">
              <w:rPr>
                <w:sz w:val="20"/>
                <w:lang w:val="ru-RU"/>
              </w:rPr>
              <w:t>Новгорода и Пскова. Московские казни 1570 г. Результаты и последствия опричнины.</w:t>
            </w:r>
            <w:r w:rsidRPr="00D25045">
              <w:rPr>
                <w:spacing w:val="-47"/>
                <w:sz w:val="20"/>
                <w:lang w:val="ru-RU"/>
              </w:rPr>
              <w:t xml:space="preserve"> </w:t>
            </w:r>
            <w:r w:rsidRPr="00D25045">
              <w:rPr>
                <w:sz w:val="20"/>
                <w:lang w:val="ru-RU"/>
              </w:rPr>
              <w:t xml:space="preserve">Противоречивость личности Ивана Грозного и проводимых им преобразований. </w:t>
            </w:r>
            <w:r>
              <w:rPr>
                <w:sz w:val="20"/>
              </w:rPr>
              <w:t>Цена</w:t>
            </w:r>
            <w:r>
              <w:rPr>
                <w:spacing w:val="-47"/>
                <w:sz w:val="20"/>
              </w:rPr>
              <w:t xml:space="preserve"> </w:t>
            </w:r>
            <w:r>
              <w:rPr>
                <w:sz w:val="20"/>
              </w:rPr>
              <w:t>реформ.</w:t>
            </w:r>
          </w:p>
          <w:p w:rsidR="00E55559" w:rsidRDefault="00E55559" w:rsidP="00930F4D">
            <w:pPr>
              <w:pStyle w:val="TableParagraph"/>
              <w:ind w:left="31"/>
              <w:rPr>
                <w:sz w:val="20"/>
              </w:rPr>
            </w:pPr>
          </w:p>
        </w:tc>
      </w:tr>
    </w:tbl>
    <w:tbl>
      <w:tblPr>
        <w:tblStyle w:val="TableNormal8"/>
        <w:tblW w:w="0" w:type="auto"/>
        <w:tblInd w:w="190" w:type="dxa"/>
        <w:tblLayout w:type="fixed"/>
        <w:tblLook w:val="01E0" w:firstRow="1" w:lastRow="1" w:firstColumn="1" w:lastColumn="1" w:noHBand="0" w:noVBand="0"/>
      </w:tblPr>
      <w:tblGrid>
        <w:gridCol w:w="2382"/>
        <w:gridCol w:w="7615"/>
      </w:tblGrid>
      <w:tr w:rsidR="00B9772D" w:rsidTr="00930F4D">
        <w:trPr>
          <w:trHeight w:val="1198"/>
        </w:trPr>
        <w:tc>
          <w:tcPr>
            <w:tcW w:w="2382" w:type="dxa"/>
          </w:tcPr>
          <w:p w:rsidR="00E55559" w:rsidRPr="00D25045" w:rsidRDefault="00E55559" w:rsidP="00930F4D">
            <w:pPr>
              <w:pStyle w:val="TableParagraph"/>
              <w:rPr>
                <w:lang w:val="ru-RU"/>
              </w:rPr>
            </w:pPr>
          </w:p>
          <w:p w:rsidR="00E55559" w:rsidRPr="00D25045" w:rsidRDefault="00E55559" w:rsidP="00930F4D">
            <w:pPr>
              <w:pStyle w:val="TableParagraph"/>
              <w:spacing w:before="6"/>
              <w:rPr>
                <w:sz w:val="19"/>
                <w:lang w:val="ru-RU"/>
              </w:rPr>
            </w:pPr>
          </w:p>
          <w:p w:rsidR="00E55559" w:rsidRPr="00D25045" w:rsidRDefault="00E55559" w:rsidP="00930F4D">
            <w:pPr>
              <w:pStyle w:val="TableParagraph"/>
              <w:ind w:left="27"/>
              <w:rPr>
                <w:sz w:val="20"/>
                <w:lang w:val="ru-RU"/>
              </w:rPr>
            </w:pPr>
            <w:r w:rsidRPr="00D25045">
              <w:rPr>
                <w:sz w:val="20"/>
                <w:lang w:val="ru-RU"/>
              </w:rPr>
              <w:t>Россия</w:t>
            </w:r>
            <w:r w:rsidRPr="00D25045">
              <w:rPr>
                <w:spacing w:val="-4"/>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конце</w:t>
            </w:r>
            <w:r w:rsidRPr="00D25045">
              <w:rPr>
                <w:spacing w:val="-2"/>
                <w:sz w:val="20"/>
                <w:lang w:val="ru-RU"/>
              </w:rPr>
              <w:t xml:space="preserve"> </w:t>
            </w:r>
            <w:r>
              <w:rPr>
                <w:sz w:val="20"/>
              </w:rPr>
              <w:t>XVI</w:t>
            </w:r>
            <w:r w:rsidRPr="00D25045">
              <w:rPr>
                <w:spacing w:val="-2"/>
                <w:sz w:val="20"/>
                <w:lang w:val="ru-RU"/>
              </w:rPr>
              <w:t xml:space="preserve"> </w:t>
            </w:r>
            <w:r w:rsidRPr="00D25045">
              <w:rPr>
                <w:sz w:val="20"/>
                <w:lang w:val="ru-RU"/>
              </w:rPr>
              <w:t>в.</w:t>
            </w:r>
          </w:p>
        </w:tc>
        <w:tc>
          <w:tcPr>
            <w:tcW w:w="7615" w:type="dxa"/>
          </w:tcPr>
          <w:p w:rsidR="00E55559" w:rsidRPr="00D25045" w:rsidRDefault="00E55559" w:rsidP="00930F4D">
            <w:pPr>
              <w:pStyle w:val="TableParagraph"/>
              <w:spacing w:before="19"/>
              <w:ind w:left="31" w:right="101"/>
              <w:rPr>
                <w:sz w:val="20"/>
                <w:lang w:val="ru-RU"/>
              </w:rPr>
            </w:pPr>
            <w:r w:rsidRPr="00D25045">
              <w:rPr>
                <w:sz w:val="20"/>
                <w:lang w:val="ru-RU"/>
              </w:rPr>
              <w:t>Царь</w:t>
            </w:r>
            <w:r w:rsidRPr="00D25045">
              <w:rPr>
                <w:spacing w:val="-4"/>
                <w:sz w:val="20"/>
                <w:lang w:val="ru-RU"/>
              </w:rPr>
              <w:t xml:space="preserve"> </w:t>
            </w:r>
            <w:r w:rsidRPr="00D25045">
              <w:rPr>
                <w:sz w:val="20"/>
                <w:lang w:val="ru-RU"/>
              </w:rPr>
              <w:t>Федор</w:t>
            </w:r>
            <w:r w:rsidRPr="00D25045">
              <w:rPr>
                <w:spacing w:val="-3"/>
                <w:sz w:val="20"/>
                <w:lang w:val="ru-RU"/>
              </w:rPr>
              <w:t xml:space="preserve"> </w:t>
            </w:r>
            <w:r w:rsidRPr="00D25045">
              <w:rPr>
                <w:sz w:val="20"/>
                <w:lang w:val="ru-RU"/>
              </w:rPr>
              <w:t>Иванович.</w:t>
            </w:r>
            <w:r w:rsidRPr="00D25045">
              <w:rPr>
                <w:spacing w:val="-4"/>
                <w:sz w:val="20"/>
                <w:lang w:val="ru-RU"/>
              </w:rPr>
              <w:t xml:space="preserve"> </w:t>
            </w:r>
            <w:r w:rsidRPr="00D25045">
              <w:rPr>
                <w:sz w:val="20"/>
                <w:lang w:val="ru-RU"/>
              </w:rPr>
              <w:t>Борьба</w:t>
            </w:r>
            <w:r w:rsidRPr="00D25045">
              <w:rPr>
                <w:spacing w:val="-4"/>
                <w:sz w:val="20"/>
                <w:lang w:val="ru-RU"/>
              </w:rPr>
              <w:t xml:space="preserve"> </w:t>
            </w:r>
            <w:r w:rsidRPr="00D25045">
              <w:rPr>
                <w:sz w:val="20"/>
                <w:lang w:val="ru-RU"/>
              </w:rPr>
              <w:t>за</w:t>
            </w:r>
            <w:r w:rsidRPr="00D25045">
              <w:rPr>
                <w:spacing w:val="-3"/>
                <w:sz w:val="20"/>
                <w:lang w:val="ru-RU"/>
              </w:rPr>
              <w:t xml:space="preserve"> </w:t>
            </w:r>
            <w:r w:rsidRPr="00D25045">
              <w:rPr>
                <w:sz w:val="20"/>
                <w:lang w:val="ru-RU"/>
              </w:rPr>
              <w:t>власть</w:t>
            </w:r>
            <w:r w:rsidRPr="00D25045">
              <w:rPr>
                <w:spacing w:val="-2"/>
                <w:sz w:val="20"/>
                <w:lang w:val="ru-RU"/>
              </w:rPr>
              <w:t xml:space="preserve"> </w:t>
            </w:r>
            <w:r w:rsidRPr="00D25045">
              <w:rPr>
                <w:sz w:val="20"/>
                <w:lang w:val="ru-RU"/>
              </w:rPr>
              <w:t>в</w:t>
            </w:r>
            <w:r w:rsidRPr="00D25045">
              <w:rPr>
                <w:spacing w:val="-5"/>
                <w:sz w:val="20"/>
                <w:lang w:val="ru-RU"/>
              </w:rPr>
              <w:t xml:space="preserve"> </w:t>
            </w:r>
            <w:r w:rsidRPr="00D25045">
              <w:rPr>
                <w:sz w:val="20"/>
                <w:lang w:val="ru-RU"/>
              </w:rPr>
              <w:t>боярском</w:t>
            </w:r>
            <w:r w:rsidRPr="00D25045">
              <w:rPr>
                <w:spacing w:val="-3"/>
                <w:sz w:val="20"/>
                <w:lang w:val="ru-RU"/>
              </w:rPr>
              <w:t xml:space="preserve"> </w:t>
            </w:r>
            <w:r w:rsidRPr="00D25045">
              <w:rPr>
                <w:sz w:val="20"/>
                <w:lang w:val="ru-RU"/>
              </w:rPr>
              <w:t>окружении.</w:t>
            </w:r>
            <w:r w:rsidRPr="00D25045">
              <w:rPr>
                <w:spacing w:val="-4"/>
                <w:sz w:val="20"/>
                <w:lang w:val="ru-RU"/>
              </w:rPr>
              <w:t xml:space="preserve"> </w:t>
            </w:r>
            <w:r w:rsidRPr="00D25045">
              <w:rPr>
                <w:sz w:val="20"/>
                <w:lang w:val="ru-RU"/>
              </w:rPr>
              <w:t>Правление</w:t>
            </w:r>
            <w:r w:rsidRPr="00D25045">
              <w:rPr>
                <w:spacing w:val="-3"/>
                <w:sz w:val="20"/>
                <w:lang w:val="ru-RU"/>
              </w:rPr>
              <w:t xml:space="preserve"> </w:t>
            </w:r>
            <w:r w:rsidRPr="00D25045">
              <w:rPr>
                <w:sz w:val="20"/>
                <w:lang w:val="ru-RU"/>
              </w:rPr>
              <w:t>Бориса</w:t>
            </w:r>
            <w:r w:rsidRPr="00D25045">
              <w:rPr>
                <w:spacing w:val="-47"/>
                <w:sz w:val="20"/>
                <w:lang w:val="ru-RU"/>
              </w:rPr>
              <w:t xml:space="preserve"> </w:t>
            </w:r>
            <w:r w:rsidRPr="00D25045">
              <w:rPr>
                <w:sz w:val="20"/>
                <w:lang w:val="ru-RU"/>
              </w:rPr>
              <w:t>Годунова.</w:t>
            </w:r>
            <w:r w:rsidRPr="00D25045">
              <w:rPr>
                <w:spacing w:val="-4"/>
                <w:sz w:val="20"/>
                <w:lang w:val="ru-RU"/>
              </w:rPr>
              <w:t xml:space="preserve"> </w:t>
            </w:r>
            <w:r w:rsidRPr="00D25045">
              <w:rPr>
                <w:sz w:val="20"/>
                <w:lang w:val="ru-RU"/>
              </w:rPr>
              <w:t>Учреждение</w:t>
            </w:r>
            <w:r w:rsidRPr="00D25045">
              <w:rPr>
                <w:spacing w:val="-5"/>
                <w:sz w:val="20"/>
                <w:lang w:val="ru-RU"/>
              </w:rPr>
              <w:t xml:space="preserve"> </w:t>
            </w:r>
            <w:r w:rsidRPr="00D25045">
              <w:rPr>
                <w:sz w:val="20"/>
                <w:lang w:val="ru-RU"/>
              </w:rPr>
              <w:t>патриаршества.</w:t>
            </w:r>
            <w:r w:rsidRPr="00D25045">
              <w:rPr>
                <w:spacing w:val="-4"/>
                <w:sz w:val="20"/>
                <w:lang w:val="ru-RU"/>
              </w:rPr>
              <w:t xml:space="preserve"> </w:t>
            </w:r>
            <w:r w:rsidRPr="00D25045">
              <w:rPr>
                <w:sz w:val="20"/>
                <w:lang w:val="ru-RU"/>
              </w:rPr>
              <w:t>Тявзинский</w:t>
            </w:r>
            <w:r w:rsidRPr="00D25045">
              <w:rPr>
                <w:spacing w:val="-4"/>
                <w:sz w:val="20"/>
                <w:lang w:val="ru-RU"/>
              </w:rPr>
              <w:t xml:space="preserve"> </w:t>
            </w:r>
            <w:r w:rsidRPr="00D25045">
              <w:rPr>
                <w:sz w:val="20"/>
                <w:lang w:val="ru-RU"/>
              </w:rPr>
              <w:t>мирный</w:t>
            </w:r>
            <w:r w:rsidRPr="00D25045">
              <w:rPr>
                <w:spacing w:val="-5"/>
                <w:sz w:val="20"/>
                <w:lang w:val="ru-RU"/>
              </w:rPr>
              <w:t xml:space="preserve"> </w:t>
            </w:r>
            <w:r w:rsidRPr="00D25045">
              <w:rPr>
                <w:sz w:val="20"/>
                <w:lang w:val="ru-RU"/>
              </w:rPr>
              <w:t>договор</w:t>
            </w:r>
            <w:r w:rsidRPr="00D25045">
              <w:rPr>
                <w:spacing w:val="-3"/>
                <w:sz w:val="20"/>
                <w:lang w:val="ru-RU"/>
              </w:rPr>
              <w:t xml:space="preserve"> </w:t>
            </w:r>
            <w:r w:rsidRPr="00D25045">
              <w:rPr>
                <w:sz w:val="20"/>
                <w:lang w:val="ru-RU"/>
              </w:rPr>
              <w:t>со</w:t>
            </w:r>
            <w:r w:rsidRPr="00D25045">
              <w:rPr>
                <w:spacing w:val="-4"/>
                <w:sz w:val="20"/>
                <w:lang w:val="ru-RU"/>
              </w:rPr>
              <w:t xml:space="preserve"> </w:t>
            </w:r>
            <w:r w:rsidRPr="00D25045">
              <w:rPr>
                <w:sz w:val="20"/>
                <w:lang w:val="ru-RU"/>
              </w:rPr>
              <w:t>Швецией:</w:t>
            </w:r>
          </w:p>
          <w:p w:rsidR="00E55559" w:rsidRPr="00D25045" w:rsidRDefault="00E55559" w:rsidP="00930F4D">
            <w:pPr>
              <w:pStyle w:val="TableParagraph"/>
              <w:ind w:left="31"/>
              <w:rPr>
                <w:sz w:val="20"/>
                <w:lang w:val="ru-RU"/>
              </w:rPr>
            </w:pPr>
            <w:r w:rsidRPr="00D25045">
              <w:rPr>
                <w:sz w:val="20"/>
                <w:lang w:val="ru-RU"/>
              </w:rPr>
              <w:t>восстановление</w:t>
            </w:r>
            <w:r w:rsidRPr="00D25045">
              <w:rPr>
                <w:spacing w:val="-5"/>
                <w:sz w:val="20"/>
                <w:lang w:val="ru-RU"/>
              </w:rPr>
              <w:t xml:space="preserve"> </w:t>
            </w:r>
            <w:r w:rsidRPr="00D25045">
              <w:rPr>
                <w:sz w:val="20"/>
                <w:lang w:val="ru-RU"/>
              </w:rPr>
              <w:t>позиций</w:t>
            </w:r>
            <w:r w:rsidRPr="00D25045">
              <w:rPr>
                <w:spacing w:val="-5"/>
                <w:sz w:val="20"/>
                <w:lang w:val="ru-RU"/>
              </w:rPr>
              <w:t xml:space="preserve"> </w:t>
            </w:r>
            <w:r w:rsidRPr="00D25045">
              <w:rPr>
                <w:sz w:val="20"/>
                <w:lang w:val="ru-RU"/>
              </w:rPr>
              <w:t>России</w:t>
            </w:r>
            <w:r w:rsidRPr="00D25045">
              <w:rPr>
                <w:spacing w:val="-5"/>
                <w:sz w:val="20"/>
                <w:lang w:val="ru-RU"/>
              </w:rPr>
              <w:t xml:space="preserve"> </w:t>
            </w:r>
            <w:r w:rsidRPr="00D25045">
              <w:rPr>
                <w:sz w:val="20"/>
                <w:lang w:val="ru-RU"/>
              </w:rPr>
              <w:t>в</w:t>
            </w:r>
            <w:r w:rsidRPr="00D25045">
              <w:rPr>
                <w:spacing w:val="-5"/>
                <w:sz w:val="20"/>
                <w:lang w:val="ru-RU"/>
              </w:rPr>
              <w:t xml:space="preserve"> </w:t>
            </w:r>
            <w:r w:rsidRPr="00D25045">
              <w:rPr>
                <w:sz w:val="20"/>
                <w:lang w:val="ru-RU"/>
              </w:rPr>
              <w:t>Прибалтике.</w:t>
            </w:r>
            <w:r w:rsidRPr="00D25045">
              <w:rPr>
                <w:spacing w:val="-3"/>
                <w:sz w:val="20"/>
                <w:lang w:val="ru-RU"/>
              </w:rPr>
              <w:t xml:space="preserve"> </w:t>
            </w:r>
            <w:r w:rsidRPr="00D25045">
              <w:rPr>
                <w:sz w:val="20"/>
                <w:lang w:val="ru-RU"/>
              </w:rPr>
              <w:t>Противостояние</w:t>
            </w:r>
            <w:r w:rsidRPr="00D25045">
              <w:rPr>
                <w:spacing w:val="-4"/>
                <w:sz w:val="20"/>
                <w:lang w:val="ru-RU"/>
              </w:rPr>
              <w:t xml:space="preserve"> </w:t>
            </w:r>
            <w:r w:rsidRPr="00D25045">
              <w:rPr>
                <w:sz w:val="20"/>
                <w:lang w:val="ru-RU"/>
              </w:rPr>
              <w:t>с</w:t>
            </w:r>
            <w:r w:rsidRPr="00D25045">
              <w:rPr>
                <w:spacing w:val="-5"/>
                <w:sz w:val="20"/>
                <w:lang w:val="ru-RU"/>
              </w:rPr>
              <w:t xml:space="preserve"> </w:t>
            </w:r>
            <w:r w:rsidRPr="00D25045">
              <w:rPr>
                <w:sz w:val="20"/>
                <w:lang w:val="ru-RU"/>
              </w:rPr>
              <w:t>Крымским</w:t>
            </w:r>
            <w:r w:rsidRPr="00D25045">
              <w:rPr>
                <w:spacing w:val="-1"/>
                <w:sz w:val="20"/>
                <w:lang w:val="ru-RU"/>
              </w:rPr>
              <w:t xml:space="preserve"> </w:t>
            </w:r>
            <w:r w:rsidRPr="00D25045">
              <w:rPr>
                <w:sz w:val="20"/>
                <w:lang w:val="ru-RU"/>
              </w:rPr>
              <w:t>ханством.</w:t>
            </w:r>
            <w:r w:rsidRPr="00D25045">
              <w:rPr>
                <w:spacing w:val="-47"/>
                <w:sz w:val="20"/>
                <w:lang w:val="ru-RU"/>
              </w:rPr>
              <w:t xml:space="preserve"> </w:t>
            </w:r>
            <w:r w:rsidRPr="00D25045">
              <w:rPr>
                <w:sz w:val="20"/>
                <w:lang w:val="ru-RU"/>
              </w:rPr>
              <w:t>Строительство российских крепостей и засечных черт. Продолжение закрепощения</w:t>
            </w:r>
            <w:r w:rsidRPr="00D25045">
              <w:rPr>
                <w:spacing w:val="1"/>
                <w:sz w:val="20"/>
                <w:lang w:val="ru-RU"/>
              </w:rPr>
              <w:t xml:space="preserve"> </w:t>
            </w:r>
            <w:r w:rsidRPr="00D25045">
              <w:rPr>
                <w:sz w:val="20"/>
                <w:lang w:val="ru-RU"/>
              </w:rPr>
              <w:t>крестьянства:</w:t>
            </w:r>
            <w:r w:rsidRPr="00D25045">
              <w:rPr>
                <w:spacing w:val="-3"/>
                <w:sz w:val="20"/>
                <w:lang w:val="ru-RU"/>
              </w:rPr>
              <w:t xml:space="preserve"> </w:t>
            </w:r>
            <w:r w:rsidRPr="00D25045">
              <w:rPr>
                <w:sz w:val="20"/>
                <w:lang w:val="ru-RU"/>
              </w:rPr>
              <w:t>Указ</w:t>
            </w:r>
            <w:r w:rsidRPr="00D25045">
              <w:rPr>
                <w:spacing w:val="-2"/>
                <w:sz w:val="20"/>
                <w:lang w:val="ru-RU"/>
              </w:rPr>
              <w:t xml:space="preserve"> </w:t>
            </w:r>
            <w:r w:rsidRPr="00D25045">
              <w:rPr>
                <w:sz w:val="20"/>
                <w:lang w:val="ru-RU"/>
              </w:rPr>
              <w:t>об</w:t>
            </w:r>
            <w:r w:rsidRPr="00D25045">
              <w:rPr>
                <w:spacing w:val="-4"/>
                <w:sz w:val="20"/>
                <w:lang w:val="ru-RU"/>
              </w:rPr>
              <w:t xml:space="preserve"> </w:t>
            </w:r>
            <w:r w:rsidRPr="00D25045">
              <w:rPr>
                <w:sz w:val="20"/>
                <w:lang w:val="ru-RU"/>
              </w:rPr>
              <w:t>"Урочных летах".</w:t>
            </w:r>
            <w:r w:rsidRPr="00D25045">
              <w:rPr>
                <w:spacing w:val="-3"/>
                <w:sz w:val="20"/>
                <w:lang w:val="ru-RU"/>
              </w:rPr>
              <w:t xml:space="preserve"> </w:t>
            </w:r>
            <w:r w:rsidRPr="00D25045">
              <w:rPr>
                <w:sz w:val="20"/>
                <w:lang w:val="ru-RU"/>
              </w:rPr>
              <w:t>Пресечение</w:t>
            </w:r>
            <w:r w:rsidRPr="00D25045">
              <w:rPr>
                <w:spacing w:val="-2"/>
                <w:sz w:val="20"/>
                <w:lang w:val="ru-RU"/>
              </w:rPr>
              <w:t xml:space="preserve"> </w:t>
            </w:r>
            <w:r w:rsidRPr="00D25045">
              <w:rPr>
                <w:sz w:val="20"/>
                <w:lang w:val="ru-RU"/>
              </w:rPr>
              <w:t>царской</w:t>
            </w:r>
            <w:r w:rsidRPr="00D25045">
              <w:rPr>
                <w:spacing w:val="-4"/>
                <w:sz w:val="20"/>
                <w:lang w:val="ru-RU"/>
              </w:rPr>
              <w:t xml:space="preserve"> </w:t>
            </w:r>
            <w:r w:rsidRPr="00D25045">
              <w:rPr>
                <w:sz w:val="20"/>
                <w:lang w:val="ru-RU"/>
              </w:rPr>
              <w:t>династии</w:t>
            </w:r>
            <w:r w:rsidRPr="00D25045">
              <w:rPr>
                <w:spacing w:val="-3"/>
                <w:sz w:val="20"/>
                <w:lang w:val="ru-RU"/>
              </w:rPr>
              <w:t xml:space="preserve"> </w:t>
            </w:r>
            <w:r w:rsidRPr="00D25045">
              <w:rPr>
                <w:sz w:val="20"/>
                <w:lang w:val="ru-RU"/>
              </w:rPr>
              <w:t>Рюриковичей.</w:t>
            </w:r>
          </w:p>
        </w:tc>
      </w:tr>
      <w:tr w:rsidR="00B9772D" w:rsidTr="00930F4D">
        <w:trPr>
          <w:trHeight w:val="1198"/>
        </w:trPr>
        <w:tc>
          <w:tcPr>
            <w:tcW w:w="2382" w:type="dxa"/>
          </w:tcPr>
          <w:p w:rsidR="00E55559" w:rsidRPr="00D25045" w:rsidRDefault="00E55559" w:rsidP="00E55559">
            <w:pPr>
              <w:pStyle w:val="TableParagraph"/>
              <w:rPr>
                <w:lang w:val="ru-RU"/>
              </w:rPr>
            </w:pPr>
          </w:p>
          <w:p w:rsidR="00E55559" w:rsidRPr="00D25045" w:rsidRDefault="00E55559" w:rsidP="00E55559">
            <w:pPr>
              <w:pStyle w:val="TableParagraph"/>
              <w:rPr>
                <w:lang w:val="ru-RU"/>
              </w:rPr>
            </w:pPr>
          </w:p>
          <w:p w:rsidR="00E55559" w:rsidRPr="00D25045" w:rsidRDefault="00E55559" w:rsidP="00E55559">
            <w:pPr>
              <w:pStyle w:val="TableParagraph"/>
              <w:rPr>
                <w:lang w:val="ru-RU"/>
              </w:rPr>
            </w:pPr>
          </w:p>
          <w:p w:rsidR="00E55559" w:rsidRPr="00D25045" w:rsidRDefault="00E55559" w:rsidP="00E55559">
            <w:pPr>
              <w:pStyle w:val="TableParagraph"/>
              <w:rPr>
                <w:lang w:val="ru-RU"/>
              </w:rPr>
            </w:pPr>
          </w:p>
          <w:p w:rsidR="00E55559" w:rsidRPr="00D25045" w:rsidRDefault="00E55559" w:rsidP="00E55559">
            <w:pPr>
              <w:pStyle w:val="TableParagraph"/>
              <w:rPr>
                <w:lang w:val="ru-RU"/>
              </w:rPr>
            </w:pPr>
          </w:p>
          <w:p w:rsidR="00E55559" w:rsidRPr="00D25045" w:rsidRDefault="00E55559" w:rsidP="00E55559">
            <w:pPr>
              <w:pStyle w:val="TableParagraph"/>
              <w:rPr>
                <w:lang w:val="ru-RU"/>
              </w:rPr>
            </w:pPr>
          </w:p>
          <w:p w:rsidR="00E55559" w:rsidRPr="00D25045" w:rsidRDefault="00E55559" w:rsidP="00E55559">
            <w:pPr>
              <w:pStyle w:val="TableParagraph"/>
              <w:rPr>
                <w:lang w:val="ru-RU"/>
              </w:rPr>
            </w:pPr>
          </w:p>
          <w:p w:rsidR="00E55559" w:rsidRPr="00D25045" w:rsidRDefault="00E55559" w:rsidP="00E55559">
            <w:pPr>
              <w:pStyle w:val="TableParagraph"/>
              <w:rPr>
                <w:lang w:val="ru-RU"/>
              </w:rPr>
            </w:pPr>
          </w:p>
          <w:p w:rsidR="00E55559" w:rsidRPr="00D25045" w:rsidRDefault="00E55559" w:rsidP="00E55559">
            <w:pPr>
              <w:pStyle w:val="TableParagraph"/>
              <w:rPr>
                <w:lang w:val="ru-RU"/>
              </w:rPr>
            </w:pPr>
          </w:p>
          <w:p w:rsidR="00E55559" w:rsidRPr="00D25045" w:rsidRDefault="00E55559" w:rsidP="00E55559">
            <w:pPr>
              <w:pStyle w:val="TableParagraph"/>
              <w:rPr>
                <w:lang w:val="ru-RU"/>
              </w:rPr>
            </w:pPr>
          </w:p>
          <w:p w:rsidR="00E55559" w:rsidRDefault="00E55559" w:rsidP="00E55559">
            <w:pPr>
              <w:pStyle w:val="TableParagraph"/>
              <w:spacing w:before="134"/>
              <w:ind w:left="27"/>
              <w:rPr>
                <w:sz w:val="20"/>
              </w:rPr>
            </w:pPr>
            <w:r>
              <w:rPr>
                <w:sz w:val="20"/>
              </w:rPr>
              <w:t>Смута</w:t>
            </w:r>
            <w:r>
              <w:rPr>
                <w:spacing w:val="-1"/>
                <w:sz w:val="20"/>
              </w:rPr>
              <w:t xml:space="preserve"> </w:t>
            </w:r>
            <w:r>
              <w:rPr>
                <w:sz w:val="20"/>
              </w:rPr>
              <w:t>в</w:t>
            </w:r>
            <w:r>
              <w:rPr>
                <w:spacing w:val="-4"/>
                <w:sz w:val="20"/>
              </w:rPr>
              <w:t xml:space="preserve"> </w:t>
            </w:r>
            <w:r>
              <w:rPr>
                <w:sz w:val="20"/>
              </w:rPr>
              <w:t>России.</w:t>
            </w:r>
          </w:p>
        </w:tc>
        <w:tc>
          <w:tcPr>
            <w:tcW w:w="7615" w:type="dxa"/>
          </w:tcPr>
          <w:p w:rsidR="00E55559" w:rsidRPr="00E55559" w:rsidRDefault="00E55559" w:rsidP="00E55559">
            <w:pPr>
              <w:pStyle w:val="TableParagraph"/>
              <w:spacing w:before="19"/>
              <w:ind w:left="31" w:right="101"/>
              <w:rPr>
                <w:sz w:val="20"/>
                <w:lang w:val="ru-RU"/>
              </w:rPr>
            </w:pPr>
            <w:r w:rsidRPr="00E55559">
              <w:rPr>
                <w:sz w:val="20"/>
                <w:lang w:val="ru-RU"/>
              </w:rPr>
              <w:t>Накануне</w:t>
            </w:r>
            <w:r w:rsidRPr="00E55559">
              <w:rPr>
                <w:spacing w:val="-4"/>
                <w:sz w:val="20"/>
                <w:lang w:val="ru-RU"/>
              </w:rPr>
              <w:t xml:space="preserve"> </w:t>
            </w:r>
            <w:r w:rsidRPr="00E55559">
              <w:rPr>
                <w:sz w:val="20"/>
                <w:lang w:val="ru-RU"/>
              </w:rPr>
              <w:t>Смуты.</w:t>
            </w:r>
            <w:r w:rsidRPr="00E55559">
              <w:rPr>
                <w:spacing w:val="-3"/>
                <w:sz w:val="20"/>
                <w:lang w:val="ru-RU"/>
              </w:rPr>
              <w:t xml:space="preserve"> </w:t>
            </w:r>
            <w:r w:rsidRPr="00E55559">
              <w:rPr>
                <w:sz w:val="20"/>
                <w:lang w:val="ru-RU"/>
              </w:rPr>
              <w:t>Династический</w:t>
            </w:r>
            <w:r w:rsidRPr="00E55559">
              <w:rPr>
                <w:spacing w:val="-5"/>
                <w:sz w:val="20"/>
                <w:lang w:val="ru-RU"/>
              </w:rPr>
              <w:t xml:space="preserve"> </w:t>
            </w:r>
            <w:r w:rsidRPr="00E55559">
              <w:rPr>
                <w:sz w:val="20"/>
                <w:lang w:val="ru-RU"/>
              </w:rPr>
              <w:t>кризис.</w:t>
            </w:r>
            <w:r w:rsidRPr="00E55559">
              <w:rPr>
                <w:spacing w:val="-2"/>
                <w:sz w:val="20"/>
                <w:lang w:val="ru-RU"/>
              </w:rPr>
              <w:t xml:space="preserve"> </w:t>
            </w:r>
            <w:r w:rsidRPr="00E55559">
              <w:rPr>
                <w:sz w:val="20"/>
                <w:lang w:val="ru-RU"/>
              </w:rPr>
              <w:t>Земский</w:t>
            </w:r>
            <w:r w:rsidRPr="00E55559">
              <w:rPr>
                <w:spacing w:val="-5"/>
                <w:sz w:val="20"/>
                <w:lang w:val="ru-RU"/>
              </w:rPr>
              <w:t xml:space="preserve"> </w:t>
            </w:r>
            <w:r w:rsidRPr="00E55559">
              <w:rPr>
                <w:sz w:val="20"/>
                <w:lang w:val="ru-RU"/>
              </w:rPr>
              <w:t>собор</w:t>
            </w:r>
            <w:r w:rsidRPr="00E55559">
              <w:rPr>
                <w:spacing w:val="-3"/>
                <w:sz w:val="20"/>
                <w:lang w:val="ru-RU"/>
              </w:rPr>
              <w:t xml:space="preserve"> </w:t>
            </w:r>
            <w:r w:rsidRPr="00E55559">
              <w:rPr>
                <w:sz w:val="20"/>
                <w:lang w:val="ru-RU"/>
              </w:rPr>
              <w:t>1598</w:t>
            </w:r>
            <w:r w:rsidRPr="00E55559">
              <w:rPr>
                <w:spacing w:val="-3"/>
                <w:sz w:val="20"/>
                <w:lang w:val="ru-RU"/>
              </w:rPr>
              <w:t xml:space="preserve"> </w:t>
            </w:r>
            <w:r w:rsidRPr="00E55559">
              <w:rPr>
                <w:sz w:val="20"/>
                <w:lang w:val="ru-RU"/>
              </w:rPr>
              <w:t>г.</w:t>
            </w:r>
            <w:r w:rsidRPr="00E55559">
              <w:rPr>
                <w:spacing w:val="-3"/>
                <w:sz w:val="20"/>
                <w:lang w:val="ru-RU"/>
              </w:rPr>
              <w:t xml:space="preserve"> </w:t>
            </w:r>
            <w:r w:rsidRPr="00E55559">
              <w:rPr>
                <w:sz w:val="20"/>
                <w:lang w:val="ru-RU"/>
              </w:rPr>
              <w:t>и</w:t>
            </w:r>
            <w:r w:rsidRPr="00E55559">
              <w:rPr>
                <w:spacing w:val="-5"/>
                <w:sz w:val="20"/>
                <w:lang w:val="ru-RU"/>
              </w:rPr>
              <w:t xml:space="preserve"> </w:t>
            </w:r>
            <w:r w:rsidRPr="00E55559">
              <w:rPr>
                <w:sz w:val="20"/>
                <w:lang w:val="ru-RU"/>
              </w:rPr>
              <w:t>избрание</w:t>
            </w:r>
            <w:r w:rsidRPr="00E55559">
              <w:rPr>
                <w:spacing w:val="-1"/>
                <w:sz w:val="20"/>
                <w:lang w:val="ru-RU"/>
              </w:rPr>
              <w:t xml:space="preserve"> </w:t>
            </w:r>
            <w:r w:rsidRPr="00E55559">
              <w:rPr>
                <w:sz w:val="20"/>
                <w:lang w:val="ru-RU"/>
              </w:rPr>
              <w:t>на</w:t>
            </w:r>
            <w:r w:rsidRPr="00E55559">
              <w:rPr>
                <w:spacing w:val="-3"/>
                <w:sz w:val="20"/>
                <w:lang w:val="ru-RU"/>
              </w:rPr>
              <w:t xml:space="preserve"> </w:t>
            </w:r>
            <w:r w:rsidRPr="00E55559">
              <w:rPr>
                <w:sz w:val="20"/>
                <w:lang w:val="ru-RU"/>
              </w:rPr>
              <w:t>царство</w:t>
            </w:r>
            <w:r w:rsidRPr="00E55559">
              <w:rPr>
                <w:spacing w:val="-47"/>
                <w:sz w:val="20"/>
                <w:lang w:val="ru-RU"/>
              </w:rPr>
              <w:t xml:space="preserve"> </w:t>
            </w:r>
            <w:r w:rsidRPr="00E55559">
              <w:rPr>
                <w:sz w:val="20"/>
                <w:lang w:val="ru-RU"/>
              </w:rPr>
              <w:t>Бориса</w:t>
            </w:r>
            <w:r w:rsidRPr="00E55559">
              <w:rPr>
                <w:spacing w:val="-1"/>
                <w:sz w:val="20"/>
                <w:lang w:val="ru-RU"/>
              </w:rPr>
              <w:t xml:space="preserve"> </w:t>
            </w:r>
            <w:r w:rsidRPr="00E55559">
              <w:rPr>
                <w:sz w:val="20"/>
                <w:lang w:val="ru-RU"/>
              </w:rPr>
              <w:t>Годунова.</w:t>
            </w:r>
          </w:p>
          <w:p w:rsidR="00E55559" w:rsidRPr="00E55559" w:rsidRDefault="00E55559" w:rsidP="00E55559">
            <w:pPr>
              <w:pStyle w:val="TableParagraph"/>
              <w:spacing w:before="1"/>
              <w:ind w:left="31" w:right="184"/>
              <w:rPr>
                <w:sz w:val="20"/>
                <w:lang w:val="ru-RU"/>
              </w:rPr>
            </w:pPr>
            <w:r w:rsidRPr="00E55559">
              <w:rPr>
                <w:sz w:val="20"/>
                <w:lang w:val="ru-RU"/>
              </w:rPr>
              <w:t>Политика</w:t>
            </w:r>
            <w:r w:rsidRPr="00E55559">
              <w:rPr>
                <w:spacing w:val="-3"/>
                <w:sz w:val="20"/>
                <w:lang w:val="ru-RU"/>
              </w:rPr>
              <w:t xml:space="preserve"> </w:t>
            </w:r>
            <w:r w:rsidRPr="00E55559">
              <w:rPr>
                <w:sz w:val="20"/>
                <w:lang w:val="ru-RU"/>
              </w:rPr>
              <w:t>Бориса</w:t>
            </w:r>
            <w:r w:rsidRPr="00E55559">
              <w:rPr>
                <w:spacing w:val="-3"/>
                <w:sz w:val="20"/>
                <w:lang w:val="ru-RU"/>
              </w:rPr>
              <w:t xml:space="preserve"> </w:t>
            </w:r>
            <w:r w:rsidRPr="00E55559">
              <w:rPr>
                <w:sz w:val="20"/>
                <w:lang w:val="ru-RU"/>
              </w:rPr>
              <w:t>Годунова</w:t>
            </w:r>
            <w:r w:rsidRPr="00E55559">
              <w:rPr>
                <w:spacing w:val="-3"/>
                <w:sz w:val="20"/>
                <w:lang w:val="ru-RU"/>
              </w:rPr>
              <w:t xml:space="preserve"> </w:t>
            </w:r>
            <w:r w:rsidRPr="00E55559">
              <w:rPr>
                <w:sz w:val="20"/>
                <w:lang w:val="ru-RU"/>
              </w:rPr>
              <w:t>в</w:t>
            </w:r>
            <w:r w:rsidRPr="00E55559">
              <w:rPr>
                <w:spacing w:val="-3"/>
                <w:sz w:val="20"/>
                <w:lang w:val="ru-RU"/>
              </w:rPr>
              <w:t xml:space="preserve"> </w:t>
            </w:r>
            <w:r w:rsidRPr="00E55559">
              <w:rPr>
                <w:sz w:val="20"/>
                <w:lang w:val="ru-RU"/>
              </w:rPr>
              <w:t>отношении</w:t>
            </w:r>
            <w:r w:rsidRPr="00E55559">
              <w:rPr>
                <w:spacing w:val="-3"/>
                <w:sz w:val="20"/>
                <w:lang w:val="ru-RU"/>
              </w:rPr>
              <w:t xml:space="preserve"> </w:t>
            </w:r>
            <w:r w:rsidRPr="00E55559">
              <w:rPr>
                <w:sz w:val="20"/>
                <w:lang w:val="ru-RU"/>
              </w:rPr>
              <w:t>боярства.</w:t>
            </w:r>
            <w:r w:rsidRPr="00E55559">
              <w:rPr>
                <w:spacing w:val="-2"/>
                <w:sz w:val="20"/>
                <w:lang w:val="ru-RU"/>
              </w:rPr>
              <w:t xml:space="preserve"> </w:t>
            </w:r>
            <w:r w:rsidRPr="00E55559">
              <w:rPr>
                <w:sz w:val="20"/>
                <w:lang w:val="ru-RU"/>
              </w:rPr>
              <w:t>Голод</w:t>
            </w:r>
            <w:r w:rsidRPr="00E55559">
              <w:rPr>
                <w:spacing w:val="-4"/>
                <w:sz w:val="20"/>
                <w:lang w:val="ru-RU"/>
              </w:rPr>
              <w:t xml:space="preserve"> </w:t>
            </w:r>
            <w:r w:rsidRPr="00E55559">
              <w:rPr>
                <w:sz w:val="20"/>
                <w:lang w:val="ru-RU"/>
              </w:rPr>
              <w:t>1601</w:t>
            </w:r>
            <w:r w:rsidRPr="00E55559">
              <w:rPr>
                <w:spacing w:val="5"/>
                <w:sz w:val="20"/>
                <w:lang w:val="ru-RU"/>
              </w:rPr>
              <w:t xml:space="preserve"> </w:t>
            </w:r>
            <w:r w:rsidRPr="00E55559">
              <w:rPr>
                <w:sz w:val="20"/>
                <w:lang w:val="ru-RU"/>
              </w:rPr>
              <w:t>-</w:t>
            </w:r>
            <w:r w:rsidRPr="00E55559">
              <w:rPr>
                <w:spacing w:val="-4"/>
                <w:sz w:val="20"/>
                <w:lang w:val="ru-RU"/>
              </w:rPr>
              <w:t xml:space="preserve"> </w:t>
            </w:r>
            <w:r w:rsidRPr="00E55559">
              <w:rPr>
                <w:sz w:val="20"/>
                <w:lang w:val="ru-RU"/>
              </w:rPr>
              <w:t>1603</w:t>
            </w:r>
            <w:r w:rsidRPr="00E55559">
              <w:rPr>
                <w:spacing w:val="-2"/>
                <w:sz w:val="20"/>
                <w:lang w:val="ru-RU"/>
              </w:rPr>
              <w:t xml:space="preserve"> </w:t>
            </w:r>
            <w:r w:rsidRPr="00E55559">
              <w:rPr>
                <w:sz w:val="20"/>
                <w:lang w:val="ru-RU"/>
              </w:rPr>
              <w:t>гг.</w:t>
            </w:r>
            <w:r w:rsidRPr="00E55559">
              <w:rPr>
                <w:spacing w:val="-2"/>
                <w:sz w:val="20"/>
                <w:lang w:val="ru-RU"/>
              </w:rPr>
              <w:t xml:space="preserve"> </w:t>
            </w:r>
            <w:r w:rsidRPr="00E55559">
              <w:rPr>
                <w:sz w:val="20"/>
                <w:lang w:val="ru-RU"/>
              </w:rPr>
              <w:t>и</w:t>
            </w:r>
            <w:r w:rsidRPr="00E55559">
              <w:rPr>
                <w:spacing w:val="-4"/>
                <w:sz w:val="20"/>
                <w:lang w:val="ru-RU"/>
              </w:rPr>
              <w:t xml:space="preserve"> </w:t>
            </w:r>
            <w:r w:rsidRPr="00E55559">
              <w:rPr>
                <w:sz w:val="20"/>
                <w:lang w:val="ru-RU"/>
              </w:rPr>
              <w:t>обострение</w:t>
            </w:r>
            <w:r w:rsidRPr="00E55559">
              <w:rPr>
                <w:spacing w:val="-47"/>
                <w:sz w:val="20"/>
                <w:lang w:val="ru-RU"/>
              </w:rPr>
              <w:t xml:space="preserve"> </w:t>
            </w:r>
            <w:r w:rsidRPr="00E55559">
              <w:rPr>
                <w:sz w:val="20"/>
                <w:lang w:val="ru-RU"/>
              </w:rPr>
              <w:t>социально-экономического</w:t>
            </w:r>
            <w:r w:rsidRPr="00E55559">
              <w:rPr>
                <w:spacing w:val="2"/>
                <w:sz w:val="20"/>
                <w:lang w:val="ru-RU"/>
              </w:rPr>
              <w:t xml:space="preserve"> </w:t>
            </w:r>
            <w:r w:rsidRPr="00E55559">
              <w:rPr>
                <w:sz w:val="20"/>
                <w:lang w:val="ru-RU"/>
              </w:rPr>
              <w:t>кризиса.</w:t>
            </w:r>
          </w:p>
          <w:p w:rsidR="00E55559" w:rsidRPr="00E55559" w:rsidRDefault="00E55559" w:rsidP="00E55559">
            <w:pPr>
              <w:pStyle w:val="TableParagraph"/>
              <w:ind w:left="31" w:right="101"/>
              <w:rPr>
                <w:sz w:val="20"/>
                <w:lang w:val="ru-RU"/>
              </w:rPr>
            </w:pPr>
            <w:r w:rsidRPr="00E55559">
              <w:rPr>
                <w:sz w:val="20"/>
                <w:lang w:val="ru-RU"/>
              </w:rPr>
              <w:t>Смутное</w:t>
            </w:r>
            <w:r w:rsidRPr="00E55559">
              <w:rPr>
                <w:spacing w:val="-4"/>
                <w:sz w:val="20"/>
                <w:lang w:val="ru-RU"/>
              </w:rPr>
              <w:t xml:space="preserve"> </w:t>
            </w:r>
            <w:r w:rsidRPr="00E55559">
              <w:rPr>
                <w:sz w:val="20"/>
                <w:lang w:val="ru-RU"/>
              </w:rPr>
              <w:t>время</w:t>
            </w:r>
            <w:r w:rsidRPr="00E55559">
              <w:rPr>
                <w:spacing w:val="-4"/>
                <w:sz w:val="20"/>
                <w:lang w:val="ru-RU"/>
              </w:rPr>
              <w:t xml:space="preserve"> </w:t>
            </w:r>
            <w:r w:rsidRPr="00E55559">
              <w:rPr>
                <w:sz w:val="20"/>
                <w:lang w:val="ru-RU"/>
              </w:rPr>
              <w:t>начала</w:t>
            </w:r>
            <w:r w:rsidRPr="00E55559">
              <w:rPr>
                <w:spacing w:val="-3"/>
                <w:sz w:val="20"/>
                <w:lang w:val="ru-RU"/>
              </w:rPr>
              <w:t xml:space="preserve"> </w:t>
            </w:r>
            <w:r>
              <w:rPr>
                <w:sz w:val="20"/>
              </w:rPr>
              <w:t>XVII</w:t>
            </w:r>
            <w:r w:rsidRPr="00E55559">
              <w:rPr>
                <w:spacing w:val="-3"/>
                <w:sz w:val="20"/>
                <w:lang w:val="ru-RU"/>
              </w:rPr>
              <w:t xml:space="preserve"> </w:t>
            </w:r>
            <w:r w:rsidRPr="00E55559">
              <w:rPr>
                <w:sz w:val="20"/>
                <w:lang w:val="ru-RU"/>
              </w:rPr>
              <w:t>в.</w:t>
            </w:r>
            <w:r w:rsidRPr="00E55559">
              <w:rPr>
                <w:spacing w:val="-3"/>
                <w:sz w:val="20"/>
                <w:lang w:val="ru-RU"/>
              </w:rPr>
              <w:t xml:space="preserve"> </w:t>
            </w:r>
            <w:r w:rsidRPr="00E55559">
              <w:rPr>
                <w:sz w:val="20"/>
                <w:lang w:val="ru-RU"/>
              </w:rPr>
              <w:t>Дискуссия</w:t>
            </w:r>
            <w:r w:rsidRPr="00E55559">
              <w:rPr>
                <w:spacing w:val="-4"/>
                <w:sz w:val="20"/>
                <w:lang w:val="ru-RU"/>
              </w:rPr>
              <w:t xml:space="preserve"> </w:t>
            </w:r>
            <w:r w:rsidRPr="00E55559">
              <w:rPr>
                <w:sz w:val="20"/>
                <w:lang w:val="ru-RU"/>
              </w:rPr>
              <w:t>о</w:t>
            </w:r>
            <w:r w:rsidRPr="00E55559">
              <w:rPr>
                <w:spacing w:val="-2"/>
                <w:sz w:val="20"/>
                <w:lang w:val="ru-RU"/>
              </w:rPr>
              <w:t xml:space="preserve"> </w:t>
            </w:r>
            <w:r w:rsidRPr="00E55559">
              <w:rPr>
                <w:sz w:val="20"/>
                <w:lang w:val="ru-RU"/>
              </w:rPr>
              <w:t>его</w:t>
            </w:r>
            <w:r w:rsidRPr="00E55559">
              <w:rPr>
                <w:spacing w:val="-2"/>
                <w:sz w:val="20"/>
                <w:lang w:val="ru-RU"/>
              </w:rPr>
              <w:t xml:space="preserve"> </w:t>
            </w:r>
            <w:r w:rsidRPr="00E55559">
              <w:rPr>
                <w:sz w:val="20"/>
                <w:lang w:val="ru-RU"/>
              </w:rPr>
              <w:t>причинах.</w:t>
            </w:r>
            <w:r w:rsidRPr="00E55559">
              <w:rPr>
                <w:spacing w:val="-3"/>
                <w:sz w:val="20"/>
                <w:lang w:val="ru-RU"/>
              </w:rPr>
              <w:t xml:space="preserve"> </w:t>
            </w:r>
            <w:r w:rsidRPr="00E55559">
              <w:rPr>
                <w:sz w:val="20"/>
                <w:lang w:val="ru-RU"/>
              </w:rPr>
              <w:t>Самозванцы и</w:t>
            </w:r>
            <w:r w:rsidRPr="00E55559">
              <w:rPr>
                <w:spacing w:val="-4"/>
                <w:sz w:val="20"/>
                <w:lang w:val="ru-RU"/>
              </w:rPr>
              <w:t xml:space="preserve"> </w:t>
            </w:r>
            <w:r w:rsidRPr="00E55559">
              <w:rPr>
                <w:sz w:val="20"/>
                <w:lang w:val="ru-RU"/>
              </w:rPr>
              <w:t>самозванство.</w:t>
            </w:r>
            <w:r w:rsidRPr="00E55559">
              <w:rPr>
                <w:spacing w:val="-47"/>
                <w:sz w:val="20"/>
                <w:lang w:val="ru-RU"/>
              </w:rPr>
              <w:t xml:space="preserve"> </w:t>
            </w:r>
            <w:r w:rsidRPr="00E55559">
              <w:rPr>
                <w:sz w:val="20"/>
                <w:lang w:val="ru-RU"/>
              </w:rPr>
              <w:t>Личность</w:t>
            </w:r>
            <w:r w:rsidRPr="00E55559">
              <w:rPr>
                <w:spacing w:val="-2"/>
                <w:sz w:val="20"/>
                <w:lang w:val="ru-RU"/>
              </w:rPr>
              <w:t xml:space="preserve"> </w:t>
            </w:r>
            <w:r w:rsidRPr="00E55559">
              <w:rPr>
                <w:sz w:val="20"/>
                <w:lang w:val="ru-RU"/>
              </w:rPr>
              <w:t>Лжедмитрия</w:t>
            </w:r>
            <w:r w:rsidRPr="00E55559">
              <w:rPr>
                <w:spacing w:val="-3"/>
                <w:sz w:val="20"/>
                <w:lang w:val="ru-RU"/>
              </w:rPr>
              <w:t xml:space="preserve"> </w:t>
            </w:r>
            <w:r>
              <w:rPr>
                <w:sz w:val="20"/>
              </w:rPr>
              <w:t>I</w:t>
            </w:r>
            <w:r w:rsidRPr="00E55559">
              <w:rPr>
                <w:spacing w:val="-1"/>
                <w:sz w:val="20"/>
                <w:lang w:val="ru-RU"/>
              </w:rPr>
              <w:t xml:space="preserve"> </w:t>
            </w:r>
            <w:r w:rsidRPr="00E55559">
              <w:rPr>
                <w:sz w:val="20"/>
                <w:lang w:val="ru-RU"/>
              </w:rPr>
              <w:t>и</w:t>
            </w:r>
            <w:r w:rsidRPr="00E55559">
              <w:rPr>
                <w:spacing w:val="-3"/>
                <w:sz w:val="20"/>
                <w:lang w:val="ru-RU"/>
              </w:rPr>
              <w:t xml:space="preserve"> </w:t>
            </w:r>
            <w:r w:rsidRPr="00E55559">
              <w:rPr>
                <w:sz w:val="20"/>
                <w:lang w:val="ru-RU"/>
              </w:rPr>
              <w:t>его</w:t>
            </w:r>
            <w:r w:rsidRPr="00E55559">
              <w:rPr>
                <w:spacing w:val="-1"/>
                <w:sz w:val="20"/>
                <w:lang w:val="ru-RU"/>
              </w:rPr>
              <w:t xml:space="preserve"> </w:t>
            </w:r>
            <w:r w:rsidRPr="00E55559">
              <w:rPr>
                <w:sz w:val="20"/>
                <w:lang w:val="ru-RU"/>
              </w:rPr>
              <w:t>политика.</w:t>
            </w:r>
            <w:r w:rsidRPr="00E55559">
              <w:rPr>
                <w:spacing w:val="-1"/>
                <w:sz w:val="20"/>
                <w:lang w:val="ru-RU"/>
              </w:rPr>
              <w:t xml:space="preserve"> </w:t>
            </w:r>
            <w:r w:rsidRPr="00E55559">
              <w:rPr>
                <w:sz w:val="20"/>
                <w:lang w:val="ru-RU"/>
              </w:rPr>
              <w:t>Восстание</w:t>
            </w:r>
            <w:r w:rsidRPr="00E55559">
              <w:rPr>
                <w:spacing w:val="-2"/>
                <w:sz w:val="20"/>
                <w:lang w:val="ru-RU"/>
              </w:rPr>
              <w:t xml:space="preserve"> </w:t>
            </w:r>
            <w:r w:rsidRPr="00E55559">
              <w:rPr>
                <w:sz w:val="20"/>
                <w:lang w:val="ru-RU"/>
              </w:rPr>
              <w:t>1606</w:t>
            </w:r>
            <w:r w:rsidRPr="00E55559">
              <w:rPr>
                <w:spacing w:val="-2"/>
                <w:sz w:val="20"/>
                <w:lang w:val="ru-RU"/>
              </w:rPr>
              <w:t xml:space="preserve"> </w:t>
            </w:r>
            <w:r w:rsidRPr="00E55559">
              <w:rPr>
                <w:sz w:val="20"/>
                <w:lang w:val="ru-RU"/>
              </w:rPr>
              <w:t>г.</w:t>
            </w:r>
            <w:r w:rsidRPr="00E55559">
              <w:rPr>
                <w:spacing w:val="-2"/>
                <w:sz w:val="20"/>
                <w:lang w:val="ru-RU"/>
              </w:rPr>
              <w:t xml:space="preserve"> </w:t>
            </w:r>
            <w:r w:rsidRPr="00E55559">
              <w:rPr>
                <w:sz w:val="20"/>
                <w:lang w:val="ru-RU"/>
              </w:rPr>
              <w:t>и</w:t>
            </w:r>
            <w:r w:rsidRPr="00E55559">
              <w:rPr>
                <w:spacing w:val="-1"/>
                <w:sz w:val="20"/>
                <w:lang w:val="ru-RU"/>
              </w:rPr>
              <w:t xml:space="preserve"> </w:t>
            </w:r>
            <w:r w:rsidRPr="00E55559">
              <w:rPr>
                <w:sz w:val="20"/>
                <w:lang w:val="ru-RU"/>
              </w:rPr>
              <w:t>убийство</w:t>
            </w:r>
            <w:r w:rsidRPr="00E55559">
              <w:rPr>
                <w:spacing w:val="-1"/>
                <w:sz w:val="20"/>
                <w:lang w:val="ru-RU"/>
              </w:rPr>
              <w:t xml:space="preserve"> </w:t>
            </w:r>
            <w:r w:rsidRPr="00E55559">
              <w:rPr>
                <w:sz w:val="20"/>
                <w:lang w:val="ru-RU"/>
              </w:rPr>
              <w:t>самозванца.</w:t>
            </w:r>
          </w:p>
          <w:p w:rsidR="00E55559" w:rsidRPr="00E55559" w:rsidRDefault="00E55559" w:rsidP="00E55559">
            <w:pPr>
              <w:pStyle w:val="TableParagraph"/>
              <w:ind w:left="31" w:right="232"/>
              <w:rPr>
                <w:sz w:val="20"/>
                <w:lang w:val="ru-RU"/>
              </w:rPr>
            </w:pPr>
            <w:r w:rsidRPr="00E55559">
              <w:rPr>
                <w:sz w:val="20"/>
                <w:lang w:val="ru-RU"/>
              </w:rPr>
              <w:t>Царь Василий Шуйский. Восстание Ивана Болотникова. Перерастание внутреннего</w:t>
            </w:r>
            <w:r w:rsidRPr="00E55559">
              <w:rPr>
                <w:spacing w:val="1"/>
                <w:sz w:val="20"/>
                <w:lang w:val="ru-RU"/>
              </w:rPr>
              <w:t xml:space="preserve"> </w:t>
            </w:r>
            <w:r w:rsidRPr="00E55559">
              <w:rPr>
                <w:sz w:val="20"/>
                <w:lang w:val="ru-RU"/>
              </w:rPr>
              <w:t xml:space="preserve">кризиса в гражданскую войну. Лжедмитрий </w:t>
            </w:r>
            <w:r>
              <w:rPr>
                <w:sz w:val="20"/>
              </w:rPr>
              <w:t>II</w:t>
            </w:r>
            <w:r w:rsidRPr="00E55559">
              <w:rPr>
                <w:sz w:val="20"/>
                <w:lang w:val="ru-RU"/>
              </w:rPr>
              <w:t>. Вторжение на территорию России</w:t>
            </w:r>
            <w:r w:rsidRPr="00E55559">
              <w:rPr>
                <w:spacing w:val="1"/>
                <w:sz w:val="20"/>
                <w:lang w:val="ru-RU"/>
              </w:rPr>
              <w:t xml:space="preserve"> </w:t>
            </w:r>
            <w:r w:rsidRPr="00E55559">
              <w:rPr>
                <w:sz w:val="20"/>
                <w:lang w:val="ru-RU"/>
              </w:rPr>
              <w:t>польско-литовских отрядов. Тушинский лагерь самозванца под Москвой. Оборона</w:t>
            </w:r>
            <w:r w:rsidRPr="00E55559">
              <w:rPr>
                <w:spacing w:val="1"/>
                <w:sz w:val="20"/>
                <w:lang w:val="ru-RU"/>
              </w:rPr>
              <w:t xml:space="preserve"> </w:t>
            </w:r>
            <w:r w:rsidRPr="00E55559">
              <w:rPr>
                <w:sz w:val="20"/>
                <w:lang w:val="ru-RU"/>
              </w:rPr>
              <w:t>Троице-Сергиева</w:t>
            </w:r>
            <w:r w:rsidRPr="00E55559">
              <w:rPr>
                <w:spacing w:val="-5"/>
                <w:sz w:val="20"/>
                <w:lang w:val="ru-RU"/>
              </w:rPr>
              <w:t xml:space="preserve"> </w:t>
            </w:r>
            <w:r w:rsidRPr="00E55559">
              <w:rPr>
                <w:sz w:val="20"/>
                <w:lang w:val="ru-RU"/>
              </w:rPr>
              <w:t>монастыря.</w:t>
            </w:r>
            <w:r w:rsidRPr="00E55559">
              <w:rPr>
                <w:spacing w:val="-4"/>
                <w:sz w:val="20"/>
                <w:lang w:val="ru-RU"/>
              </w:rPr>
              <w:t xml:space="preserve"> </w:t>
            </w:r>
            <w:r w:rsidRPr="00E55559">
              <w:rPr>
                <w:sz w:val="20"/>
                <w:lang w:val="ru-RU"/>
              </w:rPr>
              <w:t>Выборгский</w:t>
            </w:r>
            <w:r w:rsidRPr="00E55559">
              <w:rPr>
                <w:spacing w:val="-4"/>
                <w:sz w:val="20"/>
                <w:lang w:val="ru-RU"/>
              </w:rPr>
              <w:t xml:space="preserve"> </w:t>
            </w:r>
            <w:r w:rsidRPr="00E55559">
              <w:rPr>
                <w:sz w:val="20"/>
                <w:lang w:val="ru-RU"/>
              </w:rPr>
              <w:t>договор</w:t>
            </w:r>
            <w:r w:rsidRPr="00E55559">
              <w:rPr>
                <w:spacing w:val="-3"/>
                <w:sz w:val="20"/>
                <w:lang w:val="ru-RU"/>
              </w:rPr>
              <w:t xml:space="preserve"> </w:t>
            </w:r>
            <w:r w:rsidRPr="00E55559">
              <w:rPr>
                <w:sz w:val="20"/>
                <w:lang w:val="ru-RU"/>
              </w:rPr>
              <w:t>между</w:t>
            </w:r>
            <w:r w:rsidRPr="00E55559">
              <w:rPr>
                <w:spacing w:val="-5"/>
                <w:sz w:val="20"/>
                <w:lang w:val="ru-RU"/>
              </w:rPr>
              <w:t xml:space="preserve"> </w:t>
            </w:r>
            <w:r w:rsidRPr="00E55559">
              <w:rPr>
                <w:sz w:val="20"/>
                <w:lang w:val="ru-RU"/>
              </w:rPr>
              <w:t>Россией</w:t>
            </w:r>
            <w:r w:rsidRPr="00E55559">
              <w:rPr>
                <w:spacing w:val="-4"/>
                <w:sz w:val="20"/>
                <w:lang w:val="ru-RU"/>
              </w:rPr>
              <w:t xml:space="preserve"> </w:t>
            </w:r>
            <w:r w:rsidRPr="00E55559">
              <w:rPr>
                <w:sz w:val="20"/>
                <w:lang w:val="ru-RU"/>
              </w:rPr>
              <w:t>и</w:t>
            </w:r>
            <w:r w:rsidRPr="00E55559">
              <w:rPr>
                <w:spacing w:val="-5"/>
                <w:sz w:val="20"/>
                <w:lang w:val="ru-RU"/>
              </w:rPr>
              <w:t xml:space="preserve"> </w:t>
            </w:r>
            <w:r w:rsidRPr="00E55559">
              <w:rPr>
                <w:sz w:val="20"/>
                <w:lang w:val="ru-RU"/>
              </w:rPr>
              <w:t>Швецией.</w:t>
            </w:r>
            <w:r w:rsidRPr="00E55559">
              <w:rPr>
                <w:spacing w:val="-4"/>
                <w:sz w:val="20"/>
                <w:lang w:val="ru-RU"/>
              </w:rPr>
              <w:t xml:space="preserve"> </w:t>
            </w:r>
            <w:r w:rsidRPr="00E55559">
              <w:rPr>
                <w:sz w:val="20"/>
                <w:lang w:val="ru-RU"/>
              </w:rPr>
              <w:t>Поход</w:t>
            </w:r>
            <w:r w:rsidRPr="00E55559">
              <w:rPr>
                <w:spacing w:val="-47"/>
                <w:sz w:val="20"/>
                <w:lang w:val="ru-RU"/>
              </w:rPr>
              <w:t xml:space="preserve"> </w:t>
            </w:r>
            <w:r w:rsidRPr="00E55559">
              <w:rPr>
                <w:sz w:val="20"/>
                <w:lang w:val="ru-RU"/>
              </w:rPr>
              <w:t>войска</w:t>
            </w:r>
            <w:r w:rsidRPr="00E55559">
              <w:rPr>
                <w:spacing w:val="-3"/>
                <w:sz w:val="20"/>
                <w:lang w:val="ru-RU"/>
              </w:rPr>
              <w:t xml:space="preserve"> </w:t>
            </w:r>
            <w:r w:rsidRPr="00E55559">
              <w:rPr>
                <w:sz w:val="20"/>
                <w:lang w:val="ru-RU"/>
              </w:rPr>
              <w:t>М.В.</w:t>
            </w:r>
            <w:r w:rsidRPr="00E55559">
              <w:rPr>
                <w:spacing w:val="-1"/>
                <w:sz w:val="20"/>
                <w:lang w:val="ru-RU"/>
              </w:rPr>
              <w:t xml:space="preserve"> </w:t>
            </w:r>
            <w:r w:rsidRPr="00E55559">
              <w:rPr>
                <w:sz w:val="20"/>
                <w:lang w:val="ru-RU"/>
              </w:rPr>
              <w:t>Скопина-Шуйского</w:t>
            </w:r>
            <w:r w:rsidRPr="00E55559">
              <w:rPr>
                <w:spacing w:val="-1"/>
                <w:sz w:val="20"/>
                <w:lang w:val="ru-RU"/>
              </w:rPr>
              <w:t xml:space="preserve"> </w:t>
            </w:r>
            <w:r w:rsidRPr="00E55559">
              <w:rPr>
                <w:sz w:val="20"/>
                <w:lang w:val="ru-RU"/>
              </w:rPr>
              <w:t>и</w:t>
            </w:r>
            <w:r w:rsidRPr="00E55559">
              <w:rPr>
                <w:spacing w:val="-2"/>
                <w:sz w:val="20"/>
                <w:lang w:val="ru-RU"/>
              </w:rPr>
              <w:t xml:space="preserve"> </w:t>
            </w:r>
            <w:r w:rsidRPr="00E55559">
              <w:rPr>
                <w:sz w:val="20"/>
                <w:lang w:val="ru-RU"/>
              </w:rPr>
              <w:t>Я.-П.</w:t>
            </w:r>
            <w:r w:rsidRPr="00E55559">
              <w:rPr>
                <w:spacing w:val="-2"/>
                <w:sz w:val="20"/>
                <w:lang w:val="ru-RU"/>
              </w:rPr>
              <w:t xml:space="preserve"> </w:t>
            </w:r>
            <w:r w:rsidRPr="00E55559">
              <w:rPr>
                <w:sz w:val="20"/>
                <w:lang w:val="ru-RU"/>
              </w:rPr>
              <w:t>Делагарди</w:t>
            </w:r>
            <w:r w:rsidRPr="00E55559">
              <w:rPr>
                <w:spacing w:val="-2"/>
                <w:sz w:val="20"/>
                <w:lang w:val="ru-RU"/>
              </w:rPr>
              <w:t xml:space="preserve"> </w:t>
            </w:r>
            <w:r w:rsidRPr="00E55559">
              <w:rPr>
                <w:sz w:val="20"/>
                <w:lang w:val="ru-RU"/>
              </w:rPr>
              <w:t>и</w:t>
            </w:r>
            <w:r w:rsidRPr="00E55559">
              <w:rPr>
                <w:spacing w:val="-2"/>
                <w:sz w:val="20"/>
                <w:lang w:val="ru-RU"/>
              </w:rPr>
              <w:t xml:space="preserve"> </w:t>
            </w:r>
            <w:r w:rsidRPr="00E55559">
              <w:rPr>
                <w:sz w:val="20"/>
                <w:lang w:val="ru-RU"/>
              </w:rPr>
              <w:t>распад</w:t>
            </w:r>
            <w:r w:rsidRPr="00E55559">
              <w:rPr>
                <w:spacing w:val="-3"/>
                <w:sz w:val="20"/>
                <w:lang w:val="ru-RU"/>
              </w:rPr>
              <w:t xml:space="preserve"> </w:t>
            </w:r>
            <w:r w:rsidRPr="00E55559">
              <w:rPr>
                <w:sz w:val="20"/>
                <w:lang w:val="ru-RU"/>
              </w:rPr>
              <w:t>тушинского лагеря.</w:t>
            </w:r>
          </w:p>
          <w:p w:rsidR="00E55559" w:rsidRPr="00E55559" w:rsidRDefault="00E55559" w:rsidP="00E55559">
            <w:pPr>
              <w:pStyle w:val="TableParagraph"/>
              <w:ind w:left="31" w:right="211"/>
              <w:rPr>
                <w:sz w:val="20"/>
                <w:lang w:val="ru-RU"/>
              </w:rPr>
            </w:pPr>
            <w:r w:rsidRPr="00E55559">
              <w:rPr>
                <w:sz w:val="20"/>
                <w:lang w:val="ru-RU"/>
              </w:rPr>
              <w:t>Открытое вступление Речи Посполитой в войну против России. Оборона Смоленска.</w:t>
            </w:r>
            <w:r w:rsidRPr="00E55559">
              <w:rPr>
                <w:spacing w:val="-47"/>
                <w:sz w:val="20"/>
                <w:lang w:val="ru-RU"/>
              </w:rPr>
              <w:t xml:space="preserve"> </w:t>
            </w:r>
            <w:r w:rsidRPr="00E55559">
              <w:rPr>
                <w:sz w:val="20"/>
                <w:lang w:val="ru-RU"/>
              </w:rPr>
              <w:t>Свержение Василия Шуйского и переход власти к "семибоярщине". Договор об</w:t>
            </w:r>
            <w:r w:rsidRPr="00E55559">
              <w:rPr>
                <w:spacing w:val="1"/>
                <w:sz w:val="20"/>
                <w:lang w:val="ru-RU"/>
              </w:rPr>
              <w:t xml:space="preserve"> </w:t>
            </w:r>
            <w:r w:rsidRPr="00E55559">
              <w:rPr>
                <w:sz w:val="20"/>
                <w:lang w:val="ru-RU"/>
              </w:rPr>
              <w:t>избрании на престол польского принца Владислава и вступление польско-литовского</w:t>
            </w:r>
            <w:r w:rsidRPr="00E55559">
              <w:rPr>
                <w:spacing w:val="-47"/>
                <w:sz w:val="20"/>
                <w:lang w:val="ru-RU"/>
              </w:rPr>
              <w:t xml:space="preserve"> </w:t>
            </w:r>
            <w:r w:rsidRPr="00E55559">
              <w:rPr>
                <w:sz w:val="20"/>
                <w:lang w:val="ru-RU"/>
              </w:rPr>
              <w:t>гарнизона в Москву. Подъем национально-освободительного движения. Патриарх</w:t>
            </w:r>
            <w:r w:rsidRPr="00E55559">
              <w:rPr>
                <w:spacing w:val="1"/>
                <w:sz w:val="20"/>
                <w:lang w:val="ru-RU"/>
              </w:rPr>
              <w:t xml:space="preserve"> </w:t>
            </w:r>
            <w:r w:rsidRPr="00E55559">
              <w:rPr>
                <w:sz w:val="20"/>
                <w:lang w:val="ru-RU"/>
              </w:rPr>
              <w:t>Гермоген.</w:t>
            </w:r>
            <w:r w:rsidRPr="00E55559">
              <w:rPr>
                <w:spacing w:val="-4"/>
                <w:sz w:val="20"/>
                <w:lang w:val="ru-RU"/>
              </w:rPr>
              <w:t xml:space="preserve"> </w:t>
            </w:r>
            <w:r w:rsidRPr="00E55559">
              <w:rPr>
                <w:sz w:val="20"/>
                <w:lang w:val="ru-RU"/>
              </w:rPr>
              <w:t>Московское</w:t>
            </w:r>
            <w:r w:rsidRPr="00E55559">
              <w:rPr>
                <w:spacing w:val="-3"/>
                <w:sz w:val="20"/>
                <w:lang w:val="ru-RU"/>
              </w:rPr>
              <w:t xml:space="preserve"> </w:t>
            </w:r>
            <w:r w:rsidRPr="00E55559">
              <w:rPr>
                <w:sz w:val="20"/>
                <w:lang w:val="ru-RU"/>
              </w:rPr>
              <w:t>восстание</w:t>
            </w:r>
            <w:r w:rsidRPr="00E55559">
              <w:rPr>
                <w:spacing w:val="-3"/>
                <w:sz w:val="20"/>
                <w:lang w:val="ru-RU"/>
              </w:rPr>
              <w:t xml:space="preserve"> </w:t>
            </w:r>
            <w:r w:rsidRPr="00E55559">
              <w:rPr>
                <w:sz w:val="20"/>
                <w:lang w:val="ru-RU"/>
              </w:rPr>
              <w:t>1611</w:t>
            </w:r>
            <w:r w:rsidRPr="00E55559">
              <w:rPr>
                <w:spacing w:val="-2"/>
                <w:sz w:val="20"/>
                <w:lang w:val="ru-RU"/>
              </w:rPr>
              <w:t xml:space="preserve"> </w:t>
            </w:r>
            <w:r w:rsidRPr="00E55559">
              <w:rPr>
                <w:sz w:val="20"/>
                <w:lang w:val="ru-RU"/>
              </w:rPr>
              <w:t>г.</w:t>
            </w:r>
            <w:r w:rsidRPr="00E55559">
              <w:rPr>
                <w:spacing w:val="-3"/>
                <w:sz w:val="20"/>
                <w:lang w:val="ru-RU"/>
              </w:rPr>
              <w:t xml:space="preserve"> </w:t>
            </w:r>
            <w:r w:rsidRPr="00E55559">
              <w:rPr>
                <w:sz w:val="20"/>
                <w:lang w:val="ru-RU"/>
              </w:rPr>
              <w:t>и</w:t>
            </w:r>
            <w:r w:rsidRPr="00E55559">
              <w:rPr>
                <w:spacing w:val="-4"/>
                <w:sz w:val="20"/>
                <w:lang w:val="ru-RU"/>
              </w:rPr>
              <w:t xml:space="preserve"> </w:t>
            </w:r>
            <w:r w:rsidRPr="00E55559">
              <w:rPr>
                <w:sz w:val="20"/>
                <w:lang w:val="ru-RU"/>
              </w:rPr>
              <w:t>сожжение</w:t>
            </w:r>
            <w:r w:rsidRPr="00E55559">
              <w:rPr>
                <w:spacing w:val="-3"/>
                <w:sz w:val="20"/>
                <w:lang w:val="ru-RU"/>
              </w:rPr>
              <w:t xml:space="preserve"> </w:t>
            </w:r>
            <w:r w:rsidRPr="00E55559">
              <w:rPr>
                <w:sz w:val="20"/>
                <w:lang w:val="ru-RU"/>
              </w:rPr>
              <w:t>города</w:t>
            </w:r>
            <w:r w:rsidRPr="00E55559">
              <w:rPr>
                <w:spacing w:val="-4"/>
                <w:sz w:val="20"/>
                <w:lang w:val="ru-RU"/>
              </w:rPr>
              <w:t xml:space="preserve"> </w:t>
            </w:r>
            <w:r w:rsidRPr="00E55559">
              <w:rPr>
                <w:sz w:val="20"/>
                <w:lang w:val="ru-RU"/>
              </w:rPr>
              <w:t>оккупантами.</w:t>
            </w:r>
            <w:r w:rsidRPr="00E55559">
              <w:rPr>
                <w:spacing w:val="-3"/>
                <w:sz w:val="20"/>
                <w:lang w:val="ru-RU"/>
              </w:rPr>
              <w:t xml:space="preserve"> </w:t>
            </w:r>
            <w:r w:rsidRPr="00E55559">
              <w:rPr>
                <w:sz w:val="20"/>
                <w:lang w:val="ru-RU"/>
              </w:rPr>
              <w:t>Первое</w:t>
            </w:r>
            <w:r w:rsidRPr="00E55559">
              <w:rPr>
                <w:spacing w:val="-3"/>
                <w:sz w:val="20"/>
                <w:lang w:val="ru-RU"/>
              </w:rPr>
              <w:t xml:space="preserve"> </w:t>
            </w:r>
            <w:r w:rsidRPr="00E55559">
              <w:rPr>
                <w:sz w:val="20"/>
                <w:lang w:val="ru-RU"/>
              </w:rPr>
              <w:t>и</w:t>
            </w:r>
          </w:p>
          <w:p w:rsidR="00E55559" w:rsidRPr="00E55559" w:rsidRDefault="00E55559" w:rsidP="00E55559">
            <w:pPr>
              <w:pStyle w:val="TableParagraph"/>
              <w:ind w:left="31"/>
              <w:rPr>
                <w:sz w:val="20"/>
                <w:lang w:val="ru-RU"/>
              </w:rPr>
            </w:pPr>
            <w:r w:rsidRPr="00E55559">
              <w:rPr>
                <w:sz w:val="20"/>
                <w:lang w:val="ru-RU"/>
              </w:rPr>
              <w:t>второе</w:t>
            </w:r>
            <w:r w:rsidRPr="00E55559">
              <w:rPr>
                <w:spacing w:val="-4"/>
                <w:sz w:val="20"/>
                <w:lang w:val="ru-RU"/>
              </w:rPr>
              <w:t xml:space="preserve"> </w:t>
            </w:r>
            <w:r w:rsidRPr="00E55559">
              <w:rPr>
                <w:sz w:val="20"/>
                <w:lang w:val="ru-RU"/>
              </w:rPr>
              <w:t>земские</w:t>
            </w:r>
            <w:r w:rsidRPr="00E55559">
              <w:rPr>
                <w:spacing w:val="-3"/>
                <w:sz w:val="20"/>
                <w:lang w:val="ru-RU"/>
              </w:rPr>
              <w:t xml:space="preserve"> </w:t>
            </w:r>
            <w:r w:rsidRPr="00E55559">
              <w:rPr>
                <w:sz w:val="20"/>
                <w:lang w:val="ru-RU"/>
              </w:rPr>
              <w:t>ополчения.</w:t>
            </w:r>
            <w:r w:rsidRPr="00E55559">
              <w:rPr>
                <w:spacing w:val="-4"/>
                <w:sz w:val="20"/>
                <w:lang w:val="ru-RU"/>
              </w:rPr>
              <w:t xml:space="preserve"> </w:t>
            </w:r>
            <w:r w:rsidRPr="00E55559">
              <w:rPr>
                <w:sz w:val="20"/>
                <w:lang w:val="ru-RU"/>
              </w:rPr>
              <w:t>Захват</w:t>
            </w:r>
            <w:r w:rsidRPr="00E55559">
              <w:rPr>
                <w:spacing w:val="-4"/>
                <w:sz w:val="20"/>
                <w:lang w:val="ru-RU"/>
              </w:rPr>
              <w:t xml:space="preserve"> </w:t>
            </w:r>
            <w:r w:rsidRPr="00E55559">
              <w:rPr>
                <w:sz w:val="20"/>
                <w:lang w:val="ru-RU"/>
              </w:rPr>
              <w:t>Новгорода</w:t>
            </w:r>
            <w:r w:rsidRPr="00E55559">
              <w:rPr>
                <w:spacing w:val="-5"/>
                <w:sz w:val="20"/>
                <w:lang w:val="ru-RU"/>
              </w:rPr>
              <w:t xml:space="preserve"> </w:t>
            </w:r>
            <w:r w:rsidRPr="00E55559">
              <w:rPr>
                <w:sz w:val="20"/>
                <w:lang w:val="ru-RU"/>
              </w:rPr>
              <w:t>шведскими</w:t>
            </w:r>
            <w:r w:rsidRPr="00E55559">
              <w:rPr>
                <w:spacing w:val="-2"/>
                <w:sz w:val="20"/>
                <w:lang w:val="ru-RU"/>
              </w:rPr>
              <w:t xml:space="preserve"> </w:t>
            </w:r>
            <w:r w:rsidRPr="00E55559">
              <w:rPr>
                <w:sz w:val="20"/>
                <w:lang w:val="ru-RU"/>
              </w:rPr>
              <w:t>войсками.</w:t>
            </w:r>
            <w:r w:rsidRPr="00E55559">
              <w:rPr>
                <w:spacing w:val="-4"/>
                <w:sz w:val="20"/>
                <w:lang w:val="ru-RU"/>
              </w:rPr>
              <w:t xml:space="preserve"> </w:t>
            </w:r>
            <w:r w:rsidRPr="00E55559">
              <w:rPr>
                <w:sz w:val="20"/>
                <w:lang w:val="ru-RU"/>
              </w:rPr>
              <w:t>"Совет</w:t>
            </w:r>
            <w:r w:rsidRPr="00E55559">
              <w:rPr>
                <w:spacing w:val="-4"/>
                <w:sz w:val="20"/>
                <w:lang w:val="ru-RU"/>
              </w:rPr>
              <w:t xml:space="preserve"> </w:t>
            </w:r>
            <w:r w:rsidRPr="00E55559">
              <w:rPr>
                <w:sz w:val="20"/>
                <w:lang w:val="ru-RU"/>
              </w:rPr>
              <w:t>всея</w:t>
            </w:r>
            <w:r w:rsidRPr="00E55559">
              <w:rPr>
                <w:spacing w:val="-4"/>
                <w:sz w:val="20"/>
                <w:lang w:val="ru-RU"/>
              </w:rPr>
              <w:t xml:space="preserve"> </w:t>
            </w:r>
            <w:r w:rsidRPr="00E55559">
              <w:rPr>
                <w:sz w:val="20"/>
                <w:lang w:val="ru-RU"/>
              </w:rPr>
              <w:t>земли".</w:t>
            </w:r>
            <w:r w:rsidRPr="00E55559">
              <w:rPr>
                <w:spacing w:val="-47"/>
                <w:sz w:val="20"/>
                <w:lang w:val="ru-RU"/>
              </w:rPr>
              <w:t xml:space="preserve"> </w:t>
            </w:r>
            <w:r w:rsidRPr="00E55559">
              <w:rPr>
                <w:sz w:val="20"/>
                <w:lang w:val="ru-RU"/>
              </w:rPr>
              <w:t>Освобождение</w:t>
            </w:r>
            <w:r w:rsidRPr="00E55559">
              <w:rPr>
                <w:spacing w:val="-1"/>
                <w:sz w:val="20"/>
                <w:lang w:val="ru-RU"/>
              </w:rPr>
              <w:t xml:space="preserve"> </w:t>
            </w:r>
            <w:r w:rsidRPr="00E55559">
              <w:rPr>
                <w:sz w:val="20"/>
                <w:lang w:val="ru-RU"/>
              </w:rPr>
              <w:t>Москвы в</w:t>
            </w:r>
            <w:r w:rsidRPr="00E55559">
              <w:rPr>
                <w:spacing w:val="-1"/>
                <w:sz w:val="20"/>
                <w:lang w:val="ru-RU"/>
              </w:rPr>
              <w:t xml:space="preserve"> </w:t>
            </w:r>
            <w:r w:rsidRPr="00E55559">
              <w:rPr>
                <w:sz w:val="20"/>
                <w:lang w:val="ru-RU"/>
              </w:rPr>
              <w:t>1612</w:t>
            </w:r>
            <w:r w:rsidRPr="00E55559">
              <w:rPr>
                <w:spacing w:val="1"/>
                <w:sz w:val="20"/>
                <w:lang w:val="ru-RU"/>
              </w:rPr>
              <w:t xml:space="preserve"> </w:t>
            </w:r>
            <w:r w:rsidRPr="00E55559">
              <w:rPr>
                <w:sz w:val="20"/>
                <w:lang w:val="ru-RU"/>
              </w:rPr>
              <w:t>г.</w:t>
            </w:r>
          </w:p>
          <w:p w:rsidR="00E55559" w:rsidRPr="00E55559" w:rsidRDefault="00E55559" w:rsidP="00E55559">
            <w:pPr>
              <w:pStyle w:val="TableParagraph"/>
              <w:ind w:left="31"/>
              <w:rPr>
                <w:sz w:val="20"/>
                <w:lang w:val="ru-RU"/>
              </w:rPr>
            </w:pPr>
            <w:r w:rsidRPr="00E55559">
              <w:rPr>
                <w:sz w:val="20"/>
                <w:lang w:val="ru-RU"/>
              </w:rPr>
              <w:t>Окончание</w:t>
            </w:r>
            <w:r w:rsidRPr="00E55559">
              <w:rPr>
                <w:spacing w:val="-3"/>
                <w:sz w:val="20"/>
                <w:lang w:val="ru-RU"/>
              </w:rPr>
              <w:t xml:space="preserve"> </w:t>
            </w:r>
            <w:r w:rsidRPr="00E55559">
              <w:rPr>
                <w:sz w:val="20"/>
                <w:lang w:val="ru-RU"/>
              </w:rPr>
              <w:t>Смуты.</w:t>
            </w:r>
            <w:r w:rsidRPr="00E55559">
              <w:rPr>
                <w:spacing w:val="-2"/>
                <w:sz w:val="20"/>
                <w:lang w:val="ru-RU"/>
              </w:rPr>
              <w:t xml:space="preserve"> </w:t>
            </w:r>
            <w:r w:rsidRPr="00E55559">
              <w:rPr>
                <w:sz w:val="20"/>
                <w:lang w:val="ru-RU"/>
              </w:rPr>
              <w:t>Земский</w:t>
            </w:r>
            <w:r w:rsidRPr="00E55559">
              <w:rPr>
                <w:spacing w:val="-2"/>
                <w:sz w:val="20"/>
                <w:lang w:val="ru-RU"/>
              </w:rPr>
              <w:t xml:space="preserve"> </w:t>
            </w:r>
            <w:r w:rsidRPr="00E55559">
              <w:rPr>
                <w:sz w:val="20"/>
                <w:lang w:val="ru-RU"/>
              </w:rPr>
              <w:t>собор</w:t>
            </w:r>
            <w:r w:rsidRPr="00E55559">
              <w:rPr>
                <w:spacing w:val="-1"/>
                <w:sz w:val="20"/>
                <w:lang w:val="ru-RU"/>
              </w:rPr>
              <w:t xml:space="preserve"> </w:t>
            </w:r>
            <w:r w:rsidRPr="00E55559">
              <w:rPr>
                <w:sz w:val="20"/>
                <w:lang w:val="ru-RU"/>
              </w:rPr>
              <w:t>1613</w:t>
            </w:r>
            <w:r w:rsidRPr="00E55559">
              <w:rPr>
                <w:spacing w:val="-2"/>
                <w:sz w:val="20"/>
                <w:lang w:val="ru-RU"/>
              </w:rPr>
              <w:t xml:space="preserve"> </w:t>
            </w:r>
            <w:r w:rsidRPr="00E55559">
              <w:rPr>
                <w:sz w:val="20"/>
                <w:lang w:val="ru-RU"/>
              </w:rPr>
              <w:t>г.</w:t>
            </w:r>
            <w:r w:rsidRPr="00E55559">
              <w:rPr>
                <w:spacing w:val="-3"/>
                <w:sz w:val="20"/>
                <w:lang w:val="ru-RU"/>
              </w:rPr>
              <w:t xml:space="preserve"> </w:t>
            </w:r>
            <w:r w:rsidRPr="00E55559">
              <w:rPr>
                <w:sz w:val="20"/>
                <w:lang w:val="ru-RU"/>
              </w:rPr>
              <w:t>и</w:t>
            </w:r>
            <w:r w:rsidRPr="00E55559">
              <w:rPr>
                <w:spacing w:val="-4"/>
                <w:sz w:val="20"/>
                <w:lang w:val="ru-RU"/>
              </w:rPr>
              <w:t xml:space="preserve"> </w:t>
            </w:r>
            <w:r w:rsidRPr="00E55559">
              <w:rPr>
                <w:sz w:val="20"/>
                <w:lang w:val="ru-RU"/>
              </w:rPr>
              <w:t>его</w:t>
            </w:r>
            <w:r w:rsidRPr="00E55559">
              <w:rPr>
                <w:spacing w:val="-3"/>
                <w:sz w:val="20"/>
                <w:lang w:val="ru-RU"/>
              </w:rPr>
              <w:t xml:space="preserve"> </w:t>
            </w:r>
            <w:r w:rsidRPr="00E55559">
              <w:rPr>
                <w:sz w:val="20"/>
                <w:lang w:val="ru-RU"/>
              </w:rPr>
              <w:t>роль</w:t>
            </w:r>
            <w:r w:rsidRPr="00E55559">
              <w:rPr>
                <w:spacing w:val="-3"/>
                <w:sz w:val="20"/>
                <w:lang w:val="ru-RU"/>
              </w:rPr>
              <w:t xml:space="preserve"> </w:t>
            </w:r>
            <w:r w:rsidRPr="00E55559">
              <w:rPr>
                <w:sz w:val="20"/>
                <w:lang w:val="ru-RU"/>
              </w:rPr>
              <w:t>в</w:t>
            </w:r>
            <w:r w:rsidRPr="00E55559">
              <w:rPr>
                <w:spacing w:val="-4"/>
                <w:sz w:val="20"/>
                <w:lang w:val="ru-RU"/>
              </w:rPr>
              <w:t xml:space="preserve"> </w:t>
            </w:r>
            <w:r w:rsidRPr="00E55559">
              <w:rPr>
                <w:sz w:val="20"/>
                <w:lang w:val="ru-RU"/>
              </w:rPr>
              <w:t>укреплении</w:t>
            </w:r>
            <w:r w:rsidRPr="00E55559">
              <w:rPr>
                <w:spacing w:val="-3"/>
                <w:sz w:val="20"/>
                <w:lang w:val="ru-RU"/>
              </w:rPr>
              <w:t xml:space="preserve"> </w:t>
            </w:r>
            <w:r w:rsidRPr="00E55559">
              <w:rPr>
                <w:sz w:val="20"/>
                <w:lang w:val="ru-RU"/>
              </w:rPr>
              <w:t>государственности.</w:t>
            </w:r>
          </w:p>
          <w:p w:rsidR="00E55559" w:rsidRPr="00E55559" w:rsidRDefault="00E55559" w:rsidP="00E55559">
            <w:pPr>
              <w:pStyle w:val="TableParagraph"/>
              <w:spacing w:before="1"/>
              <w:ind w:left="31" w:right="101"/>
              <w:rPr>
                <w:sz w:val="20"/>
                <w:lang w:val="ru-RU"/>
              </w:rPr>
            </w:pPr>
            <w:r w:rsidRPr="00E55559">
              <w:rPr>
                <w:sz w:val="20"/>
                <w:lang w:val="ru-RU"/>
              </w:rPr>
              <w:t>Избрание на царство Михаила Федоровича Романова. Борьба с казачьими</w:t>
            </w:r>
            <w:r w:rsidRPr="00E55559">
              <w:rPr>
                <w:spacing w:val="1"/>
                <w:sz w:val="20"/>
                <w:lang w:val="ru-RU"/>
              </w:rPr>
              <w:t xml:space="preserve"> </w:t>
            </w:r>
            <w:r w:rsidRPr="00E55559">
              <w:rPr>
                <w:sz w:val="20"/>
                <w:lang w:val="ru-RU"/>
              </w:rPr>
              <w:t>выступлениями</w:t>
            </w:r>
            <w:r w:rsidRPr="00E55559">
              <w:rPr>
                <w:spacing w:val="-5"/>
                <w:sz w:val="20"/>
                <w:lang w:val="ru-RU"/>
              </w:rPr>
              <w:t xml:space="preserve"> </w:t>
            </w:r>
            <w:r w:rsidRPr="00E55559">
              <w:rPr>
                <w:sz w:val="20"/>
                <w:lang w:val="ru-RU"/>
              </w:rPr>
              <w:t>против</w:t>
            </w:r>
            <w:r w:rsidRPr="00E55559">
              <w:rPr>
                <w:spacing w:val="-6"/>
                <w:sz w:val="20"/>
                <w:lang w:val="ru-RU"/>
              </w:rPr>
              <w:t xml:space="preserve"> </w:t>
            </w:r>
            <w:r w:rsidRPr="00E55559">
              <w:rPr>
                <w:sz w:val="20"/>
                <w:lang w:val="ru-RU"/>
              </w:rPr>
              <w:t>центральной</w:t>
            </w:r>
            <w:r w:rsidRPr="00E55559">
              <w:rPr>
                <w:spacing w:val="-6"/>
                <w:sz w:val="20"/>
                <w:lang w:val="ru-RU"/>
              </w:rPr>
              <w:t xml:space="preserve"> </w:t>
            </w:r>
            <w:r w:rsidRPr="00E55559">
              <w:rPr>
                <w:sz w:val="20"/>
                <w:lang w:val="ru-RU"/>
              </w:rPr>
              <w:t>власти.</w:t>
            </w:r>
            <w:r w:rsidRPr="00E55559">
              <w:rPr>
                <w:spacing w:val="-5"/>
                <w:sz w:val="20"/>
                <w:lang w:val="ru-RU"/>
              </w:rPr>
              <w:t xml:space="preserve"> </w:t>
            </w:r>
            <w:r w:rsidRPr="00E55559">
              <w:rPr>
                <w:sz w:val="20"/>
                <w:lang w:val="ru-RU"/>
              </w:rPr>
              <w:t>Столбовский</w:t>
            </w:r>
            <w:r w:rsidRPr="00E55559">
              <w:rPr>
                <w:spacing w:val="-6"/>
                <w:sz w:val="20"/>
                <w:lang w:val="ru-RU"/>
              </w:rPr>
              <w:t xml:space="preserve"> </w:t>
            </w:r>
            <w:r w:rsidRPr="00E55559">
              <w:rPr>
                <w:sz w:val="20"/>
                <w:lang w:val="ru-RU"/>
              </w:rPr>
              <w:t>мир</w:t>
            </w:r>
            <w:r w:rsidRPr="00E55559">
              <w:rPr>
                <w:spacing w:val="-5"/>
                <w:sz w:val="20"/>
                <w:lang w:val="ru-RU"/>
              </w:rPr>
              <w:t xml:space="preserve"> </w:t>
            </w:r>
            <w:r w:rsidRPr="00E55559">
              <w:rPr>
                <w:sz w:val="20"/>
                <w:lang w:val="ru-RU"/>
              </w:rPr>
              <w:t>со</w:t>
            </w:r>
            <w:r w:rsidRPr="00E55559">
              <w:rPr>
                <w:spacing w:val="-4"/>
                <w:sz w:val="20"/>
                <w:lang w:val="ru-RU"/>
              </w:rPr>
              <w:t xml:space="preserve"> </w:t>
            </w:r>
            <w:r w:rsidRPr="00E55559">
              <w:rPr>
                <w:sz w:val="20"/>
                <w:lang w:val="ru-RU"/>
              </w:rPr>
              <w:t>Швецией:</w:t>
            </w:r>
            <w:r w:rsidRPr="00E55559">
              <w:rPr>
                <w:spacing w:val="-3"/>
                <w:sz w:val="20"/>
                <w:lang w:val="ru-RU"/>
              </w:rPr>
              <w:t xml:space="preserve"> </w:t>
            </w:r>
            <w:r w:rsidRPr="00E55559">
              <w:rPr>
                <w:sz w:val="20"/>
                <w:lang w:val="ru-RU"/>
              </w:rPr>
              <w:t>утрата</w:t>
            </w:r>
          </w:p>
          <w:p w:rsidR="00E55559" w:rsidRPr="00E55559" w:rsidRDefault="00E55559" w:rsidP="00E55559">
            <w:pPr>
              <w:pStyle w:val="TableParagraph"/>
              <w:ind w:left="31"/>
              <w:rPr>
                <w:sz w:val="20"/>
                <w:lang w:val="ru-RU"/>
              </w:rPr>
            </w:pPr>
            <w:r w:rsidRPr="00E55559">
              <w:rPr>
                <w:sz w:val="20"/>
                <w:lang w:val="ru-RU"/>
              </w:rPr>
              <w:t>выхода</w:t>
            </w:r>
            <w:r w:rsidRPr="00E55559">
              <w:rPr>
                <w:spacing w:val="-5"/>
                <w:sz w:val="20"/>
                <w:lang w:val="ru-RU"/>
              </w:rPr>
              <w:t xml:space="preserve"> </w:t>
            </w:r>
            <w:r w:rsidRPr="00E55559">
              <w:rPr>
                <w:sz w:val="20"/>
                <w:lang w:val="ru-RU"/>
              </w:rPr>
              <w:t>к</w:t>
            </w:r>
            <w:r w:rsidRPr="00E55559">
              <w:rPr>
                <w:spacing w:val="-4"/>
                <w:sz w:val="20"/>
                <w:lang w:val="ru-RU"/>
              </w:rPr>
              <w:t xml:space="preserve"> </w:t>
            </w:r>
            <w:r w:rsidRPr="00E55559">
              <w:rPr>
                <w:sz w:val="20"/>
                <w:lang w:val="ru-RU"/>
              </w:rPr>
              <w:t>Балтийскому</w:t>
            </w:r>
            <w:r w:rsidRPr="00E55559">
              <w:rPr>
                <w:spacing w:val="-7"/>
                <w:sz w:val="20"/>
                <w:lang w:val="ru-RU"/>
              </w:rPr>
              <w:t xml:space="preserve"> </w:t>
            </w:r>
            <w:r w:rsidRPr="00E55559">
              <w:rPr>
                <w:sz w:val="20"/>
                <w:lang w:val="ru-RU"/>
              </w:rPr>
              <w:t>морю.</w:t>
            </w:r>
            <w:r w:rsidRPr="00E55559">
              <w:rPr>
                <w:spacing w:val="-3"/>
                <w:sz w:val="20"/>
                <w:lang w:val="ru-RU"/>
              </w:rPr>
              <w:t xml:space="preserve"> </w:t>
            </w:r>
            <w:r w:rsidRPr="00E55559">
              <w:rPr>
                <w:sz w:val="20"/>
                <w:lang w:val="ru-RU"/>
              </w:rPr>
              <w:t>Продолжение</w:t>
            </w:r>
            <w:r w:rsidRPr="00E55559">
              <w:rPr>
                <w:spacing w:val="-4"/>
                <w:sz w:val="20"/>
                <w:lang w:val="ru-RU"/>
              </w:rPr>
              <w:t xml:space="preserve"> </w:t>
            </w:r>
            <w:r w:rsidRPr="00E55559">
              <w:rPr>
                <w:sz w:val="20"/>
                <w:lang w:val="ru-RU"/>
              </w:rPr>
              <w:t>войны</w:t>
            </w:r>
            <w:r w:rsidRPr="00E55559">
              <w:rPr>
                <w:spacing w:val="-3"/>
                <w:sz w:val="20"/>
                <w:lang w:val="ru-RU"/>
              </w:rPr>
              <w:t xml:space="preserve"> </w:t>
            </w:r>
            <w:r w:rsidRPr="00E55559">
              <w:rPr>
                <w:sz w:val="20"/>
                <w:lang w:val="ru-RU"/>
              </w:rPr>
              <w:t>с</w:t>
            </w:r>
            <w:r w:rsidRPr="00E55559">
              <w:rPr>
                <w:spacing w:val="-3"/>
                <w:sz w:val="20"/>
                <w:lang w:val="ru-RU"/>
              </w:rPr>
              <w:t xml:space="preserve"> </w:t>
            </w:r>
            <w:r w:rsidRPr="00E55559">
              <w:rPr>
                <w:sz w:val="20"/>
                <w:lang w:val="ru-RU"/>
              </w:rPr>
              <w:t>Речью</w:t>
            </w:r>
            <w:r w:rsidRPr="00E55559">
              <w:rPr>
                <w:spacing w:val="-3"/>
                <w:sz w:val="20"/>
                <w:lang w:val="ru-RU"/>
              </w:rPr>
              <w:t xml:space="preserve"> </w:t>
            </w:r>
            <w:r w:rsidRPr="00E55559">
              <w:rPr>
                <w:sz w:val="20"/>
                <w:lang w:val="ru-RU"/>
              </w:rPr>
              <w:t>Посполитой.</w:t>
            </w:r>
            <w:r w:rsidRPr="00E55559">
              <w:rPr>
                <w:spacing w:val="-4"/>
                <w:sz w:val="20"/>
                <w:lang w:val="ru-RU"/>
              </w:rPr>
              <w:t xml:space="preserve"> </w:t>
            </w:r>
            <w:r w:rsidRPr="00E55559">
              <w:rPr>
                <w:sz w:val="20"/>
                <w:lang w:val="ru-RU"/>
              </w:rPr>
              <w:t>Поход</w:t>
            </w:r>
            <w:r w:rsidRPr="00E55559">
              <w:rPr>
                <w:spacing w:val="-1"/>
                <w:sz w:val="20"/>
                <w:lang w:val="ru-RU"/>
              </w:rPr>
              <w:t xml:space="preserve"> </w:t>
            </w:r>
            <w:r w:rsidRPr="00E55559">
              <w:rPr>
                <w:sz w:val="20"/>
                <w:lang w:val="ru-RU"/>
              </w:rPr>
              <w:t>принца</w:t>
            </w:r>
            <w:r w:rsidRPr="00E55559">
              <w:rPr>
                <w:spacing w:val="-47"/>
                <w:sz w:val="20"/>
                <w:lang w:val="ru-RU"/>
              </w:rPr>
              <w:t xml:space="preserve"> </w:t>
            </w:r>
            <w:r w:rsidRPr="00E55559">
              <w:rPr>
                <w:sz w:val="20"/>
                <w:lang w:val="ru-RU"/>
              </w:rPr>
              <w:t>Владислава на</w:t>
            </w:r>
            <w:r w:rsidRPr="00E55559">
              <w:rPr>
                <w:spacing w:val="-3"/>
                <w:sz w:val="20"/>
                <w:lang w:val="ru-RU"/>
              </w:rPr>
              <w:t xml:space="preserve"> </w:t>
            </w:r>
            <w:r w:rsidRPr="00E55559">
              <w:rPr>
                <w:sz w:val="20"/>
                <w:lang w:val="ru-RU"/>
              </w:rPr>
              <w:t>Москву.</w:t>
            </w:r>
            <w:r w:rsidRPr="00E55559">
              <w:rPr>
                <w:spacing w:val="-2"/>
                <w:sz w:val="20"/>
                <w:lang w:val="ru-RU"/>
              </w:rPr>
              <w:t xml:space="preserve"> </w:t>
            </w:r>
            <w:r w:rsidRPr="00E55559">
              <w:rPr>
                <w:sz w:val="20"/>
                <w:lang w:val="ru-RU"/>
              </w:rPr>
              <w:t>Заключение</w:t>
            </w:r>
            <w:r w:rsidRPr="00E55559">
              <w:rPr>
                <w:spacing w:val="-3"/>
                <w:sz w:val="20"/>
                <w:lang w:val="ru-RU"/>
              </w:rPr>
              <w:t xml:space="preserve"> </w:t>
            </w:r>
            <w:r w:rsidRPr="00E55559">
              <w:rPr>
                <w:sz w:val="20"/>
                <w:lang w:val="ru-RU"/>
              </w:rPr>
              <w:t>Деулинского</w:t>
            </w:r>
            <w:r w:rsidRPr="00E55559">
              <w:rPr>
                <w:spacing w:val="-2"/>
                <w:sz w:val="20"/>
                <w:lang w:val="ru-RU"/>
              </w:rPr>
              <w:t xml:space="preserve"> </w:t>
            </w:r>
            <w:r w:rsidRPr="00E55559">
              <w:rPr>
                <w:sz w:val="20"/>
                <w:lang w:val="ru-RU"/>
              </w:rPr>
              <w:t>перемирия</w:t>
            </w:r>
            <w:r w:rsidRPr="00E55559">
              <w:rPr>
                <w:spacing w:val="-3"/>
                <w:sz w:val="20"/>
                <w:lang w:val="ru-RU"/>
              </w:rPr>
              <w:t xml:space="preserve"> </w:t>
            </w:r>
            <w:r w:rsidRPr="00E55559">
              <w:rPr>
                <w:sz w:val="20"/>
                <w:lang w:val="ru-RU"/>
              </w:rPr>
              <w:t>с</w:t>
            </w:r>
            <w:r w:rsidRPr="00E55559">
              <w:rPr>
                <w:spacing w:val="-3"/>
                <w:sz w:val="20"/>
                <w:lang w:val="ru-RU"/>
              </w:rPr>
              <w:t xml:space="preserve"> </w:t>
            </w:r>
            <w:r w:rsidRPr="00E55559">
              <w:rPr>
                <w:sz w:val="20"/>
                <w:lang w:val="ru-RU"/>
              </w:rPr>
              <w:t>Речью</w:t>
            </w:r>
            <w:r w:rsidRPr="00E55559">
              <w:rPr>
                <w:spacing w:val="-2"/>
                <w:sz w:val="20"/>
                <w:lang w:val="ru-RU"/>
              </w:rPr>
              <w:t xml:space="preserve"> </w:t>
            </w:r>
            <w:r w:rsidRPr="00E55559">
              <w:rPr>
                <w:sz w:val="20"/>
                <w:lang w:val="ru-RU"/>
              </w:rPr>
              <w:t>Посполитой.</w:t>
            </w:r>
          </w:p>
          <w:p w:rsidR="00E55559" w:rsidRPr="00E55559" w:rsidRDefault="00E55559" w:rsidP="00E55559">
            <w:pPr>
              <w:pStyle w:val="TableParagraph"/>
              <w:ind w:left="31"/>
              <w:rPr>
                <w:sz w:val="20"/>
                <w:lang w:val="ru-RU"/>
              </w:rPr>
            </w:pPr>
            <w:r w:rsidRPr="00E55559">
              <w:rPr>
                <w:sz w:val="20"/>
                <w:lang w:val="ru-RU"/>
              </w:rPr>
              <w:t>Итоги</w:t>
            </w:r>
            <w:r w:rsidRPr="00E55559">
              <w:rPr>
                <w:spacing w:val="-5"/>
                <w:sz w:val="20"/>
                <w:lang w:val="ru-RU"/>
              </w:rPr>
              <w:t xml:space="preserve"> </w:t>
            </w:r>
            <w:r w:rsidRPr="00E55559">
              <w:rPr>
                <w:sz w:val="20"/>
                <w:lang w:val="ru-RU"/>
              </w:rPr>
              <w:t>и</w:t>
            </w:r>
            <w:r w:rsidRPr="00E55559">
              <w:rPr>
                <w:spacing w:val="-3"/>
                <w:sz w:val="20"/>
                <w:lang w:val="ru-RU"/>
              </w:rPr>
              <w:t xml:space="preserve"> </w:t>
            </w:r>
            <w:r w:rsidRPr="00E55559">
              <w:rPr>
                <w:sz w:val="20"/>
                <w:lang w:val="ru-RU"/>
              </w:rPr>
              <w:t>последствия</w:t>
            </w:r>
            <w:r w:rsidRPr="00E55559">
              <w:rPr>
                <w:spacing w:val="-2"/>
                <w:sz w:val="20"/>
                <w:lang w:val="ru-RU"/>
              </w:rPr>
              <w:t xml:space="preserve"> </w:t>
            </w:r>
            <w:r w:rsidRPr="00E55559">
              <w:rPr>
                <w:sz w:val="20"/>
                <w:lang w:val="ru-RU"/>
              </w:rPr>
              <w:t>Смутного</w:t>
            </w:r>
            <w:r w:rsidRPr="00E55559">
              <w:rPr>
                <w:spacing w:val="-3"/>
                <w:sz w:val="20"/>
                <w:lang w:val="ru-RU"/>
              </w:rPr>
              <w:t xml:space="preserve"> </w:t>
            </w:r>
            <w:r w:rsidRPr="00E55559">
              <w:rPr>
                <w:sz w:val="20"/>
                <w:lang w:val="ru-RU"/>
              </w:rPr>
              <w:t>времени.</w:t>
            </w:r>
          </w:p>
        </w:tc>
      </w:tr>
      <w:tr w:rsidR="00B9772D" w:rsidTr="00930F4D">
        <w:trPr>
          <w:trHeight w:val="1198"/>
        </w:trPr>
        <w:tc>
          <w:tcPr>
            <w:tcW w:w="2382" w:type="dxa"/>
          </w:tcPr>
          <w:p w:rsidR="00E55559" w:rsidRPr="00E55559" w:rsidRDefault="00E55559" w:rsidP="00E55559">
            <w:pPr>
              <w:pStyle w:val="TableParagraph"/>
              <w:rPr>
                <w:lang w:val="ru-RU"/>
              </w:rPr>
            </w:pPr>
          </w:p>
          <w:p w:rsidR="00E55559" w:rsidRPr="00E55559" w:rsidRDefault="00E55559" w:rsidP="00E55559">
            <w:pPr>
              <w:pStyle w:val="TableParagraph"/>
              <w:rPr>
                <w:lang w:val="ru-RU"/>
              </w:rPr>
            </w:pPr>
          </w:p>
          <w:p w:rsidR="00E55559" w:rsidRPr="00E55559" w:rsidRDefault="00E55559" w:rsidP="00E55559">
            <w:pPr>
              <w:pStyle w:val="TableParagraph"/>
              <w:spacing w:before="6"/>
              <w:rPr>
                <w:sz w:val="17"/>
                <w:lang w:val="ru-RU"/>
              </w:rPr>
            </w:pPr>
          </w:p>
          <w:p w:rsidR="00E55559" w:rsidRDefault="00E55559" w:rsidP="00E55559">
            <w:pPr>
              <w:pStyle w:val="TableParagraph"/>
              <w:ind w:left="27"/>
              <w:rPr>
                <w:sz w:val="20"/>
              </w:rPr>
            </w:pPr>
            <w:r>
              <w:rPr>
                <w:sz w:val="20"/>
              </w:rPr>
              <w:t>Россия</w:t>
            </w:r>
            <w:r>
              <w:rPr>
                <w:spacing w:val="-4"/>
                <w:sz w:val="20"/>
              </w:rPr>
              <w:t xml:space="preserve"> </w:t>
            </w:r>
            <w:r>
              <w:rPr>
                <w:sz w:val="20"/>
              </w:rPr>
              <w:t>в</w:t>
            </w:r>
            <w:r>
              <w:rPr>
                <w:spacing w:val="-3"/>
                <w:sz w:val="20"/>
              </w:rPr>
              <w:t xml:space="preserve"> </w:t>
            </w:r>
            <w:r>
              <w:rPr>
                <w:sz w:val="20"/>
              </w:rPr>
              <w:t>XVII</w:t>
            </w:r>
            <w:r>
              <w:rPr>
                <w:spacing w:val="-2"/>
                <w:sz w:val="20"/>
              </w:rPr>
              <w:t xml:space="preserve"> </w:t>
            </w:r>
            <w:r>
              <w:rPr>
                <w:sz w:val="20"/>
              </w:rPr>
              <w:t>веке.</w:t>
            </w:r>
          </w:p>
        </w:tc>
        <w:tc>
          <w:tcPr>
            <w:tcW w:w="7615" w:type="dxa"/>
          </w:tcPr>
          <w:p w:rsidR="00E55559" w:rsidRPr="00D25045" w:rsidRDefault="00E55559" w:rsidP="00E55559">
            <w:pPr>
              <w:pStyle w:val="TableParagraph"/>
              <w:spacing w:before="16"/>
              <w:ind w:left="31" w:right="101"/>
              <w:rPr>
                <w:sz w:val="20"/>
                <w:lang w:val="ru-RU"/>
              </w:rPr>
            </w:pPr>
            <w:r w:rsidRPr="00D25045">
              <w:rPr>
                <w:sz w:val="20"/>
                <w:lang w:val="ru-RU"/>
              </w:rPr>
              <w:t>Россия</w:t>
            </w:r>
            <w:r w:rsidRPr="00D25045">
              <w:rPr>
                <w:spacing w:val="-6"/>
                <w:sz w:val="20"/>
                <w:lang w:val="ru-RU"/>
              </w:rPr>
              <w:t xml:space="preserve"> </w:t>
            </w:r>
            <w:r w:rsidRPr="00D25045">
              <w:rPr>
                <w:sz w:val="20"/>
                <w:lang w:val="ru-RU"/>
              </w:rPr>
              <w:t>при</w:t>
            </w:r>
            <w:r w:rsidRPr="00D25045">
              <w:rPr>
                <w:spacing w:val="-5"/>
                <w:sz w:val="20"/>
                <w:lang w:val="ru-RU"/>
              </w:rPr>
              <w:t xml:space="preserve"> </w:t>
            </w:r>
            <w:r w:rsidRPr="00D25045">
              <w:rPr>
                <w:sz w:val="20"/>
                <w:lang w:val="ru-RU"/>
              </w:rPr>
              <w:t>первых</w:t>
            </w:r>
            <w:r w:rsidRPr="00D25045">
              <w:rPr>
                <w:spacing w:val="-5"/>
                <w:sz w:val="20"/>
                <w:lang w:val="ru-RU"/>
              </w:rPr>
              <w:t xml:space="preserve"> </w:t>
            </w:r>
            <w:r w:rsidRPr="00D25045">
              <w:rPr>
                <w:sz w:val="20"/>
                <w:lang w:val="ru-RU"/>
              </w:rPr>
              <w:t>Романовых.</w:t>
            </w:r>
            <w:r w:rsidRPr="00D25045">
              <w:rPr>
                <w:spacing w:val="-4"/>
                <w:sz w:val="20"/>
                <w:lang w:val="ru-RU"/>
              </w:rPr>
              <w:t xml:space="preserve"> </w:t>
            </w:r>
            <w:r w:rsidRPr="00D25045">
              <w:rPr>
                <w:sz w:val="20"/>
                <w:lang w:val="ru-RU"/>
              </w:rPr>
              <w:t>Царствование</w:t>
            </w:r>
            <w:r w:rsidRPr="00D25045">
              <w:rPr>
                <w:spacing w:val="-4"/>
                <w:sz w:val="20"/>
                <w:lang w:val="ru-RU"/>
              </w:rPr>
              <w:t xml:space="preserve"> </w:t>
            </w:r>
            <w:r w:rsidRPr="00D25045">
              <w:rPr>
                <w:sz w:val="20"/>
                <w:lang w:val="ru-RU"/>
              </w:rPr>
              <w:t>Михаила</w:t>
            </w:r>
            <w:r w:rsidRPr="00D25045">
              <w:rPr>
                <w:spacing w:val="-4"/>
                <w:sz w:val="20"/>
                <w:lang w:val="ru-RU"/>
              </w:rPr>
              <w:t xml:space="preserve"> </w:t>
            </w:r>
            <w:r w:rsidRPr="00D25045">
              <w:rPr>
                <w:sz w:val="20"/>
                <w:lang w:val="ru-RU"/>
              </w:rPr>
              <w:t>Федоровича.</w:t>
            </w:r>
            <w:r w:rsidRPr="00D25045">
              <w:rPr>
                <w:spacing w:val="-4"/>
                <w:sz w:val="20"/>
                <w:lang w:val="ru-RU"/>
              </w:rPr>
              <w:t xml:space="preserve"> </w:t>
            </w:r>
            <w:r w:rsidRPr="00D25045">
              <w:rPr>
                <w:sz w:val="20"/>
                <w:lang w:val="ru-RU"/>
              </w:rPr>
              <w:t>Восстановление</w:t>
            </w:r>
            <w:r w:rsidRPr="00D25045">
              <w:rPr>
                <w:spacing w:val="-47"/>
                <w:sz w:val="20"/>
                <w:lang w:val="ru-RU"/>
              </w:rPr>
              <w:t xml:space="preserve"> </w:t>
            </w:r>
            <w:r w:rsidRPr="00D25045">
              <w:rPr>
                <w:sz w:val="20"/>
                <w:lang w:val="ru-RU"/>
              </w:rPr>
              <w:t>экономического потенциала страны. Продолжение закрепощения крестьян. Земские</w:t>
            </w:r>
            <w:r w:rsidRPr="00D25045">
              <w:rPr>
                <w:spacing w:val="1"/>
                <w:sz w:val="20"/>
                <w:lang w:val="ru-RU"/>
              </w:rPr>
              <w:t xml:space="preserve"> </w:t>
            </w:r>
            <w:r w:rsidRPr="00D25045">
              <w:rPr>
                <w:sz w:val="20"/>
                <w:lang w:val="ru-RU"/>
              </w:rPr>
              <w:t>соборы.</w:t>
            </w:r>
            <w:r w:rsidRPr="00D25045">
              <w:rPr>
                <w:spacing w:val="-2"/>
                <w:sz w:val="20"/>
                <w:lang w:val="ru-RU"/>
              </w:rPr>
              <w:t xml:space="preserve"> </w:t>
            </w:r>
            <w:r w:rsidRPr="00D25045">
              <w:rPr>
                <w:sz w:val="20"/>
                <w:lang w:val="ru-RU"/>
              </w:rPr>
              <w:t>Роль патриарха</w:t>
            </w:r>
            <w:r w:rsidRPr="00D25045">
              <w:rPr>
                <w:spacing w:val="-1"/>
                <w:sz w:val="20"/>
                <w:lang w:val="ru-RU"/>
              </w:rPr>
              <w:t xml:space="preserve"> </w:t>
            </w:r>
            <w:r w:rsidRPr="00D25045">
              <w:rPr>
                <w:sz w:val="20"/>
                <w:lang w:val="ru-RU"/>
              </w:rPr>
              <w:t>Филарета в</w:t>
            </w:r>
            <w:r w:rsidRPr="00D25045">
              <w:rPr>
                <w:spacing w:val="1"/>
                <w:sz w:val="20"/>
                <w:lang w:val="ru-RU"/>
              </w:rPr>
              <w:t xml:space="preserve"> </w:t>
            </w:r>
            <w:r w:rsidRPr="00D25045">
              <w:rPr>
                <w:sz w:val="20"/>
                <w:lang w:val="ru-RU"/>
              </w:rPr>
              <w:t>управлении</w:t>
            </w:r>
            <w:r w:rsidRPr="00D25045">
              <w:rPr>
                <w:spacing w:val="-1"/>
                <w:sz w:val="20"/>
                <w:lang w:val="ru-RU"/>
              </w:rPr>
              <w:t xml:space="preserve"> </w:t>
            </w:r>
            <w:r w:rsidRPr="00D25045">
              <w:rPr>
                <w:sz w:val="20"/>
                <w:lang w:val="ru-RU"/>
              </w:rPr>
              <w:t>государством.</w:t>
            </w:r>
          </w:p>
          <w:p w:rsidR="00E55559" w:rsidRPr="00D25045" w:rsidRDefault="00E55559" w:rsidP="00E55559">
            <w:pPr>
              <w:pStyle w:val="TableParagraph"/>
              <w:spacing w:before="2"/>
              <w:ind w:left="31" w:right="101"/>
              <w:rPr>
                <w:sz w:val="20"/>
                <w:lang w:val="ru-RU"/>
              </w:rPr>
            </w:pPr>
            <w:r w:rsidRPr="00D25045">
              <w:rPr>
                <w:sz w:val="20"/>
                <w:lang w:val="ru-RU"/>
              </w:rPr>
              <w:t>Царь</w:t>
            </w:r>
            <w:r w:rsidRPr="00D25045">
              <w:rPr>
                <w:spacing w:val="-4"/>
                <w:sz w:val="20"/>
                <w:lang w:val="ru-RU"/>
              </w:rPr>
              <w:t xml:space="preserve"> </w:t>
            </w:r>
            <w:r w:rsidRPr="00D25045">
              <w:rPr>
                <w:sz w:val="20"/>
                <w:lang w:val="ru-RU"/>
              </w:rPr>
              <w:t>Алексей</w:t>
            </w:r>
            <w:r w:rsidRPr="00D25045">
              <w:rPr>
                <w:spacing w:val="-4"/>
                <w:sz w:val="20"/>
                <w:lang w:val="ru-RU"/>
              </w:rPr>
              <w:t xml:space="preserve"> </w:t>
            </w:r>
            <w:r w:rsidRPr="00D25045">
              <w:rPr>
                <w:sz w:val="20"/>
                <w:lang w:val="ru-RU"/>
              </w:rPr>
              <w:t>Михайлович.</w:t>
            </w:r>
            <w:r w:rsidRPr="00D25045">
              <w:rPr>
                <w:spacing w:val="-4"/>
                <w:sz w:val="20"/>
                <w:lang w:val="ru-RU"/>
              </w:rPr>
              <w:t xml:space="preserve"> </w:t>
            </w:r>
            <w:r w:rsidRPr="00D25045">
              <w:rPr>
                <w:sz w:val="20"/>
                <w:lang w:val="ru-RU"/>
              </w:rPr>
              <w:t>Укрепление</w:t>
            </w:r>
            <w:r w:rsidRPr="00D25045">
              <w:rPr>
                <w:spacing w:val="-3"/>
                <w:sz w:val="20"/>
                <w:lang w:val="ru-RU"/>
              </w:rPr>
              <w:t xml:space="preserve"> </w:t>
            </w:r>
            <w:r w:rsidRPr="00D25045">
              <w:rPr>
                <w:sz w:val="20"/>
                <w:lang w:val="ru-RU"/>
              </w:rPr>
              <w:t>самодержавия.</w:t>
            </w:r>
            <w:r w:rsidRPr="00D25045">
              <w:rPr>
                <w:spacing w:val="-4"/>
                <w:sz w:val="20"/>
                <w:lang w:val="ru-RU"/>
              </w:rPr>
              <w:t xml:space="preserve"> </w:t>
            </w:r>
            <w:r w:rsidRPr="00D25045">
              <w:rPr>
                <w:sz w:val="20"/>
                <w:lang w:val="ru-RU"/>
              </w:rPr>
              <w:t>Ослабление</w:t>
            </w:r>
            <w:r w:rsidRPr="00D25045">
              <w:rPr>
                <w:spacing w:val="-3"/>
                <w:sz w:val="20"/>
                <w:lang w:val="ru-RU"/>
              </w:rPr>
              <w:t xml:space="preserve"> </w:t>
            </w:r>
            <w:r w:rsidRPr="00D25045">
              <w:rPr>
                <w:sz w:val="20"/>
                <w:lang w:val="ru-RU"/>
              </w:rPr>
              <w:t>роли</w:t>
            </w:r>
            <w:r w:rsidRPr="00D25045">
              <w:rPr>
                <w:spacing w:val="-5"/>
                <w:sz w:val="20"/>
                <w:lang w:val="ru-RU"/>
              </w:rPr>
              <w:t xml:space="preserve"> </w:t>
            </w:r>
            <w:r w:rsidRPr="00D25045">
              <w:rPr>
                <w:sz w:val="20"/>
                <w:lang w:val="ru-RU"/>
              </w:rPr>
              <w:t>Боярской</w:t>
            </w:r>
            <w:r w:rsidRPr="00D25045">
              <w:rPr>
                <w:spacing w:val="-47"/>
                <w:sz w:val="20"/>
                <w:lang w:val="ru-RU"/>
              </w:rPr>
              <w:t xml:space="preserve"> </w:t>
            </w:r>
            <w:r w:rsidRPr="00D25045">
              <w:rPr>
                <w:sz w:val="20"/>
                <w:lang w:val="ru-RU"/>
              </w:rPr>
              <w:t>думы</w:t>
            </w:r>
            <w:r w:rsidRPr="00D25045">
              <w:rPr>
                <w:spacing w:val="-4"/>
                <w:sz w:val="20"/>
                <w:lang w:val="ru-RU"/>
              </w:rPr>
              <w:t xml:space="preserve"> </w:t>
            </w:r>
            <w:r w:rsidRPr="00D25045">
              <w:rPr>
                <w:sz w:val="20"/>
                <w:lang w:val="ru-RU"/>
              </w:rPr>
              <w:t>в</w:t>
            </w:r>
            <w:r w:rsidRPr="00D25045">
              <w:rPr>
                <w:spacing w:val="-2"/>
                <w:sz w:val="20"/>
                <w:lang w:val="ru-RU"/>
              </w:rPr>
              <w:t xml:space="preserve"> </w:t>
            </w:r>
            <w:r w:rsidRPr="00D25045">
              <w:rPr>
                <w:sz w:val="20"/>
                <w:lang w:val="ru-RU"/>
              </w:rPr>
              <w:t>управлении</w:t>
            </w:r>
            <w:r w:rsidRPr="00D25045">
              <w:rPr>
                <w:spacing w:val="-2"/>
                <w:sz w:val="20"/>
                <w:lang w:val="ru-RU"/>
              </w:rPr>
              <w:t xml:space="preserve"> </w:t>
            </w:r>
            <w:r w:rsidRPr="00D25045">
              <w:rPr>
                <w:sz w:val="20"/>
                <w:lang w:val="ru-RU"/>
              </w:rPr>
              <w:t>государством.</w:t>
            </w:r>
            <w:r w:rsidRPr="00D25045">
              <w:rPr>
                <w:spacing w:val="-4"/>
                <w:sz w:val="20"/>
                <w:lang w:val="ru-RU"/>
              </w:rPr>
              <w:t xml:space="preserve"> </w:t>
            </w:r>
            <w:r w:rsidRPr="00D25045">
              <w:rPr>
                <w:sz w:val="20"/>
                <w:lang w:val="ru-RU"/>
              </w:rPr>
              <w:t>Развитие</w:t>
            </w:r>
            <w:r w:rsidRPr="00D25045">
              <w:rPr>
                <w:spacing w:val="-3"/>
                <w:sz w:val="20"/>
                <w:lang w:val="ru-RU"/>
              </w:rPr>
              <w:t xml:space="preserve"> </w:t>
            </w:r>
            <w:r w:rsidRPr="00D25045">
              <w:rPr>
                <w:sz w:val="20"/>
                <w:lang w:val="ru-RU"/>
              </w:rPr>
              <w:t>приказного</w:t>
            </w:r>
            <w:r w:rsidRPr="00D25045">
              <w:rPr>
                <w:spacing w:val="-3"/>
                <w:sz w:val="20"/>
                <w:lang w:val="ru-RU"/>
              </w:rPr>
              <w:t xml:space="preserve"> </w:t>
            </w:r>
            <w:r w:rsidRPr="00D25045">
              <w:rPr>
                <w:sz w:val="20"/>
                <w:lang w:val="ru-RU"/>
              </w:rPr>
              <w:t>строя.</w:t>
            </w:r>
            <w:r w:rsidRPr="00D25045">
              <w:rPr>
                <w:spacing w:val="-3"/>
                <w:sz w:val="20"/>
                <w:lang w:val="ru-RU"/>
              </w:rPr>
              <w:t xml:space="preserve"> </w:t>
            </w:r>
            <w:r w:rsidRPr="00D25045">
              <w:rPr>
                <w:sz w:val="20"/>
                <w:lang w:val="ru-RU"/>
              </w:rPr>
              <w:t>Приказ</w:t>
            </w:r>
            <w:r w:rsidRPr="00D25045">
              <w:rPr>
                <w:spacing w:val="-4"/>
                <w:sz w:val="20"/>
                <w:lang w:val="ru-RU"/>
              </w:rPr>
              <w:t xml:space="preserve"> </w:t>
            </w:r>
            <w:r w:rsidRPr="00D25045">
              <w:rPr>
                <w:sz w:val="20"/>
                <w:lang w:val="ru-RU"/>
              </w:rPr>
              <w:t>Тайных</w:t>
            </w:r>
            <w:r w:rsidRPr="00D25045">
              <w:rPr>
                <w:spacing w:val="-4"/>
                <w:sz w:val="20"/>
                <w:lang w:val="ru-RU"/>
              </w:rPr>
              <w:t xml:space="preserve"> </w:t>
            </w:r>
            <w:r w:rsidRPr="00D25045">
              <w:rPr>
                <w:sz w:val="20"/>
                <w:lang w:val="ru-RU"/>
              </w:rPr>
              <w:t>дел.</w:t>
            </w:r>
          </w:p>
          <w:p w:rsidR="00E55559" w:rsidRPr="00D25045" w:rsidRDefault="00E55559" w:rsidP="00E55559">
            <w:pPr>
              <w:pStyle w:val="TableParagraph"/>
              <w:spacing w:line="228" w:lineRule="exact"/>
              <w:ind w:left="31"/>
              <w:rPr>
                <w:sz w:val="20"/>
                <w:lang w:val="ru-RU"/>
              </w:rPr>
            </w:pPr>
            <w:r w:rsidRPr="00D25045">
              <w:rPr>
                <w:sz w:val="20"/>
                <w:lang w:val="ru-RU"/>
              </w:rPr>
              <w:t>Усиление</w:t>
            </w:r>
            <w:r w:rsidRPr="00D25045">
              <w:rPr>
                <w:spacing w:val="-1"/>
                <w:sz w:val="20"/>
                <w:lang w:val="ru-RU"/>
              </w:rPr>
              <w:t xml:space="preserve"> </w:t>
            </w:r>
            <w:r w:rsidRPr="00D25045">
              <w:rPr>
                <w:sz w:val="20"/>
                <w:lang w:val="ru-RU"/>
              </w:rPr>
              <w:t>воеводской</w:t>
            </w:r>
            <w:r w:rsidRPr="00D25045">
              <w:rPr>
                <w:spacing w:val="-3"/>
                <w:sz w:val="20"/>
                <w:lang w:val="ru-RU"/>
              </w:rPr>
              <w:t xml:space="preserve"> </w:t>
            </w:r>
            <w:r w:rsidRPr="00D25045">
              <w:rPr>
                <w:sz w:val="20"/>
                <w:lang w:val="ru-RU"/>
              </w:rPr>
              <w:t>власти</w:t>
            </w:r>
            <w:r w:rsidRPr="00D25045">
              <w:rPr>
                <w:spacing w:val="-5"/>
                <w:sz w:val="20"/>
                <w:lang w:val="ru-RU"/>
              </w:rPr>
              <w:t xml:space="preserve"> </w:t>
            </w:r>
            <w:r w:rsidRPr="00D25045">
              <w:rPr>
                <w:sz w:val="20"/>
                <w:lang w:val="ru-RU"/>
              </w:rPr>
              <w:t>в</w:t>
            </w:r>
            <w:r w:rsidRPr="00D25045">
              <w:rPr>
                <w:spacing w:val="-2"/>
                <w:sz w:val="20"/>
                <w:lang w:val="ru-RU"/>
              </w:rPr>
              <w:t xml:space="preserve"> </w:t>
            </w:r>
            <w:r w:rsidRPr="00D25045">
              <w:rPr>
                <w:sz w:val="20"/>
                <w:lang w:val="ru-RU"/>
              </w:rPr>
              <w:t>уездах</w:t>
            </w:r>
            <w:r w:rsidRPr="00D25045">
              <w:rPr>
                <w:spacing w:val="-2"/>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постепенная</w:t>
            </w:r>
            <w:r w:rsidRPr="00D25045">
              <w:rPr>
                <w:spacing w:val="-2"/>
                <w:sz w:val="20"/>
                <w:lang w:val="ru-RU"/>
              </w:rPr>
              <w:t xml:space="preserve"> </w:t>
            </w:r>
            <w:r w:rsidRPr="00D25045">
              <w:rPr>
                <w:sz w:val="20"/>
                <w:lang w:val="ru-RU"/>
              </w:rPr>
              <w:t>ликвидация</w:t>
            </w:r>
            <w:r w:rsidRPr="00D25045">
              <w:rPr>
                <w:spacing w:val="-4"/>
                <w:sz w:val="20"/>
                <w:lang w:val="ru-RU"/>
              </w:rPr>
              <w:t xml:space="preserve"> </w:t>
            </w:r>
            <w:r w:rsidRPr="00D25045">
              <w:rPr>
                <w:sz w:val="20"/>
                <w:lang w:val="ru-RU"/>
              </w:rPr>
              <w:t>земского</w:t>
            </w:r>
          </w:p>
          <w:p w:rsidR="00E55559" w:rsidRPr="00D25045" w:rsidRDefault="00E55559" w:rsidP="00E55559">
            <w:pPr>
              <w:pStyle w:val="TableParagraph"/>
              <w:spacing w:before="8"/>
              <w:ind w:left="31" w:right="101"/>
              <w:rPr>
                <w:sz w:val="20"/>
                <w:lang w:val="ru-RU"/>
              </w:rPr>
            </w:pPr>
            <w:r w:rsidRPr="00D25045">
              <w:rPr>
                <w:sz w:val="20"/>
                <w:lang w:val="ru-RU"/>
              </w:rPr>
              <w:t>самоуправления.</w:t>
            </w:r>
            <w:r w:rsidRPr="00D25045">
              <w:rPr>
                <w:spacing w:val="-5"/>
                <w:sz w:val="20"/>
                <w:lang w:val="ru-RU"/>
              </w:rPr>
              <w:t xml:space="preserve"> </w:t>
            </w:r>
            <w:r w:rsidRPr="00D25045">
              <w:rPr>
                <w:sz w:val="20"/>
                <w:lang w:val="ru-RU"/>
              </w:rPr>
              <w:t>Затухание</w:t>
            </w:r>
            <w:r w:rsidRPr="00D25045">
              <w:rPr>
                <w:spacing w:val="-2"/>
                <w:sz w:val="20"/>
                <w:lang w:val="ru-RU"/>
              </w:rPr>
              <w:t xml:space="preserve"> </w:t>
            </w:r>
            <w:r w:rsidRPr="00D25045">
              <w:rPr>
                <w:sz w:val="20"/>
                <w:lang w:val="ru-RU"/>
              </w:rPr>
              <w:t>деятельности</w:t>
            </w:r>
            <w:r w:rsidRPr="00D25045">
              <w:rPr>
                <w:spacing w:val="-6"/>
                <w:sz w:val="20"/>
                <w:lang w:val="ru-RU"/>
              </w:rPr>
              <w:t xml:space="preserve"> </w:t>
            </w:r>
            <w:r w:rsidRPr="00D25045">
              <w:rPr>
                <w:sz w:val="20"/>
                <w:lang w:val="ru-RU"/>
              </w:rPr>
              <w:t>Земских</w:t>
            </w:r>
            <w:r w:rsidRPr="00D25045">
              <w:rPr>
                <w:spacing w:val="-5"/>
                <w:sz w:val="20"/>
                <w:lang w:val="ru-RU"/>
              </w:rPr>
              <w:t xml:space="preserve"> </w:t>
            </w:r>
            <w:r w:rsidRPr="00D25045">
              <w:rPr>
                <w:sz w:val="20"/>
                <w:lang w:val="ru-RU"/>
              </w:rPr>
              <w:t>соборов.</w:t>
            </w:r>
            <w:r w:rsidRPr="00D25045">
              <w:rPr>
                <w:spacing w:val="-5"/>
                <w:sz w:val="20"/>
                <w:lang w:val="ru-RU"/>
              </w:rPr>
              <w:t xml:space="preserve"> </w:t>
            </w:r>
            <w:r w:rsidRPr="00D25045">
              <w:rPr>
                <w:sz w:val="20"/>
                <w:lang w:val="ru-RU"/>
              </w:rPr>
              <w:t>Правительство</w:t>
            </w:r>
            <w:r w:rsidRPr="00D25045">
              <w:rPr>
                <w:spacing w:val="-4"/>
                <w:sz w:val="20"/>
                <w:lang w:val="ru-RU"/>
              </w:rPr>
              <w:t xml:space="preserve"> </w:t>
            </w:r>
            <w:r w:rsidRPr="00D25045">
              <w:rPr>
                <w:sz w:val="20"/>
                <w:lang w:val="ru-RU"/>
              </w:rPr>
              <w:t>Б.И. Морозова и И.Д. Милославского: итоги его деятельности. Патриарх Никон, его</w:t>
            </w:r>
            <w:r w:rsidRPr="00D25045">
              <w:rPr>
                <w:spacing w:val="1"/>
                <w:sz w:val="20"/>
                <w:lang w:val="ru-RU"/>
              </w:rPr>
              <w:t xml:space="preserve"> </w:t>
            </w:r>
            <w:r w:rsidRPr="00D25045">
              <w:rPr>
                <w:sz w:val="20"/>
                <w:lang w:val="ru-RU"/>
              </w:rPr>
              <w:t>конфликт</w:t>
            </w:r>
            <w:r w:rsidRPr="00D25045">
              <w:rPr>
                <w:spacing w:val="-5"/>
                <w:sz w:val="20"/>
                <w:lang w:val="ru-RU"/>
              </w:rPr>
              <w:t xml:space="preserve"> </w:t>
            </w:r>
            <w:r w:rsidRPr="00D25045">
              <w:rPr>
                <w:sz w:val="20"/>
                <w:lang w:val="ru-RU"/>
              </w:rPr>
              <w:t>с</w:t>
            </w:r>
            <w:r w:rsidRPr="00D25045">
              <w:rPr>
                <w:spacing w:val="-4"/>
                <w:sz w:val="20"/>
                <w:lang w:val="ru-RU"/>
              </w:rPr>
              <w:t xml:space="preserve"> </w:t>
            </w:r>
            <w:r w:rsidRPr="00D25045">
              <w:rPr>
                <w:sz w:val="20"/>
                <w:lang w:val="ru-RU"/>
              </w:rPr>
              <w:t>царской</w:t>
            </w:r>
            <w:r w:rsidRPr="00D25045">
              <w:rPr>
                <w:spacing w:val="-4"/>
                <w:sz w:val="20"/>
                <w:lang w:val="ru-RU"/>
              </w:rPr>
              <w:t xml:space="preserve"> </w:t>
            </w:r>
            <w:r w:rsidRPr="00D25045">
              <w:rPr>
                <w:sz w:val="20"/>
                <w:lang w:val="ru-RU"/>
              </w:rPr>
              <w:t>властью.</w:t>
            </w:r>
            <w:r w:rsidRPr="00D25045">
              <w:rPr>
                <w:spacing w:val="-4"/>
                <w:sz w:val="20"/>
                <w:lang w:val="ru-RU"/>
              </w:rPr>
              <w:t xml:space="preserve"> </w:t>
            </w:r>
            <w:r w:rsidRPr="00D25045">
              <w:rPr>
                <w:sz w:val="20"/>
                <w:lang w:val="ru-RU"/>
              </w:rPr>
              <w:t>Раскол</w:t>
            </w:r>
            <w:r w:rsidRPr="00D25045">
              <w:rPr>
                <w:spacing w:val="-5"/>
                <w:sz w:val="20"/>
                <w:lang w:val="ru-RU"/>
              </w:rPr>
              <w:t xml:space="preserve"> </w:t>
            </w:r>
            <w:r w:rsidRPr="00D25045">
              <w:rPr>
                <w:sz w:val="20"/>
                <w:lang w:val="ru-RU"/>
              </w:rPr>
              <w:t>в</w:t>
            </w:r>
            <w:r w:rsidRPr="00D25045">
              <w:rPr>
                <w:spacing w:val="-4"/>
                <w:sz w:val="20"/>
                <w:lang w:val="ru-RU"/>
              </w:rPr>
              <w:t xml:space="preserve"> </w:t>
            </w:r>
            <w:r w:rsidRPr="00D25045">
              <w:rPr>
                <w:sz w:val="20"/>
                <w:lang w:val="ru-RU"/>
              </w:rPr>
              <w:t>Церкви.</w:t>
            </w:r>
            <w:r w:rsidRPr="00D25045">
              <w:rPr>
                <w:spacing w:val="-4"/>
                <w:sz w:val="20"/>
                <w:lang w:val="ru-RU"/>
              </w:rPr>
              <w:t xml:space="preserve"> </w:t>
            </w:r>
            <w:r w:rsidRPr="00D25045">
              <w:rPr>
                <w:sz w:val="20"/>
                <w:lang w:val="ru-RU"/>
              </w:rPr>
              <w:t>Протопоп</w:t>
            </w:r>
            <w:r w:rsidRPr="00D25045">
              <w:rPr>
                <w:spacing w:val="-3"/>
                <w:sz w:val="20"/>
                <w:lang w:val="ru-RU"/>
              </w:rPr>
              <w:t xml:space="preserve"> </w:t>
            </w:r>
            <w:r w:rsidRPr="00D25045">
              <w:rPr>
                <w:sz w:val="20"/>
                <w:lang w:val="ru-RU"/>
              </w:rPr>
              <w:t>Аввакум,</w:t>
            </w:r>
            <w:r w:rsidRPr="00D25045">
              <w:rPr>
                <w:spacing w:val="-4"/>
                <w:sz w:val="20"/>
                <w:lang w:val="ru-RU"/>
              </w:rPr>
              <w:t xml:space="preserve"> </w:t>
            </w:r>
            <w:r w:rsidRPr="00D25045">
              <w:rPr>
                <w:sz w:val="20"/>
                <w:lang w:val="ru-RU"/>
              </w:rPr>
              <w:t>формирование</w:t>
            </w:r>
            <w:r w:rsidRPr="00D25045">
              <w:rPr>
                <w:spacing w:val="-47"/>
                <w:sz w:val="20"/>
                <w:lang w:val="ru-RU"/>
              </w:rPr>
              <w:t xml:space="preserve"> </w:t>
            </w:r>
            <w:r w:rsidRPr="00D25045">
              <w:rPr>
                <w:sz w:val="20"/>
                <w:lang w:val="ru-RU"/>
              </w:rPr>
              <w:t>религиозной</w:t>
            </w:r>
            <w:r w:rsidRPr="00D25045">
              <w:rPr>
                <w:spacing w:val="-3"/>
                <w:sz w:val="20"/>
                <w:lang w:val="ru-RU"/>
              </w:rPr>
              <w:t xml:space="preserve"> </w:t>
            </w:r>
            <w:r w:rsidRPr="00D25045">
              <w:rPr>
                <w:sz w:val="20"/>
                <w:lang w:val="ru-RU"/>
              </w:rPr>
              <w:t>традиции</w:t>
            </w:r>
            <w:r w:rsidRPr="00D25045">
              <w:rPr>
                <w:spacing w:val="-3"/>
                <w:sz w:val="20"/>
                <w:lang w:val="ru-RU"/>
              </w:rPr>
              <w:t xml:space="preserve"> </w:t>
            </w:r>
            <w:r w:rsidRPr="00D25045">
              <w:rPr>
                <w:sz w:val="20"/>
                <w:lang w:val="ru-RU"/>
              </w:rPr>
              <w:t>старообрядчества.</w:t>
            </w:r>
            <w:r w:rsidRPr="00D25045">
              <w:rPr>
                <w:spacing w:val="-1"/>
                <w:sz w:val="20"/>
                <w:lang w:val="ru-RU"/>
              </w:rPr>
              <w:t xml:space="preserve"> </w:t>
            </w:r>
            <w:r w:rsidRPr="00D25045">
              <w:rPr>
                <w:sz w:val="20"/>
                <w:lang w:val="ru-RU"/>
              </w:rPr>
              <w:t>Царь</w:t>
            </w:r>
            <w:r w:rsidRPr="00D25045">
              <w:rPr>
                <w:spacing w:val="-2"/>
                <w:sz w:val="20"/>
                <w:lang w:val="ru-RU"/>
              </w:rPr>
              <w:t xml:space="preserve"> </w:t>
            </w:r>
            <w:r w:rsidRPr="00D25045">
              <w:rPr>
                <w:sz w:val="20"/>
                <w:lang w:val="ru-RU"/>
              </w:rPr>
              <w:t>Федор Алексеевич.</w:t>
            </w:r>
            <w:r w:rsidRPr="00D25045">
              <w:rPr>
                <w:spacing w:val="-2"/>
                <w:sz w:val="20"/>
                <w:lang w:val="ru-RU"/>
              </w:rPr>
              <w:t xml:space="preserve"> </w:t>
            </w:r>
            <w:r w:rsidRPr="00D25045">
              <w:rPr>
                <w:sz w:val="20"/>
                <w:lang w:val="ru-RU"/>
              </w:rPr>
              <w:t>Отмена</w:t>
            </w:r>
          </w:p>
          <w:p w:rsidR="00E55559" w:rsidRPr="00D25045" w:rsidRDefault="00E55559" w:rsidP="00E55559">
            <w:pPr>
              <w:pStyle w:val="TableParagraph"/>
              <w:spacing w:before="1"/>
              <w:ind w:left="31"/>
              <w:rPr>
                <w:sz w:val="20"/>
                <w:lang w:val="ru-RU"/>
              </w:rPr>
            </w:pPr>
            <w:r w:rsidRPr="00D25045">
              <w:rPr>
                <w:sz w:val="20"/>
                <w:lang w:val="ru-RU"/>
              </w:rPr>
              <w:t>местничества.</w:t>
            </w:r>
            <w:r w:rsidRPr="00D25045">
              <w:rPr>
                <w:spacing w:val="-5"/>
                <w:sz w:val="20"/>
                <w:lang w:val="ru-RU"/>
              </w:rPr>
              <w:t xml:space="preserve"> </w:t>
            </w:r>
            <w:r w:rsidRPr="00D25045">
              <w:rPr>
                <w:sz w:val="20"/>
                <w:lang w:val="ru-RU"/>
              </w:rPr>
              <w:t>Налоговая</w:t>
            </w:r>
            <w:r w:rsidRPr="00D25045">
              <w:rPr>
                <w:spacing w:val="-5"/>
                <w:sz w:val="20"/>
                <w:lang w:val="ru-RU"/>
              </w:rPr>
              <w:t xml:space="preserve"> </w:t>
            </w:r>
            <w:r w:rsidRPr="00D25045">
              <w:rPr>
                <w:sz w:val="20"/>
                <w:lang w:val="ru-RU"/>
              </w:rPr>
              <w:t>(податная)</w:t>
            </w:r>
            <w:r w:rsidRPr="00D25045">
              <w:rPr>
                <w:spacing w:val="-5"/>
                <w:sz w:val="20"/>
                <w:lang w:val="ru-RU"/>
              </w:rPr>
              <w:t xml:space="preserve"> </w:t>
            </w:r>
            <w:r w:rsidRPr="00D25045">
              <w:rPr>
                <w:sz w:val="20"/>
                <w:lang w:val="ru-RU"/>
              </w:rPr>
              <w:t>реформа.</w:t>
            </w:r>
          </w:p>
          <w:p w:rsidR="00E55559" w:rsidRPr="00D25045" w:rsidRDefault="00E55559" w:rsidP="00E55559">
            <w:pPr>
              <w:pStyle w:val="TableParagraph"/>
              <w:spacing w:before="1"/>
              <w:ind w:left="31"/>
              <w:rPr>
                <w:sz w:val="20"/>
                <w:lang w:val="ru-RU"/>
              </w:rPr>
            </w:pPr>
            <w:r w:rsidRPr="00D25045">
              <w:rPr>
                <w:sz w:val="20"/>
                <w:lang w:val="ru-RU"/>
              </w:rPr>
              <w:t>Экономическое</w:t>
            </w:r>
            <w:r w:rsidRPr="00D25045">
              <w:rPr>
                <w:spacing w:val="-3"/>
                <w:sz w:val="20"/>
                <w:lang w:val="ru-RU"/>
              </w:rPr>
              <w:t xml:space="preserve"> </w:t>
            </w:r>
            <w:r w:rsidRPr="00D25045">
              <w:rPr>
                <w:sz w:val="20"/>
                <w:lang w:val="ru-RU"/>
              </w:rPr>
              <w:t>развитие</w:t>
            </w:r>
            <w:r w:rsidRPr="00D25045">
              <w:rPr>
                <w:spacing w:val="-4"/>
                <w:sz w:val="20"/>
                <w:lang w:val="ru-RU"/>
              </w:rPr>
              <w:t xml:space="preserve"> </w:t>
            </w:r>
            <w:r w:rsidRPr="00D25045">
              <w:rPr>
                <w:sz w:val="20"/>
                <w:lang w:val="ru-RU"/>
              </w:rPr>
              <w:t>России</w:t>
            </w:r>
            <w:r w:rsidRPr="00D25045">
              <w:rPr>
                <w:spacing w:val="-6"/>
                <w:sz w:val="20"/>
                <w:lang w:val="ru-RU"/>
              </w:rPr>
              <w:t xml:space="preserve"> </w:t>
            </w:r>
            <w:r w:rsidRPr="00D25045">
              <w:rPr>
                <w:sz w:val="20"/>
                <w:lang w:val="ru-RU"/>
              </w:rPr>
              <w:t>в</w:t>
            </w:r>
            <w:r w:rsidRPr="00D25045">
              <w:rPr>
                <w:spacing w:val="-5"/>
                <w:sz w:val="20"/>
                <w:lang w:val="ru-RU"/>
              </w:rPr>
              <w:t xml:space="preserve"> </w:t>
            </w:r>
            <w:r>
              <w:rPr>
                <w:sz w:val="20"/>
              </w:rPr>
              <w:t>XVII</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Первые</w:t>
            </w:r>
            <w:r w:rsidRPr="00D25045">
              <w:rPr>
                <w:spacing w:val="-5"/>
                <w:sz w:val="20"/>
                <w:lang w:val="ru-RU"/>
              </w:rPr>
              <w:t xml:space="preserve"> </w:t>
            </w:r>
            <w:r w:rsidRPr="00D25045">
              <w:rPr>
                <w:sz w:val="20"/>
                <w:lang w:val="ru-RU"/>
              </w:rPr>
              <w:t>мануфактуры.</w:t>
            </w:r>
            <w:r w:rsidRPr="00D25045">
              <w:rPr>
                <w:spacing w:val="-3"/>
                <w:sz w:val="20"/>
                <w:lang w:val="ru-RU"/>
              </w:rPr>
              <w:t xml:space="preserve"> </w:t>
            </w:r>
            <w:r w:rsidRPr="00D25045">
              <w:rPr>
                <w:sz w:val="20"/>
                <w:lang w:val="ru-RU"/>
              </w:rPr>
              <w:t>Ярмарки.</w:t>
            </w:r>
            <w:r w:rsidRPr="00D25045">
              <w:rPr>
                <w:spacing w:val="-5"/>
                <w:sz w:val="20"/>
                <w:lang w:val="ru-RU"/>
              </w:rPr>
              <w:t xml:space="preserve"> </w:t>
            </w:r>
            <w:r w:rsidRPr="00D25045">
              <w:rPr>
                <w:sz w:val="20"/>
                <w:lang w:val="ru-RU"/>
              </w:rPr>
              <w:t>Укрепление</w:t>
            </w:r>
            <w:r w:rsidRPr="00D25045">
              <w:rPr>
                <w:spacing w:val="-47"/>
                <w:sz w:val="20"/>
                <w:lang w:val="ru-RU"/>
              </w:rPr>
              <w:t xml:space="preserve"> </w:t>
            </w:r>
            <w:r w:rsidRPr="00D25045">
              <w:rPr>
                <w:sz w:val="20"/>
                <w:lang w:val="ru-RU"/>
              </w:rPr>
              <w:t>внутренних</w:t>
            </w:r>
            <w:r w:rsidRPr="00D25045">
              <w:rPr>
                <w:spacing w:val="-3"/>
                <w:sz w:val="20"/>
                <w:lang w:val="ru-RU"/>
              </w:rPr>
              <w:t xml:space="preserve"> </w:t>
            </w:r>
            <w:r w:rsidRPr="00D25045">
              <w:rPr>
                <w:sz w:val="20"/>
                <w:lang w:val="ru-RU"/>
              </w:rPr>
              <w:t>торговых</w:t>
            </w:r>
            <w:r w:rsidRPr="00D25045">
              <w:rPr>
                <w:spacing w:val="-2"/>
                <w:sz w:val="20"/>
                <w:lang w:val="ru-RU"/>
              </w:rPr>
              <w:t xml:space="preserve"> </w:t>
            </w:r>
            <w:r w:rsidRPr="00D25045">
              <w:rPr>
                <w:sz w:val="20"/>
                <w:lang w:val="ru-RU"/>
              </w:rPr>
              <w:t>связей</w:t>
            </w:r>
            <w:r w:rsidRPr="00D25045">
              <w:rPr>
                <w:spacing w:val="-1"/>
                <w:sz w:val="20"/>
                <w:lang w:val="ru-RU"/>
              </w:rPr>
              <w:t xml:space="preserve"> </w:t>
            </w:r>
            <w:r w:rsidRPr="00D25045">
              <w:rPr>
                <w:sz w:val="20"/>
                <w:lang w:val="ru-RU"/>
              </w:rPr>
              <w:t>и</w:t>
            </w:r>
            <w:r w:rsidRPr="00D25045">
              <w:rPr>
                <w:spacing w:val="-3"/>
                <w:sz w:val="20"/>
                <w:lang w:val="ru-RU"/>
              </w:rPr>
              <w:t xml:space="preserve"> </w:t>
            </w:r>
            <w:r w:rsidRPr="00D25045">
              <w:rPr>
                <w:sz w:val="20"/>
                <w:lang w:val="ru-RU"/>
              </w:rPr>
              <w:t>развитие</w:t>
            </w:r>
            <w:r w:rsidRPr="00D25045">
              <w:rPr>
                <w:spacing w:val="-1"/>
                <w:sz w:val="20"/>
                <w:lang w:val="ru-RU"/>
              </w:rPr>
              <w:t xml:space="preserve"> </w:t>
            </w:r>
            <w:r w:rsidRPr="00D25045">
              <w:rPr>
                <w:sz w:val="20"/>
                <w:lang w:val="ru-RU"/>
              </w:rPr>
              <w:t>хозяйственной</w:t>
            </w:r>
            <w:r w:rsidRPr="00D25045">
              <w:rPr>
                <w:spacing w:val="-3"/>
                <w:sz w:val="20"/>
                <w:lang w:val="ru-RU"/>
              </w:rPr>
              <w:t xml:space="preserve"> </w:t>
            </w:r>
            <w:r w:rsidRPr="00D25045">
              <w:rPr>
                <w:sz w:val="20"/>
                <w:lang w:val="ru-RU"/>
              </w:rPr>
              <w:t>специализации</w:t>
            </w:r>
            <w:r w:rsidRPr="00D25045">
              <w:rPr>
                <w:spacing w:val="-2"/>
                <w:sz w:val="20"/>
                <w:lang w:val="ru-RU"/>
              </w:rPr>
              <w:t xml:space="preserve"> </w:t>
            </w:r>
            <w:r w:rsidRPr="00D25045">
              <w:rPr>
                <w:sz w:val="20"/>
                <w:lang w:val="ru-RU"/>
              </w:rPr>
              <w:t>регионов</w:t>
            </w:r>
          </w:p>
          <w:p w:rsidR="00E55559" w:rsidRPr="00D25045" w:rsidRDefault="00E55559" w:rsidP="00E55559">
            <w:pPr>
              <w:pStyle w:val="TableParagraph"/>
              <w:ind w:left="31"/>
              <w:rPr>
                <w:sz w:val="20"/>
                <w:lang w:val="ru-RU"/>
              </w:rPr>
            </w:pPr>
            <w:r w:rsidRPr="00D25045">
              <w:rPr>
                <w:sz w:val="20"/>
                <w:lang w:val="ru-RU"/>
              </w:rPr>
              <w:t>Российского</w:t>
            </w:r>
            <w:r w:rsidRPr="00D25045">
              <w:rPr>
                <w:spacing w:val="-4"/>
                <w:sz w:val="20"/>
                <w:lang w:val="ru-RU"/>
              </w:rPr>
              <w:t xml:space="preserve"> </w:t>
            </w:r>
            <w:r w:rsidRPr="00D25045">
              <w:rPr>
                <w:sz w:val="20"/>
                <w:lang w:val="ru-RU"/>
              </w:rPr>
              <w:t>государства.</w:t>
            </w:r>
            <w:r w:rsidRPr="00D25045">
              <w:rPr>
                <w:spacing w:val="-4"/>
                <w:sz w:val="20"/>
                <w:lang w:val="ru-RU"/>
              </w:rPr>
              <w:t xml:space="preserve"> </w:t>
            </w:r>
            <w:r w:rsidRPr="00D25045">
              <w:rPr>
                <w:sz w:val="20"/>
                <w:lang w:val="ru-RU"/>
              </w:rPr>
              <w:t>Торговый</w:t>
            </w:r>
            <w:r w:rsidRPr="00D25045">
              <w:rPr>
                <w:spacing w:val="-5"/>
                <w:sz w:val="20"/>
                <w:lang w:val="ru-RU"/>
              </w:rPr>
              <w:t xml:space="preserve"> </w:t>
            </w:r>
            <w:r w:rsidRPr="00D25045">
              <w:rPr>
                <w:sz w:val="20"/>
                <w:lang w:val="ru-RU"/>
              </w:rPr>
              <w:t>и</w:t>
            </w:r>
            <w:r w:rsidRPr="00D25045">
              <w:rPr>
                <w:spacing w:val="-6"/>
                <w:sz w:val="20"/>
                <w:lang w:val="ru-RU"/>
              </w:rPr>
              <w:t xml:space="preserve"> </w:t>
            </w:r>
            <w:r w:rsidRPr="00D25045">
              <w:rPr>
                <w:sz w:val="20"/>
                <w:lang w:val="ru-RU"/>
              </w:rPr>
              <w:t>Новоторговый</w:t>
            </w:r>
            <w:r w:rsidRPr="00D25045">
              <w:rPr>
                <w:spacing w:val="-3"/>
                <w:sz w:val="20"/>
                <w:lang w:val="ru-RU"/>
              </w:rPr>
              <w:t xml:space="preserve"> </w:t>
            </w:r>
            <w:r w:rsidRPr="00D25045">
              <w:rPr>
                <w:sz w:val="20"/>
                <w:lang w:val="ru-RU"/>
              </w:rPr>
              <w:t>уставы.</w:t>
            </w:r>
            <w:r w:rsidRPr="00D25045">
              <w:rPr>
                <w:spacing w:val="-4"/>
                <w:sz w:val="20"/>
                <w:lang w:val="ru-RU"/>
              </w:rPr>
              <w:t xml:space="preserve"> </w:t>
            </w:r>
            <w:r w:rsidRPr="00D25045">
              <w:rPr>
                <w:sz w:val="20"/>
                <w:lang w:val="ru-RU"/>
              </w:rPr>
              <w:t>Торговля</w:t>
            </w:r>
            <w:r w:rsidRPr="00D25045">
              <w:rPr>
                <w:spacing w:val="-5"/>
                <w:sz w:val="20"/>
                <w:lang w:val="ru-RU"/>
              </w:rPr>
              <w:t xml:space="preserve"> </w:t>
            </w:r>
            <w:r w:rsidRPr="00D25045">
              <w:rPr>
                <w:sz w:val="20"/>
                <w:lang w:val="ru-RU"/>
              </w:rPr>
              <w:t>с</w:t>
            </w:r>
            <w:r w:rsidRPr="00D25045">
              <w:rPr>
                <w:spacing w:val="-5"/>
                <w:sz w:val="20"/>
                <w:lang w:val="ru-RU"/>
              </w:rPr>
              <w:t xml:space="preserve"> </w:t>
            </w:r>
            <w:r w:rsidRPr="00D25045">
              <w:rPr>
                <w:sz w:val="20"/>
                <w:lang w:val="ru-RU"/>
              </w:rPr>
              <w:t>европейскими</w:t>
            </w:r>
            <w:r w:rsidRPr="00D25045">
              <w:rPr>
                <w:spacing w:val="-47"/>
                <w:sz w:val="20"/>
                <w:lang w:val="ru-RU"/>
              </w:rPr>
              <w:t xml:space="preserve"> </w:t>
            </w:r>
            <w:r w:rsidRPr="00D25045">
              <w:rPr>
                <w:sz w:val="20"/>
                <w:lang w:val="ru-RU"/>
              </w:rPr>
              <w:t>странами</w:t>
            </w:r>
            <w:r w:rsidRPr="00D25045">
              <w:rPr>
                <w:spacing w:val="-2"/>
                <w:sz w:val="20"/>
                <w:lang w:val="ru-RU"/>
              </w:rPr>
              <w:t xml:space="preserve"> </w:t>
            </w:r>
            <w:r w:rsidRPr="00D25045">
              <w:rPr>
                <w:sz w:val="20"/>
                <w:lang w:val="ru-RU"/>
              </w:rPr>
              <w:t>и</w:t>
            </w:r>
            <w:r w:rsidRPr="00D25045">
              <w:rPr>
                <w:spacing w:val="-1"/>
                <w:sz w:val="20"/>
                <w:lang w:val="ru-RU"/>
              </w:rPr>
              <w:t xml:space="preserve"> </w:t>
            </w:r>
            <w:r w:rsidRPr="00D25045">
              <w:rPr>
                <w:sz w:val="20"/>
                <w:lang w:val="ru-RU"/>
              </w:rPr>
              <w:t>Востоком.</w:t>
            </w:r>
          </w:p>
          <w:p w:rsidR="00E55559" w:rsidRPr="00D25045" w:rsidRDefault="00E55559" w:rsidP="00E55559">
            <w:pPr>
              <w:pStyle w:val="TableParagraph"/>
              <w:ind w:left="31" w:right="101"/>
              <w:rPr>
                <w:sz w:val="20"/>
                <w:lang w:val="ru-RU"/>
              </w:rPr>
            </w:pPr>
            <w:r w:rsidRPr="00D25045">
              <w:rPr>
                <w:sz w:val="20"/>
                <w:lang w:val="ru-RU"/>
              </w:rPr>
              <w:t>Социальная структура российского общества. Государев двор, служилый город,</w:t>
            </w:r>
            <w:r w:rsidRPr="00D25045">
              <w:rPr>
                <w:spacing w:val="1"/>
                <w:sz w:val="20"/>
                <w:lang w:val="ru-RU"/>
              </w:rPr>
              <w:t xml:space="preserve"> </w:t>
            </w:r>
            <w:r w:rsidRPr="00D25045">
              <w:rPr>
                <w:sz w:val="20"/>
                <w:lang w:val="ru-RU"/>
              </w:rPr>
              <w:t>духовенство, торговые люди, посадское население, стрельцы, служилые иноземцы,</w:t>
            </w:r>
            <w:r w:rsidRPr="00D25045">
              <w:rPr>
                <w:spacing w:val="1"/>
                <w:sz w:val="20"/>
                <w:lang w:val="ru-RU"/>
              </w:rPr>
              <w:t xml:space="preserve"> </w:t>
            </w:r>
            <w:r w:rsidRPr="00D25045">
              <w:rPr>
                <w:sz w:val="20"/>
                <w:lang w:val="ru-RU"/>
              </w:rPr>
              <w:t>казаки,</w:t>
            </w:r>
            <w:r w:rsidRPr="00D25045">
              <w:rPr>
                <w:spacing w:val="-2"/>
                <w:sz w:val="20"/>
                <w:lang w:val="ru-RU"/>
              </w:rPr>
              <w:t xml:space="preserve"> </w:t>
            </w:r>
            <w:r w:rsidRPr="00D25045">
              <w:rPr>
                <w:sz w:val="20"/>
                <w:lang w:val="ru-RU"/>
              </w:rPr>
              <w:t>крестьяне,</w:t>
            </w:r>
            <w:r w:rsidRPr="00D25045">
              <w:rPr>
                <w:spacing w:val="-3"/>
                <w:sz w:val="20"/>
                <w:lang w:val="ru-RU"/>
              </w:rPr>
              <w:t xml:space="preserve"> </w:t>
            </w:r>
            <w:r w:rsidRPr="00D25045">
              <w:rPr>
                <w:sz w:val="20"/>
                <w:lang w:val="ru-RU"/>
              </w:rPr>
              <w:t>холопы.</w:t>
            </w:r>
            <w:r w:rsidRPr="00D25045">
              <w:rPr>
                <w:spacing w:val="-3"/>
                <w:sz w:val="20"/>
                <w:lang w:val="ru-RU"/>
              </w:rPr>
              <w:t xml:space="preserve"> </w:t>
            </w:r>
            <w:r w:rsidRPr="00D25045">
              <w:rPr>
                <w:sz w:val="20"/>
                <w:lang w:val="ru-RU"/>
              </w:rPr>
              <w:t>Русская</w:t>
            </w:r>
            <w:r w:rsidRPr="00D25045">
              <w:rPr>
                <w:spacing w:val="-2"/>
                <w:sz w:val="20"/>
                <w:lang w:val="ru-RU"/>
              </w:rPr>
              <w:t xml:space="preserve"> </w:t>
            </w:r>
            <w:r w:rsidRPr="00D25045">
              <w:rPr>
                <w:sz w:val="20"/>
                <w:lang w:val="ru-RU"/>
              </w:rPr>
              <w:t>деревня</w:t>
            </w:r>
            <w:r w:rsidRPr="00D25045">
              <w:rPr>
                <w:spacing w:val="-4"/>
                <w:sz w:val="20"/>
                <w:lang w:val="ru-RU"/>
              </w:rPr>
              <w:t xml:space="preserve"> </w:t>
            </w:r>
            <w:r w:rsidRPr="00D25045">
              <w:rPr>
                <w:sz w:val="20"/>
                <w:lang w:val="ru-RU"/>
              </w:rPr>
              <w:t>в</w:t>
            </w:r>
            <w:r w:rsidRPr="00D25045">
              <w:rPr>
                <w:spacing w:val="-5"/>
                <w:sz w:val="20"/>
                <w:lang w:val="ru-RU"/>
              </w:rPr>
              <w:t xml:space="preserve"> </w:t>
            </w:r>
            <w:r>
              <w:rPr>
                <w:sz w:val="20"/>
              </w:rPr>
              <w:t>XVII</w:t>
            </w:r>
            <w:r w:rsidRPr="00D25045">
              <w:rPr>
                <w:spacing w:val="-3"/>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Городские</w:t>
            </w:r>
            <w:r w:rsidRPr="00D25045">
              <w:rPr>
                <w:spacing w:val="-4"/>
                <w:sz w:val="20"/>
                <w:lang w:val="ru-RU"/>
              </w:rPr>
              <w:t xml:space="preserve"> </w:t>
            </w:r>
            <w:r w:rsidRPr="00D25045">
              <w:rPr>
                <w:sz w:val="20"/>
                <w:lang w:val="ru-RU"/>
              </w:rPr>
              <w:t>восстания</w:t>
            </w:r>
            <w:r w:rsidRPr="00D25045">
              <w:rPr>
                <w:spacing w:val="-4"/>
                <w:sz w:val="20"/>
                <w:lang w:val="ru-RU"/>
              </w:rPr>
              <w:t xml:space="preserve"> </w:t>
            </w:r>
            <w:r w:rsidRPr="00D25045">
              <w:rPr>
                <w:sz w:val="20"/>
                <w:lang w:val="ru-RU"/>
              </w:rPr>
              <w:t>середины</w:t>
            </w:r>
            <w:r w:rsidRPr="00D25045">
              <w:rPr>
                <w:spacing w:val="-47"/>
                <w:sz w:val="20"/>
                <w:lang w:val="ru-RU"/>
              </w:rPr>
              <w:t xml:space="preserve"> </w:t>
            </w:r>
            <w:r>
              <w:rPr>
                <w:sz w:val="20"/>
              </w:rPr>
              <w:t>XVII</w:t>
            </w:r>
            <w:r w:rsidRPr="00D25045">
              <w:rPr>
                <w:sz w:val="20"/>
                <w:lang w:val="ru-RU"/>
              </w:rPr>
              <w:t xml:space="preserve"> в. Соляной бунт в Москве. Псковско-Новгородское восстание. Соборное</w:t>
            </w:r>
            <w:r w:rsidRPr="00D25045">
              <w:rPr>
                <w:spacing w:val="1"/>
                <w:sz w:val="20"/>
                <w:lang w:val="ru-RU"/>
              </w:rPr>
              <w:t xml:space="preserve"> </w:t>
            </w:r>
            <w:r w:rsidRPr="00D25045">
              <w:rPr>
                <w:sz w:val="20"/>
                <w:lang w:val="ru-RU"/>
              </w:rPr>
              <w:t>уложение</w:t>
            </w:r>
            <w:r w:rsidRPr="00D25045">
              <w:rPr>
                <w:spacing w:val="-2"/>
                <w:sz w:val="20"/>
                <w:lang w:val="ru-RU"/>
              </w:rPr>
              <w:t xml:space="preserve"> </w:t>
            </w:r>
            <w:r w:rsidRPr="00D25045">
              <w:rPr>
                <w:sz w:val="20"/>
                <w:lang w:val="ru-RU"/>
              </w:rPr>
              <w:t>1649 г.</w:t>
            </w:r>
            <w:r w:rsidRPr="00D25045">
              <w:rPr>
                <w:spacing w:val="-2"/>
                <w:sz w:val="20"/>
                <w:lang w:val="ru-RU"/>
              </w:rPr>
              <w:t xml:space="preserve"> </w:t>
            </w:r>
            <w:r w:rsidRPr="00D25045">
              <w:rPr>
                <w:sz w:val="20"/>
                <w:lang w:val="ru-RU"/>
              </w:rPr>
              <w:t>Завершение</w:t>
            </w:r>
            <w:r w:rsidRPr="00D25045">
              <w:rPr>
                <w:spacing w:val="-1"/>
                <w:sz w:val="20"/>
                <w:lang w:val="ru-RU"/>
              </w:rPr>
              <w:t xml:space="preserve"> </w:t>
            </w:r>
            <w:r w:rsidRPr="00D25045">
              <w:rPr>
                <w:sz w:val="20"/>
                <w:lang w:val="ru-RU"/>
              </w:rPr>
              <w:t>оформления</w:t>
            </w:r>
            <w:r w:rsidRPr="00D25045">
              <w:rPr>
                <w:spacing w:val="-2"/>
                <w:sz w:val="20"/>
                <w:lang w:val="ru-RU"/>
              </w:rPr>
              <w:t xml:space="preserve"> </w:t>
            </w:r>
            <w:r w:rsidRPr="00D25045">
              <w:rPr>
                <w:sz w:val="20"/>
                <w:lang w:val="ru-RU"/>
              </w:rPr>
              <w:t>крепостного</w:t>
            </w:r>
            <w:r w:rsidRPr="00D25045">
              <w:rPr>
                <w:spacing w:val="-1"/>
                <w:sz w:val="20"/>
                <w:lang w:val="ru-RU"/>
              </w:rPr>
              <w:t xml:space="preserve"> </w:t>
            </w:r>
            <w:r w:rsidRPr="00D25045">
              <w:rPr>
                <w:sz w:val="20"/>
                <w:lang w:val="ru-RU"/>
              </w:rPr>
              <w:t>права</w:t>
            </w:r>
            <w:r w:rsidRPr="00D25045">
              <w:rPr>
                <w:spacing w:val="-1"/>
                <w:sz w:val="20"/>
                <w:lang w:val="ru-RU"/>
              </w:rPr>
              <w:t xml:space="preserve"> </w:t>
            </w:r>
            <w:r w:rsidRPr="00D25045">
              <w:rPr>
                <w:sz w:val="20"/>
                <w:lang w:val="ru-RU"/>
              </w:rPr>
              <w:t>и</w:t>
            </w:r>
            <w:r w:rsidRPr="00D25045">
              <w:rPr>
                <w:spacing w:val="-2"/>
                <w:sz w:val="20"/>
                <w:lang w:val="ru-RU"/>
              </w:rPr>
              <w:t xml:space="preserve"> </w:t>
            </w:r>
            <w:r w:rsidRPr="00D25045">
              <w:rPr>
                <w:sz w:val="20"/>
                <w:lang w:val="ru-RU"/>
              </w:rPr>
              <w:t>территория</w:t>
            </w:r>
            <w:r w:rsidRPr="00D25045">
              <w:rPr>
                <w:spacing w:val="-3"/>
                <w:sz w:val="20"/>
                <w:lang w:val="ru-RU"/>
              </w:rPr>
              <w:t xml:space="preserve"> </w:t>
            </w:r>
            <w:r w:rsidRPr="00D25045">
              <w:rPr>
                <w:sz w:val="20"/>
                <w:lang w:val="ru-RU"/>
              </w:rPr>
              <w:t>его</w:t>
            </w:r>
          </w:p>
          <w:p w:rsidR="00E55559" w:rsidRPr="00D25045" w:rsidRDefault="00E55559" w:rsidP="00E55559">
            <w:pPr>
              <w:pStyle w:val="TableParagraph"/>
              <w:ind w:left="31"/>
              <w:rPr>
                <w:sz w:val="20"/>
                <w:lang w:val="ru-RU"/>
              </w:rPr>
            </w:pPr>
            <w:r w:rsidRPr="00D25045">
              <w:rPr>
                <w:sz w:val="20"/>
                <w:lang w:val="ru-RU"/>
              </w:rPr>
              <w:t>распространения.</w:t>
            </w:r>
            <w:r w:rsidRPr="00D25045">
              <w:rPr>
                <w:spacing w:val="-3"/>
                <w:sz w:val="20"/>
                <w:lang w:val="ru-RU"/>
              </w:rPr>
              <w:t xml:space="preserve"> </w:t>
            </w:r>
            <w:r w:rsidRPr="00D25045">
              <w:rPr>
                <w:sz w:val="20"/>
                <w:lang w:val="ru-RU"/>
              </w:rPr>
              <w:t>Денежная реформа</w:t>
            </w:r>
            <w:r w:rsidRPr="00D25045">
              <w:rPr>
                <w:spacing w:val="-5"/>
                <w:sz w:val="20"/>
                <w:lang w:val="ru-RU"/>
              </w:rPr>
              <w:t xml:space="preserve"> </w:t>
            </w:r>
            <w:r w:rsidRPr="00D25045">
              <w:rPr>
                <w:sz w:val="20"/>
                <w:lang w:val="ru-RU"/>
              </w:rPr>
              <w:t>1654</w:t>
            </w:r>
            <w:r w:rsidRPr="00D25045">
              <w:rPr>
                <w:spacing w:val="-1"/>
                <w:sz w:val="20"/>
                <w:lang w:val="ru-RU"/>
              </w:rPr>
              <w:t xml:space="preserve"> </w:t>
            </w:r>
            <w:r w:rsidRPr="00D25045">
              <w:rPr>
                <w:sz w:val="20"/>
                <w:lang w:val="ru-RU"/>
              </w:rPr>
              <w:t>г.</w:t>
            </w:r>
            <w:r w:rsidRPr="00D25045">
              <w:rPr>
                <w:spacing w:val="-3"/>
                <w:sz w:val="20"/>
                <w:lang w:val="ru-RU"/>
              </w:rPr>
              <w:t xml:space="preserve"> </w:t>
            </w:r>
            <w:r w:rsidRPr="00D25045">
              <w:rPr>
                <w:sz w:val="20"/>
                <w:lang w:val="ru-RU"/>
              </w:rPr>
              <w:t>Медный</w:t>
            </w:r>
            <w:r w:rsidRPr="00D25045">
              <w:rPr>
                <w:spacing w:val="-3"/>
                <w:sz w:val="20"/>
                <w:lang w:val="ru-RU"/>
              </w:rPr>
              <w:t xml:space="preserve"> </w:t>
            </w:r>
            <w:r w:rsidRPr="00D25045">
              <w:rPr>
                <w:sz w:val="20"/>
                <w:lang w:val="ru-RU"/>
              </w:rPr>
              <w:t>бунт.</w:t>
            </w:r>
            <w:r w:rsidRPr="00D25045">
              <w:rPr>
                <w:spacing w:val="-3"/>
                <w:sz w:val="20"/>
                <w:lang w:val="ru-RU"/>
              </w:rPr>
              <w:t xml:space="preserve"> </w:t>
            </w:r>
            <w:r w:rsidRPr="00D25045">
              <w:rPr>
                <w:sz w:val="20"/>
                <w:lang w:val="ru-RU"/>
              </w:rPr>
              <w:t>Побеги</w:t>
            </w:r>
            <w:r w:rsidRPr="00D25045">
              <w:rPr>
                <w:spacing w:val="-3"/>
                <w:sz w:val="20"/>
                <w:lang w:val="ru-RU"/>
              </w:rPr>
              <w:t xml:space="preserve"> </w:t>
            </w:r>
            <w:r w:rsidRPr="00D25045">
              <w:rPr>
                <w:sz w:val="20"/>
                <w:lang w:val="ru-RU"/>
              </w:rPr>
              <w:t>крестьян</w:t>
            </w:r>
            <w:r w:rsidRPr="00D25045">
              <w:rPr>
                <w:spacing w:val="-3"/>
                <w:sz w:val="20"/>
                <w:lang w:val="ru-RU"/>
              </w:rPr>
              <w:t xml:space="preserve"> </w:t>
            </w:r>
            <w:r w:rsidRPr="00D25045">
              <w:rPr>
                <w:sz w:val="20"/>
                <w:lang w:val="ru-RU"/>
              </w:rPr>
              <w:t>на</w:t>
            </w:r>
            <w:r w:rsidRPr="00D25045">
              <w:rPr>
                <w:spacing w:val="-3"/>
                <w:sz w:val="20"/>
                <w:lang w:val="ru-RU"/>
              </w:rPr>
              <w:t xml:space="preserve"> </w:t>
            </w:r>
            <w:r w:rsidRPr="00D25045">
              <w:rPr>
                <w:sz w:val="20"/>
                <w:lang w:val="ru-RU"/>
              </w:rPr>
              <w:t>Дон</w:t>
            </w:r>
            <w:r w:rsidRPr="00D25045">
              <w:rPr>
                <w:spacing w:val="-1"/>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в</w:t>
            </w:r>
            <w:r w:rsidRPr="00D25045">
              <w:rPr>
                <w:spacing w:val="-47"/>
                <w:sz w:val="20"/>
                <w:lang w:val="ru-RU"/>
              </w:rPr>
              <w:t xml:space="preserve"> </w:t>
            </w:r>
            <w:r w:rsidRPr="00D25045">
              <w:rPr>
                <w:sz w:val="20"/>
                <w:lang w:val="ru-RU"/>
              </w:rPr>
              <w:t>Сибирь.</w:t>
            </w:r>
            <w:r w:rsidRPr="00D25045">
              <w:rPr>
                <w:spacing w:val="-1"/>
                <w:sz w:val="20"/>
                <w:lang w:val="ru-RU"/>
              </w:rPr>
              <w:t xml:space="preserve"> </w:t>
            </w:r>
            <w:r w:rsidRPr="00D25045">
              <w:rPr>
                <w:sz w:val="20"/>
                <w:lang w:val="ru-RU"/>
              </w:rPr>
              <w:t>Восстание</w:t>
            </w:r>
            <w:r w:rsidRPr="00D25045">
              <w:rPr>
                <w:spacing w:val="3"/>
                <w:sz w:val="20"/>
                <w:lang w:val="ru-RU"/>
              </w:rPr>
              <w:t xml:space="preserve"> </w:t>
            </w:r>
            <w:r w:rsidRPr="00D25045">
              <w:rPr>
                <w:sz w:val="20"/>
                <w:lang w:val="ru-RU"/>
              </w:rPr>
              <w:t>Степана</w:t>
            </w:r>
            <w:r w:rsidRPr="00D25045">
              <w:rPr>
                <w:spacing w:val="3"/>
                <w:sz w:val="20"/>
                <w:lang w:val="ru-RU"/>
              </w:rPr>
              <w:t xml:space="preserve"> </w:t>
            </w:r>
            <w:r w:rsidRPr="00D25045">
              <w:rPr>
                <w:sz w:val="20"/>
                <w:lang w:val="ru-RU"/>
              </w:rPr>
              <w:t>Разина.</w:t>
            </w:r>
          </w:p>
          <w:p w:rsidR="00E55559" w:rsidRPr="00D25045" w:rsidRDefault="00E55559" w:rsidP="00E55559">
            <w:pPr>
              <w:pStyle w:val="TableParagraph"/>
              <w:ind w:left="31" w:right="101"/>
              <w:rPr>
                <w:sz w:val="20"/>
                <w:lang w:val="ru-RU"/>
              </w:rPr>
            </w:pPr>
            <w:r w:rsidRPr="00D25045">
              <w:rPr>
                <w:sz w:val="20"/>
                <w:lang w:val="ru-RU"/>
              </w:rPr>
              <w:t>Внешняя</w:t>
            </w:r>
            <w:r w:rsidRPr="00D25045">
              <w:rPr>
                <w:spacing w:val="-5"/>
                <w:sz w:val="20"/>
                <w:lang w:val="ru-RU"/>
              </w:rPr>
              <w:t xml:space="preserve"> </w:t>
            </w:r>
            <w:r w:rsidRPr="00D25045">
              <w:rPr>
                <w:sz w:val="20"/>
                <w:lang w:val="ru-RU"/>
              </w:rPr>
              <w:t>политика</w:t>
            </w:r>
            <w:r w:rsidRPr="00D25045">
              <w:rPr>
                <w:spacing w:val="-3"/>
                <w:sz w:val="20"/>
                <w:lang w:val="ru-RU"/>
              </w:rPr>
              <w:t xml:space="preserve"> </w:t>
            </w:r>
            <w:r w:rsidRPr="00D25045">
              <w:rPr>
                <w:sz w:val="20"/>
                <w:lang w:val="ru-RU"/>
              </w:rPr>
              <w:t>России</w:t>
            </w:r>
            <w:r w:rsidRPr="00D25045">
              <w:rPr>
                <w:spacing w:val="-2"/>
                <w:sz w:val="20"/>
                <w:lang w:val="ru-RU"/>
              </w:rPr>
              <w:t xml:space="preserve"> </w:t>
            </w:r>
            <w:r w:rsidRPr="00D25045">
              <w:rPr>
                <w:sz w:val="20"/>
                <w:lang w:val="ru-RU"/>
              </w:rPr>
              <w:t>в</w:t>
            </w:r>
            <w:r w:rsidRPr="00D25045">
              <w:rPr>
                <w:spacing w:val="-2"/>
                <w:sz w:val="20"/>
                <w:lang w:val="ru-RU"/>
              </w:rPr>
              <w:t xml:space="preserve"> </w:t>
            </w:r>
            <w:r>
              <w:rPr>
                <w:sz w:val="20"/>
              </w:rPr>
              <w:t>XVII</w:t>
            </w:r>
            <w:r w:rsidRPr="00D25045">
              <w:rPr>
                <w:spacing w:val="-3"/>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Возобновление</w:t>
            </w:r>
            <w:r w:rsidRPr="00D25045">
              <w:rPr>
                <w:spacing w:val="-3"/>
                <w:sz w:val="20"/>
                <w:lang w:val="ru-RU"/>
              </w:rPr>
              <w:t xml:space="preserve"> </w:t>
            </w:r>
            <w:r w:rsidRPr="00D25045">
              <w:rPr>
                <w:sz w:val="20"/>
                <w:lang w:val="ru-RU"/>
              </w:rPr>
              <w:t>дипломатических</w:t>
            </w:r>
            <w:r w:rsidRPr="00D25045">
              <w:rPr>
                <w:spacing w:val="-4"/>
                <w:sz w:val="20"/>
                <w:lang w:val="ru-RU"/>
              </w:rPr>
              <w:t xml:space="preserve"> </w:t>
            </w:r>
            <w:r w:rsidRPr="00D25045">
              <w:rPr>
                <w:sz w:val="20"/>
                <w:lang w:val="ru-RU"/>
              </w:rPr>
              <w:t>контактов</w:t>
            </w:r>
            <w:r w:rsidRPr="00D25045">
              <w:rPr>
                <w:spacing w:val="-4"/>
                <w:sz w:val="20"/>
                <w:lang w:val="ru-RU"/>
              </w:rPr>
              <w:t xml:space="preserve"> </w:t>
            </w:r>
            <w:r w:rsidRPr="00D25045">
              <w:rPr>
                <w:sz w:val="20"/>
                <w:lang w:val="ru-RU"/>
              </w:rPr>
              <w:t>со</w:t>
            </w:r>
            <w:r w:rsidRPr="00D25045">
              <w:rPr>
                <w:spacing w:val="-47"/>
                <w:sz w:val="20"/>
                <w:lang w:val="ru-RU"/>
              </w:rPr>
              <w:t xml:space="preserve"> </w:t>
            </w:r>
            <w:r w:rsidRPr="00D25045">
              <w:rPr>
                <w:sz w:val="20"/>
                <w:lang w:val="ru-RU"/>
              </w:rPr>
              <w:t>странами</w:t>
            </w:r>
            <w:r w:rsidRPr="00D25045">
              <w:rPr>
                <w:spacing w:val="-3"/>
                <w:sz w:val="20"/>
                <w:lang w:val="ru-RU"/>
              </w:rPr>
              <w:t xml:space="preserve"> </w:t>
            </w:r>
            <w:r w:rsidRPr="00D25045">
              <w:rPr>
                <w:sz w:val="20"/>
                <w:lang w:val="ru-RU"/>
              </w:rPr>
              <w:t>Европы</w:t>
            </w:r>
            <w:r w:rsidRPr="00D25045">
              <w:rPr>
                <w:spacing w:val="-2"/>
                <w:sz w:val="20"/>
                <w:lang w:val="ru-RU"/>
              </w:rPr>
              <w:t xml:space="preserve"> </w:t>
            </w:r>
            <w:r w:rsidRPr="00D25045">
              <w:rPr>
                <w:sz w:val="20"/>
                <w:lang w:val="ru-RU"/>
              </w:rPr>
              <w:t>и Азии</w:t>
            </w:r>
            <w:r w:rsidRPr="00D25045">
              <w:rPr>
                <w:spacing w:val="-3"/>
                <w:sz w:val="20"/>
                <w:lang w:val="ru-RU"/>
              </w:rPr>
              <w:t xml:space="preserve"> </w:t>
            </w:r>
            <w:r w:rsidRPr="00D25045">
              <w:rPr>
                <w:sz w:val="20"/>
                <w:lang w:val="ru-RU"/>
              </w:rPr>
              <w:t>после</w:t>
            </w:r>
            <w:r w:rsidRPr="00D25045">
              <w:rPr>
                <w:spacing w:val="-2"/>
                <w:sz w:val="20"/>
                <w:lang w:val="ru-RU"/>
              </w:rPr>
              <w:t xml:space="preserve"> </w:t>
            </w:r>
            <w:r w:rsidRPr="00D25045">
              <w:rPr>
                <w:sz w:val="20"/>
                <w:lang w:val="ru-RU"/>
              </w:rPr>
              <w:t>Смуты. Смоленская война.</w:t>
            </w:r>
            <w:r w:rsidRPr="00D25045">
              <w:rPr>
                <w:spacing w:val="-1"/>
                <w:sz w:val="20"/>
                <w:lang w:val="ru-RU"/>
              </w:rPr>
              <w:t xml:space="preserve"> </w:t>
            </w:r>
            <w:r w:rsidRPr="00D25045">
              <w:rPr>
                <w:sz w:val="20"/>
                <w:lang w:val="ru-RU"/>
              </w:rPr>
              <w:t>Поляновский</w:t>
            </w:r>
            <w:r w:rsidRPr="00D25045">
              <w:rPr>
                <w:spacing w:val="-2"/>
                <w:sz w:val="20"/>
                <w:lang w:val="ru-RU"/>
              </w:rPr>
              <w:t xml:space="preserve"> </w:t>
            </w:r>
            <w:r w:rsidRPr="00D25045">
              <w:rPr>
                <w:sz w:val="20"/>
                <w:lang w:val="ru-RU"/>
              </w:rPr>
              <w:t>мир.</w:t>
            </w:r>
          </w:p>
          <w:p w:rsidR="00E55559" w:rsidRPr="00D25045" w:rsidRDefault="00E55559" w:rsidP="00E55559">
            <w:pPr>
              <w:pStyle w:val="TableParagraph"/>
              <w:ind w:left="31" w:right="101"/>
              <w:rPr>
                <w:sz w:val="20"/>
                <w:lang w:val="ru-RU"/>
              </w:rPr>
            </w:pPr>
            <w:r w:rsidRPr="00D25045">
              <w:rPr>
                <w:sz w:val="20"/>
                <w:lang w:val="ru-RU"/>
              </w:rPr>
              <w:t>Контакты с православным населением Речи Посполитой: противодействие</w:t>
            </w:r>
            <w:r w:rsidRPr="00D25045">
              <w:rPr>
                <w:spacing w:val="1"/>
                <w:sz w:val="20"/>
                <w:lang w:val="ru-RU"/>
              </w:rPr>
              <w:t xml:space="preserve"> </w:t>
            </w:r>
            <w:r w:rsidRPr="00D25045">
              <w:rPr>
                <w:sz w:val="20"/>
                <w:lang w:val="ru-RU"/>
              </w:rPr>
              <w:t>полонизации, распространению католичества. Контакты с Запорожской Сечью.</w:t>
            </w:r>
            <w:r w:rsidRPr="00D25045">
              <w:rPr>
                <w:spacing w:val="1"/>
                <w:sz w:val="20"/>
                <w:lang w:val="ru-RU"/>
              </w:rPr>
              <w:t xml:space="preserve"> </w:t>
            </w:r>
            <w:r w:rsidRPr="00D25045">
              <w:rPr>
                <w:sz w:val="20"/>
                <w:lang w:val="ru-RU"/>
              </w:rPr>
              <w:t>Восстание</w:t>
            </w:r>
            <w:r w:rsidRPr="00D25045">
              <w:rPr>
                <w:spacing w:val="-5"/>
                <w:sz w:val="20"/>
                <w:lang w:val="ru-RU"/>
              </w:rPr>
              <w:t xml:space="preserve"> </w:t>
            </w:r>
            <w:r w:rsidRPr="00D25045">
              <w:rPr>
                <w:sz w:val="20"/>
                <w:lang w:val="ru-RU"/>
              </w:rPr>
              <w:t>Богдана</w:t>
            </w:r>
            <w:r w:rsidRPr="00D25045">
              <w:rPr>
                <w:spacing w:val="-5"/>
                <w:sz w:val="20"/>
                <w:lang w:val="ru-RU"/>
              </w:rPr>
              <w:t xml:space="preserve"> </w:t>
            </w:r>
            <w:r w:rsidRPr="00D25045">
              <w:rPr>
                <w:sz w:val="20"/>
                <w:lang w:val="ru-RU"/>
              </w:rPr>
              <w:t>Хмельницкого.</w:t>
            </w:r>
            <w:r w:rsidRPr="00D25045">
              <w:rPr>
                <w:spacing w:val="-5"/>
                <w:sz w:val="20"/>
                <w:lang w:val="ru-RU"/>
              </w:rPr>
              <w:t xml:space="preserve"> </w:t>
            </w:r>
            <w:r w:rsidRPr="00D25045">
              <w:rPr>
                <w:sz w:val="20"/>
                <w:lang w:val="ru-RU"/>
              </w:rPr>
              <w:t>Переяславская</w:t>
            </w:r>
            <w:r w:rsidRPr="00D25045">
              <w:rPr>
                <w:spacing w:val="-5"/>
                <w:sz w:val="20"/>
                <w:lang w:val="ru-RU"/>
              </w:rPr>
              <w:t xml:space="preserve"> </w:t>
            </w:r>
            <w:r w:rsidRPr="00D25045">
              <w:rPr>
                <w:sz w:val="20"/>
                <w:lang w:val="ru-RU"/>
              </w:rPr>
              <w:t>рада.</w:t>
            </w:r>
            <w:r w:rsidRPr="00D25045">
              <w:rPr>
                <w:spacing w:val="-2"/>
                <w:sz w:val="20"/>
                <w:lang w:val="ru-RU"/>
              </w:rPr>
              <w:t xml:space="preserve"> </w:t>
            </w:r>
            <w:r w:rsidRPr="00D25045">
              <w:rPr>
                <w:sz w:val="20"/>
                <w:lang w:val="ru-RU"/>
              </w:rPr>
              <w:t>Вхождение</w:t>
            </w:r>
            <w:r w:rsidRPr="00D25045">
              <w:rPr>
                <w:spacing w:val="-5"/>
                <w:sz w:val="20"/>
                <w:lang w:val="ru-RU"/>
              </w:rPr>
              <w:t xml:space="preserve"> </w:t>
            </w:r>
            <w:r w:rsidRPr="00D25045">
              <w:rPr>
                <w:sz w:val="20"/>
                <w:lang w:val="ru-RU"/>
              </w:rPr>
              <w:t>земель</w:t>
            </w:r>
            <w:r w:rsidRPr="00D25045">
              <w:rPr>
                <w:spacing w:val="-5"/>
                <w:sz w:val="20"/>
                <w:lang w:val="ru-RU"/>
              </w:rPr>
              <w:t xml:space="preserve"> </w:t>
            </w:r>
            <w:r w:rsidRPr="00D25045">
              <w:rPr>
                <w:sz w:val="20"/>
                <w:lang w:val="ru-RU"/>
              </w:rPr>
              <w:t>Войска</w:t>
            </w:r>
          </w:p>
          <w:p w:rsidR="00E55559" w:rsidRPr="00D25045" w:rsidRDefault="00E55559" w:rsidP="00E55559">
            <w:pPr>
              <w:pStyle w:val="TableParagraph"/>
              <w:ind w:left="31" w:right="96"/>
              <w:rPr>
                <w:sz w:val="20"/>
                <w:lang w:val="ru-RU"/>
              </w:rPr>
            </w:pPr>
            <w:r w:rsidRPr="00D25045">
              <w:rPr>
                <w:sz w:val="20"/>
                <w:lang w:val="ru-RU"/>
              </w:rPr>
              <w:t xml:space="preserve">Запорожского в состав России. Война между Россией и Речью </w:t>
            </w:r>
            <w:r w:rsidRPr="00A072CC">
              <w:rPr>
                <w:sz w:val="20"/>
                <w:lang w:val="ru-RU"/>
              </w:rPr>
              <w:t>Посполитой 1654 - 1667</w:t>
            </w:r>
            <w:r w:rsidRPr="00A072CC">
              <w:rPr>
                <w:spacing w:val="-47"/>
                <w:sz w:val="20"/>
                <w:lang w:val="ru-RU"/>
              </w:rPr>
              <w:t xml:space="preserve"> </w:t>
            </w:r>
            <w:r w:rsidRPr="00A072CC">
              <w:rPr>
                <w:sz w:val="20"/>
                <w:lang w:val="ru-RU"/>
              </w:rPr>
              <w:t xml:space="preserve">гг. Андрусовское перемирие. </w:t>
            </w:r>
            <w:r w:rsidRPr="00D25045">
              <w:rPr>
                <w:sz w:val="20"/>
                <w:lang w:val="ru-RU"/>
              </w:rPr>
              <w:t>Русско-шведская война 1656 - 1658 гг. и ее результаты.</w:t>
            </w:r>
            <w:r w:rsidRPr="00D25045">
              <w:rPr>
                <w:spacing w:val="1"/>
                <w:sz w:val="20"/>
                <w:lang w:val="ru-RU"/>
              </w:rPr>
              <w:t xml:space="preserve"> </w:t>
            </w:r>
            <w:r w:rsidRPr="00D25045">
              <w:rPr>
                <w:sz w:val="20"/>
                <w:lang w:val="ru-RU"/>
              </w:rPr>
              <w:t>Укрепление южных рубежей. Белгородская засечная черта. Конфликты с Османской</w:t>
            </w:r>
            <w:r w:rsidRPr="00D25045">
              <w:rPr>
                <w:spacing w:val="1"/>
                <w:sz w:val="20"/>
                <w:lang w:val="ru-RU"/>
              </w:rPr>
              <w:t xml:space="preserve"> </w:t>
            </w:r>
            <w:r w:rsidRPr="00D25045">
              <w:rPr>
                <w:sz w:val="20"/>
                <w:lang w:val="ru-RU"/>
              </w:rPr>
              <w:t>империей. "Азовское осадное сидение". "Чигиринская война" и Бахчисарайский</w:t>
            </w:r>
            <w:r w:rsidRPr="00D25045">
              <w:rPr>
                <w:spacing w:val="1"/>
                <w:sz w:val="20"/>
                <w:lang w:val="ru-RU"/>
              </w:rPr>
              <w:t xml:space="preserve"> </w:t>
            </w:r>
            <w:r w:rsidRPr="00D25045">
              <w:rPr>
                <w:sz w:val="20"/>
                <w:lang w:val="ru-RU"/>
              </w:rPr>
              <w:t>мирный</w:t>
            </w:r>
            <w:r w:rsidRPr="00D25045">
              <w:rPr>
                <w:spacing w:val="-3"/>
                <w:sz w:val="20"/>
                <w:lang w:val="ru-RU"/>
              </w:rPr>
              <w:t xml:space="preserve"> </w:t>
            </w:r>
            <w:r w:rsidRPr="00D25045">
              <w:rPr>
                <w:sz w:val="20"/>
                <w:lang w:val="ru-RU"/>
              </w:rPr>
              <w:t>договор.</w:t>
            </w:r>
            <w:r w:rsidRPr="00D25045">
              <w:rPr>
                <w:spacing w:val="-1"/>
                <w:sz w:val="20"/>
                <w:lang w:val="ru-RU"/>
              </w:rPr>
              <w:t xml:space="preserve"> </w:t>
            </w:r>
            <w:r w:rsidRPr="00D25045">
              <w:rPr>
                <w:sz w:val="20"/>
                <w:lang w:val="ru-RU"/>
              </w:rPr>
              <w:t>Отношения</w:t>
            </w:r>
            <w:r w:rsidRPr="00D25045">
              <w:rPr>
                <w:spacing w:val="-2"/>
                <w:sz w:val="20"/>
                <w:lang w:val="ru-RU"/>
              </w:rPr>
              <w:t xml:space="preserve"> </w:t>
            </w:r>
            <w:r w:rsidRPr="00D25045">
              <w:rPr>
                <w:sz w:val="20"/>
                <w:lang w:val="ru-RU"/>
              </w:rPr>
              <w:t>России</w:t>
            </w:r>
            <w:r w:rsidRPr="00D25045">
              <w:rPr>
                <w:spacing w:val="-2"/>
                <w:sz w:val="20"/>
                <w:lang w:val="ru-RU"/>
              </w:rPr>
              <w:t xml:space="preserve"> </w:t>
            </w:r>
            <w:r w:rsidRPr="00D25045">
              <w:rPr>
                <w:sz w:val="20"/>
                <w:lang w:val="ru-RU"/>
              </w:rPr>
              <w:t>со</w:t>
            </w:r>
            <w:r w:rsidRPr="00D25045">
              <w:rPr>
                <w:spacing w:val="-1"/>
                <w:sz w:val="20"/>
                <w:lang w:val="ru-RU"/>
              </w:rPr>
              <w:t xml:space="preserve"> </w:t>
            </w:r>
            <w:r w:rsidRPr="00D25045">
              <w:rPr>
                <w:sz w:val="20"/>
                <w:lang w:val="ru-RU"/>
              </w:rPr>
              <w:t>странами</w:t>
            </w:r>
            <w:r w:rsidRPr="00D25045">
              <w:rPr>
                <w:spacing w:val="-2"/>
                <w:sz w:val="20"/>
                <w:lang w:val="ru-RU"/>
              </w:rPr>
              <w:t xml:space="preserve"> </w:t>
            </w:r>
            <w:r w:rsidRPr="00D25045">
              <w:rPr>
                <w:sz w:val="20"/>
                <w:lang w:val="ru-RU"/>
              </w:rPr>
              <w:t>Западной</w:t>
            </w:r>
            <w:r w:rsidRPr="00D25045">
              <w:rPr>
                <w:spacing w:val="-2"/>
                <w:sz w:val="20"/>
                <w:lang w:val="ru-RU"/>
              </w:rPr>
              <w:t xml:space="preserve"> </w:t>
            </w:r>
            <w:r w:rsidRPr="00D25045">
              <w:rPr>
                <w:sz w:val="20"/>
                <w:lang w:val="ru-RU"/>
              </w:rPr>
              <w:t>Европы. Военные</w:t>
            </w:r>
          </w:p>
          <w:p w:rsidR="00E55559" w:rsidRPr="00D25045" w:rsidRDefault="00E55559" w:rsidP="00E55559">
            <w:pPr>
              <w:pStyle w:val="TableParagraph"/>
              <w:spacing w:line="230" w:lineRule="exact"/>
              <w:ind w:left="31"/>
              <w:rPr>
                <w:sz w:val="20"/>
                <w:lang w:val="ru-RU"/>
              </w:rPr>
            </w:pPr>
            <w:r w:rsidRPr="00D25045">
              <w:rPr>
                <w:sz w:val="20"/>
                <w:lang w:val="ru-RU"/>
              </w:rPr>
              <w:t>столкновения</w:t>
            </w:r>
            <w:r w:rsidRPr="00D25045">
              <w:rPr>
                <w:spacing w:val="-5"/>
                <w:sz w:val="20"/>
                <w:lang w:val="ru-RU"/>
              </w:rPr>
              <w:t xml:space="preserve"> </w:t>
            </w:r>
            <w:r w:rsidRPr="00D25045">
              <w:rPr>
                <w:sz w:val="20"/>
                <w:lang w:val="ru-RU"/>
              </w:rPr>
              <w:t>с</w:t>
            </w:r>
            <w:r w:rsidRPr="00D25045">
              <w:rPr>
                <w:spacing w:val="-3"/>
                <w:sz w:val="20"/>
                <w:lang w:val="ru-RU"/>
              </w:rPr>
              <w:t xml:space="preserve"> </w:t>
            </w:r>
            <w:r w:rsidRPr="00D25045">
              <w:rPr>
                <w:sz w:val="20"/>
                <w:lang w:val="ru-RU"/>
              </w:rPr>
              <w:t>манчжурами</w:t>
            </w:r>
            <w:r w:rsidRPr="00D25045">
              <w:rPr>
                <w:spacing w:val="-3"/>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империей</w:t>
            </w:r>
            <w:r w:rsidRPr="00D25045">
              <w:rPr>
                <w:spacing w:val="-5"/>
                <w:sz w:val="20"/>
                <w:lang w:val="ru-RU"/>
              </w:rPr>
              <w:t xml:space="preserve"> </w:t>
            </w:r>
            <w:r w:rsidRPr="00D25045">
              <w:rPr>
                <w:sz w:val="20"/>
                <w:lang w:val="ru-RU"/>
              </w:rPr>
              <w:t>Цин.</w:t>
            </w:r>
          </w:p>
          <w:p w:rsidR="00E55559" w:rsidRPr="00D25045" w:rsidRDefault="00E55559" w:rsidP="00E55559">
            <w:pPr>
              <w:pStyle w:val="TableParagraph"/>
              <w:spacing w:before="1"/>
              <w:ind w:left="31" w:right="101"/>
              <w:rPr>
                <w:sz w:val="20"/>
                <w:lang w:val="ru-RU"/>
              </w:rPr>
            </w:pPr>
            <w:r w:rsidRPr="00D25045">
              <w:rPr>
                <w:sz w:val="20"/>
                <w:lang w:val="ru-RU"/>
              </w:rPr>
              <w:t>Освоение</w:t>
            </w:r>
            <w:r w:rsidRPr="00D25045">
              <w:rPr>
                <w:spacing w:val="-2"/>
                <w:sz w:val="20"/>
                <w:lang w:val="ru-RU"/>
              </w:rPr>
              <w:t xml:space="preserve"> </w:t>
            </w:r>
            <w:r w:rsidRPr="00D25045">
              <w:rPr>
                <w:sz w:val="20"/>
                <w:lang w:val="ru-RU"/>
              </w:rPr>
              <w:t>новых</w:t>
            </w:r>
            <w:r w:rsidRPr="00D25045">
              <w:rPr>
                <w:spacing w:val="-3"/>
                <w:sz w:val="20"/>
                <w:lang w:val="ru-RU"/>
              </w:rPr>
              <w:t xml:space="preserve"> </w:t>
            </w:r>
            <w:r w:rsidRPr="00D25045">
              <w:rPr>
                <w:sz w:val="20"/>
                <w:lang w:val="ru-RU"/>
              </w:rPr>
              <w:t>территорий.</w:t>
            </w:r>
            <w:r w:rsidRPr="00D25045">
              <w:rPr>
                <w:spacing w:val="-4"/>
                <w:sz w:val="20"/>
                <w:lang w:val="ru-RU"/>
              </w:rPr>
              <w:t xml:space="preserve"> </w:t>
            </w:r>
            <w:r w:rsidRPr="00D25045">
              <w:rPr>
                <w:sz w:val="20"/>
                <w:lang w:val="ru-RU"/>
              </w:rPr>
              <w:t>Народы</w:t>
            </w:r>
            <w:r w:rsidRPr="00D25045">
              <w:rPr>
                <w:spacing w:val="-5"/>
                <w:sz w:val="20"/>
                <w:lang w:val="ru-RU"/>
              </w:rPr>
              <w:t xml:space="preserve"> </w:t>
            </w:r>
            <w:r w:rsidRPr="00D25045">
              <w:rPr>
                <w:sz w:val="20"/>
                <w:lang w:val="ru-RU"/>
              </w:rPr>
              <w:t>России</w:t>
            </w:r>
            <w:r w:rsidRPr="00D25045">
              <w:rPr>
                <w:spacing w:val="-5"/>
                <w:sz w:val="20"/>
                <w:lang w:val="ru-RU"/>
              </w:rPr>
              <w:t xml:space="preserve"> </w:t>
            </w:r>
            <w:r w:rsidRPr="00D25045">
              <w:rPr>
                <w:sz w:val="20"/>
                <w:lang w:val="ru-RU"/>
              </w:rPr>
              <w:t>в</w:t>
            </w:r>
            <w:r w:rsidRPr="00D25045">
              <w:rPr>
                <w:spacing w:val="-5"/>
                <w:sz w:val="20"/>
                <w:lang w:val="ru-RU"/>
              </w:rPr>
              <w:t xml:space="preserve"> </w:t>
            </w:r>
            <w:r>
              <w:rPr>
                <w:sz w:val="20"/>
              </w:rPr>
              <w:t>XVII</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Эпоха</w:t>
            </w:r>
            <w:r w:rsidRPr="00D25045">
              <w:rPr>
                <w:spacing w:val="-4"/>
                <w:sz w:val="20"/>
                <w:lang w:val="ru-RU"/>
              </w:rPr>
              <w:t xml:space="preserve"> </w:t>
            </w:r>
            <w:r w:rsidRPr="00D25045">
              <w:rPr>
                <w:sz w:val="20"/>
                <w:lang w:val="ru-RU"/>
              </w:rPr>
              <w:t>Великих</w:t>
            </w:r>
            <w:r w:rsidRPr="00D25045">
              <w:rPr>
                <w:spacing w:val="-5"/>
                <w:sz w:val="20"/>
                <w:lang w:val="ru-RU"/>
              </w:rPr>
              <w:t xml:space="preserve"> </w:t>
            </w:r>
            <w:r w:rsidRPr="00D25045">
              <w:rPr>
                <w:sz w:val="20"/>
                <w:lang w:val="ru-RU"/>
              </w:rPr>
              <w:t>географических</w:t>
            </w:r>
            <w:r w:rsidRPr="00D25045">
              <w:rPr>
                <w:spacing w:val="-47"/>
                <w:sz w:val="20"/>
                <w:lang w:val="ru-RU"/>
              </w:rPr>
              <w:t xml:space="preserve"> </w:t>
            </w:r>
            <w:r w:rsidRPr="00D25045">
              <w:rPr>
                <w:sz w:val="20"/>
                <w:lang w:val="ru-RU"/>
              </w:rPr>
              <w:t>открытий и русские географические открытия. Плавание Семена Дежнева. Выход к</w:t>
            </w:r>
            <w:r w:rsidRPr="00D25045">
              <w:rPr>
                <w:spacing w:val="1"/>
                <w:sz w:val="20"/>
                <w:lang w:val="ru-RU"/>
              </w:rPr>
              <w:t xml:space="preserve"> </w:t>
            </w:r>
            <w:r w:rsidRPr="00D25045">
              <w:rPr>
                <w:sz w:val="20"/>
                <w:lang w:val="ru-RU"/>
              </w:rPr>
              <w:t>Тихому</w:t>
            </w:r>
            <w:r w:rsidRPr="00D25045">
              <w:rPr>
                <w:spacing w:val="-5"/>
                <w:sz w:val="20"/>
                <w:lang w:val="ru-RU"/>
              </w:rPr>
              <w:t xml:space="preserve"> </w:t>
            </w:r>
            <w:r w:rsidRPr="00D25045">
              <w:rPr>
                <w:sz w:val="20"/>
                <w:lang w:val="ru-RU"/>
              </w:rPr>
              <w:t>океану.</w:t>
            </w:r>
            <w:r w:rsidRPr="00D25045">
              <w:rPr>
                <w:spacing w:val="-1"/>
                <w:sz w:val="20"/>
                <w:lang w:val="ru-RU"/>
              </w:rPr>
              <w:t xml:space="preserve"> </w:t>
            </w:r>
            <w:r w:rsidRPr="00D25045">
              <w:rPr>
                <w:sz w:val="20"/>
                <w:lang w:val="ru-RU"/>
              </w:rPr>
              <w:t>Походы</w:t>
            </w:r>
            <w:r w:rsidRPr="00D25045">
              <w:rPr>
                <w:spacing w:val="-2"/>
                <w:sz w:val="20"/>
                <w:lang w:val="ru-RU"/>
              </w:rPr>
              <w:t xml:space="preserve"> </w:t>
            </w:r>
            <w:r w:rsidRPr="00D25045">
              <w:rPr>
                <w:sz w:val="20"/>
                <w:lang w:val="ru-RU"/>
              </w:rPr>
              <w:t>Ерофея</w:t>
            </w:r>
            <w:r w:rsidRPr="00D25045">
              <w:rPr>
                <w:spacing w:val="-2"/>
                <w:sz w:val="20"/>
                <w:lang w:val="ru-RU"/>
              </w:rPr>
              <w:t xml:space="preserve"> </w:t>
            </w:r>
            <w:r w:rsidRPr="00D25045">
              <w:rPr>
                <w:sz w:val="20"/>
                <w:lang w:val="ru-RU"/>
              </w:rPr>
              <w:t>Хабарова</w:t>
            </w:r>
            <w:r w:rsidRPr="00D25045">
              <w:rPr>
                <w:spacing w:val="-2"/>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Василия</w:t>
            </w:r>
            <w:r w:rsidRPr="00D25045">
              <w:rPr>
                <w:spacing w:val="-2"/>
                <w:sz w:val="20"/>
                <w:lang w:val="ru-RU"/>
              </w:rPr>
              <w:t xml:space="preserve"> </w:t>
            </w:r>
            <w:r w:rsidRPr="00D25045">
              <w:rPr>
                <w:sz w:val="20"/>
                <w:lang w:val="ru-RU"/>
              </w:rPr>
              <w:t>Пояркова</w:t>
            </w:r>
            <w:r w:rsidRPr="00D25045">
              <w:rPr>
                <w:spacing w:val="-2"/>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исследование</w:t>
            </w:r>
          </w:p>
          <w:p w:rsidR="00E55559" w:rsidRDefault="00E55559" w:rsidP="00E55559">
            <w:pPr>
              <w:pStyle w:val="TableParagraph"/>
              <w:ind w:left="31" w:right="101"/>
              <w:rPr>
                <w:sz w:val="20"/>
              </w:rPr>
            </w:pPr>
            <w:r w:rsidRPr="00D25045">
              <w:rPr>
                <w:sz w:val="20"/>
                <w:lang w:val="ru-RU"/>
              </w:rPr>
              <w:t>бассейна</w:t>
            </w:r>
            <w:r w:rsidRPr="00D25045">
              <w:rPr>
                <w:spacing w:val="-4"/>
                <w:sz w:val="20"/>
                <w:lang w:val="ru-RU"/>
              </w:rPr>
              <w:t xml:space="preserve"> </w:t>
            </w:r>
            <w:r w:rsidRPr="00D25045">
              <w:rPr>
                <w:sz w:val="20"/>
                <w:lang w:val="ru-RU"/>
              </w:rPr>
              <w:t>реки</w:t>
            </w:r>
            <w:r w:rsidRPr="00D25045">
              <w:rPr>
                <w:spacing w:val="-3"/>
                <w:sz w:val="20"/>
                <w:lang w:val="ru-RU"/>
              </w:rPr>
              <w:t xml:space="preserve"> </w:t>
            </w:r>
            <w:r w:rsidRPr="00D25045">
              <w:rPr>
                <w:sz w:val="20"/>
                <w:lang w:val="ru-RU"/>
              </w:rPr>
              <w:t>Амур.</w:t>
            </w:r>
            <w:r w:rsidRPr="00D25045">
              <w:rPr>
                <w:spacing w:val="-3"/>
                <w:sz w:val="20"/>
                <w:lang w:val="ru-RU"/>
              </w:rPr>
              <w:t xml:space="preserve"> </w:t>
            </w:r>
            <w:r w:rsidRPr="00D25045">
              <w:rPr>
                <w:sz w:val="20"/>
                <w:lang w:val="ru-RU"/>
              </w:rPr>
              <w:t>Освоение</w:t>
            </w:r>
            <w:r w:rsidRPr="00D25045">
              <w:rPr>
                <w:spacing w:val="-1"/>
                <w:sz w:val="20"/>
                <w:lang w:val="ru-RU"/>
              </w:rPr>
              <w:t xml:space="preserve"> </w:t>
            </w:r>
            <w:r w:rsidRPr="00D25045">
              <w:rPr>
                <w:sz w:val="20"/>
                <w:lang w:val="ru-RU"/>
              </w:rPr>
              <w:t>Поволжья</w:t>
            </w:r>
            <w:r w:rsidRPr="00D25045">
              <w:rPr>
                <w:spacing w:val="-4"/>
                <w:sz w:val="20"/>
                <w:lang w:val="ru-RU"/>
              </w:rPr>
              <w:t xml:space="preserve"> </w:t>
            </w:r>
            <w:r w:rsidRPr="00D25045">
              <w:rPr>
                <w:sz w:val="20"/>
                <w:lang w:val="ru-RU"/>
              </w:rPr>
              <w:t>и</w:t>
            </w:r>
            <w:r w:rsidRPr="00D25045">
              <w:rPr>
                <w:spacing w:val="-3"/>
                <w:sz w:val="20"/>
                <w:lang w:val="ru-RU"/>
              </w:rPr>
              <w:t xml:space="preserve"> </w:t>
            </w:r>
            <w:r w:rsidRPr="00D25045">
              <w:rPr>
                <w:sz w:val="20"/>
                <w:lang w:val="ru-RU"/>
              </w:rPr>
              <w:t>Сибири.</w:t>
            </w:r>
            <w:r w:rsidRPr="00D25045">
              <w:rPr>
                <w:spacing w:val="-4"/>
                <w:sz w:val="20"/>
                <w:lang w:val="ru-RU"/>
              </w:rPr>
              <w:t xml:space="preserve"> </w:t>
            </w:r>
            <w:r w:rsidRPr="00D25045">
              <w:rPr>
                <w:sz w:val="20"/>
                <w:lang w:val="ru-RU"/>
              </w:rPr>
              <w:t>Калмыцкое</w:t>
            </w:r>
            <w:r w:rsidRPr="00D25045">
              <w:rPr>
                <w:spacing w:val="-3"/>
                <w:sz w:val="20"/>
                <w:lang w:val="ru-RU"/>
              </w:rPr>
              <w:t xml:space="preserve"> </w:t>
            </w:r>
            <w:r w:rsidRPr="00D25045">
              <w:rPr>
                <w:sz w:val="20"/>
                <w:lang w:val="ru-RU"/>
              </w:rPr>
              <w:t>ханство.</w:t>
            </w:r>
            <w:r w:rsidRPr="00D25045">
              <w:rPr>
                <w:spacing w:val="-4"/>
                <w:sz w:val="20"/>
                <w:lang w:val="ru-RU"/>
              </w:rPr>
              <w:t xml:space="preserve"> </w:t>
            </w:r>
            <w:r w:rsidRPr="00D25045">
              <w:rPr>
                <w:sz w:val="20"/>
                <w:lang w:val="ru-RU"/>
              </w:rPr>
              <w:t>Ясачное</w:t>
            </w:r>
            <w:r w:rsidRPr="00D25045">
              <w:rPr>
                <w:spacing w:val="-47"/>
                <w:sz w:val="20"/>
                <w:lang w:val="ru-RU"/>
              </w:rPr>
              <w:t xml:space="preserve"> </w:t>
            </w:r>
            <w:r w:rsidRPr="00D25045">
              <w:rPr>
                <w:sz w:val="20"/>
                <w:lang w:val="ru-RU"/>
              </w:rPr>
              <w:t>налогообложение.</w:t>
            </w:r>
            <w:r w:rsidRPr="00D25045">
              <w:rPr>
                <w:spacing w:val="-1"/>
                <w:sz w:val="20"/>
                <w:lang w:val="ru-RU"/>
              </w:rPr>
              <w:t xml:space="preserve"> </w:t>
            </w:r>
            <w:r w:rsidRPr="00D25045">
              <w:rPr>
                <w:sz w:val="20"/>
                <w:lang w:val="ru-RU"/>
              </w:rPr>
              <w:t>Переселение</w:t>
            </w:r>
            <w:r w:rsidRPr="00D25045">
              <w:rPr>
                <w:spacing w:val="-2"/>
                <w:sz w:val="20"/>
                <w:lang w:val="ru-RU"/>
              </w:rPr>
              <w:t xml:space="preserve"> </w:t>
            </w:r>
            <w:r w:rsidRPr="00D25045">
              <w:rPr>
                <w:sz w:val="20"/>
                <w:lang w:val="ru-RU"/>
              </w:rPr>
              <w:t>русских</w:t>
            </w:r>
            <w:r w:rsidRPr="00D25045">
              <w:rPr>
                <w:spacing w:val="-1"/>
                <w:sz w:val="20"/>
                <w:lang w:val="ru-RU"/>
              </w:rPr>
              <w:t xml:space="preserve"> </w:t>
            </w:r>
            <w:r w:rsidRPr="00D25045">
              <w:rPr>
                <w:sz w:val="20"/>
                <w:lang w:val="ru-RU"/>
              </w:rPr>
              <w:t>на</w:t>
            </w:r>
            <w:r w:rsidRPr="00D25045">
              <w:rPr>
                <w:spacing w:val="-2"/>
                <w:sz w:val="20"/>
                <w:lang w:val="ru-RU"/>
              </w:rPr>
              <w:t xml:space="preserve"> </w:t>
            </w:r>
            <w:r w:rsidRPr="00D25045">
              <w:rPr>
                <w:sz w:val="20"/>
                <w:lang w:val="ru-RU"/>
              </w:rPr>
              <w:t>новые</w:t>
            </w:r>
            <w:r w:rsidRPr="00D25045">
              <w:rPr>
                <w:spacing w:val="-2"/>
                <w:sz w:val="20"/>
                <w:lang w:val="ru-RU"/>
              </w:rPr>
              <w:t xml:space="preserve"> </w:t>
            </w:r>
            <w:r w:rsidRPr="00D25045">
              <w:rPr>
                <w:sz w:val="20"/>
                <w:lang w:val="ru-RU"/>
              </w:rPr>
              <w:t>земли.</w:t>
            </w:r>
            <w:r w:rsidRPr="00D25045">
              <w:rPr>
                <w:spacing w:val="-2"/>
                <w:sz w:val="20"/>
                <w:lang w:val="ru-RU"/>
              </w:rPr>
              <w:t xml:space="preserve"> </w:t>
            </w:r>
            <w:r>
              <w:rPr>
                <w:sz w:val="20"/>
              </w:rPr>
              <w:t>Миссионерство</w:t>
            </w:r>
            <w:r>
              <w:rPr>
                <w:spacing w:val="-2"/>
                <w:sz w:val="20"/>
              </w:rPr>
              <w:t xml:space="preserve"> </w:t>
            </w:r>
            <w:r>
              <w:rPr>
                <w:sz w:val="20"/>
              </w:rPr>
              <w:t>и</w:t>
            </w:r>
          </w:p>
          <w:p w:rsidR="00E55559" w:rsidRPr="00E55559" w:rsidRDefault="00E55559" w:rsidP="00E55559">
            <w:pPr>
              <w:pStyle w:val="TableParagraph"/>
              <w:ind w:left="31"/>
              <w:rPr>
                <w:sz w:val="20"/>
                <w:lang w:val="ru-RU"/>
              </w:rPr>
            </w:pPr>
            <w:r w:rsidRPr="00E55559">
              <w:rPr>
                <w:sz w:val="20"/>
                <w:lang w:val="ru-RU"/>
              </w:rPr>
              <w:t>христианизация.</w:t>
            </w:r>
            <w:r w:rsidRPr="00E55559">
              <w:rPr>
                <w:spacing w:val="-9"/>
                <w:sz w:val="20"/>
                <w:lang w:val="ru-RU"/>
              </w:rPr>
              <w:t xml:space="preserve"> </w:t>
            </w:r>
            <w:r w:rsidRPr="00E55559">
              <w:rPr>
                <w:sz w:val="20"/>
                <w:lang w:val="ru-RU"/>
              </w:rPr>
              <w:t>Межэтнические</w:t>
            </w:r>
            <w:r w:rsidRPr="00E55559">
              <w:rPr>
                <w:spacing w:val="-9"/>
                <w:sz w:val="20"/>
                <w:lang w:val="ru-RU"/>
              </w:rPr>
              <w:t xml:space="preserve"> </w:t>
            </w:r>
            <w:r w:rsidRPr="00E55559">
              <w:rPr>
                <w:sz w:val="20"/>
                <w:lang w:val="ru-RU"/>
              </w:rPr>
              <w:t>отношения.</w:t>
            </w:r>
            <w:r w:rsidRPr="00E55559">
              <w:rPr>
                <w:spacing w:val="-9"/>
                <w:sz w:val="20"/>
                <w:lang w:val="ru-RU"/>
              </w:rPr>
              <w:t xml:space="preserve"> </w:t>
            </w:r>
            <w:r w:rsidRPr="00E55559">
              <w:rPr>
                <w:sz w:val="20"/>
                <w:lang w:val="ru-RU"/>
              </w:rPr>
              <w:t>Формирование</w:t>
            </w:r>
            <w:r w:rsidRPr="00E55559">
              <w:rPr>
                <w:spacing w:val="-9"/>
                <w:sz w:val="20"/>
                <w:lang w:val="ru-RU"/>
              </w:rPr>
              <w:t xml:space="preserve"> </w:t>
            </w:r>
            <w:r w:rsidRPr="00E55559">
              <w:rPr>
                <w:sz w:val="20"/>
                <w:lang w:val="ru-RU"/>
              </w:rPr>
              <w:t>многонациональной</w:t>
            </w:r>
            <w:r w:rsidRPr="00E55559">
              <w:rPr>
                <w:spacing w:val="-47"/>
                <w:sz w:val="20"/>
                <w:lang w:val="ru-RU"/>
              </w:rPr>
              <w:t xml:space="preserve"> </w:t>
            </w:r>
            <w:r w:rsidRPr="00E55559">
              <w:rPr>
                <w:sz w:val="20"/>
                <w:lang w:val="ru-RU"/>
              </w:rPr>
              <w:t>элиты.</w:t>
            </w:r>
          </w:p>
        </w:tc>
      </w:tr>
      <w:tr w:rsidR="00B9772D" w:rsidTr="00B013F6">
        <w:trPr>
          <w:trHeight w:val="4105"/>
        </w:trPr>
        <w:tc>
          <w:tcPr>
            <w:tcW w:w="2382" w:type="dxa"/>
          </w:tcPr>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spacing w:before="8"/>
              <w:rPr>
                <w:sz w:val="21"/>
                <w:lang w:val="ru-RU"/>
              </w:rPr>
            </w:pPr>
          </w:p>
          <w:p w:rsidR="00B013F6" w:rsidRPr="00D25045" w:rsidRDefault="00B013F6" w:rsidP="00B013F6">
            <w:pPr>
              <w:pStyle w:val="TableParagraph"/>
              <w:ind w:left="27" w:right="109"/>
              <w:rPr>
                <w:sz w:val="20"/>
                <w:lang w:val="ru-RU"/>
              </w:rPr>
            </w:pPr>
            <w:r w:rsidRPr="00D25045">
              <w:rPr>
                <w:sz w:val="20"/>
                <w:lang w:val="ru-RU"/>
              </w:rPr>
              <w:t>Культурное</w:t>
            </w:r>
            <w:r w:rsidRPr="00D25045">
              <w:rPr>
                <w:spacing w:val="-12"/>
                <w:sz w:val="20"/>
                <w:lang w:val="ru-RU"/>
              </w:rPr>
              <w:t xml:space="preserve"> </w:t>
            </w:r>
            <w:r w:rsidRPr="00D25045">
              <w:rPr>
                <w:sz w:val="20"/>
                <w:lang w:val="ru-RU"/>
              </w:rPr>
              <w:t>пространство</w:t>
            </w:r>
            <w:r w:rsidRPr="00D25045">
              <w:rPr>
                <w:spacing w:val="-47"/>
                <w:sz w:val="20"/>
                <w:lang w:val="ru-RU"/>
              </w:rPr>
              <w:t xml:space="preserve"> </w:t>
            </w:r>
            <w:r>
              <w:rPr>
                <w:sz w:val="20"/>
              </w:rPr>
              <w:t>XVI</w:t>
            </w:r>
            <w:r w:rsidRPr="00D25045">
              <w:rPr>
                <w:spacing w:val="1"/>
                <w:sz w:val="20"/>
                <w:lang w:val="ru-RU"/>
              </w:rPr>
              <w:t xml:space="preserve"> </w:t>
            </w:r>
            <w:r w:rsidRPr="00D25045">
              <w:rPr>
                <w:sz w:val="20"/>
                <w:lang w:val="ru-RU"/>
              </w:rPr>
              <w:t>-</w:t>
            </w:r>
            <w:r w:rsidRPr="00D25045">
              <w:rPr>
                <w:spacing w:val="-2"/>
                <w:sz w:val="20"/>
                <w:lang w:val="ru-RU"/>
              </w:rPr>
              <w:t xml:space="preserve"> </w:t>
            </w:r>
            <w:r>
              <w:rPr>
                <w:sz w:val="20"/>
              </w:rPr>
              <w:t>XVII</w:t>
            </w:r>
            <w:r w:rsidRPr="00D25045">
              <w:rPr>
                <w:spacing w:val="-1"/>
                <w:sz w:val="20"/>
                <w:lang w:val="ru-RU"/>
              </w:rPr>
              <w:t xml:space="preserve"> </w:t>
            </w:r>
            <w:r w:rsidRPr="00D25045">
              <w:rPr>
                <w:sz w:val="20"/>
                <w:lang w:val="ru-RU"/>
              </w:rPr>
              <w:t>вв.</w:t>
            </w:r>
          </w:p>
        </w:tc>
        <w:tc>
          <w:tcPr>
            <w:tcW w:w="7615" w:type="dxa"/>
          </w:tcPr>
          <w:p w:rsidR="00B013F6" w:rsidRPr="00D25045" w:rsidRDefault="00B013F6" w:rsidP="00B013F6">
            <w:pPr>
              <w:pStyle w:val="TableParagraph"/>
              <w:spacing w:before="19"/>
              <w:ind w:left="31" w:right="101"/>
              <w:rPr>
                <w:sz w:val="20"/>
                <w:lang w:val="ru-RU"/>
              </w:rPr>
            </w:pPr>
            <w:r w:rsidRPr="00D25045">
              <w:rPr>
                <w:sz w:val="20"/>
                <w:lang w:val="ru-RU"/>
              </w:rPr>
              <w:t>Изменения</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картине</w:t>
            </w:r>
            <w:r w:rsidRPr="00D25045">
              <w:rPr>
                <w:spacing w:val="-3"/>
                <w:sz w:val="20"/>
                <w:lang w:val="ru-RU"/>
              </w:rPr>
              <w:t xml:space="preserve"> </w:t>
            </w:r>
            <w:r w:rsidRPr="00D25045">
              <w:rPr>
                <w:sz w:val="20"/>
                <w:lang w:val="ru-RU"/>
              </w:rPr>
              <w:t>мира</w:t>
            </w:r>
            <w:r w:rsidRPr="00D25045">
              <w:rPr>
                <w:spacing w:val="-3"/>
                <w:sz w:val="20"/>
                <w:lang w:val="ru-RU"/>
              </w:rPr>
              <w:t xml:space="preserve"> </w:t>
            </w:r>
            <w:r w:rsidRPr="00D25045">
              <w:rPr>
                <w:sz w:val="20"/>
                <w:lang w:val="ru-RU"/>
              </w:rPr>
              <w:t>человека</w:t>
            </w:r>
            <w:r w:rsidRPr="00D25045">
              <w:rPr>
                <w:spacing w:val="-3"/>
                <w:sz w:val="20"/>
                <w:lang w:val="ru-RU"/>
              </w:rPr>
              <w:t xml:space="preserve"> </w:t>
            </w:r>
            <w:r w:rsidRPr="00D25045">
              <w:rPr>
                <w:sz w:val="20"/>
                <w:lang w:val="ru-RU"/>
              </w:rPr>
              <w:t>в</w:t>
            </w:r>
            <w:r w:rsidRPr="00D25045">
              <w:rPr>
                <w:spacing w:val="-4"/>
                <w:sz w:val="20"/>
                <w:lang w:val="ru-RU"/>
              </w:rPr>
              <w:t xml:space="preserve"> </w:t>
            </w:r>
            <w:r>
              <w:rPr>
                <w:sz w:val="20"/>
              </w:rPr>
              <w:t>XVI</w:t>
            </w:r>
            <w:r w:rsidRPr="00D25045">
              <w:rPr>
                <w:spacing w:val="3"/>
                <w:sz w:val="20"/>
                <w:lang w:val="ru-RU"/>
              </w:rPr>
              <w:t xml:space="preserve"> </w:t>
            </w:r>
            <w:r w:rsidRPr="00D25045">
              <w:rPr>
                <w:sz w:val="20"/>
                <w:lang w:val="ru-RU"/>
              </w:rPr>
              <w:t>-</w:t>
            </w:r>
            <w:r w:rsidRPr="00D25045">
              <w:rPr>
                <w:spacing w:val="-5"/>
                <w:sz w:val="20"/>
                <w:lang w:val="ru-RU"/>
              </w:rPr>
              <w:t xml:space="preserve"> </w:t>
            </w:r>
            <w:r>
              <w:rPr>
                <w:sz w:val="20"/>
              </w:rPr>
              <w:t>XVII</w:t>
            </w:r>
            <w:r w:rsidRPr="00D25045">
              <w:rPr>
                <w:spacing w:val="-3"/>
                <w:sz w:val="20"/>
                <w:lang w:val="ru-RU"/>
              </w:rPr>
              <w:t xml:space="preserve"> </w:t>
            </w:r>
            <w:r w:rsidRPr="00D25045">
              <w:rPr>
                <w:sz w:val="20"/>
                <w:lang w:val="ru-RU"/>
              </w:rPr>
              <w:t>вв.</w:t>
            </w:r>
            <w:r w:rsidRPr="00D25045">
              <w:rPr>
                <w:spacing w:val="-3"/>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повседневная</w:t>
            </w:r>
            <w:r w:rsidRPr="00D25045">
              <w:rPr>
                <w:spacing w:val="-1"/>
                <w:sz w:val="20"/>
                <w:lang w:val="ru-RU"/>
              </w:rPr>
              <w:t xml:space="preserve"> </w:t>
            </w:r>
            <w:r w:rsidRPr="00D25045">
              <w:rPr>
                <w:sz w:val="20"/>
                <w:lang w:val="ru-RU"/>
              </w:rPr>
              <w:t>жизнь.</w:t>
            </w:r>
            <w:r w:rsidRPr="00D25045">
              <w:rPr>
                <w:spacing w:val="-3"/>
                <w:sz w:val="20"/>
                <w:lang w:val="ru-RU"/>
              </w:rPr>
              <w:t xml:space="preserve"> </w:t>
            </w:r>
            <w:r w:rsidRPr="00D25045">
              <w:rPr>
                <w:sz w:val="20"/>
                <w:lang w:val="ru-RU"/>
              </w:rPr>
              <w:t>Жилище</w:t>
            </w:r>
            <w:r w:rsidRPr="00D25045">
              <w:rPr>
                <w:spacing w:val="-3"/>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предметы быта. Семья и семейные отношения. Религия и суеверия. Проникновение</w:t>
            </w:r>
            <w:r w:rsidRPr="00D25045">
              <w:rPr>
                <w:spacing w:val="1"/>
                <w:sz w:val="20"/>
                <w:lang w:val="ru-RU"/>
              </w:rPr>
              <w:t xml:space="preserve"> </w:t>
            </w:r>
            <w:r w:rsidRPr="00D25045">
              <w:rPr>
                <w:sz w:val="20"/>
                <w:lang w:val="ru-RU"/>
              </w:rPr>
              <w:t>элементов</w:t>
            </w:r>
            <w:r w:rsidRPr="00D25045">
              <w:rPr>
                <w:spacing w:val="-2"/>
                <w:sz w:val="20"/>
                <w:lang w:val="ru-RU"/>
              </w:rPr>
              <w:t xml:space="preserve"> </w:t>
            </w:r>
            <w:r w:rsidRPr="00D25045">
              <w:rPr>
                <w:sz w:val="20"/>
                <w:lang w:val="ru-RU"/>
              </w:rPr>
              <w:t>европейской</w:t>
            </w:r>
            <w:r w:rsidRPr="00D25045">
              <w:rPr>
                <w:spacing w:val="-2"/>
                <w:sz w:val="20"/>
                <w:lang w:val="ru-RU"/>
              </w:rPr>
              <w:t xml:space="preserve"> </w:t>
            </w:r>
            <w:r w:rsidRPr="00D25045">
              <w:rPr>
                <w:sz w:val="20"/>
                <w:lang w:val="ru-RU"/>
              </w:rPr>
              <w:t>культуры</w:t>
            </w:r>
            <w:r w:rsidRPr="00D25045">
              <w:rPr>
                <w:spacing w:val="-1"/>
                <w:sz w:val="20"/>
                <w:lang w:val="ru-RU"/>
              </w:rPr>
              <w:t xml:space="preserve"> </w:t>
            </w:r>
            <w:r w:rsidRPr="00D25045">
              <w:rPr>
                <w:sz w:val="20"/>
                <w:lang w:val="ru-RU"/>
              </w:rPr>
              <w:t>в</w:t>
            </w:r>
            <w:r w:rsidRPr="00D25045">
              <w:rPr>
                <w:spacing w:val="-1"/>
                <w:sz w:val="20"/>
                <w:lang w:val="ru-RU"/>
              </w:rPr>
              <w:t xml:space="preserve"> </w:t>
            </w:r>
            <w:r w:rsidRPr="00D25045">
              <w:rPr>
                <w:sz w:val="20"/>
                <w:lang w:val="ru-RU"/>
              </w:rPr>
              <w:t>быт</w:t>
            </w:r>
            <w:r w:rsidRPr="00D25045">
              <w:rPr>
                <w:spacing w:val="-2"/>
                <w:sz w:val="20"/>
                <w:lang w:val="ru-RU"/>
              </w:rPr>
              <w:t xml:space="preserve"> </w:t>
            </w:r>
            <w:r w:rsidRPr="00D25045">
              <w:rPr>
                <w:sz w:val="20"/>
                <w:lang w:val="ru-RU"/>
              </w:rPr>
              <w:t>высших</w:t>
            </w:r>
            <w:r w:rsidRPr="00D25045">
              <w:rPr>
                <w:spacing w:val="-2"/>
                <w:sz w:val="20"/>
                <w:lang w:val="ru-RU"/>
              </w:rPr>
              <w:t xml:space="preserve"> </w:t>
            </w:r>
            <w:r w:rsidRPr="00D25045">
              <w:rPr>
                <w:sz w:val="20"/>
                <w:lang w:val="ru-RU"/>
              </w:rPr>
              <w:t>слоев</w:t>
            </w:r>
            <w:r w:rsidRPr="00D25045">
              <w:rPr>
                <w:spacing w:val="-1"/>
                <w:sz w:val="20"/>
                <w:lang w:val="ru-RU"/>
              </w:rPr>
              <w:t xml:space="preserve"> </w:t>
            </w:r>
            <w:r w:rsidRPr="00D25045">
              <w:rPr>
                <w:sz w:val="20"/>
                <w:lang w:val="ru-RU"/>
              </w:rPr>
              <w:t>населения</w:t>
            </w:r>
            <w:r w:rsidRPr="00D25045">
              <w:rPr>
                <w:spacing w:val="-2"/>
                <w:sz w:val="20"/>
                <w:lang w:val="ru-RU"/>
              </w:rPr>
              <w:t xml:space="preserve"> </w:t>
            </w:r>
            <w:r w:rsidRPr="00D25045">
              <w:rPr>
                <w:sz w:val="20"/>
                <w:lang w:val="ru-RU"/>
              </w:rPr>
              <w:t>страны.</w:t>
            </w:r>
          </w:p>
          <w:p w:rsidR="00B013F6" w:rsidRPr="00D25045" w:rsidRDefault="00B013F6" w:rsidP="00B013F6">
            <w:pPr>
              <w:pStyle w:val="TableParagraph"/>
              <w:ind w:left="31" w:right="155"/>
              <w:jc w:val="both"/>
              <w:rPr>
                <w:sz w:val="20"/>
                <w:lang w:val="ru-RU"/>
              </w:rPr>
            </w:pPr>
            <w:r w:rsidRPr="00D25045">
              <w:rPr>
                <w:sz w:val="20"/>
                <w:lang w:val="ru-RU"/>
              </w:rPr>
              <w:t>Архитектура. Дворцово-храмовый ансамбль Соборной площади в Москве. Шатровый</w:t>
            </w:r>
            <w:r w:rsidRPr="00D25045">
              <w:rPr>
                <w:spacing w:val="-47"/>
                <w:sz w:val="20"/>
                <w:lang w:val="ru-RU"/>
              </w:rPr>
              <w:t xml:space="preserve"> </w:t>
            </w:r>
            <w:r w:rsidRPr="00D25045">
              <w:rPr>
                <w:sz w:val="20"/>
                <w:lang w:val="ru-RU"/>
              </w:rPr>
              <w:t>стиль</w:t>
            </w:r>
            <w:r w:rsidRPr="00D25045">
              <w:rPr>
                <w:spacing w:val="-4"/>
                <w:sz w:val="20"/>
                <w:lang w:val="ru-RU"/>
              </w:rPr>
              <w:t xml:space="preserve"> </w:t>
            </w:r>
            <w:r w:rsidRPr="00D25045">
              <w:rPr>
                <w:sz w:val="20"/>
                <w:lang w:val="ru-RU"/>
              </w:rPr>
              <w:t>в</w:t>
            </w:r>
            <w:r w:rsidRPr="00D25045">
              <w:rPr>
                <w:spacing w:val="-5"/>
                <w:sz w:val="20"/>
                <w:lang w:val="ru-RU"/>
              </w:rPr>
              <w:t xml:space="preserve"> </w:t>
            </w:r>
            <w:r w:rsidRPr="00D25045">
              <w:rPr>
                <w:sz w:val="20"/>
                <w:lang w:val="ru-RU"/>
              </w:rPr>
              <w:t>архитектуре.</w:t>
            </w:r>
            <w:r w:rsidRPr="00D25045">
              <w:rPr>
                <w:spacing w:val="-2"/>
                <w:sz w:val="20"/>
                <w:lang w:val="ru-RU"/>
              </w:rPr>
              <w:t xml:space="preserve"> </w:t>
            </w:r>
            <w:r w:rsidRPr="00D25045">
              <w:rPr>
                <w:sz w:val="20"/>
                <w:lang w:val="ru-RU"/>
              </w:rPr>
              <w:t>Антонио</w:t>
            </w:r>
            <w:r w:rsidRPr="00D25045">
              <w:rPr>
                <w:spacing w:val="-3"/>
                <w:sz w:val="20"/>
                <w:lang w:val="ru-RU"/>
              </w:rPr>
              <w:t xml:space="preserve"> </w:t>
            </w:r>
            <w:r w:rsidRPr="00D25045">
              <w:rPr>
                <w:sz w:val="20"/>
                <w:lang w:val="ru-RU"/>
              </w:rPr>
              <w:t>Солари,</w:t>
            </w:r>
            <w:r w:rsidRPr="00D25045">
              <w:rPr>
                <w:spacing w:val="-2"/>
                <w:sz w:val="20"/>
                <w:lang w:val="ru-RU"/>
              </w:rPr>
              <w:t xml:space="preserve"> </w:t>
            </w:r>
            <w:r w:rsidRPr="00D25045">
              <w:rPr>
                <w:sz w:val="20"/>
                <w:lang w:val="ru-RU"/>
              </w:rPr>
              <w:t>Алевиз</w:t>
            </w:r>
            <w:r w:rsidRPr="00D25045">
              <w:rPr>
                <w:spacing w:val="-4"/>
                <w:sz w:val="20"/>
                <w:lang w:val="ru-RU"/>
              </w:rPr>
              <w:t xml:space="preserve"> </w:t>
            </w:r>
            <w:r w:rsidRPr="00D25045">
              <w:rPr>
                <w:sz w:val="20"/>
                <w:lang w:val="ru-RU"/>
              </w:rPr>
              <w:t>Фрязин,</w:t>
            </w:r>
            <w:r w:rsidRPr="00D25045">
              <w:rPr>
                <w:spacing w:val="-2"/>
                <w:sz w:val="20"/>
                <w:lang w:val="ru-RU"/>
              </w:rPr>
              <w:t xml:space="preserve"> </w:t>
            </w:r>
            <w:r w:rsidRPr="00D25045">
              <w:rPr>
                <w:sz w:val="20"/>
                <w:lang w:val="ru-RU"/>
              </w:rPr>
              <w:t>Петрок</w:t>
            </w:r>
            <w:r w:rsidRPr="00D25045">
              <w:rPr>
                <w:spacing w:val="-5"/>
                <w:sz w:val="20"/>
                <w:lang w:val="ru-RU"/>
              </w:rPr>
              <w:t xml:space="preserve"> </w:t>
            </w:r>
            <w:r w:rsidRPr="00D25045">
              <w:rPr>
                <w:sz w:val="20"/>
                <w:lang w:val="ru-RU"/>
              </w:rPr>
              <w:t>Малой.</w:t>
            </w:r>
            <w:r w:rsidRPr="00D25045">
              <w:rPr>
                <w:spacing w:val="-4"/>
                <w:sz w:val="20"/>
                <w:lang w:val="ru-RU"/>
              </w:rPr>
              <w:t xml:space="preserve"> </w:t>
            </w:r>
            <w:r w:rsidRPr="00D25045">
              <w:rPr>
                <w:sz w:val="20"/>
                <w:lang w:val="ru-RU"/>
              </w:rPr>
              <w:t>Собор</w:t>
            </w:r>
            <w:r w:rsidRPr="00D25045">
              <w:rPr>
                <w:spacing w:val="-3"/>
                <w:sz w:val="20"/>
                <w:lang w:val="ru-RU"/>
              </w:rPr>
              <w:t xml:space="preserve"> </w:t>
            </w:r>
            <w:r w:rsidRPr="00D25045">
              <w:rPr>
                <w:sz w:val="20"/>
                <w:lang w:val="ru-RU"/>
              </w:rPr>
              <w:t>Покрова</w:t>
            </w:r>
            <w:r w:rsidRPr="00D25045">
              <w:rPr>
                <w:spacing w:val="-47"/>
                <w:sz w:val="20"/>
                <w:lang w:val="ru-RU"/>
              </w:rPr>
              <w:t xml:space="preserve"> </w:t>
            </w:r>
            <w:r w:rsidRPr="00D25045">
              <w:rPr>
                <w:sz w:val="20"/>
                <w:lang w:val="ru-RU"/>
              </w:rPr>
              <w:t>на</w:t>
            </w:r>
            <w:r w:rsidRPr="00D25045">
              <w:rPr>
                <w:spacing w:val="-2"/>
                <w:sz w:val="20"/>
                <w:lang w:val="ru-RU"/>
              </w:rPr>
              <w:t xml:space="preserve"> </w:t>
            </w:r>
            <w:r w:rsidRPr="00D25045">
              <w:rPr>
                <w:sz w:val="20"/>
                <w:lang w:val="ru-RU"/>
              </w:rPr>
              <w:t>Рву.</w:t>
            </w:r>
            <w:r w:rsidRPr="00D25045">
              <w:rPr>
                <w:spacing w:val="-1"/>
                <w:sz w:val="20"/>
                <w:lang w:val="ru-RU"/>
              </w:rPr>
              <w:t xml:space="preserve"> </w:t>
            </w:r>
            <w:r w:rsidRPr="00D25045">
              <w:rPr>
                <w:sz w:val="20"/>
                <w:lang w:val="ru-RU"/>
              </w:rPr>
              <w:t>Монастырские</w:t>
            </w:r>
            <w:r w:rsidRPr="00D25045">
              <w:rPr>
                <w:spacing w:val="-1"/>
                <w:sz w:val="20"/>
                <w:lang w:val="ru-RU"/>
              </w:rPr>
              <w:t xml:space="preserve"> </w:t>
            </w:r>
            <w:r w:rsidRPr="00D25045">
              <w:rPr>
                <w:sz w:val="20"/>
                <w:lang w:val="ru-RU"/>
              </w:rPr>
              <w:t>ансамбли</w:t>
            </w:r>
            <w:r w:rsidRPr="00D25045">
              <w:rPr>
                <w:spacing w:val="-2"/>
                <w:sz w:val="20"/>
                <w:lang w:val="ru-RU"/>
              </w:rPr>
              <w:t xml:space="preserve"> </w:t>
            </w:r>
            <w:r w:rsidRPr="00D25045">
              <w:rPr>
                <w:sz w:val="20"/>
                <w:lang w:val="ru-RU"/>
              </w:rPr>
              <w:t>(Кирилло-Белозерский,</w:t>
            </w:r>
            <w:r w:rsidRPr="00D25045">
              <w:rPr>
                <w:spacing w:val="-1"/>
                <w:sz w:val="20"/>
                <w:lang w:val="ru-RU"/>
              </w:rPr>
              <w:t xml:space="preserve"> </w:t>
            </w:r>
            <w:r w:rsidRPr="00D25045">
              <w:rPr>
                <w:sz w:val="20"/>
                <w:lang w:val="ru-RU"/>
              </w:rPr>
              <w:t>Соловецкий,</w:t>
            </w:r>
            <w:r w:rsidRPr="00D25045">
              <w:rPr>
                <w:spacing w:val="-1"/>
                <w:sz w:val="20"/>
                <w:lang w:val="ru-RU"/>
              </w:rPr>
              <w:t xml:space="preserve"> </w:t>
            </w:r>
            <w:proofErr w:type="gramStart"/>
            <w:r w:rsidRPr="00D25045">
              <w:rPr>
                <w:sz w:val="20"/>
                <w:lang w:val="ru-RU"/>
              </w:rPr>
              <w:t>Ново</w:t>
            </w:r>
            <w:proofErr w:type="gramEnd"/>
            <w:r w:rsidRPr="00D25045">
              <w:rPr>
                <w:sz w:val="20"/>
                <w:lang w:val="ru-RU"/>
              </w:rPr>
              <w:t>-</w:t>
            </w:r>
          </w:p>
          <w:p w:rsidR="00B013F6" w:rsidRPr="00D25045" w:rsidRDefault="00B013F6" w:rsidP="00B013F6">
            <w:pPr>
              <w:pStyle w:val="TableParagraph"/>
              <w:ind w:left="31" w:right="101"/>
              <w:rPr>
                <w:sz w:val="20"/>
                <w:lang w:val="ru-RU"/>
              </w:rPr>
            </w:pPr>
            <w:r w:rsidRPr="00D25045">
              <w:rPr>
                <w:sz w:val="20"/>
                <w:lang w:val="ru-RU"/>
              </w:rPr>
              <w:t>Иерусалимский). Крепости (Китай-город, Смоленский, Астраханский, Ростовский</w:t>
            </w:r>
            <w:r w:rsidRPr="00D25045">
              <w:rPr>
                <w:spacing w:val="1"/>
                <w:sz w:val="20"/>
                <w:lang w:val="ru-RU"/>
              </w:rPr>
              <w:t xml:space="preserve"> </w:t>
            </w:r>
            <w:r w:rsidRPr="00D25045">
              <w:rPr>
                <w:sz w:val="20"/>
                <w:lang w:val="ru-RU"/>
              </w:rPr>
              <w:t>кремли).</w:t>
            </w:r>
            <w:r w:rsidRPr="00D25045">
              <w:rPr>
                <w:spacing w:val="-5"/>
                <w:sz w:val="20"/>
                <w:lang w:val="ru-RU"/>
              </w:rPr>
              <w:t xml:space="preserve"> </w:t>
            </w:r>
            <w:r w:rsidRPr="00D25045">
              <w:rPr>
                <w:sz w:val="20"/>
                <w:lang w:val="ru-RU"/>
              </w:rPr>
              <w:t>Федор</w:t>
            </w:r>
            <w:r w:rsidRPr="00D25045">
              <w:rPr>
                <w:spacing w:val="-3"/>
                <w:sz w:val="20"/>
                <w:lang w:val="ru-RU"/>
              </w:rPr>
              <w:t xml:space="preserve"> </w:t>
            </w:r>
            <w:r w:rsidRPr="00D25045">
              <w:rPr>
                <w:sz w:val="20"/>
                <w:lang w:val="ru-RU"/>
              </w:rPr>
              <w:t>Конь.</w:t>
            </w:r>
            <w:r w:rsidRPr="00D25045">
              <w:rPr>
                <w:spacing w:val="-5"/>
                <w:sz w:val="20"/>
                <w:lang w:val="ru-RU"/>
              </w:rPr>
              <w:t xml:space="preserve"> </w:t>
            </w:r>
            <w:r w:rsidRPr="00D25045">
              <w:rPr>
                <w:sz w:val="20"/>
                <w:lang w:val="ru-RU"/>
              </w:rPr>
              <w:t>Приказ</w:t>
            </w:r>
            <w:r w:rsidRPr="00D25045">
              <w:rPr>
                <w:spacing w:val="-4"/>
                <w:sz w:val="20"/>
                <w:lang w:val="ru-RU"/>
              </w:rPr>
              <w:t xml:space="preserve"> </w:t>
            </w:r>
            <w:r w:rsidRPr="00D25045">
              <w:rPr>
                <w:sz w:val="20"/>
                <w:lang w:val="ru-RU"/>
              </w:rPr>
              <w:t>каменных</w:t>
            </w:r>
            <w:r w:rsidRPr="00D25045">
              <w:rPr>
                <w:spacing w:val="-5"/>
                <w:sz w:val="20"/>
                <w:lang w:val="ru-RU"/>
              </w:rPr>
              <w:t xml:space="preserve"> </w:t>
            </w:r>
            <w:r w:rsidRPr="00D25045">
              <w:rPr>
                <w:sz w:val="20"/>
                <w:lang w:val="ru-RU"/>
              </w:rPr>
              <w:t>дел.</w:t>
            </w:r>
            <w:r w:rsidRPr="00D25045">
              <w:rPr>
                <w:spacing w:val="-5"/>
                <w:sz w:val="20"/>
                <w:lang w:val="ru-RU"/>
              </w:rPr>
              <w:t xml:space="preserve"> </w:t>
            </w:r>
            <w:r w:rsidRPr="00D25045">
              <w:rPr>
                <w:sz w:val="20"/>
                <w:lang w:val="ru-RU"/>
              </w:rPr>
              <w:t>Деревянное</w:t>
            </w:r>
            <w:r w:rsidRPr="00D25045">
              <w:rPr>
                <w:spacing w:val="-4"/>
                <w:sz w:val="20"/>
                <w:lang w:val="ru-RU"/>
              </w:rPr>
              <w:t xml:space="preserve"> </w:t>
            </w:r>
            <w:r w:rsidRPr="00D25045">
              <w:rPr>
                <w:sz w:val="20"/>
                <w:lang w:val="ru-RU"/>
              </w:rPr>
              <w:t>зодчество.</w:t>
            </w:r>
            <w:r w:rsidRPr="00D25045">
              <w:rPr>
                <w:spacing w:val="-4"/>
                <w:sz w:val="20"/>
                <w:lang w:val="ru-RU"/>
              </w:rPr>
              <w:t xml:space="preserve"> </w:t>
            </w:r>
            <w:r w:rsidRPr="00D25045">
              <w:rPr>
                <w:sz w:val="20"/>
                <w:lang w:val="ru-RU"/>
              </w:rPr>
              <w:t>Изобразительное</w:t>
            </w:r>
            <w:r w:rsidRPr="00D25045">
              <w:rPr>
                <w:spacing w:val="-47"/>
                <w:sz w:val="20"/>
                <w:lang w:val="ru-RU"/>
              </w:rPr>
              <w:t xml:space="preserve"> </w:t>
            </w:r>
            <w:r w:rsidRPr="00D25045">
              <w:rPr>
                <w:sz w:val="20"/>
                <w:lang w:val="ru-RU"/>
              </w:rPr>
              <w:t>искусство.</w:t>
            </w:r>
            <w:r w:rsidRPr="00D25045">
              <w:rPr>
                <w:spacing w:val="-3"/>
                <w:sz w:val="20"/>
                <w:lang w:val="ru-RU"/>
              </w:rPr>
              <w:t xml:space="preserve"> </w:t>
            </w:r>
            <w:r w:rsidRPr="00D25045">
              <w:rPr>
                <w:sz w:val="20"/>
                <w:lang w:val="ru-RU"/>
              </w:rPr>
              <w:t>Симон</w:t>
            </w:r>
            <w:r w:rsidRPr="00D25045">
              <w:rPr>
                <w:spacing w:val="-3"/>
                <w:sz w:val="20"/>
                <w:lang w:val="ru-RU"/>
              </w:rPr>
              <w:t xml:space="preserve"> </w:t>
            </w:r>
            <w:r w:rsidRPr="00D25045">
              <w:rPr>
                <w:sz w:val="20"/>
                <w:lang w:val="ru-RU"/>
              </w:rPr>
              <w:t>Ушаков.</w:t>
            </w:r>
            <w:r w:rsidRPr="00D25045">
              <w:rPr>
                <w:spacing w:val="-3"/>
                <w:sz w:val="20"/>
                <w:lang w:val="ru-RU"/>
              </w:rPr>
              <w:t xml:space="preserve"> </w:t>
            </w:r>
            <w:r w:rsidRPr="00D25045">
              <w:rPr>
                <w:sz w:val="20"/>
                <w:lang w:val="ru-RU"/>
              </w:rPr>
              <w:t>Ярославская</w:t>
            </w:r>
            <w:r w:rsidRPr="00D25045">
              <w:rPr>
                <w:spacing w:val="-3"/>
                <w:sz w:val="20"/>
                <w:lang w:val="ru-RU"/>
              </w:rPr>
              <w:t xml:space="preserve"> </w:t>
            </w:r>
            <w:r w:rsidRPr="00D25045">
              <w:rPr>
                <w:sz w:val="20"/>
                <w:lang w:val="ru-RU"/>
              </w:rPr>
              <w:t>школа иконописи.</w:t>
            </w:r>
            <w:r w:rsidRPr="00D25045">
              <w:rPr>
                <w:spacing w:val="-2"/>
                <w:sz w:val="20"/>
                <w:lang w:val="ru-RU"/>
              </w:rPr>
              <w:t xml:space="preserve"> </w:t>
            </w:r>
            <w:r w:rsidRPr="00D25045">
              <w:rPr>
                <w:sz w:val="20"/>
                <w:lang w:val="ru-RU"/>
              </w:rPr>
              <w:t>Парсунная</w:t>
            </w:r>
            <w:r w:rsidRPr="00D25045">
              <w:rPr>
                <w:spacing w:val="-1"/>
                <w:sz w:val="20"/>
                <w:lang w:val="ru-RU"/>
              </w:rPr>
              <w:t xml:space="preserve"> </w:t>
            </w:r>
            <w:r w:rsidRPr="00D25045">
              <w:rPr>
                <w:sz w:val="20"/>
                <w:lang w:val="ru-RU"/>
              </w:rPr>
              <w:t>живопись.</w:t>
            </w:r>
          </w:p>
          <w:p w:rsidR="00B013F6" w:rsidRPr="00D25045" w:rsidRDefault="00B013F6" w:rsidP="00B013F6">
            <w:pPr>
              <w:pStyle w:val="TableParagraph"/>
              <w:ind w:left="31" w:right="344"/>
              <w:rPr>
                <w:sz w:val="20"/>
                <w:lang w:val="ru-RU"/>
              </w:rPr>
            </w:pPr>
            <w:r w:rsidRPr="00D25045">
              <w:rPr>
                <w:sz w:val="20"/>
                <w:lang w:val="ru-RU"/>
              </w:rPr>
              <w:t>Летописание</w:t>
            </w:r>
            <w:r w:rsidRPr="00D25045">
              <w:rPr>
                <w:spacing w:val="-5"/>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начало</w:t>
            </w:r>
            <w:r w:rsidRPr="00D25045">
              <w:rPr>
                <w:spacing w:val="-4"/>
                <w:sz w:val="20"/>
                <w:lang w:val="ru-RU"/>
              </w:rPr>
              <w:t xml:space="preserve"> </w:t>
            </w:r>
            <w:r w:rsidRPr="00D25045">
              <w:rPr>
                <w:sz w:val="20"/>
                <w:lang w:val="ru-RU"/>
              </w:rPr>
              <w:t>книгопечатания.</w:t>
            </w:r>
            <w:r w:rsidRPr="00D25045">
              <w:rPr>
                <w:spacing w:val="-3"/>
                <w:sz w:val="20"/>
                <w:lang w:val="ru-RU"/>
              </w:rPr>
              <w:t xml:space="preserve"> </w:t>
            </w:r>
            <w:r w:rsidRPr="00D25045">
              <w:rPr>
                <w:sz w:val="20"/>
                <w:lang w:val="ru-RU"/>
              </w:rPr>
              <w:t>Лицевой</w:t>
            </w:r>
            <w:r w:rsidRPr="00D25045">
              <w:rPr>
                <w:spacing w:val="-5"/>
                <w:sz w:val="20"/>
                <w:lang w:val="ru-RU"/>
              </w:rPr>
              <w:t xml:space="preserve"> </w:t>
            </w:r>
            <w:r w:rsidRPr="00D25045">
              <w:rPr>
                <w:sz w:val="20"/>
                <w:lang w:val="ru-RU"/>
              </w:rPr>
              <w:t>свод.</w:t>
            </w:r>
            <w:r w:rsidRPr="00D25045">
              <w:rPr>
                <w:spacing w:val="-5"/>
                <w:sz w:val="20"/>
                <w:lang w:val="ru-RU"/>
              </w:rPr>
              <w:t xml:space="preserve"> </w:t>
            </w:r>
            <w:r w:rsidRPr="00D25045">
              <w:rPr>
                <w:sz w:val="20"/>
                <w:lang w:val="ru-RU"/>
              </w:rPr>
              <w:t>Домострой.</w:t>
            </w:r>
            <w:r w:rsidRPr="00D25045">
              <w:rPr>
                <w:spacing w:val="-5"/>
                <w:sz w:val="20"/>
                <w:lang w:val="ru-RU"/>
              </w:rPr>
              <w:t xml:space="preserve"> </w:t>
            </w:r>
            <w:r w:rsidRPr="00D25045">
              <w:rPr>
                <w:sz w:val="20"/>
                <w:lang w:val="ru-RU"/>
              </w:rPr>
              <w:t>Переписка</w:t>
            </w:r>
            <w:r w:rsidRPr="00D25045">
              <w:rPr>
                <w:spacing w:val="-6"/>
                <w:sz w:val="20"/>
                <w:lang w:val="ru-RU"/>
              </w:rPr>
              <w:t xml:space="preserve"> </w:t>
            </w:r>
            <w:r w:rsidRPr="00D25045">
              <w:rPr>
                <w:sz w:val="20"/>
                <w:lang w:val="ru-RU"/>
              </w:rPr>
              <w:t>Ивана</w:t>
            </w:r>
            <w:r w:rsidRPr="00D25045">
              <w:rPr>
                <w:spacing w:val="-47"/>
                <w:sz w:val="20"/>
                <w:lang w:val="ru-RU"/>
              </w:rPr>
              <w:t xml:space="preserve"> </w:t>
            </w:r>
            <w:r w:rsidRPr="00D25045">
              <w:rPr>
                <w:sz w:val="20"/>
                <w:lang w:val="ru-RU"/>
              </w:rPr>
              <w:t>Грозного с князем Андреем Курбским. Публицистика Смутного времени. Усиление</w:t>
            </w:r>
            <w:r w:rsidRPr="00D25045">
              <w:rPr>
                <w:spacing w:val="-47"/>
                <w:sz w:val="20"/>
                <w:lang w:val="ru-RU"/>
              </w:rPr>
              <w:t xml:space="preserve"> </w:t>
            </w:r>
            <w:r w:rsidRPr="00D25045">
              <w:rPr>
                <w:sz w:val="20"/>
                <w:lang w:val="ru-RU"/>
              </w:rPr>
              <w:t>светского начала в российской культуре. Симеон Полоцкий. Немецкая слобода как</w:t>
            </w:r>
            <w:r w:rsidRPr="00D25045">
              <w:rPr>
                <w:spacing w:val="1"/>
                <w:sz w:val="20"/>
                <w:lang w:val="ru-RU"/>
              </w:rPr>
              <w:t xml:space="preserve"> </w:t>
            </w:r>
            <w:r w:rsidRPr="00D25045">
              <w:rPr>
                <w:sz w:val="20"/>
                <w:lang w:val="ru-RU"/>
              </w:rPr>
              <w:t>проводник</w:t>
            </w:r>
            <w:r w:rsidRPr="00D25045">
              <w:rPr>
                <w:spacing w:val="-3"/>
                <w:sz w:val="20"/>
                <w:lang w:val="ru-RU"/>
              </w:rPr>
              <w:t xml:space="preserve"> </w:t>
            </w:r>
            <w:r w:rsidRPr="00D25045">
              <w:rPr>
                <w:sz w:val="20"/>
                <w:lang w:val="ru-RU"/>
              </w:rPr>
              <w:t>европейского культурного</w:t>
            </w:r>
            <w:r w:rsidRPr="00D25045">
              <w:rPr>
                <w:spacing w:val="-1"/>
                <w:sz w:val="20"/>
                <w:lang w:val="ru-RU"/>
              </w:rPr>
              <w:t xml:space="preserve"> </w:t>
            </w:r>
            <w:r w:rsidRPr="00D25045">
              <w:rPr>
                <w:sz w:val="20"/>
                <w:lang w:val="ru-RU"/>
              </w:rPr>
              <w:t>влияния.</w:t>
            </w:r>
            <w:r w:rsidRPr="00D25045">
              <w:rPr>
                <w:spacing w:val="-1"/>
                <w:sz w:val="20"/>
                <w:lang w:val="ru-RU"/>
              </w:rPr>
              <w:t xml:space="preserve"> </w:t>
            </w:r>
            <w:r w:rsidRPr="00D25045">
              <w:rPr>
                <w:sz w:val="20"/>
                <w:lang w:val="ru-RU"/>
              </w:rPr>
              <w:t>Посадская</w:t>
            </w:r>
            <w:r w:rsidRPr="00D25045">
              <w:rPr>
                <w:spacing w:val="-2"/>
                <w:sz w:val="20"/>
                <w:lang w:val="ru-RU"/>
              </w:rPr>
              <w:t xml:space="preserve"> </w:t>
            </w:r>
            <w:r w:rsidRPr="00D25045">
              <w:rPr>
                <w:sz w:val="20"/>
                <w:lang w:val="ru-RU"/>
              </w:rPr>
              <w:t>сатира</w:t>
            </w:r>
            <w:r w:rsidRPr="00D25045">
              <w:rPr>
                <w:spacing w:val="-2"/>
                <w:sz w:val="20"/>
                <w:lang w:val="ru-RU"/>
              </w:rPr>
              <w:t xml:space="preserve"> </w:t>
            </w:r>
            <w:r>
              <w:rPr>
                <w:sz w:val="20"/>
              </w:rPr>
              <w:t>XVII</w:t>
            </w:r>
            <w:r w:rsidRPr="00D25045">
              <w:rPr>
                <w:spacing w:val="-1"/>
                <w:sz w:val="20"/>
                <w:lang w:val="ru-RU"/>
              </w:rPr>
              <w:t xml:space="preserve"> </w:t>
            </w:r>
            <w:r w:rsidRPr="00D25045">
              <w:rPr>
                <w:sz w:val="20"/>
                <w:lang w:val="ru-RU"/>
              </w:rPr>
              <w:t>в.</w:t>
            </w:r>
          </w:p>
          <w:p w:rsidR="00B013F6" w:rsidRDefault="00B013F6" w:rsidP="00B013F6">
            <w:pPr>
              <w:pStyle w:val="TableParagraph"/>
              <w:spacing w:before="1"/>
              <w:ind w:left="31" w:right="101"/>
              <w:rPr>
                <w:sz w:val="20"/>
              </w:rPr>
            </w:pPr>
            <w:r w:rsidRPr="00D25045">
              <w:rPr>
                <w:sz w:val="20"/>
                <w:lang w:val="ru-RU"/>
              </w:rPr>
              <w:t>Развитие</w:t>
            </w:r>
            <w:r w:rsidRPr="00D25045">
              <w:rPr>
                <w:spacing w:val="-4"/>
                <w:sz w:val="20"/>
                <w:lang w:val="ru-RU"/>
              </w:rPr>
              <w:t xml:space="preserve"> </w:t>
            </w:r>
            <w:r w:rsidRPr="00D25045">
              <w:rPr>
                <w:sz w:val="20"/>
                <w:lang w:val="ru-RU"/>
              </w:rPr>
              <w:t>образования</w:t>
            </w:r>
            <w:r w:rsidRPr="00D25045">
              <w:rPr>
                <w:spacing w:val="-2"/>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научных</w:t>
            </w:r>
            <w:r w:rsidRPr="00D25045">
              <w:rPr>
                <w:spacing w:val="-4"/>
                <w:sz w:val="20"/>
                <w:lang w:val="ru-RU"/>
              </w:rPr>
              <w:t xml:space="preserve"> </w:t>
            </w:r>
            <w:r w:rsidRPr="00D25045">
              <w:rPr>
                <w:sz w:val="20"/>
                <w:lang w:val="ru-RU"/>
              </w:rPr>
              <w:t>знаний.</w:t>
            </w:r>
            <w:r w:rsidRPr="00D25045">
              <w:rPr>
                <w:spacing w:val="1"/>
                <w:sz w:val="20"/>
                <w:lang w:val="ru-RU"/>
              </w:rPr>
              <w:t xml:space="preserve"> </w:t>
            </w:r>
            <w:r w:rsidRPr="00D25045">
              <w:rPr>
                <w:sz w:val="20"/>
                <w:lang w:val="ru-RU"/>
              </w:rPr>
              <w:t>Школы</w:t>
            </w:r>
            <w:r w:rsidRPr="00D25045">
              <w:rPr>
                <w:spacing w:val="-4"/>
                <w:sz w:val="20"/>
                <w:lang w:val="ru-RU"/>
              </w:rPr>
              <w:t xml:space="preserve"> </w:t>
            </w:r>
            <w:r w:rsidRPr="00D25045">
              <w:rPr>
                <w:sz w:val="20"/>
                <w:lang w:val="ru-RU"/>
              </w:rPr>
              <w:t>при</w:t>
            </w:r>
            <w:r w:rsidRPr="00D25045">
              <w:rPr>
                <w:spacing w:val="-3"/>
                <w:sz w:val="20"/>
                <w:lang w:val="ru-RU"/>
              </w:rPr>
              <w:t xml:space="preserve"> </w:t>
            </w:r>
            <w:r w:rsidRPr="00D25045">
              <w:rPr>
                <w:sz w:val="20"/>
                <w:lang w:val="ru-RU"/>
              </w:rPr>
              <w:t>Аптекарском</w:t>
            </w:r>
            <w:r w:rsidRPr="00D25045">
              <w:rPr>
                <w:spacing w:val="-3"/>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Посольском</w:t>
            </w:r>
            <w:r w:rsidRPr="00D25045">
              <w:rPr>
                <w:spacing w:val="-47"/>
                <w:sz w:val="20"/>
                <w:lang w:val="ru-RU"/>
              </w:rPr>
              <w:t xml:space="preserve"> </w:t>
            </w:r>
            <w:r w:rsidRPr="00D25045">
              <w:rPr>
                <w:sz w:val="20"/>
                <w:lang w:val="ru-RU"/>
              </w:rPr>
              <w:t>приказах.</w:t>
            </w:r>
            <w:r w:rsidRPr="00D25045">
              <w:rPr>
                <w:spacing w:val="-4"/>
                <w:sz w:val="20"/>
                <w:lang w:val="ru-RU"/>
              </w:rPr>
              <w:t xml:space="preserve"> </w:t>
            </w:r>
            <w:r>
              <w:rPr>
                <w:sz w:val="20"/>
              </w:rPr>
              <w:t>"Синопсис"</w:t>
            </w:r>
            <w:r>
              <w:rPr>
                <w:spacing w:val="-1"/>
                <w:sz w:val="20"/>
              </w:rPr>
              <w:t xml:space="preserve"> </w:t>
            </w:r>
            <w:r>
              <w:rPr>
                <w:sz w:val="20"/>
              </w:rPr>
              <w:t>Иннокентия</w:t>
            </w:r>
            <w:r>
              <w:rPr>
                <w:spacing w:val="-5"/>
                <w:sz w:val="20"/>
              </w:rPr>
              <w:t xml:space="preserve"> </w:t>
            </w:r>
            <w:r>
              <w:rPr>
                <w:sz w:val="20"/>
              </w:rPr>
              <w:t>Гизеля</w:t>
            </w:r>
            <w:r>
              <w:rPr>
                <w:spacing w:val="-1"/>
                <w:sz w:val="20"/>
              </w:rPr>
              <w:t xml:space="preserve"> </w:t>
            </w:r>
            <w:r>
              <w:rPr>
                <w:sz w:val="20"/>
              </w:rPr>
              <w:t>-</w:t>
            </w:r>
            <w:r>
              <w:rPr>
                <w:spacing w:val="-3"/>
                <w:sz w:val="20"/>
              </w:rPr>
              <w:t xml:space="preserve"> </w:t>
            </w:r>
            <w:r>
              <w:rPr>
                <w:sz w:val="20"/>
              </w:rPr>
              <w:t>первое</w:t>
            </w:r>
            <w:r>
              <w:rPr>
                <w:spacing w:val="-1"/>
                <w:sz w:val="20"/>
              </w:rPr>
              <w:t xml:space="preserve"> </w:t>
            </w:r>
            <w:r>
              <w:rPr>
                <w:sz w:val="20"/>
              </w:rPr>
              <w:t>учебное</w:t>
            </w:r>
            <w:r>
              <w:rPr>
                <w:spacing w:val="-4"/>
                <w:sz w:val="20"/>
              </w:rPr>
              <w:t xml:space="preserve"> </w:t>
            </w:r>
            <w:r>
              <w:rPr>
                <w:sz w:val="20"/>
              </w:rPr>
              <w:t>пособие</w:t>
            </w:r>
            <w:r>
              <w:rPr>
                <w:spacing w:val="-4"/>
                <w:sz w:val="20"/>
              </w:rPr>
              <w:t xml:space="preserve"> </w:t>
            </w:r>
            <w:r>
              <w:rPr>
                <w:sz w:val="20"/>
              </w:rPr>
              <w:t>по</w:t>
            </w:r>
            <w:r>
              <w:rPr>
                <w:spacing w:val="-1"/>
                <w:sz w:val="20"/>
              </w:rPr>
              <w:t xml:space="preserve"> </w:t>
            </w:r>
            <w:r>
              <w:rPr>
                <w:sz w:val="20"/>
              </w:rPr>
              <w:t>истории.</w:t>
            </w:r>
          </w:p>
        </w:tc>
      </w:tr>
      <w:tr w:rsidR="00B9772D" w:rsidTr="00B013F6">
        <w:trPr>
          <w:trHeight w:val="414"/>
        </w:trPr>
        <w:tc>
          <w:tcPr>
            <w:tcW w:w="2382" w:type="dxa"/>
          </w:tcPr>
          <w:p w:rsidR="00B013F6" w:rsidRDefault="00B013F6" w:rsidP="00B013F6">
            <w:pPr>
              <w:pStyle w:val="TableParagraph"/>
              <w:spacing w:before="19"/>
              <w:ind w:left="27"/>
              <w:rPr>
                <w:sz w:val="20"/>
              </w:rPr>
            </w:pPr>
            <w:r>
              <w:rPr>
                <w:sz w:val="20"/>
              </w:rPr>
              <w:t>Обобщение.</w:t>
            </w:r>
          </w:p>
        </w:tc>
        <w:tc>
          <w:tcPr>
            <w:tcW w:w="7615" w:type="dxa"/>
          </w:tcPr>
          <w:p w:rsidR="00B013F6" w:rsidRPr="00D25045" w:rsidRDefault="00B013F6" w:rsidP="00B013F6">
            <w:pPr>
              <w:pStyle w:val="TableParagraph"/>
              <w:spacing w:before="19"/>
              <w:ind w:left="31"/>
              <w:rPr>
                <w:sz w:val="20"/>
                <w:lang w:val="ru-RU"/>
              </w:rPr>
            </w:pPr>
            <w:r w:rsidRPr="00D25045">
              <w:rPr>
                <w:sz w:val="20"/>
                <w:lang w:val="ru-RU"/>
              </w:rPr>
              <w:t>Наш</w:t>
            </w:r>
            <w:r w:rsidRPr="00D25045">
              <w:rPr>
                <w:spacing w:val="-3"/>
                <w:sz w:val="20"/>
                <w:lang w:val="ru-RU"/>
              </w:rPr>
              <w:t xml:space="preserve"> </w:t>
            </w:r>
            <w:r w:rsidRPr="00D25045">
              <w:rPr>
                <w:sz w:val="20"/>
                <w:lang w:val="ru-RU"/>
              </w:rPr>
              <w:t>край</w:t>
            </w:r>
            <w:r w:rsidRPr="00D25045">
              <w:rPr>
                <w:spacing w:val="-3"/>
                <w:sz w:val="20"/>
                <w:lang w:val="ru-RU"/>
              </w:rPr>
              <w:t xml:space="preserve"> </w:t>
            </w:r>
            <w:r w:rsidRPr="00D25045">
              <w:rPr>
                <w:sz w:val="20"/>
                <w:lang w:val="ru-RU"/>
              </w:rPr>
              <w:t>в</w:t>
            </w:r>
            <w:r w:rsidRPr="00D25045">
              <w:rPr>
                <w:spacing w:val="-3"/>
                <w:sz w:val="20"/>
                <w:lang w:val="ru-RU"/>
              </w:rPr>
              <w:t xml:space="preserve"> </w:t>
            </w:r>
            <w:r>
              <w:rPr>
                <w:sz w:val="20"/>
              </w:rPr>
              <w:t>XVI</w:t>
            </w:r>
            <w:r w:rsidRPr="00D25045">
              <w:rPr>
                <w:spacing w:val="3"/>
                <w:sz w:val="20"/>
                <w:lang w:val="ru-RU"/>
              </w:rPr>
              <w:t xml:space="preserve"> </w:t>
            </w:r>
            <w:r w:rsidRPr="00D25045">
              <w:rPr>
                <w:sz w:val="20"/>
                <w:lang w:val="ru-RU"/>
              </w:rPr>
              <w:t>-</w:t>
            </w:r>
            <w:r w:rsidRPr="00D25045">
              <w:rPr>
                <w:spacing w:val="-4"/>
                <w:sz w:val="20"/>
                <w:lang w:val="ru-RU"/>
              </w:rPr>
              <w:t xml:space="preserve"> </w:t>
            </w:r>
            <w:r>
              <w:rPr>
                <w:sz w:val="20"/>
              </w:rPr>
              <w:t>XVII</w:t>
            </w:r>
            <w:r w:rsidRPr="00D25045">
              <w:rPr>
                <w:spacing w:val="-2"/>
                <w:sz w:val="20"/>
                <w:lang w:val="ru-RU"/>
              </w:rPr>
              <w:t xml:space="preserve"> </w:t>
            </w:r>
            <w:r w:rsidRPr="00D25045">
              <w:rPr>
                <w:sz w:val="20"/>
                <w:lang w:val="ru-RU"/>
              </w:rPr>
              <w:t>вв.</w:t>
            </w:r>
          </w:p>
        </w:tc>
      </w:tr>
    </w:tbl>
    <w:p w:rsidR="00E55559" w:rsidRDefault="00E55559" w:rsidP="00E55559">
      <w:pPr>
        <w:rPr>
          <w:rFonts w:ascii="Times New Roman" w:eastAsia="OfficinaSansBoldITC" w:hAnsi="Times New Roman"/>
          <w:b/>
          <w:sz w:val="24"/>
          <w:szCs w:val="24"/>
        </w:rPr>
      </w:pPr>
    </w:p>
    <w:p w:rsidR="00B013F6" w:rsidRDefault="00B013F6" w:rsidP="00B013F6">
      <w:pPr>
        <w:widowControl w:val="0"/>
        <w:autoSpaceDE w:val="0"/>
        <w:autoSpaceDN w:val="0"/>
        <w:spacing w:before="120"/>
        <w:ind w:left="203" w:right="243"/>
        <w:rPr>
          <w:rFonts w:ascii="Times New Roman" w:eastAsia="Times New Roman" w:hAnsi="Times New Roman" w:cs="Times New Roman"/>
          <w:b/>
          <w:sz w:val="24"/>
          <w:lang w:eastAsia="en-US"/>
        </w:rPr>
      </w:pPr>
      <w:r w:rsidRPr="00B013F6">
        <w:rPr>
          <w:rFonts w:ascii="Times New Roman" w:eastAsia="Times New Roman" w:hAnsi="Times New Roman" w:cs="Times New Roman"/>
          <w:b/>
          <w:sz w:val="24"/>
          <w:lang w:eastAsia="en-US"/>
        </w:rPr>
        <w:t>Содержание</w:t>
      </w:r>
      <w:r w:rsidRPr="00B013F6">
        <w:rPr>
          <w:rFonts w:ascii="Times New Roman" w:eastAsia="Times New Roman" w:hAnsi="Times New Roman" w:cs="Times New Roman"/>
          <w:b/>
          <w:spacing w:val="-4"/>
          <w:sz w:val="24"/>
          <w:lang w:eastAsia="en-US"/>
        </w:rPr>
        <w:t xml:space="preserve"> </w:t>
      </w:r>
      <w:r w:rsidRPr="00B013F6">
        <w:rPr>
          <w:rFonts w:ascii="Times New Roman" w:eastAsia="Times New Roman" w:hAnsi="Times New Roman" w:cs="Times New Roman"/>
          <w:b/>
          <w:sz w:val="24"/>
          <w:lang w:eastAsia="en-US"/>
        </w:rPr>
        <w:t>обучения</w:t>
      </w:r>
      <w:r w:rsidRPr="00B013F6">
        <w:rPr>
          <w:rFonts w:ascii="Times New Roman" w:eastAsia="Times New Roman" w:hAnsi="Times New Roman" w:cs="Times New Roman"/>
          <w:b/>
          <w:spacing w:val="-2"/>
          <w:sz w:val="24"/>
          <w:lang w:eastAsia="en-US"/>
        </w:rPr>
        <w:t xml:space="preserve"> </w:t>
      </w:r>
      <w:r w:rsidRPr="00B013F6">
        <w:rPr>
          <w:rFonts w:ascii="Times New Roman" w:eastAsia="Times New Roman" w:hAnsi="Times New Roman" w:cs="Times New Roman"/>
          <w:b/>
          <w:sz w:val="24"/>
          <w:lang w:eastAsia="en-US"/>
        </w:rPr>
        <w:t>в</w:t>
      </w:r>
      <w:r w:rsidRPr="00B013F6">
        <w:rPr>
          <w:rFonts w:ascii="Times New Roman" w:eastAsia="Times New Roman" w:hAnsi="Times New Roman" w:cs="Times New Roman"/>
          <w:b/>
          <w:spacing w:val="-1"/>
          <w:sz w:val="24"/>
          <w:lang w:eastAsia="en-US"/>
        </w:rPr>
        <w:t xml:space="preserve"> </w:t>
      </w:r>
      <w:r w:rsidRPr="00B013F6">
        <w:rPr>
          <w:rFonts w:ascii="Times New Roman" w:eastAsia="Times New Roman" w:hAnsi="Times New Roman" w:cs="Times New Roman"/>
          <w:b/>
          <w:sz w:val="24"/>
          <w:lang w:eastAsia="en-US"/>
        </w:rPr>
        <w:t>8</w:t>
      </w:r>
      <w:r w:rsidRPr="00B013F6">
        <w:rPr>
          <w:rFonts w:ascii="Times New Roman" w:eastAsia="Times New Roman" w:hAnsi="Times New Roman" w:cs="Times New Roman"/>
          <w:b/>
          <w:spacing w:val="-2"/>
          <w:sz w:val="24"/>
          <w:lang w:eastAsia="en-US"/>
        </w:rPr>
        <w:t xml:space="preserve"> </w:t>
      </w:r>
      <w:r w:rsidRPr="00B013F6">
        <w:rPr>
          <w:rFonts w:ascii="Times New Roman" w:eastAsia="Times New Roman" w:hAnsi="Times New Roman" w:cs="Times New Roman"/>
          <w:b/>
          <w:sz w:val="24"/>
          <w:lang w:eastAsia="en-US"/>
        </w:rPr>
        <w:t>классе</w:t>
      </w:r>
      <w:r w:rsidRPr="00B013F6">
        <w:rPr>
          <w:rFonts w:ascii="Times New Roman" w:eastAsia="Times New Roman" w:hAnsi="Times New Roman" w:cs="Times New Roman"/>
          <w:b/>
          <w:spacing w:val="-3"/>
          <w:sz w:val="24"/>
          <w:lang w:eastAsia="en-US"/>
        </w:rPr>
        <w:t xml:space="preserve"> </w:t>
      </w:r>
      <w:r w:rsidRPr="00B013F6">
        <w:rPr>
          <w:rFonts w:ascii="Times New Roman" w:eastAsia="Times New Roman" w:hAnsi="Times New Roman" w:cs="Times New Roman"/>
          <w:b/>
          <w:sz w:val="24"/>
          <w:lang w:eastAsia="en-US"/>
        </w:rPr>
        <w:t>представлено</w:t>
      </w:r>
      <w:r w:rsidRPr="00B013F6">
        <w:rPr>
          <w:rFonts w:ascii="Times New Roman" w:eastAsia="Times New Roman" w:hAnsi="Times New Roman" w:cs="Times New Roman"/>
          <w:b/>
          <w:spacing w:val="-2"/>
          <w:sz w:val="24"/>
          <w:lang w:eastAsia="en-US"/>
        </w:rPr>
        <w:t xml:space="preserve"> </w:t>
      </w:r>
      <w:r w:rsidRPr="00B013F6">
        <w:rPr>
          <w:rFonts w:ascii="Times New Roman" w:eastAsia="Times New Roman" w:hAnsi="Times New Roman" w:cs="Times New Roman"/>
          <w:b/>
          <w:sz w:val="24"/>
          <w:lang w:eastAsia="en-US"/>
        </w:rPr>
        <w:t>в</w:t>
      </w:r>
      <w:r w:rsidRPr="00B013F6">
        <w:rPr>
          <w:rFonts w:ascii="Times New Roman" w:eastAsia="Times New Roman" w:hAnsi="Times New Roman" w:cs="Times New Roman"/>
          <w:b/>
          <w:spacing w:val="-3"/>
          <w:sz w:val="24"/>
          <w:lang w:eastAsia="en-US"/>
        </w:rPr>
        <w:t xml:space="preserve"> </w:t>
      </w:r>
      <w:r w:rsidRPr="00B013F6">
        <w:rPr>
          <w:rFonts w:ascii="Times New Roman" w:eastAsia="Times New Roman" w:hAnsi="Times New Roman" w:cs="Times New Roman"/>
          <w:b/>
          <w:sz w:val="24"/>
          <w:lang w:eastAsia="en-US"/>
        </w:rPr>
        <w:t>таблице:</w:t>
      </w:r>
    </w:p>
    <w:p w:rsidR="00B013F6" w:rsidRDefault="00B013F6" w:rsidP="00B013F6">
      <w:pPr>
        <w:widowControl w:val="0"/>
        <w:autoSpaceDE w:val="0"/>
        <w:autoSpaceDN w:val="0"/>
        <w:spacing w:before="120"/>
        <w:ind w:left="203" w:right="243"/>
        <w:rPr>
          <w:rFonts w:ascii="Times New Roman" w:eastAsia="Times New Roman" w:hAnsi="Times New Roman" w:cs="Times New Roman"/>
          <w:b/>
          <w:sz w:val="24"/>
          <w:lang w:eastAsia="en-US"/>
        </w:rPr>
      </w:pPr>
    </w:p>
    <w:tbl>
      <w:tblPr>
        <w:tblStyle w:val="TableNormal"/>
        <w:tblW w:w="0" w:type="auto"/>
        <w:tblInd w:w="190" w:type="dxa"/>
        <w:tblLayout w:type="fixed"/>
        <w:tblLook w:val="01E0" w:firstRow="1" w:lastRow="1" w:firstColumn="1" w:lastColumn="1" w:noHBand="0" w:noVBand="0"/>
      </w:tblPr>
      <w:tblGrid>
        <w:gridCol w:w="2226"/>
        <w:gridCol w:w="7771"/>
      </w:tblGrid>
      <w:tr w:rsidR="00B9772D" w:rsidTr="00930F4D">
        <w:trPr>
          <w:trHeight w:val="1658"/>
        </w:trPr>
        <w:tc>
          <w:tcPr>
            <w:tcW w:w="2226" w:type="dxa"/>
          </w:tcPr>
          <w:p w:rsidR="00B013F6" w:rsidRPr="00D25045" w:rsidRDefault="00B013F6" w:rsidP="00930F4D">
            <w:pPr>
              <w:pStyle w:val="TableParagraph"/>
              <w:spacing w:before="7"/>
              <w:rPr>
                <w:sz w:val="21"/>
                <w:lang w:val="ru-RU"/>
              </w:rPr>
            </w:pPr>
          </w:p>
          <w:p w:rsidR="00B013F6" w:rsidRPr="00B013F6" w:rsidRDefault="00B013F6" w:rsidP="00930F4D">
            <w:pPr>
              <w:pStyle w:val="TableParagraph"/>
              <w:ind w:left="27" w:right="528"/>
              <w:rPr>
                <w:sz w:val="20"/>
                <w:lang w:val="ru-RU"/>
              </w:rPr>
            </w:pPr>
            <w:r w:rsidRPr="00B013F6">
              <w:rPr>
                <w:spacing w:val="-1"/>
                <w:sz w:val="20"/>
                <w:lang w:val="ru-RU"/>
              </w:rPr>
              <w:t xml:space="preserve">Всеобщая </w:t>
            </w:r>
            <w:r w:rsidRPr="00B013F6">
              <w:rPr>
                <w:sz w:val="20"/>
                <w:lang w:val="ru-RU"/>
              </w:rPr>
              <w:t>история.</w:t>
            </w:r>
            <w:r w:rsidRPr="00B013F6">
              <w:rPr>
                <w:spacing w:val="-47"/>
                <w:sz w:val="20"/>
                <w:lang w:val="ru-RU"/>
              </w:rPr>
              <w:t xml:space="preserve"> </w:t>
            </w:r>
            <w:r w:rsidRPr="00B013F6">
              <w:rPr>
                <w:sz w:val="20"/>
                <w:lang w:val="ru-RU"/>
              </w:rPr>
              <w:t>История Нового</w:t>
            </w:r>
            <w:r w:rsidRPr="00B013F6">
              <w:rPr>
                <w:spacing w:val="1"/>
                <w:sz w:val="20"/>
                <w:lang w:val="ru-RU"/>
              </w:rPr>
              <w:t xml:space="preserve"> </w:t>
            </w:r>
            <w:r w:rsidRPr="00B013F6">
              <w:rPr>
                <w:sz w:val="20"/>
                <w:lang w:val="ru-RU"/>
              </w:rPr>
              <w:t xml:space="preserve">времени. </w:t>
            </w:r>
            <w:r>
              <w:rPr>
                <w:sz w:val="20"/>
              </w:rPr>
              <w:t>XVIII</w:t>
            </w:r>
            <w:r w:rsidRPr="00B013F6">
              <w:rPr>
                <w:sz w:val="20"/>
                <w:lang w:val="ru-RU"/>
              </w:rPr>
              <w:t xml:space="preserve"> в.</w:t>
            </w:r>
            <w:r w:rsidRPr="00B013F6">
              <w:rPr>
                <w:spacing w:val="1"/>
                <w:sz w:val="20"/>
                <w:lang w:val="ru-RU"/>
              </w:rPr>
              <w:t xml:space="preserve"> </w:t>
            </w:r>
            <w:r w:rsidRPr="00B013F6">
              <w:rPr>
                <w:sz w:val="20"/>
                <w:lang w:val="ru-RU"/>
              </w:rPr>
              <w:t>Введение.</w:t>
            </w:r>
          </w:p>
          <w:p w:rsidR="00B013F6" w:rsidRPr="00B013F6" w:rsidRDefault="00B013F6" w:rsidP="00930F4D">
            <w:pPr>
              <w:pStyle w:val="TableParagraph"/>
              <w:spacing w:line="229" w:lineRule="exact"/>
              <w:ind w:left="27"/>
              <w:rPr>
                <w:sz w:val="20"/>
                <w:lang w:val="ru-RU"/>
              </w:rPr>
            </w:pPr>
            <w:r w:rsidRPr="00B013F6">
              <w:rPr>
                <w:sz w:val="20"/>
                <w:lang w:val="ru-RU"/>
              </w:rPr>
              <w:t>Век</w:t>
            </w:r>
            <w:r w:rsidRPr="00B013F6">
              <w:rPr>
                <w:spacing w:val="-5"/>
                <w:sz w:val="20"/>
                <w:lang w:val="ru-RU"/>
              </w:rPr>
              <w:t xml:space="preserve"> </w:t>
            </w:r>
            <w:r w:rsidRPr="00B013F6">
              <w:rPr>
                <w:sz w:val="20"/>
                <w:lang w:val="ru-RU"/>
              </w:rPr>
              <w:t>Просвещения.</w:t>
            </w:r>
          </w:p>
        </w:tc>
        <w:tc>
          <w:tcPr>
            <w:tcW w:w="7771" w:type="dxa"/>
          </w:tcPr>
          <w:p w:rsidR="00B013F6" w:rsidRPr="00B013F6" w:rsidRDefault="00B013F6" w:rsidP="00930F4D">
            <w:pPr>
              <w:pStyle w:val="TableParagraph"/>
              <w:spacing w:before="18"/>
              <w:ind w:left="31" w:right="18"/>
              <w:rPr>
                <w:sz w:val="20"/>
                <w:lang w:val="ru-RU"/>
              </w:rPr>
            </w:pPr>
            <w:r w:rsidRPr="00B013F6">
              <w:rPr>
                <w:sz w:val="20"/>
                <w:lang w:val="ru-RU"/>
              </w:rPr>
              <w:t>Истоки</w:t>
            </w:r>
            <w:r w:rsidRPr="00B013F6">
              <w:rPr>
                <w:spacing w:val="-6"/>
                <w:sz w:val="20"/>
                <w:lang w:val="ru-RU"/>
              </w:rPr>
              <w:t xml:space="preserve"> </w:t>
            </w:r>
            <w:r w:rsidRPr="00B013F6">
              <w:rPr>
                <w:sz w:val="20"/>
                <w:lang w:val="ru-RU"/>
              </w:rPr>
              <w:t>европейского</w:t>
            </w:r>
            <w:r w:rsidRPr="00B013F6">
              <w:rPr>
                <w:spacing w:val="-4"/>
                <w:sz w:val="20"/>
                <w:lang w:val="ru-RU"/>
              </w:rPr>
              <w:t xml:space="preserve"> </w:t>
            </w:r>
            <w:r w:rsidRPr="00B013F6">
              <w:rPr>
                <w:sz w:val="20"/>
                <w:lang w:val="ru-RU"/>
              </w:rPr>
              <w:t>Просвещения.</w:t>
            </w:r>
            <w:r w:rsidRPr="00B013F6">
              <w:rPr>
                <w:spacing w:val="-5"/>
                <w:sz w:val="20"/>
                <w:lang w:val="ru-RU"/>
              </w:rPr>
              <w:t xml:space="preserve"> </w:t>
            </w:r>
            <w:r w:rsidRPr="00B013F6">
              <w:rPr>
                <w:sz w:val="20"/>
                <w:lang w:val="ru-RU"/>
              </w:rPr>
              <w:t>Достижения</w:t>
            </w:r>
            <w:r w:rsidRPr="00B013F6">
              <w:rPr>
                <w:spacing w:val="-6"/>
                <w:sz w:val="20"/>
                <w:lang w:val="ru-RU"/>
              </w:rPr>
              <w:t xml:space="preserve"> </w:t>
            </w:r>
            <w:r w:rsidRPr="00B013F6">
              <w:rPr>
                <w:sz w:val="20"/>
                <w:lang w:val="ru-RU"/>
              </w:rPr>
              <w:t>естественных</w:t>
            </w:r>
            <w:r w:rsidRPr="00B013F6">
              <w:rPr>
                <w:spacing w:val="-3"/>
                <w:sz w:val="20"/>
                <w:lang w:val="ru-RU"/>
              </w:rPr>
              <w:t xml:space="preserve"> </w:t>
            </w:r>
            <w:r w:rsidRPr="00B013F6">
              <w:rPr>
                <w:sz w:val="20"/>
                <w:lang w:val="ru-RU"/>
              </w:rPr>
              <w:t>наук</w:t>
            </w:r>
            <w:r w:rsidRPr="00B013F6">
              <w:rPr>
                <w:spacing w:val="-6"/>
                <w:sz w:val="20"/>
                <w:lang w:val="ru-RU"/>
              </w:rPr>
              <w:t xml:space="preserve"> </w:t>
            </w:r>
            <w:r w:rsidRPr="00B013F6">
              <w:rPr>
                <w:sz w:val="20"/>
                <w:lang w:val="ru-RU"/>
              </w:rPr>
              <w:t>и</w:t>
            </w:r>
            <w:r w:rsidRPr="00B013F6">
              <w:rPr>
                <w:spacing w:val="-6"/>
                <w:sz w:val="20"/>
                <w:lang w:val="ru-RU"/>
              </w:rPr>
              <w:t xml:space="preserve"> </w:t>
            </w:r>
            <w:r w:rsidRPr="00B013F6">
              <w:rPr>
                <w:sz w:val="20"/>
                <w:lang w:val="ru-RU"/>
              </w:rPr>
              <w:t>распространение</w:t>
            </w:r>
            <w:r w:rsidRPr="00B013F6">
              <w:rPr>
                <w:spacing w:val="-47"/>
                <w:sz w:val="20"/>
                <w:lang w:val="ru-RU"/>
              </w:rPr>
              <w:t xml:space="preserve"> </w:t>
            </w:r>
            <w:r w:rsidRPr="00B013F6">
              <w:rPr>
                <w:sz w:val="20"/>
                <w:lang w:val="ru-RU"/>
              </w:rPr>
              <w:t>идей рационализма. Английское Просвещение; Дж. Локк и Т. Гоббс. Секуляризация</w:t>
            </w:r>
            <w:r w:rsidRPr="00B013F6">
              <w:rPr>
                <w:spacing w:val="1"/>
                <w:sz w:val="20"/>
                <w:lang w:val="ru-RU"/>
              </w:rPr>
              <w:t xml:space="preserve"> </w:t>
            </w:r>
            <w:r w:rsidRPr="00B013F6">
              <w:rPr>
                <w:sz w:val="20"/>
                <w:lang w:val="ru-RU"/>
              </w:rPr>
              <w:t>(обмирщение) сознания. Культ Разума. Франция - центр Просвещения. Философские и</w:t>
            </w:r>
            <w:r w:rsidRPr="00B013F6">
              <w:rPr>
                <w:spacing w:val="1"/>
                <w:sz w:val="20"/>
                <w:lang w:val="ru-RU"/>
              </w:rPr>
              <w:t xml:space="preserve"> </w:t>
            </w:r>
            <w:r w:rsidRPr="00B013F6">
              <w:rPr>
                <w:sz w:val="20"/>
                <w:lang w:val="ru-RU"/>
              </w:rPr>
              <w:t>политические</w:t>
            </w:r>
            <w:r w:rsidRPr="00B013F6">
              <w:rPr>
                <w:spacing w:val="-1"/>
                <w:sz w:val="20"/>
                <w:lang w:val="ru-RU"/>
              </w:rPr>
              <w:t xml:space="preserve"> </w:t>
            </w:r>
            <w:r w:rsidRPr="00B013F6">
              <w:rPr>
                <w:sz w:val="20"/>
                <w:lang w:val="ru-RU"/>
              </w:rPr>
              <w:t>идеи</w:t>
            </w:r>
            <w:r w:rsidRPr="00B013F6">
              <w:rPr>
                <w:spacing w:val="-5"/>
                <w:sz w:val="20"/>
                <w:lang w:val="ru-RU"/>
              </w:rPr>
              <w:t xml:space="preserve"> </w:t>
            </w:r>
            <w:r w:rsidRPr="00B013F6">
              <w:rPr>
                <w:sz w:val="20"/>
                <w:lang w:val="ru-RU"/>
              </w:rPr>
              <w:t>Ф.М.</w:t>
            </w:r>
            <w:r w:rsidRPr="00B013F6">
              <w:rPr>
                <w:spacing w:val="-3"/>
                <w:sz w:val="20"/>
                <w:lang w:val="ru-RU"/>
              </w:rPr>
              <w:t xml:space="preserve"> </w:t>
            </w:r>
            <w:r w:rsidRPr="00B013F6">
              <w:rPr>
                <w:sz w:val="20"/>
                <w:lang w:val="ru-RU"/>
              </w:rPr>
              <w:t>Вольтера,</w:t>
            </w:r>
            <w:r w:rsidRPr="00B013F6">
              <w:rPr>
                <w:spacing w:val="-3"/>
                <w:sz w:val="20"/>
                <w:lang w:val="ru-RU"/>
              </w:rPr>
              <w:t xml:space="preserve"> </w:t>
            </w:r>
            <w:r w:rsidRPr="00B013F6">
              <w:rPr>
                <w:sz w:val="20"/>
                <w:lang w:val="ru-RU"/>
              </w:rPr>
              <w:t>Ш.Л.</w:t>
            </w:r>
            <w:r w:rsidRPr="00B013F6">
              <w:rPr>
                <w:spacing w:val="-3"/>
                <w:sz w:val="20"/>
                <w:lang w:val="ru-RU"/>
              </w:rPr>
              <w:t xml:space="preserve"> </w:t>
            </w:r>
            <w:r w:rsidRPr="00B013F6">
              <w:rPr>
                <w:sz w:val="20"/>
                <w:lang w:val="ru-RU"/>
              </w:rPr>
              <w:t>Монтескье,</w:t>
            </w:r>
            <w:r w:rsidRPr="00B013F6">
              <w:rPr>
                <w:spacing w:val="-4"/>
                <w:sz w:val="20"/>
                <w:lang w:val="ru-RU"/>
              </w:rPr>
              <w:t xml:space="preserve"> </w:t>
            </w:r>
            <w:r w:rsidRPr="00B013F6">
              <w:rPr>
                <w:sz w:val="20"/>
                <w:lang w:val="ru-RU"/>
              </w:rPr>
              <w:t>Ж.Ж.</w:t>
            </w:r>
            <w:r w:rsidRPr="00B013F6">
              <w:rPr>
                <w:spacing w:val="-4"/>
                <w:sz w:val="20"/>
                <w:lang w:val="ru-RU"/>
              </w:rPr>
              <w:t xml:space="preserve"> </w:t>
            </w:r>
            <w:r w:rsidRPr="00B013F6">
              <w:rPr>
                <w:sz w:val="20"/>
                <w:lang w:val="ru-RU"/>
              </w:rPr>
              <w:t>Руссо.</w:t>
            </w:r>
            <w:r w:rsidRPr="00B013F6">
              <w:rPr>
                <w:spacing w:val="-4"/>
                <w:sz w:val="20"/>
                <w:lang w:val="ru-RU"/>
              </w:rPr>
              <w:t xml:space="preserve"> </w:t>
            </w:r>
            <w:r w:rsidRPr="00B013F6">
              <w:rPr>
                <w:sz w:val="20"/>
                <w:lang w:val="ru-RU"/>
              </w:rPr>
              <w:t>"Энциклопедия"</w:t>
            </w:r>
            <w:r w:rsidRPr="00B013F6">
              <w:rPr>
                <w:spacing w:val="-2"/>
                <w:sz w:val="20"/>
                <w:lang w:val="ru-RU"/>
              </w:rPr>
              <w:t xml:space="preserve"> </w:t>
            </w:r>
            <w:r w:rsidRPr="00B013F6">
              <w:rPr>
                <w:sz w:val="20"/>
                <w:lang w:val="ru-RU"/>
              </w:rPr>
              <w:t>(Д.</w:t>
            </w:r>
          </w:p>
          <w:p w:rsidR="00B013F6" w:rsidRDefault="00B013F6" w:rsidP="00930F4D">
            <w:pPr>
              <w:pStyle w:val="TableParagraph"/>
              <w:ind w:left="31" w:right="18"/>
              <w:rPr>
                <w:sz w:val="20"/>
              </w:rPr>
            </w:pPr>
            <w:r w:rsidRPr="00B013F6">
              <w:rPr>
                <w:sz w:val="20"/>
                <w:lang w:val="ru-RU"/>
              </w:rPr>
              <w:t>Дидро,</w:t>
            </w:r>
            <w:r w:rsidRPr="00B013F6">
              <w:rPr>
                <w:spacing w:val="-5"/>
                <w:sz w:val="20"/>
                <w:lang w:val="ru-RU"/>
              </w:rPr>
              <w:t xml:space="preserve"> </w:t>
            </w:r>
            <w:r w:rsidRPr="00B013F6">
              <w:rPr>
                <w:sz w:val="20"/>
                <w:lang w:val="ru-RU"/>
              </w:rPr>
              <w:t>Ж.</w:t>
            </w:r>
            <w:r w:rsidRPr="00B013F6">
              <w:rPr>
                <w:spacing w:val="-4"/>
                <w:sz w:val="20"/>
                <w:lang w:val="ru-RU"/>
              </w:rPr>
              <w:t xml:space="preserve"> </w:t>
            </w:r>
            <w:r w:rsidRPr="00B013F6">
              <w:rPr>
                <w:sz w:val="20"/>
                <w:lang w:val="ru-RU"/>
              </w:rPr>
              <w:t>Д'Аламбер).</w:t>
            </w:r>
            <w:r w:rsidRPr="00B013F6">
              <w:rPr>
                <w:spacing w:val="-4"/>
                <w:sz w:val="20"/>
                <w:lang w:val="ru-RU"/>
              </w:rPr>
              <w:t xml:space="preserve"> </w:t>
            </w:r>
            <w:r w:rsidRPr="00B013F6">
              <w:rPr>
                <w:sz w:val="20"/>
                <w:lang w:val="ru-RU"/>
              </w:rPr>
              <w:t>Германское</w:t>
            </w:r>
            <w:r w:rsidRPr="00B013F6">
              <w:rPr>
                <w:spacing w:val="-4"/>
                <w:sz w:val="20"/>
                <w:lang w:val="ru-RU"/>
              </w:rPr>
              <w:t xml:space="preserve"> </w:t>
            </w:r>
            <w:r w:rsidRPr="00B013F6">
              <w:rPr>
                <w:sz w:val="20"/>
                <w:lang w:val="ru-RU"/>
              </w:rPr>
              <w:t>Просвещение.</w:t>
            </w:r>
            <w:r w:rsidRPr="00B013F6">
              <w:rPr>
                <w:spacing w:val="-3"/>
                <w:sz w:val="20"/>
                <w:lang w:val="ru-RU"/>
              </w:rPr>
              <w:t xml:space="preserve"> </w:t>
            </w:r>
            <w:r w:rsidRPr="00B013F6">
              <w:rPr>
                <w:sz w:val="20"/>
                <w:lang w:val="ru-RU"/>
              </w:rPr>
              <w:t>Распространение</w:t>
            </w:r>
            <w:r w:rsidRPr="00B013F6">
              <w:rPr>
                <w:spacing w:val="-4"/>
                <w:sz w:val="20"/>
                <w:lang w:val="ru-RU"/>
              </w:rPr>
              <w:t xml:space="preserve"> </w:t>
            </w:r>
            <w:r w:rsidRPr="00B013F6">
              <w:rPr>
                <w:sz w:val="20"/>
                <w:lang w:val="ru-RU"/>
              </w:rPr>
              <w:t>идей</w:t>
            </w:r>
            <w:r w:rsidRPr="00B013F6">
              <w:rPr>
                <w:spacing w:val="-5"/>
                <w:sz w:val="20"/>
                <w:lang w:val="ru-RU"/>
              </w:rPr>
              <w:t xml:space="preserve"> </w:t>
            </w:r>
            <w:r w:rsidRPr="00B013F6">
              <w:rPr>
                <w:sz w:val="20"/>
                <w:lang w:val="ru-RU"/>
              </w:rPr>
              <w:t>Просвещения</w:t>
            </w:r>
            <w:r w:rsidRPr="00B013F6">
              <w:rPr>
                <w:spacing w:val="-5"/>
                <w:sz w:val="20"/>
                <w:lang w:val="ru-RU"/>
              </w:rPr>
              <w:t xml:space="preserve"> </w:t>
            </w:r>
            <w:r w:rsidRPr="00B013F6">
              <w:rPr>
                <w:sz w:val="20"/>
                <w:lang w:val="ru-RU"/>
              </w:rPr>
              <w:t>в</w:t>
            </w:r>
            <w:r w:rsidRPr="00B013F6">
              <w:rPr>
                <w:spacing w:val="-47"/>
                <w:sz w:val="20"/>
                <w:lang w:val="ru-RU"/>
              </w:rPr>
              <w:t xml:space="preserve"> </w:t>
            </w:r>
            <w:r w:rsidRPr="00B013F6">
              <w:rPr>
                <w:sz w:val="20"/>
                <w:lang w:val="ru-RU"/>
              </w:rPr>
              <w:t>Америке. Влияние просветителей на изменение представлений об отношениях власти и</w:t>
            </w:r>
            <w:r w:rsidRPr="00B013F6">
              <w:rPr>
                <w:spacing w:val="1"/>
                <w:sz w:val="20"/>
                <w:lang w:val="ru-RU"/>
              </w:rPr>
              <w:t xml:space="preserve"> </w:t>
            </w:r>
            <w:r w:rsidRPr="00B013F6">
              <w:rPr>
                <w:sz w:val="20"/>
                <w:lang w:val="ru-RU"/>
              </w:rPr>
              <w:t xml:space="preserve">общества. </w:t>
            </w:r>
            <w:r>
              <w:rPr>
                <w:sz w:val="20"/>
              </w:rPr>
              <w:t>"Союз королей</w:t>
            </w:r>
            <w:r>
              <w:rPr>
                <w:spacing w:val="-1"/>
                <w:sz w:val="20"/>
              </w:rPr>
              <w:t xml:space="preserve"> </w:t>
            </w:r>
            <w:r>
              <w:rPr>
                <w:sz w:val="20"/>
              </w:rPr>
              <w:t>и</w:t>
            </w:r>
            <w:r>
              <w:rPr>
                <w:spacing w:val="1"/>
                <w:sz w:val="20"/>
              </w:rPr>
              <w:t xml:space="preserve"> </w:t>
            </w:r>
            <w:r>
              <w:rPr>
                <w:sz w:val="20"/>
              </w:rPr>
              <w:t>философов".</w:t>
            </w:r>
          </w:p>
        </w:tc>
      </w:tr>
      <w:tr w:rsidR="00B9772D" w:rsidTr="00930F4D">
        <w:trPr>
          <w:trHeight w:val="1423"/>
        </w:trPr>
        <w:tc>
          <w:tcPr>
            <w:tcW w:w="2226" w:type="dxa"/>
          </w:tcPr>
          <w:p w:rsidR="00B013F6" w:rsidRPr="00B013F6" w:rsidRDefault="00B013F6" w:rsidP="00930F4D">
            <w:pPr>
              <w:pStyle w:val="TableParagraph"/>
              <w:rPr>
                <w:lang w:val="ru-RU"/>
              </w:rPr>
            </w:pPr>
          </w:p>
          <w:p w:rsidR="00B013F6" w:rsidRPr="00B013F6" w:rsidRDefault="00B013F6" w:rsidP="00930F4D">
            <w:pPr>
              <w:pStyle w:val="TableParagraph"/>
              <w:spacing w:before="8"/>
              <w:rPr>
                <w:sz w:val="19"/>
                <w:lang w:val="ru-RU"/>
              </w:rPr>
            </w:pPr>
          </w:p>
          <w:p w:rsidR="00B013F6" w:rsidRPr="00B013F6" w:rsidRDefault="00B013F6" w:rsidP="00930F4D">
            <w:pPr>
              <w:pStyle w:val="TableParagraph"/>
              <w:ind w:left="27" w:right="251"/>
              <w:rPr>
                <w:sz w:val="20"/>
                <w:lang w:val="ru-RU"/>
              </w:rPr>
            </w:pPr>
            <w:r w:rsidRPr="00B013F6">
              <w:rPr>
                <w:sz w:val="20"/>
                <w:lang w:val="ru-RU"/>
              </w:rPr>
              <w:t>Государства</w:t>
            </w:r>
            <w:r w:rsidRPr="00B013F6">
              <w:rPr>
                <w:spacing w:val="-6"/>
                <w:sz w:val="20"/>
                <w:lang w:val="ru-RU"/>
              </w:rPr>
              <w:t xml:space="preserve"> </w:t>
            </w:r>
            <w:r w:rsidRPr="00B013F6">
              <w:rPr>
                <w:sz w:val="20"/>
                <w:lang w:val="ru-RU"/>
              </w:rPr>
              <w:t>Европы</w:t>
            </w:r>
            <w:r w:rsidRPr="00B013F6">
              <w:rPr>
                <w:spacing w:val="-3"/>
                <w:sz w:val="20"/>
                <w:lang w:val="ru-RU"/>
              </w:rPr>
              <w:t xml:space="preserve"> </w:t>
            </w:r>
            <w:r w:rsidRPr="00B013F6">
              <w:rPr>
                <w:sz w:val="20"/>
                <w:lang w:val="ru-RU"/>
              </w:rPr>
              <w:t>в</w:t>
            </w:r>
            <w:r w:rsidRPr="00B013F6">
              <w:rPr>
                <w:spacing w:val="-47"/>
                <w:sz w:val="20"/>
                <w:lang w:val="ru-RU"/>
              </w:rPr>
              <w:t xml:space="preserve"> </w:t>
            </w:r>
            <w:r>
              <w:rPr>
                <w:sz w:val="20"/>
              </w:rPr>
              <w:t>XVIII</w:t>
            </w:r>
            <w:r w:rsidRPr="00B013F6">
              <w:rPr>
                <w:spacing w:val="-1"/>
                <w:sz w:val="20"/>
                <w:lang w:val="ru-RU"/>
              </w:rPr>
              <w:t xml:space="preserve"> </w:t>
            </w:r>
            <w:r w:rsidRPr="00B013F6">
              <w:rPr>
                <w:sz w:val="20"/>
                <w:lang w:val="ru-RU"/>
              </w:rPr>
              <w:t>в.</w:t>
            </w:r>
          </w:p>
        </w:tc>
        <w:tc>
          <w:tcPr>
            <w:tcW w:w="7771" w:type="dxa"/>
          </w:tcPr>
          <w:p w:rsidR="00B013F6" w:rsidRPr="00B013F6" w:rsidRDefault="00B013F6" w:rsidP="00930F4D">
            <w:pPr>
              <w:pStyle w:val="TableParagraph"/>
              <w:spacing w:before="19"/>
              <w:ind w:left="31" w:right="18"/>
              <w:rPr>
                <w:sz w:val="20"/>
                <w:lang w:val="ru-RU"/>
              </w:rPr>
            </w:pPr>
            <w:r w:rsidRPr="00B013F6">
              <w:rPr>
                <w:sz w:val="20"/>
                <w:lang w:val="ru-RU"/>
              </w:rPr>
              <w:t>Монархии</w:t>
            </w:r>
            <w:r w:rsidRPr="00B013F6">
              <w:rPr>
                <w:spacing w:val="-5"/>
                <w:sz w:val="20"/>
                <w:lang w:val="ru-RU"/>
              </w:rPr>
              <w:t xml:space="preserve"> </w:t>
            </w:r>
            <w:r w:rsidRPr="00B013F6">
              <w:rPr>
                <w:sz w:val="20"/>
                <w:lang w:val="ru-RU"/>
              </w:rPr>
              <w:t>в</w:t>
            </w:r>
            <w:r w:rsidRPr="00B013F6">
              <w:rPr>
                <w:spacing w:val="-5"/>
                <w:sz w:val="20"/>
                <w:lang w:val="ru-RU"/>
              </w:rPr>
              <w:t xml:space="preserve"> </w:t>
            </w:r>
            <w:r w:rsidRPr="00B013F6">
              <w:rPr>
                <w:sz w:val="20"/>
                <w:lang w:val="ru-RU"/>
              </w:rPr>
              <w:t>Европе</w:t>
            </w:r>
            <w:r w:rsidRPr="00B013F6">
              <w:rPr>
                <w:spacing w:val="-4"/>
                <w:sz w:val="20"/>
                <w:lang w:val="ru-RU"/>
              </w:rPr>
              <w:t xml:space="preserve"> </w:t>
            </w:r>
            <w:r>
              <w:rPr>
                <w:sz w:val="20"/>
              </w:rPr>
              <w:t>XVIII</w:t>
            </w:r>
            <w:r w:rsidRPr="00B013F6">
              <w:rPr>
                <w:spacing w:val="-4"/>
                <w:sz w:val="20"/>
                <w:lang w:val="ru-RU"/>
              </w:rPr>
              <w:t xml:space="preserve"> </w:t>
            </w:r>
            <w:r w:rsidRPr="00B013F6">
              <w:rPr>
                <w:sz w:val="20"/>
                <w:lang w:val="ru-RU"/>
              </w:rPr>
              <w:t>в.:</w:t>
            </w:r>
            <w:r w:rsidRPr="00B013F6">
              <w:rPr>
                <w:spacing w:val="-5"/>
                <w:sz w:val="20"/>
                <w:lang w:val="ru-RU"/>
              </w:rPr>
              <w:t xml:space="preserve"> </w:t>
            </w:r>
            <w:r w:rsidRPr="00B013F6">
              <w:rPr>
                <w:sz w:val="20"/>
                <w:lang w:val="ru-RU"/>
              </w:rPr>
              <w:t>абсолютные</w:t>
            </w:r>
            <w:r w:rsidRPr="00B013F6">
              <w:rPr>
                <w:spacing w:val="-4"/>
                <w:sz w:val="20"/>
                <w:lang w:val="ru-RU"/>
              </w:rPr>
              <w:t xml:space="preserve"> </w:t>
            </w:r>
            <w:r w:rsidRPr="00B013F6">
              <w:rPr>
                <w:sz w:val="20"/>
                <w:lang w:val="ru-RU"/>
              </w:rPr>
              <w:t>и</w:t>
            </w:r>
            <w:r w:rsidRPr="00B013F6">
              <w:rPr>
                <w:spacing w:val="-3"/>
                <w:sz w:val="20"/>
                <w:lang w:val="ru-RU"/>
              </w:rPr>
              <w:t xml:space="preserve"> </w:t>
            </w:r>
            <w:r w:rsidRPr="00B013F6">
              <w:rPr>
                <w:sz w:val="20"/>
                <w:lang w:val="ru-RU"/>
              </w:rPr>
              <w:t>парламентские</w:t>
            </w:r>
            <w:r w:rsidRPr="00B013F6">
              <w:rPr>
                <w:spacing w:val="-3"/>
                <w:sz w:val="20"/>
                <w:lang w:val="ru-RU"/>
              </w:rPr>
              <w:t xml:space="preserve"> </w:t>
            </w:r>
            <w:r w:rsidRPr="00B013F6">
              <w:rPr>
                <w:sz w:val="20"/>
                <w:lang w:val="ru-RU"/>
              </w:rPr>
              <w:t>монархии.</w:t>
            </w:r>
            <w:r w:rsidRPr="00B013F6">
              <w:rPr>
                <w:spacing w:val="-4"/>
                <w:sz w:val="20"/>
                <w:lang w:val="ru-RU"/>
              </w:rPr>
              <w:t xml:space="preserve"> </w:t>
            </w:r>
            <w:r w:rsidRPr="00B013F6">
              <w:rPr>
                <w:sz w:val="20"/>
                <w:lang w:val="ru-RU"/>
              </w:rPr>
              <w:t>Просвещенный</w:t>
            </w:r>
            <w:r w:rsidRPr="00B013F6">
              <w:rPr>
                <w:spacing w:val="-47"/>
                <w:sz w:val="20"/>
                <w:lang w:val="ru-RU"/>
              </w:rPr>
              <w:t xml:space="preserve"> </w:t>
            </w:r>
            <w:r w:rsidRPr="00B013F6">
              <w:rPr>
                <w:sz w:val="20"/>
                <w:lang w:val="ru-RU"/>
              </w:rPr>
              <w:t>абсолютизм: правители, идеи, практика. Политика в отношении сословий: старые</w:t>
            </w:r>
            <w:r w:rsidRPr="00B013F6">
              <w:rPr>
                <w:spacing w:val="1"/>
                <w:sz w:val="20"/>
                <w:lang w:val="ru-RU"/>
              </w:rPr>
              <w:t xml:space="preserve"> </w:t>
            </w:r>
            <w:r w:rsidRPr="00B013F6">
              <w:rPr>
                <w:sz w:val="20"/>
                <w:lang w:val="ru-RU"/>
              </w:rPr>
              <w:t>порядки и новые веяния. Государство и Церковь. Секуляризация церковных земель.</w:t>
            </w:r>
            <w:r w:rsidRPr="00B013F6">
              <w:rPr>
                <w:spacing w:val="1"/>
                <w:sz w:val="20"/>
                <w:lang w:val="ru-RU"/>
              </w:rPr>
              <w:t xml:space="preserve"> </w:t>
            </w:r>
            <w:r w:rsidRPr="00B013F6">
              <w:rPr>
                <w:sz w:val="20"/>
                <w:lang w:val="ru-RU"/>
              </w:rPr>
              <w:t>Экономическая</w:t>
            </w:r>
            <w:r w:rsidRPr="00B013F6">
              <w:rPr>
                <w:spacing w:val="1"/>
                <w:sz w:val="20"/>
                <w:lang w:val="ru-RU"/>
              </w:rPr>
              <w:t xml:space="preserve"> </w:t>
            </w:r>
            <w:r w:rsidRPr="00B013F6">
              <w:rPr>
                <w:sz w:val="20"/>
                <w:lang w:val="ru-RU"/>
              </w:rPr>
              <w:t>политика власти.</w:t>
            </w:r>
            <w:r w:rsidRPr="00B013F6">
              <w:rPr>
                <w:spacing w:val="-1"/>
                <w:sz w:val="20"/>
                <w:lang w:val="ru-RU"/>
              </w:rPr>
              <w:t xml:space="preserve"> </w:t>
            </w:r>
            <w:r w:rsidRPr="00B013F6">
              <w:rPr>
                <w:sz w:val="20"/>
                <w:lang w:val="ru-RU"/>
              </w:rPr>
              <w:t>Меркантилизм.</w:t>
            </w:r>
          </w:p>
          <w:p w:rsidR="00B013F6" w:rsidRPr="00D25045" w:rsidRDefault="00B013F6" w:rsidP="00B013F6">
            <w:pPr>
              <w:pStyle w:val="TableParagraph"/>
              <w:spacing w:before="8"/>
              <w:ind w:left="31" w:right="18"/>
              <w:rPr>
                <w:sz w:val="20"/>
                <w:lang w:val="ru-RU"/>
              </w:rPr>
            </w:pPr>
            <w:r w:rsidRPr="00B013F6">
              <w:rPr>
                <w:sz w:val="20"/>
                <w:lang w:val="ru-RU"/>
              </w:rPr>
              <w:t>Великобритания</w:t>
            </w:r>
            <w:r w:rsidRPr="00B013F6">
              <w:rPr>
                <w:spacing w:val="-4"/>
                <w:sz w:val="20"/>
                <w:lang w:val="ru-RU"/>
              </w:rPr>
              <w:t xml:space="preserve"> </w:t>
            </w:r>
            <w:r w:rsidRPr="00B013F6">
              <w:rPr>
                <w:sz w:val="20"/>
                <w:lang w:val="ru-RU"/>
              </w:rPr>
              <w:t>в</w:t>
            </w:r>
            <w:r w:rsidRPr="00B013F6">
              <w:rPr>
                <w:spacing w:val="-4"/>
                <w:sz w:val="20"/>
                <w:lang w:val="ru-RU"/>
              </w:rPr>
              <w:t xml:space="preserve"> </w:t>
            </w:r>
            <w:r>
              <w:rPr>
                <w:sz w:val="20"/>
              </w:rPr>
              <w:t>XVIII</w:t>
            </w:r>
            <w:r w:rsidRPr="00B013F6">
              <w:rPr>
                <w:spacing w:val="-2"/>
                <w:sz w:val="20"/>
                <w:lang w:val="ru-RU"/>
              </w:rPr>
              <w:t xml:space="preserve"> </w:t>
            </w:r>
            <w:r w:rsidRPr="00B013F6">
              <w:rPr>
                <w:sz w:val="20"/>
                <w:lang w:val="ru-RU"/>
              </w:rPr>
              <w:t>в.</w:t>
            </w:r>
            <w:r w:rsidRPr="00B013F6">
              <w:rPr>
                <w:spacing w:val="-3"/>
                <w:sz w:val="20"/>
                <w:lang w:val="ru-RU"/>
              </w:rPr>
              <w:t xml:space="preserve"> </w:t>
            </w:r>
            <w:r w:rsidRPr="00B013F6">
              <w:rPr>
                <w:sz w:val="20"/>
                <w:lang w:val="ru-RU"/>
              </w:rPr>
              <w:t>Королевская</w:t>
            </w:r>
            <w:r w:rsidRPr="00B013F6">
              <w:rPr>
                <w:spacing w:val="-1"/>
                <w:sz w:val="20"/>
                <w:lang w:val="ru-RU"/>
              </w:rPr>
              <w:t xml:space="preserve"> </w:t>
            </w:r>
            <w:r w:rsidRPr="00B013F6">
              <w:rPr>
                <w:sz w:val="20"/>
                <w:lang w:val="ru-RU"/>
              </w:rPr>
              <w:t>власть</w:t>
            </w:r>
            <w:r w:rsidRPr="00B013F6">
              <w:rPr>
                <w:spacing w:val="-3"/>
                <w:sz w:val="20"/>
                <w:lang w:val="ru-RU"/>
              </w:rPr>
              <w:t xml:space="preserve"> </w:t>
            </w:r>
            <w:r w:rsidRPr="00B013F6">
              <w:rPr>
                <w:sz w:val="20"/>
                <w:lang w:val="ru-RU"/>
              </w:rPr>
              <w:t>и</w:t>
            </w:r>
            <w:r w:rsidRPr="00B013F6">
              <w:rPr>
                <w:spacing w:val="-3"/>
                <w:sz w:val="20"/>
                <w:lang w:val="ru-RU"/>
              </w:rPr>
              <w:t xml:space="preserve"> </w:t>
            </w:r>
            <w:r w:rsidRPr="00B013F6">
              <w:rPr>
                <w:sz w:val="20"/>
                <w:lang w:val="ru-RU"/>
              </w:rPr>
              <w:t>парламент.</w:t>
            </w:r>
            <w:r w:rsidRPr="00B013F6">
              <w:rPr>
                <w:spacing w:val="-3"/>
                <w:sz w:val="20"/>
                <w:lang w:val="ru-RU"/>
              </w:rPr>
              <w:t xml:space="preserve"> </w:t>
            </w:r>
            <w:r w:rsidRPr="00B013F6">
              <w:rPr>
                <w:sz w:val="20"/>
                <w:lang w:val="ru-RU"/>
              </w:rPr>
              <w:t>Тори</w:t>
            </w:r>
            <w:r w:rsidRPr="00B013F6">
              <w:rPr>
                <w:spacing w:val="-3"/>
                <w:sz w:val="20"/>
                <w:lang w:val="ru-RU"/>
              </w:rPr>
              <w:t xml:space="preserve"> </w:t>
            </w:r>
            <w:r w:rsidRPr="00B013F6">
              <w:rPr>
                <w:sz w:val="20"/>
                <w:lang w:val="ru-RU"/>
              </w:rPr>
              <w:t>и</w:t>
            </w:r>
            <w:r w:rsidRPr="00B013F6">
              <w:rPr>
                <w:spacing w:val="-4"/>
                <w:sz w:val="20"/>
                <w:lang w:val="ru-RU"/>
              </w:rPr>
              <w:t xml:space="preserve"> </w:t>
            </w:r>
            <w:r w:rsidRPr="00B013F6">
              <w:rPr>
                <w:sz w:val="20"/>
                <w:lang w:val="ru-RU"/>
              </w:rPr>
              <w:t>виги.</w:t>
            </w:r>
            <w:r w:rsidRPr="00B013F6">
              <w:rPr>
                <w:spacing w:val="-3"/>
                <w:sz w:val="20"/>
                <w:lang w:val="ru-RU"/>
              </w:rPr>
              <w:t xml:space="preserve"> </w:t>
            </w:r>
            <w:r w:rsidRPr="00B013F6">
              <w:rPr>
                <w:sz w:val="20"/>
                <w:lang w:val="ru-RU"/>
              </w:rPr>
              <w:t>Предпосылки</w:t>
            </w:r>
            <w:r w:rsidRPr="00B013F6">
              <w:rPr>
                <w:spacing w:val="-47"/>
                <w:sz w:val="20"/>
                <w:lang w:val="ru-RU"/>
              </w:rPr>
              <w:t xml:space="preserve"> </w:t>
            </w:r>
            <w:r w:rsidRPr="00B013F6">
              <w:rPr>
                <w:sz w:val="20"/>
                <w:lang w:val="ru-RU"/>
              </w:rPr>
              <w:t>промышленного</w:t>
            </w:r>
            <w:r w:rsidRPr="00B013F6">
              <w:rPr>
                <w:spacing w:val="-2"/>
                <w:sz w:val="20"/>
                <w:lang w:val="ru-RU"/>
              </w:rPr>
              <w:t xml:space="preserve"> </w:t>
            </w:r>
            <w:r w:rsidRPr="00B013F6">
              <w:rPr>
                <w:sz w:val="20"/>
                <w:lang w:val="ru-RU"/>
              </w:rPr>
              <w:t>переворота</w:t>
            </w:r>
            <w:r w:rsidRPr="00B013F6">
              <w:rPr>
                <w:spacing w:val="-2"/>
                <w:sz w:val="20"/>
                <w:lang w:val="ru-RU"/>
              </w:rPr>
              <w:t xml:space="preserve"> </w:t>
            </w:r>
            <w:r w:rsidRPr="00B013F6">
              <w:rPr>
                <w:sz w:val="20"/>
                <w:lang w:val="ru-RU"/>
              </w:rPr>
              <w:t>в</w:t>
            </w:r>
            <w:r w:rsidRPr="00B013F6">
              <w:rPr>
                <w:spacing w:val="-3"/>
                <w:sz w:val="20"/>
                <w:lang w:val="ru-RU"/>
              </w:rPr>
              <w:t xml:space="preserve"> </w:t>
            </w:r>
            <w:r w:rsidRPr="00B013F6">
              <w:rPr>
                <w:sz w:val="20"/>
                <w:lang w:val="ru-RU"/>
              </w:rPr>
              <w:t>Англии.</w:t>
            </w:r>
            <w:r w:rsidRPr="00B013F6">
              <w:rPr>
                <w:spacing w:val="-2"/>
                <w:sz w:val="20"/>
                <w:lang w:val="ru-RU"/>
              </w:rPr>
              <w:t xml:space="preserve"> </w:t>
            </w:r>
            <w:r w:rsidRPr="00D25045">
              <w:rPr>
                <w:sz w:val="20"/>
                <w:lang w:val="ru-RU"/>
              </w:rPr>
              <w:t>Технические изобретения</w:t>
            </w:r>
            <w:r w:rsidRPr="00D25045">
              <w:rPr>
                <w:spacing w:val="-3"/>
                <w:sz w:val="20"/>
                <w:lang w:val="ru-RU"/>
              </w:rPr>
              <w:t xml:space="preserve"> </w:t>
            </w:r>
            <w:r w:rsidRPr="00D25045">
              <w:rPr>
                <w:sz w:val="20"/>
                <w:lang w:val="ru-RU"/>
              </w:rPr>
              <w:t>и</w:t>
            </w:r>
            <w:r w:rsidRPr="00D25045">
              <w:rPr>
                <w:spacing w:val="-3"/>
                <w:sz w:val="20"/>
                <w:lang w:val="ru-RU"/>
              </w:rPr>
              <w:t xml:space="preserve"> </w:t>
            </w:r>
            <w:r w:rsidRPr="00D25045">
              <w:rPr>
                <w:sz w:val="20"/>
                <w:lang w:val="ru-RU"/>
              </w:rPr>
              <w:t>создание</w:t>
            </w:r>
            <w:r w:rsidRPr="00D25045">
              <w:rPr>
                <w:spacing w:val="1"/>
                <w:sz w:val="20"/>
                <w:lang w:val="ru-RU"/>
              </w:rPr>
              <w:t xml:space="preserve"> </w:t>
            </w:r>
            <w:r w:rsidRPr="00D25045">
              <w:rPr>
                <w:sz w:val="20"/>
                <w:lang w:val="ru-RU"/>
              </w:rPr>
              <w:t>первых машин. Появление фабрик, замена ручного труда машинным. Социальные и</w:t>
            </w:r>
            <w:r w:rsidRPr="00D25045">
              <w:rPr>
                <w:spacing w:val="1"/>
                <w:sz w:val="20"/>
                <w:lang w:val="ru-RU"/>
              </w:rPr>
              <w:t xml:space="preserve"> </w:t>
            </w:r>
            <w:r w:rsidRPr="00D25045">
              <w:rPr>
                <w:sz w:val="20"/>
                <w:lang w:val="ru-RU"/>
              </w:rPr>
              <w:t>экономические</w:t>
            </w:r>
            <w:r w:rsidRPr="00D25045">
              <w:rPr>
                <w:spacing w:val="-5"/>
                <w:sz w:val="20"/>
                <w:lang w:val="ru-RU"/>
              </w:rPr>
              <w:t xml:space="preserve"> </w:t>
            </w:r>
            <w:r w:rsidRPr="00D25045">
              <w:rPr>
                <w:sz w:val="20"/>
                <w:lang w:val="ru-RU"/>
              </w:rPr>
              <w:t>последствия</w:t>
            </w:r>
            <w:r w:rsidRPr="00D25045">
              <w:rPr>
                <w:spacing w:val="-3"/>
                <w:sz w:val="20"/>
                <w:lang w:val="ru-RU"/>
              </w:rPr>
              <w:t xml:space="preserve"> </w:t>
            </w:r>
            <w:r w:rsidRPr="00D25045">
              <w:rPr>
                <w:sz w:val="20"/>
                <w:lang w:val="ru-RU"/>
              </w:rPr>
              <w:t>промышленного</w:t>
            </w:r>
            <w:r w:rsidRPr="00D25045">
              <w:rPr>
                <w:spacing w:val="-4"/>
                <w:sz w:val="20"/>
                <w:lang w:val="ru-RU"/>
              </w:rPr>
              <w:t xml:space="preserve"> </w:t>
            </w:r>
            <w:r w:rsidRPr="00D25045">
              <w:rPr>
                <w:sz w:val="20"/>
                <w:lang w:val="ru-RU"/>
              </w:rPr>
              <w:t>переворота.</w:t>
            </w:r>
            <w:r w:rsidRPr="00D25045">
              <w:rPr>
                <w:spacing w:val="-3"/>
                <w:sz w:val="20"/>
                <w:lang w:val="ru-RU"/>
              </w:rPr>
              <w:t xml:space="preserve"> </w:t>
            </w:r>
            <w:r w:rsidRPr="00D25045">
              <w:rPr>
                <w:sz w:val="20"/>
                <w:lang w:val="ru-RU"/>
              </w:rPr>
              <w:t>Условия</w:t>
            </w:r>
            <w:r w:rsidRPr="00D25045">
              <w:rPr>
                <w:spacing w:val="-6"/>
                <w:sz w:val="20"/>
                <w:lang w:val="ru-RU"/>
              </w:rPr>
              <w:t xml:space="preserve"> </w:t>
            </w:r>
            <w:r w:rsidRPr="00D25045">
              <w:rPr>
                <w:sz w:val="20"/>
                <w:lang w:val="ru-RU"/>
              </w:rPr>
              <w:t>труда</w:t>
            </w:r>
            <w:r w:rsidRPr="00D25045">
              <w:rPr>
                <w:spacing w:val="-3"/>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быта</w:t>
            </w:r>
            <w:r w:rsidRPr="00D25045">
              <w:rPr>
                <w:spacing w:val="-47"/>
                <w:sz w:val="20"/>
                <w:lang w:val="ru-RU"/>
              </w:rPr>
              <w:t xml:space="preserve"> </w:t>
            </w:r>
            <w:r w:rsidRPr="00D25045">
              <w:rPr>
                <w:sz w:val="20"/>
                <w:lang w:val="ru-RU"/>
              </w:rPr>
              <w:t>фабричных</w:t>
            </w:r>
            <w:r w:rsidRPr="00D25045">
              <w:rPr>
                <w:spacing w:val="-2"/>
                <w:sz w:val="20"/>
                <w:lang w:val="ru-RU"/>
              </w:rPr>
              <w:t xml:space="preserve"> </w:t>
            </w:r>
            <w:r w:rsidRPr="00D25045">
              <w:rPr>
                <w:sz w:val="20"/>
                <w:lang w:val="ru-RU"/>
              </w:rPr>
              <w:t>рабочих. Движения</w:t>
            </w:r>
            <w:r w:rsidRPr="00D25045">
              <w:rPr>
                <w:spacing w:val="-1"/>
                <w:sz w:val="20"/>
                <w:lang w:val="ru-RU"/>
              </w:rPr>
              <w:t xml:space="preserve"> </w:t>
            </w:r>
            <w:r w:rsidRPr="00D25045">
              <w:rPr>
                <w:sz w:val="20"/>
                <w:lang w:val="ru-RU"/>
              </w:rPr>
              <w:t>протеста. Луддизм.</w:t>
            </w:r>
          </w:p>
          <w:p w:rsidR="00B013F6" w:rsidRPr="00D25045" w:rsidRDefault="00B013F6" w:rsidP="00B013F6">
            <w:pPr>
              <w:pStyle w:val="TableParagraph"/>
              <w:spacing w:before="1"/>
              <w:ind w:left="31" w:right="18"/>
              <w:rPr>
                <w:sz w:val="20"/>
                <w:lang w:val="ru-RU"/>
              </w:rPr>
            </w:pPr>
            <w:r w:rsidRPr="00D25045">
              <w:rPr>
                <w:sz w:val="20"/>
                <w:lang w:val="ru-RU"/>
              </w:rPr>
              <w:t>Франция.</w:t>
            </w:r>
            <w:r w:rsidRPr="00D25045">
              <w:rPr>
                <w:spacing w:val="-6"/>
                <w:sz w:val="20"/>
                <w:lang w:val="ru-RU"/>
              </w:rPr>
              <w:t xml:space="preserve"> </w:t>
            </w:r>
            <w:r w:rsidRPr="00D25045">
              <w:rPr>
                <w:sz w:val="20"/>
                <w:lang w:val="ru-RU"/>
              </w:rPr>
              <w:t>Абсолютная</w:t>
            </w:r>
            <w:r w:rsidRPr="00D25045">
              <w:rPr>
                <w:spacing w:val="-5"/>
                <w:sz w:val="20"/>
                <w:lang w:val="ru-RU"/>
              </w:rPr>
              <w:t xml:space="preserve"> </w:t>
            </w:r>
            <w:r w:rsidRPr="00D25045">
              <w:rPr>
                <w:sz w:val="20"/>
                <w:lang w:val="ru-RU"/>
              </w:rPr>
              <w:t>монархия:</w:t>
            </w:r>
            <w:r w:rsidRPr="00D25045">
              <w:rPr>
                <w:spacing w:val="-4"/>
                <w:sz w:val="20"/>
                <w:lang w:val="ru-RU"/>
              </w:rPr>
              <w:t xml:space="preserve"> </w:t>
            </w:r>
            <w:r w:rsidRPr="00D25045">
              <w:rPr>
                <w:sz w:val="20"/>
                <w:lang w:val="ru-RU"/>
              </w:rPr>
              <w:t>политика</w:t>
            </w:r>
            <w:r w:rsidRPr="00D25045">
              <w:rPr>
                <w:spacing w:val="-5"/>
                <w:sz w:val="20"/>
                <w:lang w:val="ru-RU"/>
              </w:rPr>
              <w:t xml:space="preserve"> </w:t>
            </w:r>
            <w:r w:rsidRPr="00D25045">
              <w:rPr>
                <w:sz w:val="20"/>
                <w:lang w:val="ru-RU"/>
              </w:rPr>
              <w:t>сохранения</w:t>
            </w:r>
            <w:r w:rsidRPr="00D25045">
              <w:rPr>
                <w:spacing w:val="-3"/>
                <w:sz w:val="20"/>
                <w:lang w:val="ru-RU"/>
              </w:rPr>
              <w:t xml:space="preserve"> </w:t>
            </w:r>
            <w:r w:rsidRPr="00D25045">
              <w:rPr>
                <w:sz w:val="20"/>
                <w:lang w:val="ru-RU"/>
              </w:rPr>
              <w:t>старого</w:t>
            </w:r>
            <w:r w:rsidRPr="00D25045">
              <w:rPr>
                <w:spacing w:val="-4"/>
                <w:sz w:val="20"/>
                <w:lang w:val="ru-RU"/>
              </w:rPr>
              <w:t xml:space="preserve"> </w:t>
            </w:r>
            <w:r w:rsidRPr="00D25045">
              <w:rPr>
                <w:sz w:val="20"/>
                <w:lang w:val="ru-RU"/>
              </w:rPr>
              <w:t>порядка.</w:t>
            </w:r>
            <w:r w:rsidRPr="00D25045">
              <w:rPr>
                <w:spacing w:val="-4"/>
                <w:sz w:val="20"/>
                <w:lang w:val="ru-RU"/>
              </w:rPr>
              <w:t xml:space="preserve"> </w:t>
            </w:r>
            <w:r w:rsidRPr="00D25045">
              <w:rPr>
                <w:sz w:val="20"/>
                <w:lang w:val="ru-RU"/>
              </w:rPr>
              <w:t>Попытки</w:t>
            </w:r>
            <w:r w:rsidRPr="00D25045">
              <w:rPr>
                <w:spacing w:val="-47"/>
                <w:sz w:val="20"/>
                <w:lang w:val="ru-RU"/>
              </w:rPr>
              <w:t xml:space="preserve"> </w:t>
            </w:r>
            <w:r w:rsidRPr="00D25045">
              <w:rPr>
                <w:sz w:val="20"/>
                <w:lang w:val="ru-RU"/>
              </w:rPr>
              <w:t>проведения</w:t>
            </w:r>
            <w:r w:rsidRPr="00D25045">
              <w:rPr>
                <w:spacing w:val="-2"/>
                <w:sz w:val="20"/>
                <w:lang w:val="ru-RU"/>
              </w:rPr>
              <w:t xml:space="preserve"> </w:t>
            </w:r>
            <w:r w:rsidRPr="00D25045">
              <w:rPr>
                <w:sz w:val="20"/>
                <w:lang w:val="ru-RU"/>
              </w:rPr>
              <w:t>реформ. Королевская</w:t>
            </w:r>
            <w:r w:rsidRPr="00D25045">
              <w:rPr>
                <w:spacing w:val="-1"/>
                <w:sz w:val="20"/>
                <w:lang w:val="ru-RU"/>
              </w:rPr>
              <w:t xml:space="preserve"> </w:t>
            </w:r>
            <w:r w:rsidRPr="00D25045">
              <w:rPr>
                <w:sz w:val="20"/>
                <w:lang w:val="ru-RU"/>
              </w:rPr>
              <w:t>власть</w:t>
            </w:r>
            <w:r w:rsidRPr="00D25045">
              <w:rPr>
                <w:spacing w:val="1"/>
                <w:sz w:val="20"/>
                <w:lang w:val="ru-RU"/>
              </w:rPr>
              <w:t xml:space="preserve"> </w:t>
            </w:r>
            <w:r w:rsidRPr="00D25045">
              <w:rPr>
                <w:sz w:val="20"/>
                <w:lang w:val="ru-RU"/>
              </w:rPr>
              <w:t>и</w:t>
            </w:r>
            <w:r w:rsidRPr="00D25045">
              <w:rPr>
                <w:spacing w:val="-1"/>
                <w:sz w:val="20"/>
                <w:lang w:val="ru-RU"/>
              </w:rPr>
              <w:t xml:space="preserve"> </w:t>
            </w:r>
            <w:r w:rsidRPr="00D25045">
              <w:rPr>
                <w:sz w:val="20"/>
                <w:lang w:val="ru-RU"/>
              </w:rPr>
              <w:t>сословия.</w:t>
            </w:r>
          </w:p>
          <w:p w:rsidR="00B013F6" w:rsidRPr="00D25045" w:rsidRDefault="00B013F6" w:rsidP="00B013F6">
            <w:pPr>
              <w:pStyle w:val="TableParagraph"/>
              <w:spacing w:before="1" w:line="229" w:lineRule="exact"/>
              <w:ind w:left="31"/>
              <w:rPr>
                <w:sz w:val="20"/>
                <w:lang w:val="ru-RU"/>
              </w:rPr>
            </w:pPr>
            <w:r w:rsidRPr="00D25045">
              <w:rPr>
                <w:sz w:val="20"/>
                <w:lang w:val="ru-RU"/>
              </w:rPr>
              <w:t>Германские</w:t>
            </w:r>
            <w:r w:rsidRPr="00D25045">
              <w:rPr>
                <w:spacing w:val="-4"/>
                <w:sz w:val="20"/>
                <w:lang w:val="ru-RU"/>
              </w:rPr>
              <w:t xml:space="preserve"> </w:t>
            </w:r>
            <w:r w:rsidRPr="00D25045">
              <w:rPr>
                <w:sz w:val="20"/>
                <w:lang w:val="ru-RU"/>
              </w:rPr>
              <w:t>государства,</w:t>
            </w:r>
            <w:r w:rsidRPr="00D25045">
              <w:rPr>
                <w:spacing w:val="-3"/>
                <w:sz w:val="20"/>
                <w:lang w:val="ru-RU"/>
              </w:rPr>
              <w:t xml:space="preserve"> </w:t>
            </w:r>
            <w:r w:rsidRPr="00D25045">
              <w:rPr>
                <w:sz w:val="20"/>
                <w:lang w:val="ru-RU"/>
              </w:rPr>
              <w:t>монархия</w:t>
            </w:r>
            <w:r w:rsidRPr="00D25045">
              <w:rPr>
                <w:spacing w:val="-5"/>
                <w:sz w:val="20"/>
                <w:lang w:val="ru-RU"/>
              </w:rPr>
              <w:t xml:space="preserve"> </w:t>
            </w:r>
            <w:r w:rsidRPr="00D25045">
              <w:rPr>
                <w:sz w:val="20"/>
                <w:lang w:val="ru-RU"/>
              </w:rPr>
              <w:t>Габсбургов,</w:t>
            </w:r>
            <w:r w:rsidRPr="00D25045">
              <w:rPr>
                <w:spacing w:val="-4"/>
                <w:sz w:val="20"/>
                <w:lang w:val="ru-RU"/>
              </w:rPr>
              <w:t xml:space="preserve"> </w:t>
            </w:r>
            <w:r w:rsidRPr="00D25045">
              <w:rPr>
                <w:sz w:val="20"/>
                <w:lang w:val="ru-RU"/>
              </w:rPr>
              <w:t>итальянские</w:t>
            </w:r>
            <w:r w:rsidRPr="00D25045">
              <w:rPr>
                <w:spacing w:val="-4"/>
                <w:sz w:val="20"/>
                <w:lang w:val="ru-RU"/>
              </w:rPr>
              <w:t xml:space="preserve"> </w:t>
            </w:r>
            <w:r w:rsidRPr="00D25045">
              <w:rPr>
                <w:sz w:val="20"/>
                <w:lang w:val="ru-RU"/>
              </w:rPr>
              <w:t>земли</w:t>
            </w:r>
            <w:r w:rsidRPr="00D25045">
              <w:rPr>
                <w:spacing w:val="-5"/>
                <w:sz w:val="20"/>
                <w:lang w:val="ru-RU"/>
              </w:rPr>
              <w:t xml:space="preserve"> </w:t>
            </w:r>
            <w:r w:rsidRPr="00D25045">
              <w:rPr>
                <w:sz w:val="20"/>
                <w:lang w:val="ru-RU"/>
              </w:rPr>
              <w:t>в</w:t>
            </w:r>
            <w:r w:rsidRPr="00D25045">
              <w:rPr>
                <w:spacing w:val="-5"/>
                <w:sz w:val="20"/>
                <w:lang w:val="ru-RU"/>
              </w:rPr>
              <w:t xml:space="preserve"> </w:t>
            </w:r>
            <w:r>
              <w:rPr>
                <w:sz w:val="20"/>
              </w:rPr>
              <w:t>XVIII</w:t>
            </w:r>
            <w:r w:rsidRPr="00D25045">
              <w:rPr>
                <w:spacing w:val="-4"/>
                <w:sz w:val="20"/>
                <w:lang w:val="ru-RU"/>
              </w:rPr>
              <w:t xml:space="preserve"> </w:t>
            </w:r>
            <w:r w:rsidRPr="00D25045">
              <w:rPr>
                <w:sz w:val="20"/>
                <w:lang w:val="ru-RU"/>
              </w:rPr>
              <w:t>в.</w:t>
            </w:r>
          </w:p>
          <w:p w:rsidR="00B013F6" w:rsidRPr="00D25045" w:rsidRDefault="00B013F6" w:rsidP="00B013F6">
            <w:pPr>
              <w:pStyle w:val="TableParagraph"/>
              <w:ind w:left="31" w:right="18"/>
              <w:rPr>
                <w:sz w:val="20"/>
                <w:lang w:val="ru-RU"/>
              </w:rPr>
            </w:pPr>
            <w:r w:rsidRPr="00D25045">
              <w:rPr>
                <w:sz w:val="20"/>
                <w:lang w:val="ru-RU"/>
              </w:rPr>
              <w:t>Раздробленность</w:t>
            </w:r>
            <w:r w:rsidRPr="00D25045">
              <w:rPr>
                <w:spacing w:val="-5"/>
                <w:sz w:val="20"/>
                <w:lang w:val="ru-RU"/>
              </w:rPr>
              <w:t xml:space="preserve"> </w:t>
            </w:r>
            <w:r w:rsidRPr="00D25045">
              <w:rPr>
                <w:sz w:val="20"/>
                <w:lang w:val="ru-RU"/>
              </w:rPr>
              <w:t>Германии.</w:t>
            </w:r>
            <w:r w:rsidRPr="00D25045">
              <w:rPr>
                <w:spacing w:val="-3"/>
                <w:sz w:val="20"/>
                <w:lang w:val="ru-RU"/>
              </w:rPr>
              <w:t xml:space="preserve"> </w:t>
            </w:r>
            <w:r w:rsidRPr="00D25045">
              <w:rPr>
                <w:sz w:val="20"/>
                <w:lang w:val="ru-RU"/>
              </w:rPr>
              <w:t>Возвышение</w:t>
            </w:r>
            <w:r w:rsidRPr="00D25045">
              <w:rPr>
                <w:spacing w:val="-5"/>
                <w:sz w:val="20"/>
                <w:lang w:val="ru-RU"/>
              </w:rPr>
              <w:t xml:space="preserve"> </w:t>
            </w:r>
            <w:r w:rsidRPr="00D25045">
              <w:rPr>
                <w:sz w:val="20"/>
                <w:lang w:val="ru-RU"/>
              </w:rPr>
              <w:t>Пруссии.</w:t>
            </w:r>
            <w:r w:rsidRPr="00D25045">
              <w:rPr>
                <w:spacing w:val="-5"/>
                <w:sz w:val="20"/>
                <w:lang w:val="ru-RU"/>
              </w:rPr>
              <w:t xml:space="preserve"> </w:t>
            </w:r>
            <w:r w:rsidRPr="00D25045">
              <w:rPr>
                <w:sz w:val="20"/>
                <w:lang w:val="ru-RU"/>
              </w:rPr>
              <w:t>Фридрих</w:t>
            </w:r>
            <w:r w:rsidRPr="00D25045">
              <w:rPr>
                <w:spacing w:val="-6"/>
                <w:sz w:val="20"/>
                <w:lang w:val="ru-RU"/>
              </w:rPr>
              <w:t xml:space="preserve"> </w:t>
            </w:r>
            <w:r>
              <w:rPr>
                <w:sz w:val="20"/>
              </w:rPr>
              <w:t>II</w:t>
            </w:r>
            <w:r w:rsidRPr="00D25045">
              <w:rPr>
                <w:spacing w:val="-4"/>
                <w:sz w:val="20"/>
                <w:lang w:val="ru-RU"/>
              </w:rPr>
              <w:t xml:space="preserve"> </w:t>
            </w:r>
            <w:r w:rsidRPr="00D25045">
              <w:rPr>
                <w:sz w:val="20"/>
                <w:lang w:val="ru-RU"/>
              </w:rPr>
              <w:t>Великий.</w:t>
            </w:r>
            <w:r w:rsidRPr="00D25045">
              <w:rPr>
                <w:spacing w:val="-5"/>
                <w:sz w:val="20"/>
                <w:lang w:val="ru-RU"/>
              </w:rPr>
              <w:t xml:space="preserve"> </w:t>
            </w:r>
            <w:r w:rsidRPr="00D25045">
              <w:rPr>
                <w:sz w:val="20"/>
                <w:lang w:val="ru-RU"/>
              </w:rPr>
              <w:t>Габсбургская</w:t>
            </w:r>
            <w:r w:rsidRPr="00D25045">
              <w:rPr>
                <w:spacing w:val="-47"/>
                <w:sz w:val="20"/>
                <w:lang w:val="ru-RU"/>
              </w:rPr>
              <w:t xml:space="preserve"> </w:t>
            </w:r>
            <w:r w:rsidRPr="00D25045">
              <w:rPr>
                <w:sz w:val="20"/>
                <w:lang w:val="ru-RU"/>
              </w:rPr>
              <w:t>монархия</w:t>
            </w:r>
            <w:r w:rsidRPr="00D25045">
              <w:rPr>
                <w:spacing w:val="-4"/>
                <w:sz w:val="20"/>
                <w:lang w:val="ru-RU"/>
              </w:rPr>
              <w:t xml:space="preserve"> </w:t>
            </w:r>
            <w:r w:rsidRPr="00D25045">
              <w:rPr>
                <w:sz w:val="20"/>
                <w:lang w:val="ru-RU"/>
              </w:rPr>
              <w:t>в</w:t>
            </w:r>
            <w:r w:rsidRPr="00D25045">
              <w:rPr>
                <w:spacing w:val="-3"/>
                <w:sz w:val="20"/>
                <w:lang w:val="ru-RU"/>
              </w:rPr>
              <w:t xml:space="preserve"> </w:t>
            </w:r>
            <w:r>
              <w:rPr>
                <w:sz w:val="20"/>
              </w:rPr>
              <w:t>XVIII</w:t>
            </w:r>
            <w:r w:rsidRPr="00D25045">
              <w:rPr>
                <w:spacing w:val="-2"/>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Правление</w:t>
            </w:r>
            <w:r w:rsidRPr="00D25045">
              <w:rPr>
                <w:spacing w:val="-2"/>
                <w:sz w:val="20"/>
                <w:lang w:val="ru-RU"/>
              </w:rPr>
              <w:t xml:space="preserve"> </w:t>
            </w:r>
            <w:r w:rsidRPr="00D25045">
              <w:rPr>
                <w:sz w:val="20"/>
                <w:lang w:val="ru-RU"/>
              </w:rPr>
              <w:t>Марии</w:t>
            </w:r>
            <w:r w:rsidRPr="00D25045">
              <w:rPr>
                <w:spacing w:val="-3"/>
                <w:sz w:val="20"/>
                <w:lang w:val="ru-RU"/>
              </w:rPr>
              <w:t xml:space="preserve"> </w:t>
            </w:r>
            <w:r w:rsidRPr="00D25045">
              <w:rPr>
                <w:sz w:val="20"/>
                <w:lang w:val="ru-RU"/>
              </w:rPr>
              <w:t>Терезии</w:t>
            </w:r>
            <w:r w:rsidRPr="00D25045">
              <w:rPr>
                <w:spacing w:val="-3"/>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Иосифа</w:t>
            </w:r>
            <w:r w:rsidRPr="00D25045">
              <w:rPr>
                <w:spacing w:val="-2"/>
                <w:sz w:val="20"/>
                <w:lang w:val="ru-RU"/>
              </w:rPr>
              <w:t xml:space="preserve"> </w:t>
            </w:r>
            <w:r>
              <w:rPr>
                <w:sz w:val="20"/>
              </w:rPr>
              <w:t>II</w:t>
            </w:r>
            <w:r w:rsidRPr="00D25045">
              <w:rPr>
                <w:sz w:val="20"/>
                <w:lang w:val="ru-RU"/>
              </w:rPr>
              <w:t>.</w:t>
            </w:r>
            <w:r w:rsidRPr="00D25045">
              <w:rPr>
                <w:spacing w:val="-4"/>
                <w:sz w:val="20"/>
                <w:lang w:val="ru-RU"/>
              </w:rPr>
              <w:t xml:space="preserve"> </w:t>
            </w:r>
            <w:r w:rsidRPr="00D25045">
              <w:rPr>
                <w:sz w:val="20"/>
                <w:lang w:val="ru-RU"/>
              </w:rPr>
              <w:t>Реформы</w:t>
            </w:r>
            <w:r w:rsidRPr="00D25045">
              <w:rPr>
                <w:spacing w:val="-2"/>
                <w:sz w:val="20"/>
                <w:lang w:val="ru-RU"/>
              </w:rPr>
              <w:t xml:space="preserve"> </w:t>
            </w:r>
            <w:r w:rsidRPr="00D25045">
              <w:rPr>
                <w:sz w:val="20"/>
                <w:lang w:val="ru-RU"/>
              </w:rPr>
              <w:t>просвещенного</w:t>
            </w:r>
          </w:p>
          <w:p w:rsidR="00B013F6" w:rsidRPr="00D25045" w:rsidRDefault="00B013F6" w:rsidP="00B013F6">
            <w:pPr>
              <w:pStyle w:val="TableParagraph"/>
              <w:ind w:left="31" w:right="18"/>
              <w:rPr>
                <w:sz w:val="20"/>
                <w:lang w:val="ru-RU"/>
              </w:rPr>
            </w:pPr>
            <w:r w:rsidRPr="00D25045">
              <w:rPr>
                <w:sz w:val="20"/>
                <w:lang w:val="ru-RU"/>
              </w:rPr>
              <w:t>абсолютизма.</w:t>
            </w:r>
            <w:r w:rsidRPr="00D25045">
              <w:rPr>
                <w:spacing w:val="-5"/>
                <w:sz w:val="20"/>
                <w:lang w:val="ru-RU"/>
              </w:rPr>
              <w:t xml:space="preserve"> </w:t>
            </w:r>
            <w:r w:rsidRPr="00D25045">
              <w:rPr>
                <w:sz w:val="20"/>
                <w:lang w:val="ru-RU"/>
              </w:rPr>
              <w:t>Итальянские</w:t>
            </w:r>
            <w:r w:rsidRPr="00D25045">
              <w:rPr>
                <w:spacing w:val="-6"/>
                <w:sz w:val="20"/>
                <w:lang w:val="ru-RU"/>
              </w:rPr>
              <w:t xml:space="preserve"> </w:t>
            </w:r>
            <w:r w:rsidRPr="00D25045">
              <w:rPr>
                <w:sz w:val="20"/>
                <w:lang w:val="ru-RU"/>
              </w:rPr>
              <w:t>государства:</w:t>
            </w:r>
            <w:r w:rsidRPr="00D25045">
              <w:rPr>
                <w:spacing w:val="-3"/>
                <w:sz w:val="20"/>
                <w:lang w:val="ru-RU"/>
              </w:rPr>
              <w:t xml:space="preserve"> </w:t>
            </w:r>
            <w:r w:rsidRPr="00D25045">
              <w:rPr>
                <w:sz w:val="20"/>
                <w:lang w:val="ru-RU"/>
              </w:rPr>
              <w:t>политическая</w:t>
            </w:r>
            <w:r w:rsidRPr="00D25045">
              <w:rPr>
                <w:spacing w:val="-7"/>
                <w:sz w:val="20"/>
                <w:lang w:val="ru-RU"/>
              </w:rPr>
              <w:t xml:space="preserve"> </w:t>
            </w:r>
            <w:r w:rsidRPr="00D25045">
              <w:rPr>
                <w:sz w:val="20"/>
                <w:lang w:val="ru-RU"/>
              </w:rPr>
              <w:t>раздробленность.</w:t>
            </w:r>
            <w:r w:rsidRPr="00D25045">
              <w:rPr>
                <w:spacing w:val="-5"/>
                <w:sz w:val="20"/>
                <w:lang w:val="ru-RU"/>
              </w:rPr>
              <w:t xml:space="preserve"> </w:t>
            </w:r>
            <w:r w:rsidRPr="00D25045">
              <w:rPr>
                <w:sz w:val="20"/>
                <w:lang w:val="ru-RU"/>
              </w:rPr>
              <w:t>Усиление</w:t>
            </w:r>
            <w:r w:rsidRPr="00D25045">
              <w:rPr>
                <w:spacing w:val="-6"/>
                <w:sz w:val="20"/>
                <w:lang w:val="ru-RU"/>
              </w:rPr>
              <w:t xml:space="preserve"> </w:t>
            </w:r>
            <w:r w:rsidRPr="00D25045">
              <w:rPr>
                <w:sz w:val="20"/>
                <w:lang w:val="ru-RU"/>
              </w:rPr>
              <w:t>власти</w:t>
            </w:r>
            <w:r w:rsidRPr="00D25045">
              <w:rPr>
                <w:spacing w:val="-47"/>
                <w:sz w:val="20"/>
                <w:lang w:val="ru-RU"/>
              </w:rPr>
              <w:t xml:space="preserve"> </w:t>
            </w:r>
            <w:r w:rsidRPr="00D25045">
              <w:rPr>
                <w:sz w:val="20"/>
                <w:lang w:val="ru-RU"/>
              </w:rPr>
              <w:t>Габсбургов</w:t>
            </w:r>
            <w:r w:rsidRPr="00D25045">
              <w:rPr>
                <w:spacing w:val="-2"/>
                <w:sz w:val="20"/>
                <w:lang w:val="ru-RU"/>
              </w:rPr>
              <w:t xml:space="preserve"> </w:t>
            </w:r>
            <w:r w:rsidRPr="00D25045">
              <w:rPr>
                <w:sz w:val="20"/>
                <w:lang w:val="ru-RU"/>
              </w:rPr>
              <w:t>над</w:t>
            </w:r>
            <w:r w:rsidRPr="00D25045">
              <w:rPr>
                <w:spacing w:val="-1"/>
                <w:sz w:val="20"/>
                <w:lang w:val="ru-RU"/>
              </w:rPr>
              <w:t xml:space="preserve"> </w:t>
            </w:r>
            <w:r w:rsidRPr="00D25045">
              <w:rPr>
                <w:sz w:val="20"/>
                <w:lang w:val="ru-RU"/>
              </w:rPr>
              <w:t>частью итальянских</w:t>
            </w:r>
            <w:r w:rsidRPr="00D25045">
              <w:rPr>
                <w:spacing w:val="-1"/>
                <w:sz w:val="20"/>
                <w:lang w:val="ru-RU"/>
              </w:rPr>
              <w:t xml:space="preserve"> </w:t>
            </w:r>
            <w:r w:rsidRPr="00D25045">
              <w:rPr>
                <w:sz w:val="20"/>
                <w:lang w:val="ru-RU"/>
              </w:rPr>
              <w:t>земель.</w:t>
            </w:r>
          </w:p>
          <w:p w:rsidR="00B013F6" w:rsidRPr="00D25045" w:rsidRDefault="00B013F6" w:rsidP="00B013F6">
            <w:pPr>
              <w:pStyle w:val="TableParagraph"/>
              <w:spacing w:before="1"/>
              <w:ind w:left="31" w:right="18"/>
              <w:rPr>
                <w:sz w:val="20"/>
                <w:lang w:val="ru-RU"/>
              </w:rPr>
            </w:pPr>
            <w:r w:rsidRPr="00D25045">
              <w:rPr>
                <w:sz w:val="20"/>
                <w:lang w:val="ru-RU"/>
              </w:rPr>
              <w:t>Государства</w:t>
            </w:r>
            <w:r w:rsidRPr="00D25045">
              <w:rPr>
                <w:spacing w:val="-6"/>
                <w:sz w:val="20"/>
                <w:lang w:val="ru-RU"/>
              </w:rPr>
              <w:t xml:space="preserve"> </w:t>
            </w:r>
            <w:r w:rsidRPr="00D25045">
              <w:rPr>
                <w:sz w:val="20"/>
                <w:lang w:val="ru-RU"/>
              </w:rPr>
              <w:t>Пиренейского</w:t>
            </w:r>
            <w:r w:rsidRPr="00D25045">
              <w:rPr>
                <w:spacing w:val="-4"/>
                <w:sz w:val="20"/>
                <w:lang w:val="ru-RU"/>
              </w:rPr>
              <w:t xml:space="preserve"> </w:t>
            </w:r>
            <w:r w:rsidRPr="00D25045">
              <w:rPr>
                <w:sz w:val="20"/>
                <w:lang w:val="ru-RU"/>
              </w:rPr>
              <w:t>полуострова.</w:t>
            </w:r>
            <w:r w:rsidRPr="00D25045">
              <w:rPr>
                <w:spacing w:val="-6"/>
                <w:sz w:val="20"/>
                <w:lang w:val="ru-RU"/>
              </w:rPr>
              <w:t xml:space="preserve"> </w:t>
            </w:r>
            <w:r w:rsidRPr="00D25045">
              <w:rPr>
                <w:sz w:val="20"/>
                <w:lang w:val="ru-RU"/>
              </w:rPr>
              <w:t>Испания:</w:t>
            </w:r>
            <w:r w:rsidRPr="00D25045">
              <w:rPr>
                <w:spacing w:val="-4"/>
                <w:sz w:val="20"/>
                <w:lang w:val="ru-RU"/>
              </w:rPr>
              <w:t xml:space="preserve"> </w:t>
            </w:r>
            <w:r w:rsidRPr="00D25045">
              <w:rPr>
                <w:sz w:val="20"/>
                <w:lang w:val="ru-RU"/>
              </w:rPr>
              <w:t>проблемы</w:t>
            </w:r>
            <w:r w:rsidRPr="00D25045">
              <w:rPr>
                <w:spacing w:val="-6"/>
                <w:sz w:val="20"/>
                <w:lang w:val="ru-RU"/>
              </w:rPr>
              <w:t xml:space="preserve"> </w:t>
            </w:r>
            <w:r w:rsidRPr="00D25045">
              <w:rPr>
                <w:sz w:val="20"/>
                <w:lang w:val="ru-RU"/>
              </w:rPr>
              <w:t>внутреннего</w:t>
            </w:r>
            <w:r w:rsidRPr="00D25045">
              <w:rPr>
                <w:spacing w:val="-5"/>
                <w:sz w:val="20"/>
                <w:lang w:val="ru-RU"/>
              </w:rPr>
              <w:t xml:space="preserve"> </w:t>
            </w:r>
            <w:r w:rsidRPr="00D25045">
              <w:rPr>
                <w:sz w:val="20"/>
                <w:lang w:val="ru-RU"/>
              </w:rPr>
              <w:t>развития,</w:t>
            </w:r>
            <w:r w:rsidRPr="00D25045">
              <w:rPr>
                <w:spacing w:val="-47"/>
                <w:sz w:val="20"/>
                <w:lang w:val="ru-RU"/>
              </w:rPr>
              <w:t xml:space="preserve"> </w:t>
            </w:r>
            <w:r w:rsidRPr="00D25045">
              <w:rPr>
                <w:sz w:val="20"/>
                <w:lang w:val="ru-RU"/>
              </w:rPr>
              <w:t>ослабление</w:t>
            </w:r>
            <w:r w:rsidRPr="00D25045">
              <w:rPr>
                <w:spacing w:val="-3"/>
                <w:sz w:val="20"/>
                <w:lang w:val="ru-RU"/>
              </w:rPr>
              <w:t xml:space="preserve"> </w:t>
            </w:r>
            <w:r w:rsidRPr="00D25045">
              <w:rPr>
                <w:sz w:val="20"/>
                <w:lang w:val="ru-RU"/>
              </w:rPr>
              <w:t>международных</w:t>
            </w:r>
            <w:r w:rsidRPr="00D25045">
              <w:rPr>
                <w:spacing w:val="-1"/>
                <w:sz w:val="20"/>
                <w:lang w:val="ru-RU"/>
              </w:rPr>
              <w:t xml:space="preserve"> </w:t>
            </w:r>
            <w:r w:rsidRPr="00D25045">
              <w:rPr>
                <w:sz w:val="20"/>
                <w:lang w:val="ru-RU"/>
              </w:rPr>
              <w:t>позиций.</w:t>
            </w:r>
            <w:r w:rsidRPr="00D25045">
              <w:rPr>
                <w:spacing w:val="-2"/>
                <w:sz w:val="20"/>
                <w:lang w:val="ru-RU"/>
              </w:rPr>
              <w:t xml:space="preserve"> </w:t>
            </w:r>
            <w:r w:rsidRPr="00D25045">
              <w:rPr>
                <w:sz w:val="20"/>
                <w:lang w:val="ru-RU"/>
              </w:rPr>
              <w:t>Реформы</w:t>
            </w:r>
            <w:r w:rsidRPr="00D25045">
              <w:rPr>
                <w:spacing w:val="-2"/>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правление</w:t>
            </w:r>
            <w:r w:rsidRPr="00D25045">
              <w:rPr>
                <w:spacing w:val="1"/>
                <w:sz w:val="20"/>
                <w:lang w:val="ru-RU"/>
              </w:rPr>
              <w:t xml:space="preserve"> </w:t>
            </w:r>
            <w:r w:rsidRPr="00D25045">
              <w:rPr>
                <w:sz w:val="20"/>
                <w:lang w:val="ru-RU"/>
              </w:rPr>
              <w:t>Карла</w:t>
            </w:r>
            <w:r w:rsidRPr="00D25045">
              <w:rPr>
                <w:spacing w:val="-2"/>
                <w:sz w:val="20"/>
                <w:lang w:val="ru-RU"/>
              </w:rPr>
              <w:t xml:space="preserve"> </w:t>
            </w:r>
            <w:r>
              <w:rPr>
                <w:sz w:val="20"/>
              </w:rPr>
              <w:t>III</w:t>
            </w:r>
            <w:r w:rsidRPr="00D25045">
              <w:rPr>
                <w:sz w:val="20"/>
                <w:lang w:val="ru-RU"/>
              </w:rPr>
              <w:t>.</w:t>
            </w:r>
            <w:r w:rsidRPr="00D25045">
              <w:rPr>
                <w:spacing w:val="-2"/>
                <w:sz w:val="20"/>
                <w:lang w:val="ru-RU"/>
              </w:rPr>
              <w:t xml:space="preserve"> </w:t>
            </w:r>
            <w:r w:rsidRPr="00D25045">
              <w:rPr>
                <w:sz w:val="20"/>
                <w:lang w:val="ru-RU"/>
              </w:rPr>
              <w:t>Попытки</w:t>
            </w:r>
          </w:p>
          <w:p w:rsidR="00B013F6" w:rsidRPr="00D25045" w:rsidRDefault="00B013F6" w:rsidP="00B013F6">
            <w:pPr>
              <w:pStyle w:val="TableParagraph"/>
              <w:ind w:left="31" w:right="18"/>
              <w:rPr>
                <w:sz w:val="20"/>
                <w:lang w:val="ru-RU"/>
              </w:rPr>
            </w:pPr>
            <w:r w:rsidRPr="00D25045">
              <w:rPr>
                <w:sz w:val="20"/>
                <w:lang w:val="ru-RU"/>
              </w:rPr>
              <w:t>проведения</w:t>
            </w:r>
            <w:r w:rsidRPr="00D25045">
              <w:rPr>
                <w:spacing w:val="-6"/>
                <w:sz w:val="20"/>
                <w:lang w:val="ru-RU"/>
              </w:rPr>
              <w:t xml:space="preserve"> </w:t>
            </w:r>
            <w:r w:rsidRPr="00D25045">
              <w:rPr>
                <w:sz w:val="20"/>
                <w:lang w:val="ru-RU"/>
              </w:rPr>
              <w:t>реформ</w:t>
            </w:r>
            <w:r w:rsidRPr="00D25045">
              <w:rPr>
                <w:spacing w:val="-3"/>
                <w:sz w:val="20"/>
                <w:lang w:val="ru-RU"/>
              </w:rPr>
              <w:t xml:space="preserve"> </w:t>
            </w:r>
            <w:r w:rsidRPr="00D25045">
              <w:rPr>
                <w:sz w:val="20"/>
                <w:lang w:val="ru-RU"/>
              </w:rPr>
              <w:t>в</w:t>
            </w:r>
            <w:r w:rsidRPr="00D25045">
              <w:rPr>
                <w:spacing w:val="-5"/>
                <w:sz w:val="20"/>
                <w:lang w:val="ru-RU"/>
              </w:rPr>
              <w:t xml:space="preserve"> </w:t>
            </w:r>
            <w:r w:rsidRPr="00D25045">
              <w:rPr>
                <w:sz w:val="20"/>
                <w:lang w:val="ru-RU"/>
              </w:rPr>
              <w:t>Португалии.</w:t>
            </w:r>
            <w:r w:rsidRPr="00D25045">
              <w:rPr>
                <w:spacing w:val="-5"/>
                <w:sz w:val="20"/>
                <w:lang w:val="ru-RU"/>
              </w:rPr>
              <w:t xml:space="preserve"> </w:t>
            </w:r>
            <w:r w:rsidRPr="00D25045">
              <w:rPr>
                <w:sz w:val="20"/>
                <w:lang w:val="ru-RU"/>
              </w:rPr>
              <w:t>Управление</w:t>
            </w:r>
            <w:r w:rsidRPr="00D25045">
              <w:rPr>
                <w:spacing w:val="-4"/>
                <w:sz w:val="20"/>
                <w:lang w:val="ru-RU"/>
              </w:rPr>
              <w:t xml:space="preserve"> </w:t>
            </w:r>
            <w:r w:rsidRPr="00D25045">
              <w:rPr>
                <w:sz w:val="20"/>
                <w:lang w:val="ru-RU"/>
              </w:rPr>
              <w:t>колониальными</w:t>
            </w:r>
            <w:r w:rsidRPr="00D25045">
              <w:rPr>
                <w:spacing w:val="-5"/>
                <w:sz w:val="20"/>
                <w:lang w:val="ru-RU"/>
              </w:rPr>
              <w:t xml:space="preserve"> </w:t>
            </w:r>
            <w:r w:rsidRPr="00D25045">
              <w:rPr>
                <w:sz w:val="20"/>
                <w:lang w:val="ru-RU"/>
              </w:rPr>
              <w:t>владениями</w:t>
            </w:r>
            <w:r w:rsidRPr="00D25045">
              <w:rPr>
                <w:spacing w:val="-6"/>
                <w:sz w:val="20"/>
                <w:lang w:val="ru-RU"/>
              </w:rPr>
              <w:t xml:space="preserve"> </w:t>
            </w:r>
            <w:r w:rsidRPr="00D25045">
              <w:rPr>
                <w:sz w:val="20"/>
                <w:lang w:val="ru-RU"/>
              </w:rPr>
              <w:t>Испании</w:t>
            </w:r>
            <w:r w:rsidRPr="00D25045">
              <w:rPr>
                <w:spacing w:val="-5"/>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Португалии</w:t>
            </w:r>
            <w:r w:rsidRPr="00D25045">
              <w:rPr>
                <w:spacing w:val="-3"/>
                <w:sz w:val="20"/>
                <w:lang w:val="ru-RU"/>
              </w:rPr>
              <w:t xml:space="preserve"> </w:t>
            </w:r>
            <w:r w:rsidRPr="00D25045">
              <w:rPr>
                <w:sz w:val="20"/>
                <w:lang w:val="ru-RU"/>
              </w:rPr>
              <w:t>в</w:t>
            </w:r>
            <w:r w:rsidRPr="00D25045">
              <w:rPr>
                <w:spacing w:val="-2"/>
                <w:sz w:val="20"/>
                <w:lang w:val="ru-RU"/>
              </w:rPr>
              <w:t xml:space="preserve"> </w:t>
            </w:r>
            <w:r w:rsidRPr="00D25045">
              <w:rPr>
                <w:sz w:val="20"/>
                <w:lang w:val="ru-RU"/>
              </w:rPr>
              <w:t>Южной</w:t>
            </w:r>
            <w:r w:rsidRPr="00D25045">
              <w:rPr>
                <w:spacing w:val="-1"/>
                <w:sz w:val="20"/>
                <w:lang w:val="ru-RU"/>
              </w:rPr>
              <w:t xml:space="preserve"> </w:t>
            </w:r>
            <w:r w:rsidRPr="00D25045">
              <w:rPr>
                <w:sz w:val="20"/>
                <w:lang w:val="ru-RU"/>
              </w:rPr>
              <w:t>Америке. Недовольство</w:t>
            </w:r>
            <w:r w:rsidRPr="00D25045">
              <w:rPr>
                <w:spacing w:val="-1"/>
                <w:sz w:val="20"/>
                <w:lang w:val="ru-RU"/>
              </w:rPr>
              <w:t xml:space="preserve"> </w:t>
            </w:r>
            <w:r w:rsidRPr="00D25045">
              <w:rPr>
                <w:sz w:val="20"/>
                <w:lang w:val="ru-RU"/>
              </w:rPr>
              <w:t>населения</w:t>
            </w:r>
            <w:r w:rsidRPr="00D25045">
              <w:rPr>
                <w:spacing w:val="-3"/>
                <w:sz w:val="20"/>
                <w:lang w:val="ru-RU"/>
              </w:rPr>
              <w:t xml:space="preserve"> </w:t>
            </w:r>
            <w:r w:rsidRPr="00D25045">
              <w:rPr>
                <w:sz w:val="20"/>
                <w:lang w:val="ru-RU"/>
              </w:rPr>
              <w:t>колоний политикой</w:t>
            </w:r>
          </w:p>
          <w:p w:rsidR="00B013F6" w:rsidRPr="00D25045" w:rsidRDefault="00B013F6" w:rsidP="00B013F6">
            <w:pPr>
              <w:pStyle w:val="TableParagraph"/>
              <w:ind w:left="31"/>
              <w:rPr>
                <w:sz w:val="20"/>
                <w:lang w:val="ru-RU"/>
              </w:rPr>
            </w:pPr>
            <w:r w:rsidRPr="00D25045">
              <w:rPr>
                <w:sz w:val="20"/>
                <w:lang w:val="ru-RU"/>
              </w:rPr>
              <w:t>метрополий.</w:t>
            </w:r>
          </w:p>
          <w:p w:rsidR="00B013F6" w:rsidRPr="00D25045" w:rsidRDefault="00B013F6" w:rsidP="00B013F6">
            <w:pPr>
              <w:pStyle w:val="TableParagraph"/>
              <w:ind w:left="31"/>
              <w:rPr>
                <w:sz w:val="20"/>
                <w:lang w:val="ru-RU"/>
              </w:rPr>
            </w:pPr>
            <w:r w:rsidRPr="00D25045">
              <w:rPr>
                <w:sz w:val="20"/>
                <w:lang w:val="ru-RU"/>
              </w:rPr>
              <w:t>Британские</w:t>
            </w:r>
            <w:r w:rsidRPr="00D25045">
              <w:rPr>
                <w:spacing w:val="-1"/>
                <w:sz w:val="20"/>
                <w:lang w:val="ru-RU"/>
              </w:rPr>
              <w:t xml:space="preserve"> </w:t>
            </w:r>
            <w:r w:rsidRPr="00D25045">
              <w:rPr>
                <w:sz w:val="20"/>
                <w:lang w:val="ru-RU"/>
              </w:rPr>
              <w:t>колонии</w:t>
            </w:r>
            <w:r w:rsidRPr="00D25045">
              <w:rPr>
                <w:spacing w:val="-5"/>
                <w:sz w:val="20"/>
                <w:lang w:val="ru-RU"/>
              </w:rPr>
              <w:t xml:space="preserve"> </w:t>
            </w:r>
            <w:r w:rsidRPr="00D25045">
              <w:rPr>
                <w:sz w:val="20"/>
                <w:lang w:val="ru-RU"/>
              </w:rPr>
              <w:t>в</w:t>
            </w:r>
            <w:r w:rsidRPr="00D25045">
              <w:rPr>
                <w:spacing w:val="-1"/>
                <w:sz w:val="20"/>
                <w:lang w:val="ru-RU"/>
              </w:rPr>
              <w:t xml:space="preserve"> </w:t>
            </w:r>
            <w:r w:rsidRPr="00D25045">
              <w:rPr>
                <w:sz w:val="20"/>
                <w:lang w:val="ru-RU"/>
              </w:rPr>
              <w:t>Северной</w:t>
            </w:r>
            <w:r w:rsidRPr="00D25045">
              <w:rPr>
                <w:spacing w:val="-3"/>
                <w:sz w:val="20"/>
                <w:lang w:val="ru-RU"/>
              </w:rPr>
              <w:t xml:space="preserve"> </w:t>
            </w:r>
            <w:r w:rsidRPr="00D25045">
              <w:rPr>
                <w:sz w:val="20"/>
                <w:lang w:val="ru-RU"/>
              </w:rPr>
              <w:t>Америке:</w:t>
            </w:r>
            <w:r w:rsidRPr="00D25045">
              <w:rPr>
                <w:spacing w:val="-5"/>
                <w:sz w:val="20"/>
                <w:lang w:val="ru-RU"/>
              </w:rPr>
              <w:t xml:space="preserve"> </w:t>
            </w:r>
            <w:r w:rsidRPr="00D25045">
              <w:rPr>
                <w:sz w:val="20"/>
                <w:lang w:val="ru-RU"/>
              </w:rPr>
              <w:t>борьба</w:t>
            </w:r>
            <w:r w:rsidRPr="00D25045">
              <w:rPr>
                <w:spacing w:val="-3"/>
                <w:sz w:val="20"/>
                <w:lang w:val="ru-RU"/>
              </w:rPr>
              <w:t xml:space="preserve"> </w:t>
            </w:r>
            <w:r w:rsidRPr="00D25045">
              <w:rPr>
                <w:sz w:val="20"/>
                <w:lang w:val="ru-RU"/>
              </w:rPr>
              <w:t>за</w:t>
            </w:r>
            <w:r w:rsidRPr="00D25045">
              <w:rPr>
                <w:spacing w:val="-4"/>
                <w:sz w:val="20"/>
                <w:lang w:val="ru-RU"/>
              </w:rPr>
              <w:t xml:space="preserve"> </w:t>
            </w:r>
            <w:r w:rsidRPr="00D25045">
              <w:rPr>
                <w:sz w:val="20"/>
                <w:lang w:val="ru-RU"/>
              </w:rPr>
              <w:t>независимость.</w:t>
            </w:r>
          </w:p>
          <w:p w:rsidR="00B013F6" w:rsidRPr="00D25045" w:rsidRDefault="00B013F6" w:rsidP="00B013F6">
            <w:pPr>
              <w:pStyle w:val="TableParagraph"/>
              <w:spacing w:line="229" w:lineRule="exact"/>
              <w:ind w:left="31"/>
              <w:rPr>
                <w:sz w:val="20"/>
                <w:lang w:val="ru-RU"/>
              </w:rPr>
            </w:pPr>
            <w:r w:rsidRPr="00D25045">
              <w:rPr>
                <w:sz w:val="20"/>
                <w:lang w:val="ru-RU"/>
              </w:rPr>
              <w:t>Создание</w:t>
            </w:r>
            <w:r w:rsidRPr="00D25045">
              <w:rPr>
                <w:spacing w:val="-4"/>
                <w:sz w:val="20"/>
                <w:lang w:val="ru-RU"/>
              </w:rPr>
              <w:t xml:space="preserve"> </w:t>
            </w:r>
            <w:r w:rsidRPr="00D25045">
              <w:rPr>
                <w:sz w:val="20"/>
                <w:lang w:val="ru-RU"/>
              </w:rPr>
              <w:t>английских</w:t>
            </w:r>
            <w:r w:rsidRPr="00D25045">
              <w:rPr>
                <w:spacing w:val="-4"/>
                <w:sz w:val="20"/>
                <w:lang w:val="ru-RU"/>
              </w:rPr>
              <w:t xml:space="preserve"> </w:t>
            </w:r>
            <w:r w:rsidRPr="00D25045">
              <w:rPr>
                <w:sz w:val="20"/>
                <w:lang w:val="ru-RU"/>
              </w:rPr>
              <w:t>колоний</w:t>
            </w:r>
            <w:r w:rsidRPr="00D25045">
              <w:rPr>
                <w:spacing w:val="-3"/>
                <w:sz w:val="20"/>
                <w:lang w:val="ru-RU"/>
              </w:rPr>
              <w:t xml:space="preserve"> </w:t>
            </w:r>
            <w:r w:rsidRPr="00D25045">
              <w:rPr>
                <w:sz w:val="20"/>
                <w:lang w:val="ru-RU"/>
              </w:rPr>
              <w:t>на</w:t>
            </w:r>
            <w:r w:rsidRPr="00D25045">
              <w:rPr>
                <w:spacing w:val="-3"/>
                <w:sz w:val="20"/>
                <w:lang w:val="ru-RU"/>
              </w:rPr>
              <w:t xml:space="preserve"> </w:t>
            </w:r>
            <w:r w:rsidRPr="00D25045">
              <w:rPr>
                <w:sz w:val="20"/>
                <w:lang w:val="ru-RU"/>
              </w:rPr>
              <w:t>американской</w:t>
            </w:r>
            <w:r w:rsidRPr="00D25045">
              <w:rPr>
                <w:spacing w:val="-4"/>
                <w:sz w:val="20"/>
                <w:lang w:val="ru-RU"/>
              </w:rPr>
              <w:t xml:space="preserve"> </w:t>
            </w:r>
            <w:r w:rsidRPr="00D25045">
              <w:rPr>
                <w:sz w:val="20"/>
                <w:lang w:val="ru-RU"/>
              </w:rPr>
              <w:t>земле.</w:t>
            </w:r>
            <w:r w:rsidRPr="00D25045">
              <w:rPr>
                <w:spacing w:val="-1"/>
                <w:sz w:val="20"/>
                <w:lang w:val="ru-RU"/>
              </w:rPr>
              <w:t xml:space="preserve"> </w:t>
            </w:r>
            <w:r w:rsidRPr="00D25045">
              <w:rPr>
                <w:sz w:val="20"/>
                <w:lang w:val="ru-RU"/>
              </w:rPr>
              <w:t>Состав</w:t>
            </w:r>
            <w:r w:rsidRPr="00D25045">
              <w:rPr>
                <w:spacing w:val="-4"/>
                <w:sz w:val="20"/>
                <w:lang w:val="ru-RU"/>
              </w:rPr>
              <w:t xml:space="preserve"> </w:t>
            </w:r>
            <w:r w:rsidRPr="00D25045">
              <w:rPr>
                <w:sz w:val="20"/>
                <w:lang w:val="ru-RU"/>
              </w:rPr>
              <w:t>европейских</w:t>
            </w:r>
          </w:p>
          <w:p w:rsidR="00B013F6" w:rsidRPr="00D25045" w:rsidRDefault="00B013F6" w:rsidP="00B013F6">
            <w:pPr>
              <w:pStyle w:val="TableParagraph"/>
              <w:ind w:left="31" w:right="18"/>
              <w:rPr>
                <w:sz w:val="20"/>
                <w:lang w:val="ru-RU"/>
              </w:rPr>
            </w:pPr>
            <w:r w:rsidRPr="00D25045">
              <w:rPr>
                <w:sz w:val="20"/>
                <w:lang w:val="ru-RU"/>
              </w:rPr>
              <w:t>переселенцев.</w:t>
            </w:r>
            <w:r w:rsidRPr="00D25045">
              <w:rPr>
                <w:spacing w:val="-2"/>
                <w:sz w:val="20"/>
                <w:lang w:val="ru-RU"/>
              </w:rPr>
              <w:t xml:space="preserve"> </w:t>
            </w:r>
            <w:r w:rsidRPr="00D25045">
              <w:rPr>
                <w:sz w:val="20"/>
                <w:lang w:val="ru-RU"/>
              </w:rPr>
              <w:t>Складывание</w:t>
            </w:r>
            <w:r w:rsidRPr="00D25045">
              <w:rPr>
                <w:spacing w:val="-4"/>
                <w:sz w:val="20"/>
                <w:lang w:val="ru-RU"/>
              </w:rPr>
              <w:t xml:space="preserve"> </w:t>
            </w:r>
            <w:r w:rsidRPr="00D25045">
              <w:rPr>
                <w:sz w:val="20"/>
                <w:lang w:val="ru-RU"/>
              </w:rPr>
              <w:t>местного</w:t>
            </w:r>
            <w:r w:rsidRPr="00D25045">
              <w:rPr>
                <w:spacing w:val="-3"/>
                <w:sz w:val="20"/>
                <w:lang w:val="ru-RU"/>
              </w:rPr>
              <w:t xml:space="preserve"> </w:t>
            </w:r>
            <w:r w:rsidRPr="00D25045">
              <w:rPr>
                <w:sz w:val="20"/>
                <w:lang w:val="ru-RU"/>
              </w:rPr>
              <w:t>самоуправления.</w:t>
            </w:r>
            <w:r w:rsidRPr="00D25045">
              <w:rPr>
                <w:spacing w:val="-4"/>
                <w:sz w:val="20"/>
                <w:lang w:val="ru-RU"/>
              </w:rPr>
              <w:t xml:space="preserve"> </w:t>
            </w:r>
            <w:r w:rsidRPr="00D25045">
              <w:rPr>
                <w:sz w:val="20"/>
                <w:lang w:val="ru-RU"/>
              </w:rPr>
              <w:t>Колонисты</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индейцы.</w:t>
            </w:r>
            <w:r w:rsidRPr="00D25045">
              <w:rPr>
                <w:spacing w:val="-3"/>
                <w:sz w:val="20"/>
                <w:lang w:val="ru-RU"/>
              </w:rPr>
              <w:t xml:space="preserve"> </w:t>
            </w:r>
            <w:r w:rsidRPr="00D25045">
              <w:rPr>
                <w:sz w:val="20"/>
                <w:lang w:val="ru-RU"/>
              </w:rPr>
              <w:t>Южные</w:t>
            </w:r>
            <w:r w:rsidRPr="00D25045">
              <w:rPr>
                <w:spacing w:val="-4"/>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северные</w:t>
            </w:r>
            <w:r w:rsidRPr="00D25045">
              <w:rPr>
                <w:spacing w:val="-1"/>
                <w:sz w:val="20"/>
                <w:lang w:val="ru-RU"/>
              </w:rPr>
              <w:t xml:space="preserve"> </w:t>
            </w:r>
            <w:r w:rsidRPr="00D25045">
              <w:rPr>
                <w:sz w:val="20"/>
                <w:lang w:val="ru-RU"/>
              </w:rPr>
              <w:t>колонии:</w:t>
            </w:r>
            <w:r w:rsidRPr="00D25045">
              <w:rPr>
                <w:spacing w:val="-3"/>
                <w:sz w:val="20"/>
                <w:lang w:val="ru-RU"/>
              </w:rPr>
              <w:t xml:space="preserve"> </w:t>
            </w:r>
            <w:r w:rsidRPr="00D25045">
              <w:rPr>
                <w:sz w:val="20"/>
                <w:lang w:val="ru-RU"/>
              </w:rPr>
              <w:t>особенности</w:t>
            </w:r>
            <w:r w:rsidRPr="00D25045">
              <w:rPr>
                <w:spacing w:val="-3"/>
                <w:sz w:val="20"/>
                <w:lang w:val="ru-RU"/>
              </w:rPr>
              <w:t xml:space="preserve"> </w:t>
            </w:r>
            <w:r w:rsidRPr="00D25045">
              <w:rPr>
                <w:sz w:val="20"/>
                <w:lang w:val="ru-RU"/>
              </w:rPr>
              <w:t>экономического</w:t>
            </w:r>
            <w:r w:rsidRPr="00D25045">
              <w:rPr>
                <w:spacing w:val="-1"/>
                <w:sz w:val="20"/>
                <w:lang w:val="ru-RU"/>
              </w:rPr>
              <w:t xml:space="preserve"> </w:t>
            </w:r>
            <w:r w:rsidRPr="00D25045">
              <w:rPr>
                <w:sz w:val="20"/>
                <w:lang w:val="ru-RU"/>
              </w:rPr>
              <w:t>развития</w:t>
            </w:r>
            <w:r w:rsidRPr="00D25045">
              <w:rPr>
                <w:spacing w:val="-3"/>
                <w:sz w:val="20"/>
                <w:lang w:val="ru-RU"/>
              </w:rPr>
              <w:t xml:space="preserve"> </w:t>
            </w:r>
            <w:r w:rsidRPr="00D25045">
              <w:rPr>
                <w:sz w:val="20"/>
                <w:lang w:val="ru-RU"/>
              </w:rPr>
              <w:t>и</w:t>
            </w:r>
            <w:r w:rsidRPr="00D25045">
              <w:rPr>
                <w:spacing w:val="-2"/>
                <w:sz w:val="20"/>
                <w:lang w:val="ru-RU"/>
              </w:rPr>
              <w:t xml:space="preserve"> </w:t>
            </w:r>
            <w:r w:rsidRPr="00D25045">
              <w:rPr>
                <w:sz w:val="20"/>
                <w:lang w:val="ru-RU"/>
              </w:rPr>
              <w:t>социальных</w:t>
            </w:r>
            <w:r w:rsidRPr="00D25045">
              <w:rPr>
                <w:spacing w:val="-3"/>
                <w:sz w:val="20"/>
                <w:lang w:val="ru-RU"/>
              </w:rPr>
              <w:t xml:space="preserve"> </w:t>
            </w:r>
            <w:r w:rsidRPr="00D25045">
              <w:rPr>
                <w:sz w:val="20"/>
                <w:lang w:val="ru-RU"/>
              </w:rPr>
              <w:t>отношений.</w:t>
            </w:r>
          </w:p>
          <w:p w:rsidR="00B013F6" w:rsidRPr="00D25045" w:rsidRDefault="00B013F6" w:rsidP="00B013F6">
            <w:pPr>
              <w:pStyle w:val="TableParagraph"/>
              <w:ind w:left="31" w:right="18"/>
              <w:rPr>
                <w:sz w:val="20"/>
                <w:lang w:val="ru-RU"/>
              </w:rPr>
            </w:pPr>
            <w:r w:rsidRPr="00D25045">
              <w:rPr>
                <w:sz w:val="20"/>
                <w:lang w:val="ru-RU"/>
              </w:rPr>
              <w:t>Противоречия между метрополией и колониями. "Бостонское чаепитие". Первый</w:t>
            </w:r>
            <w:r w:rsidRPr="00D25045">
              <w:rPr>
                <w:spacing w:val="1"/>
                <w:sz w:val="20"/>
                <w:lang w:val="ru-RU"/>
              </w:rPr>
              <w:t xml:space="preserve"> </w:t>
            </w:r>
            <w:r w:rsidRPr="00D25045">
              <w:rPr>
                <w:sz w:val="20"/>
                <w:lang w:val="ru-RU"/>
              </w:rPr>
              <w:t>Континентальный</w:t>
            </w:r>
            <w:r w:rsidRPr="00D25045">
              <w:rPr>
                <w:spacing w:val="-3"/>
                <w:sz w:val="20"/>
                <w:lang w:val="ru-RU"/>
              </w:rPr>
              <w:t xml:space="preserve"> </w:t>
            </w:r>
            <w:r w:rsidRPr="00D25045">
              <w:rPr>
                <w:sz w:val="20"/>
                <w:lang w:val="ru-RU"/>
              </w:rPr>
              <w:t>конгресс</w:t>
            </w:r>
            <w:r w:rsidRPr="00D25045">
              <w:rPr>
                <w:spacing w:val="-2"/>
                <w:sz w:val="20"/>
                <w:lang w:val="ru-RU"/>
              </w:rPr>
              <w:t xml:space="preserve"> </w:t>
            </w:r>
            <w:r w:rsidRPr="00D25045">
              <w:rPr>
                <w:sz w:val="20"/>
                <w:lang w:val="ru-RU"/>
              </w:rPr>
              <w:t>(1774)</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начало</w:t>
            </w:r>
            <w:r w:rsidRPr="00D25045">
              <w:rPr>
                <w:spacing w:val="-4"/>
                <w:sz w:val="20"/>
                <w:lang w:val="ru-RU"/>
              </w:rPr>
              <w:t xml:space="preserve"> </w:t>
            </w:r>
            <w:r w:rsidRPr="00D25045">
              <w:rPr>
                <w:sz w:val="20"/>
                <w:lang w:val="ru-RU"/>
              </w:rPr>
              <w:t>Войны</w:t>
            </w:r>
            <w:r w:rsidRPr="00D25045">
              <w:rPr>
                <w:spacing w:val="-4"/>
                <w:sz w:val="20"/>
                <w:lang w:val="ru-RU"/>
              </w:rPr>
              <w:t xml:space="preserve"> </w:t>
            </w:r>
            <w:r w:rsidRPr="00D25045">
              <w:rPr>
                <w:sz w:val="20"/>
                <w:lang w:val="ru-RU"/>
              </w:rPr>
              <w:t>за</w:t>
            </w:r>
            <w:r w:rsidRPr="00D25045">
              <w:rPr>
                <w:spacing w:val="-5"/>
                <w:sz w:val="20"/>
                <w:lang w:val="ru-RU"/>
              </w:rPr>
              <w:t xml:space="preserve"> </w:t>
            </w:r>
            <w:r w:rsidRPr="00D25045">
              <w:rPr>
                <w:sz w:val="20"/>
                <w:lang w:val="ru-RU"/>
              </w:rPr>
              <w:t>независимость.</w:t>
            </w:r>
            <w:r w:rsidRPr="00D25045">
              <w:rPr>
                <w:spacing w:val="-4"/>
                <w:sz w:val="20"/>
                <w:lang w:val="ru-RU"/>
              </w:rPr>
              <w:t xml:space="preserve"> </w:t>
            </w:r>
            <w:r w:rsidRPr="00D25045">
              <w:rPr>
                <w:sz w:val="20"/>
                <w:lang w:val="ru-RU"/>
              </w:rPr>
              <w:t>Первые</w:t>
            </w:r>
            <w:r w:rsidRPr="00D25045">
              <w:rPr>
                <w:spacing w:val="-5"/>
                <w:sz w:val="20"/>
                <w:lang w:val="ru-RU"/>
              </w:rPr>
              <w:t xml:space="preserve"> </w:t>
            </w:r>
            <w:r w:rsidRPr="00D25045">
              <w:rPr>
                <w:sz w:val="20"/>
                <w:lang w:val="ru-RU"/>
              </w:rPr>
              <w:t>сражения</w:t>
            </w:r>
            <w:r w:rsidRPr="00D25045">
              <w:rPr>
                <w:spacing w:val="-47"/>
                <w:sz w:val="20"/>
                <w:lang w:val="ru-RU"/>
              </w:rPr>
              <w:t xml:space="preserve"> </w:t>
            </w:r>
            <w:r w:rsidRPr="00D25045">
              <w:rPr>
                <w:sz w:val="20"/>
                <w:lang w:val="ru-RU"/>
              </w:rPr>
              <w:t>войны.</w:t>
            </w:r>
            <w:r w:rsidRPr="00D25045">
              <w:rPr>
                <w:spacing w:val="-2"/>
                <w:sz w:val="20"/>
                <w:lang w:val="ru-RU"/>
              </w:rPr>
              <w:t xml:space="preserve"> </w:t>
            </w:r>
            <w:r w:rsidRPr="00D25045">
              <w:rPr>
                <w:sz w:val="20"/>
                <w:lang w:val="ru-RU"/>
              </w:rPr>
              <w:t>Создание</w:t>
            </w:r>
            <w:r w:rsidRPr="00D25045">
              <w:rPr>
                <w:spacing w:val="-3"/>
                <w:sz w:val="20"/>
                <w:lang w:val="ru-RU"/>
              </w:rPr>
              <w:t xml:space="preserve"> </w:t>
            </w:r>
            <w:r w:rsidRPr="00D25045">
              <w:rPr>
                <w:sz w:val="20"/>
                <w:lang w:val="ru-RU"/>
              </w:rPr>
              <w:t>регулярной</w:t>
            </w:r>
            <w:r w:rsidRPr="00D25045">
              <w:rPr>
                <w:spacing w:val="-3"/>
                <w:sz w:val="20"/>
                <w:lang w:val="ru-RU"/>
              </w:rPr>
              <w:t xml:space="preserve"> </w:t>
            </w:r>
            <w:r w:rsidRPr="00D25045">
              <w:rPr>
                <w:sz w:val="20"/>
                <w:lang w:val="ru-RU"/>
              </w:rPr>
              <w:t>армии под</w:t>
            </w:r>
            <w:r w:rsidRPr="00D25045">
              <w:rPr>
                <w:spacing w:val="-4"/>
                <w:sz w:val="20"/>
                <w:lang w:val="ru-RU"/>
              </w:rPr>
              <w:t xml:space="preserve"> </w:t>
            </w:r>
            <w:r w:rsidRPr="00D25045">
              <w:rPr>
                <w:sz w:val="20"/>
                <w:lang w:val="ru-RU"/>
              </w:rPr>
              <w:t>командованием</w:t>
            </w:r>
            <w:r w:rsidRPr="00D25045">
              <w:rPr>
                <w:spacing w:val="1"/>
                <w:sz w:val="20"/>
                <w:lang w:val="ru-RU"/>
              </w:rPr>
              <w:t xml:space="preserve"> </w:t>
            </w:r>
            <w:r w:rsidRPr="00D25045">
              <w:rPr>
                <w:sz w:val="20"/>
                <w:lang w:val="ru-RU"/>
              </w:rPr>
              <w:t>Дж.</w:t>
            </w:r>
            <w:r w:rsidRPr="00D25045">
              <w:rPr>
                <w:spacing w:val="-3"/>
                <w:sz w:val="20"/>
                <w:lang w:val="ru-RU"/>
              </w:rPr>
              <w:t xml:space="preserve"> </w:t>
            </w:r>
            <w:r w:rsidRPr="00D25045">
              <w:rPr>
                <w:sz w:val="20"/>
                <w:lang w:val="ru-RU"/>
              </w:rPr>
              <w:t>Вашингтона.</w:t>
            </w:r>
            <w:r w:rsidRPr="00D25045">
              <w:rPr>
                <w:spacing w:val="-2"/>
                <w:sz w:val="20"/>
                <w:lang w:val="ru-RU"/>
              </w:rPr>
              <w:t xml:space="preserve"> </w:t>
            </w:r>
            <w:r w:rsidRPr="00D25045">
              <w:rPr>
                <w:sz w:val="20"/>
                <w:lang w:val="ru-RU"/>
              </w:rPr>
              <w:t>Принятие</w:t>
            </w:r>
          </w:p>
          <w:p w:rsidR="00B013F6" w:rsidRPr="00D25045" w:rsidRDefault="00B013F6" w:rsidP="00B013F6">
            <w:pPr>
              <w:pStyle w:val="TableParagraph"/>
              <w:spacing w:before="2"/>
              <w:ind w:left="31" w:right="248"/>
              <w:rPr>
                <w:sz w:val="20"/>
                <w:lang w:val="ru-RU"/>
              </w:rPr>
            </w:pPr>
            <w:r w:rsidRPr="00D25045">
              <w:rPr>
                <w:sz w:val="20"/>
                <w:lang w:val="ru-RU"/>
              </w:rPr>
              <w:t>Декларации независимости (1776). Перелом в войне и ее завершение. Поддержка</w:t>
            </w:r>
            <w:r w:rsidRPr="00D25045">
              <w:rPr>
                <w:spacing w:val="1"/>
                <w:sz w:val="20"/>
                <w:lang w:val="ru-RU"/>
              </w:rPr>
              <w:t xml:space="preserve"> </w:t>
            </w:r>
            <w:r w:rsidRPr="00D25045">
              <w:rPr>
                <w:sz w:val="20"/>
                <w:lang w:val="ru-RU"/>
              </w:rPr>
              <w:t>колонистов со стороны России. Итоги Войны за независимость. Конституция (1787).</w:t>
            </w:r>
            <w:r w:rsidRPr="00D25045">
              <w:rPr>
                <w:spacing w:val="1"/>
                <w:sz w:val="20"/>
                <w:lang w:val="ru-RU"/>
              </w:rPr>
              <w:t xml:space="preserve"> </w:t>
            </w:r>
            <w:r w:rsidRPr="00D25045">
              <w:rPr>
                <w:sz w:val="20"/>
                <w:lang w:val="ru-RU"/>
              </w:rPr>
              <w:t>"Отцы-основатели". Билль о правах (1791). Значение завоевания североамериканскими</w:t>
            </w:r>
            <w:r w:rsidRPr="00D25045">
              <w:rPr>
                <w:spacing w:val="-48"/>
                <w:sz w:val="20"/>
                <w:lang w:val="ru-RU"/>
              </w:rPr>
              <w:t xml:space="preserve"> </w:t>
            </w:r>
            <w:r w:rsidRPr="00D25045">
              <w:rPr>
                <w:sz w:val="20"/>
                <w:lang w:val="ru-RU"/>
              </w:rPr>
              <w:t>штатами независимости.</w:t>
            </w:r>
          </w:p>
          <w:p w:rsidR="00B013F6" w:rsidRPr="00D25045" w:rsidRDefault="00B013F6" w:rsidP="00B013F6">
            <w:pPr>
              <w:pStyle w:val="TableParagraph"/>
              <w:spacing w:line="229" w:lineRule="exact"/>
              <w:ind w:left="31"/>
              <w:rPr>
                <w:sz w:val="20"/>
                <w:lang w:val="ru-RU"/>
              </w:rPr>
            </w:pPr>
            <w:r w:rsidRPr="00D25045">
              <w:rPr>
                <w:sz w:val="20"/>
                <w:lang w:val="ru-RU"/>
              </w:rPr>
              <w:t>Французская</w:t>
            </w:r>
            <w:r w:rsidRPr="00D25045">
              <w:rPr>
                <w:spacing w:val="-4"/>
                <w:sz w:val="20"/>
                <w:lang w:val="ru-RU"/>
              </w:rPr>
              <w:t xml:space="preserve"> </w:t>
            </w:r>
            <w:r w:rsidRPr="00D25045">
              <w:rPr>
                <w:sz w:val="20"/>
                <w:lang w:val="ru-RU"/>
              </w:rPr>
              <w:t>революция</w:t>
            </w:r>
            <w:r w:rsidRPr="00D25045">
              <w:rPr>
                <w:spacing w:val="-4"/>
                <w:sz w:val="20"/>
                <w:lang w:val="ru-RU"/>
              </w:rPr>
              <w:t xml:space="preserve"> </w:t>
            </w:r>
            <w:r w:rsidRPr="00D25045">
              <w:rPr>
                <w:sz w:val="20"/>
                <w:lang w:val="ru-RU"/>
              </w:rPr>
              <w:t>конца</w:t>
            </w:r>
            <w:r w:rsidRPr="00D25045">
              <w:rPr>
                <w:spacing w:val="-3"/>
                <w:sz w:val="20"/>
                <w:lang w:val="ru-RU"/>
              </w:rPr>
              <w:t xml:space="preserve"> </w:t>
            </w:r>
            <w:r>
              <w:rPr>
                <w:sz w:val="20"/>
              </w:rPr>
              <w:t>XVIII</w:t>
            </w:r>
            <w:r w:rsidRPr="00D25045">
              <w:rPr>
                <w:spacing w:val="-3"/>
                <w:sz w:val="20"/>
                <w:lang w:val="ru-RU"/>
              </w:rPr>
              <w:t xml:space="preserve"> </w:t>
            </w:r>
            <w:r w:rsidRPr="00D25045">
              <w:rPr>
                <w:sz w:val="20"/>
                <w:lang w:val="ru-RU"/>
              </w:rPr>
              <w:t>в.</w:t>
            </w:r>
          </w:p>
          <w:p w:rsidR="00B013F6" w:rsidRPr="00D25045" w:rsidRDefault="00B013F6" w:rsidP="00B013F6">
            <w:pPr>
              <w:pStyle w:val="TableParagraph"/>
              <w:ind w:left="31" w:right="18"/>
              <w:rPr>
                <w:sz w:val="20"/>
                <w:lang w:val="ru-RU"/>
              </w:rPr>
            </w:pPr>
            <w:r w:rsidRPr="00D25045">
              <w:rPr>
                <w:sz w:val="20"/>
                <w:lang w:val="ru-RU"/>
              </w:rPr>
              <w:t>Причины революции. Хронологические рамки и основные этапы революции. Начало</w:t>
            </w:r>
            <w:r w:rsidRPr="00D25045">
              <w:rPr>
                <w:spacing w:val="1"/>
                <w:sz w:val="20"/>
                <w:lang w:val="ru-RU"/>
              </w:rPr>
              <w:t xml:space="preserve"> </w:t>
            </w:r>
            <w:r w:rsidRPr="00D25045">
              <w:rPr>
                <w:sz w:val="20"/>
                <w:lang w:val="ru-RU"/>
              </w:rPr>
              <w:t>революции.</w:t>
            </w:r>
            <w:r w:rsidRPr="00D25045">
              <w:rPr>
                <w:spacing w:val="-4"/>
                <w:sz w:val="20"/>
                <w:lang w:val="ru-RU"/>
              </w:rPr>
              <w:t xml:space="preserve"> </w:t>
            </w:r>
            <w:r w:rsidRPr="00D25045">
              <w:rPr>
                <w:sz w:val="20"/>
                <w:lang w:val="ru-RU"/>
              </w:rPr>
              <w:t>Декларация</w:t>
            </w:r>
            <w:r w:rsidRPr="00D25045">
              <w:rPr>
                <w:spacing w:val="-2"/>
                <w:sz w:val="20"/>
                <w:lang w:val="ru-RU"/>
              </w:rPr>
              <w:t xml:space="preserve"> </w:t>
            </w:r>
            <w:r w:rsidRPr="00D25045">
              <w:rPr>
                <w:sz w:val="20"/>
                <w:lang w:val="ru-RU"/>
              </w:rPr>
              <w:t>прав</w:t>
            </w:r>
            <w:r w:rsidRPr="00D25045">
              <w:rPr>
                <w:spacing w:val="-5"/>
                <w:sz w:val="20"/>
                <w:lang w:val="ru-RU"/>
              </w:rPr>
              <w:t xml:space="preserve"> </w:t>
            </w:r>
            <w:r w:rsidRPr="00D25045">
              <w:rPr>
                <w:sz w:val="20"/>
                <w:lang w:val="ru-RU"/>
              </w:rPr>
              <w:t>человека</w:t>
            </w:r>
            <w:r w:rsidRPr="00D25045">
              <w:rPr>
                <w:spacing w:val="-1"/>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гражданина.</w:t>
            </w:r>
            <w:r w:rsidRPr="00D25045">
              <w:rPr>
                <w:spacing w:val="-3"/>
                <w:sz w:val="20"/>
                <w:lang w:val="ru-RU"/>
              </w:rPr>
              <w:t xml:space="preserve"> </w:t>
            </w:r>
            <w:r w:rsidRPr="00D25045">
              <w:rPr>
                <w:sz w:val="20"/>
                <w:lang w:val="ru-RU"/>
              </w:rPr>
              <w:t>Политические</w:t>
            </w:r>
            <w:r w:rsidRPr="00D25045">
              <w:rPr>
                <w:spacing w:val="-4"/>
                <w:sz w:val="20"/>
                <w:lang w:val="ru-RU"/>
              </w:rPr>
              <w:t xml:space="preserve"> </w:t>
            </w:r>
            <w:r w:rsidRPr="00D25045">
              <w:rPr>
                <w:sz w:val="20"/>
                <w:lang w:val="ru-RU"/>
              </w:rPr>
              <w:t>течения</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деятели</w:t>
            </w:r>
            <w:r w:rsidRPr="00D25045">
              <w:rPr>
                <w:spacing w:val="-47"/>
                <w:sz w:val="20"/>
                <w:lang w:val="ru-RU"/>
              </w:rPr>
              <w:t xml:space="preserve"> </w:t>
            </w:r>
            <w:r w:rsidRPr="00D25045">
              <w:rPr>
                <w:sz w:val="20"/>
                <w:lang w:val="ru-RU"/>
              </w:rPr>
              <w:t>революции и (Ж.Ж. Дантон, Ж.-П. Марат). Упразднение монархии и провозглашение</w:t>
            </w:r>
            <w:r w:rsidRPr="00D25045">
              <w:rPr>
                <w:spacing w:val="1"/>
                <w:sz w:val="20"/>
                <w:lang w:val="ru-RU"/>
              </w:rPr>
              <w:t xml:space="preserve"> </w:t>
            </w:r>
            <w:r w:rsidRPr="00D25045">
              <w:rPr>
                <w:sz w:val="20"/>
                <w:lang w:val="ru-RU"/>
              </w:rPr>
              <w:t>республики. Вареннский кризис. Начало войн против европейских монархов. Казнь</w:t>
            </w:r>
            <w:r w:rsidRPr="00D25045">
              <w:rPr>
                <w:spacing w:val="1"/>
                <w:sz w:val="20"/>
                <w:lang w:val="ru-RU"/>
              </w:rPr>
              <w:t xml:space="preserve"> </w:t>
            </w:r>
            <w:r w:rsidRPr="00D25045">
              <w:rPr>
                <w:sz w:val="20"/>
                <w:lang w:val="ru-RU"/>
              </w:rPr>
              <w:t>короля.</w:t>
            </w:r>
            <w:r w:rsidRPr="00D25045">
              <w:rPr>
                <w:spacing w:val="-4"/>
                <w:sz w:val="20"/>
                <w:lang w:val="ru-RU"/>
              </w:rPr>
              <w:t xml:space="preserve"> </w:t>
            </w:r>
            <w:r w:rsidRPr="00D25045">
              <w:rPr>
                <w:sz w:val="20"/>
                <w:lang w:val="ru-RU"/>
              </w:rPr>
              <w:t>Вандея.</w:t>
            </w:r>
            <w:r w:rsidRPr="00D25045">
              <w:rPr>
                <w:spacing w:val="-3"/>
                <w:sz w:val="20"/>
                <w:lang w:val="ru-RU"/>
              </w:rPr>
              <w:t xml:space="preserve"> </w:t>
            </w:r>
            <w:r w:rsidRPr="00D25045">
              <w:rPr>
                <w:sz w:val="20"/>
                <w:lang w:val="ru-RU"/>
              </w:rPr>
              <w:t>Политическая</w:t>
            </w:r>
            <w:r w:rsidRPr="00D25045">
              <w:rPr>
                <w:spacing w:val="-4"/>
                <w:sz w:val="20"/>
                <w:lang w:val="ru-RU"/>
              </w:rPr>
              <w:t xml:space="preserve"> </w:t>
            </w:r>
            <w:r w:rsidRPr="00D25045">
              <w:rPr>
                <w:sz w:val="20"/>
                <w:lang w:val="ru-RU"/>
              </w:rPr>
              <w:t>борьба</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годы</w:t>
            </w:r>
            <w:r w:rsidRPr="00D25045">
              <w:rPr>
                <w:spacing w:val="-4"/>
                <w:sz w:val="20"/>
                <w:lang w:val="ru-RU"/>
              </w:rPr>
              <w:t xml:space="preserve"> </w:t>
            </w:r>
            <w:r w:rsidRPr="00D25045">
              <w:rPr>
                <w:sz w:val="20"/>
                <w:lang w:val="ru-RU"/>
              </w:rPr>
              <w:t>республики.</w:t>
            </w:r>
            <w:r w:rsidRPr="00D25045">
              <w:rPr>
                <w:spacing w:val="-3"/>
                <w:sz w:val="20"/>
                <w:lang w:val="ru-RU"/>
              </w:rPr>
              <w:t xml:space="preserve"> </w:t>
            </w:r>
            <w:r w:rsidRPr="00D25045">
              <w:rPr>
                <w:sz w:val="20"/>
                <w:lang w:val="ru-RU"/>
              </w:rPr>
              <w:t>Конвент</w:t>
            </w:r>
            <w:r w:rsidRPr="00D25045">
              <w:rPr>
                <w:spacing w:val="-3"/>
                <w:sz w:val="20"/>
                <w:lang w:val="ru-RU"/>
              </w:rPr>
              <w:t xml:space="preserve"> </w:t>
            </w:r>
            <w:r w:rsidRPr="00D25045">
              <w:rPr>
                <w:sz w:val="20"/>
                <w:lang w:val="ru-RU"/>
              </w:rPr>
              <w:t>и</w:t>
            </w:r>
            <w:r w:rsidRPr="00D25045">
              <w:rPr>
                <w:spacing w:val="-4"/>
                <w:sz w:val="20"/>
                <w:lang w:val="ru-RU"/>
              </w:rPr>
              <w:t xml:space="preserve"> </w:t>
            </w:r>
            <w:r w:rsidRPr="00D25045">
              <w:rPr>
                <w:sz w:val="20"/>
                <w:lang w:val="ru-RU"/>
              </w:rPr>
              <w:t>"революционный</w:t>
            </w:r>
          </w:p>
          <w:p w:rsidR="00B013F6" w:rsidRPr="00D25045" w:rsidRDefault="00B013F6" w:rsidP="00B013F6">
            <w:pPr>
              <w:pStyle w:val="TableParagraph"/>
              <w:ind w:left="31" w:right="18"/>
              <w:rPr>
                <w:sz w:val="20"/>
                <w:lang w:val="ru-RU"/>
              </w:rPr>
            </w:pPr>
            <w:r w:rsidRPr="00D25045">
              <w:rPr>
                <w:sz w:val="20"/>
                <w:lang w:val="ru-RU"/>
              </w:rPr>
              <w:t>порядок</w:t>
            </w:r>
            <w:r w:rsidRPr="00D25045">
              <w:rPr>
                <w:spacing w:val="-3"/>
                <w:sz w:val="20"/>
                <w:lang w:val="ru-RU"/>
              </w:rPr>
              <w:t xml:space="preserve"> </w:t>
            </w:r>
            <w:r w:rsidRPr="00D25045">
              <w:rPr>
                <w:sz w:val="20"/>
                <w:lang w:val="ru-RU"/>
              </w:rPr>
              <w:t>управления".</w:t>
            </w:r>
            <w:r w:rsidRPr="00D25045">
              <w:rPr>
                <w:spacing w:val="-4"/>
                <w:sz w:val="20"/>
                <w:lang w:val="ru-RU"/>
              </w:rPr>
              <w:t xml:space="preserve"> </w:t>
            </w:r>
            <w:r w:rsidRPr="00D25045">
              <w:rPr>
                <w:sz w:val="20"/>
                <w:lang w:val="ru-RU"/>
              </w:rPr>
              <w:t>Комитет</w:t>
            </w:r>
            <w:r w:rsidRPr="00D25045">
              <w:rPr>
                <w:spacing w:val="-4"/>
                <w:sz w:val="20"/>
                <w:lang w:val="ru-RU"/>
              </w:rPr>
              <w:t xml:space="preserve"> </w:t>
            </w:r>
            <w:r w:rsidRPr="00D25045">
              <w:rPr>
                <w:sz w:val="20"/>
                <w:lang w:val="ru-RU"/>
              </w:rPr>
              <w:t>общественного</w:t>
            </w:r>
            <w:r w:rsidRPr="00D25045">
              <w:rPr>
                <w:spacing w:val="-3"/>
                <w:sz w:val="20"/>
                <w:lang w:val="ru-RU"/>
              </w:rPr>
              <w:t xml:space="preserve"> </w:t>
            </w:r>
            <w:r w:rsidRPr="00D25045">
              <w:rPr>
                <w:sz w:val="20"/>
                <w:lang w:val="ru-RU"/>
              </w:rPr>
              <w:t>спасения.</w:t>
            </w:r>
            <w:r w:rsidRPr="00D25045">
              <w:rPr>
                <w:spacing w:val="-3"/>
                <w:sz w:val="20"/>
                <w:lang w:val="ru-RU"/>
              </w:rPr>
              <w:t xml:space="preserve"> </w:t>
            </w:r>
            <w:r w:rsidRPr="00D25045">
              <w:rPr>
                <w:sz w:val="20"/>
                <w:lang w:val="ru-RU"/>
              </w:rPr>
              <w:t>М.</w:t>
            </w:r>
            <w:r w:rsidRPr="00D25045">
              <w:rPr>
                <w:spacing w:val="-3"/>
                <w:sz w:val="20"/>
                <w:lang w:val="ru-RU"/>
              </w:rPr>
              <w:t xml:space="preserve"> </w:t>
            </w:r>
            <w:r w:rsidRPr="00D25045">
              <w:rPr>
                <w:sz w:val="20"/>
                <w:lang w:val="ru-RU"/>
              </w:rPr>
              <w:t>Робеспьер.</w:t>
            </w:r>
            <w:r w:rsidRPr="00D25045">
              <w:rPr>
                <w:spacing w:val="-4"/>
                <w:sz w:val="20"/>
                <w:lang w:val="ru-RU"/>
              </w:rPr>
              <w:t xml:space="preserve"> </w:t>
            </w:r>
            <w:r w:rsidRPr="00D25045">
              <w:rPr>
                <w:sz w:val="20"/>
                <w:lang w:val="ru-RU"/>
              </w:rPr>
              <w:t>Террор.</w:t>
            </w:r>
            <w:r w:rsidRPr="00D25045">
              <w:rPr>
                <w:spacing w:val="-3"/>
                <w:sz w:val="20"/>
                <w:lang w:val="ru-RU"/>
              </w:rPr>
              <w:t xml:space="preserve"> </w:t>
            </w:r>
            <w:r w:rsidRPr="00D25045">
              <w:rPr>
                <w:sz w:val="20"/>
                <w:lang w:val="ru-RU"/>
              </w:rPr>
              <w:t>Отказ</w:t>
            </w:r>
            <w:r w:rsidRPr="00D25045">
              <w:rPr>
                <w:spacing w:val="-4"/>
                <w:sz w:val="20"/>
                <w:lang w:val="ru-RU"/>
              </w:rPr>
              <w:t xml:space="preserve"> </w:t>
            </w:r>
            <w:r w:rsidRPr="00D25045">
              <w:rPr>
                <w:sz w:val="20"/>
                <w:lang w:val="ru-RU"/>
              </w:rPr>
              <w:t>от</w:t>
            </w:r>
            <w:r w:rsidRPr="00D25045">
              <w:rPr>
                <w:spacing w:val="-47"/>
                <w:sz w:val="20"/>
                <w:lang w:val="ru-RU"/>
              </w:rPr>
              <w:t xml:space="preserve"> </w:t>
            </w:r>
            <w:r w:rsidRPr="00D25045">
              <w:rPr>
                <w:sz w:val="20"/>
                <w:lang w:val="ru-RU"/>
              </w:rPr>
              <w:t>основ</w:t>
            </w:r>
            <w:r w:rsidRPr="00D25045">
              <w:rPr>
                <w:spacing w:val="-3"/>
                <w:sz w:val="20"/>
                <w:lang w:val="ru-RU"/>
              </w:rPr>
              <w:t xml:space="preserve"> </w:t>
            </w:r>
            <w:r w:rsidRPr="00D25045">
              <w:rPr>
                <w:sz w:val="20"/>
                <w:lang w:val="ru-RU"/>
              </w:rPr>
              <w:t>"старого</w:t>
            </w:r>
            <w:r w:rsidRPr="00D25045">
              <w:rPr>
                <w:spacing w:val="-3"/>
                <w:sz w:val="20"/>
                <w:lang w:val="ru-RU"/>
              </w:rPr>
              <w:t xml:space="preserve"> </w:t>
            </w:r>
            <w:r w:rsidRPr="00D25045">
              <w:rPr>
                <w:sz w:val="20"/>
                <w:lang w:val="ru-RU"/>
              </w:rPr>
              <w:t>мира":</w:t>
            </w:r>
            <w:r w:rsidRPr="00D25045">
              <w:rPr>
                <w:spacing w:val="-2"/>
                <w:sz w:val="20"/>
                <w:lang w:val="ru-RU"/>
              </w:rPr>
              <w:t xml:space="preserve"> </w:t>
            </w:r>
            <w:r w:rsidRPr="00D25045">
              <w:rPr>
                <w:sz w:val="20"/>
                <w:lang w:val="ru-RU"/>
              </w:rPr>
              <w:t>культ разума, борьба</w:t>
            </w:r>
            <w:r w:rsidRPr="00D25045">
              <w:rPr>
                <w:spacing w:val="-1"/>
                <w:sz w:val="20"/>
                <w:lang w:val="ru-RU"/>
              </w:rPr>
              <w:t xml:space="preserve"> </w:t>
            </w:r>
            <w:r w:rsidRPr="00D25045">
              <w:rPr>
                <w:sz w:val="20"/>
                <w:lang w:val="ru-RU"/>
              </w:rPr>
              <w:t>против</w:t>
            </w:r>
            <w:r w:rsidRPr="00D25045">
              <w:rPr>
                <w:spacing w:val="-2"/>
                <w:sz w:val="20"/>
                <w:lang w:val="ru-RU"/>
              </w:rPr>
              <w:t xml:space="preserve"> </w:t>
            </w:r>
            <w:r w:rsidRPr="00D25045">
              <w:rPr>
                <w:sz w:val="20"/>
                <w:lang w:val="ru-RU"/>
              </w:rPr>
              <w:t>церкви,</w:t>
            </w:r>
            <w:r w:rsidRPr="00D25045">
              <w:rPr>
                <w:spacing w:val="-1"/>
                <w:sz w:val="20"/>
                <w:lang w:val="ru-RU"/>
              </w:rPr>
              <w:t xml:space="preserve"> </w:t>
            </w:r>
            <w:r w:rsidRPr="00D25045">
              <w:rPr>
                <w:sz w:val="20"/>
                <w:lang w:val="ru-RU"/>
              </w:rPr>
              <w:t>новый календарь.</w:t>
            </w:r>
          </w:p>
          <w:p w:rsidR="00B013F6" w:rsidRPr="00D25045" w:rsidRDefault="00B013F6" w:rsidP="00B013F6">
            <w:pPr>
              <w:pStyle w:val="TableParagraph"/>
              <w:ind w:left="31" w:right="18"/>
              <w:rPr>
                <w:sz w:val="20"/>
                <w:lang w:val="ru-RU"/>
              </w:rPr>
            </w:pPr>
            <w:r w:rsidRPr="00D25045">
              <w:rPr>
                <w:sz w:val="20"/>
                <w:lang w:val="ru-RU"/>
              </w:rPr>
              <w:t>Термидорианский переворот (27 июля 1794 г.). Учреждение Директории. Наполеон</w:t>
            </w:r>
            <w:r w:rsidRPr="00D25045">
              <w:rPr>
                <w:spacing w:val="1"/>
                <w:sz w:val="20"/>
                <w:lang w:val="ru-RU"/>
              </w:rPr>
              <w:t xml:space="preserve"> </w:t>
            </w:r>
            <w:r w:rsidRPr="00D25045">
              <w:rPr>
                <w:sz w:val="20"/>
                <w:lang w:val="ru-RU"/>
              </w:rPr>
              <w:t>Бонапарт.</w:t>
            </w:r>
            <w:r w:rsidRPr="00D25045">
              <w:rPr>
                <w:spacing w:val="-3"/>
                <w:sz w:val="20"/>
                <w:lang w:val="ru-RU"/>
              </w:rPr>
              <w:t xml:space="preserve"> </w:t>
            </w:r>
            <w:r w:rsidRPr="00D25045">
              <w:rPr>
                <w:sz w:val="20"/>
                <w:lang w:val="ru-RU"/>
              </w:rPr>
              <w:t>Государственный</w:t>
            </w:r>
            <w:r w:rsidRPr="00D25045">
              <w:rPr>
                <w:spacing w:val="-4"/>
                <w:sz w:val="20"/>
                <w:lang w:val="ru-RU"/>
              </w:rPr>
              <w:t xml:space="preserve"> </w:t>
            </w:r>
            <w:r w:rsidRPr="00D25045">
              <w:rPr>
                <w:sz w:val="20"/>
                <w:lang w:val="ru-RU"/>
              </w:rPr>
              <w:t>переворот</w:t>
            </w:r>
            <w:r w:rsidRPr="00D25045">
              <w:rPr>
                <w:spacing w:val="-4"/>
                <w:sz w:val="20"/>
                <w:lang w:val="ru-RU"/>
              </w:rPr>
              <w:t xml:space="preserve"> </w:t>
            </w:r>
            <w:r w:rsidRPr="00D25045">
              <w:rPr>
                <w:sz w:val="20"/>
                <w:lang w:val="ru-RU"/>
              </w:rPr>
              <w:t>18</w:t>
            </w:r>
            <w:r w:rsidRPr="00D25045">
              <w:rPr>
                <w:spacing w:val="2"/>
                <w:sz w:val="20"/>
                <w:lang w:val="ru-RU"/>
              </w:rPr>
              <w:t xml:space="preserve"> </w:t>
            </w:r>
            <w:r w:rsidRPr="00D25045">
              <w:rPr>
                <w:sz w:val="20"/>
                <w:lang w:val="ru-RU"/>
              </w:rPr>
              <w:t>-</w:t>
            </w:r>
            <w:r w:rsidRPr="00D25045">
              <w:rPr>
                <w:spacing w:val="-5"/>
                <w:sz w:val="20"/>
                <w:lang w:val="ru-RU"/>
              </w:rPr>
              <w:t xml:space="preserve"> </w:t>
            </w:r>
            <w:r w:rsidRPr="00D25045">
              <w:rPr>
                <w:sz w:val="20"/>
                <w:lang w:val="ru-RU"/>
              </w:rPr>
              <w:t>19</w:t>
            </w:r>
            <w:r w:rsidRPr="00D25045">
              <w:rPr>
                <w:spacing w:val="-2"/>
                <w:sz w:val="20"/>
                <w:lang w:val="ru-RU"/>
              </w:rPr>
              <w:t xml:space="preserve"> </w:t>
            </w:r>
            <w:r w:rsidRPr="00D25045">
              <w:rPr>
                <w:sz w:val="20"/>
                <w:lang w:val="ru-RU"/>
              </w:rPr>
              <w:t>брюмера</w:t>
            </w:r>
            <w:r w:rsidRPr="00D25045">
              <w:rPr>
                <w:spacing w:val="-5"/>
                <w:sz w:val="20"/>
                <w:lang w:val="ru-RU"/>
              </w:rPr>
              <w:t xml:space="preserve"> </w:t>
            </w:r>
            <w:r w:rsidRPr="00D25045">
              <w:rPr>
                <w:sz w:val="20"/>
                <w:lang w:val="ru-RU"/>
              </w:rPr>
              <w:t>(ноябрь</w:t>
            </w:r>
            <w:r w:rsidRPr="00D25045">
              <w:rPr>
                <w:spacing w:val="-3"/>
                <w:sz w:val="20"/>
                <w:lang w:val="ru-RU"/>
              </w:rPr>
              <w:t xml:space="preserve"> </w:t>
            </w:r>
            <w:r w:rsidRPr="00D25045">
              <w:rPr>
                <w:sz w:val="20"/>
                <w:lang w:val="ru-RU"/>
              </w:rPr>
              <w:t>1799</w:t>
            </w:r>
            <w:r w:rsidRPr="00D25045">
              <w:rPr>
                <w:spacing w:val="-2"/>
                <w:sz w:val="20"/>
                <w:lang w:val="ru-RU"/>
              </w:rPr>
              <w:t xml:space="preserve"> </w:t>
            </w:r>
            <w:r w:rsidRPr="00D25045">
              <w:rPr>
                <w:sz w:val="20"/>
                <w:lang w:val="ru-RU"/>
              </w:rPr>
              <w:t>г.).</w:t>
            </w:r>
            <w:r w:rsidRPr="00D25045">
              <w:rPr>
                <w:spacing w:val="-4"/>
                <w:sz w:val="20"/>
                <w:lang w:val="ru-RU"/>
              </w:rPr>
              <w:t xml:space="preserve"> </w:t>
            </w:r>
            <w:r w:rsidRPr="00D25045">
              <w:rPr>
                <w:sz w:val="20"/>
                <w:lang w:val="ru-RU"/>
              </w:rPr>
              <w:t>Установление</w:t>
            </w:r>
            <w:r w:rsidRPr="00D25045">
              <w:rPr>
                <w:spacing w:val="-47"/>
                <w:sz w:val="20"/>
                <w:lang w:val="ru-RU"/>
              </w:rPr>
              <w:t xml:space="preserve"> </w:t>
            </w:r>
            <w:r w:rsidRPr="00D25045">
              <w:rPr>
                <w:sz w:val="20"/>
                <w:lang w:val="ru-RU"/>
              </w:rPr>
              <w:t>режима</w:t>
            </w:r>
            <w:r w:rsidRPr="00D25045">
              <w:rPr>
                <w:spacing w:val="-1"/>
                <w:sz w:val="20"/>
                <w:lang w:val="ru-RU"/>
              </w:rPr>
              <w:t xml:space="preserve"> </w:t>
            </w:r>
            <w:r w:rsidRPr="00D25045">
              <w:rPr>
                <w:sz w:val="20"/>
                <w:lang w:val="ru-RU"/>
              </w:rPr>
              <w:t>консульства. Итоги и</w:t>
            </w:r>
            <w:r w:rsidRPr="00D25045">
              <w:rPr>
                <w:spacing w:val="-1"/>
                <w:sz w:val="20"/>
                <w:lang w:val="ru-RU"/>
              </w:rPr>
              <w:t xml:space="preserve"> </w:t>
            </w:r>
            <w:r w:rsidRPr="00D25045">
              <w:rPr>
                <w:sz w:val="20"/>
                <w:lang w:val="ru-RU"/>
              </w:rPr>
              <w:t>значение революции.</w:t>
            </w:r>
          </w:p>
          <w:p w:rsidR="00B013F6" w:rsidRPr="00D25045" w:rsidRDefault="00B013F6" w:rsidP="00B013F6">
            <w:pPr>
              <w:pStyle w:val="TableParagraph"/>
              <w:ind w:left="31"/>
              <w:rPr>
                <w:sz w:val="20"/>
                <w:lang w:val="ru-RU"/>
              </w:rPr>
            </w:pPr>
            <w:r w:rsidRPr="00D25045">
              <w:rPr>
                <w:sz w:val="20"/>
                <w:lang w:val="ru-RU"/>
              </w:rPr>
              <w:t>Европейская</w:t>
            </w:r>
            <w:r w:rsidRPr="00D25045">
              <w:rPr>
                <w:spacing w:val="-5"/>
                <w:sz w:val="20"/>
                <w:lang w:val="ru-RU"/>
              </w:rPr>
              <w:t xml:space="preserve"> </w:t>
            </w:r>
            <w:r w:rsidRPr="00D25045">
              <w:rPr>
                <w:sz w:val="20"/>
                <w:lang w:val="ru-RU"/>
              </w:rPr>
              <w:t>культура</w:t>
            </w:r>
            <w:r w:rsidRPr="00D25045">
              <w:rPr>
                <w:spacing w:val="-4"/>
                <w:sz w:val="20"/>
                <w:lang w:val="ru-RU"/>
              </w:rPr>
              <w:t xml:space="preserve"> </w:t>
            </w:r>
            <w:r>
              <w:rPr>
                <w:sz w:val="20"/>
              </w:rPr>
              <w:t>XVIII</w:t>
            </w:r>
            <w:r w:rsidRPr="00D25045">
              <w:rPr>
                <w:spacing w:val="-4"/>
                <w:sz w:val="20"/>
                <w:lang w:val="ru-RU"/>
              </w:rPr>
              <w:t xml:space="preserve"> </w:t>
            </w:r>
            <w:r w:rsidRPr="00D25045">
              <w:rPr>
                <w:sz w:val="20"/>
                <w:lang w:val="ru-RU"/>
              </w:rPr>
              <w:t>в.</w:t>
            </w:r>
          </w:p>
          <w:p w:rsidR="00B013F6" w:rsidRPr="00D25045" w:rsidRDefault="00B013F6" w:rsidP="00B013F6">
            <w:pPr>
              <w:pStyle w:val="TableParagraph"/>
              <w:spacing w:before="1"/>
              <w:ind w:left="31"/>
              <w:rPr>
                <w:sz w:val="20"/>
                <w:lang w:val="ru-RU"/>
              </w:rPr>
            </w:pPr>
            <w:r w:rsidRPr="00D25045">
              <w:rPr>
                <w:sz w:val="20"/>
                <w:lang w:val="ru-RU"/>
              </w:rPr>
              <w:t>Развитие</w:t>
            </w:r>
            <w:r w:rsidRPr="00D25045">
              <w:rPr>
                <w:spacing w:val="-1"/>
                <w:sz w:val="20"/>
                <w:lang w:val="ru-RU"/>
              </w:rPr>
              <w:t xml:space="preserve"> </w:t>
            </w:r>
            <w:r w:rsidRPr="00D25045">
              <w:rPr>
                <w:sz w:val="20"/>
                <w:lang w:val="ru-RU"/>
              </w:rPr>
              <w:t>науки.</w:t>
            </w:r>
            <w:r w:rsidRPr="00D25045">
              <w:rPr>
                <w:spacing w:val="-3"/>
                <w:sz w:val="20"/>
                <w:lang w:val="ru-RU"/>
              </w:rPr>
              <w:t xml:space="preserve"> </w:t>
            </w:r>
            <w:r w:rsidRPr="00D25045">
              <w:rPr>
                <w:sz w:val="20"/>
                <w:lang w:val="ru-RU"/>
              </w:rPr>
              <w:t>Новая</w:t>
            </w:r>
            <w:r w:rsidRPr="00D25045">
              <w:rPr>
                <w:spacing w:val="-4"/>
                <w:sz w:val="20"/>
                <w:lang w:val="ru-RU"/>
              </w:rPr>
              <w:t xml:space="preserve"> </w:t>
            </w:r>
            <w:r w:rsidRPr="00D25045">
              <w:rPr>
                <w:sz w:val="20"/>
                <w:lang w:val="ru-RU"/>
              </w:rPr>
              <w:t>картина</w:t>
            </w:r>
            <w:r w:rsidRPr="00D25045">
              <w:rPr>
                <w:spacing w:val="-3"/>
                <w:sz w:val="20"/>
                <w:lang w:val="ru-RU"/>
              </w:rPr>
              <w:t xml:space="preserve"> </w:t>
            </w:r>
            <w:r w:rsidRPr="00D25045">
              <w:rPr>
                <w:sz w:val="20"/>
                <w:lang w:val="ru-RU"/>
              </w:rPr>
              <w:t>мира</w:t>
            </w:r>
            <w:r w:rsidRPr="00D25045">
              <w:rPr>
                <w:spacing w:val="-3"/>
                <w:sz w:val="20"/>
                <w:lang w:val="ru-RU"/>
              </w:rPr>
              <w:t xml:space="preserve"> </w:t>
            </w:r>
            <w:r w:rsidRPr="00D25045">
              <w:rPr>
                <w:sz w:val="20"/>
                <w:lang w:val="ru-RU"/>
              </w:rPr>
              <w:t>в</w:t>
            </w:r>
            <w:r w:rsidRPr="00D25045">
              <w:rPr>
                <w:spacing w:val="-4"/>
                <w:sz w:val="20"/>
                <w:lang w:val="ru-RU"/>
              </w:rPr>
              <w:t xml:space="preserve"> </w:t>
            </w:r>
            <w:r w:rsidRPr="00D25045">
              <w:rPr>
                <w:sz w:val="20"/>
                <w:lang w:val="ru-RU"/>
              </w:rPr>
              <w:t>трудах</w:t>
            </w:r>
            <w:r w:rsidRPr="00D25045">
              <w:rPr>
                <w:spacing w:val="-4"/>
                <w:sz w:val="20"/>
                <w:lang w:val="ru-RU"/>
              </w:rPr>
              <w:t xml:space="preserve"> </w:t>
            </w:r>
            <w:r w:rsidRPr="00D25045">
              <w:rPr>
                <w:sz w:val="20"/>
                <w:lang w:val="ru-RU"/>
              </w:rPr>
              <w:t>математиков,</w:t>
            </w:r>
            <w:r w:rsidRPr="00D25045">
              <w:rPr>
                <w:spacing w:val="-3"/>
                <w:sz w:val="20"/>
                <w:lang w:val="ru-RU"/>
              </w:rPr>
              <w:t xml:space="preserve"> </w:t>
            </w:r>
            <w:r w:rsidRPr="00D25045">
              <w:rPr>
                <w:sz w:val="20"/>
                <w:lang w:val="ru-RU"/>
              </w:rPr>
              <w:t>физиков,</w:t>
            </w:r>
            <w:r w:rsidRPr="00D25045">
              <w:rPr>
                <w:spacing w:val="-4"/>
                <w:sz w:val="20"/>
                <w:lang w:val="ru-RU"/>
              </w:rPr>
              <w:t xml:space="preserve"> </w:t>
            </w:r>
            <w:r w:rsidRPr="00D25045">
              <w:rPr>
                <w:sz w:val="20"/>
                <w:lang w:val="ru-RU"/>
              </w:rPr>
              <w:t>астрономов.</w:t>
            </w:r>
          </w:p>
          <w:p w:rsidR="00B013F6" w:rsidRPr="00D25045" w:rsidRDefault="00B013F6" w:rsidP="00B013F6">
            <w:pPr>
              <w:pStyle w:val="TableParagraph"/>
              <w:ind w:left="31" w:right="1"/>
              <w:rPr>
                <w:sz w:val="20"/>
                <w:lang w:val="ru-RU"/>
              </w:rPr>
            </w:pPr>
            <w:r w:rsidRPr="00D25045">
              <w:rPr>
                <w:sz w:val="20"/>
                <w:lang w:val="ru-RU"/>
              </w:rPr>
              <w:lastRenderedPageBreak/>
              <w:t>Достижения в естественных науках и медицине. Продолжение географических открытий.</w:t>
            </w:r>
            <w:r w:rsidRPr="00D25045">
              <w:rPr>
                <w:spacing w:val="-47"/>
                <w:sz w:val="20"/>
                <w:lang w:val="ru-RU"/>
              </w:rPr>
              <w:t xml:space="preserve"> </w:t>
            </w:r>
            <w:r w:rsidRPr="00D25045">
              <w:rPr>
                <w:sz w:val="20"/>
                <w:lang w:val="ru-RU"/>
              </w:rPr>
              <w:t>Распространение</w:t>
            </w:r>
            <w:r w:rsidRPr="00D25045">
              <w:rPr>
                <w:spacing w:val="-4"/>
                <w:sz w:val="20"/>
                <w:lang w:val="ru-RU"/>
              </w:rPr>
              <w:t xml:space="preserve"> </w:t>
            </w:r>
            <w:r w:rsidRPr="00D25045">
              <w:rPr>
                <w:sz w:val="20"/>
                <w:lang w:val="ru-RU"/>
              </w:rPr>
              <w:t>образования.</w:t>
            </w:r>
            <w:r w:rsidRPr="00D25045">
              <w:rPr>
                <w:spacing w:val="-3"/>
                <w:sz w:val="20"/>
                <w:lang w:val="ru-RU"/>
              </w:rPr>
              <w:t xml:space="preserve"> </w:t>
            </w:r>
            <w:r w:rsidRPr="00D25045">
              <w:rPr>
                <w:sz w:val="20"/>
                <w:lang w:val="ru-RU"/>
              </w:rPr>
              <w:t>Литература</w:t>
            </w:r>
            <w:r w:rsidRPr="00D25045">
              <w:rPr>
                <w:spacing w:val="-3"/>
                <w:sz w:val="20"/>
                <w:lang w:val="ru-RU"/>
              </w:rPr>
              <w:t xml:space="preserve"> </w:t>
            </w:r>
            <w:r>
              <w:rPr>
                <w:sz w:val="20"/>
              </w:rPr>
              <w:t>XVIII</w:t>
            </w:r>
            <w:r w:rsidRPr="00D25045">
              <w:rPr>
                <w:spacing w:val="-3"/>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жанры,</w:t>
            </w:r>
            <w:r w:rsidRPr="00D25045">
              <w:rPr>
                <w:spacing w:val="-2"/>
                <w:sz w:val="20"/>
                <w:lang w:val="ru-RU"/>
              </w:rPr>
              <w:t xml:space="preserve"> </w:t>
            </w:r>
            <w:r w:rsidRPr="00D25045">
              <w:rPr>
                <w:sz w:val="20"/>
                <w:lang w:val="ru-RU"/>
              </w:rPr>
              <w:t>писатели,</w:t>
            </w:r>
            <w:r w:rsidRPr="00D25045">
              <w:rPr>
                <w:spacing w:val="-3"/>
                <w:sz w:val="20"/>
                <w:lang w:val="ru-RU"/>
              </w:rPr>
              <w:t xml:space="preserve"> </w:t>
            </w:r>
            <w:r w:rsidRPr="00D25045">
              <w:rPr>
                <w:sz w:val="20"/>
                <w:lang w:val="ru-RU"/>
              </w:rPr>
              <w:t>великие</w:t>
            </w:r>
            <w:r w:rsidRPr="00D25045">
              <w:rPr>
                <w:spacing w:val="-4"/>
                <w:sz w:val="20"/>
                <w:lang w:val="ru-RU"/>
              </w:rPr>
              <w:t xml:space="preserve"> </w:t>
            </w:r>
            <w:r w:rsidRPr="00D25045">
              <w:rPr>
                <w:sz w:val="20"/>
                <w:lang w:val="ru-RU"/>
              </w:rPr>
              <w:t>романы.</w:t>
            </w:r>
          </w:p>
          <w:p w:rsidR="00B013F6" w:rsidRPr="00D25045" w:rsidRDefault="00B013F6" w:rsidP="00B013F6">
            <w:pPr>
              <w:pStyle w:val="TableParagraph"/>
              <w:ind w:left="31" w:right="248"/>
              <w:rPr>
                <w:sz w:val="20"/>
                <w:lang w:val="ru-RU"/>
              </w:rPr>
            </w:pPr>
            <w:r w:rsidRPr="00D25045">
              <w:rPr>
                <w:sz w:val="20"/>
                <w:lang w:val="ru-RU"/>
              </w:rPr>
              <w:t>Художественные</w:t>
            </w:r>
            <w:r w:rsidRPr="00D25045">
              <w:rPr>
                <w:spacing w:val="-4"/>
                <w:sz w:val="20"/>
                <w:lang w:val="ru-RU"/>
              </w:rPr>
              <w:t xml:space="preserve"> </w:t>
            </w:r>
            <w:r w:rsidRPr="00D25045">
              <w:rPr>
                <w:sz w:val="20"/>
                <w:lang w:val="ru-RU"/>
              </w:rPr>
              <w:t>стили:</w:t>
            </w:r>
            <w:r w:rsidRPr="00D25045">
              <w:rPr>
                <w:spacing w:val="-4"/>
                <w:sz w:val="20"/>
                <w:lang w:val="ru-RU"/>
              </w:rPr>
              <w:t xml:space="preserve"> </w:t>
            </w:r>
            <w:r w:rsidRPr="00D25045">
              <w:rPr>
                <w:sz w:val="20"/>
                <w:lang w:val="ru-RU"/>
              </w:rPr>
              <w:t>классицизм,</w:t>
            </w:r>
            <w:r w:rsidRPr="00D25045">
              <w:rPr>
                <w:spacing w:val="-3"/>
                <w:sz w:val="20"/>
                <w:lang w:val="ru-RU"/>
              </w:rPr>
              <w:t xml:space="preserve"> </w:t>
            </w:r>
            <w:r w:rsidRPr="00D25045">
              <w:rPr>
                <w:sz w:val="20"/>
                <w:lang w:val="ru-RU"/>
              </w:rPr>
              <w:t>барокко,</w:t>
            </w:r>
            <w:r w:rsidRPr="00D25045">
              <w:rPr>
                <w:spacing w:val="-4"/>
                <w:sz w:val="20"/>
                <w:lang w:val="ru-RU"/>
              </w:rPr>
              <w:t xml:space="preserve"> </w:t>
            </w:r>
            <w:r w:rsidRPr="00D25045">
              <w:rPr>
                <w:sz w:val="20"/>
                <w:lang w:val="ru-RU"/>
              </w:rPr>
              <w:t>рококо.</w:t>
            </w:r>
            <w:r w:rsidRPr="00D25045">
              <w:rPr>
                <w:spacing w:val="-5"/>
                <w:sz w:val="20"/>
                <w:lang w:val="ru-RU"/>
              </w:rPr>
              <w:t xml:space="preserve"> </w:t>
            </w:r>
            <w:r w:rsidRPr="00D25045">
              <w:rPr>
                <w:sz w:val="20"/>
                <w:lang w:val="ru-RU"/>
              </w:rPr>
              <w:t>Музыка</w:t>
            </w:r>
            <w:r w:rsidRPr="00D25045">
              <w:rPr>
                <w:spacing w:val="-3"/>
                <w:sz w:val="20"/>
                <w:lang w:val="ru-RU"/>
              </w:rPr>
              <w:t xml:space="preserve"> </w:t>
            </w:r>
            <w:r w:rsidRPr="00D25045">
              <w:rPr>
                <w:sz w:val="20"/>
                <w:lang w:val="ru-RU"/>
              </w:rPr>
              <w:t>духовная</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светская.</w:t>
            </w:r>
            <w:r w:rsidRPr="00D25045">
              <w:rPr>
                <w:spacing w:val="-47"/>
                <w:sz w:val="20"/>
                <w:lang w:val="ru-RU"/>
              </w:rPr>
              <w:t xml:space="preserve"> </w:t>
            </w:r>
            <w:r w:rsidRPr="00D25045">
              <w:rPr>
                <w:sz w:val="20"/>
                <w:lang w:val="ru-RU"/>
              </w:rPr>
              <w:t>Театр:</w:t>
            </w:r>
            <w:r w:rsidRPr="00D25045">
              <w:rPr>
                <w:spacing w:val="-4"/>
                <w:sz w:val="20"/>
                <w:lang w:val="ru-RU"/>
              </w:rPr>
              <w:t xml:space="preserve"> </w:t>
            </w:r>
            <w:r w:rsidRPr="00D25045">
              <w:rPr>
                <w:sz w:val="20"/>
                <w:lang w:val="ru-RU"/>
              </w:rPr>
              <w:t>жанры,</w:t>
            </w:r>
            <w:r w:rsidRPr="00D25045">
              <w:rPr>
                <w:spacing w:val="-2"/>
                <w:sz w:val="20"/>
                <w:lang w:val="ru-RU"/>
              </w:rPr>
              <w:t xml:space="preserve"> </w:t>
            </w:r>
            <w:r w:rsidRPr="00D25045">
              <w:rPr>
                <w:sz w:val="20"/>
                <w:lang w:val="ru-RU"/>
              </w:rPr>
              <w:t>популярные</w:t>
            </w:r>
            <w:r w:rsidRPr="00D25045">
              <w:rPr>
                <w:spacing w:val="-3"/>
                <w:sz w:val="20"/>
                <w:lang w:val="ru-RU"/>
              </w:rPr>
              <w:t xml:space="preserve"> </w:t>
            </w:r>
            <w:r w:rsidRPr="00D25045">
              <w:rPr>
                <w:sz w:val="20"/>
                <w:lang w:val="ru-RU"/>
              </w:rPr>
              <w:t>авторы,</w:t>
            </w:r>
            <w:r w:rsidRPr="00D25045">
              <w:rPr>
                <w:spacing w:val="-2"/>
                <w:sz w:val="20"/>
                <w:lang w:val="ru-RU"/>
              </w:rPr>
              <w:t xml:space="preserve"> </w:t>
            </w:r>
            <w:r w:rsidRPr="00D25045">
              <w:rPr>
                <w:sz w:val="20"/>
                <w:lang w:val="ru-RU"/>
              </w:rPr>
              <w:t>произведения.</w:t>
            </w:r>
            <w:r w:rsidRPr="00D25045">
              <w:rPr>
                <w:spacing w:val="-3"/>
                <w:sz w:val="20"/>
                <w:lang w:val="ru-RU"/>
              </w:rPr>
              <w:t xml:space="preserve"> </w:t>
            </w:r>
            <w:r w:rsidRPr="00D25045">
              <w:rPr>
                <w:sz w:val="20"/>
                <w:lang w:val="ru-RU"/>
              </w:rPr>
              <w:t>Сословный</w:t>
            </w:r>
            <w:r w:rsidRPr="00D25045">
              <w:rPr>
                <w:spacing w:val="-4"/>
                <w:sz w:val="20"/>
                <w:lang w:val="ru-RU"/>
              </w:rPr>
              <w:t xml:space="preserve"> </w:t>
            </w:r>
            <w:r w:rsidRPr="00D25045">
              <w:rPr>
                <w:sz w:val="20"/>
                <w:lang w:val="ru-RU"/>
              </w:rPr>
              <w:t>характер</w:t>
            </w:r>
            <w:r w:rsidRPr="00D25045">
              <w:rPr>
                <w:spacing w:val="-1"/>
                <w:sz w:val="20"/>
                <w:lang w:val="ru-RU"/>
              </w:rPr>
              <w:t xml:space="preserve"> </w:t>
            </w:r>
            <w:r w:rsidRPr="00D25045">
              <w:rPr>
                <w:sz w:val="20"/>
                <w:lang w:val="ru-RU"/>
              </w:rPr>
              <w:t>культуры.</w:t>
            </w:r>
          </w:p>
          <w:p w:rsidR="00B013F6" w:rsidRPr="00D25045" w:rsidRDefault="00B013F6" w:rsidP="00B013F6">
            <w:pPr>
              <w:pStyle w:val="TableParagraph"/>
              <w:ind w:left="31" w:right="18"/>
              <w:rPr>
                <w:sz w:val="20"/>
                <w:lang w:val="ru-RU"/>
              </w:rPr>
            </w:pPr>
            <w:r w:rsidRPr="00D25045">
              <w:rPr>
                <w:sz w:val="20"/>
                <w:lang w:val="ru-RU"/>
              </w:rPr>
              <w:t>Повседневная</w:t>
            </w:r>
            <w:r w:rsidRPr="00D25045">
              <w:rPr>
                <w:spacing w:val="-3"/>
                <w:sz w:val="20"/>
                <w:lang w:val="ru-RU"/>
              </w:rPr>
              <w:t xml:space="preserve"> </w:t>
            </w:r>
            <w:r w:rsidRPr="00D25045">
              <w:rPr>
                <w:sz w:val="20"/>
                <w:lang w:val="ru-RU"/>
              </w:rPr>
              <w:t>жизнь</w:t>
            </w:r>
            <w:r w:rsidRPr="00D25045">
              <w:rPr>
                <w:spacing w:val="-5"/>
                <w:sz w:val="20"/>
                <w:lang w:val="ru-RU"/>
              </w:rPr>
              <w:t xml:space="preserve"> </w:t>
            </w:r>
            <w:r w:rsidRPr="00D25045">
              <w:rPr>
                <w:sz w:val="20"/>
                <w:lang w:val="ru-RU"/>
              </w:rPr>
              <w:t>обитателей</w:t>
            </w:r>
            <w:r w:rsidRPr="00D25045">
              <w:rPr>
                <w:spacing w:val="-5"/>
                <w:sz w:val="20"/>
                <w:lang w:val="ru-RU"/>
              </w:rPr>
              <w:t xml:space="preserve"> </w:t>
            </w:r>
            <w:r w:rsidRPr="00D25045">
              <w:rPr>
                <w:sz w:val="20"/>
                <w:lang w:val="ru-RU"/>
              </w:rPr>
              <w:t>городов</w:t>
            </w:r>
            <w:r w:rsidRPr="00D25045">
              <w:rPr>
                <w:spacing w:val="-5"/>
                <w:sz w:val="20"/>
                <w:lang w:val="ru-RU"/>
              </w:rPr>
              <w:t xml:space="preserve"> </w:t>
            </w:r>
            <w:r w:rsidRPr="00D25045">
              <w:rPr>
                <w:sz w:val="20"/>
                <w:lang w:val="ru-RU"/>
              </w:rPr>
              <w:t>и</w:t>
            </w:r>
            <w:r w:rsidRPr="00D25045">
              <w:rPr>
                <w:spacing w:val="-6"/>
                <w:sz w:val="20"/>
                <w:lang w:val="ru-RU"/>
              </w:rPr>
              <w:t xml:space="preserve"> </w:t>
            </w:r>
            <w:r w:rsidRPr="00D25045">
              <w:rPr>
                <w:sz w:val="20"/>
                <w:lang w:val="ru-RU"/>
              </w:rPr>
              <w:t>деревень.</w:t>
            </w:r>
            <w:r w:rsidRPr="00D25045">
              <w:rPr>
                <w:spacing w:val="-4"/>
                <w:sz w:val="20"/>
                <w:lang w:val="ru-RU"/>
              </w:rPr>
              <w:t xml:space="preserve"> </w:t>
            </w:r>
            <w:r w:rsidRPr="00D25045">
              <w:rPr>
                <w:sz w:val="20"/>
                <w:lang w:val="ru-RU"/>
              </w:rPr>
              <w:t>Международные</w:t>
            </w:r>
            <w:r w:rsidRPr="00D25045">
              <w:rPr>
                <w:spacing w:val="-5"/>
                <w:sz w:val="20"/>
                <w:lang w:val="ru-RU"/>
              </w:rPr>
              <w:t xml:space="preserve"> </w:t>
            </w:r>
            <w:r w:rsidRPr="00D25045">
              <w:rPr>
                <w:sz w:val="20"/>
                <w:lang w:val="ru-RU"/>
              </w:rPr>
              <w:t>отношения</w:t>
            </w:r>
            <w:r w:rsidRPr="00D25045">
              <w:rPr>
                <w:spacing w:val="-2"/>
                <w:sz w:val="20"/>
                <w:lang w:val="ru-RU"/>
              </w:rPr>
              <w:t xml:space="preserve"> </w:t>
            </w:r>
            <w:r w:rsidRPr="00D25045">
              <w:rPr>
                <w:sz w:val="20"/>
                <w:lang w:val="ru-RU"/>
              </w:rPr>
              <w:t>в</w:t>
            </w:r>
            <w:r w:rsidRPr="00D25045">
              <w:rPr>
                <w:spacing w:val="-6"/>
                <w:sz w:val="20"/>
                <w:lang w:val="ru-RU"/>
              </w:rPr>
              <w:t xml:space="preserve"> </w:t>
            </w:r>
            <w:r>
              <w:rPr>
                <w:sz w:val="20"/>
              </w:rPr>
              <w:t>XVIII</w:t>
            </w:r>
            <w:r w:rsidRPr="00D25045">
              <w:rPr>
                <w:spacing w:val="-47"/>
                <w:sz w:val="20"/>
                <w:lang w:val="ru-RU"/>
              </w:rPr>
              <w:t xml:space="preserve"> </w:t>
            </w:r>
            <w:r w:rsidRPr="00D25045">
              <w:rPr>
                <w:sz w:val="20"/>
                <w:lang w:val="ru-RU"/>
              </w:rPr>
              <w:t>в.</w:t>
            </w:r>
          </w:p>
          <w:p w:rsidR="00B013F6" w:rsidRPr="00D25045" w:rsidRDefault="00B013F6" w:rsidP="00B013F6">
            <w:pPr>
              <w:pStyle w:val="TableParagraph"/>
              <w:ind w:left="31" w:right="18"/>
              <w:rPr>
                <w:sz w:val="20"/>
                <w:lang w:val="ru-RU"/>
              </w:rPr>
            </w:pPr>
            <w:r w:rsidRPr="00D25045">
              <w:rPr>
                <w:sz w:val="20"/>
                <w:lang w:val="ru-RU"/>
              </w:rPr>
              <w:t>Проблемы</w:t>
            </w:r>
            <w:r w:rsidRPr="00D25045">
              <w:rPr>
                <w:spacing w:val="-3"/>
                <w:sz w:val="20"/>
                <w:lang w:val="ru-RU"/>
              </w:rPr>
              <w:t xml:space="preserve"> </w:t>
            </w:r>
            <w:r w:rsidRPr="00D25045">
              <w:rPr>
                <w:sz w:val="20"/>
                <w:lang w:val="ru-RU"/>
              </w:rPr>
              <w:t>европейского</w:t>
            </w:r>
            <w:r w:rsidRPr="00D25045">
              <w:rPr>
                <w:spacing w:val="-2"/>
                <w:sz w:val="20"/>
                <w:lang w:val="ru-RU"/>
              </w:rPr>
              <w:t xml:space="preserve"> </w:t>
            </w:r>
            <w:r w:rsidRPr="00D25045">
              <w:rPr>
                <w:sz w:val="20"/>
                <w:lang w:val="ru-RU"/>
              </w:rPr>
              <w:t>баланса</w:t>
            </w:r>
            <w:r w:rsidRPr="00D25045">
              <w:rPr>
                <w:spacing w:val="-3"/>
                <w:sz w:val="20"/>
                <w:lang w:val="ru-RU"/>
              </w:rPr>
              <w:t xml:space="preserve"> </w:t>
            </w:r>
            <w:r w:rsidRPr="00D25045">
              <w:rPr>
                <w:sz w:val="20"/>
                <w:lang w:val="ru-RU"/>
              </w:rPr>
              <w:t>сил</w:t>
            </w:r>
            <w:r w:rsidRPr="00D25045">
              <w:rPr>
                <w:spacing w:val="-3"/>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дипломатия.</w:t>
            </w:r>
            <w:r w:rsidRPr="00D25045">
              <w:rPr>
                <w:spacing w:val="-3"/>
                <w:sz w:val="20"/>
                <w:lang w:val="ru-RU"/>
              </w:rPr>
              <w:t xml:space="preserve"> </w:t>
            </w:r>
            <w:r w:rsidRPr="00D25045">
              <w:rPr>
                <w:sz w:val="20"/>
                <w:lang w:val="ru-RU"/>
              </w:rPr>
              <w:t>Участие</w:t>
            </w:r>
            <w:r w:rsidRPr="00D25045">
              <w:rPr>
                <w:spacing w:val="-3"/>
                <w:sz w:val="20"/>
                <w:lang w:val="ru-RU"/>
              </w:rPr>
              <w:t xml:space="preserve"> </w:t>
            </w:r>
            <w:r w:rsidRPr="00D25045">
              <w:rPr>
                <w:sz w:val="20"/>
                <w:lang w:val="ru-RU"/>
              </w:rPr>
              <w:t>России</w:t>
            </w:r>
            <w:r w:rsidRPr="00D25045">
              <w:rPr>
                <w:spacing w:val="-3"/>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международных</w:t>
            </w:r>
            <w:r w:rsidRPr="00D25045">
              <w:rPr>
                <w:spacing w:val="-47"/>
                <w:sz w:val="20"/>
                <w:lang w:val="ru-RU"/>
              </w:rPr>
              <w:t xml:space="preserve"> </w:t>
            </w:r>
            <w:r w:rsidRPr="00D25045">
              <w:rPr>
                <w:sz w:val="20"/>
                <w:lang w:val="ru-RU"/>
              </w:rPr>
              <w:t>отношениях</w:t>
            </w:r>
            <w:r w:rsidRPr="00D25045">
              <w:rPr>
                <w:spacing w:val="-3"/>
                <w:sz w:val="20"/>
                <w:lang w:val="ru-RU"/>
              </w:rPr>
              <w:t xml:space="preserve"> </w:t>
            </w:r>
            <w:r w:rsidRPr="00D25045">
              <w:rPr>
                <w:sz w:val="20"/>
                <w:lang w:val="ru-RU"/>
              </w:rPr>
              <w:t>в</w:t>
            </w:r>
            <w:r w:rsidRPr="00D25045">
              <w:rPr>
                <w:spacing w:val="-2"/>
                <w:sz w:val="20"/>
                <w:lang w:val="ru-RU"/>
              </w:rPr>
              <w:t xml:space="preserve"> </w:t>
            </w:r>
            <w:r>
              <w:rPr>
                <w:sz w:val="20"/>
              </w:rPr>
              <w:t>XVIII</w:t>
            </w:r>
            <w:r w:rsidRPr="00D25045">
              <w:rPr>
                <w:spacing w:val="-1"/>
                <w:sz w:val="20"/>
                <w:lang w:val="ru-RU"/>
              </w:rPr>
              <w:t xml:space="preserve"> </w:t>
            </w:r>
            <w:r w:rsidRPr="00D25045">
              <w:rPr>
                <w:sz w:val="20"/>
                <w:lang w:val="ru-RU"/>
              </w:rPr>
              <w:t>в.</w:t>
            </w:r>
            <w:r w:rsidRPr="00D25045">
              <w:rPr>
                <w:spacing w:val="-1"/>
                <w:sz w:val="20"/>
                <w:lang w:val="ru-RU"/>
              </w:rPr>
              <w:t xml:space="preserve"> </w:t>
            </w:r>
            <w:r w:rsidRPr="00D25045">
              <w:rPr>
                <w:sz w:val="20"/>
                <w:lang w:val="ru-RU"/>
              </w:rPr>
              <w:t>Северная</w:t>
            </w:r>
            <w:r w:rsidRPr="00D25045">
              <w:rPr>
                <w:spacing w:val="-3"/>
                <w:sz w:val="20"/>
                <w:lang w:val="ru-RU"/>
              </w:rPr>
              <w:t xml:space="preserve"> </w:t>
            </w:r>
            <w:r w:rsidRPr="00D25045">
              <w:rPr>
                <w:sz w:val="20"/>
                <w:lang w:val="ru-RU"/>
              </w:rPr>
              <w:t>война</w:t>
            </w:r>
            <w:r w:rsidRPr="00D25045">
              <w:rPr>
                <w:spacing w:val="-1"/>
                <w:sz w:val="20"/>
                <w:lang w:val="ru-RU"/>
              </w:rPr>
              <w:t xml:space="preserve"> </w:t>
            </w:r>
            <w:r w:rsidRPr="00D25045">
              <w:rPr>
                <w:sz w:val="20"/>
                <w:lang w:val="ru-RU"/>
              </w:rPr>
              <w:t>(1700</w:t>
            </w:r>
            <w:r w:rsidRPr="00D25045">
              <w:rPr>
                <w:spacing w:val="5"/>
                <w:sz w:val="20"/>
                <w:lang w:val="ru-RU"/>
              </w:rPr>
              <w:t xml:space="preserve"> </w:t>
            </w:r>
            <w:r w:rsidRPr="00D25045">
              <w:rPr>
                <w:sz w:val="20"/>
                <w:lang w:val="ru-RU"/>
              </w:rPr>
              <w:t>-</w:t>
            </w:r>
            <w:r w:rsidRPr="00D25045">
              <w:rPr>
                <w:spacing w:val="-3"/>
                <w:sz w:val="20"/>
                <w:lang w:val="ru-RU"/>
              </w:rPr>
              <w:t xml:space="preserve"> </w:t>
            </w:r>
            <w:r w:rsidRPr="00D25045">
              <w:rPr>
                <w:sz w:val="20"/>
                <w:lang w:val="ru-RU"/>
              </w:rPr>
              <w:t>1721).</w:t>
            </w:r>
            <w:r w:rsidRPr="00D25045">
              <w:rPr>
                <w:spacing w:val="-3"/>
                <w:sz w:val="20"/>
                <w:lang w:val="ru-RU"/>
              </w:rPr>
              <w:t xml:space="preserve"> </w:t>
            </w:r>
            <w:r w:rsidRPr="00D25045">
              <w:rPr>
                <w:sz w:val="20"/>
                <w:lang w:val="ru-RU"/>
              </w:rPr>
              <w:t>Династические</w:t>
            </w:r>
            <w:r w:rsidRPr="00D25045">
              <w:rPr>
                <w:spacing w:val="-2"/>
                <w:sz w:val="20"/>
                <w:lang w:val="ru-RU"/>
              </w:rPr>
              <w:t xml:space="preserve"> </w:t>
            </w:r>
            <w:r w:rsidRPr="00D25045">
              <w:rPr>
                <w:sz w:val="20"/>
                <w:lang w:val="ru-RU"/>
              </w:rPr>
              <w:t>войны</w:t>
            </w:r>
            <w:r w:rsidRPr="00D25045">
              <w:rPr>
                <w:spacing w:val="-1"/>
                <w:sz w:val="20"/>
                <w:lang w:val="ru-RU"/>
              </w:rPr>
              <w:t xml:space="preserve"> </w:t>
            </w:r>
            <w:r w:rsidRPr="00D25045">
              <w:rPr>
                <w:sz w:val="20"/>
                <w:lang w:val="ru-RU"/>
              </w:rPr>
              <w:t>"за</w:t>
            </w:r>
          </w:p>
          <w:p w:rsidR="00B013F6" w:rsidRPr="00D25045" w:rsidRDefault="00B013F6" w:rsidP="00B013F6">
            <w:pPr>
              <w:pStyle w:val="TableParagraph"/>
              <w:spacing w:line="228" w:lineRule="exact"/>
              <w:ind w:left="31"/>
              <w:rPr>
                <w:sz w:val="20"/>
                <w:lang w:val="ru-RU"/>
              </w:rPr>
            </w:pPr>
            <w:r w:rsidRPr="00D25045">
              <w:rPr>
                <w:sz w:val="20"/>
                <w:lang w:val="ru-RU"/>
              </w:rPr>
              <w:t>наследство".</w:t>
            </w:r>
            <w:r w:rsidRPr="00D25045">
              <w:rPr>
                <w:spacing w:val="-4"/>
                <w:sz w:val="20"/>
                <w:lang w:val="ru-RU"/>
              </w:rPr>
              <w:t xml:space="preserve"> </w:t>
            </w:r>
            <w:r w:rsidRPr="00D25045">
              <w:rPr>
                <w:sz w:val="20"/>
                <w:lang w:val="ru-RU"/>
              </w:rPr>
              <w:t>Семилетняя</w:t>
            </w:r>
            <w:r w:rsidRPr="00D25045">
              <w:rPr>
                <w:spacing w:val="-4"/>
                <w:sz w:val="20"/>
                <w:lang w:val="ru-RU"/>
              </w:rPr>
              <w:t xml:space="preserve"> </w:t>
            </w:r>
            <w:r w:rsidRPr="00D25045">
              <w:rPr>
                <w:sz w:val="20"/>
                <w:lang w:val="ru-RU"/>
              </w:rPr>
              <w:t>война</w:t>
            </w:r>
            <w:r w:rsidRPr="00D25045">
              <w:rPr>
                <w:spacing w:val="-3"/>
                <w:sz w:val="20"/>
                <w:lang w:val="ru-RU"/>
              </w:rPr>
              <w:t xml:space="preserve"> </w:t>
            </w:r>
            <w:r w:rsidRPr="00D25045">
              <w:rPr>
                <w:sz w:val="20"/>
                <w:lang w:val="ru-RU"/>
              </w:rPr>
              <w:t>(1756 -</w:t>
            </w:r>
            <w:r w:rsidRPr="00D25045">
              <w:rPr>
                <w:spacing w:val="-5"/>
                <w:sz w:val="20"/>
                <w:lang w:val="ru-RU"/>
              </w:rPr>
              <w:t xml:space="preserve"> </w:t>
            </w:r>
            <w:r w:rsidRPr="00D25045">
              <w:rPr>
                <w:sz w:val="20"/>
                <w:lang w:val="ru-RU"/>
              </w:rPr>
              <w:t>1763).</w:t>
            </w:r>
            <w:r w:rsidRPr="00D25045">
              <w:rPr>
                <w:spacing w:val="-5"/>
                <w:sz w:val="20"/>
                <w:lang w:val="ru-RU"/>
              </w:rPr>
              <w:t xml:space="preserve"> </w:t>
            </w:r>
            <w:r w:rsidRPr="00D25045">
              <w:rPr>
                <w:sz w:val="20"/>
                <w:lang w:val="ru-RU"/>
              </w:rPr>
              <w:t>Разделы</w:t>
            </w:r>
            <w:r w:rsidRPr="00D25045">
              <w:rPr>
                <w:spacing w:val="-4"/>
                <w:sz w:val="20"/>
                <w:lang w:val="ru-RU"/>
              </w:rPr>
              <w:t xml:space="preserve"> </w:t>
            </w:r>
            <w:r w:rsidRPr="00D25045">
              <w:rPr>
                <w:sz w:val="20"/>
                <w:lang w:val="ru-RU"/>
              </w:rPr>
              <w:t>Речи</w:t>
            </w:r>
            <w:r w:rsidRPr="00D25045">
              <w:rPr>
                <w:spacing w:val="-4"/>
                <w:sz w:val="20"/>
                <w:lang w:val="ru-RU"/>
              </w:rPr>
              <w:t xml:space="preserve"> </w:t>
            </w:r>
            <w:r w:rsidRPr="00D25045">
              <w:rPr>
                <w:sz w:val="20"/>
                <w:lang w:val="ru-RU"/>
              </w:rPr>
              <w:t>Посполитой.</w:t>
            </w:r>
            <w:r w:rsidRPr="00D25045">
              <w:rPr>
                <w:spacing w:val="-3"/>
                <w:sz w:val="20"/>
                <w:lang w:val="ru-RU"/>
              </w:rPr>
              <w:t xml:space="preserve"> </w:t>
            </w:r>
            <w:r w:rsidRPr="00D25045">
              <w:rPr>
                <w:sz w:val="20"/>
                <w:lang w:val="ru-RU"/>
              </w:rPr>
              <w:t>Войны</w:t>
            </w:r>
          </w:p>
          <w:p w:rsidR="00B013F6" w:rsidRDefault="00B013F6" w:rsidP="00B013F6">
            <w:pPr>
              <w:pStyle w:val="TableParagraph"/>
              <w:ind w:left="31" w:right="18"/>
              <w:rPr>
                <w:sz w:val="20"/>
              </w:rPr>
            </w:pPr>
            <w:r w:rsidRPr="00B013F6">
              <w:rPr>
                <w:sz w:val="20"/>
                <w:lang w:val="ru-RU"/>
              </w:rPr>
              <w:t>антифранцузских</w:t>
            </w:r>
            <w:r w:rsidRPr="00B013F6">
              <w:rPr>
                <w:spacing w:val="-7"/>
                <w:sz w:val="20"/>
                <w:lang w:val="ru-RU"/>
              </w:rPr>
              <w:t xml:space="preserve"> </w:t>
            </w:r>
            <w:r w:rsidRPr="00B013F6">
              <w:rPr>
                <w:sz w:val="20"/>
                <w:lang w:val="ru-RU"/>
              </w:rPr>
              <w:t>коалиций</w:t>
            </w:r>
            <w:r w:rsidRPr="00B013F6">
              <w:rPr>
                <w:spacing w:val="-4"/>
                <w:sz w:val="20"/>
                <w:lang w:val="ru-RU"/>
              </w:rPr>
              <w:t xml:space="preserve"> </w:t>
            </w:r>
            <w:r w:rsidRPr="00B013F6">
              <w:rPr>
                <w:sz w:val="20"/>
                <w:lang w:val="ru-RU"/>
              </w:rPr>
              <w:t>против</w:t>
            </w:r>
            <w:r w:rsidRPr="00B013F6">
              <w:rPr>
                <w:spacing w:val="-6"/>
                <w:sz w:val="20"/>
                <w:lang w:val="ru-RU"/>
              </w:rPr>
              <w:t xml:space="preserve"> </w:t>
            </w:r>
            <w:r w:rsidRPr="00B013F6">
              <w:rPr>
                <w:sz w:val="20"/>
                <w:lang w:val="ru-RU"/>
              </w:rPr>
              <w:t>революционной</w:t>
            </w:r>
            <w:r w:rsidRPr="00B013F6">
              <w:rPr>
                <w:spacing w:val="-6"/>
                <w:sz w:val="20"/>
                <w:lang w:val="ru-RU"/>
              </w:rPr>
              <w:t xml:space="preserve"> </w:t>
            </w:r>
            <w:r w:rsidRPr="00B013F6">
              <w:rPr>
                <w:sz w:val="20"/>
                <w:lang w:val="ru-RU"/>
              </w:rPr>
              <w:t>Франции.</w:t>
            </w:r>
            <w:r w:rsidRPr="00B013F6">
              <w:rPr>
                <w:spacing w:val="-3"/>
                <w:sz w:val="20"/>
                <w:lang w:val="ru-RU"/>
              </w:rPr>
              <w:t xml:space="preserve"> </w:t>
            </w:r>
            <w:r>
              <w:rPr>
                <w:sz w:val="20"/>
              </w:rPr>
              <w:t>Колониальные</w:t>
            </w:r>
            <w:r>
              <w:rPr>
                <w:spacing w:val="-6"/>
                <w:sz w:val="20"/>
              </w:rPr>
              <w:t xml:space="preserve"> </w:t>
            </w:r>
            <w:r>
              <w:rPr>
                <w:sz w:val="20"/>
              </w:rPr>
              <w:t>захваты</w:t>
            </w:r>
            <w:r>
              <w:rPr>
                <w:spacing w:val="-47"/>
                <w:sz w:val="20"/>
              </w:rPr>
              <w:t xml:space="preserve"> </w:t>
            </w:r>
            <w:r>
              <w:rPr>
                <w:sz w:val="20"/>
              </w:rPr>
              <w:t>европейских</w:t>
            </w:r>
            <w:r>
              <w:rPr>
                <w:spacing w:val="-2"/>
                <w:sz w:val="20"/>
              </w:rPr>
              <w:t xml:space="preserve"> </w:t>
            </w:r>
            <w:r>
              <w:rPr>
                <w:sz w:val="20"/>
              </w:rPr>
              <w:t>держав.</w:t>
            </w:r>
          </w:p>
        </w:tc>
      </w:tr>
      <w:tr w:rsidR="00B9772D" w:rsidTr="00930F4D">
        <w:trPr>
          <w:trHeight w:val="1423"/>
        </w:trPr>
        <w:tc>
          <w:tcPr>
            <w:tcW w:w="2226" w:type="dxa"/>
          </w:tcPr>
          <w:p w:rsidR="00B013F6" w:rsidRPr="00D25045" w:rsidRDefault="00B013F6" w:rsidP="00B013F6">
            <w:pPr>
              <w:pStyle w:val="TableParagraph"/>
              <w:rPr>
                <w:lang w:val="ru-RU"/>
              </w:rPr>
            </w:pPr>
          </w:p>
          <w:p w:rsidR="00B013F6" w:rsidRPr="00D25045" w:rsidRDefault="00B013F6" w:rsidP="00B013F6">
            <w:pPr>
              <w:pStyle w:val="TableParagraph"/>
              <w:spacing w:before="9"/>
              <w:rPr>
                <w:sz w:val="29"/>
                <w:lang w:val="ru-RU"/>
              </w:rPr>
            </w:pPr>
          </w:p>
          <w:p w:rsidR="00B013F6" w:rsidRPr="00D25045" w:rsidRDefault="00B013F6" w:rsidP="00B013F6">
            <w:pPr>
              <w:pStyle w:val="TableParagraph"/>
              <w:ind w:left="27" w:right="80"/>
              <w:rPr>
                <w:sz w:val="20"/>
                <w:lang w:val="ru-RU"/>
              </w:rPr>
            </w:pPr>
            <w:r w:rsidRPr="00D25045">
              <w:rPr>
                <w:sz w:val="20"/>
                <w:lang w:val="ru-RU"/>
              </w:rPr>
              <w:t>Страны</w:t>
            </w:r>
            <w:r w:rsidRPr="00D25045">
              <w:rPr>
                <w:spacing w:val="-4"/>
                <w:sz w:val="20"/>
                <w:lang w:val="ru-RU"/>
              </w:rPr>
              <w:t xml:space="preserve"> </w:t>
            </w:r>
            <w:r w:rsidRPr="00D25045">
              <w:rPr>
                <w:sz w:val="20"/>
                <w:lang w:val="ru-RU"/>
              </w:rPr>
              <w:t>Востока</w:t>
            </w:r>
            <w:r w:rsidRPr="00D25045">
              <w:rPr>
                <w:spacing w:val="-3"/>
                <w:sz w:val="20"/>
                <w:lang w:val="ru-RU"/>
              </w:rPr>
              <w:t xml:space="preserve"> </w:t>
            </w:r>
            <w:r w:rsidRPr="00D25045">
              <w:rPr>
                <w:sz w:val="20"/>
                <w:lang w:val="ru-RU"/>
              </w:rPr>
              <w:t>в</w:t>
            </w:r>
            <w:r w:rsidRPr="00D25045">
              <w:rPr>
                <w:spacing w:val="-4"/>
                <w:sz w:val="20"/>
                <w:lang w:val="ru-RU"/>
              </w:rPr>
              <w:t xml:space="preserve"> </w:t>
            </w:r>
            <w:r>
              <w:rPr>
                <w:sz w:val="20"/>
              </w:rPr>
              <w:t>XVIII</w:t>
            </w:r>
            <w:r w:rsidRPr="00D25045">
              <w:rPr>
                <w:spacing w:val="-47"/>
                <w:sz w:val="20"/>
                <w:lang w:val="ru-RU"/>
              </w:rPr>
              <w:t xml:space="preserve"> </w:t>
            </w:r>
            <w:r w:rsidRPr="00D25045">
              <w:rPr>
                <w:sz w:val="20"/>
                <w:lang w:val="ru-RU"/>
              </w:rPr>
              <w:t>в.</w:t>
            </w:r>
          </w:p>
        </w:tc>
        <w:tc>
          <w:tcPr>
            <w:tcW w:w="7771" w:type="dxa"/>
          </w:tcPr>
          <w:p w:rsidR="00B013F6" w:rsidRPr="00D25045" w:rsidRDefault="00B013F6" w:rsidP="00B013F6">
            <w:pPr>
              <w:pStyle w:val="TableParagraph"/>
              <w:spacing w:before="19"/>
              <w:ind w:left="31" w:right="248"/>
              <w:rPr>
                <w:sz w:val="20"/>
                <w:lang w:val="ru-RU"/>
              </w:rPr>
            </w:pPr>
            <w:r w:rsidRPr="00D25045">
              <w:rPr>
                <w:sz w:val="20"/>
                <w:lang w:val="ru-RU"/>
              </w:rPr>
              <w:t>Османская империя: от могущества к упадку. Положение населения. Попытки</w:t>
            </w:r>
            <w:r w:rsidRPr="00D25045">
              <w:rPr>
                <w:spacing w:val="1"/>
                <w:sz w:val="20"/>
                <w:lang w:val="ru-RU"/>
              </w:rPr>
              <w:t xml:space="preserve"> </w:t>
            </w:r>
            <w:r w:rsidRPr="00D25045">
              <w:rPr>
                <w:sz w:val="20"/>
                <w:lang w:val="ru-RU"/>
              </w:rPr>
              <w:t>проведения</w:t>
            </w:r>
            <w:r w:rsidRPr="00D25045">
              <w:rPr>
                <w:spacing w:val="-6"/>
                <w:sz w:val="20"/>
                <w:lang w:val="ru-RU"/>
              </w:rPr>
              <w:t xml:space="preserve"> </w:t>
            </w:r>
            <w:r w:rsidRPr="00D25045">
              <w:rPr>
                <w:sz w:val="20"/>
                <w:lang w:val="ru-RU"/>
              </w:rPr>
              <w:t>реформ;</w:t>
            </w:r>
            <w:r w:rsidRPr="00D25045">
              <w:rPr>
                <w:spacing w:val="-5"/>
                <w:sz w:val="20"/>
                <w:lang w:val="ru-RU"/>
              </w:rPr>
              <w:t xml:space="preserve"> </w:t>
            </w:r>
            <w:r w:rsidRPr="00D25045">
              <w:rPr>
                <w:sz w:val="20"/>
                <w:lang w:val="ru-RU"/>
              </w:rPr>
              <w:t>Селим</w:t>
            </w:r>
            <w:r w:rsidRPr="00D25045">
              <w:rPr>
                <w:spacing w:val="-3"/>
                <w:sz w:val="20"/>
                <w:lang w:val="ru-RU"/>
              </w:rPr>
              <w:t xml:space="preserve"> </w:t>
            </w:r>
            <w:r>
              <w:rPr>
                <w:sz w:val="20"/>
              </w:rPr>
              <w:t>III</w:t>
            </w:r>
            <w:r w:rsidRPr="00D25045">
              <w:rPr>
                <w:sz w:val="20"/>
                <w:lang w:val="ru-RU"/>
              </w:rPr>
              <w:t>.</w:t>
            </w:r>
            <w:r w:rsidRPr="00D25045">
              <w:rPr>
                <w:spacing w:val="-4"/>
                <w:sz w:val="20"/>
                <w:lang w:val="ru-RU"/>
              </w:rPr>
              <w:t xml:space="preserve"> </w:t>
            </w:r>
            <w:r w:rsidRPr="00D25045">
              <w:rPr>
                <w:sz w:val="20"/>
                <w:lang w:val="ru-RU"/>
              </w:rPr>
              <w:t>Индия.</w:t>
            </w:r>
            <w:r w:rsidRPr="00D25045">
              <w:rPr>
                <w:spacing w:val="-5"/>
                <w:sz w:val="20"/>
                <w:lang w:val="ru-RU"/>
              </w:rPr>
              <w:t xml:space="preserve"> </w:t>
            </w:r>
            <w:r w:rsidRPr="00D25045">
              <w:rPr>
                <w:sz w:val="20"/>
                <w:lang w:val="ru-RU"/>
              </w:rPr>
              <w:t>Ослабление</w:t>
            </w:r>
            <w:r w:rsidRPr="00D25045">
              <w:rPr>
                <w:spacing w:val="-4"/>
                <w:sz w:val="20"/>
                <w:lang w:val="ru-RU"/>
              </w:rPr>
              <w:t xml:space="preserve"> </w:t>
            </w:r>
            <w:r w:rsidRPr="00D25045">
              <w:rPr>
                <w:sz w:val="20"/>
                <w:lang w:val="ru-RU"/>
              </w:rPr>
              <w:t>империи</w:t>
            </w:r>
            <w:r w:rsidRPr="00D25045">
              <w:rPr>
                <w:spacing w:val="-5"/>
                <w:sz w:val="20"/>
                <w:lang w:val="ru-RU"/>
              </w:rPr>
              <w:t xml:space="preserve"> </w:t>
            </w:r>
            <w:r w:rsidRPr="00D25045">
              <w:rPr>
                <w:sz w:val="20"/>
                <w:lang w:val="ru-RU"/>
              </w:rPr>
              <w:t>Великих</w:t>
            </w:r>
            <w:r w:rsidRPr="00D25045">
              <w:rPr>
                <w:spacing w:val="-5"/>
                <w:sz w:val="20"/>
                <w:lang w:val="ru-RU"/>
              </w:rPr>
              <w:t xml:space="preserve"> </w:t>
            </w:r>
            <w:r w:rsidRPr="00D25045">
              <w:rPr>
                <w:sz w:val="20"/>
                <w:lang w:val="ru-RU"/>
              </w:rPr>
              <w:t>Моголов.</w:t>
            </w:r>
            <w:r w:rsidRPr="00D25045">
              <w:rPr>
                <w:spacing w:val="-4"/>
                <w:sz w:val="20"/>
                <w:lang w:val="ru-RU"/>
              </w:rPr>
              <w:t xml:space="preserve"> </w:t>
            </w:r>
            <w:r w:rsidRPr="00D25045">
              <w:rPr>
                <w:sz w:val="20"/>
                <w:lang w:val="ru-RU"/>
              </w:rPr>
              <w:t>Борьба</w:t>
            </w:r>
            <w:r w:rsidRPr="00D25045">
              <w:rPr>
                <w:spacing w:val="-47"/>
                <w:sz w:val="20"/>
                <w:lang w:val="ru-RU"/>
              </w:rPr>
              <w:t xml:space="preserve"> </w:t>
            </w:r>
            <w:r w:rsidRPr="00D25045">
              <w:rPr>
                <w:sz w:val="20"/>
                <w:lang w:val="ru-RU"/>
              </w:rPr>
              <w:t>европейцев</w:t>
            </w:r>
            <w:r w:rsidRPr="00D25045">
              <w:rPr>
                <w:spacing w:val="-4"/>
                <w:sz w:val="20"/>
                <w:lang w:val="ru-RU"/>
              </w:rPr>
              <w:t xml:space="preserve"> </w:t>
            </w:r>
            <w:r w:rsidRPr="00D25045">
              <w:rPr>
                <w:sz w:val="20"/>
                <w:lang w:val="ru-RU"/>
              </w:rPr>
              <w:t>за</w:t>
            </w:r>
            <w:r w:rsidRPr="00D25045">
              <w:rPr>
                <w:spacing w:val="-2"/>
                <w:sz w:val="20"/>
                <w:lang w:val="ru-RU"/>
              </w:rPr>
              <w:t xml:space="preserve"> </w:t>
            </w:r>
            <w:r w:rsidRPr="00D25045">
              <w:rPr>
                <w:sz w:val="20"/>
                <w:lang w:val="ru-RU"/>
              </w:rPr>
              <w:t>владения</w:t>
            </w:r>
            <w:r w:rsidRPr="00D25045">
              <w:rPr>
                <w:spacing w:val="-3"/>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Индии.</w:t>
            </w:r>
            <w:r w:rsidRPr="00D25045">
              <w:rPr>
                <w:spacing w:val="-2"/>
                <w:sz w:val="20"/>
                <w:lang w:val="ru-RU"/>
              </w:rPr>
              <w:t xml:space="preserve"> </w:t>
            </w:r>
            <w:r w:rsidRPr="00D25045">
              <w:rPr>
                <w:sz w:val="20"/>
                <w:lang w:val="ru-RU"/>
              </w:rPr>
              <w:t>Утверждение</w:t>
            </w:r>
            <w:r w:rsidRPr="00D25045">
              <w:rPr>
                <w:spacing w:val="1"/>
                <w:sz w:val="20"/>
                <w:lang w:val="ru-RU"/>
              </w:rPr>
              <w:t xml:space="preserve"> </w:t>
            </w:r>
            <w:r w:rsidRPr="00D25045">
              <w:rPr>
                <w:sz w:val="20"/>
                <w:lang w:val="ru-RU"/>
              </w:rPr>
              <w:t>британского</w:t>
            </w:r>
            <w:r w:rsidRPr="00D25045">
              <w:rPr>
                <w:spacing w:val="-2"/>
                <w:sz w:val="20"/>
                <w:lang w:val="ru-RU"/>
              </w:rPr>
              <w:t xml:space="preserve"> </w:t>
            </w:r>
            <w:r w:rsidRPr="00D25045">
              <w:rPr>
                <w:sz w:val="20"/>
                <w:lang w:val="ru-RU"/>
              </w:rPr>
              <w:t>владычества.</w:t>
            </w:r>
            <w:r w:rsidRPr="00D25045">
              <w:rPr>
                <w:spacing w:val="-2"/>
                <w:sz w:val="20"/>
                <w:lang w:val="ru-RU"/>
              </w:rPr>
              <w:t xml:space="preserve"> </w:t>
            </w:r>
            <w:r w:rsidRPr="00D25045">
              <w:rPr>
                <w:sz w:val="20"/>
                <w:lang w:val="ru-RU"/>
              </w:rPr>
              <w:t>Китай.</w:t>
            </w:r>
          </w:p>
          <w:p w:rsidR="00B013F6" w:rsidRPr="00D25045" w:rsidRDefault="00B013F6" w:rsidP="00B013F6">
            <w:pPr>
              <w:pStyle w:val="TableParagraph"/>
              <w:spacing w:line="229" w:lineRule="exact"/>
              <w:ind w:left="31"/>
              <w:rPr>
                <w:sz w:val="20"/>
                <w:lang w:val="ru-RU"/>
              </w:rPr>
            </w:pPr>
            <w:r w:rsidRPr="00D25045">
              <w:rPr>
                <w:sz w:val="20"/>
                <w:lang w:val="ru-RU"/>
              </w:rPr>
              <w:t>Империя</w:t>
            </w:r>
            <w:r w:rsidRPr="00D25045">
              <w:rPr>
                <w:spacing w:val="-6"/>
                <w:sz w:val="20"/>
                <w:lang w:val="ru-RU"/>
              </w:rPr>
              <w:t xml:space="preserve"> </w:t>
            </w:r>
            <w:r w:rsidRPr="00D25045">
              <w:rPr>
                <w:sz w:val="20"/>
                <w:lang w:val="ru-RU"/>
              </w:rPr>
              <w:t>Цин</w:t>
            </w:r>
            <w:r w:rsidRPr="00D25045">
              <w:rPr>
                <w:spacing w:val="-3"/>
                <w:sz w:val="20"/>
                <w:lang w:val="ru-RU"/>
              </w:rPr>
              <w:t xml:space="preserve"> </w:t>
            </w:r>
            <w:r w:rsidRPr="00D25045">
              <w:rPr>
                <w:sz w:val="20"/>
                <w:lang w:val="ru-RU"/>
              </w:rPr>
              <w:t>в</w:t>
            </w:r>
            <w:r w:rsidRPr="00D25045">
              <w:rPr>
                <w:spacing w:val="-5"/>
                <w:sz w:val="20"/>
                <w:lang w:val="ru-RU"/>
              </w:rPr>
              <w:t xml:space="preserve"> </w:t>
            </w:r>
            <w:r>
              <w:rPr>
                <w:sz w:val="20"/>
              </w:rPr>
              <w:t>XVIII</w:t>
            </w:r>
            <w:r w:rsidRPr="00D25045">
              <w:rPr>
                <w:spacing w:val="-5"/>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власть</w:t>
            </w:r>
            <w:r w:rsidRPr="00D25045">
              <w:rPr>
                <w:spacing w:val="-4"/>
                <w:sz w:val="20"/>
                <w:lang w:val="ru-RU"/>
              </w:rPr>
              <w:t xml:space="preserve"> </w:t>
            </w:r>
            <w:r w:rsidRPr="00D25045">
              <w:rPr>
                <w:sz w:val="20"/>
                <w:lang w:val="ru-RU"/>
              </w:rPr>
              <w:t>маньчжурских</w:t>
            </w:r>
            <w:r w:rsidRPr="00D25045">
              <w:rPr>
                <w:spacing w:val="-4"/>
                <w:sz w:val="20"/>
                <w:lang w:val="ru-RU"/>
              </w:rPr>
              <w:t xml:space="preserve"> </w:t>
            </w:r>
            <w:r w:rsidRPr="00D25045">
              <w:rPr>
                <w:sz w:val="20"/>
                <w:lang w:val="ru-RU"/>
              </w:rPr>
              <w:t>императоров,</w:t>
            </w:r>
            <w:r w:rsidRPr="00D25045">
              <w:rPr>
                <w:spacing w:val="-4"/>
                <w:sz w:val="20"/>
                <w:lang w:val="ru-RU"/>
              </w:rPr>
              <w:t xml:space="preserve"> </w:t>
            </w:r>
            <w:r w:rsidRPr="00D25045">
              <w:rPr>
                <w:sz w:val="20"/>
                <w:lang w:val="ru-RU"/>
              </w:rPr>
              <w:t>система</w:t>
            </w:r>
            <w:r w:rsidRPr="00D25045">
              <w:rPr>
                <w:spacing w:val="-2"/>
                <w:sz w:val="20"/>
                <w:lang w:val="ru-RU"/>
              </w:rPr>
              <w:t xml:space="preserve"> </w:t>
            </w:r>
            <w:r w:rsidRPr="00D25045">
              <w:rPr>
                <w:sz w:val="20"/>
                <w:lang w:val="ru-RU"/>
              </w:rPr>
              <w:t>управления</w:t>
            </w:r>
          </w:p>
          <w:p w:rsidR="00B013F6" w:rsidRDefault="00B013F6" w:rsidP="00B013F6">
            <w:pPr>
              <w:pStyle w:val="TableParagraph"/>
              <w:ind w:left="31" w:right="18"/>
              <w:rPr>
                <w:sz w:val="20"/>
              </w:rPr>
            </w:pPr>
            <w:r w:rsidRPr="00D25045">
              <w:rPr>
                <w:sz w:val="20"/>
                <w:lang w:val="ru-RU"/>
              </w:rPr>
              <w:t>страной.</w:t>
            </w:r>
            <w:r w:rsidRPr="00D25045">
              <w:rPr>
                <w:spacing w:val="-4"/>
                <w:sz w:val="20"/>
                <w:lang w:val="ru-RU"/>
              </w:rPr>
              <w:t xml:space="preserve"> </w:t>
            </w:r>
            <w:r w:rsidRPr="00D25045">
              <w:rPr>
                <w:sz w:val="20"/>
                <w:lang w:val="ru-RU"/>
              </w:rPr>
              <w:t>Внешняя</w:t>
            </w:r>
            <w:r w:rsidRPr="00D25045">
              <w:rPr>
                <w:spacing w:val="-3"/>
                <w:sz w:val="20"/>
                <w:lang w:val="ru-RU"/>
              </w:rPr>
              <w:t xml:space="preserve"> </w:t>
            </w:r>
            <w:r w:rsidRPr="00D25045">
              <w:rPr>
                <w:sz w:val="20"/>
                <w:lang w:val="ru-RU"/>
              </w:rPr>
              <w:t>политика</w:t>
            </w:r>
            <w:r w:rsidRPr="00D25045">
              <w:rPr>
                <w:spacing w:val="-2"/>
                <w:sz w:val="20"/>
                <w:lang w:val="ru-RU"/>
              </w:rPr>
              <w:t xml:space="preserve"> </w:t>
            </w:r>
            <w:r w:rsidRPr="00D25045">
              <w:rPr>
                <w:sz w:val="20"/>
                <w:lang w:val="ru-RU"/>
              </w:rPr>
              <w:t>империи</w:t>
            </w:r>
            <w:r w:rsidRPr="00D25045">
              <w:rPr>
                <w:spacing w:val="-4"/>
                <w:sz w:val="20"/>
                <w:lang w:val="ru-RU"/>
              </w:rPr>
              <w:t xml:space="preserve"> </w:t>
            </w:r>
            <w:r w:rsidRPr="00D25045">
              <w:rPr>
                <w:sz w:val="20"/>
                <w:lang w:val="ru-RU"/>
              </w:rPr>
              <w:t>Цин;</w:t>
            </w:r>
            <w:r w:rsidRPr="00D25045">
              <w:rPr>
                <w:spacing w:val="-5"/>
                <w:sz w:val="20"/>
                <w:lang w:val="ru-RU"/>
              </w:rPr>
              <w:t xml:space="preserve"> </w:t>
            </w:r>
            <w:r w:rsidRPr="00D25045">
              <w:rPr>
                <w:sz w:val="20"/>
                <w:lang w:val="ru-RU"/>
              </w:rPr>
              <w:t>отношения</w:t>
            </w:r>
            <w:r w:rsidRPr="00D25045">
              <w:rPr>
                <w:spacing w:val="-5"/>
                <w:sz w:val="20"/>
                <w:lang w:val="ru-RU"/>
              </w:rPr>
              <w:t xml:space="preserve"> </w:t>
            </w:r>
            <w:r w:rsidRPr="00D25045">
              <w:rPr>
                <w:sz w:val="20"/>
                <w:lang w:val="ru-RU"/>
              </w:rPr>
              <w:t>с</w:t>
            </w:r>
            <w:r w:rsidRPr="00D25045">
              <w:rPr>
                <w:spacing w:val="-1"/>
                <w:sz w:val="20"/>
                <w:lang w:val="ru-RU"/>
              </w:rPr>
              <w:t xml:space="preserve"> </w:t>
            </w:r>
            <w:r w:rsidRPr="00D25045">
              <w:rPr>
                <w:sz w:val="20"/>
                <w:lang w:val="ru-RU"/>
              </w:rPr>
              <w:t>Россией.</w:t>
            </w:r>
            <w:r w:rsidRPr="00D25045">
              <w:rPr>
                <w:spacing w:val="-4"/>
                <w:sz w:val="20"/>
                <w:lang w:val="ru-RU"/>
              </w:rPr>
              <w:t xml:space="preserve"> </w:t>
            </w:r>
            <w:r w:rsidRPr="00D25045">
              <w:rPr>
                <w:sz w:val="20"/>
                <w:lang w:val="ru-RU"/>
              </w:rPr>
              <w:t>"Закрытие"</w:t>
            </w:r>
            <w:r w:rsidRPr="00D25045">
              <w:rPr>
                <w:spacing w:val="-1"/>
                <w:sz w:val="20"/>
                <w:lang w:val="ru-RU"/>
              </w:rPr>
              <w:t xml:space="preserve"> </w:t>
            </w:r>
            <w:r w:rsidRPr="00D25045">
              <w:rPr>
                <w:sz w:val="20"/>
                <w:lang w:val="ru-RU"/>
              </w:rPr>
              <w:t>Китая</w:t>
            </w:r>
            <w:r w:rsidRPr="00D25045">
              <w:rPr>
                <w:spacing w:val="-5"/>
                <w:sz w:val="20"/>
                <w:lang w:val="ru-RU"/>
              </w:rPr>
              <w:t xml:space="preserve"> </w:t>
            </w:r>
            <w:r w:rsidRPr="00D25045">
              <w:rPr>
                <w:sz w:val="20"/>
                <w:lang w:val="ru-RU"/>
              </w:rPr>
              <w:t>для</w:t>
            </w:r>
            <w:r w:rsidRPr="00D25045">
              <w:rPr>
                <w:spacing w:val="-47"/>
                <w:sz w:val="20"/>
                <w:lang w:val="ru-RU"/>
              </w:rPr>
              <w:t xml:space="preserve"> </w:t>
            </w:r>
            <w:r w:rsidRPr="00D25045">
              <w:rPr>
                <w:sz w:val="20"/>
                <w:lang w:val="ru-RU"/>
              </w:rPr>
              <w:t xml:space="preserve">иноземцев. Япония в </w:t>
            </w:r>
            <w:r>
              <w:rPr>
                <w:sz w:val="20"/>
              </w:rPr>
              <w:t>XVIII</w:t>
            </w:r>
            <w:r w:rsidRPr="00D25045">
              <w:rPr>
                <w:sz w:val="20"/>
                <w:lang w:val="ru-RU"/>
              </w:rPr>
              <w:t xml:space="preserve"> в. Сегуны и дайме. </w:t>
            </w:r>
            <w:r>
              <w:rPr>
                <w:sz w:val="20"/>
              </w:rPr>
              <w:t>Положение сословий. Культура стран</w:t>
            </w:r>
            <w:r>
              <w:rPr>
                <w:spacing w:val="1"/>
                <w:sz w:val="20"/>
              </w:rPr>
              <w:t xml:space="preserve"> </w:t>
            </w:r>
            <w:r>
              <w:rPr>
                <w:sz w:val="20"/>
              </w:rPr>
              <w:t>Востока</w:t>
            </w:r>
            <w:r>
              <w:rPr>
                <w:spacing w:val="-1"/>
                <w:sz w:val="20"/>
              </w:rPr>
              <w:t xml:space="preserve"> </w:t>
            </w:r>
            <w:r>
              <w:rPr>
                <w:sz w:val="20"/>
              </w:rPr>
              <w:t>в</w:t>
            </w:r>
            <w:r>
              <w:rPr>
                <w:spacing w:val="-1"/>
                <w:sz w:val="20"/>
              </w:rPr>
              <w:t xml:space="preserve"> </w:t>
            </w:r>
            <w:r>
              <w:rPr>
                <w:sz w:val="20"/>
              </w:rPr>
              <w:t>XVIII в.</w:t>
            </w:r>
          </w:p>
        </w:tc>
      </w:tr>
      <w:tr w:rsidR="00B9772D" w:rsidTr="00930F4D">
        <w:trPr>
          <w:trHeight w:val="1423"/>
        </w:trPr>
        <w:tc>
          <w:tcPr>
            <w:tcW w:w="2226" w:type="dxa"/>
          </w:tcPr>
          <w:p w:rsidR="00B013F6" w:rsidRDefault="00B013F6" w:rsidP="00B013F6">
            <w:pPr>
              <w:pStyle w:val="TableParagraph"/>
              <w:spacing w:before="19"/>
              <w:ind w:left="27"/>
              <w:rPr>
                <w:sz w:val="20"/>
              </w:rPr>
            </w:pPr>
            <w:r>
              <w:rPr>
                <w:sz w:val="20"/>
              </w:rPr>
              <w:t>Обобщение.</w:t>
            </w:r>
          </w:p>
        </w:tc>
        <w:tc>
          <w:tcPr>
            <w:tcW w:w="7771" w:type="dxa"/>
          </w:tcPr>
          <w:p w:rsidR="00B013F6" w:rsidRPr="00D25045" w:rsidRDefault="00B013F6" w:rsidP="00B013F6">
            <w:pPr>
              <w:pStyle w:val="TableParagraph"/>
              <w:spacing w:before="19"/>
              <w:ind w:left="31"/>
              <w:rPr>
                <w:sz w:val="20"/>
                <w:lang w:val="ru-RU"/>
              </w:rPr>
            </w:pPr>
            <w:r w:rsidRPr="00D25045">
              <w:rPr>
                <w:sz w:val="20"/>
                <w:lang w:val="ru-RU"/>
              </w:rPr>
              <w:t>Историческое</w:t>
            </w:r>
            <w:r w:rsidRPr="00D25045">
              <w:rPr>
                <w:spacing w:val="-5"/>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культурное</w:t>
            </w:r>
            <w:r w:rsidRPr="00D25045">
              <w:rPr>
                <w:spacing w:val="-5"/>
                <w:sz w:val="20"/>
                <w:lang w:val="ru-RU"/>
              </w:rPr>
              <w:t xml:space="preserve"> </w:t>
            </w:r>
            <w:r w:rsidRPr="00D25045">
              <w:rPr>
                <w:sz w:val="20"/>
                <w:lang w:val="ru-RU"/>
              </w:rPr>
              <w:t>наследие</w:t>
            </w:r>
            <w:r w:rsidRPr="00D25045">
              <w:rPr>
                <w:spacing w:val="-4"/>
                <w:sz w:val="20"/>
                <w:lang w:val="ru-RU"/>
              </w:rPr>
              <w:t xml:space="preserve"> </w:t>
            </w:r>
            <w:r>
              <w:rPr>
                <w:sz w:val="20"/>
              </w:rPr>
              <w:t>XVIII</w:t>
            </w:r>
            <w:r w:rsidRPr="00D25045">
              <w:rPr>
                <w:spacing w:val="-4"/>
                <w:sz w:val="20"/>
                <w:lang w:val="ru-RU"/>
              </w:rPr>
              <w:t xml:space="preserve"> </w:t>
            </w:r>
            <w:r w:rsidRPr="00D25045">
              <w:rPr>
                <w:sz w:val="20"/>
                <w:lang w:val="ru-RU"/>
              </w:rPr>
              <w:t>в.</w:t>
            </w:r>
          </w:p>
        </w:tc>
      </w:tr>
      <w:tr w:rsidR="00B9772D" w:rsidTr="00930F4D">
        <w:trPr>
          <w:trHeight w:val="1423"/>
        </w:trPr>
        <w:tc>
          <w:tcPr>
            <w:tcW w:w="2226" w:type="dxa"/>
          </w:tcPr>
          <w:p w:rsidR="00B013F6" w:rsidRDefault="00B013F6" w:rsidP="00B013F6">
            <w:pPr>
              <w:pStyle w:val="TableParagraph"/>
              <w:spacing w:before="132"/>
              <w:ind w:left="27" w:right="47"/>
              <w:rPr>
                <w:sz w:val="20"/>
              </w:rPr>
            </w:pPr>
            <w:r w:rsidRPr="00D25045">
              <w:rPr>
                <w:sz w:val="20"/>
                <w:lang w:val="ru-RU"/>
              </w:rPr>
              <w:t>История России. Россия</w:t>
            </w:r>
            <w:r w:rsidRPr="00D25045">
              <w:rPr>
                <w:spacing w:val="1"/>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конце</w:t>
            </w:r>
            <w:r w:rsidRPr="00D25045">
              <w:rPr>
                <w:spacing w:val="-3"/>
                <w:sz w:val="20"/>
                <w:lang w:val="ru-RU"/>
              </w:rPr>
              <w:t xml:space="preserve"> </w:t>
            </w:r>
            <w:r>
              <w:rPr>
                <w:sz w:val="20"/>
              </w:rPr>
              <w:t>XVII</w:t>
            </w:r>
            <w:r w:rsidRPr="00D25045">
              <w:rPr>
                <w:spacing w:val="-1"/>
                <w:sz w:val="20"/>
                <w:lang w:val="ru-RU"/>
              </w:rPr>
              <w:t xml:space="preserve"> </w:t>
            </w:r>
            <w:r w:rsidRPr="00D25045">
              <w:rPr>
                <w:sz w:val="20"/>
                <w:lang w:val="ru-RU"/>
              </w:rPr>
              <w:t>-</w:t>
            </w:r>
            <w:r w:rsidRPr="00D25045">
              <w:rPr>
                <w:spacing w:val="-4"/>
                <w:sz w:val="20"/>
                <w:lang w:val="ru-RU"/>
              </w:rPr>
              <w:t xml:space="preserve"> </w:t>
            </w:r>
            <w:r>
              <w:rPr>
                <w:sz w:val="20"/>
              </w:rPr>
              <w:t>XVIII</w:t>
            </w:r>
            <w:r w:rsidRPr="00D25045">
              <w:rPr>
                <w:spacing w:val="-3"/>
                <w:sz w:val="20"/>
                <w:lang w:val="ru-RU"/>
              </w:rPr>
              <w:t xml:space="preserve"> </w:t>
            </w:r>
            <w:r w:rsidRPr="00D25045">
              <w:rPr>
                <w:sz w:val="20"/>
                <w:lang w:val="ru-RU"/>
              </w:rPr>
              <w:t>вв.:</w:t>
            </w:r>
            <w:r w:rsidRPr="00D25045">
              <w:rPr>
                <w:spacing w:val="-47"/>
                <w:sz w:val="20"/>
                <w:lang w:val="ru-RU"/>
              </w:rPr>
              <w:t xml:space="preserve"> </w:t>
            </w:r>
            <w:r w:rsidRPr="00D25045">
              <w:rPr>
                <w:sz w:val="20"/>
                <w:lang w:val="ru-RU"/>
              </w:rPr>
              <w:t>От царства к империи.</w:t>
            </w:r>
            <w:r w:rsidRPr="00D25045">
              <w:rPr>
                <w:spacing w:val="1"/>
                <w:sz w:val="20"/>
                <w:lang w:val="ru-RU"/>
              </w:rPr>
              <w:t xml:space="preserve"> </w:t>
            </w:r>
            <w:r>
              <w:rPr>
                <w:sz w:val="20"/>
              </w:rPr>
              <w:t>Введение.</w:t>
            </w:r>
          </w:p>
          <w:p w:rsidR="00B013F6" w:rsidRDefault="00B013F6" w:rsidP="00B013F6">
            <w:pPr>
              <w:pStyle w:val="TableParagraph"/>
              <w:spacing w:line="229" w:lineRule="exact"/>
              <w:ind w:left="27"/>
              <w:rPr>
                <w:sz w:val="20"/>
              </w:rPr>
            </w:pPr>
            <w:r>
              <w:rPr>
                <w:sz w:val="20"/>
              </w:rPr>
              <w:t>Россия</w:t>
            </w:r>
            <w:r>
              <w:rPr>
                <w:spacing w:val="-3"/>
                <w:sz w:val="20"/>
              </w:rPr>
              <w:t xml:space="preserve"> </w:t>
            </w:r>
            <w:r>
              <w:rPr>
                <w:sz w:val="20"/>
              </w:rPr>
              <w:t>в</w:t>
            </w:r>
            <w:r>
              <w:rPr>
                <w:spacing w:val="-2"/>
                <w:sz w:val="20"/>
              </w:rPr>
              <w:t xml:space="preserve"> </w:t>
            </w:r>
            <w:r>
              <w:rPr>
                <w:sz w:val="20"/>
              </w:rPr>
              <w:t>эпоху</w:t>
            </w:r>
          </w:p>
          <w:p w:rsidR="00B013F6" w:rsidRDefault="00B013F6" w:rsidP="00B013F6">
            <w:pPr>
              <w:pStyle w:val="TableParagraph"/>
              <w:ind w:left="27"/>
              <w:rPr>
                <w:sz w:val="20"/>
              </w:rPr>
            </w:pPr>
            <w:r>
              <w:rPr>
                <w:sz w:val="20"/>
              </w:rPr>
              <w:t>преобразований</w:t>
            </w:r>
            <w:r>
              <w:rPr>
                <w:spacing w:val="-5"/>
                <w:sz w:val="20"/>
              </w:rPr>
              <w:t xml:space="preserve"> </w:t>
            </w:r>
            <w:r>
              <w:rPr>
                <w:sz w:val="20"/>
              </w:rPr>
              <w:t>Петра</w:t>
            </w:r>
            <w:r>
              <w:rPr>
                <w:spacing w:val="-4"/>
                <w:sz w:val="20"/>
              </w:rPr>
              <w:t xml:space="preserve"> </w:t>
            </w:r>
            <w:r>
              <w:rPr>
                <w:sz w:val="20"/>
              </w:rPr>
              <w:t>I.</w:t>
            </w:r>
          </w:p>
        </w:tc>
        <w:tc>
          <w:tcPr>
            <w:tcW w:w="7771" w:type="dxa"/>
          </w:tcPr>
          <w:p w:rsidR="00B013F6" w:rsidRPr="00D25045" w:rsidRDefault="00B013F6" w:rsidP="00B013F6">
            <w:pPr>
              <w:pStyle w:val="TableParagraph"/>
              <w:spacing w:before="16"/>
              <w:ind w:left="31"/>
              <w:rPr>
                <w:sz w:val="20"/>
                <w:lang w:val="ru-RU"/>
              </w:rPr>
            </w:pPr>
            <w:r w:rsidRPr="00D25045">
              <w:rPr>
                <w:sz w:val="20"/>
                <w:lang w:val="ru-RU"/>
              </w:rPr>
              <w:t>Причины</w:t>
            </w:r>
            <w:r w:rsidRPr="00D25045">
              <w:rPr>
                <w:spacing w:val="-4"/>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предпосылки</w:t>
            </w:r>
            <w:r w:rsidRPr="00D25045">
              <w:rPr>
                <w:spacing w:val="-3"/>
                <w:sz w:val="20"/>
                <w:lang w:val="ru-RU"/>
              </w:rPr>
              <w:t xml:space="preserve"> </w:t>
            </w:r>
            <w:r w:rsidRPr="00D25045">
              <w:rPr>
                <w:sz w:val="20"/>
                <w:lang w:val="ru-RU"/>
              </w:rPr>
              <w:t>преобразований.</w:t>
            </w:r>
            <w:r w:rsidRPr="00D25045">
              <w:rPr>
                <w:spacing w:val="-3"/>
                <w:sz w:val="20"/>
                <w:lang w:val="ru-RU"/>
              </w:rPr>
              <w:t xml:space="preserve"> </w:t>
            </w:r>
            <w:r w:rsidRPr="00D25045">
              <w:rPr>
                <w:sz w:val="20"/>
                <w:lang w:val="ru-RU"/>
              </w:rPr>
              <w:t>Россия</w:t>
            </w:r>
            <w:r w:rsidRPr="00D25045">
              <w:rPr>
                <w:spacing w:val="-4"/>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Европа</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конце</w:t>
            </w:r>
            <w:r w:rsidRPr="00D25045">
              <w:rPr>
                <w:spacing w:val="-3"/>
                <w:sz w:val="20"/>
                <w:lang w:val="ru-RU"/>
              </w:rPr>
              <w:t xml:space="preserve"> </w:t>
            </w:r>
            <w:r>
              <w:rPr>
                <w:sz w:val="20"/>
              </w:rPr>
              <w:t>XVII</w:t>
            </w:r>
            <w:r w:rsidRPr="00D25045">
              <w:rPr>
                <w:spacing w:val="-4"/>
                <w:sz w:val="20"/>
                <w:lang w:val="ru-RU"/>
              </w:rPr>
              <w:t xml:space="preserve"> </w:t>
            </w:r>
            <w:r w:rsidRPr="00D25045">
              <w:rPr>
                <w:sz w:val="20"/>
                <w:lang w:val="ru-RU"/>
              </w:rPr>
              <w:t>века.</w:t>
            </w:r>
          </w:p>
          <w:p w:rsidR="00B013F6" w:rsidRPr="00D25045" w:rsidRDefault="00B013F6" w:rsidP="00B013F6">
            <w:pPr>
              <w:pStyle w:val="TableParagraph"/>
              <w:spacing w:before="1"/>
              <w:ind w:left="31" w:right="18"/>
              <w:rPr>
                <w:sz w:val="20"/>
                <w:lang w:val="ru-RU"/>
              </w:rPr>
            </w:pPr>
            <w:r w:rsidRPr="00D25045">
              <w:rPr>
                <w:sz w:val="20"/>
                <w:lang w:val="ru-RU"/>
              </w:rPr>
              <w:t>Модернизация</w:t>
            </w:r>
            <w:r w:rsidRPr="00D25045">
              <w:rPr>
                <w:spacing w:val="-3"/>
                <w:sz w:val="20"/>
                <w:lang w:val="ru-RU"/>
              </w:rPr>
              <w:t xml:space="preserve"> </w:t>
            </w:r>
            <w:r w:rsidRPr="00D25045">
              <w:rPr>
                <w:sz w:val="20"/>
                <w:lang w:val="ru-RU"/>
              </w:rPr>
              <w:t>как</w:t>
            </w:r>
            <w:r w:rsidRPr="00D25045">
              <w:rPr>
                <w:spacing w:val="-3"/>
                <w:sz w:val="20"/>
                <w:lang w:val="ru-RU"/>
              </w:rPr>
              <w:t xml:space="preserve"> </w:t>
            </w:r>
            <w:r w:rsidRPr="00D25045">
              <w:rPr>
                <w:sz w:val="20"/>
                <w:lang w:val="ru-RU"/>
              </w:rPr>
              <w:t>жизненно</w:t>
            </w:r>
            <w:r w:rsidRPr="00D25045">
              <w:rPr>
                <w:spacing w:val="-4"/>
                <w:sz w:val="20"/>
                <w:lang w:val="ru-RU"/>
              </w:rPr>
              <w:t xml:space="preserve"> </w:t>
            </w:r>
            <w:r w:rsidRPr="00D25045">
              <w:rPr>
                <w:sz w:val="20"/>
                <w:lang w:val="ru-RU"/>
              </w:rPr>
              <w:t>важная</w:t>
            </w:r>
            <w:r w:rsidRPr="00D25045">
              <w:rPr>
                <w:spacing w:val="-3"/>
                <w:sz w:val="20"/>
                <w:lang w:val="ru-RU"/>
              </w:rPr>
              <w:t xml:space="preserve"> </w:t>
            </w:r>
            <w:r w:rsidRPr="00D25045">
              <w:rPr>
                <w:sz w:val="20"/>
                <w:lang w:val="ru-RU"/>
              </w:rPr>
              <w:t>национальная</w:t>
            </w:r>
            <w:r w:rsidRPr="00D25045">
              <w:rPr>
                <w:spacing w:val="-5"/>
                <w:sz w:val="20"/>
                <w:lang w:val="ru-RU"/>
              </w:rPr>
              <w:t xml:space="preserve"> </w:t>
            </w:r>
            <w:r w:rsidRPr="00D25045">
              <w:rPr>
                <w:sz w:val="20"/>
                <w:lang w:val="ru-RU"/>
              </w:rPr>
              <w:t>задача.</w:t>
            </w:r>
            <w:r w:rsidRPr="00D25045">
              <w:rPr>
                <w:spacing w:val="-4"/>
                <w:sz w:val="20"/>
                <w:lang w:val="ru-RU"/>
              </w:rPr>
              <w:t xml:space="preserve"> </w:t>
            </w:r>
            <w:r w:rsidRPr="00D25045">
              <w:rPr>
                <w:sz w:val="20"/>
                <w:lang w:val="ru-RU"/>
              </w:rPr>
              <w:t>Начало</w:t>
            </w:r>
            <w:r w:rsidRPr="00D25045">
              <w:rPr>
                <w:spacing w:val="-4"/>
                <w:sz w:val="20"/>
                <w:lang w:val="ru-RU"/>
              </w:rPr>
              <w:t xml:space="preserve"> </w:t>
            </w:r>
            <w:r w:rsidRPr="00D25045">
              <w:rPr>
                <w:sz w:val="20"/>
                <w:lang w:val="ru-RU"/>
              </w:rPr>
              <w:t>царствования</w:t>
            </w:r>
            <w:r w:rsidRPr="00D25045">
              <w:rPr>
                <w:spacing w:val="-6"/>
                <w:sz w:val="20"/>
                <w:lang w:val="ru-RU"/>
              </w:rPr>
              <w:t xml:space="preserve"> </w:t>
            </w:r>
            <w:r w:rsidRPr="00D25045">
              <w:rPr>
                <w:sz w:val="20"/>
                <w:lang w:val="ru-RU"/>
              </w:rPr>
              <w:t>Петра</w:t>
            </w:r>
            <w:r w:rsidRPr="00D25045">
              <w:rPr>
                <w:spacing w:val="-4"/>
                <w:sz w:val="20"/>
                <w:lang w:val="ru-RU"/>
              </w:rPr>
              <w:t xml:space="preserve"> </w:t>
            </w:r>
            <w:r>
              <w:rPr>
                <w:sz w:val="20"/>
              </w:rPr>
              <w:t>I</w:t>
            </w:r>
            <w:r w:rsidRPr="00D25045">
              <w:rPr>
                <w:sz w:val="20"/>
                <w:lang w:val="ru-RU"/>
              </w:rPr>
              <w:t>,</w:t>
            </w:r>
            <w:r w:rsidRPr="00D25045">
              <w:rPr>
                <w:spacing w:val="-47"/>
                <w:sz w:val="20"/>
                <w:lang w:val="ru-RU"/>
              </w:rPr>
              <w:t xml:space="preserve"> </w:t>
            </w:r>
            <w:r w:rsidRPr="00D25045">
              <w:rPr>
                <w:sz w:val="20"/>
                <w:lang w:val="ru-RU"/>
              </w:rPr>
              <w:t>борьба за власть. Правление царевны Софьи. Стрелецкие бунты. Хованщина. Первые</w:t>
            </w:r>
            <w:r w:rsidRPr="00D25045">
              <w:rPr>
                <w:spacing w:val="1"/>
                <w:sz w:val="20"/>
                <w:lang w:val="ru-RU"/>
              </w:rPr>
              <w:t xml:space="preserve"> </w:t>
            </w:r>
            <w:r w:rsidRPr="00D25045">
              <w:rPr>
                <w:sz w:val="20"/>
                <w:lang w:val="ru-RU"/>
              </w:rPr>
              <w:t>шаги</w:t>
            </w:r>
            <w:r w:rsidRPr="00D25045">
              <w:rPr>
                <w:spacing w:val="-4"/>
                <w:sz w:val="20"/>
                <w:lang w:val="ru-RU"/>
              </w:rPr>
              <w:t xml:space="preserve"> </w:t>
            </w:r>
            <w:r w:rsidRPr="00D25045">
              <w:rPr>
                <w:sz w:val="20"/>
                <w:lang w:val="ru-RU"/>
              </w:rPr>
              <w:t>на пути</w:t>
            </w:r>
            <w:r w:rsidRPr="00D25045">
              <w:rPr>
                <w:spacing w:val="-1"/>
                <w:sz w:val="20"/>
                <w:lang w:val="ru-RU"/>
              </w:rPr>
              <w:t xml:space="preserve"> </w:t>
            </w:r>
            <w:r w:rsidRPr="00D25045">
              <w:rPr>
                <w:sz w:val="20"/>
                <w:lang w:val="ru-RU"/>
              </w:rPr>
              <w:t>преобразований.</w:t>
            </w:r>
            <w:r w:rsidRPr="00D25045">
              <w:rPr>
                <w:spacing w:val="-3"/>
                <w:sz w:val="20"/>
                <w:lang w:val="ru-RU"/>
              </w:rPr>
              <w:t xml:space="preserve"> </w:t>
            </w:r>
            <w:r w:rsidRPr="00D25045">
              <w:rPr>
                <w:sz w:val="20"/>
                <w:lang w:val="ru-RU"/>
              </w:rPr>
              <w:t>Азовские походы.</w:t>
            </w:r>
            <w:r w:rsidRPr="00D25045">
              <w:rPr>
                <w:spacing w:val="-2"/>
                <w:sz w:val="20"/>
                <w:lang w:val="ru-RU"/>
              </w:rPr>
              <w:t xml:space="preserve"> </w:t>
            </w:r>
            <w:r w:rsidRPr="00D25045">
              <w:rPr>
                <w:sz w:val="20"/>
                <w:lang w:val="ru-RU"/>
              </w:rPr>
              <w:t>Великое</w:t>
            </w:r>
            <w:r w:rsidRPr="00D25045">
              <w:rPr>
                <w:spacing w:val="-3"/>
                <w:sz w:val="20"/>
                <w:lang w:val="ru-RU"/>
              </w:rPr>
              <w:t xml:space="preserve"> </w:t>
            </w:r>
            <w:r w:rsidRPr="00D25045">
              <w:rPr>
                <w:sz w:val="20"/>
                <w:lang w:val="ru-RU"/>
              </w:rPr>
              <w:t>посольство</w:t>
            </w:r>
            <w:r w:rsidRPr="00D25045">
              <w:rPr>
                <w:spacing w:val="-2"/>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его</w:t>
            </w:r>
            <w:r w:rsidRPr="00D25045">
              <w:rPr>
                <w:spacing w:val="-2"/>
                <w:sz w:val="20"/>
                <w:lang w:val="ru-RU"/>
              </w:rPr>
              <w:t xml:space="preserve"> </w:t>
            </w:r>
            <w:r w:rsidRPr="00D25045">
              <w:rPr>
                <w:sz w:val="20"/>
                <w:lang w:val="ru-RU"/>
              </w:rPr>
              <w:t>значение.</w:t>
            </w:r>
          </w:p>
          <w:p w:rsidR="00B013F6" w:rsidRPr="00D25045" w:rsidRDefault="00B013F6" w:rsidP="00B013F6">
            <w:pPr>
              <w:pStyle w:val="TableParagraph"/>
              <w:spacing w:before="1" w:line="229" w:lineRule="exact"/>
              <w:ind w:left="31"/>
              <w:rPr>
                <w:sz w:val="20"/>
                <w:lang w:val="ru-RU"/>
              </w:rPr>
            </w:pPr>
            <w:r w:rsidRPr="00D25045">
              <w:rPr>
                <w:sz w:val="20"/>
                <w:lang w:val="ru-RU"/>
              </w:rPr>
              <w:t>Сподвижники</w:t>
            </w:r>
            <w:r w:rsidRPr="00D25045">
              <w:rPr>
                <w:spacing w:val="-4"/>
                <w:sz w:val="20"/>
                <w:lang w:val="ru-RU"/>
              </w:rPr>
              <w:t xml:space="preserve"> </w:t>
            </w:r>
            <w:r w:rsidRPr="00D25045">
              <w:rPr>
                <w:sz w:val="20"/>
                <w:lang w:val="ru-RU"/>
              </w:rPr>
              <w:t>Петра</w:t>
            </w:r>
            <w:r w:rsidRPr="00D25045">
              <w:rPr>
                <w:spacing w:val="-3"/>
                <w:sz w:val="20"/>
                <w:lang w:val="ru-RU"/>
              </w:rPr>
              <w:t xml:space="preserve"> </w:t>
            </w:r>
            <w:r>
              <w:rPr>
                <w:sz w:val="20"/>
              </w:rPr>
              <w:t>I</w:t>
            </w:r>
            <w:r w:rsidRPr="00D25045">
              <w:rPr>
                <w:sz w:val="20"/>
                <w:lang w:val="ru-RU"/>
              </w:rPr>
              <w:t>.</w:t>
            </w:r>
          </w:p>
          <w:p w:rsidR="00B013F6" w:rsidRPr="00D25045" w:rsidRDefault="00B013F6" w:rsidP="00B013F6">
            <w:pPr>
              <w:pStyle w:val="TableParagraph"/>
              <w:spacing w:line="229" w:lineRule="exact"/>
              <w:ind w:left="31"/>
              <w:rPr>
                <w:sz w:val="20"/>
                <w:lang w:val="ru-RU"/>
              </w:rPr>
            </w:pPr>
            <w:r w:rsidRPr="00D25045">
              <w:rPr>
                <w:sz w:val="20"/>
                <w:lang w:val="ru-RU"/>
              </w:rPr>
              <w:t>Экономическая</w:t>
            </w:r>
            <w:r w:rsidRPr="00D25045">
              <w:rPr>
                <w:spacing w:val="-3"/>
                <w:sz w:val="20"/>
                <w:lang w:val="ru-RU"/>
              </w:rPr>
              <w:t xml:space="preserve"> </w:t>
            </w:r>
            <w:r w:rsidRPr="00D25045">
              <w:rPr>
                <w:sz w:val="20"/>
                <w:lang w:val="ru-RU"/>
              </w:rPr>
              <w:t>политика.</w:t>
            </w:r>
            <w:r w:rsidRPr="00D25045">
              <w:rPr>
                <w:spacing w:val="-1"/>
                <w:sz w:val="20"/>
                <w:lang w:val="ru-RU"/>
              </w:rPr>
              <w:t xml:space="preserve"> </w:t>
            </w:r>
            <w:r w:rsidRPr="00D25045">
              <w:rPr>
                <w:sz w:val="20"/>
                <w:lang w:val="ru-RU"/>
              </w:rPr>
              <w:t>Строительство</w:t>
            </w:r>
            <w:r w:rsidRPr="00D25045">
              <w:rPr>
                <w:spacing w:val="-5"/>
                <w:sz w:val="20"/>
                <w:lang w:val="ru-RU"/>
              </w:rPr>
              <w:t xml:space="preserve"> </w:t>
            </w:r>
            <w:r w:rsidRPr="00D25045">
              <w:rPr>
                <w:sz w:val="20"/>
                <w:lang w:val="ru-RU"/>
              </w:rPr>
              <w:t>заводов</w:t>
            </w:r>
            <w:r w:rsidRPr="00D25045">
              <w:rPr>
                <w:spacing w:val="-5"/>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мануфактур.</w:t>
            </w:r>
            <w:r w:rsidRPr="00D25045">
              <w:rPr>
                <w:spacing w:val="-4"/>
                <w:sz w:val="20"/>
                <w:lang w:val="ru-RU"/>
              </w:rPr>
              <w:t xml:space="preserve"> </w:t>
            </w:r>
            <w:r w:rsidRPr="00D25045">
              <w:rPr>
                <w:sz w:val="20"/>
                <w:lang w:val="ru-RU"/>
              </w:rPr>
              <w:t>Создание</w:t>
            </w:r>
            <w:r w:rsidRPr="00D25045">
              <w:rPr>
                <w:spacing w:val="-2"/>
                <w:sz w:val="20"/>
                <w:lang w:val="ru-RU"/>
              </w:rPr>
              <w:t xml:space="preserve"> </w:t>
            </w:r>
            <w:r w:rsidRPr="00D25045">
              <w:rPr>
                <w:sz w:val="20"/>
                <w:lang w:val="ru-RU"/>
              </w:rPr>
              <w:t>базы</w:t>
            </w:r>
          </w:p>
          <w:p w:rsidR="00B013F6" w:rsidRPr="00D25045" w:rsidRDefault="00B013F6" w:rsidP="00B013F6">
            <w:pPr>
              <w:pStyle w:val="TableParagraph"/>
              <w:spacing w:before="8"/>
              <w:ind w:left="31" w:right="18"/>
              <w:rPr>
                <w:sz w:val="20"/>
                <w:lang w:val="ru-RU"/>
              </w:rPr>
            </w:pPr>
            <w:r w:rsidRPr="00D25045">
              <w:rPr>
                <w:sz w:val="20"/>
                <w:lang w:val="ru-RU"/>
              </w:rPr>
              <w:t>металлургической</w:t>
            </w:r>
            <w:r w:rsidRPr="00D25045">
              <w:rPr>
                <w:spacing w:val="-3"/>
                <w:sz w:val="20"/>
                <w:lang w:val="ru-RU"/>
              </w:rPr>
              <w:t xml:space="preserve"> </w:t>
            </w:r>
            <w:r w:rsidRPr="00D25045">
              <w:rPr>
                <w:sz w:val="20"/>
                <w:lang w:val="ru-RU"/>
              </w:rPr>
              <w:t>индустрии</w:t>
            </w:r>
            <w:r w:rsidRPr="00D25045">
              <w:rPr>
                <w:spacing w:val="-4"/>
                <w:sz w:val="20"/>
                <w:lang w:val="ru-RU"/>
              </w:rPr>
              <w:t xml:space="preserve"> </w:t>
            </w:r>
            <w:r w:rsidRPr="00D25045">
              <w:rPr>
                <w:sz w:val="20"/>
                <w:lang w:val="ru-RU"/>
              </w:rPr>
              <w:t>на</w:t>
            </w:r>
            <w:r w:rsidRPr="00D25045">
              <w:rPr>
                <w:spacing w:val="-4"/>
                <w:sz w:val="20"/>
                <w:lang w:val="ru-RU"/>
              </w:rPr>
              <w:t xml:space="preserve"> </w:t>
            </w:r>
            <w:r w:rsidRPr="00D25045">
              <w:rPr>
                <w:sz w:val="20"/>
                <w:lang w:val="ru-RU"/>
              </w:rPr>
              <w:t>Урале.</w:t>
            </w:r>
            <w:r w:rsidRPr="00D25045">
              <w:rPr>
                <w:spacing w:val="-3"/>
                <w:sz w:val="20"/>
                <w:lang w:val="ru-RU"/>
              </w:rPr>
              <w:t xml:space="preserve"> </w:t>
            </w:r>
            <w:r w:rsidRPr="00D25045">
              <w:rPr>
                <w:sz w:val="20"/>
                <w:lang w:val="ru-RU"/>
              </w:rPr>
              <w:t>Оружейные</w:t>
            </w:r>
            <w:r w:rsidRPr="00D25045">
              <w:rPr>
                <w:spacing w:val="-3"/>
                <w:sz w:val="20"/>
                <w:lang w:val="ru-RU"/>
              </w:rPr>
              <w:t xml:space="preserve"> </w:t>
            </w:r>
            <w:r w:rsidRPr="00D25045">
              <w:rPr>
                <w:sz w:val="20"/>
                <w:lang w:val="ru-RU"/>
              </w:rPr>
              <w:t>заводы</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корабельные</w:t>
            </w:r>
            <w:r w:rsidRPr="00D25045">
              <w:rPr>
                <w:spacing w:val="-3"/>
                <w:sz w:val="20"/>
                <w:lang w:val="ru-RU"/>
              </w:rPr>
              <w:t xml:space="preserve"> </w:t>
            </w:r>
            <w:r w:rsidRPr="00D25045">
              <w:rPr>
                <w:sz w:val="20"/>
                <w:lang w:val="ru-RU"/>
              </w:rPr>
              <w:t>верфи.</w:t>
            </w:r>
            <w:r w:rsidRPr="00D25045">
              <w:rPr>
                <w:spacing w:val="-4"/>
                <w:sz w:val="20"/>
                <w:lang w:val="ru-RU"/>
              </w:rPr>
              <w:t xml:space="preserve"> </w:t>
            </w:r>
            <w:r w:rsidRPr="00D25045">
              <w:rPr>
                <w:sz w:val="20"/>
                <w:lang w:val="ru-RU"/>
              </w:rPr>
              <w:t>Роль государства</w:t>
            </w:r>
            <w:r w:rsidRPr="00D25045">
              <w:rPr>
                <w:spacing w:val="-2"/>
                <w:sz w:val="20"/>
                <w:lang w:val="ru-RU"/>
              </w:rPr>
              <w:t xml:space="preserve"> </w:t>
            </w:r>
            <w:r w:rsidRPr="00D25045">
              <w:rPr>
                <w:sz w:val="20"/>
                <w:lang w:val="ru-RU"/>
              </w:rPr>
              <w:t>в</w:t>
            </w:r>
            <w:r w:rsidRPr="00D25045">
              <w:rPr>
                <w:spacing w:val="-6"/>
                <w:sz w:val="20"/>
                <w:lang w:val="ru-RU"/>
              </w:rPr>
              <w:t xml:space="preserve"> </w:t>
            </w:r>
            <w:r w:rsidRPr="00D25045">
              <w:rPr>
                <w:sz w:val="20"/>
                <w:lang w:val="ru-RU"/>
              </w:rPr>
              <w:t>создании</w:t>
            </w:r>
            <w:r w:rsidRPr="00D25045">
              <w:rPr>
                <w:spacing w:val="-4"/>
                <w:sz w:val="20"/>
                <w:lang w:val="ru-RU"/>
              </w:rPr>
              <w:t xml:space="preserve"> </w:t>
            </w:r>
            <w:r w:rsidRPr="00D25045">
              <w:rPr>
                <w:sz w:val="20"/>
                <w:lang w:val="ru-RU"/>
              </w:rPr>
              <w:t>промышленности.</w:t>
            </w:r>
            <w:r w:rsidRPr="00D25045">
              <w:rPr>
                <w:spacing w:val="-4"/>
                <w:sz w:val="20"/>
                <w:lang w:val="ru-RU"/>
              </w:rPr>
              <w:t xml:space="preserve"> </w:t>
            </w:r>
            <w:r w:rsidRPr="00D25045">
              <w:rPr>
                <w:sz w:val="20"/>
                <w:lang w:val="ru-RU"/>
              </w:rPr>
              <w:t>Преобладание</w:t>
            </w:r>
            <w:r w:rsidRPr="00D25045">
              <w:rPr>
                <w:spacing w:val="-5"/>
                <w:sz w:val="20"/>
                <w:lang w:val="ru-RU"/>
              </w:rPr>
              <w:t xml:space="preserve"> </w:t>
            </w:r>
            <w:r w:rsidRPr="00D25045">
              <w:rPr>
                <w:sz w:val="20"/>
                <w:lang w:val="ru-RU"/>
              </w:rPr>
              <w:t>крепостного</w:t>
            </w:r>
            <w:r w:rsidRPr="00D25045">
              <w:rPr>
                <w:spacing w:val="-4"/>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подневольного</w:t>
            </w:r>
            <w:r w:rsidRPr="00D25045">
              <w:rPr>
                <w:spacing w:val="-47"/>
                <w:sz w:val="20"/>
                <w:lang w:val="ru-RU"/>
              </w:rPr>
              <w:t xml:space="preserve"> </w:t>
            </w:r>
            <w:r w:rsidRPr="00D25045">
              <w:rPr>
                <w:sz w:val="20"/>
                <w:lang w:val="ru-RU"/>
              </w:rPr>
              <w:t>труда.</w:t>
            </w:r>
            <w:r w:rsidRPr="00D25045">
              <w:rPr>
                <w:spacing w:val="-2"/>
                <w:sz w:val="20"/>
                <w:lang w:val="ru-RU"/>
              </w:rPr>
              <w:t xml:space="preserve"> </w:t>
            </w:r>
            <w:r w:rsidRPr="00D25045">
              <w:rPr>
                <w:sz w:val="20"/>
                <w:lang w:val="ru-RU"/>
              </w:rPr>
              <w:t>Принципы</w:t>
            </w:r>
            <w:r w:rsidRPr="00D25045">
              <w:rPr>
                <w:spacing w:val="-1"/>
                <w:sz w:val="20"/>
                <w:lang w:val="ru-RU"/>
              </w:rPr>
              <w:t xml:space="preserve"> </w:t>
            </w:r>
            <w:r w:rsidRPr="00D25045">
              <w:rPr>
                <w:sz w:val="20"/>
                <w:lang w:val="ru-RU"/>
              </w:rPr>
              <w:t>меркантилизма</w:t>
            </w:r>
            <w:r w:rsidRPr="00D25045">
              <w:rPr>
                <w:spacing w:val="-1"/>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протекционизма. Таможенный</w:t>
            </w:r>
            <w:r w:rsidRPr="00D25045">
              <w:rPr>
                <w:spacing w:val="-2"/>
                <w:sz w:val="20"/>
                <w:lang w:val="ru-RU"/>
              </w:rPr>
              <w:t xml:space="preserve"> </w:t>
            </w:r>
            <w:r w:rsidRPr="00D25045">
              <w:rPr>
                <w:sz w:val="20"/>
                <w:lang w:val="ru-RU"/>
              </w:rPr>
              <w:t>тариф</w:t>
            </w:r>
            <w:r w:rsidRPr="00D25045">
              <w:rPr>
                <w:spacing w:val="-1"/>
                <w:sz w:val="20"/>
                <w:lang w:val="ru-RU"/>
              </w:rPr>
              <w:t xml:space="preserve"> </w:t>
            </w:r>
            <w:r w:rsidRPr="00D25045">
              <w:rPr>
                <w:sz w:val="20"/>
                <w:lang w:val="ru-RU"/>
              </w:rPr>
              <w:t>1724</w:t>
            </w:r>
            <w:r w:rsidRPr="00D25045">
              <w:rPr>
                <w:spacing w:val="-1"/>
                <w:sz w:val="20"/>
                <w:lang w:val="ru-RU"/>
              </w:rPr>
              <w:t xml:space="preserve"> </w:t>
            </w:r>
            <w:r w:rsidRPr="00D25045">
              <w:rPr>
                <w:sz w:val="20"/>
                <w:lang w:val="ru-RU"/>
              </w:rPr>
              <w:t>г.</w:t>
            </w:r>
          </w:p>
          <w:p w:rsidR="00B013F6" w:rsidRPr="00D25045" w:rsidRDefault="00B013F6" w:rsidP="00B013F6">
            <w:pPr>
              <w:pStyle w:val="TableParagraph"/>
              <w:spacing w:before="1"/>
              <w:ind w:left="31"/>
              <w:rPr>
                <w:sz w:val="20"/>
                <w:lang w:val="ru-RU"/>
              </w:rPr>
            </w:pPr>
            <w:r w:rsidRPr="00D25045">
              <w:rPr>
                <w:sz w:val="20"/>
                <w:lang w:val="ru-RU"/>
              </w:rPr>
              <w:t>Введение</w:t>
            </w:r>
            <w:r w:rsidRPr="00D25045">
              <w:rPr>
                <w:spacing w:val="-5"/>
                <w:sz w:val="20"/>
                <w:lang w:val="ru-RU"/>
              </w:rPr>
              <w:t xml:space="preserve"> </w:t>
            </w:r>
            <w:r w:rsidRPr="00D25045">
              <w:rPr>
                <w:sz w:val="20"/>
                <w:lang w:val="ru-RU"/>
              </w:rPr>
              <w:t>подушной</w:t>
            </w:r>
            <w:r w:rsidRPr="00D25045">
              <w:rPr>
                <w:spacing w:val="-5"/>
                <w:sz w:val="20"/>
                <w:lang w:val="ru-RU"/>
              </w:rPr>
              <w:t xml:space="preserve"> </w:t>
            </w:r>
            <w:r w:rsidRPr="00D25045">
              <w:rPr>
                <w:sz w:val="20"/>
                <w:lang w:val="ru-RU"/>
              </w:rPr>
              <w:t>подати.</w:t>
            </w:r>
          </w:p>
          <w:p w:rsidR="00B013F6" w:rsidRPr="00D25045" w:rsidRDefault="00B013F6" w:rsidP="00B013F6">
            <w:pPr>
              <w:pStyle w:val="TableParagraph"/>
              <w:ind w:left="31"/>
              <w:rPr>
                <w:sz w:val="20"/>
                <w:lang w:val="ru-RU"/>
              </w:rPr>
            </w:pPr>
            <w:r w:rsidRPr="00D25045">
              <w:rPr>
                <w:sz w:val="20"/>
                <w:lang w:val="ru-RU"/>
              </w:rPr>
              <w:t>Социальная</w:t>
            </w:r>
            <w:r w:rsidRPr="00D25045">
              <w:rPr>
                <w:spacing w:val="-5"/>
                <w:sz w:val="20"/>
                <w:lang w:val="ru-RU"/>
              </w:rPr>
              <w:t xml:space="preserve"> </w:t>
            </w:r>
            <w:r w:rsidRPr="00D25045">
              <w:rPr>
                <w:sz w:val="20"/>
                <w:lang w:val="ru-RU"/>
              </w:rPr>
              <w:t>политика.</w:t>
            </w:r>
            <w:r w:rsidRPr="00D25045">
              <w:rPr>
                <w:spacing w:val="-4"/>
                <w:sz w:val="20"/>
                <w:lang w:val="ru-RU"/>
              </w:rPr>
              <w:t xml:space="preserve"> </w:t>
            </w:r>
            <w:r w:rsidRPr="00D25045">
              <w:rPr>
                <w:sz w:val="20"/>
                <w:lang w:val="ru-RU"/>
              </w:rPr>
              <w:t>Консолидация</w:t>
            </w:r>
            <w:r w:rsidRPr="00D25045">
              <w:rPr>
                <w:spacing w:val="-5"/>
                <w:sz w:val="20"/>
                <w:lang w:val="ru-RU"/>
              </w:rPr>
              <w:t xml:space="preserve"> </w:t>
            </w:r>
            <w:r w:rsidRPr="00D25045">
              <w:rPr>
                <w:sz w:val="20"/>
                <w:lang w:val="ru-RU"/>
              </w:rPr>
              <w:t>дворянского</w:t>
            </w:r>
            <w:r w:rsidRPr="00D25045">
              <w:rPr>
                <w:spacing w:val="-3"/>
                <w:sz w:val="20"/>
                <w:lang w:val="ru-RU"/>
              </w:rPr>
              <w:t xml:space="preserve"> </w:t>
            </w:r>
            <w:r w:rsidRPr="00D25045">
              <w:rPr>
                <w:sz w:val="20"/>
                <w:lang w:val="ru-RU"/>
              </w:rPr>
              <w:t>сословия,</w:t>
            </w:r>
            <w:r w:rsidRPr="00D25045">
              <w:rPr>
                <w:spacing w:val="-2"/>
                <w:sz w:val="20"/>
                <w:lang w:val="ru-RU"/>
              </w:rPr>
              <w:t xml:space="preserve"> </w:t>
            </w:r>
            <w:r w:rsidRPr="00D25045">
              <w:rPr>
                <w:sz w:val="20"/>
                <w:lang w:val="ru-RU"/>
              </w:rPr>
              <w:t>повышение</w:t>
            </w:r>
            <w:r w:rsidRPr="00D25045">
              <w:rPr>
                <w:spacing w:val="-4"/>
                <w:sz w:val="20"/>
                <w:lang w:val="ru-RU"/>
              </w:rPr>
              <w:t xml:space="preserve"> </w:t>
            </w:r>
            <w:r w:rsidRPr="00D25045">
              <w:rPr>
                <w:sz w:val="20"/>
                <w:lang w:val="ru-RU"/>
              </w:rPr>
              <w:t>его</w:t>
            </w:r>
            <w:r w:rsidRPr="00D25045">
              <w:rPr>
                <w:spacing w:val="-3"/>
                <w:sz w:val="20"/>
                <w:lang w:val="ru-RU"/>
              </w:rPr>
              <w:t xml:space="preserve"> </w:t>
            </w:r>
            <w:r w:rsidRPr="00D25045">
              <w:rPr>
                <w:sz w:val="20"/>
                <w:lang w:val="ru-RU"/>
              </w:rPr>
              <w:t>роли</w:t>
            </w:r>
            <w:r w:rsidRPr="00D25045">
              <w:rPr>
                <w:spacing w:val="-5"/>
                <w:sz w:val="20"/>
                <w:lang w:val="ru-RU"/>
              </w:rPr>
              <w:t xml:space="preserve"> </w:t>
            </w:r>
            <w:r w:rsidRPr="00D25045">
              <w:rPr>
                <w:sz w:val="20"/>
                <w:lang w:val="ru-RU"/>
              </w:rPr>
              <w:t>в</w:t>
            </w:r>
          </w:p>
          <w:p w:rsidR="00B013F6" w:rsidRPr="00D25045" w:rsidRDefault="00B013F6" w:rsidP="00B013F6">
            <w:pPr>
              <w:pStyle w:val="TableParagraph"/>
              <w:spacing w:before="1"/>
              <w:ind w:left="31" w:right="18"/>
              <w:rPr>
                <w:sz w:val="20"/>
                <w:lang w:val="ru-RU"/>
              </w:rPr>
            </w:pPr>
            <w:r w:rsidRPr="00D25045">
              <w:rPr>
                <w:sz w:val="20"/>
                <w:lang w:val="ru-RU"/>
              </w:rPr>
              <w:t>управлении</w:t>
            </w:r>
            <w:r w:rsidRPr="00D25045">
              <w:rPr>
                <w:spacing w:val="-4"/>
                <w:sz w:val="20"/>
                <w:lang w:val="ru-RU"/>
              </w:rPr>
              <w:t xml:space="preserve"> </w:t>
            </w:r>
            <w:r w:rsidRPr="00D25045">
              <w:rPr>
                <w:sz w:val="20"/>
                <w:lang w:val="ru-RU"/>
              </w:rPr>
              <w:t>страной.</w:t>
            </w:r>
            <w:r w:rsidRPr="00D25045">
              <w:rPr>
                <w:spacing w:val="-3"/>
                <w:sz w:val="20"/>
                <w:lang w:val="ru-RU"/>
              </w:rPr>
              <w:t xml:space="preserve"> </w:t>
            </w:r>
            <w:r w:rsidRPr="00D25045">
              <w:rPr>
                <w:sz w:val="20"/>
                <w:lang w:val="ru-RU"/>
              </w:rPr>
              <w:t>Указ</w:t>
            </w:r>
            <w:r w:rsidRPr="00D25045">
              <w:rPr>
                <w:spacing w:val="-3"/>
                <w:sz w:val="20"/>
                <w:lang w:val="ru-RU"/>
              </w:rPr>
              <w:t xml:space="preserve"> </w:t>
            </w:r>
            <w:r w:rsidRPr="00D25045">
              <w:rPr>
                <w:sz w:val="20"/>
                <w:lang w:val="ru-RU"/>
              </w:rPr>
              <w:t>о</w:t>
            </w:r>
            <w:r w:rsidRPr="00D25045">
              <w:rPr>
                <w:spacing w:val="-2"/>
                <w:sz w:val="20"/>
                <w:lang w:val="ru-RU"/>
              </w:rPr>
              <w:t xml:space="preserve"> </w:t>
            </w:r>
            <w:r w:rsidRPr="00D25045">
              <w:rPr>
                <w:sz w:val="20"/>
                <w:lang w:val="ru-RU"/>
              </w:rPr>
              <w:t>единонаследии</w:t>
            </w:r>
            <w:r w:rsidRPr="00D25045">
              <w:rPr>
                <w:spacing w:val="-4"/>
                <w:sz w:val="20"/>
                <w:lang w:val="ru-RU"/>
              </w:rPr>
              <w:t xml:space="preserve"> </w:t>
            </w:r>
            <w:r w:rsidRPr="00D25045">
              <w:rPr>
                <w:sz w:val="20"/>
                <w:lang w:val="ru-RU"/>
              </w:rPr>
              <w:t>и</w:t>
            </w:r>
            <w:r w:rsidRPr="00D25045">
              <w:rPr>
                <w:spacing w:val="-4"/>
                <w:sz w:val="20"/>
                <w:lang w:val="ru-RU"/>
              </w:rPr>
              <w:t xml:space="preserve"> </w:t>
            </w:r>
            <w:r w:rsidRPr="00D25045">
              <w:rPr>
                <w:sz w:val="20"/>
                <w:lang w:val="ru-RU"/>
              </w:rPr>
              <w:t>Табель</w:t>
            </w:r>
            <w:r w:rsidRPr="00D25045">
              <w:rPr>
                <w:spacing w:val="-3"/>
                <w:sz w:val="20"/>
                <w:lang w:val="ru-RU"/>
              </w:rPr>
              <w:t xml:space="preserve"> </w:t>
            </w:r>
            <w:r w:rsidRPr="00D25045">
              <w:rPr>
                <w:sz w:val="20"/>
                <w:lang w:val="ru-RU"/>
              </w:rPr>
              <w:t>о</w:t>
            </w:r>
            <w:r w:rsidRPr="00D25045">
              <w:rPr>
                <w:spacing w:val="-2"/>
                <w:sz w:val="20"/>
                <w:lang w:val="ru-RU"/>
              </w:rPr>
              <w:t xml:space="preserve"> </w:t>
            </w:r>
            <w:r w:rsidRPr="00D25045">
              <w:rPr>
                <w:sz w:val="20"/>
                <w:lang w:val="ru-RU"/>
              </w:rPr>
              <w:t>рангах.</w:t>
            </w:r>
            <w:r w:rsidRPr="00D25045">
              <w:rPr>
                <w:spacing w:val="-3"/>
                <w:sz w:val="20"/>
                <w:lang w:val="ru-RU"/>
              </w:rPr>
              <w:t xml:space="preserve"> </w:t>
            </w:r>
            <w:r w:rsidRPr="00D25045">
              <w:rPr>
                <w:sz w:val="20"/>
                <w:lang w:val="ru-RU"/>
              </w:rPr>
              <w:t>Противоречия</w:t>
            </w:r>
            <w:r w:rsidRPr="00D25045">
              <w:rPr>
                <w:spacing w:val="-4"/>
                <w:sz w:val="20"/>
                <w:lang w:val="ru-RU"/>
              </w:rPr>
              <w:t xml:space="preserve"> </w:t>
            </w:r>
            <w:r w:rsidRPr="00D25045">
              <w:rPr>
                <w:sz w:val="20"/>
                <w:lang w:val="ru-RU"/>
              </w:rPr>
              <w:t>в</w:t>
            </w:r>
            <w:r w:rsidRPr="00D25045">
              <w:rPr>
                <w:spacing w:val="-1"/>
                <w:sz w:val="20"/>
                <w:lang w:val="ru-RU"/>
              </w:rPr>
              <w:t xml:space="preserve"> </w:t>
            </w:r>
            <w:r w:rsidRPr="00D25045">
              <w:rPr>
                <w:sz w:val="20"/>
                <w:lang w:val="ru-RU"/>
              </w:rPr>
              <w:t>политике</w:t>
            </w:r>
            <w:r w:rsidRPr="00D25045">
              <w:rPr>
                <w:spacing w:val="-47"/>
                <w:sz w:val="20"/>
                <w:lang w:val="ru-RU"/>
              </w:rPr>
              <w:t xml:space="preserve"> </w:t>
            </w:r>
            <w:r w:rsidRPr="00D25045">
              <w:rPr>
                <w:sz w:val="20"/>
                <w:lang w:val="ru-RU"/>
              </w:rPr>
              <w:t>по отношению к купечеству и городским сословиям: расширение их прав в местном</w:t>
            </w:r>
            <w:r w:rsidRPr="00D25045">
              <w:rPr>
                <w:spacing w:val="1"/>
                <w:sz w:val="20"/>
                <w:lang w:val="ru-RU"/>
              </w:rPr>
              <w:t xml:space="preserve"> </w:t>
            </w:r>
            <w:r w:rsidRPr="00D25045">
              <w:rPr>
                <w:sz w:val="20"/>
                <w:lang w:val="ru-RU"/>
              </w:rPr>
              <w:t>управлении</w:t>
            </w:r>
            <w:r w:rsidRPr="00D25045">
              <w:rPr>
                <w:spacing w:val="-4"/>
                <w:sz w:val="20"/>
                <w:lang w:val="ru-RU"/>
              </w:rPr>
              <w:t xml:space="preserve"> </w:t>
            </w:r>
            <w:r w:rsidRPr="00D25045">
              <w:rPr>
                <w:sz w:val="20"/>
                <w:lang w:val="ru-RU"/>
              </w:rPr>
              <w:t>и</w:t>
            </w:r>
            <w:r w:rsidRPr="00D25045">
              <w:rPr>
                <w:spacing w:val="-2"/>
                <w:sz w:val="20"/>
                <w:lang w:val="ru-RU"/>
              </w:rPr>
              <w:t xml:space="preserve"> </w:t>
            </w:r>
            <w:r w:rsidRPr="00D25045">
              <w:rPr>
                <w:sz w:val="20"/>
                <w:lang w:val="ru-RU"/>
              </w:rPr>
              <w:t>усиление</w:t>
            </w:r>
            <w:r w:rsidRPr="00D25045">
              <w:rPr>
                <w:spacing w:val="-2"/>
                <w:sz w:val="20"/>
                <w:lang w:val="ru-RU"/>
              </w:rPr>
              <w:t xml:space="preserve"> </w:t>
            </w:r>
            <w:r w:rsidRPr="00D25045">
              <w:rPr>
                <w:sz w:val="20"/>
                <w:lang w:val="ru-RU"/>
              </w:rPr>
              <w:t>налогового</w:t>
            </w:r>
            <w:r w:rsidRPr="00D25045">
              <w:rPr>
                <w:spacing w:val="-2"/>
                <w:sz w:val="20"/>
                <w:lang w:val="ru-RU"/>
              </w:rPr>
              <w:t xml:space="preserve"> </w:t>
            </w:r>
            <w:r w:rsidRPr="00D25045">
              <w:rPr>
                <w:sz w:val="20"/>
                <w:lang w:val="ru-RU"/>
              </w:rPr>
              <w:t>гнета.</w:t>
            </w:r>
            <w:r w:rsidRPr="00D25045">
              <w:rPr>
                <w:spacing w:val="-3"/>
                <w:sz w:val="20"/>
                <w:lang w:val="ru-RU"/>
              </w:rPr>
              <w:t xml:space="preserve"> </w:t>
            </w:r>
            <w:r w:rsidRPr="00D25045">
              <w:rPr>
                <w:sz w:val="20"/>
                <w:lang w:val="ru-RU"/>
              </w:rPr>
              <w:t>Положение крестьян.</w:t>
            </w:r>
            <w:r w:rsidRPr="00D25045">
              <w:rPr>
                <w:spacing w:val="-2"/>
                <w:sz w:val="20"/>
                <w:lang w:val="ru-RU"/>
              </w:rPr>
              <w:t xml:space="preserve"> </w:t>
            </w:r>
            <w:r w:rsidRPr="00D25045">
              <w:rPr>
                <w:sz w:val="20"/>
                <w:lang w:val="ru-RU"/>
              </w:rPr>
              <w:t>Переписи</w:t>
            </w:r>
            <w:r w:rsidRPr="00D25045">
              <w:rPr>
                <w:spacing w:val="-4"/>
                <w:sz w:val="20"/>
                <w:lang w:val="ru-RU"/>
              </w:rPr>
              <w:t xml:space="preserve"> </w:t>
            </w:r>
            <w:r w:rsidRPr="00D25045">
              <w:rPr>
                <w:sz w:val="20"/>
                <w:lang w:val="ru-RU"/>
              </w:rPr>
              <w:t>населения</w:t>
            </w:r>
          </w:p>
          <w:p w:rsidR="00B013F6" w:rsidRPr="00D25045" w:rsidRDefault="00B013F6" w:rsidP="00B013F6">
            <w:pPr>
              <w:pStyle w:val="TableParagraph"/>
              <w:spacing w:line="229" w:lineRule="exact"/>
              <w:ind w:left="31"/>
              <w:rPr>
                <w:sz w:val="20"/>
                <w:lang w:val="ru-RU"/>
              </w:rPr>
            </w:pPr>
            <w:r w:rsidRPr="00D25045">
              <w:rPr>
                <w:sz w:val="20"/>
                <w:lang w:val="ru-RU"/>
              </w:rPr>
              <w:t>(ревизии).</w:t>
            </w:r>
          </w:p>
          <w:p w:rsidR="00B013F6" w:rsidRPr="00D25045" w:rsidRDefault="00B013F6" w:rsidP="00B013F6">
            <w:pPr>
              <w:pStyle w:val="TableParagraph"/>
              <w:ind w:left="31" w:right="18"/>
              <w:rPr>
                <w:sz w:val="20"/>
                <w:lang w:val="ru-RU"/>
              </w:rPr>
            </w:pPr>
            <w:r w:rsidRPr="00D25045">
              <w:rPr>
                <w:sz w:val="20"/>
                <w:lang w:val="ru-RU"/>
              </w:rPr>
              <w:t>Реформы</w:t>
            </w:r>
            <w:r w:rsidRPr="00D25045">
              <w:rPr>
                <w:spacing w:val="-4"/>
                <w:sz w:val="20"/>
                <w:lang w:val="ru-RU"/>
              </w:rPr>
              <w:t xml:space="preserve"> </w:t>
            </w:r>
            <w:r w:rsidRPr="00D25045">
              <w:rPr>
                <w:sz w:val="20"/>
                <w:lang w:val="ru-RU"/>
              </w:rPr>
              <w:t>управления.</w:t>
            </w:r>
            <w:r w:rsidRPr="00D25045">
              <w:rPr>
                <w:spacing w:val="-3"/>
                <w:sz w:val="20"/>
                <w:lang w:val="ru-RU"/>
              </w:rPr>
              <w:t xml:space="preserve"> </w:t>
            </w:r>
            <w:r w:rsidRPr="00D25045">
              <w:rPr>
                <w:sz w:val="20"/>
                <w:lang w:val="ru-RU"/>
              </w:rPr>
              <w:t>Реформы</w:t>
            </w:r>
            <w:r w:rsidRPr="00D25045">
              <w:rPr>
                <w:spacing w:val="-4"/>
                <w:sz w:val="20"/>
                <w:lang w:val="ru-RU"/>
              </w:rPr>
              <w:t xml:space="preserve"> </w:t>
            </w:r>
            <w:r w:rsidRPr="00D25045">
              <w:rPr>
                <w:sz w:val="20"/>
                <w:lang w:val="ru-RU"/>
              </w:rPr>
              <w:t>местного</w:t>
            </w:r>
            <w:r w:rsidRPr="00D25045">
              <w:rPr>
                <w:spacing w:val="-2"/>
                <w:sz w:val="20"/>
                <w:lang w:val="ru-RU"/>
              </w:rPr>
              <w:t xml:space="preserve"> </w:t>
            </w:r>
            <w:r w:rsidRPr="00D25045">
              <w:rPr>
                <w:sz w:val="20"/>
                <w:lang w:val="ru-RU"/>
              </w:rPr>
              <w:t>управления</w:t>
            </w:r>
            <w:r w:rsidRPr="00D25045">
              <w:rPr>
                <w:spacing w:val="-5"/>
                <w:sz w:val="20"/>
                <w:lang w:val="ru-RU"/>
              </w:rPr>
              <w:t xml:space="preserve"> </w:t>
            </w:r>
            <w:r w:rsidRPr="00D25045">
              <w:rPr>
                <w:sz w:val="20"/>
                <w:lang w:val="ru-RU"/>
              </w:rPr>
              <w:t>(бурмистры</w:t>
            </w:r>
            <w:r w:rsidRPr="00D25045">
              <w:rPr>
                <w:spacing w:val="-3"/>
                <w:sz w:val="20"/>
                <w:lang w:val="ru-RU"/>
              </w:rPr>
              <w:t xml:space="preserve"> </w:t>
            </w:r>
            <w:r w:rsidRPr="00D25045">
              <w:rPr>
                <w:sz w:val="20"/>
                <w:lang w:val="ru-RU"/>
              </w:rPr>
              <w:t>и</w:t>
            </w:r>
            <w:r w:rsidRPr="00D25045">
              <w:rPr>
                <w:spacing w:val="-4"/>
                <w:sz w:val="20"/>
                <w:lang w:val="ru-RU"/>
              </w:rPr>
              <w:t xml:space="preserve"> </w:t>
            </w:r>
            <w:r w:rsidRPr="00D25045">
              <w:rPr>
                <w:sz w:val="20"/>
                <w:lang w:val="ru-RU"/>
              </w:rPr>
              <w:t>Ратуша),</w:t>
            </w:r>
            <w:r w:rsidRPr="00D25045">
              <w:rPr>
                <w:spacing w:val="-4"/>
                <w:sz w:val="20"/>
                <w:lang w:val="ru-RU"/>
              </w:rPr>
              <w:t xml:space="preserve"> </w:t>
            </w:r>
            <w:r w:rsidRPr="00D25045">
              <w:rPr>
                <w:sz w:val="20"/>
                <w:lang w:val="ru-RU"/>
              </w:rPr>
              <w:t>городская</w:t>
            </w:r>
            <w:r w:rsidRPr="00D25045">
              <w:rPr>
                <w:spacing w:val="-4"/>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областная</w:t>
            </w:r>
            <w:r w:rsidRPr="00D25045">
              <w:rPr>
                <w:spacing w:val="-3"/>
                <w:sz w:val="20"/>
                <w:lang w:val="ru-RU"/>
              </w:rPr>
              <w:t xml:space="preserve"> </w:t>
            </w:r>
            <w:r w:rsidRPr="00D25045">
              <w:rPr>
                <w:sz w:val="20"/>
                <w:lang w:val="ru-RU"/>
              </w:rPr>
              <w:t>(губернская)</w:t>
            </w:r>
            <w:r w:rsidRPr="00D25045">
              <w:rPr>
                <w:spacing w:val="-1"/>
                <w:sz w:val="20"/>
                <w:lang w:val="ru-RU"/>
              </w:rPr>
              <w:t xml:space="preserve"> </w:t>
            </w:r>
            <w:r w:rsidRPr="00D25045">
              <w:rPr>
                <w:sz w:val="20"/>
                <w:lang w:val="ru-RU"/>
              </w:rPr>
              <w:t>реформы.</w:t>
            </w:r>
            <w:r w:rsidRPr="00D25045">
              <w:rPr>
                <w:spacing w:val="-1"/>
                <w:sz w:val="20"/>
                <w:lang w:val="ru-RU"/>
              </w:rPr>
              <w:t xml:space="preserve"> </w:t>
            </w:r>
            <w:r w:rsidRPr="00D25045">
              <w:rPr>
                <w:sz w:val="20"/>
                <w:lang w:val="ru-RU"/>
              </w:rPr>
              <w:t>Сенат,</w:t>
            </w:r>
            <w:r w:rsidRPr="00D25045">
              <w:rPr>
                <w:spacing w:val="-1"/>
                <w:sz w:val="20"/>
                <w:lang w:val="ru-RU"/>
              </w:rPr>
              <w:t xml:space="preserve"> </w:t>
            </w:r>
            <w:r w:rsidRPr="00D25045">
              <w:rPr>
                <w:sz w:val="20"/>
                <w:lang w:val="ru-RU"/>
              </w:rPr>
              <w:t>коллегии,</w:t>
            </w:r>
            <w:r w:rsidRPr="00D25045">
              <w:rPr>
                <w:spacing w:val="-2"/>
                <w:sz w:val="20"/>
                <w:lang w:val="ru-RU"/>
              </w:rPr>
              <w:t xml:space="preserve"> </w:t>
            </w:r>
            <w:r w:rsidRPr="00D25045">
              <w:rPr>
                <w:sz w:val="20"/>
                <w:lang w:val="ru-RU"/>
              </w:rPr>
              <w:t>органы</w:t>
            </w:r>
            <w:r w:rsidRPr="00D25045">
              <w:rPr>
                <w:spacing w:val="-1"/>
                <w:sz w:val="20"/>
                <w:lang w:val="ru-RU"/>
              </w:rPr>
              <w:t xml:space="preserve"> </w:t>
            </w:r>
            <w:r w:rsidRPr="00D25045">
              <w:rPr>
                <w:sz w:val="20"/>
                <w:lang w:val="ru-RU"/>
              </w:rPr>
              <w:t>надзора</w:t>
            </w:r>
            <w:r w:rsidRPr="00D25045">
              <w:rPr>
                <w:spacing w:val="-2"/>
                <w:sz w:val="20"/>
                <w:lang w:val="ru-RU"/>
              </w:rPr>
              <w:t xml:space="preserve"> </w:t>
            </w:r>
            <w:r w:rsidRPr="00D25045">
              <w:rPr>
                <w:sz w:val="20"/>
                <w:lang w:val="ru-RU"/>
              </w:rPr>
              <w:t>и</w:t>
            </w:r>
            <w:r w:rsidRPr="00D25045">
              <w:rPr>
                <w:spacing w:val="-2"/>
                <w:sz w:val="20"/>
                <w:lang w:val="ru-RU"/>
              </w:rPr>
              <w:t xml:space="preserve"> </w:t>
            </w:r>
            <w:r w:rsidRPr="00D25045">
              <w:rPr>
                <w:sz w:val="20"/>
                <w:lang w:val="ru-RU"/>
              </w:rPr>
              <w:t>суда.</w:t>
            </w:r>
            <w:r w:rsidRPr="00D25045">
              <w:rPr>
                <w:spacing w:val="-2"/>
                <w:sz w:val="20"/>
                <w:lang w:val="ru-RU"/>
              </w:rPr>
              <w:t xml:space="preserve"> </w:t>
            </w:r>
            <w:r w:rsidRPr="00D25045">
              <w:rPr>
                <w:sz w:val="20"/>
                <w:lang w:val="ru-RU"/>
              </w:rPr>
              <w:t>Усиление</w:t>
            </w:r>
          </w:p>
          <w:p w:rsidR="00B013F6" w:rsidRPr="00D25045" w:rsidRDefault="00B013F6" w:rsidP="00B013F6">
            <w:pPr>
              <w:pStyle w:val="TableParagraph"/>
              <w:spacing w:before="1" w:line="229" w:lineRule="exact"/>
              <w:ind w:left="31"/>
              <w:rPr>
                <w:sz w:val="20"/>
                <w:lang w:val="ru-RU"/>
              </w:rPr>
            </w:pPr>
            <w:r w:rsidRPr="00D25045">
              <w:rPr>
                <w:sz w:val="20"/>
                <w:lang w:val="ru-RU"/>
              </w:rPr>
              <w:t>централизации</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бюрократизации</w:t>
            </w:r>
            <w:r w:rsidRPr="00D25045">
              <w:rPr>
                <w:spacing w:val="-3"/>
                <w:sz w:val="20"/>
                <w:lang w:val="ru-RU"/>
              </w:rPr>
              <w:t xml:space="preserve"> </w:t>
            </w:r>
            <w:r w:rsidRPr="00D25045">
              <w:rPr>
                <w:sz w:val="20"/>
                <w:lang w:val="ru-RU"/>
              </w:rPr>
              <w:t>управления.</w:t>
            </w:r>
            <w:r w:rsidRPr="00D25045">
              <w:rPr>
                <w:spacing w:val="-4"/>
                <w:sz w:val="20"/>
                <w:lang w:val="ru-RU"/>
              </w:rPr>
              <w:t xml:space="preserve"> </w:t>
            </w:r>
            <w:r w:rsidRPr="00D25045">
              <w:rPr>
                <w:sz w:val="20"/>
                <w:lang w:val="ru-RU"/>
              </w:rPr>
              <w:t>Генеральный</w:t>
            </w:r>
            <w:r w:rsidRPr="00D25045">
              <w:rPr>
                <w:spacing w:val="-5"/>
                <w:sz w:val="20"/>
                <w:lang w:val="ru-RU"/>
              </w:rPr>
              <w:t xml:space="preserve"> </w:t>
            </w:r>
            <w:r w:rsidRPr="00D25045">
              <w:rPr>
                <w:sz w:val="20"/>
                <w:lang w:val="ru-RU"/>
              </w:rPr>
              <w:t>регламент.</w:t>
            </w:r>
            <w:r w:rsidRPr="00D25045">
              <w:rPr>
                <w:spacing w:val="-4"/>
                <w:sz w:val="20"/>
                <w:lang w:val="ru-RU"/>
              </w:rPr>
              <w:t xml:space="preserve"> </w:t>
            </w:r>
            <w:r w:rsidRPr="00D25045">
              <w:rPr>
                <w:sz w:val="20"/>
                <w:lang w:val="ru-RU"/>
              </w:rPr>
              <w:t>Санкт-Петербург</w:t>
            </w:r>
          </w:p>
          <w:p w:rsidR="00B013F6" w:rsidRPr="00D25045" w:rsidRDefault="00B013F6" w:rsidP="00B013F6">
            <w:pPr>
              <w:pStyle w:val="TableParagraph"/>
              <w:spacing w:line="229" w:lineRule="exact"/>
              <w:ind w:left="31"/>
              <w:rPr>
                <w:sz w:val="20"/>
                <w:lang w:val="ru-RU"/>
              </w:rPr>
            </w:pPr>
            <w:r w:rsidRPr="00D25045">
              <w:rPr>
                <w:sz w:val="20"/>
                <w:lang w:val="ru-RU"/>
              </w:rPr>
              <w:t>-</w:t>
            </w:r>
            <w:r w:rsidRPr="00D25045">
              <w:rPr>
                <w:spacing w:val="-5"/>
                <w:sz w:val="20"/>
                <w:lang w:val="ru-RU"/>
              </w:rPr>
              <w:t xml:space="preserve"> </w:t>
            </w:r>
            <w:r w:rsidRPr="00D25045">
              <w:rPr>
                <w:sz w:val="20"/>
                <w:lang w:val="ru-RU"/>
              </w:rPr>
              <w:t>новая</w:t>
            </w:r>
            <w:r w:rsidRPr="00D25045">
              <w:rPr>
                <w:spacing w:val="-3"/>
                <w:sz w:val="20"/>
                <w:lang w:val="ru-RU"/>
              </w:rPr>
              <w:t xml:space="preserve"> </w:t>
            </w:r>
            <w:r w:rsidRPr="00D25045">
              <w:rPr>
                <w:sz w:val="20"/>
                <w:lang w:val="ru-RU"/>
              </w:rPr>
              <w:t>столица.</w:t>
            </w:r>
          </w:p>
          <w:p w:rsidR="00B013F6" w:rsidRPr="00D25045" w:rsidRDefault="00B013F6" w:rsidP="00B013F6">
            <w:pPr>
              <w:pStyle w:val="TableParagraph"/>
              <w:spacing w:before="1"/>
              <w:ind w:left="31" w:right="18"/>
              <w:rPr>
                <w:sz w:val="20"/>
                <w:lang w:val="ru-RU"/>
              </w:rPr>
            </w:pPr>
            <w:r w:rsidRPr="00D25045">
              <w:rPr>
                <w:sz w:val="20"/>
                <w:lang w:val="ru-RU"/>
              </w:rPr>
              <w:t>Первые</w:t>
            </w:r>
            <w:r w:rsidRPr="00D25045">
              <w:rPr>
                <w:spacing w:val="-5"/>
                <w:sz w:val="20"/>
                <w:lang w:val="ru-RU"/>
              </w:rPr>
              <w:t xml:space="preserve"> </w:t>
            </w:r>
            <w:r w:rsidRPr="00D25045">
              <w:rPr>
                <w:sz w:val="20"/>
                <w:lang w:val="ru-RU"/>
              </w:rPr>
              <w:t>гвардейские</w:t>
            </w:r>
            <w:r w:rsidRPr="00D25045">
              <w:rPr>
                <w:spacing w:val="-2"/>
                <w:sz w:val="20"/>
                <w:lang w:val="ru-RU"/>
              </w:rPr>
              <w:t xml:space="preserve"> </w:t>
            </w:r>
            <w:r w:rsidRPr="00D25045">
              <w:rPr>
                <w:sz w:val="20"/>
                <w:lang w:val="ru-RU"/>
              </w:rPr>
              <w:t>полки.</w:t>
            </w:r>
            <w:r w:rsidRPr="00D25045">
              <w:rPr>
                <w:spacing w:val="-4"/>
                <w:sz w:val="20"/>
                <w:lang w:val="ru-RU"/>
              </w:rPr>
              <w:t xml:space="preserve"> </w:t>
            </w:r>
            <w:r w:rsidRPr="00D25045">
              <w:rPr>
                <w:sz w:val="20"/>
                <w:lang w:val="ru-RU"/>
              </w:rPr>
              <w:t>Создание</w:t>
            </w:r>
            <w:r w:rsidRPr="00D25045">
              <w:rPr>
                <w:spacing w:val="-4"/>
                <w:sz w:val="20"/>
                <w:lang w:val="ru-RU"/>
              </w:rPr>
              <w:t xml:space="preserve"> </w:t>
            </w:r>
            <w:r w:rsidRPr="00D25045">
              <w:rPr>
                <w:sz w:val="20"/>
                <w:lang w:val="ru-RU"/>
              </w:rPr>
              <w:t>регулярной</w:t>
            </w:r>
            <w:r w:rsidRPr="00D25045">
              <w:rPr>
                <w:spacing w:val="-6"/>
                <w:sz w:val="20"/>
                <w:lang w:val="ru-RU"/>
              </w:rPr>
              <w:t xml:space="preserve"> </w:t>
            </w:r>
            <w:r w:rsidRPr="00D25045">
              <w:rPr>
                <w:sz w:val="20"/>
                <w:lang w:val="ru-RU"/>
              </w:rPr>
              <w:t>армии,</w:t>
            </w:r>
            <w:r w:rsidRPr="00D25045">
              <w:rPr>
                <w:spacing w:val="-5"/>
                <w:sz w:val="20"/>
                <w:lang w:val="ru-RU"/>
              </w:rPr>
              <w:t xml:space="preserve"> </w:t>
            </w:r>
            <w:r w:rsidRPr="00D25045">
              <w:rPr>
                <w:sz w:val="20"/>
                <w:lang w:val="ru-RU"/>
              </w:rPr>
              <w:t>военного</w:t>
            </w:r>
            <w:r w:rsidRPr="00D25045">
              <w:rPr>
                <w:spacing w:val="-4"/>
                <w:sz w:val="20"/>
                <w:lang w:val="ru-RU"/>
              </w:rPr>
              <w:t xml:space="preserve"> </w:t>
            </w:r>
            <w:r w:rsidRPr="00D25045">
              <w:rPr>
                <w:sz w:val="20"/>
                <w:lang w:val="ru-RU"/>
              </w:rPr>
              <w:t>флота.</w:t>
            </w:r>
            <w:r w:rsidRPr="00D25045">
              <w:rPr>
                <w:spacing w:val="-4"/>
                <w:sz w:val="20"/>
                <w:lang w:val="ru-RU"/>
              </w:rPr>
              <w:t xml:space="preserve"> </w:t>
            </w:r>
            <w:r w:rsidRPr="00D25045">
              <w:rPr>
                <w:sz w:val="20"/>
                <w:lang w:val="ru-RU"/>
              </w:rPr>
              <w:t>Рекрутские</w:t>
            </w:r>
            <w:r w:rsidRPr="00D25045">
              <w:rPr>
                <w:spacing w:val="-47"/>
                <w:sz w:val="20"/>
                <w:lang w:val="ru-RU"/>
              </w:rPr>
              <w:t xml:space="preserve"> </w:t>
            </w:r>
            <w:r w:rsidRPr="00D25045">
              <w:rPr>
                <w:sz w:val="20"/>
                <w:lang w:val="ru-RU"/>
              </w:rPr>
              <w:t>наборы.</w:t>
            </w:r>
          </w:p>
          <w:p w:rsidR="00B013F6" w:rsidRPr="00D25045" w:rsidRDefault="00B013F6" w:rsidP="00B013F6">
            <w:pPr>
              <w:pStyle w:val="TableParagraph"/>
              <w:spacing w:before="1"/>
              <w:ind w:left="31" w:right="18"/>
              <w:rPr>
                <w:sz w:val="20"/>
                <w:lang w:val="ru-RU"/>
              </w:rPr>
            </w:pPr>
            <w:r w:rsidRPr="00D25045">
              <w:rPr>
                <w:sz w:val="20"/>
                <w:lang w:val="ru-RU"/>
              </w:rPr>
              <w:t>Церковная</w:t>
            </w:r>
            <w:r w:rsidRPr="00D25045">
              <w:rPr>
                <w:spacing w:val="-8"/>
                <w:sz w:val="20"/>
                <w:lang w:val="ru-RU"/>
              </w:rPr>
              <w:t xml:space="preserve"> </w:t>
            </w:r>
            <w:r w:rsidRPr="00D25045">
              <w:rPr>
                <w:sz w:val="20"/>
                <w:lang w:val="ru-RU"/>
              </w:rPr>
              <w:t>реформа.</w:t>
            </w:r>
            <w:r w:rsidRPr="00D25045">
              <w:rPr>
                <w:spacing w:val="-5"/>
                <w:sz w:val="20"/>
                <w:lang w:val="ru-RU"/>
              </w:rPr>
              <w:t xml:space="preserve"> </w:t>
            </w:r>
            <w:r w:rsidRPr="00D25045">
              <w:rPr>
                <w:sz w:val="20"/>
                <w:lang w:val="ru-RU"/>
              </w:rPr>
              <w:t>Упразднение</w:t>
            </w:r>
            <w:r w:rsidRPr="00D25045">
              <w:rPr>
                <w:spacing w:val="-6"/>
                <w:sz w:val="20"/>
                <w:lang w:val="ru-RU"/>
              </w:rPr>
              <w:t xml:space="preserve"> </w:t>
            </w:r>
            <w:r w:rsidRPr="00D25045">
              <w:rPr>
                <w:sz w:val="20"/>
                <w:lang w:val="ru-RU"/>
              </w:rPr>
              <w:t>патриаршества, учреждение</w:t>
            </w:r>
            <w:r w:rsidRPr="00D25045">
              <w:rPr>
                <w:spacing w:val="-4"/>
                <w:sz w:val="20"/>
                <w:lang w:val="ru-RU"/>
              </w:rPr>
              <w:t xml:space="preserve"> </w:t>
            </w:r>
            <w:r w:rsidRPr="00D25045">
              <w:rPr>
                <w:sz w:val="20"/>
                <w:lang w:val="ru-RU"/>
              </w:rPr>
              <w:t>Синода.</w:t>
            </w:r>
            <w:r w:rsidRPr="00D25045">
              <w:rPr>
                <w:spacing w:val="-6"/>
                <w:sz w:val="20"/>
                <w:lang w:val="ru-RU"/>
              </w:rPr>
              <w:t xml:space="preserve"> </w:t>
            </w:r>
            <w:r w:rsidRPr="00D25045">
              <w:rPr>
                <w:sz w:val="20"/>
                <w:lang w:val="ru-RU"/>
              </w:rPr>
              <w:t>Положение</w:t>
            </w:r>
            <w:r w:rsidRPr="00D25045">
              <w:rPr>
                <w:spacing w:val="-47"/>
                <w:sz w:val="20"/>
                <w:lang w:val="ru-RU"/>
              </w:rPr>
              <w:t xml:space="preserve"> </w:t>
            </w:r>
            <w:r w:rsidRPr="00D25045">
              <w:rPr>
                <w:sz w:val="20"/>
                <w:lang w:val="ru-RU"/>
              </w:rPr>
              <w:t>инославных</w:t>
            </w:r>
            <w:r w:rsidRPr="00D25045">
              <w:rPr>
                <w:spacing w:val="-2"/>
                <w:sz w:val="20"/>
                <w:lang w:val="ru-RU"/>
              </w:rPr>
              <w:t xml:space="preserve"> </w:t>
            </w:r>
            <w:r w:rsidRPr="00D25045">
              <w:rPr>
                <w:sz w:val="20"/>
                <w:lang w:val="ru-RU"/>
              </w:rPr>
              <w:t>конфессий.</w:t>
            </w:r>
          </w:p>
          <w:p w:rsidR="00B013F6" w:rsidRPr="00D25045" w:rsidRDefault="00B013F6" w:rsidP="00B013F6">
            <w:pPr>
              <w:pStyle w:val="TableParagraph"/>
              <w:ind w:left="31" w:right="18"/>
              <w:rPr>
                <w:sz w:val="20"/>
                <w:lang w:val="ru-RU"/>
              </w:rPr>
            </w:pPr>
            <w:r w:rsidRPr="00D25045">
              <w:rPr>
                <w:sz w:val="20"/>
                <w:lang w:val="ru-RU"/>
              </w:rPr>
              <w:t>Оппозиция</w:t>
            </w:r>
            <w:r w:rsidRPr="00D25045">
              <w:rPr>
                <w:spacing w:val="-5"/>
                <w:sz w:val="20"/>
                <w:lang w:val="ru-RU"/>
              </w:rPr>
              <w:t xml:space="preserve"> </w:t>
            </w:r>
            <w:r w:rsidRPr="00D25045">
              <w:rPr>
                <w:sz w:val="20"/>
                <w:lang w:val="ru-RU"/>
              </w:rPr>
              <w:t>реформам</w:t>
            </w:r>
            <w:r w:rsidRPr="00D25045">
              <w:rPr>
                <w:spacing w:val="-3"/>
                <w:sz w:val="20"/>
                <w:lang w:val="ru-RU"/>
              </w:rPr>
              <w:t xml:space="preserve"> </w:t>
            </w:r>
            <w:r w:rsidRPr="00D25045">
              <w:rPr>
                <w:sz w:val="20"/>
                <w:lang w:val="ru-RU"/>
              </w:rPr>
              <w:t>Петра</w:t>
            </w:r>
            <w:r w:rsidRPr="00D25045">
              <w:rPr>
                <w:spacing w:val="-3"/>
                <w:sz w:val="20"/>
                <w:lang w:val="ru-RU"/>
              </w:rPr>
              <w:t xml:space="preserve"> </w:t>
            </w:r>
            <w:r>
              <w:rPr>
                <w:sz w:val="20"/>
              </w:rPr>
              <w:t>I</w:t>
            </w:r>
            <w:r w:rsidRPr="00D25045">
              <w:rPr>
                <w:sz w:val="20"/>
                <w:lang w:val="ru-RU"/>
              </w:rPr>
              <w:t>.</w:t>
            </w:r>
            <w:r w:rsidRPr="00D25045">
              <w:rPr>
                <w:spacing w:val="-4"/>
                <w:sz w:val="20"/>
                <w:lang w:val="ru-RU"/>
              </w:rPr>
              <w:t xml:space="preserve"> </w:t>
            </w:r>
            <w:r w:rsidRPr="00D25045">
              <w:rPr>
                <w:sz w:val="20"/>
                <w:lang w:val="ru-RU"/>
              </w:rPr>
              <w:t>Социальные</w:t>
            </w:r>
            <w:r w:rsidRPr="00D25045">
              <w:rPr>
                <w:spacing w:val="-4"/>
                <w:sz w:val="20"/>
                <w:lang w:val="ru-RU"/>
              </w:rPr>
              <w:t xml:space="preserve"> </w:t>
            </w:r>
            <w:r w:rsidRPr="00D25045">
              <w:rPr>
                <w:sz w:val="20"/>
                <w:lang w:val="ru-RU"/>
              </w:rPr>
              <w:t>движения</w:t>
            </w:r>
            <w:r w:rsidRPr="00D25045">
              <w:rPr>
                <w:spacing w:val="-4"/>
                <w:sz w:val="20"/>
                <w:lang w:val="ru-RU"/>
              </w:rPr>
              <w:t xml:space="preserve"> </w:t>
            </w:r>
            <w:r w:rsidRPr="00D25045">
              <w:rPr>
                <w:sz w:val="20"/>
                <w:lang w:val="ru-RU"/>
              </w:rPr>
              <w:t>в</w:t>
            </w:r>
            <w:r w:rsidRPr="00D25045">
              <w:rPr>
                <w:spacing w:val="-2"/>
                <w:sz w:val="20"/>
                <w:lang w:val="ru-RU"/>
              </w:rPr>
              <w:t xml:space="preserve"> </w:t>
            </w:r>
            <w:r w:rsidRPr="00D25045">
              <w:rPr>
                <w:sz w:val="20"/>
                <w:lang w:val="ru-RU"/>
              </w:rPr>
              <w:t>первой</w:t>
            </w:r>
            <w:r w:rsidRPr="00D25045">
              <w:rPr>
                <w:spacing w:val="-4"/>
                <w:sz w:val="20"/>
                <w:lang w:val="ru-RU"/>
              </w:rPr>
              <w:t xml:space="preserve"> </w:t>
            </w:r>
            <w:r w:rsidRPr="00D25045">
              <w:rPr>
                <w:sz w:val="20"/>
                <w:lang w:val="ru-RU"/>
              </w:rPr>
              <w:t>четверти</w:t>
            </w:r>
            <w:r w:rsidRPr="00D25045">
              <w:rPr>
                <w:spacing w:val="-5"/>
                <w:sz w:val="20"/>
                <w:lang w:val="ru-RU"/>
              </w:rPr>
              <w:t xml:space="preserve"> </w:t>
            </w:r>
            <w:r>
              <w:rPr>
                <w:sz w:val="20"/>
              </w:rPr>
              <w:t>XVIII</w:t>
            </w:r>
            <w:r w:rsidRPr="00D25045">
              <w:rPr>
                <w:spacing w:val="-4"/>
                <w:sz w:val="20"/>
                <w:lang w:val="ru-RU"/>
              </w:rPr>
              <w:t xml:space="preserve"> </w:t>
            </w:r>
            <w:r w:rsidRPr="00D25045">
              <w:rPr>
                <w:sz w:val="20"/>
                <w:lang w:val="ru-RU"/>
              </w:rPr>
              <w:t>в.</w:t>
            </w:r>
            <w:r w:rsidRPr="00D25045">
              <w:rPr>
                <w:spacing w:val="-47"/>
                <w:sz w:val="20"/>
                <w:lang w:val="ru-RU"/>
              </w:rPr>
              <w:t xml:space="preserve"> </w:t>
            </w:r>
            <w:r w:rsidRPr="00D25045">
              <w:rPr>
                <w:sz w:val="20"/>
                <w:lang w:val="ru-RU"/>
              </w:rPr>
              <w:t>Восстания</w:t>
            </w:r>
            <w:r w:rsidRPr="00D25045">
              <w:rPr>
                <w:spacing w:val="-3"/>
                <w:sz w:val="20"/>
                <w:lang w:val="ru-RU"/>
              </w:rPr>
              <w:t xml:space="preserve"> </w:t>
            </w:r>
            <w:r w:rsidRPr="00D25045">
              <w:rPr>
                <w:sz w:val="20"/>
                <w:lang w:val="ru-RU"/>
              </w:rPr>
              <w:t>в</w:t>
            </w:r>
            <w:r w:rsidRPr="00D25045">
              <w:rPr>
                <w:spacing w:val="1"/>
                <w:sz w:val="20"/>
                <w:lang w:val="ru-RU"/>
              </w:rPr>
              <w:t xml:space="preserve"> </w:t>
            </w:r>
            <w:r w:rsidRPr="00D25045">
              <w:rPr>
                <w:sz w:val="20"/>
                <w:lang w:val="ru-RU"/>
              </w:rPr>
              <w:t>Астрахани,</w:t>
            </w:r>
            <w:r w:rsidRPr="00D25045">
              <w:rPr>
                <w:spacing w:val="-1"/>
                <w:sz w:val="20"/>
                <w:lang w:val="ru-RU"/>
              </w:rPr>
              <w:t xml:space="preserve"> </w:t>
            </w:r>
            <w:r w:rsidRPr="00D25045">
              <w:rPr>
                <w:sz w:val="20"/>
                <w:lang w:val="ru-RU"/>
              </w:rPr>
              <w:t>Башкирии,</w:t>
            </w:r>
            <w:r w:rsidRPr="00D25045">
              <w:rPr>
                <w:spacing w:val="-2"/>
                <w:sz w:val="20"/>
                <w:lang w:val="ru-RU"/>
              </w:rPr>
              <w:t xml:space="preserve"> </w:t>
            </w:r>
            <w:r w:rsidRPr="00D25045">
              <w:rPr>
                <w:sz w:val="20"/>
                <w:lang w:val="ru-RU"/>
              </w:rPr>
              <w:t>на</w:t>
            </w:r>
            <w:r w:rsidRPr="00D25045">
              <w:rPr>
                <w:spacing w:val="-1"/>
                <w:sz w:val="20"/>
                <w:lang w:val="ru-RU"/>
              </w:rPr>
              <w:t xml:space="preserve"> </w:t>
            </w:r>
            <w:r w:rsidRPr="00D25045">
              <w:rPr>
                <w:sz w:val="20"/>
                <w:lang w:val="ru-RU"/>
              </w:rPr>
              <w:t>Дону.</w:t>
            </w:r>
            <w:r w:rsidRPr="00D25045">
              <w:rPr>
                <w:spacing w:val="-1"/>
                <w:sz w:val="20"/>
                <w:lang w:val="ru-RU"/>
              </w:rPr>
              <w:t xml:space="preserve"> </w:t>
            </w:r>
            <w:r w:rsidRPr="00D25045">
              <w:rPr>
                <w:sz w:val="20"/>
                <w:lang w:val="ru-RU"/>
              </w:rPr>
              <w:t>Дело</w:t>
            </w:r>
            <w:r w:rsidRPr="00D25045">
              <w:rPr>
                <w:spacing w:val="-1"/>
                <w:sz w:val="20"/>
                <w:lang w:val="ru-RU"/>
              </w:rPr>
              <w:t xml:space="preserve"> </w:t>
            </w:r>
            <w:r w:rsidRPr="00D25045">
              <w:rPr>
                <w:sz w:val="20"/>
                <w:lang w:val="ru-RU"/>
              </w:rPr>
              <w:t>царевича</w:t>
            </w:r>
            <w:r w:rsidRPr="00D25045">
              <w:rPr>
                <w:spacing w:val="2"/>
                <w:sz w:val="20"/>
                <w:lang w:val="ru-RU"/>
              </w:rPr>
              <w:t xml:space="preserve"> </w:t>
            </w:r>
            <w:r w:rsidRPr="00D25045">
              <w:rPr>
                <w:sz w:val="20"/>
                <w:lang w:val="ru-RU"/>
              </w:rPr>
              <w:t>Алексея.</w:t>
            </w:r>
          </w:p>
          <w:p w:rsidR="00B013F6" w:rsidRPr="00D25045" w:rsidRDefault="00B013F6" w:rsidP="00B013F6">
            <w:pPr>
              <w:pStyle w:val="TableParagraph"/>
              <w:ind w:left="31" w:right="18"/>
              <w:rPr>
                <w:sz w:val="20"/>
                <w:lang w:val="ru-RU"/>
              </w:rPr>
            </w:pPr>
            <w:r w:rsidRPr="00D25045">
              <w:rPr>
                <w:sz w:val="20"/>
                <w:lang w:val="ru-RU"/>
              </w:rPr>
              <w:t>Внешняя политика. Северная война. Причины и цели войны. Неудачи в начале войны и</w:t>
            </w:r>
            <w:r w:rsidRPr="00D25045">
              <w:rPr>
                <w:spacing w:val="1"/>
                <w:sz w:val="20"/>
                <w:lang w:val="ru-RU"/>
              </w:rPr>
              <w:t xml:space="preserve"> </w:t>
            </w:r>
            <w:r w:rsidRPr="00D25045">
              <w:rPr>
                <w:sz w:val="20"/>
                <w:lang w:val="ru-RU"/>
              </w:rPr>
              <w:t>их</w:t>
            </w:r>
            <w:r w:rsidRPr="00D25045">
              <w:rPr>
                <w:spacing w:val="-3"/>
                <w:sz w:val="20"/>
                <w:lang w:val="ru-RU"/>
              </w:rPr>
              <w:t xml:space="preserve"> </w:t>
            </w:r>
            <w:r w:rsidRPr="00D25045">
              <w:rPr>
                <w:sz w:val="20"/>
                <w:lang w:val="ru-RU"/>
              </w:rPr>
              <w:t>преодоление.</w:t>
            </w:r>
            <w:r w:rsidRPr="00D25045">
              <w:rPr>
                <w:spacing w:val="-2"/>
                <w:sz w:val="20"/>
                <w:lang w:val="ru-RU"/>
              </w:rPr>
              <w:t xml:space="preserve"> </w:t>
            </w:r>
            <w:r w:rsidRPr="00D25045">
              <w:rPr>
                <w:sz w:val="20"/>
                <w:lang w:val="ru-RU"/>
              </w:rPr>
              <w:t>Битва</w:t>
            </w:r>
            <w:r w:rsidRPr="00D25045">
              <w:rPr>
                <w:spacing w:val="-3"/>
                <w:sz w:val="20"/>
                <w:lang w:val="ru-RU"/>
              </w:rPr>
              <w:t xml:space="preserve"> </w:t>
            </w:r>
            <w:r w:rsidRPr="00D25045">
              <w:rPr>
                <w:sz w:val="20"/>
                <w:lang w:val="ru-RU"/>
              </w:rPr>
              <w:t>при</w:t>
            </w:r>
            <w:r w:rsidRPr="00D25045">
              <w:rPr>
                <w:spacing w:val="-2"/>
                <w:sz w:val="20"/>
                <w:lang w:val="ru-RU"/>
              </w:rPr>
              <w:t xml:space="preserve"> </w:t>
            </w:r>
            <w:r w:rsidRPr="00D25045">
              <w:rPr>
                <w:sz w:val="20"/>
                <w:lang w:val="ru-RU"/>
              </w:rPr>
              <w:t>д.</w:t>
            </w:r>
            <w:r w:rsidRPr="00D25045">
              <w:rPr>
                <w:spacing w:val="-3"/>
                <w:sz w:val="20"/>
                <w:lang w:val="ru-RU"/>
              </w:rPr>
              <w:t xml:space="preserve"> </w:t>
            </w:r>
            <w:r w:rsidRPr="00D25045">
              <w:rPr>
                <w:sz w:val="20"/>
                <w:lang w:val="ru-RU"/>
              </w:rPr>
              <w:t>Лесной</w:t>
            </w:r>
            <w:r w:rsidRPr="00D25045">
              <w:rPr>
                <w:spacing w:val="-4"/>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победа</w:t>
            </w:r>
            <w:r w:rsidRPr="00D25045">
              <w:rPr>
                <w:spacing w:val="-1"/>
                <w:sz w:val="20"/>
                <w:lang w:val="ru-RU"/>
              </w:rPr>
              <w:t xml:space="preserve"> </w:t>
            </w:r>
            <w:r w:rsidRPr="00D25045">
              <w:rPr>
                <w:sz w:val="20"/>
                <w:lang w:val="ru-RU"/>
              </w:rPr>
              <w:t>под</w:t>
            </w:r>
            <w:r w:rsidRPr="00D25045">
              <w:rPr>
                <w:spacing w:val="-3"/>
                <w:sz w:val="20"/>
                <w:lang w:val="ru-RU"/>
              </w:rPr>
              <w:t xml:space="preserve"> </w:t>
            </w:r>
            <w:r w:rsidRPr="00D25045">
              <w:rPr>
                <w:sz w:val="20"/>
                <w:lang w:val="ru-RU"/>
              </w:rPr>
              <w:t>Полтавой.</w:t>
            </w:r>
            <w:r w:rsidRPr="00D25045">
              <w:rPr>
                <w:spacing w:val="-3"/>
                <w:sz w:val="20"/>
                <w:lang w:val="ru-RU"/>
              </w:rPr>
              <w:t xml:space="preserve"> </w:t>
            </w:r>
            <w:r w:rsidRPr="00D25045">
              <w:rPr>
                <w:sz w:val="20"/>
                <w:lang w:val="ru-RU"/>
              </w:rPr>
              <w:t>Прутский</w:t>
            </w:r>
            <w:r w:rsidRPr="00D25045">
              <w:rPr>
                <w:spacing w:val="-4"/>
                <w:sz w:val="20"/>
                <w:lang w:val="ru-RU"/>
              </w:rPr>
              <w:t xml:space="preserve"> </w:t>
            </w:r>
            <w:r w:rsidRPr="00D25045">
              <w:rPr>
                <w:sz w:val="20"/>
                <w:lang w:val="ru-RU"/>
              </w:rPr>
              <w:t>поход.</w:t>
            </w:r>
            <w:r w:rsidRPr="00D25045">
              <w:rPr>
                <w:spacing w:val="-3"/>
                <w:sz w:val="20"/>
                <w:lang w:val="ru-RU"/>
              </w:rPr>
              <w:t xml:space="preserve"> </w:t>
            </w:r>
            <w:r w:rsidRPr="00D25045">
              <w:rPr>
                <w:sz w:val="20"/>
                <w:lang w:val="ru-RU"/>
              </w:rPr>
              <w:t>Борьба</w:t>
            </w:r>
            <w:r w:rsidRPr="00D25045">
              <w:rPr>
                <w:spacing w:val="-3"/>
                <w:sz w:val="20"/>
                <w:lang w:val="ru-RU"/>
              </w:rPr>
              <w:t xml:space="preserve"> </w:t>
            </w:r>
            <w:r w:rsidRPr="00D25045">
              <w:rPr>
                <w:sz w:val="20"/>
                <w:lang w:val="ru-RU"/>
              </w:rPr>
              <w:t>за</w:t>
            </w:r>
            <w:r w:rsidRPr="00D25045">
              <w:rPr>
                <w:spacing w:val="-47"/>
                <w:sz w:val="20"/>
                <w:lang w:val="ru-RU"/>
              </w:rPr>
              <w:t xml:space="preserve"> </w:t>
            </w:r>
            <w:r w:rsidRPr="00D25045">
              <w:rPr>
                <w:sz w:val="20"/>
                <w:lang w:val="ru-RU"/>
              </w:rPr>
              <w:t>гегемонию на</w:t>
            </w:r>
            <w:r w:rsidRPr="00D25045">
              <w:rPr>
                <w:spacing w:val="-2"/>
                <w:sz w:val="20"/>
                <w:lang w:val="ru-RU"/>
              </w:rPr>
              <w:t xml:space="preserve"> </w:t>
            </w:r>
            <w:r w:rsidRPr="00D25045">
              <w:rPr>
                <w:sz w:val="20"/>
                <w:lang w:val="ru-RU"/>
              </w:rPr>
              <w:t>Балтике.</w:t>
            </w:r>
            <w:r w:rsidRPr="00D25045">
              <w:rPr>
                <w:spacing w:val="1"/>
                <w:sz w:val="20"/>
                <w:lang w:val="ru-RU"/>
              </w:rPr>
              <w:t xml:space="preserve"> </w:t>
            </w:r>
            <w:r w:rsidRPr="00D25045">
              <w:rPr>
                <w:sz w:val="20"/>
                <w:lang w:val="ru-RU"/>
              </w:rPr>
              <w:t>Сражения у</w:t>
            </w:r>
            <w:r w:rsidRPr="00D25045">
              <w:rPr>
                <w:spacing w:val="-5"/>
                <w:sz w:val="20"/>
                <w:lang w:val="ru-RU"/>
              </w:rPr>
              <w:t xml:space="preserve"> </w:t>
            </w:r>
            <w:r w:rsidRPr="00D25045">
              <w:rPr>
                <w:sz w:val="20"/>
                <w:lang w:val="ru-RU"/>
              </w:rPr>
              <w:t>м.</w:t>
            </w:r>
            <w:r w:rsidRPr="00D25045">
              <w:rPr>
                <w:spacing w:val="-2"/>
                <w:sz w:val="20"/>
                <w:lang w:val="ru-RU"/>
              </w:rPr>
              <w:t xml:space="preserve"> </w:t>
            </w:r>
            <w:r w:rsidRPr="00D25045">
              <w:rPr>
                <w:sz w:val="20"/>
                <w:lang w:val="ru-RU"/>
              </w:rPr>
              <w:t>Гангут</w:t>
            </w:r>
            <w:r w:rsidRPr="00D25045">
              <w:rPr>
                <w:spacing w:val="-2"/>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о.</w:t>
            </w:r>
            <w:r w:rsidRPr="00D25045">
              <w:rPr>
                <w:spacing w:val="-2"/>
                <w:sz w:val="20"/>
                <w:lang w:val="ru-RU"/>
              </w:rPr>
              <w:t xml:space="preserve"> </w:t>
            </w:r>
            <w:r w:rsidRPr="00D25045">
              <w:rPr>
                <w:sz w:val="20"/>
                <w:lang w:val="ru-RU"/>
              </w:rPr>
              <w:t>Гренгам.</w:t>
            </w:r>
            <w:r w:rsidRPr="00D25045">
              <w:rPr>
                <w:spacing w:val="-1"/>
                <w:sz w:val="20"/>
                <w:lang w:val="ru-RU"/>
              </w:rPr>
              <w:t xml:space="preserve"> </w:t>
            </w:r>
            <w:r w:rsidRPr="00D25045">
              <w:rPr>
                <w:sz w:val="20"/>
                <w:lang w:val="ru-RU"/>
              </w:rPr>
              <w:t>Ништадтский</w:t>
            </w:r>
            <w:r w:rsidRPr="00D25045">
              <w:rPr>
                <w:spacing w:val="-3"/>
                <w:sz w:val="20"/>
                <w:lang w:val="ru-RU"/>
              </w:rPr>
              <w:t xml:space="preserve"> </w:t>
            </w:r>
            <w:r w:rsidRPr="00D25045">
              <w:rPr>
                <w:sz w:val="20"/>
                <w:lang w:val="ru-RU"/>
              </w:rPr>
              <w:t>мир</w:t>
            </w:r>
            <w:r w:rsidRPr="00D25045">
              <w:rPr>
                <w:spacing w:val="1"/>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его</w:t>
            </w:r>
          </w:p>
          <w:p w:rsidR="00B013F6" w:rsidRPr="00D25045" w:rsidRDefault="00B013F6" w:rsidP="00B013F6">
            <w:pPr>
              <w:pStyle w:val="TableParagraph"/>
              <w:spacing w:before="1"/>
              <w:ind w:left="31" w:right="248"/>
              <w:rPr>
                <w:sz w:val="20"/>
                <w:lang w:val="ru-RU"/>
              </w:rPr>
            </w:pPr>
            <w:r w:rsidRPr="00D25045">
              <w:rPr>
                <w:sz w:val="20"/>
                <w:lang w:val="ru-RU"/>
              </w:rPr>
              <w:t>последствия.</w:t>
            </w:r>
            <w:r w:rsidRPr="00D25045">
              <w:rPr>
                <w:spacing w:val="-5"/>
                <w:sz w:val="20"/>
                <w:lang w:val="ru-RU"/>
              </w:rPr>
              <w:t xml:space="preserve"> </w:t>
            </w:r>
            <w:r w:rsidRPr="00D25045">
              <w:rPr>
                <w:sz w:val="20"/>
                <w:lang w:val="ru-RU"/>
              </w:rPr>
              <w:t>Закрепление</w:t>
            </w:r>
            <w:r w:rsidRPr="00D25045">
              <w:rPr>
                <w:spacing w:val="-4"/>
                <w:sz w:val="20"/>
                <w:lang w:val="ru-RU"/>
              </w:rPr>
              <w:t xml:space="preserve"> </w:t>
            </w:r>
            <w:r w:rsidRPr="00D25045">
              <w:rPr>
                <w:sz w:val="20"/>
                <w:lang w:val="ru-RU"/>
              </w:rPr>
              <w:t>России</w:t>
            </w:r>
            <w:r w:rsidRPr="00D25045">
              <w:rPr>
                <w:spacing w:val="-5"/>
                <w:sz w:val="20"/>
                <w:lang w:val="ru-RU"/>
              </w:rPr>
              <w:t xml:space="preserve"> </w:t>
            </w:r>
            <w:r w:rsidRPr="00D25045">
              <w:rPr>
                <w:sz w:val="20"/>
                <w:lang w:val="ru-RU"/>
              </w:rPr>
              <w:t>на</w:t>
            </w:r>
            <w:r w:rsidRPr="00D25045">
              <w:rPr>
                <w:spacing w:val="-2"/>
                <w:sz w:val="20"/>
                <w:lang w:val="ru-RU"/>
              </w:rPr>
              <w:t xml:space="preserve"> </w:t>
            </w:r>
            <w:r w:rsidRPr="00D25045">
              <w:rPr>
                <w:sz w:val="20"/>
                <w:lang w:val="ru-RU"/>
              </w:rPr>
              <w:t>берегах</w:t>
            </w:r>
            <w:r w:rsidRPr="00D25045">
              <w:rPr>
                <w:spacing w:val="-5"/>
                <w:sz w:val="20"/>
                <w:lang w:val="ru-RU"/>
              </w:rPr>
              <w:t xml:space="preserve"> </w:t>
            </w:r>
            <w:r w:rsidRPr="00D25045">
              <w:rPr>
                <w:sz w:val="20"/>
                <w:lang w:val="ru-RU"/>
              </w:rPr>
              <w:t>Балтики.</w:t>
            </w:r>
            <w:r w:rsidRPr="00D25045">
              <w:rPr>
                <w:spacing w:val="-5"/>
                <w:sz w:val="20"/>
                <w:lang w:val="ru-RU"/>
              </w:rPr>
              <w:t xml:space="preserve"> </w:t>
            </w:r>
            <w:r w:rsidRPr="00D25045">
              <w:rPr>
                <w:sz w:val="20"/>
                <w:lang w:val="ru-RU"/>
              </w:rPr>
              <w:t>Провозглашение</w:t>
            </w:r>
            <w:r w:rsidRPr="00D25045">
              <w:rPr>
                <w:spacing w:val="-4"/>
                <w:sz w:val="20"/>
                <w:lang w:val="ru-RU"/>
              </w:rPr>
              <w:t xml:space="preserve"> </w:t>
            </w:r>
            <w:r w:rsidRPr="00D25045">
              <w:rPr>
                <w:sz w:val="20"/>
                <w:lang w:val="ru-RU"/>
              </w:rPr>
              <w:t>России</w:t>
            </w:r>
            <w:r w:rsidRPr="00D25045">
              <w:rPr>
                <w:spacing w:val="-47"/>
                <w:sz w:val="20"/>
                <w:lang w:val="ru-RU"/>
              </w:rPr>
              <w:t xml:space="preserve"> </w:t>
            </w:r>
            <w:r w:rsidRPr="00D25045">
              <w:rPr>
                <w:sz w:val="20"/>
                <w:lang w:val="ru-RU"/>
              </w:rPr>
              <w:t>империей.</w:t>
            </w:r>
            <w:r w:rsidRPr="00D25045">
              <w:rPr>
                <w:spacing w:val="-1"/>
                <w:sz w:val="20"/>
                <w:lang w:val="ru-RU"/>
              </w:rPr>
              <w:t xml:space="preserve"> </w:t>
            </w:r>
            <w:r w:rsidRPr="00D25045">
              <w:rPr>
                <w:sz w:val="20"/>
                <w:lang w:val="ru-RU"/>
              </w:rPr>
              <w:t>Каспийский</w:t>
            </w:r>
            <w:r w:rsidRPr="00D25045">
              <w:rPr>
                <w:spacing w:val="-1"/>
                <w:sz w:val="20"/>
                <w:lang w:val="ru-RU"/>
              </w:rPr>
              <w:t xml:space="preserve"> </w:t>
            </w:r>
            <w:r w:rsidRPr="00D25045">
              <w:rPr>
                <w:sz w:val="20"/>
                <w:lang w:val="ru-RU"/>
              </w:rPr>
              <w:t>поход</w:t>
            </w:r>
            <w:r w:rsidRPr="00D25045">
              <w:rPr>
                <w:spacing w:val="-1"/>
                <w:sz w:val="20"/>
                <w:lang w:val="ru-RU"/>
              </w:rPr>
              <w:t xml:space="preserve"> </w:t>
            </w:r>
            <w:r w:rsidRPr="00D25045">
              <w:rPr>
                <w:sz w:val="20"/>
                <w:lang w:val="ru-RU"/>
              </w:rPr>
              <w:t xml:space="preserve">Петра </w:t>
            </w:r>
            <w:r>
              <w:rPr>
                <w:sz w:val="20"/>
              </w:rPr>
              <w:t>I</w:t>
            </w:r>
            <w:r w:rsidRPr="00D25045">
              <w:rPr>
                <w:sz w:val="20"/>
                <w:lang w:val="ru-RU"/>
              </w:rPr>
              <w:t>.</w:t>
            </w:r>
          </w:p>
          <w:p w:rsidR="00B013F6" w:rsidRPr="00D25045" w:rsidRDefault="00B013F6" w:rsidP="00B013F6">
            <w:pPr>
              <w:pStyle w:val="TableParagraph"/>
              <w:ind w:left="31" w:right="243"/>
              <w:rPr>
                <w:sz w:val="20"/>
                <w:lang w:val="ru-RU"/>
              </w:rPr>
            </w:pPr>
            <w:r w:rsidRPr="00D25045">
              <w:rPr>
                <w:sz w:val="20"/>
                <w:lang w:val="ru-RU"/>
              </w:rPr>
              <w:t xml:space="preserve">Преобразования Петра </w:t>
            </w:r>
            <w:r>
              <w:rPr>
                <w:sz w:val="20"/>
              </w:rPr>
              <w:t>I</w:t>
            </w:r>
            <w:r w:rsidRPr="00D25045">
              <w:rPr>
                <w:sz w:val="20"/>
                <w:lang w:val="ru-RU"/>
              </w:rPr>
              <w:t xml:space="preserve"> в области культуры. Доминирование светского начала в</w:t>
            </w:r>
            <w:r w:rsidRPr="00D25045">
              <w:rPr>
                <w:spacing w:val="1"/>
                <w:sz w:val="20"/>
                <w:lang w:val="ru-RU"/>
              </w:rPr>
              <w:t xml:space="preserve"> </w:t>
            </w:r>
            <w:r w:rsidRPr="00D25045">
              <w:rPr>
                <w:sz w:val="20"/>
                <w:lang w:val="ru-RU"/>
              </w:rPr>
              <w:t>культурной политике. Влияние культуры стран зарубежной Европы. Привлечение</w:t>
            </w:r>
            <w:r w:rsidRPr="00D25045">
              <w:rPr>
                <w:spacing w:val="1"/>
                <w:sz w:val="20"/>
                <w:lang w:val="ru-RU"/>
              </w:rPr>
              <w:t xml:space="preserve"> </w:t>
            </w:r>
            <w:r w:rsidRPr="00D25045">
              <w:rPr>
                <w:sz w:val="20"/>
                <w:lang w:val="ru-RU"/>
              </w:rPr>
              <w:t>иностранных специалистов. Введение нового летоисчисления, гражданского шрифта и</w:t>
            </w:r>
            <w:r w:rsidRPr="00D25045">
              <w:rPr>
                <w:spacing w:val="-47"/>
                <w:sz w:val="20"/>
                <w:lang w:val="ru-RU"/>
              </w:rPr>
              <w:t xml:space="preserve"> </w:t>
            </w:r>
            <w:r w:rsidRPr="00D25045">
              <w:rPr>
                <w:sz w:val="20"/>
                <w:lang w:val="ru-RU"/>
              </w:rPr>
              <w:lastRenderedPageBreak/>
              <w:t>гражданской печати. Первая газета "Ведомости". Создание сети школ и специальных</w:t>
            </w:r>
            <w:r w:rsidRPr="00D25045">
              <w:rPr>
                <w:spacing w:val="1"/>
                <w:sz w:val="20"/>
                <w:lang w:val="ru-RU"/>
              </w:rPr>
              <w:t xml:space="preserve"> </w:t>
            </w:r>
            <w:r w:rsidRPr="00D25045">
              <w:rPr>
                <w:sz w:val="20"/>
                <w:lang w:val="ru-RU"/>
              </w:rPr>
              <w:t>учебных</w:t>
            </w:r>
            <w:r w:rsidRPr="00D25045">
              <w:rPr>
                <w:spacing w:val="-3"/>
                <w:sz w:val="20"/>
                <w:lang w:val="ru-RU"/>
              </w:rPr>
              <w:t xml:space="preserve"> </w:t>
            </w:r>
            <w:r w:rsidRPr="00D25045">
              <w:rPr>
                <w:sz w:val="20"/>
                <w:lang w:val="ru-RU"/>
              </w:rPr>
              <w:t>заведений.</w:t>
            </w:r>
            <w:r w:rsidRPr="00D25045">
              <w:rPr>
                <w:spacing w:val="-2"/>
                <w:sz w:val="20"/>
                <w:lang w:val="ru-RU"/>
              </w:rPr>
              <w:t xml:space="preserve"> </w:t>
            </w:r>
            <w:r w:rsidRPr="00D25045">
              <w:rPr>
                <w:sz w:val="20"/>
                <w:lang w:val="ru-RU"/>
              </w:rPr>
              <w:t>Развитие</w:t>
            </w:r>
            <w:r w:rsidRPr="00D25045">
              <w:rPr>
                <w:spacing w:val="-1"/>
                <w:sz w:val="20"/>
                <w:lang w:val="ru-RU"/>
              </w:rPr>
              <w:t xml:space="preserve"> </w:t>
            </w:r>
            <w:r w:rsidRPr="00D25045">
              <w:rPr>
                <w:sz w:val="20"/>
                <w:lang w:val="ru-RU"/>
              </w:rPr>
              <w:t>науки.</w:t>
            </w:r>
            <w:r w:rsidRPr="00D25045">
              <w:rPr>
                <w:spacing w:val="-2"/>
                <w:sz w:val="20"/>
                <w:lang w:val="ru-RU"/>
              </w:rPr>
              <w:t xml:space="preserve"> </w:t>
            </w:r>
            <w:r w:rsidRPr="00D25045">
              <w:rPr>
                <w:sz w:val="20"/>
                <w:lang w:val="ru-RU"/>
              </w:rPr>
              <w:t>Открытие</w:t>
            </w:r>
            <w:r w:rsidRPr="00D25045">
              <w:rPr>
                <w:spacing w:val="2"/>
                <w:sz w:val="20"/>
                <w:lang w:val="ru-RU"/>
              </w:rPr>
              <w:t xml:space="preserve"> </w:t>
            </w:r>
            <w:r w:rsidRPr="00D25045">
              <w:rPr>
                <w:sz w:val="20"/>
                <w:lang w:val="ru-RU"/>
              </w:rPr>
              <w:t>Академии</w:t>
            </w:r>
            <w:r w:rsidRPr="00D25045">
              <w:rPr>
                <w:spacing w:val="-3"/>
                <w:sz w:val="20"/>
                <w:lang w:val="ru-RU"/>
              </w:rPr>
              <w:t xml:space="preserve"> </w:t>
            </w:r>
            <w:r w:rsidRPr="00D25045">
              <w:rPr>
                <w:sz w:val="20"/>
                <w:lang w:val="ru-RU"/>
              </w:rPr>
              <w:t>наук</w:t>
            </w:r>
            <w:r w:rsidRPr="00D25045">
              <w:rPr>
                <w:spacing w:val="-2"/>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Петербурге.</w:t>
            </w:r>
          </w:p>
          <w:p w:rsidR="00B013F6" w:rsidRPr="00D25045" w:rsidRDefault="00B013F6" w:rsidP="00B013F6">
            <w:pPr>
              <w:pStyle w:val="TableParagraph"/>
              <w:ind w:left="31" w:right="18"/>
              <w:rPr>
                <w:sz w:val="20"/>
                <w:lang w:val="ru-RU"/>
              </w:rPr>
            </w:pPr>
            <w:r w:rsidRPr="00D25045">
              <w:rPr>
                <w:sz w:val="20"/>
                <w:lang w:val="ru-RU"/>
              </w:rPr>
              <w:t>Кунсткамера.</w:t>
            </w:r>
            <w:r w:rsidRPr="00D25045">
              <w:rPr>
                <w:spacing w:val="-4"/>
                <w:sz w:val="20"/>
                <w:lang w:val="ru-RU"/>
              </w:rPr>
              <w:t xml:space="preserve"> </w:t>
            </w:r>
            <w:r w:rsidRPr="00D25045">
              <w:rPr>
                <w:sz w:val="20"/>
                <w:lang w:val="ru-RU"/>
              </w:rPr>
              <w:t>Светская</w:t>
            </w:r>
            <w:r w:rsidRPr="00D25045">
              <w:rPr>
                <w:spacing w:val="-5"/>
                <w:sz w:val="20"/>
                <w:lang w:val="ru-RU"/>
              </w:rPr>
              <w:t xml:space="preserve"> </w:t>
            </w:r>
            <w:r w:rsidRPr="00D25045">
              <w:rPr>
                <w:sz w:val="20"/>
                <w:lang w:val="ru-RU"/>
              </w:rPr>
              <w:t>живопись,</w:t>
            </w:r>
            <w:r w:rsidRPr="00D25045">
              <w:rPr>
                <w:spacing w:val="-4"/>
                <w:sz w:val="20"/>
                <w:lang w:val="ru-RU"/>
              </w:rPr>
              <w:t xml:space="preserve"> </w:t>
            </w:r>
            <w:r w:rsidRPr="00D25045">
              <w:rPr>
                <w:sz w:val="20"/>
                <w:lang w:val="ru-RU"/>
              </w:rPr>
              <w:t>портрет</w:t>
            </w:r>
            <w:r w:rsidRPr="00D25045">
              <w:rPr>
                <w:spacing w:val="-6"/>
                <w:sz w:val="20"/>
                <w:lang w:val="ru-RU"/>
              </w:rPr>
              <w:t xml:space="preserve"> </w:t>
            </w:r>
            <w:r w:rsidRPr="00D25045">
              <w:rPr>
                <w:sz w:val="20"/>
                <w:lang w:val="ru-RU"/>
              </w:rPr>
              <w:t>петровской</w:t>
            </w:r>
            <w:r w:rsidRPr="00D25045">
              <w:rPr>
                <w:spacing w:val="-5"/>
                <w:sz w:val="20"/>
                <w:lang w:val="ru-RU"/>
              </w:rPr>
              <w:t xml:space="preserve"> </w:t>
            </w:r>
            <w:r w:rsidRPr="00D25045">
              <w:rPr>
                <w:sz w:val="20"/>
                <w:lang w:val="ru-RU"/>
              </w:rPr>
              <w:t>эпохи.</w:t>
            </w:r>
            <w:r w:rsidRPr="00D25045">
              <w:rPr>
                <w:spacing w:val="-4"/>
                <w:sz w:val="20"/>
                <w:lang w:val="ru-RU"/>
              </w:rPr>
              <w:t xml:space="preserve"> </w:t>
            </w:r>
            <w:r w:rsidRPr="00D25045">
              <w:rPr>
                <w:sz w:val="20"/>
                <w:lang w:val="ru-RU"/>
              </w:rPr>
              <w:t>Скульптура</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архитектура.</w:t>
            </w:r>
            <w:r w:rsidRPr="00D25045">
              <w:rPr>
                <w:spacing w:val="-47"/>
                <w:sz w:val="20"/>
                <w:lang w:val="ru-RU"/>
              </w:rPr>
              <w:t xml:space="preserve"> </w:t>
            </w:r>
            <w:r w:rsidRPr="00D25045">
              <w:rPr>
                <w:sz w:val="20"/>
                <w:lang w:val="ru-RU"/>
              </w:rPr>
              <w:t>Памятники</w:t>
            </w:r>
            <w:r w:rsidRPr="00D25045">
              <w:rPr>
                <w:spacing w:val="-1"/>
                <w:sz w:val="20"/>
                <w:lang w:val="ru-RU"/>
              </w:rPr>
              <w:t xml:space="preserve"> </w:t>
            </w:r>
            <w:r w:rsidRPr="00D25045">
              <w:rPr>
                <w:sz w:val="20"/>
                <w:lang w:val="ru-RU"/>
              </w:rPr>
              <w:t>раннего</w:t>
            </w:r>
            <w:r w:rsidRPr="00D25045">
              <w:rPr>
                <w:spacing w:val="1"/>
                <w:sz w:val="20"/>
                <w:lang w:val="ru-RU"/>
              </w:rPr>
              <w:t xml:space="preserve"> </w:t>
            </w:r>
            <w:r w:rsidRPr="00D25045">
              <w:rPr>
                <w:sz w:val="20"/>
                <w:lang w:val="ru-RU"/>
              </w:rPr>
              <w:t>барокко.</w:t>
            </w:r>
          </w:p>
          <w:p w:rsidR="00B013F6" w:rsidRPr="00D25045" w:rsidRDefault="00B013F6" w:rsidP="00B013F6">
            <w:pPr>
              <w:pStyle w:val="TableParagraph"/>
              <w:ind w:left="31" w:right="18"/>
              <w:rPr>
                <w:sz w:val="20"/>
                <w:lang w:val="ru-RU"/>
              </w:rPr>
            </w:pPr>
            <w:r w:rsidRPr="00D25045">
              <w:rPr>
                <w:sz w:val="20"/>
                <w:lang w:val="ru-RU"/>
              </w:rPr>
              <w:t>Повседневная</w:t>
            </w:r>
            <w:r w:rsidRPr="00D25045">
              <w:rPr>
                <w:spacing w:val="-2"/>
                <w:sz w:val="20"/>
                <w:lang w:val="ru-RU"/>
              </w:rPr>
              <w:t xml:space="preserve"> </w:t>
            </w:r>
            <w:r w:rsidRPr="00D25045">
              <w:rPr>
                <w:sz w:val="20"/>
                <w:lang w:val="ru-RU"/>
              </w:rPr>
              <w:t>жизнь</w:t>
            </w:r>
            <w:r w:rsidRPr="00D25045">
              <w:rPr>
                <w:spacing w:val="-3"/>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быт</w:t>
            </w:r>
            <w:r w:rsidRPr="00D25045">
              <w:rPr>
                <w:spacing w:val="-3"/>
                <w:sz w:val="20"/>
                <w:lang w:val="ru-RU"/>
              </w:rPr>
              <w:t xml:space="preserve"> </w:t>
            </w:r>
            <w:r w:rsidRPr="00D25045">
              <w:rPr>
                <w:sz w:val="20"/>
                <w:lang w:val="ru-RU"/>
              </w:rPr>
              <w:t>правящей</w:t>
            </w:r>
            <w:r w:rsidRPr="00D25045">
              <w:rPr>
                <w:spacing w:val="-4"/>
                <w:sz w:val="20"/>
                <w:lang w:val="ru-RU"/>
              </w:rPr>
              <w:t xml:space="preserve"> </w:t>
            </w:r>
            <w:r w:rsidRPr="00D25045">
              <w:rPr>
                <w:sz w:val="20"/>
                <w:lang w:val="ru-RU"/>
              </w:rPr>
              <w:t>элиты</w:t>
            </w:r>
            <w:r w:rsidRPr="00D25045">
              <w:rPr>
                <w:spacing w:val="-3"/>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основной</w:t>
            </w:r>
            <w:r w:rsidRPr="00D25045">
              <w:rPr>
                <w:spacing w:val="-2"/>
                <w:sz w:val="20"/>
                <w:lang w:val="ru-RU"/>
              </w:rPr>
              <w:t xml:space="preserve"> </w:t>
            </w:r>
            <w:r w:rsidRPr="00D25045">
              <w:rPr>
                <w:sz w:val="20"/>
                <w:lang w:val="ru-RU"/>
              </w:rPr>
              <w:t>массы</w:t>
            </w:r>
            <w:r w:rsidRPr="00D25045">
              <w:rPr>
                <w:spacing w:val="-3"/>
                <w:sz w:val="20"/>
                <w:lang w:val="ru-RU"/>
              </w:rPr>
              <w:t xml:space="preserve"> </w:t>
            </w:r>
            <w:r w:rsidRPr="00D25045">
              <w:rPr>
                <w:sz w:val="20"/>
                <w:lang w:val="ru-RU"/>
              </w:rPr>
              <w:t>населения.</w:t>
            </w:r>
            <w:r w:rsidRPr="00D25045">
              <w:rPr>
                <w:spacing w:val="-3"/>
                <w:sz w:val="20"/>
                <w:lang w:val="ru-RU"/>
              </w:rPr>
              <w:t xml:space="preserve"> </w:t>
            </w:r>
            <w:r w:rsidRPr="00D25045">
              <w:rPr>
                <w:sz w:val="20"/>
                <w:lang w:val="ru-RU"/>
              </w:rPr>
              <w:t>Перемены</w:t>
            </w:r>
            <w:r w:rsidRPr="00D25045">
              <w:rPr>
                <w:spacing w:val="-4"/>
                <w:sz w:val="20"/>
                <w:lang w:val="ru-RU"/>
              </w:rPr>
              <w:t xml:space="preserve"> </w:t>
            </w:r>
            <w:r w:rsidRPr="00D25045">
              <w:rPr>
                <w:sz w:val="20"/>
                <w:lang w:val="ru-RU"/>
              </w:rPr>
              <w:t>в</w:t>
            </w:r>
            <w:r w:rsidRPr="00D25045">
              <w:rPr>
                <w:spacing w:val="-47"/>
                <w:sz w:val="20"/>
                <w:lang w:val="ru-RU"/>
              </w:rPr>
              <w:t xml:space="preserve"> </w:t>
            </w:r>
            <w:r w:rsidRPr="00D25045">
              <w:rPr>
                <w:sz w:val="20"/>
                <w:lang w:val="ru-RU"/>
              </w:rPr>
              <w:t>образе</w:t>
            </w:r>
            <w:r w:rsidRPr="00D25045">
              <w:rPr>
                <w:spacing w:val="-2"/>
                <w:sz w:val="20"/>
                <w:lang w:val="ru-RU"/>
              </w:rPr>
              <w:t xml:space="preserve"> </w:t>
            </w:r>
            <w:r w:rsidRPr="00D25045">
              <w:rPr>
                <w:sz w:val="20"/>
                <w:lang w:val="ru-RU"/>
              </w:rPr>
              <w:t>жизни</w:t>
            </w:r>
            <w:r w:rsidRPr="00D25045">
              <w:rPr>
                <w:spacing w:val="-3"/>
                <w:sz w:val="20"/>
                <w:lang w:val="ru-RU"/>
              </w:rPr>
              <w:t xml:space="preserve"> </w:t>
            </w:r>
            <w:r w:rsidRPr="00D25045">
              <w:rPr>
                <w:sz w:val="20"/>
                <w:lang w:val="ru-RU"/>
              </w:rPr>
              <w:t>российского</w:t>
            </w:r>
            <w:r w:rsidRPr="00D25045">
              <w:rPr>
                <w:spacing w:val="-1"/>
                <w:sz w:val="20"/>
                <w:lang w:val="ru-RU"/>
              </w:rPr>
              <w:t xml:space="preserve"> </w:t>
            </w:r>
            <w:r w:rsidRPr="00D25045">
              <w:rPr>
                <w:sz w:val="20"/>
                <w:lang w:val="ru-RU"/>
              </w:rPr>
              <w:t>дворянства.</w:t>
            </w:r>
            <w:r w:rsidRPr="00D25045">
              <w:rPr>
                <w:spacing w:val="-1"/>
                <w:sz w:val="20"/>
                <w:lang w:val="ru-RU"/>
              </w:rPr>
              <w:t xml:space="preserve"> </w:t>
            </w:r>
            <w:r w:rsidRPr="00D25045">
              <w:rPr>
                <w:sz w:val="20"/>
                <w:lang w:val="ru-RU"/>
              </w:rPr>
              <w:t>Новые</w:t>
            </w:r>
            <w:r w:rsidRPr="00D25045">
              <w:rPr>
                <w:spacing w:val="-2"/>
                <w:sz w:val="20"/>
                <w:lang w:val="ru-RU"/>
              </w:rPr>
              <w:t xml:space="preserve"> </w:t>
            </w:r>
            <w:r w:rsidRPr="00D25045">
              <w:rPr>
                <w:sz w:val="20"/>
                <w:lang w:val="ru-RU"/>
              </w:rPr>
              <w:t>формы</w:t>
            </w:r>
            <w:r w:rsidRPr="00D25045">
              <w:rPr>
                <w:spacing w:val="-2"/>
                <w:sz w:val="20"/>
                <w:lang w:val="ru-RU"/>
              </w:rPr>
              <w:t xml:space="preserve"> </w:t>
            </w:r>
            <w:r w:rsidRPr="00D25045">
              <w:rPr>
                <w:sz w:val="20"/>
                <w:lang w:val="ru-RU"/>
              </w:rPr>
              <w:t>общения</w:t>
            </w:r>
            <w:r w:rsidRPr="00D25045">
              <w:rPr>
                <w:spacing w:val="-3"/>
                <w:sz w:val="20"/>
                <w:lang w:val="ru-RU"/>
              </w:rPr>
              <w:t xml:space="preserve"> </w:t>
            </w:r>
            <w:r w:rsidRPr="00D25045">
              <w:rPr>
                <w:sz w:val="20"/>
                <w:lang w:val="ru-RU"/>
              </w:rPr>
              <w:t>в</w:t>
            </w:r>
            <w:r w:rsidRPr="00D25045">
              <w:rPr>
                <w:spacing w:val="-2"/>
                <w:sz w:val="20"/>
                <w:lang w:val="ru-RU"/>
              </w:rPr>
              <w:t xml:space="preserve"> </w:t>
            </w:r>
            <w:r w:rsidRPr="00D25045">
              <w:rPr>
                <w:sz w:val="20"/>
                <w:lang w:val="ru-RU"/>
              </w:rPr>
              <w:t>дворянской</w:t>
            </w:r>
            <w:r w:rsidRPr="00D25045">
              <w:rPr>
                <w:spacing w:val="-3"/>
                <w:sz w:val="20"/>
                <w:lang w:val="ru-RU"/>
              </w:rPr>
              <w:t xml:space="preserve"> </w:t>
            </w:r>
            <w:r w:rsidRPr="00D25045">
              <w:rPr>
                <w:sz w:val="20"/>
                <w:lang w:val="ru-RU"/>
              </w:rPr>
              <w:t>среде.</w:t>
            </w:r>
          </w:p>
          <w:p w:rsidR="00B013F6" w:rsidRPr="00D25045" w:rsidRDefault="00B013F6" w:rsidP="00B013F6">
            <w:pPr>
              <w:pStyle w:val="TableParagraph"/>
              <w:ind w:left="31" w:right="248"/>
              <w:rPr>
                <w:sz w:val="20"/>
                <w:lang w:val="ru-RU"/>
              </w:rPr>
            </w:pPr>
            <w:r w:rsidRPr="00D25045">
              <w:rPr>
                <w:sz w:val="20"/>
                <w:lang w:val="ru-RU"/>
              </w:rPr>
              <w:t>Ассамблеи,</w:t>
            </w:r>
            <w:r w:rsidRPr="00D25045">
              <w:rPr>
                <w:spacing w:val="-5"/>
                <w:sz w:val="20"/>
                <w:lang w:val="ru-RU"/>
              </w:rPr>
              <w:t xml:space="preserve"> </w:t>
            </w:r>
            <w:r w:rsidRPr="00D25045">
              <w:rPr>
                <w:sz w:val="20"/>
                <w:lang w:val="ru-RU"/>
              </w:rPr>
              <w:t>балы,</w:t>
            </w:r>
            <w:r w:rsidRPr="00D25045">
              <w:rPr>
                <w:spacing w:val="-6"/>
                <w:sz w:val="20"/>
                <w:lang w:val="ru-RU"/>
              </w:rPr>
              <w:t xml:space="preserve"> </w:t>
            </w:r>
            <w:r w:rsidRPr="00D25045">
              <w:rPr>
                <w:sz w:val="20"/>
                <w:lang w:val="ru-RU"/>
              </w:rPr>
              <w:t>фейерверки,</w:t>
            </w:r>
            <w:r w:rsidRPr="00D25045">
              <w:rPr>
                <w:spacing w:val="-7"/>
                <w:sz w:val="20"/>
                <w:lang w:val="ru-RU"/>
              </w:rPr>
              <w:t xml:space="preserve"> </w:t>
            </w:r>
            <w:r w:rsidRPr="00D25045">
              <w:rPr>
                <w:sz w:val="20"/>
                <w:lang w:val="ru-RU"/>
              </w:rPr>
              <w:t>светские</w:t>
            </w:r>
            <w:r w:rsidRPr="00D25045">
              <w:rPr>
                <w:spacing w:val="-7"/>
                <w:sz w:val="20"/>
                <w:lang w:val="ru-RU"/>
              </w:rPr>
              <w:t xml:space="preserve"> </w:t>
            </w:r>
            <w:r w:rsidRPr="00D25045">
              <w:rPr>
                <w:sz w:val="20"/>
                <w:lang w:val="ru-RU"/>
              </w:rPr>
              <w:t>государственные</w:t>
            </w:r>
            <w:r w:rsidRPr="00D25045">
              <w:rPr>
                <w:spacing w:val="-4"/>
                <w:sz w:val="20"/>
                <w:lang w:val="ru-RU"/>
              </w:rPr>
              <w:t xml:space="preserve"> </w:t>
            </w:r>
            <w:r w:rsidRPr="00D25045">
              <w:rPr>
                <w:sz w:val="20"/>
                <w:lang w:val="ru-RU"/>
              </w:rPr>
              <w:t>праздники.</w:t>
            </w:r>
            <w:r w:rsidRPr="00D25045">
              <w:rPr>
                <w:spacing w:val="-7"/>
                <w:sz w:val="20"/>
                <w:lang w:val="ru-RU"/>
              </w:rPr>
              <w:t xml:space="preserve"> </w:t>
            </w:r>
            <w:r w:rsidRPr="00D25045">
              <w:rPr>
                <w:sz w:val="20"/>
                <w:lang w:val="ru-RU"/>
              </w:rPr>
              <w:t>"Европейский"</w:t>
            </w:r>
            <w:r w:rsidRPr="00D25045">
              <w:rPr>
                <w:spacing w:val="-47"/>
                <w:sz w:val="20"/>
                <w:lang w:val="ru-RU"/>
              </w:rPr>
              <w:t xml:space="preserve"> </w:t>
            </w:r>
            <w:r w:rsidRPr="00D25045">
              <w:rPr>
                <w:sz w:val="20"/>
                <w:lang w:val="ru-RU"/>
              </w:rPr>
              <w:t>стиль</w:t>
            </w:r>
            <w:r w:rsidRPr="00D25045">
              <w:rPr>
                <w:spacing w:val="-2"/>
                <w:sz w:val="20"/>
                <w:lang w:val="ru-RU"/>
              </w:rPr>
              <w:t xml:space="preserve"> </w:t>
            </w:r>
            <w:r w:rsidRPr="00D25045">
              <w:rPr>
                <w:sz w:val="20"/>
                <w:lang w:val="ru-RU"/>
              </w:rPr>
              <w:t>в</w:t>
            </w:r>
            <w:r w:rsidRPr="00D25045">
              <w:rPr>
                <w:spacing w:val="-2"/>
                <w:sz w:val="20"/>
                <w:lang w:val="ru-RU"/>
              </w:rPr>
              <w:t xml:space="preserve"> </w:t>
            </w:r>
            <w:r w:rsidRPr="00D25045">
              <w:rPr>
                <w:sz w:val="20"/>
                <w:lang w:val="ru-RU"/>
              </w:rPr>
              <w:t>одежде,</w:t>
            </w:r>
            <w:r w:rsidRPr="00D25045">
              <w:rPr>
                <w:spacing w:val="-1"/>
                <w:sz w:val="20"/>
                <w:lang w:val="ru-RU"/>
              </w:rPr>
              <w:t xml:space="preserve"> </w:t>
            </w:r>
            <w:r w:rsidRPr="00D25045">
              <w:rPr>
                <w:sz w:val="20"/>
                <w:lang w:val="ru-RU"/>
              </w:rPr>
              <w:t>развлечениях,</w:t>
            </w:r>
            <w:r w:rsidRPr="00D25045">
              <w:rPr>
                <w:spacing w:val="-1"/>
                <w:sz w:val="20"/>
                <w:lang w:val="ru-RU"/>
              </w:rPr>
              <w:t xml:space="preserve"> </w:t>
            </w:r>
            <w:r w:rsidRPr="00D25045">
              <w:rPr>
                <w:sz w:val="20"/>
                <w:lang w:val="ru-RU"/>
              </w:rPr>
              <w:t>питании.</w:t>
            </w:r>
            <w:r w:rsidRPr="00D25045">
              <w:rPr>
                <w:spacing w:val="-2"/>
                <w:sz w:val="20"/>
                <w:lang w:val="ru-RU"/>
              </w:rPr>
              <w:t xml:space="preserve"> </w:t>
            </w:r>
            <w:r w:rsidRPr="00D25045">
              <w:rPr>
                <w:sz w:val="20"/>
                <w:lang w:val="ru-RU"/>
              </w:rPr>
              <w:t>Изменения</w:t>
            </w:r>
            <w:r w:rsidRPr="00D25045">
              <w:rPr>
                <w:spacing w:val="1"/>
                <w:sz w:val="20"/>
                <w:lang w:val="ru-RU"/>
              </w:rPr>
              <w:t xml:space="preserve"> </w:t>
            </w:r>
            <w:r w:rsidRPr="00D25045">
              <w:rPr>
                <w:sz w:val="20"/>
                <w:lang w:val="ru-RU"/>
              </w:rPr>
              <w:t>в</w:t>
            </w:r>
            <w:r w:rsidRPr="00D25045">
              <w:rPr>
                <w:spacing w:val="-2"/>
                <w:sz w:val="20"/>
                <w:lang w:val="ru-RU"/>
              </w:rPr>
              <w:t xml:space="preserve"> </w:t>
            </w:r>
            <w:r w:rsidRPr="00D25045">
              <w:rPr>
                <w:sz w:val="20"/>
                <w:lang w:val="ru-RU"/>
              </w:rPr>
              <w:t>положении</w:t>
            </w:r>
            <w:r w:rsidRPr="00D25045">
              <w:rPr>
                <w:spacing w:val="-2"/>
                <w:sz w:val="20"/>
                <w:lang w:val="ru-RU"/>
              </w:rPr>
              <w:t xml:space="preserve"> </w:t>
            </w:r>
            <w:r w:rsidRPr="00D25045">
              <w:rPr>
                <w:sz w:val="20"/>
                <w:lang w:val="ru-RU"/>
              </w:rPr>
              <w:t>женщин.</w:t>
            </w:r>
          </w:p>
          <w:p w:rsidR="00B013F6" w:rsidRPr="00D25045" w:rsidRDefault="00B013F6" w:rsidP="00B013F6">
            <w:pPr>
              <w:pStyle w:val="TableParagraph"/>
              <w:ind w:left="31" w:right="18"/>
              <w:rPr>
                <w:sz w:val="20"/>
                <w:lang w:val="ru-RU"/>
              </w:rPr>
            </w:pPr>
            <w:r w:rsidRPr="00D25045">
              <w:rPr>
                <w:sz w:val="20"/>
                <w:lang w:val="ru-RU"/>
              </w:rPr>
              <w:t>Итоги,</w:t>
            </w:r>
            <w:r w:rsidRPr="00D25045">
              <w:rPr>
                <w:spacing w:val="-4"/>
                <w:sz w:val="20"/>
                <w:lang w:val="ru-RU"/>
              </w:rPr>
              <w:t xml:space="preserve"> </w:t>
            </w:r>
            <w:r w:rsidRPr="00D25045">
              <w:rPr>
                <w:sz w:val="20"/>
                <w:lang w:val="ru-RU"/>
              </w:rPr>
              <w:t>последствия</w:t>
            </w:r>
            <w:r w:rsidRPr="00D25045">
              <w:rPr>
                <w:spacing w:val="-5"/>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значение</w:t>
            </w:r>
            <w:r w:rsidRPr="00D25045">
              <w:rPr>
                <w:spacing w:val="-4"/>
                <w:sz w:val="20"/>
                <w:lang w:val="ru-RU"/>
              </w:rPr>
              <w:t xml:space="preserve"> </w:t>
            </w:r>
            <w:r w:rsidRPr="00D25045">
              <w:rPr>
                <w:sz w:val="20"/>
                <w:lang w:val="ru-RU"/>
              </w:rPr>
              <w:t>петровских</w:t>
            </w:r>
            <w:r w:rsidRPr="00D25045">
              <w:rPr>
                <w:spacing w:val="-4"/>
                <w:sz w:val="20"/>
                <w:lang w:val="ru-RU"/>
              </w:rPr>
              <w:t xml:space="preserve"> </w:t>
            </w:r>
            <w:r w:rsidRPr="00D25045">
              <w:rPr>
                <w:sz w:val="20"/>
                <w:lang w:val="ru-RU"/>
              </w:rPr>
              <w:t>преобразований.</w:t>
            </w:r>
            <w:r w:rsidRPr="00D25045">
              <w:rPr>
                <w:spacing w:val="-4"/>
                <w:sz w:val="20"/>
                <w:lang w:val="ru-RU"/>
              </w:rPr>
              <w:t xml:space="preserve"> </w:t>
            </w:r>
            <w:r w:rsidRPr="00D25045">
              <w:rPr>
                <w:sz w:val="20"/>
                <w:lang w:val="ru-RU"/>
              </w:rPr>
              <w:t>Образ</w:t>
            </w:r>
            <w:r w:rsidRPr="00D25045">
              <w:rPr>
                <w:spacing w:val="-3"/>
                <w:sz w:val="20"/>
                <w:lang w:val="ru-RU"/>
              </w:rPr>
              <w:t xml:space="preserve"> </w:t>
            </w:r>
            <w:r w:rsidRPr="00D25045">
              <w:rPr>
                <w:sz w:val="20"/>
                <w:lang w:val="ru-RU"/>
              </w:rPr>
              <w:t>Петра</w:t>
            </w:r>
            <w:r w:rsidRPr="00D25045">
              <w:rPr>
                <w:spacing w:val="-4"/>
                <w:sz w:val="20"/>
                <w:lang w:val="ru-RU"/>
              </w:rPr>
              <w:t xml:space="preserve"> </w:t>
            </w:r>
            <w:r>
              <w:rPr>
                <w:sz w:val="20"/>
              </w:rPr>
              <w:t>I</w:t>
            </w:r>
            <w:r w:rsidRPr="00D25045">
              <w:rPr>
                <w:spacing w:val="-3"/>
                <w:sz w:val="20"/>
                <w:lang w:val="ru-RU"/>
              </w:rPr>
              <w:t xml:space="preserve"> </w:t>
            </w:r>
            <w:r w:rsidRPr="00D25045">
              <w:rPr>
                <w:sz w:val="20"/>
                <w:lang w:val="ru-RU"/>
              </w:rPr>
              <w:t>в</w:t>
            </w:r>
            <w:r w:rsidRPr="00D25045">
              <w:rPr>
                <w:spacing w:val="-5"/>
                <w:sz w:val="20"/>
                <w:lang w:val="ru-RU"/>
              </w:rPr>
              <w:t xml:space="preserve"> </w:t>
            </w:r>
            <w:r w:rsidRPr="00D25045">
              <w:rPr>
                <w:sz w:val="20"/>
                <w:lang w:val="ru-RU"/>
              </w:rPr>
              <w:t>русской</w:t>
            </w:r>
            <w:r w:rsidRPr="00D25045">
              <w:rPr>
                <w:spacing w:val="-47"/>
                <w:sz w:val="20"/>
                <w:lang w:val="ru-RU"/>
              </w:rPr>
              <w:t xml:space="preserve"> </w:t>
            </w:r>
            <w:r w:rsidRPr="00D25045">
              <w:rPr>
                <w:sz w:val="20"/>
                <w:lang w:val="ru-RU"/>
              </w:rPr>
              <w:t>культуре. Россия</w:t>
            </w:r>
            <w:r w:rsidRPr="00D25045">
              <w:rPr>
                <w:spacing w:val="-1"/>
                <w:sz w:val="20"/>
                <w:lang w:val="ru-RU"/>
              </w:rPr>
              <w:t xml:space="preserve"> </w:t>
            </w:r>
            <w:r w:rsidRPr="00D25045">
              <w:rPr>
                <w:sz w:val="20"/>
                <w:lang w:val="ru-RU"/>
              </w:rPr>
              <w:t>после</w:t>
            </w:r>
            <w:r w:rsidRPr="00D25045">
              <w:rPr>
                <w:spacing w:val="-1"/>
                <w:sz w:val="20"/>
                <w:lang w:val="ru-RU"/>
              </w:rPr>
              <w:t xml:space="preserve"> </w:t>
            </w:r>
            <w:r w:rsidRPr="00D25045">
              <w:rPr>
                <w:sz w:val="20"/>
                <w:lang w:val="ru-RU"/>
              </w:rPr>
              <w:t xml:space="preserve">Петра </w:t>
            </w:r>
            <w:r>
              <w:rPr>
                <w:sz w:val="20"/>
              </w:rPr>
              <w:t>I</w:t>
            </w:r>
            <w:r w:rsidRPr="00D25045">
              <w:rPr>
                <w:sz w:val="20"/>
                <w:lang w:val="ru-RU"/>
              </w:rPr>
              <w:t>.</w:t>
            </w:r>
            <w:r w:rsidRPr="00D25045">
              <w:rPr>
                <w:spacing w:val="-1"/>
                <w:sz w:val="20"/>
                <w:lang w:val="ru-RU"/>
              </w:rPr>
              <w:t xml:space="preserve"> </w:t>
            </w:r>
            <w:r w:rsidRPr="00D25045">
              <w:rPr>
                <w:sz w:val="20"/>
                <w:lang w:val="ru-RU"/>
              </w:rPr>
              <w:t>Дворцовые перевороты.</w:t>
            </w:r>
          </w:p>
          <w:p w:rsidR="00B013F6" w:rsidRPr="00D25045" w:rsidRDefault="00B013F6" w:rsidP="00B013F6">
            <w:pPr>
              <w:pStyle w:val="TableParagraph"/>
              <w:ind w:left="31" w:right="350"/>
              <w:rPr>
                <w:sz w:val="20"/>
                <w:lang w:val="ru-RU"/>
              </w:rPr>
            </w:pPr>
            <w:r w:rsidRPr="00D25045">
              <w:rPr>
                <w:sz w:val="20"/>
                <w:lang w:val="ru-RU"/>
              </w:rPr>
              <w:t>Причины нестабильности политического строя. Дворцовые перевороты. Фаворитизм.</w:t>
            </w:r>
            <w:r w:rsidRPr="00D25045">
              <w:rPr>
                <w:spacing w:val="-47"/>
                <w:sz w:val="20"/>
                <w:lang w:val="ru-RU"/>
              </w:rPr>
              <w:t xml:space="preserve"> </w:t>
            </w:r>
            <w:r w:rsidRPr="00D25045">
              <w:rPr>
                <w:sz w:val="20"/>
                <w:lang w:val="ru-RU"/>
              </w:rPr>
              <w:t>Создание Верховного тайного совета. Крушение политической карьеры А.Д.</w:t>
            </w:r>
            <w:r w:rsidRPr="00D25045">
              <w:rPr>
                <w:spacing w:val="1"/>
                <w:sz w:val="20"/>
                <w:lang w:val="ru-RU"/>
              </w:rPr>
              <w:t xml:space="preserve"> </w:t>
            </w:r>
            <w:r w:rsidRPr="00D25045">
              <w:rPr>
                <w:sz w:val="20"/>
                <w:lang w:val="ru-RU"/>
              </w:rPr>
              <w:t>Меншикова. "Кондиции верховников" и приход к власти Анны Иоанновны. Кабинет</w:t>
            </w:r>
            <w:r w:rsidRPr="00D25045">
              <w:rPr>
                <w:spacing w:val="1"/>
                <w:sz w:val="20"/>
                <w:lang w:val="ru-RU"/>
              </w:rPr>
              <w:t xml:space="preserve"> </w:t>
            </w:r>
            <w:r w:rsidRPr="00D25045">
              <w:rPr>
                <w:sz w:val="20"/>
                <w:lang w:val="ru-RU"/>
              </w:rPr>
              <w:t>министров.</w:t>
            </w:r>
            <w:r w:rsidRPr="00D25045">
              <w:rPr>
                <w:spacing w:val="-2"/>
                <w:sz w:val="20"/>
                <w:lang w:val="ru-RU"/>
              </w:rPr>
              <w:t xml:space="preserve"> </w:t>
            </w:r>
            <w:r w:rsidRPr="00D25045">
              <w:rPr>
                <w:sz w:val="20"/>
                <w:lang w:val="ru-RU"/>
              </w:rPr>
              <w:t>Роль</w:t>
            </w:r>
            <w:r w:rsidRPr="00D25045">
              <w:rPr>
                <w:spacing w:val="-2"/>
                <w:sz w:val="20"/>
                <w:lang w:val="ru-RU"/>
              </w:rPr>
              <w:t xml:space="preserve"> </w:t>
            </w:r>
            <w:r w:rsidRPr="00D25045">
              <w:rPr>
                <w:sz w:val="20"/>
                <w:lang w:val="ru-RU"/>
              </w:rPr>
              <w:t>Э.</w:t>
            </w:r>
            <w:r w:rsidRPr="00D25045">
              <w:rPr>
                <w:spacing w:val="-1"/>
                <w:sz w:val="20"/>
                <w:lang w:val="ru-RU"/>
              </w:rPr>
              <w:t xml:space="preserve"> </w:t>
            </w:r>
            <w:r w:rsidRPr="00D25045">
              <w:rPr>
                <w:sz w:val="20"/>
                <w:lang w:val="ru-RU"/>
              </w:rPr>
              <w:t>Бирона,</w:t>
            </w:r>
            <w:r w:rsidRPr="00D25045">
              <w:rPr>
                <w:spacing w:val="-1"/>
                <w:sz w:val="20"/>
                <w:lang w:val="ru-RU"/>
              </w:rPr>
              <w:t xml:space="preserve"> </w:t>
            </w:r>
            <w:r w:rsidRPr="00D25045">
              <w:rPr>
                <w:sz w:val="20"/>
                <w:lang w:val="ru-RU"/>
              </w:rPr>
              <w:t>А.И.</w:t>
            </w:r>
            <w:r w:rsidRPr="00D25045">
              <w:rPr>
                <w:spacing w:val="-2"/>
                <w:sz w:val="20"/>
                <w:lang w:val="ru-RU"/>
              </w:rPr>
              <w:t xml:space="preserve"> </w:t>
            </w:r>
            <w:r w:rsidRPr="00D25045">
              <w:rPr>
                <w:sz w:val="20"/>
                <w:lang w:val="ru-RU"/>
              </w:rPr>
              <w:t>Остермана, А.П.</w:t>
            </w:r>
            <w:r w:rsidRPr="00D25045">
              <w:rPr>
                <w:spacing w:val="-1"/>
                <w:sz w:val="20"/>
                <w:lang w:val="ru-RU"/>
              </w:rPr>
              <w:t xml:space="preserve"> </w:t>
            </w:r>
            <w:r w:rsidRPr="00D25045">
              <w:rPr>
                <w:sz w:val="20"/>
                <w:lang w:val="ru-RU"/>
              </w:rPr>
              <w:t>Волынского,</w:t>
            </w:r>
            <w:r w:rsidRPr="00D25045">
              <w:rPr>
                <w:spacing w:val="-2"/>
                <w:sz w:val="20"/>
                <w:lang w:val="ru-RU"/>
              </w:rPr>
              <w:t xml:space="preserve"> </w:t>
            </w:r>
            <w:r w:rsidRPr="00D25045">
              <w:rPr>
                <w:sz w:val="20"/>
                <w:lang w:val="ru-RU"/>
              </w:rPr>
              <w:t>Б.Х.</w:t>
            </w:r>
            <w:r w:rsidRPr="00D25045">
              <w:rPr>
                <w:spacing w:val="-2"/>
                <w:sz w:val="20"/>
                <w:lang w:val="ru-RU"/>
              </w:rPr>
              <w:t xml:space="preserve"> </w:t>
            </w:r>
            <w:r w:rsidRPr="00D25045">
              <w:rPr>
                <w:sz w:val="20"/>
                <w:lang w:val="ru-RU"/>
              </w:rPr>
              <w:t>Миниха в</w:t>
            </w:r>
          </w:p>
          <w:p w:rsidR="00B013F6" w:rsidRPr="00D25045" w:rsidRDefault="00B013F6" w:rsidP="00B013F6">
            <w:pPr>
              <w:pStyle w:val="TableParagraph"/>
              <w:spacing w:line="230" w:lineRule="exact"/>
              <w:ind w:left="31"/>
              <w:rPr>
                <w:sz w:val="20"/>
                <w:lang w:val="ru-RU"/>
              </w:rPr>
            </w:pPr>
            <w:r w:rsidRPr="00D25045">
              <w:rPr>
                <w:sz w:val="20"/>
                <w:lang w:val="ru-RU"/>
              </w:rPr>
              <w:t>управлении</w:t>
            </w:r>
            <w:r w:rsidRPr="00D25045">
              <w:rPr>
                <w:spacing w:val="-5"/>
                <w:sz w:val="20"/>
                <w:lang w:val="ru-RU"/>
              </w:rPr>
              <w:t xml:space="preserve"> </w:t>
            </w:r>
            <w:r w:rsidRPr="00D25045">
              <w:rPr>
                <w:sz w:val="20"/>
                <w:lang w:val="ru-RU"/>
              </w:rPr>
              <w:t>и политической</w:t>
            </w:r>
            <w:r w:rsidRPr="00D25045">
              <w:rPr>
                <w:spacing w:val="-2"/>
                <w:sz w:val="20"/>
                <w:lang w:val="ru-RU"/>
              </w:rPr>
              <w:t xml:space="preserve"> </w:t>
            </w:r>
            <w:r w:rsidRPr="00D25045">
              <w:rPr>
                <w:sz w:val="20"/>
                <w:lang w:val="ru-RU"/>
              </w:rPr>
              <w:t>жизни</w:t>
            </w:r>
            <w:r w:rsidRPr="00D25045">
              <w:rPr>
                <w:spacing w:val="-4"/>
                <w:sz w:val="20"/>
                <w:lang w:val="ru-RU"/>
              </w:rPr>
              <w:t xml:space="preserve"> </w:t>
            </w:r>
            <w:r w:rsidRPr="00D25045">
              <w:rPr>
                <w:sz w:val="20"/>
                <w:lang w:val="ru-RU"/>
              </w:rPr>
              <w:t>страны.</w:t>
            </w:r>
          </w:p>
          <w:p w:rsidR="00B013F6" w:rsidRPr="00D25045" w:rsidRDefault="00B013F6" w:rsidP="00B013F6">
            <w:pPr>
              <w:pStyle w:val="TableParagraph"/>
              <w:ind w:left="31" w:right="69"/>
              <w:rPr>
                <w:sz w:val="20"/>
                <w:lang w:val="ru-RU"/>
              </w:rPr>
            </w:pPr>
            <w:r w:rsidRPr="00D25045">
              <w:rPr>
                <w:sz w:val="20"/>
                <w:lang w:val="ru-RU"/>
              </w:rPr>
              <w:t>Укрепление границ империи на восточной и юго-восточной окраинах. Переход</w:t>
            </w:r>
            <w:r w:rsidRPr="00D25045">
              <w:rPr>
                <w:spacing w:val="1"/>
                <w:sz w:val="20"/>
                <w:lang w:val="ru-RU"/>
              </w:rPr>
              <w:t xml:space="preserve"> </w:t>
            </w:r>
            <w:r w:rsidRPr="00D25045">
              <w:rPr>
                <w:sz w:val="20"/>
                <w:lang w:val="ru-RU"/>
              </w:rPr>
              <w:t>Младшего</w:t>
            </w:r>
            <w:r w:rsidRPr="00D25045">
              <w:rPr>
                <w:spacing w:val="-1"/>
                <w:sz w:val="20"/>
                <w:lang w:val="ru-RU"/>
              </w:rPr>
              <w:t xml:space="preserve"> </w:t>
            </w:r>
            <w:r w:rsidRPr="00D25045">
              <w:rPr>
                <w:sz w:val="20"/>
                <w:lang w:val="ru-RU"/>
              </w:rPr>
              <w:t>жуза</w:t>
            </w:r>
            <w:r w:rsidRPr="00D25045">
              <w:rPr>
                <w:spacing w:val="-4"/>
                <w:sz w:val="20"/>
                <w:lang w:val="ru-RU"/>
              </w:rPr>
              <w:t xml:space="preserve"> </w:t>
            </w:r>
            <w:r w:rsidRPr="00D25045">
              <w:rPr>
                <w:sz w:val="20"/>
                <w:lang w:val="ru-RU"/>
              </w:rPr>
              <w:t>в</w:t>
            </w:r>
            <w:r w:rsidRPr="00D25045">
              <w:rPr>
                <w:spacing w:val="-2"/>
                <w:sz w:val="20"/>
                <w:lang w:val="ru-RU"/>
              </w:rPr>
              <w:t xml:space="preserve"> </w:t>
            </w:r>
            <w:r w:rsidRPr="00D25045">
              <w:rPr>
                <w:sz w:val="20"/>
                <w:lang w:val="ru-RU"/>
              </w:rPr>
              <w:t>Казахстане</w:t>
            </w:r>
            <w:r w:rsidRPr="00D25045">
              <w:rPr>
                <w:spacing w:val="-4"/>
                <w:sz w:val="20"/>
                <w:lang w:val="ru-RU"/>
              </w:rPr>
              <w:t xml:space="preserve"> </w:t>
            </w:r>
            <w:r w:rsidRPr="00D25045">
              <w:rPr>
                <w:sz w:val="20"/>
                <w:lang w:val="ru-RU"/>
              </w:rPr>
              <w:t>под</w:t>
            </w:r>
            <w:r w:rsidRPr="00D25045">
              <w:rPr>
                <w:spacing w:val="-4"/>
                <w:sz w:val="20"/>
                <w:lang w:val="ru-RU"/>
              </w:rPr>
              <w:t xml:space="preserve"> </w:t>
            </w:r>
            <w:r w:rsidRPr="00D25045">
              <w:rPr>
                <w:sz w:val="20"/>
                <w:lang w:val="ru-RU"/>
              </w:rPr>
              <w:t>суверенитет</w:t>
            </w:r>
            <w:r w:rsidRPr="00D25045">
              <w:rPr>
                <w:spacing w:val="-5"/>
                <w:sz w:val="20"/>
                <w:lang w:val="ru-RU"/>
              </w:rPr>
              <w:t xml:space="preserve"> </w:t>
            </w:r>
            <w:r w:rsidRPr="00D25045">
              <w:rPr>
                <w:sz w:val="20"/>
                <w:lang w:val="ru-RU"/>
              </w:rPr>
              <w:t>Российской</w:t>
            </w:r>
            <w:r w:rsidRPr="00D25045">
              <w:rPr>
                <w:spacing w:val="-5"/>
                <w:sz w:val="20"/>
                <w:lang w:val="ru-RU"/>
              </w:rPr>
              <w:t xml:space="preserve"> </w:t>
            </w:r>
            <w:r w:rsidRPr="00D25045">
              <w:rPr>
                <w:sz w:val="20"/>
                <w:lang w:val="ru-RU"/>
              </w:rPr>
              <w:t>империи.</w:t>
            </w:r>
            <w:r w:rsidRPr="00D25045">
              <w:rPr>
                <w:spacing w:val="-4"/>
                <w:sz w:val="20"/>
                <w:lang w:val="ru-RU"/>
              </w:rPr>
              <w:t xml:space="preserve"> </w:t>
            </w:r>
            <w:r w:rsidRPr="00D25045">
              <w:rPr>
                <w:sz w:val="20"/>
                <w:lang w:val="ru-RU"/>
              </w:rPr>
              <w:t>Война</w:t>
            </w:r>
            <w:r w:rsidRPr="00D25045">
              <w:rPr>
                <w:spacing w:val="-4"/>
                <w:sz w:val="20"/>
                <w:lang w:val="ru-RU"/>
              </w:rPr>
              <w:t xml:space="preserve"> </w:t>
            </w:r>
            <w:r w:rsidRPr="00D25045">
              <w:rPr>
                <w:sz w:val="20"/>
                <w:lang w:val="ru-RU"/>
              </w:rPr>
              <w:t>с</w:t>
            </w:r>
            <w:r w:rsidRPr="00D25045">
              <w:rPr>
                <w:spacing w:val="-4"/>
                <w:sz w:val="20"/>
                <w:lang w:val="ru-RU"/>
              </w:rPr>
              <w:t xml:space="preserve"> </w:t>
            </w:r>
            <w:r w:rsidRPr="00D25045">
              <w:rPr>
                <w:sz w:val="20"/>
                <w:lang w:val="ru-RU"/>
              </w:rPr>
              <w:t>Османской</w:t>
            </w:r>
            <w:r w:rsidRPr="00D25045">
              <w:rPr>
                <w:spacing w:val="-47"/>
                <w:sz w:val="20"/>
                <w:lang w:val="ru-RU"/>
              </w:rPr>
              <w:t xml:space="preserve"> </w:t>
            </w:r>
            <w:r w:rsidRPr="00D25045">
              <w:rPr>
                <w:sz w:val="20"/>
                <w:lang w:val="ru-RU"/>
              </w:rPr>
              <w:t>империей.</w:t>
            </w:r>
          </w:p>
          <w:p w:rsidR="00B013F6" w:rsidRPr="00D25045" w:rsidRDefault="00B013F6" w:rsidP="00B013F6">
            <w:pPr>
              <w:pStyle w:val="TableParagraph"/>
              <w:ind w:left="31"/>
              <w:rPr>
                <w:sz w:val="20"/>
                <w:lang w:val="ru-RU"/>
              </w:rPr>
            </w:pPr>
            <w:r w:rsidRPr="00D25045">
              <w:rPr>
                <w:sz w:val="20"/>
                <w:lang w:val="ru-RU"/>
              </w:rPr>
              <w:t>Россия</w:t>
            </w:r>
            <w:r w:rsidRPr="00D25045">
              <w:rPr>
                <w:spacing w:val="-4"/>
                <w:sz w:val="20"/>
                <w:lang w:val="ru-RU"/>
              </w:rPr>
              <w:t xml:space="preserve"> </w:t>
            </w:r>
            <w:r w:rsidRPr="00D25045">
              <w:rPr>
                <w:sz w:val="20"/>
                <w:lang w:val="ru-RU"/>
              </w:rPr>
              <w:t>при</w:t>
            </w:r>
            <w:r w:rsidRPr="00D25045">
              <w:rPr>
                <w:spacing w:val="-4"/>
                <w:sz w:val="20"/>
                <w:lang w:val="ru-RU"/>
              </w:rPr>
              <w:t xml:space="preserve"> </w:t>
            </w:r>
            <w:r w:rsidRPr="00D25045">
              <w:rPr>
                <w:sz w:val="20"/>
                <w:lang w:val="ru-RU"/>
              </w:rPr>
              <w:t>Елизавете</w:t>
            </w:r>
            <w:r w:rsidRPr="00D25045">
              <w:rPr>
                <w:spacing w:val="-3"/>
                <w:sz w:val="20"/>
                <w:lang w:val="ru-RU"/>
              </w:rPr>
              <w:t xml:space="preserve"> </w:t>
            </w:r>
            <w:r w:rsidRPr="00D25045">
              <w:rPr>
                <w:sz w:val="20"/>
                <w:lang w:val="ru-RU"/>
              </w:rPr>
              <w:t>Петровне.</w:t>
            </w:r>
            <w:r w:rsidRPr="00D25045">
              <w:rPr>
                <w:spacing w:val="-2"/>
                <w:sz w:val="20"/>
                <w:lang w:val="ru-RU"/>
              </w:rPr>
              <w:t xml:space="preserve"> </w:t>
            </w:r>
            <w:r w:rsidRPr="00D25045">
              <w:rPr>
                <w:sz w:val="20"/>
                <w:lang w:val="ru-RU"/>
              </w:rPr>
              <w:t>Экономическая</w:t>
            </w:r>
            <w:r w:rsidRPr="00D25045">
              <w:rPr>
                <w:spacing w:val="-1"/>
                <w:sz w:val="20"/>
                <w:lang w:val="ru-RU"/>
              </w:rPr>
              <w:t xml:space="preserve"> </w:t>
            </w:r>
            <w:r w:rsidRPr="00D25045">
              <w:rPr>
                <w:sz w:val="20"/>
                <w:lang w:val="ru-RU"/>
              </w:rPr>
              <w:t>и</w:t>
            </w:r>
            <w:r w:rsidRPr="00D25045">
              <w:rPr>
                <w:spacing w:val="-4"/>
                <w:sz w:val="20"/>
                <w:lang w:val="ru-RU"/>
              </w:rPr>
              <w:t xml:space="preserve"> </w:t>
            </w:r>
            <w:r w:rsidRPr="00D25045">
              <w:rPr>
                <w:sz w:val="20"/>
                <w:lang w:val="ru-RU"/>
              </w:rPr>
              <w:t>финансовая</w:t>
            </w:r>
            <w:r w:rsidRPr="00D25045">
              <w:rPr>
                <w:spacing w:val="-4"/>
                <w:sz w:val="20"/>
                <w:lang w:val="ru-RU"/>
              </w:rPr>
              <w:t xml:space="preserve"> </w:t>
            </w:r>
            <w:r w:rsidRPr="00D25045">
              <w:rPr>
                <w:sz w:val="20"/>
                <w:lang w:val="ru-RU"/>
              </w:rPr>
              <w:t>политика.</w:t>
            </w:r>
          </w:p>
          <w:p w:rsidR="00B013F6" w:rsidRPr="00D25045" w:rsidRDefault="00B013F6" w:rsidP="00B013F6">
            <w:pPr>
              <w:pStyle w:val="TableParagraph"/>
              <w:spacing w:before="1"/>
              <w:ind w:left="31" w:right="69"/>
              <w:rPr>
                <w:sz w:val="20"/>
                <w:lang w:val="ru-RU"/>
              </w:rPr>
            </w:pPr>
            <w:r w:rsidRPr="00D25045">
              <w:rPr>
                <w:sz w:val="20"/>
                <w:lang w:val="ru-RU"/>
              </w:rPr>
              <w:t>Деятельность П.И. Шувалова. Создание Дворянского и Купеческого банков. Усиление</w:t>
            </w:r>
            <w:r w:rsidRPr="00D25045">
              <w:rPr>
                <w:spacing w:val="1"/>
                <w:sz w:val="20"/>
                <w:lang w:val="ru-RU"/>
              </w:rPr>
              <w:t xml:space="preserve"> </w:t>
            </w:r>
            <w:r w:rsidRPr="00D25045">
              <w:rPr>
                <w:sz w:val="20"/>
                <w:lang w:val="ru-RU"/>
              </w:rPr>
              <w:t>роли</w:t>
            </w:r>
            <w:r w:rsidRPr="00D25045">
              <w:rPr>
                <w:spacing w:val="-6"/>
                <w:sz w:val="20"/>
                <w:lang w:val="ru-RU"/>
              </w:rPr>
              <w:t xml:space="preserve"> </w:t>
            </w:r>
            <w:r w:rsidRPr="00D25045">
              <w:rPr>
                <w:sz w:val="20"/>
                <w:lang w:val="ru-RU"/>
              </w:rPr>
              <w:t>косвенных</w:t>
            </w:r>
            <w:r w:rsidRPr="00D25045">
              <w:rPr>
                <w:spacing w:val="-6"/>
                <w:sz w:val="20"/>
                <w:lang w:val="ru-RU"/>
              </w:rPr>
              <w:t xml:space="preserve"> </w:t>
            </w:r>
            <w:r w:rsidRPr="00D25045">
              <w:rPr>
                <w:sz w:val="20"/>
                <w:lang w:val="ru-RU"/>
              </w:rPr>
              <w:t>налогов.</w:t>
            </w:r>
            <w:r w:rsidRPr="00D25045">
              <w:rPr>
                <w:spacing w:val="-5"/>
                <w:sz w:val="20"/>
                <w:lang w:val="ru-RU"/>
              </w:rPr>
              <w:t xml:space="preserve"> </w:t>
            </w:r>
            <w:r w:rsidRPr="00D25045">
              <w:rPr>
                <w:sz w:val="20"/>
                <w:lang w:val="ru-RU"/>
              </w:rPr>
              <w:t>Ликвидация</w:t>
            </w:r>
            <w:r w:rsidRPr="00D25045">
              <w:rPr>
                <w:spacing w:val="-2"/>
                <w:sz w:val="20"/>
                <w:lang w:val="ru-RU"/>
              </w:rPr>
              <w:t xml:space="preserve"> </w:t>
            </w:r>
            <w:r w:rsidRPr="00D25045">
              <w:rPr>
                <w:sz w:val="20"/>
                <w:lang w:val="ru-RU"/>
              </w:rPr>
              <w:t>внутренних</w:t>
            </w:r>
            <w:r w:rsidRPr="00D25045">
              <w:rPr>
                <w:spacing w:val="-4"/>
                <w:sz w:val="20"/>
                <w:lang w:val="ru-RU"/>
              </w:rPr>
              <w:t xml:space="preserve"> </w:t>
            </w:r>
            <w:r w:rsidRPr="00D25045">
              <w:rPr>
                <w:sz w:val="20"/>
                <w:lang w:val="ru-RU"/>
              </w:rPr>
              <w:t>таможен.</w:t>
            </w:r>
            <w:r w:rsidRPr="00D25045">
              <w:rPr>
                <w:spacing w:val="-5"/>
                <w:sz w:val="20"/>
                <w:lang w:val="ru-RU"/>
              </w:rPr>
              <w:t xml:space="preserve"> </w:t>
            </w:r>
            <w:r w:rsidRPr="00D25045">
              <w:rPr>
                <w:sz w:val="20"/>
                <w:lang w:val="ru-RU"/>
              </w:rPr>
              <w:t>Распространение</w:t>
            </w:r>
            <w:r w:rsidRPr="00D25045">
              <w:rPr>
                <w:spacing w:val="-5"/>
                <w:sz w:val="20"/>
                <w:lang w:val="ru-RU"/>
              </w:rPr>
              <w:t xml:space="preserve"> </w:t>
            </w:r>
            <w:r w:rsidRPr="00D25045">
              <w:rPr>
                <w:sz w:val="20"/>
                <w:lang w:val="ru-RU"/>
              </w:rPr>
              <w:t>монополий</w:t>
            </w:r>
            <w:r w:rsidRPr="00D25045">
              <w:rPr>
                <w:spacing w:val="-47"/>
                <w:sz w:val="20"/>
                <w:lang w:val="ru-RU"/>
              </w:rPr>
              <w:t xml:space="preserve"> </w:t>
            </w:r>
            <w:r w:rsidRPr="00D25045">
              <w:rPr>
                <w:sz w:val="20"/>
                <w:lang w:val="ru-RU"/>
              </w:rPr>
              <w:t>в промышленности и внешней торговле. Основание Московского университета. М.В.</w:t>
            </w:r>
            <w:r w:rsidRPr="00D25045">
              <w:rPr>
                <w:spacing w:val="1"/>
                <w:sz w:val="20"/>
                <w:lang w:val="ru-RU"/>
              </w:rPr>
              <w:t xml:space="preserve"> </w:t>
            </w:r>
            <w:r w:rsidRPr="00D25045">
              <w:rPr>
                <w:sz w:val="20"/>
                <w:lang w:val="ru-RU"/>
              </w:rPr>
              <w:t>Ломоносов</w:t>
            </w:r>
            <w:r w:rsidRPr="00D25045">
              <w:rPr>
                <w:spacing w:val="-3"/>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И.И.</w:t>
            </w:r>
            <w:r w:rsidRPr="00D25045">
              <w:rPr>
                <w:spacing w:val="-1"/>
                <w:sz w:val="20"/>
                <w:lang w:val="ru-RU"/>
              </w:rPr>
              <w:t xml:space="preserve"> </w:t>
            </w:r>
            <w:r w:rsidRPr="00D25045">
              <w:rPr>
                <w:sz w:val="20"/>
                <w:lang w:val="ru-RU"/>
              </w:rPr>
              <w:t>Шувалов.</w:t>
            </w:r>
            <w:r w:rsidRPr="00D25045">
              <w:rPr>
                <w:spacing w:val="1"/>
                <w:sz w:val="20"/>
                <w:lang w:val="ru-RU"/>
              </w:rPr>
              <w:t xml:space="preserve"> </w:t>
            </w:r>
            <w:r w:rsidRPr="00D25045">
              <w:rPr>
                <w:sz w:val="20"/>
                <w:lang w:val="ru-RU"/>
              </w:rPr>
              <w:t>Россия</w:t>
            </w:r>
            <w:r w:rsidRPr="00D25045">
              <w:rPr>
                <w:spacing w:val="-2"/>
                <w:sz w:val="20"/>
                <w:lang w:val="ru-RU"/>
              </w:rPr>
              <w:t xml:space="preserve"> </w:t>
            </w:r>
            <w:r w:rsidRPr="00D25045">
              <w:rPr>
                <w:sz w:val="20"/>
                <w:lang w:val="ru-RU"/>
              </w:rPr>
              <w:t>в</w:t>
            </w:r>
            <w:r w:rsidRPr="00D25045">
              <w:rPr>
                <w:spacing w:val="-2"/>
                <w:sz w:val="20"/>
                <w:lang w:val="ru-RU"/>
              </w:rPr>
              <w:t xml:space="preserve"> </w:t>
            </w:r>
            <w:r w:rsidRPr="00D25045">
              <w:rPr>
                <w:sz w:val="20"/>
                <w:lang w:val="ru-RU"/>
              </w:rPr>
              <w:t>международных</w:t>
            </w:r>
            <w:r w:rsidRPr="00D25045">
              <w:rPr>
                <w:spacing w:val="-2"/>
                <w:sz w:val="20"/>
                <w:lang w:val="ru-RU"/>
              </w:rPr>
              <w:t xml:space="preserve"> </w:t>
            </w:r>
            <w:r w:rsidRPr="00D25045">
              <w:rPr>
                <w:sz w:val="20"/>
                <w:lang w:val="ru-RU"/>
              </w:rPr>
              <w:t>конфликтах</w:t>
            </w:r>
            <w:r w:rsidRPr="00D25045">
              <w:rPr>
                <w:spacing w:val="-2"/>
                <w:sz w:val="20"/>
                <w:lang w:val="ru-RU"/>
              </w:rPr>
              <w:t xml:space="preserve"> </w:t>
            </w:r>
            <w:r w:rsidRPr="00D25045">
              <w:rPr>
                <w:sz w:val="20"/>
                <w:lang w:val="ru-RU"/>
              </w:rPr>
              <w:t>1740-х -</w:t>
            </w:r>
            <w:r w:rsidRPr="00D25045">
              <w:rPr>
                <w:spacing w:val="-3"/>
                <w:sz w:val="20"/>
                <w:lang w:val="ru-RU"/>
              </w:rPr>
              <w:t xml:space="preserve"> </w:t>
            </w:r>
            <w:r w:rsidRPr="00D25045">
              <w:rPr>
                <w:sz w:val="20"/>
                <w:lang w:val="ru-RU"/>
              </w:rPr>
              <w:t>1750-х</w:t>
            </w:r>
            <w:r w:rsidRPr="00D25045">
              <w:rPr>
                <w:spacing w:val="-2"/>
                <w:sz w:val="20"/>
                <w:lang w:val="ru-RU"/>
              </w:rPr>
              <w:t xml:space="preserve"> </w:t>
            </w:r>
            <w:r w:rsidRPr="00D25045">
              <w:rPr>
                <w:sz w:val="20"/>
                <w:lang w:val="ru-RU"/>
              </w:rPr>
              <w:t>гг.</w:t>
            </w:r>
          </w:p>
          <w:p w:rsidR="00B013F6" w:rsidRPr="00D25045" w:rsidRDefault="00B013F6" w:rsidP="00B013F6">
            <w:pPr>
              <w:pStyle w:val="TableParagraph"/>
              <w:spacing w:line="229" w:lineRule="exact"/>
              <w:ind w:left="31"/>
              <w:rPr>
                <w:sz w:val="20"/>
                <w:lang w:val="ru-RU"/>
              </w:rPr>
            </w:pPr>
            <w:r w:rsidRPr="00D25045">
              <w:rPr>
                <w:sz w:val="20"/>
                <w:lang w:val="ru-RU"/>
              </w:rPr>
              <w:t>Участие</w:t>
            </w:r>
            <w:r w:rsidRPr="00D25045">
              <w:rPr>
                <w:spacing w:val="-3"/>
                <w:sz w:val="20"/>
                <w:lang w:val="ru-RU"/>
              </w:rPr>
              <w:t xml:space="preserve"> </w:t>
            </w:r>
            <w:r w:rsidRPr="00D25045">
              <w:rPr>
                <w:sz w:val="20"/>
                <w:lang w:val="ru-RU"/>
              </w:rPr>
              <w:t>в</w:t>
            </w:r>
            <w:r w:rsidRPr="00D25045">
              <w:rPr>
                <w:spacing w:val="-1"/>
                <w:sz w:val="20"/>
                <w:lang w:val="ru-RU"/>
              </w:rPr>
              <w:t xml:space="preserve"> </w:t>
            </w:r>
            <w:r w:rsidRPr="00D25045">
              <w:rPr>
                <w:sz w:val="20"/>
                <w:lang w:val="ru-RU"/>
              </w:rPr>
              <w:t>Семилетней</w:t>
            </w:r>
            <w:r w:rsidRPr="00D25045">
              <w:rPr>
                <w:spacing w:val="-4"/>
                <w:sz w:val="20"/>
                <w:lang w:val="ru-RU"/>
              </w:rPr>
              <w:t xml:space="preserve"> </w:t>
            </w:r>
            <w:r w:rsidRPr="00D25045">
              <w:rPr>
                <w:sz w:val="20"/>
                <w:lang w:val="ru-RU"/>
              </w:rPr>
              <w:t>войне.</w:t>
            </w:r>
          </w:p>
          <w:p w:rsidR="00B013F6" w:rsidRDefault="00B013F6" w:rsidP="00B013F6">
            <w:pPr>
              <w:pStyle w:val="TableParagraph"/>
              <w:ind w:left="31"/>
              <w:rPr>
                <w:sz w:val="20"/>
              </w:rPr>
            </w:pPr>
            <w:r w:rsidRPr="00B013F6">
              <w:rPr>
                <w:sz w:val="20"/>
                <w:lang w:val="ru-RU"/>
              </w:rPr>
              <w:t>Петр</w:t>
            </w:r>
            <w:r w:rsidRPr="00B013F6">
              <w:rPr>
                <w:spacing w:val="-4"/>
                <w:sz w:val="20"/>
                <w:lang w:val="ru-RU"/>
              </w:rPr>
              <w:t xml:space="preserve"> </w:t>
            </w:r>
            <w:r>
              <w:rPr>
                <w:sz w:val="20"/>
              </w:rPr>
              <w:t>III</w:t>
            </w:r>
            <w:r w:rsidRPr="00B013F6">
              <w:rPr>
                <w:sz w:val="20"/>
                <w:lang w:val="ru-RU"/>
              </w:rPr>
              <w:t>.</w:t>
            </w:r>
            <w:r w:rsidRPr="00B013F6">
              <w:rPr>
                <w:spacing w:val="-3"/>
                <w:sz w:val="20"/>
                <w:lang w:val="ru-RU"/>
              </w:rPr>
              <w:t xml:space="preserve"> </w:t>
            </w:r>
            <w:r w:rsidRPr="00B013F6">
              <w:rPr>
                <w:sz w:val="20"/>
                <w:lang w:val="ru-RU"/>
              </w:rPr>
              <w:t>Манифест</w:t>
            </w:r>
            <w:r w:rsidRPr="00B013F6">
              <w:rPr>
                <w:spacing w:val="-4"/>
                <w:sz w:val="20"/>
                <w:lang w:val="ru-RU"/>
              </w:rPr>
              <w:t xml:space="preserve"> </w:t>
            </w:r>
            <w:r w:rsidRPr="00B013F6">
              <w:rPr>
                <w:sz w:val="20"/>
                <w:lang w:val="ru-RU"/>
              </w:rPr>
              <w:t>о</w:t>
            </w:r>
            <w:r w:rsidRPr="00B013F6">
              <w:rPr>
                <w:spacing w:val="-2"/>
                <w:sz w:val="20"/>
                <w:lang w:val="ru-RU"/>
              </w:rPr>
              <w:t xml:space="preserve"> </w:t>
            </w:r>
            <w:r w:rsidRPr="00B013F6">
              <w:rPr>
                <w:sz w:val="20"/>
                <w:lang w:val="ru-RU"/>
              </w:rPr>
              <w:t>вольности</w:t>
            </w:r>
            <w:r w:rsidRPr="00B013F6">
              <w:rPr>
                <w:spacing w:val="-4"/>
                <w:sz w:val="20"/>
                <w:lang w:val="ru-RU"/>
              </w:rPr>
              <w:t xml:space="preserve"> </w:t>
            </w:r>
            <w:r w:rsidRPr="00B013F6">
              <w:rPr>
                <w:sz w:val="20"/>
                <w:lang w:val="ru-RU"/>
              </w:rPr>
              <w:t>дворянства.</w:t>
            </w:r>
            <w:r w:rsidRPr="00B013F6">
              <w:rPr>
                <w:spacing w:val="-3"/>
                <w:sz w:val="20"/>
                <w:lang w:val="ru-RU"/>
              </w:rPr>
              <w:t xml:space="preserve"> </w:t>
            </w:r>
            <w:r>
              <w:rPr>
                <w:sz w:val="20"/>
              </w:rPr>
              <w:t>Причины</w:t>
            </w:r>
            <w:r>
              <w:rPr>
                <w:spacing w:val="-4"/>
                <w:sz w:val="20"/>
              </w:rPr>
              <w:t xml:space="preserve"> </w:t>
            </w:r>
            <w:r>
              <w:rPr>
                <w:sz w:val="20"/>
              </w:rPr>
              <w:t>переворота</w:t>
            </w:r>
            <w:r>
              <w:rPr>
                <w:spacing w:val="-3"/>
                <w:sz w:val="20"/>
              </w:rPr>
              <w:t xml:space="preserve"> </w:t>
            </w:r>
            <w:r>
              <w:rPr>
                <w:sz w:val="20"/>
              </w:rPr>
              <w:t>28</w:t>
            </w:r>
            <w:r>
              <w:rPr>
                <w:spacing w:val="-4"/>
                <w:sz w:val="20"/>
              </w:rPr>
              <w:t xml:space="preserve"> </w:t>
            </w:r>
            <w:r>
              <w:rPr>
                <w:sz w:val="20"/>
              </w:rPr>
              <w:t>июня</w:t>
            </w:r>
            <w:r>
              <w:rPr>
                <w:spacing w:val="-4"/>
                <w:sz w:val="20"/>
              </w:rPr>
              <w:t xml:space="preserve"> </w:t>
            </w:r>
            <w:r>
              <w:rPr>
                <w:sz w:val="20"/>
              </w:rPr>
              <w:t>1762</w:t>
            </w:r>
            <w:r>
              <w:rPr>
                <w:spacing w:val="-2"/>
                <w:sz w:val="20"/>
              </w:rPr>
              <w:t xml:space="preserve"> </w:t>
            </w:r>
            <w:r>
              <w:rPr>
                <w:sz w:val="20"/>
              </w:rPr>
              <w:t>г.</w:t>
            </w:r>
          </w:p>
        </w:tc>
      </w:tr>
      <w:tr w:rsidR="00B9772D" w:rsidTr="00930F4D">
        <w:trPr>
          <w:trHeight w:val="1423"/>
        </w:trPr>
        <w:tc>
          <w:tcPr>
            <w:tcW w:w="2226" w:type="dxa"/>
          </w:tcPr>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spacing w:before="8"/>
              <w:rPr>
                <w:sz w:val="23"/>
                <w:lang w:val="ru-RU"/>
              </w:rPr>
            </w:pPr>
          </w:p>
          <w:p w:rsidR="00B013F6" w:rsidRPr="00A072CC" w:rsidRDefault="00B013F6" w:rsidP="00B013F6">
            <w:pPr>
              <w:pStyle w:val="TableParagraph"/>
              <w:ind w:left="27" w:right="66"/>
              <w:rPr>
                <w:sz w:val="20"/>
                <w:lang w:val="ru-RU"/>
              </w:rPr>
            </w:pPr>
            <w:r w:rsidRPr="00D25045">
              <w:rPr>
                <w:sz w:val="20"/>
                <w:lang w:val="ru-RU"/>
              </w:rPr>
              <w:t>Россия в 1760-х - 1790-х</w:t>
            </w:r>
            <w:r w:rsidRPr="00D25045">
              <w:rPr>
                <w:spacing w:val="-48"/>
                <w:sz w:val="20"/>
                <w:lang w:val="ru-RU"/>
              </w:rPr>
              <w:t xml:space="preserve"> </w:t>
            </w:r>
            <w:r w:rsidRPr="00D25045">
              <w:rPr>
                <w:sz w:val="20"/>
                <w:lang w:val="ru-RU"/>
              </w:rPr>
              <w:t>гг.</w:t>
            </w:r>
            <w:r w:rsidRPr="00D25045">
              <w:rPr>
                <w:spacing w:val="-1"/>
                <w:sz w:val="20"/>
                <w:lang w:val="ru-RU"/>
              </w:rPr>
              <w:t xml:space="preserve"> </w:t>
            </w:r>
            <w:r w:rsidRPr="00A072CC">
              <w:rPr>
                <w:sz w:val="20"/>
                <w:lang w:val="ru-RU"/>
              </w:rPr>
              <w:t>Правление</w:t>
            </w:r>
          </w:p>
          <w:p w:rsidR="00B013F6" w:rsidRPr="00D25045" w:rsidRDefault="00B013F6" w:rsidP="00B013F6">
            <w:pPr>
              <w:pStyle w:val="TableParagraph"/>
              <w:spacing w:before="1"/>
              <w:ind w:left="27"/>
              <w:rPr>
                <w:sz w:val="20"/>
                <w:lang w:val="ru-RU"/>
              </w:rPr>
            </w:pPr>
            <w:r w:rsidRPr="00D25045">
              <w:rPr>
                <w:sz w:val="20"/>
                <w:lang w:val="ru-RU"/>
              </w:rPr>
              <w:t>Екатерины</w:t>
            </w:r>
            <w:r w:rsidRPr="00D25045">
              <w:rPr>
                <w:spacing w:val="-3"/>
                <w:sz w:val="20"/>
                <w:lang w:val="ru-RU"/>
              </w:rPr>
              <w:t xml:space="preserve"> </w:t>
            </w:r>
            <w:r>
              <w:rPr>
                <w:sz w:val="20"/>
              </w:rPr>
              <w:t>II</w:t>
            </w:r>
            <w:r w:rsidRPr="00D25045">
              <w:rPr>
                <w:spacing w:val="-2"/>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Павла</w:t>
            </w:r>
            <w:r w:rsidRPr="00D25045">
              <w:rPr>
                <w:spacing w:val="-3"/>
                <w:sz w:val="20"/>
                <w:lang w:val="ru-RU"/>
              </w:rPr>
              <w:t xml:space="preserve"> </w:t>
            </w:r>
            <w:r>
              <w:rPr>
                <w:sz w:val="20"/>
              </w:rPr>
              <w:t>I</w:t>
            </w:r>
            <w:r w:rsidRPr="00D25045">
              <w:rPr>
                <w:sz w:val="20"/>
                <w:lang w:val="ru-RU"/>
              </w:rPr>
              <w:t>.</w:t>
            </w:r>
          </w:p>
        </w:tc>
        <w:tc>
          <w:tcPr>
            <w:tcW w:w="7771" w:type="dxa"/>
          </w:tcPr>
          <w:p w:rsidR="00B013F6" w:rsidRPr="00D25045" w:rsidRDefault="00B013F6" w:rsidP="00B013F6">
            <w:pPr>
              <w:pStyle w:val="TableParagraph"/>
              <w:spacing w:before="19"/>
              <w:ind w:left="31" w:right="18"/>
              <w:rPr>
                <w:sz w:val="20"/>
                <w:lang w:val="ru-RU"/>
              </w:rPr>
            </w:pPr>
            <w:r w:rsidRPr="00D25045">
              <w:rPr>
                <w:sz w:val="20"/>
                <w:lang w:val="ru-RU"/>
              </w:rPr>
              <w:t xml:space="preserve">Внутренняя политика Екатерины </w:t>
            </w:r>
            <w:r>
              <w:rPr>
                <w:sz w:val="20"/>
              </w:rPr>
              <w:t>II</w:t>
            </w:r>
            <w:r w:rsidRPr="00D25045">
              <w:rPr>
                <w:sz w:val="20"/>
                <w:lang w:val="ru-RU"/>
              </w:rPr>
              <w:t>. Личность императрицы. Идеи Просвещения.</w:t>
            </w:r>
            <w:r w:rsidRPr="00D25045">
              <w:rPr>
                <w:spacing w:val="1"/>
                <w:sz w:val="20"/>
                <w:lang w:val="ru-RU"/>
              </w:rPr>
              <w:t xml:space="preserve"> </w:t>
            </w:r>
            <w:r w:rsidRPr="00D25045">
              <w:rPr>
                <w:sz w:val="20"/>
                <w:lang w:val="ru-RU"/>
              </w:rPr>
              <w:t>"Просвещенный</w:t>
            </w:r>
            <w:r w:rsidRPr="00D25045">
              <w:rPr>
                <w:spacing w:val="-5"/>
                <w:sz w:val="20"/>
                <w:lang w:val="ru-RU"/>
              </w:rPr>
              <w:t xml:space="preserve"> </w:t>
            </w:r>
            <w:r w:rsidRPr="00D25045">
              <w:rPr>
                <w:sz w:val="20"/>
                <w:lang w:val="ru-RU"/>
              </w:rPr>
              <w:t>абсолютизм",</w:t>
            </w:r>
            <w:r w:rsidRPr="00D25045">
              <w:rPr>
                <w:spacing w:val="-6"/>
                <w:sz w:val="20"/>
                <w:lang w:val="ru-RU"/>
              </w:rPr>
              <w:t xml:space="preserve"> </w:t>
            </w:r>
            <w:r w:rsidRPr="00D25045">
              <w:rPr>
                <w:sz w:val="20"/>
                <w:lang w:val="ru-RU"/>
              </w:rPr>
              <w:t>его</w:t>
            </w:r>
            <w:r w:rsidRPr="00D25045">
              <w:rPr>
                <w:spacing w:val="-2"/>
                <w:sz w:val="20"/>
                <w:lang w:val="ru-RU"/>
              </w:rPr>
              <w:t xml:space="preserve"> </w:t>
            </w:r>
            <w:r w:rsidRPr="00D25045">
              <w:rPr>
                <w:sz w:val="20"/>
                <w:lang w:val="ru-RU"/>
              </w:rPr>
              <w:t>особенности</w:t>
            </w:r>
            <w:r w:rsidRPr="00D25045">
              <w:rPr>
                <w:spacing w:val="-5"/>
                <w:sz w:val="20"/>
                <w:lang w:val="ru-RU"/>
              </w:rPr>
              <w:t xml:space="preserve"> </w:t>
            </w:r>
            <w:r w:rsidRPr="00D25045">
              <w:rPr>
                <w:sz w:val="20"/>
                <w:lang w:val="ru-RU"/>
              </w:rPr>
              <w:t>в</w:t>
            </w:r>
            <w:r w:rsidRPr="00D25045">
              <w:rPr>
                <w:spacing w:val="-5"/>
                <w:sz w:val="20"/>
                <w:lang w:val="ru-RU"/>
              </w:rPr>
              <w:t xml:space="preserve"> </w:t>
            </w:r>
            <w:r w:rsidRPr="00D25045">
              <w:rPr>
                <w:sz w:val="20"/>
                <w:lang w:val="ru-RU"/>
              </w:rPr>
              <w:t>России.</w:t>
            </w:r>
            <w:r w:rsidRPr="00D25045">
              <w:rPr>
                <w:spacing w:val="-3"/>
                <w:sz w:val="20"/>
                <w:lang w:val="ru-RU"/>
              </w:rPr>
              <w:t xml:space="preserve"> </w:t>
            </w:r>
            <w:r w:rsidRPr="00D25045">
              <w:rPr>
                <w:sz w:val="20"/>
                <w:lang w:val="ru-RU"/>
              </w:rPr>
              <w:t>Секуляризация</w:t>
            </w:r>
            <w:r w:rsidRPr="00D25045">
              <w:rPr>
                <w:spacing w:val="-5"/>
                <w:sz w:val="20"/>
                <w:lang w:val="ru-RU"/>
              </w:rPr>
              <w:t xml:space="preserve"> </w:t>
            </w:r>
            <w:r w:rsidRPr="00D25045">
              <w:rPr>
                <w:sz w:val="20"/>
                <w:lang w:val="ru-RU"/>
              </w:rPr>
              <w:t>церковных</w:t>
            </w:r>
            <w:r w:rsidRPr="00D25045">
              <w:rPr>
                <w:spacing w:val="-47"/>
                <w:sz w:val="20"/>
                <w:lang w:val="ru-RU"/>
              </w:rPr>
              <w:t xml:space="preserve"> </w:t>
            </w:r>
            <w:r w:rsidRPr="00D25045">
              <w:rPr>
                <w:sz w:val="20"/>
                <w:lang w:val="ru-RU"/>
              </w:rPr>
              <w:t>земель.</w:t>
            </w:r>
            <w:r w:rsidRPr="00D25045">
              <w:rPr>
                <w:spacing w:val="-6"/>
                <w:sz w:val="20"/>
                <w:lang w:val="ru-RU"/>
              </w:rPr>
              <w:t xml:space="preserve"> </w:t>
            </w:r>
            <w:r w:rsidRPr="00D25045">
              <w:rPr>
                <w:sz w:val="20"/>
                <w:lang w:val="ru-RU"/>
              </w:rPr>
              <w:t>Деятельность</w:t>
            </w:r>
            <w:r w:rsidRPr="00D25045">
              <w:rPr>
                <w:spacing w:val="-5"/>
                <w:sz w:val="20"/>
                <w:lang w:val="ru-RU"/>
              </w:rPr>
              <w:t xml:space="preserve"> </w:t>
            </w:r>
            <w:r w:rsidRPr="00D25045">
              <w:rPr>
                <w:sz w:val="20"/>
                <w:lang w:val="ru-RU"/>
              </w:rPr>
              <w:t>Уложенной</w:t>
            </w:r>
            <w:r w:rsidRPr="00D25045">
              <w:rPr>
                <w:spacing w:val="-5"/>
                <w:sz w:val="20"/>
                <w:lang w:val="ru-RU"/>
              </w:rPr>
              <w:t xml:space="preserve"> </w:t>
            </w:r>
            <w:r w:rsidRPr="00D25045">
              <w:rPr>
                <w:sz w:val="20"/>
                <w:lang w:val="ru-RU"/>
              </w:rPr>
              <w:t>комиссии.</w:t>
            </w:r>
            <w:r w:rsidRPr="00D25045">
              <w:rPr>
                <w:spacing w:val="-5"/>
                <w:sz w:val="20"/>
                <w:lang w:val="ru-RU"/>
              </w:rPr>
              <w:t xml:space="preserve"> </w:t>
            </w:r>
            <w:r w:rsidRPr="00D25045">
              <w:rPr>
                <w:sz w:val="20"/>
                <w:lang w:val="ru-RU"/>
              </w:rPr>
              <w:t>Экономическая</w:t>
            </w:r>
            <w:r w:rsidRPr="00D25045">
              <w:rPr>
                <w:spacing w:val="-6"/>
                <w:sz w:val="20"/>
                <w:lang w:val="ru-RU"/>
              </w:rPr>
              <w:t xml:space="preserve"> </w:t>
            </w:r>
            <w:r w:rsidRPr="00D25045">
              <w:rPr>
                <w:sz w:val="20"/>
                <w:lang w:val="ru-RU"/>
              </w:rPr>
              <w:t>и</w:t>
            </w:r>
            <w:r w:rsidRPr="00D25045">
              <w:rPr>
                <w:spacing w:val="-7"/>
                <w:sz w:val="20"/>
                <w:lang w:val="ru-RU"/>
              </w:rPr>
              <w:t xml:space="preserve"> </w:t>
            </w:r>
            <w:r w:rsidRPr="00D25045">
              <w:rPr>
                <w:sz w:val="20"/>
                <w:lang w:val="ru-RU"/>
              </w:rPr>
              <w:t>финансовая</w:t>
            </w:r>
            <w:r w:rsidRPr="00D25045">
              <w:rPr>
                <w:spacing w:val="-3"/>
                <w:sz w:val="20"/>
                <w:lang w:val="ru-RU"/>
              </w:rPr>
              <w:t xml:space="preserve"> </w:t>
            </w:r>
            <w:r w:rsidRPr="00D25045">
              <w:rPr>
                <w:sz w:val="20"/>
                <w:lang w:val="ru-RU"/>
              </w:rPr>
              <w:t>политика</w:t>
            </w:r>
            <w:r w:rsidRPr="00D25045">
              <w:rPr>
                <w:spacing w:val="-47"/>
                <w:sz w:val="20"/>
                <w:lang w:val="ru-RU"/>
              </w:rPr>
              <w:t xml:space="preserve"> </w:t>
            </w:r>
            <w:r w:rsidRPr="00D25045">
              <w:rPr>
                <w:sz w:val="20"/>
                <w:lang w:val="ru-RU"/>
              </w:rPr>
              <w:t>правительства.</w:t>
            </w:r>
            <w:r w:rsidRPr="00D25045">
              <w:rPr>
                <w:spacing w:val="-2"/>
                <w:sz w:val="20"/>
                <w:lang w:val="ru-RU"/>
              </w:rPr>
              <w:t xml:space="preserve"> </w:t>
            </w:r>
            <w:r w:rsidRPr="00D25045">
              <w:rPr>
                <w:sz w:val="20"/>
                <w:lang w:val="ru-RU"/>
              </w:rPr>
              <w:t>Начало</w:t>
            </w:r>
            <w:r w:rsidRPr="00D25045">
              <w:rPr>
                <w:spacing w:val="-2"/>
                <w:sz w:val="20"/>
                <w:lang w:val="ru-RU"/>
              </w:rPr>
              <w:t xml:space="preserve"> </w:t>
            </w:r>
            <w:r w:rsidRPr="00D25045">
              <w:rPr>
                <w:sz w:val="20"/>
                <w:lang w:val="ru-RU"/>
              </w:rPr>
              <w:t>выпуска</w:t>
            </w:r>
            <w:r w:rsidRPr="00D25045">
              <w:rPr>
                <w:spacing w:val="-2"/>
                <w:sz w:val="20"/>
                <w:lang w:val="ru-RU"/>
              </w:rPr>
              <w:t xml:space="preserve"> </w:t>
            </w:r>
            <w:r w:rsidRPr="00D25045">
              <w:rPr>
                <w:sz w:val="20"/>
                <w:lang w:val="ru-RU"/>
              </w:rPr>
              <w:t>ассигнаций.</w:t>
            </w:r>
            <w:r w:rsidRPr="00D25045">
              <w:rPr>
                <w:spacing w:val="-2"/>
                <w:sz w:val="20"/>
                <w:lang w:val="ru-RU"/>
              </w:rPr>
              <w:t xml:space="preserve"> </w:t>
            </w:r>
            <w:r w:rsidRPr="00D25045">
              <w:rPr>
                <w:sz w:val="20"/>
                <w:lang w:val="ru-RU"/>
              </w:rPr>
              <w:t>Отмена</w:t>
            </w:r>
            <w:r w:rsidRPr="00D25045">
              <w:rPr>
                <w:spacing w:val="-2"/>
                <w:sz w:val="20"/>
                <w:lang w:val="ru-RU"/>
              </w:rPr>
              <w:t xml:space="preserve"> </w:t>
            </w:r>
            <w:r w:rsidRPr="00D25045">
              <w:rPr>
                <w:sz w:val="20"/>
                <w:lang w:val="ru-RU"/>
              </w:rPr>
              <w:t>монополий, умеренность</w:t>
            </w:r>
          </w:p>
          <w:p w:rsidR="00B013F6" w:rsidRPr="00D25045" w:rsidRDefault="00B013F6" w:rsidP="00B013F6">
            <w:pPr>
              <w:pStyle w:val="TableParagraph"/>
              <w:ind w:left="31" w:right="18"/>
              <w:rPr>
                <w:sz w:val="20"/>
                <w:lang w:val="ru-RU"/>
              </w:rPr>
            </w:pPr>
            <w:r w:rsidRPr="00D25045">
              <w:rPr>
                <w:sz w:val="20"/>
                <w:lang w:val="ru-RU"/>
              </w:rPr>
              <w:t>таможенной политики. Вольное экономическое общество. Губернская реформа.</w:t>
            </w:r>
            <w:r w:rsidRPr="00D25045">
              <w:rPr>
                <w:spacing w:val="1"/>
                <w:sz w:val="20"/>
                <w:lang w:val="ru-RU"/>
              </w:rPr>
              <w:t xml:space="preserve"> </w:t>
            </w:r>
            <w:r w:rsidRPr="00D25045">
              <w:rPr>
                <w:sz w:val="20"/>
                <w:lang w:val="ru-RU"/>
              </w:rPr>
              <w:t>Жалованные</w:t>
            </w:r>
            <w:r w:rsidRPr="00D25045">
              <w:rPr>
                <w:spacing w:val="-4"/>
                <w:sz w:val="20"/>
                <w:lang w:val="ru-RU"/>
              </w:rPr>
              <w:t xml:space="preserve"> </w:t>
            </w:r>
            <w:r w:rsidRPr="00D25045">
              <w:rPr>
                <w:sz w:val="20"/>
                <w:lang w:val="ru-RU"/>
              </w:rPr>
              <w:t>грамоты</w:t>
            </w:r>
            <w:r w:rsidRPr="00D25045">
              <w:rPr>
                <w:spacing w:val="-5"/>
                <w:sz w:val="20"/>
                <w:lang w:val="ru-RU"/>
              </w:rPr>
              <w:t xml:space="preserve"> </w:t>
            </w:r>
            <w:r w:rsidRPr="00D25045">
              <w:rPr>
                <w:sz w:val="20"/>
                <w:lang w:val="ru-RU"/>
              </w:rPr>
              <w:t>дворянству</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городам.</w:t>
            </w:r>
            <w:r w:rsidRPr="00D25045">
              <w:rPr>
                <w:spacing w:val="-4"/>
                <w:sz w:val="20"/>
                <w:lang w:val="ru-RU"/>
              </w:rPr>
              <w:t xml:space="preserve"> </w:t>
            </w:r>
            <w:r w:rsidRPr="00D25045">
              <w:rPr>
                <w:sz w:val="20"/>
                <w:lang w:val="ru-RU"/>
              </w:rPr>
              <w:t>Положение</w:t>
            </w:r>
            <w:r w:rsidRPr="00D25045">
              <w:rPr>
                <w:spacing w:val="-4"/>
                <w:sz w:val="20"/>
                <w:lang w:val="ru-RU"/>
              </w:rPr>
              <w:t xml:space="preserve"> </w:t>
            </w:r>
            <w:r w:rsidRPr="00D25045">
              <w:rPr>
                <w:sz w:val="20"/>
                <w:lang w:val="ru-RU"/>
              </w:rPr>
              <w:t>сословий.</w:t>
            </w:r>
            <w:r w:rsidRPr="00D25045">
              <w:rPr>
                <w:spacing w:val="-4"/>
                <w:sz w:val="20"/>
                <w:lang w:val="ru-RU"/>
              </w:rPr>
              <w:t xml:space="preserve"> </w:t>
            </w:r>
            <w:r w:rsidRPr="00D25045">
              <w:rPr>
                <w:sz w:val="20"/>
                <w:lang w:val="ru-RU"/>
              </w:rPr>
              <w:t>Дворянство</w:t>
            </w:r>
            <w:r w:rsidRPr="00D25045">
              <w:rPr>
                <w:spacing w:val="3"/>
                <w:sz w:val="20"/>
                <w:lang w:val="ru-RU"/>
              </w:rPr>
              <w:t xml:space="preserve"> </w:t>
            </w:r>
            <w:r w:rsidRPr="00D25045">
              <w:rPr>
                <w:sz w:val="20"/>
                <w:lang w:val="ru-RU"/>
              </w:rPr>
              <w:t>-</w:t>
            </w:r>
          </w:p>
          <w:p w:rsidR="00B013F6" w:rsidRPr="00D25045" w:rsidRDefault="00B013F6" w:rsidP="00B013F6">
            <w:pPr>
              <w:pStyle w:val="TableParagraph"/>
              <w:ind w:left="31" w:right="7"/>
              <w:rPr>
                <w:sz w:val="20"/>
                <w:lang w:val="ru-RU"/>
              </w:rPr>
            </w:pPr>
            <w:r w:rsidRPr="00D25045">
              <w:rPr>
                <w:sz w:val="20"/>
                <w:lang w:val="ru-RU"/>
              </w:rPr>
              <w:t>"первенствующее сословие" империи. Привлечение представителей сословий к местному</w:t>
            </w:r>
            <w:r w:rsidRPr="00D25045">
              <w:rPr>
                <w:spacing w:val="-47"/>
                <w:sz w:val="20"/>
                <w:lang w:val="ru-RU"/>
              </w:rPr>
              <w:t xml:space="preserve"> </w:t>
            </w:r>
            <w:r w:rsidRPr="00D25045">
              <w:rPr>
                <w:sz w:val="20"/>
                <w:lang w:val="ru-RU"/>
              </w:rPr>
              <w:t>управлению. Создание дворянских обществ в губерниях и уездах. Расширение</w:t>
            </w:r>
            <w:r w:rsidRPr="00D25045">
              <w:rPr>
                <w:spacing w:val="1"/>
                <w:sz w:val="20"/>
                <w:lang w:val="ru-RU"/>
              </w:rPr>
              <w:t xml:space="preserve"> </w:t>
            </w:r>
            <w:r w:rsidRPr="00D25045">
              <w:rPr>
                <w:sz w:val="20"/>
                <w:lang w:val="ru-RU"/>
              </w:rPr>
              <w:t>привилегий</w:t>
            </w:r>
            <w:r w:rsidRPr="00D25045">
              <w:rPr>
                <w:spacing w:val="-3"/>
                <w:sz w:val="20"/>
                <w:lang w:val="ru-RU"/>
              </w:rPr>
              <w:t xml:space="preserve"> </w:t>
            </w:r>
            <w:r w:rsidRPr="00D25045">
              <w:rPr>
                <w:sz w:val="20"/>
                <w:lang w:val="ru-RU"/>
              </w:rPr>
              <w:t>гильдейского</w:t>
            </w:r>
            <w:r w:rsidRPr="00D25045">
              <w:rPr>
                <w:spacing w:val="-1"/>
                <w:sz w:val="20"/>
                <w:lang w:val="ru-RU"/>
              </w:rPr>
              <w:t xml:space="preserve"> </w:t>
            </w:r>
            <w:r w:rsidRPr="00D25045">
              <w:rPr>
                <w:sz w:val="20"/>
                <w:lang w:val="ru-RU"/>
              </w:rPr>
              <w:t>купечества</w:t>
            </w:r>
            <w:r w:rsidRPr="00D25045">
              <w:rPr>
                <w:spacing w:val="-3"/>
                <w:sz w:val="20"/>
                <w:lang w:val="ru-RU"/>
              </w:rPr>
              <w:t xml:space="preserve"> </w:t>
            </w:r>
            <w:r w:rsidRPr="00D25045">
              <w:rPr>
                <w:sz w:val="20"/>
                <w:lang w:val="ru-RU"/>
              </w:rPr>
              <w:t>в налоговой</w:t>
            </w:r>
            <w:r w:rsidRPr="00D25045">
              <w:rPr>
                <w:spacing w:val="-3"/>
                <w:sz w:val="20"/>
                <w:lang w:val="ru-RU"/>
              </w:rPr>
              <w:t xml:space="preserve"> </w:t>
            </w:r>
            <w:r w:rsidRPr="00D25045">
              <w:rPr>
                <w:sz w:val="20"/>
                <w:lang w:val="ru-RU"/>
              </w:rPr>
              <w:t>сфере</w:t>
            </w:r>
            <w:r w:rsidRPr="00D25045">
              <w:rPr>
                <w:spacing w:val="-1"/>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городском</w:t>
            </w:r>
            <w:r w:rsidRPr="00D25045">
              <w:rPr>
                <w:spacing w:val="-1"/>
                <w:sz w:val="20"/>
                <w:lang w:val="ru-RU"/>
              </w:rPr>
              <w:t xml:space="preserve"> </w:t>
            </w:r>
            <w:r w:rsidRPr="00D25045">
              <w:rPr>
                <w:sz w:val="20"/>
                <w:lang w:val="ru-RU"/>
              </w:rPr>
              <w:t>управлении.</w:t>
            </w:r>
          </w:p>
          <w:p w:rsidR="00B013F6" w:rsidRPr="00D25045" w:rsidRDefault="00B013F6" w:rsidP="00B013F6">
            <w:pPr>
              <w:pStyle w:val="TableParagraph"/>
              <w:ind w:left="31" w:right="18"/>
              <w:rPr>
                <w:sz w:val="20"/>
                <w:lang w:val="ru-RU"/>
              </w:rPr>
            </w:pPr>
            <w:r w:rsidRPr="00D25045">
              <w:rPr>
                <w:sz w:val="20"/>
                <w:lang w:val="ru-RU"/>
              </w:rPr>
              <w:t>Национальная</w:t>
            </w:r>
            <w:r w:rsidRPr="00D25045">
              <w:rPr>
                <w:spacing w:val="-2"/>
                <w:sz w:val="20"/>
                <w:lang w:val="ru-RU"/>
              </w:rPr>
              <w:t xml:space="preserve"> </w:t>
            </w:r>
            <w:r w:rsidRPr="00D25045">
              <w:rPr>
                <w:sz w:val="20"/>
                <w:lang w:val="ru-RU"/>
              </w:rPr>
              <w:t>политика</w:t>
            </w:r>
            <w:r w:rsidRPr="00D25045">
              <w:rPr>
                <w:spacing w:val="-4"/>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народы</w:t>
            </w:r>
            <w:r w:rsidRPr="00D25045">
              <w:rPr>
                <w:spacing w:val="-4"/>
                <w:sz w:val="20"/>
                <w:lang w:val="ru-RU"/>
              </w:rPr>
              <w:t xml:space="preserve"> </w:t>
            </w:r>
            <w:r w:rsidRPr="00D25045">
              <w:rPr>
                <w:sz w:val="20"/>
                <w:lang w:val="ru-RU"/>
              </w:rPr>
              <w:t>России</w:t>
            </w:r>
            <w:r w:rsidRPr="00D25045">
              <w:rPr>
                <w:spacing w:val="-5"/>
                <w:sz w:val="20"/>
                <w:lang w:val="ru-RU"/>
              </w:rPr>
              <w:t xml:space="preserve"> </w:t>
            </w:r>
            <w:r w:rsidRPr="00D25045">
              <w:rPr>
                <w:sz w:val="20"/>
                <w:lang w:val="ru-RU"/>
              </w:rPr>
              <w:t>в</w:t>
            </w:r>
            <w:r w:rsidRPr="00D25045">
              <w:rPr>
                <w:spacing w:val="-4"/>
                <w:sz w:val="20"/>
                <w:lang w:val="ru-RU"/>
              </w:rPr>
              <w:t xml:space="preserve"> </w:t>
            </w:r>
            <w:r>
              <w:rPr>
                <w:sz w:val="20"/>
              </w:rPr>
              <w:t>XVIII</w:t>
            </w:r>
            <w:r w:rsidRPr="00D25045">
              <w:rPr>
                <w:spacing w:val="-4"/>
                <w:sz w:val="20"/>
                <w:lang w:val="ru-RU"/>
              </w:rPr>
              <w:t xml:space="preserve"> </w:t>
            </w:r>
            <w:r w:rsidRPr="00D25045">
              <w:rPr>
                <w:sz w:val="20"/>
                <w:lang w:val="ru-RU"/>
              </w:rPr>
              <w:t>в.</w:t>
            </w:r>
            <w:r w:rsidRPr="00D25045">
              <w:rPr>
                <w:spacing w:val="-3"/>
                <w:sz w:val="20"/>
                <w:lang w:val="ru-RU"/>
              </w:rPr>
              <w:t xml:space="preserve"> </w:t>
            </w:r>
            <w:r w:rsidRPr="00D25045">
              <w:rPr>
                <w:sz w:val="20"/>
                <w:lang w:val="ru-RU"/>
              </w:rPr>
              <w:t>Унификация</w:t>
            </w:r>
            <w:r w:rsidRPr="00D25045">
              <w:rPr>
                <w:spacing w:val="-2"/>
                <w:sz w:val="20"/>
                <w:lang w:val="ru-RU"/>
              </w:rPr>
              <w:t xml:space="preserve"> </w:t>
            </w:r>
            <w:r w:rsidRPr="00D25045">
              <w:rPr>
                <w:sz w:val="20"/>
                <w:lang w:val="ru-RU"/>
              </w:rPr>
              <w:t>управления</w:t>
            </w:r>
            <w:r w:rsidRPr="00D25045">
              <w:rPr>
                <w:spacing w:val="-1"/>
                <w:sz w:val="20"/>
                <w:lang w:val="ru-RU"/>
              </w:rPr>
              <w:t xml:space="preserve"> </w:t>
            </w:r>
            <w:r w:rsidRPr="00D25045">
              <w:rPr>
                <w:sz w:val="20"/>
                <w:lang w:val="ru-RU"/>
              </w:rPr>
              <w:t>на</w:t>
            </w:r>
            <w:r w:rsidRPr="00D25045">
              <w:rPr>
                <w:spacing w:val="-4"/>
                <w:sz w:val="20"/>
                <w:lang w:val="ru-RU"/>
              </w:rPr>
              <w:t xml:space="preserve"> </w:t>
            </w:r>
            <w:r w:rsidRPr="00D25045">
              <w:rPr>
                <w:sz w:val="20"/>
                <w:lang w:val="ru-RU"/>
              </w:rPr>
              <w:t>окраинах</w:t>
            </w:r>
            <w:r w:rsidRPr="00D25045">
              <w:rPr>
                <w:spacing w:val="-47"/>
                <w:sz w:val="20"/>
                <w:lang w:val="ru-RU"/>
              </w:rPr>
              <w:t xml:space="preserve"> </w:t>
            </w:r>
            <w:r w:rsidRPr="00D25045">
              <w:rPr>
                <w:sz w:val="20"/>
                <w:lang w:val="ru-RU"/>
              </w:rPr>
              <w:t>империи.</w:t>
            </w:r>
            <w:r w:rsidRPr="00D25045">
              <w:rPr>
                <w:spacing w:val="-2"/>
                <w:sz w:val="20"/>
                <w:lang w:val="ru-RU"/>
              </w:rPr>
              <w:t xml:space="preserve"> </w:t>
            </w:r>
            <w:r w:rsidRPr="00D25045">
              <w:rPr>
                <w:sz w:val="20"/>
                <w:lang w:val="ru-RU"/>
              </w:rPr>
              <w:t>Ликвидация</w:t>
            </w:r>
            <w:r w:rsidRPr="00D25045">
              <w:rPr>
                <w:spacing w:val="-3"/>
                <w:sz w:val="20"/>
                <w:lang w:val="ru-RU"/>
              </w:rPr>
              <w:t xml:space="preserve"> </w:t>
            </w:r>
            <w:r w:rsidRPr="00D25045">
              <w:rPr>
                <w:sz w:val="20"/>
                <w:lang w:val="ru-RU"/>
              </w:rPr>
              <w:t>гетманства</w:t>
            </w:r>
            <w:r w:rsidRPr="00D25045">
              <w:rPr>
                <w:spacing w:val="1"/>
                <w:sz w:val="20"/>
                <w:lang w:val="ru-RU"/>
              </w:rPr>
              <w:t xml:space="preserve"> </w:t>
            </w:r>
            <w:r w:rsidRPr="00D25045">
              <w:rPr>
                <w:sz w:val="20"/>
                <w:lang w:val="ru-RU"/>
              </w:rPr>
              <w:t>на</w:t>
            </w:r>
            <w:r w:rsidRPr="00D25045">
              <w:rPr>
                <w:spacing w:val="-2"/>
                <w:sz w:val="20"/>
                <w:lang w:val="ru-RU"/>
              </w:rPr>
              <w:t xml:space="preserve"> </w:t>
            </w:r>
            <w:r w:rsidRPr="00D25045">
              <w:rPr>
                <w:sz w:val="20"/>
                <w:lang w:val="ru-RU"/>
              </w:rPr>
              <w:t>Левобережной</w:t>
            </w:r>
            <w:r w:rsidRPr="00D25045">
              <w:rPr>
                <w:spacing w:val="-3"/>
                <w:sz w:val="20"/>
                <w:lang w:val="ru-RU"/>
              </w:rPr>
              <w:t xml:space="preserve"> </w:t>
            </w:r>
            <w:r w:rsidRPr="00D25045">
              <w:rPr>
                <w:sz w:val="20"/>
                <w:lang w:val="ru-RU"/>
              </w:rPr>
              <w:t>Украине</w:t>
            </w:r>
            <w:r w:rsidRPr="00D25045">
              <w:rPr>
                <w:spacing w:val="1"/>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Войска</w:t>
            </w:r>
            <w:r w:rsidRPr="00D25045">
              <w:rPr>
                <w:spacing w:val="-3"/>
                <w:sz w:val="20"/>
                <w:lang w:val="ru-RU"/>
              </w:rPr>
              <w:t xml:space="preserve"> </w:t>
            </w:r>
            <w:r w:rsidRPr="00D25045">
              <w:rPr>
                <w:sz w:val="20"/>
                <w:lang w:val="ru-RU"/>
              </w:rPr>
              <w:t>Запорожского.</w:t>
            </w:r>
          </w:p>
          <w:p w:rsidR="00B013F6" w:rsidRPr="00D25045" w:rsidRDefault="00B013F6" w:rsidP="00B013F6">
            <w:pPr>
              <w:pStyle w:val="TableParagraph"/>
              <w:ind w:left="31" w:right="18"/>
              <w:rPr>
                <w:sz w:val="20"/>
                <w:lang w:val="ru-RU"/>
              </w:rPr>
            </w:pPr>
            <w:r w:rsidRPr="00D25045">
              <w:rPr>
                <w:sz w:val="20"/>
                <w:lang w:val="ru-RU"/>
              </w:rPr>
              <w:t>Формирование</w:t>
            </w:r>
            <w:r w:rsidRPr="00D25045">
              <w:rPr>
                <w:spacing w:val="-7"/>
                <w:sz w:val="20"/>
                <w:lang w:val="ru-RU"/>
              </w:rPr>
              <w:t xml:space="preserve"> </w:t>
            </w:r>
            <w:r w:rsidRPr="00D25045">
              <w:rPr>
                <w:sz w:val="20"/>
                <w:lang w:val="ru-RU"/>
              </w:rPr>
              <w:t>Кубанского</w:t>
            </w:r>
            <w:r w:rsidRPr="00D25045">
              <w:rPr>
                <w:spacing w:val="-7"/>
                <w:sz w:val="20"/>
                <w:lang w:val="ru-RU"/>
              </w:rPr>
              <w:t xml:space="preserve"> </w:t>
            </w:r>
            <w:r w:rsidRPr="00D25045">
              <w:rPr>
                <w:sz w:val="20"/>
                <w:lang w:val="ru-RU"/>
              </w:rPr>
              <w:t>казачества.</w:t>
            </w:r>
            <w:r w:rsidRPr="00D25045">
              <w:rPr>
                <w:spacing w:val="-4"/>
                <w:sz w:val="20"/>
                <w:lang w:val="ru-RU"/>
              </w:rPr>
              <w:t xml:space="preserve"> </w:t>
            </w:r>
            <w:r w:rsidRPr="00D25045">
              <w:rPr>
                <w:sz w:val="20"/>
                <w:lang w:val="ru-RU"/>
              </w:rPr>
              <w:t>Активизация</w:t>
            </w:r>
            <w:r w:rsidRPr="00D25045">
              <w:rPr>
                <w:spacing w:val="-8"/>
                <w:sz w:val="20"/>
                <w:lang w:val="ru-RU"/>
              </w:rPr>
              <w:t xml:space="preserve"> </w:t>
            </w:r>
            <w:r w:rsidRPr="00D25045">
              <w:rPr>
                <w:sz w:val="20"/>
                <w:lang w:val="ru-RU"/>
              </w:rPr>
              <w:t>деятельности</w:t>
            </w:r>
            <w:r w:rsidRPr="00D25045">
              <w:rPr>
                <w:spacing w:val="-6"/>
                <w:sz w:val="20"/>
                <w:lang w:val="ru-RU"/>
              </w:rPr>
              <w:t xml:space="preserve"> </w:t>
            </w:r>
            <w:r w:rsidRPr="00D25045">
              <w:rPr>
                <w:sz w:val="20"/>
                <w:lang w:val="ru-RU"/>
              </w:rPr>
              <w:t>по</w:t>
            </w:r>
            <w:r w:rsidRPr="00D25045">
              <w:rPr>
                <w:spacing w:val="-6"/>
                <w:sz w:val="20"/>
                <w:lang w:val="ru-RU"/>
              </w:rPr>
              <w:t xml:space="preserve"> </w:t>
            </w:r>
            <w:r w:rsidRPr="00D25045">
              <w:rPr>
                <w:sz w:val="20"/>
                <w:lang w:val="ru-RU"/>
              </w:rPr>
              <w:t>привлечению</w:t>
            </w:r>
            <w:r w:rsidRPr="00D25045">
              <w:rPr>
                <w:spacing w:val="-47"/>
                <w:sz w:val="20"/>
                <w:lang w:val="ru-RU"/>
              </w:rPr>
              <w:t xml:space="preserve"> </w:t>
            </w:r>
            <w:r w:rsidRPr="00D25045">
              <w:rPr>
                <w:sz w:val="20"/>
                <w:lang w:val="ru-RU"/>
              </w:rPr>
              <w:t>иностранцев</w:t>
            </w:r>
            <w:r w:rsidRPr="00D25045">
              <w:rPr>
                <w:spacing w:val="-1"/>
                <w:sz w:val="20"/>
                <w:lang w:val="ru-RU"/>
              </w:rPr>
              <w:t xml:space="preserve"> </w:t>
            </w:r>
            <w:r w:rsidRPr="00D25045">
              <w:rPr>
                <w:sz w:val="20"/>
                <w:lang w:val="ru-RU"/>
              </w:rPr>
              <w:t>в</w:t>
            </w:r>
            <w:r w:rsidRPr="00D25045">
              <w:rPr>
                <w:spacing w:val="-4"/>
                <w:sz w:val="20"/>
                <w:lang w:val="ru-RU"/>
              </w:rPr>
              <w:t xml:space="preserve"> </w:t>
            </w:r>
            <w:r w:rsidRPr="00D25045">
              <w:rPr>
                <w:sz w:val="20"/>
                <w:lang w:val="ru-RU"/>
              </w:rPr>
              <w:t>Россию.</w:t>
            </w:r>
            <w:r w:rsidRPr="00D25045">
              <w:rPr>
                <w:spacing w:val="-3"/>
                <w:sz w:val="20"/>
                <w:lang w:val="ru-RU"/>
              </w:rPr>
              <w:t xml:space="preserve"> </w:t>
            </w:r>
            <w:r w:rsidRPr="00D25045">
              <w:rPr>
                <w:sz w:val="20"/>
                <w:lang w:val="ru-RU"/>
              </w:rPr>
              <w:t>Расселение</w:t>
            </w:r>
            <w:r w:rsidRPr="00D25045">
              <w:rPr>
                <w:spacing w:val="-3"/>
                <w:sz w:val="20"/>
                <w:lang w:val="ru-RU"/>
              </w:rPr>
              <w:t xml:space="preserve"> </w:t>
            </w:r>
            <w:r w:rsidRPr="00D25045">
              <w:rPr>
                <w:sz w:val="20"/>
                <w:lang w:val="ru-RU"/>
              </w:rPr>
              <w:t>колонистов</w:t>
            </w:r>
            <w:r w:rsidRPr="00D25045">
              <w:rPr>
                <w:spacing w:val="-4"/>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Новороссии,</w:t>
            </w:r>
            <w:r w:rsidRPr="00D25045">
              <w:rPr>
                <w:spacing w:val="-3"/>
                <w:sz w:val="20"/>
                <w:lang w:val="ru-RU"/>
              </w:rPr>
              <w:t xml:space="preserve"> </w:t>
            </w:r>
            <w:r w:rsidRPr="00D25045">
              <w:rPr>
                <w:sz w:val="20"/>
                <w:lang w:val="ru-RU"/>
              </w:rPr>
              <w:t>Поволжье,</w:t>
            </w:r>
            <w:r w:rsidRPr="00D25045">
              <w:rPr>
                <w:spacing w:val="-3"/>
                <w:sz w:val="20"/>
                <w:lang w:val="ru-RU"/>
              </w:rPr>
              <w:t xml:space="preserve"> </w:t>
            </w:r>
            <w:r w:rsidRPr="00D25045">
              <w:rPr>
                <w:sz w:val="20"/>
                <w:lang w:val="ru-RU"/>
              </w:rPr>
              <w:t>других</w:t>
            </w:r>
          </w:p>
          <w:p w:rsidR="00B013F6" w:rsidRPr="00D25045" w:rsidRDefault="00B013F6" w:rsidP="00B013F6">
            <w:pPr>
              <w:pStyle w:val="TableParagraph"/>
              <w:spacing w:before="8"/>
              <w:ind w:left="31" w:right="18"/>
              <w:rPr>
                <w:sz w:val="20"/>
                <w:lang w:val="ru-RU"/>
              </w:rPr>
            </w:pPr>
            <w:r w:rsidRPr="00D25045">
              <w:rPr>
                <w:sz w:val="20"/>
                <w:lang w:val="ru-RU"/>
              </w:rPr>
              <w:t>регионах.</w:t>
            </w:r>
            <w:r w:rsidRPr="00D25045">
              <w:rPr>
                <w:spacing w:val="-4"/>
                <w:sz w:val="20"/>
                <w:lang w:val="ru-RU"/>
              </w:rPr>
              <w:t xml:space="preserve"> </w:t>
            </w:r>
            <w:r w:rsidRPr="00B013F6">
              <w:rPr>
                <w:sz w:val="20"/>
                <w:lang w:val="ru-RU"/>
              </w:rPr>
              <w:t>Укрепление</w:t>
            </w:r>
            <w:r w:rsidRPr="00B013F6">
              <w:rPr>
                <w:spacing w:val="-4"/>
                <w:sz w:val="20"/>
                <w:lang w:val="ru-RU"/>
              </w:rPr>
              <w:t xml:space="preserve"> </w:t>
            </w:r>
            <w:r w:rsidRPr="00B013F6">
              <w:rPr>
                <w:sz w:val="20"/>
                <w:lang w:val="ru-RU"/>
              </w:rPr>
              <w:t>веротерпимости</w:t>
            </w:r>
            <w:r w:rsidRPr="00B013F6">
              <w:rPr>
                <w:spacing w:val="-2"/>
                <w:sz w:val="20"/>
                <w:lang w:val="ru-RU"/>
              </w:rPr>
              <w:t xml:space="preserve"> </w:t>
            </w:r>
            <w:r w:rsidRPr="00B013F6">
              <w:rPr>
                <w:sz w:val="20"/>
                <w:lang w:val="ru-RU"/>
              </w:rPr>
              <w:t>по</w:t>
            </w:r>
            <w:r w:rsidRPr="00B013F6">
              <w:rPr>
                <w:spacing w:val="-3"/>
                <w:sz w:val="20"/>
                <w:lang w:val="ru-RU"/>
              </w:rPr>
              <w:t xml:space="preserve"> </w:t>
            </w:r>
            <w:r w:rsidRPr="00B013F6">
              <w:rPr>
                <w:sz w:val="20"/>
                <w:lang w:val="ru-RU"/>
              </w:rPr>
              <w:t>отношению</w:t>
            </w:r>
            <w:r w:rsidRPr="00B013F6">
              <w:rPr>
                <w:spacing w:val="-2"/>
                <w:sz w:val="20"/>
                <w:lang w:val="ru-RU"/>
              </w:rPr>
              <w:t xml:space="preserve"> </w:t>
            </w:r>
            <w:r w:rsidRPr="00B013F6">
              <w:rPr>
                <w:sz w:val="20"/>
                <w:lang w:val="ru-RU"/>
              </w:rPr>
              <w:t>к</w:t>
            </w:r>
            <w:r w:rsidRPr="00B013F6">
              <w:rPr>
                <w:spacing w:val="-4"/>
                <w:sz w:val="20"/>
                <w:lang w:val="ru-RU"/>
              </w:rPr>
              <w:t xml:space="preserve"> </w:t>
            </w:r>
            <w:r w:rsidRPr="00B013F6">
              <w:rPr>
                <w:sz w:val="20"/>
                <w:lang w:val="ru-RU"/>
              </w:rPr>
              <w:t>неправославным и</w:t>
            </w:r>
            <w:r>
              <w:rPr>
                <w:sz w:val="20"/>
                <w:lang w:val="ru-RU"/>
              </w:rPr>
              <w:t xml:space="preserve"> </w:t>
            </w:r>
            <w:r w:rsidRPr="00D25045">
              <w:rPr>
                <w:sz w:val="20"/>
                <w:lang w:val="ru-RU"/>
              </w:rPr>
              <w:t>нехристианским</w:t>
            </w:r>
            <w:r w:rsidRPr="00D25045">
              <w:rPr>
                <w:spacing w:val="-4"/>
                <w:sz w:val="20"/>
                <w:lang w:val="ru-RU"/>
              </w:rPr>
              <w:t xml:space="preserve"> </w:t>
            </w:r>
            <w:r w:rsidRPr="00D25045">
              <w:rPr>
                <w:sz w:val="20"/>
                <w:lang w:val="ru-RU"/>
              </w:rPr>
              <w:t>конфессиям.</w:t>
            </w:r>
            <w:r w:rsidRPr="00D25045">
              <w:rPr>
                <w:spacing w:val="-5"/>
                <w:sz w:val="20"/>
                <w:lang w:val="ru-RU"/>
              </w:rPr>
              <w:t xml:space="preserve"> </w:t>
            </w:r>
            <w:r w:rsidRPr="00D25045">
              <w:rPr>
                <w:sz w:val="20"/>
                <w:lang w:val="ru-RU"/>
              </w:rPr>
              <w:t>Политика</w:t>
            </w:r>
            <w:r w:rsidRPr="00D25045">
              <w:rPr>
                <w:spacing w:val="-5"/>
                <w:sz w:val="20"/>
                <w:lang w:val="ru-RU"/>
              </w:rPr>
              <w:t xml:space="preserve"> </w:t>
            </w:r>
            <w:r w:rsidRPr="00D25045">
              <w:rPr>
                <w:sz w:val="20"/>
                <w:lang w:val="ru-RU"/>
              </w:rPr>
              <w:t>по</w:t>
            </w:r>
            <w:r w:rsidRPr="00D25045">
              <w:rPr>
                <w:spacing w:val="-4"/>
                <w:sz w:val="20"/>
                <w:lang w:val="ru-RU"/>
              </w:rPr>
              <w:t xml:space="preserve"> </w:t>
            </w:r>
            <w:r w:rsidRPr="00D25045">
              <w:rPr>
                <w:sz w:val="20"/>
                <w:lang w:val="ru-RU"/>
              </w:rPr>
              <w:t>отношению</w:t>
            </w:r>
            <w:r w:rsidRPr="00D25045">
              <w:rPr>
                <w:spacing w:val="-3"/>
                <w:sz w:val="20"/>
                <w:lang w:val="ru-RU"/>
              </w:rPr>
              <w:t xml:space="preserve"> </w:t>
            </w:r>
            <w:r w:rsidRPr="00D25045">
              <w:rPr>
                <w:sz w:val="20"/>
                <w:lang w:val="ru-RU"/>
              </w:rPr>
              <w:t>к</w:t>
            </w:r>
            <w:r w:rsidRPr="00D25045">
              <w:rPr>
                <w:spacing w:val="-5"/>
                <w:sz w:val="20"/>
                <w:lang w:val="ru-RU"/>
              </w:rPr>
              <w:t xml:space="preserve"> </w:t>
            </w:r>
            <w:r w:rsidRPr="00D25045">
              <w:rPr>
                <w:sz w:val="20"/>
                <w:lang w:val="ru-RU"/>
              </w:rPr>
              <w:t>исламу.</w:t>
            </w:r>
            <w:r w:rsidRPr="00D25045">
              <w:rPr>
                <w:spacing w:val="-5"/>
                <w:sz w:val="20"/>
                <w:lang w:val="ru-RU"/>
              </w:rPr>
              <w:t xml:space="preserve"> </w:t>
            </w:r>
            <w:r w:rsidRPr="00D25045">
              <w:rPr>
                <w:sz w:val="20"/>
                <w:lang w:val="ru-RU"/>
              </w:rPr>
              <w:t>Башкирские</w:t>
            </w:r>
            <w:r w:rsidRPr="00D25045">
              <w:rPr>
                <w:spacing w:val="-2"/>
                <w:sz w:val="20"/>
                <w:lang w:val="ru-RU"/>
              </w:rPr>
              <w:t xml:space="preserve"> </w:t>
            </w:r>
            <w:r w:rsidRPr="00D25045">
              <w:rPr>
                <w:sz w:val="20"/>
                <w:lang w:val="ru-RU"/>
              </w:rPr>
              <w:t>восстания.</w:t>
            </w:r>
            <w:r w:rsidRPr="00D25045">
              <w:rPr>
                <w:spacing w:val="-47"/>
                <w:sz w:val="20"/>
                <w:lang w:val="ru-RU"/>
              </w:rPr>
              <w:t xml:space="preserve"> </w:t>
            </w:r>
            <w:r w:rsidRPr="00D25045">
              <w:rPr>
                <w:sz w:val="20"/>
                <w:lang w:val="ru-RU"/>
              </w:rPr>
              <w:t>Формирование</w:t>
            </w:r>
            <w:r w:rsidRPr="00D25045">
              <w:rPr>
                <w:spacing w:val="-1"/>
                <w:sz w:val="20"/>
                <w:lang w:val="ru-RU"/>
              </w:rPr>
              <w:t xml:space="preserve"> </w:t>
            </w:r>
            <w:r w:rsidRPr="00D25045">
              <w:rPr>
                <w:sz w:val="20"/>
                <w:lang w:val="ru-RU"/>
              </w:rPr>
              <w:t>черты оседлости.</w:t>
            </w:r>
          </w:p>
          <w:p w:rsidR="00B013F6" w:rsidRPr="00D25045" w:rsidRDefault="00B013F6" w:rsidP="00B013F6">
            <w:pPr>
              <w:pStyle w:val="TableParagraph"/>
              <w:spacing w:before="1"/>
              <w:ind w:left="31" w:right="69"/>
              <w:rPr>
                <w:sz w:val="20"/>
                <w:lang w:val="ru-RU"/>
              </w:rPr>
            </w:pPr>
            <w:r w:rsidRPr="00D25045">
              <w:rPr>
                <w:sz w:val="20"/>
                <w:lang w:val="ru-RU"/>
              </w:rPr>
              <w:t xml:space="preserve">Экономическое развитие России во второй половине </w:t>
            </w:r>
            <w:r>
              <w:rPr>
                <w:sz w:val="20"/>
              </w:rPr>
              <w:t>XVIII</w:t>
            </w:r>
            <w:r w:rsidRPr="00D25045">
              <w:rPr>
                <w:sz w:val="20"/>
                <w:lang w:val="ru-RU"/>
              </w:rPr>
              <w:t xml:space="preserve"> в. Крестьяне: крепостные,</w:t>
            </w:r>
            <w:r w:rsidRPr="00D25045">
              <w:rPr>
                <w:spacing w:val="1"/>
                <w:sz w:val="20"/>
                <w:lang w:val="ru-RU"/>
              </w:rPr>
              <w:t xml:space="preserve"> </w:t>
            </w:r>
            <w:r w:rsidRPr="00D25045">
              <w:rPr>
                <w:sz w:val="20"/>
                <w:lang w:val="ru-RU"/>
              </w:rPr>
              <w:t>государственные, монастырские. Условия жизни крепостной деревни. Права помещика</w:t>
            </w:r>
            <w:r w:rsidRPr="00D25045">
              <w:rPr>
                <w:spacing w:val="-47"/>
                <w:sz w:val="20"/>
                <w:lang w:val="ru-RU"/>
              </w:rPr>
              <w:t xml:space="preserve"> </w:t>
            </w:r>
            <w:r w:rsidRPr="00D25045">
              <w:rPr>
                <w:sz w:val="20"/>
                <w:lang w:val="ru-RU"/>
              </w:rPr>
              <w:t>по</w:t>
            </w:r>
            <w:r w:rsidRPr="00D25045">
              <w:rPr>
                <w:spacing w:val="-3"/>
                <w:sz w:val="20"/>
                <w:lang w:val="ru-RU"/>
              </w:rPr>
              <w:t xml:space="preserve"> </w:t>
            </w:r>
            <w:r w:rsidRPr="00D25045">
              <w:rPr>
                <w:sz w:val="20"/>
                <w:lang w:val="ru-RU"/>
              </w:rPr>
              <w:t>отношению</w:t>
            </w:r>
            <w:r w:rsidRPr="00D25045">
              <w:rPr>
                <w:spacing w:val="-3"/>
                <w:sz w:val="20"/>
                <w:lang w:val="ru-RU"/>
              </w:rPr>
              <w:t xml:space="preserve"> </w:t>
            </w:r>
            <w:r w:rsidRPr="00D25045">
              <w:rPr>
                <w:sz w:val="20"/>
                <w:lang w:val="ru-RU"/>
              </w:rPr>
              <w:t>к</w:t>
            </w:r>
            <w:r w:rsidRPr="00D25045">
              <w:rPr>
                <w:spacing w:val="-4"/>
                <w:sz w:val="20"/>
                <w:lang w:val="ru-RU"/>
              </w:rPr>
              <w:t xml:space="preserve"> </w:t>
            </w:r>
            <w:r w:rsidRPr="00D25045">
              <w:rPr>
                <w:sz w:val="20"/>
                <w:lang w:val="ru-RU"/>
              </w:rPr>
              <w:t>своим</w:t>
            </w:r>
            <w:r w:rsidRPr="00D25045">
              <w:rPr>
                <w:spacing w:val="-3"/>
                <w:sz w:val="20"/>
                <w:lang w:val="ru-RU"/>
              </w:rPr>
              <w:t xml:space="preserve"> </w:t>
            </w:r>
            <w:r w:rsidRPr="00D25045">
              <w:rPr>
                <w:sz w:val="20"/>
                <w:lang w:val="ru-RU"/>
              </w:rPr>
              <w:t>крепостным.</w:t>
            </w:r>
            <w:r w:rsidRPr="00D25045">
              <w:rPr>
                <w:spacing w:val="-3"/>
                <w:sz w:val="20"/>
                <w:lang w:val="ru-RU"/>
              </w:rPr>
              <w:t xml:space="preserve"> </w:t>
            </w:r>
            <w:r w:rsidRPr="00D25045">
              <w:rPr>
                <w:sz w:val="20"/>
                <w:lang w:val="ru-RU"/>
              </w:rPr>
              <w:t>Барщинное</w:t>
            </w:r>
            <w:r w:rsidRPr="00D25045">
              <w:rPr>
                <w:spacing w:val="-4"/>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оброчное</w:t>
            </w:r>
            <w:r w:rsidRPr="00D25045">
              <w:rPr>
                <w:spacing w:val="-3"/>
                <w:sz w:val="20"/>
                <w:lang w:val="ru-RU"/>
              </w:rPr>
              <w:t xml:space="preserve"> </w:t>
            </w:r>
            <w:r w:rsidRPr="00D25045">
              <w:rPr>
                <w:sz w:val="20"/>
                <w:lang w:val="ru-RU"/>
              </w:rPr>
              <w:t>хозяйство.</w:t>
            </w:r>
            <w:r w:rsidRPr="00D25045">
              <w:rPr>
                <w:spacing w:val="-3"/>
                <w:sz w:val="20"/>
                <w:lang w:val="ru-RU"/>
              </w:rPr>
              <w:t xml:space="preserve"> </w:t>
            </w:r>
            <w:r w:rsidRPr="00D25045">
              <w:rPr>
                <w:sz w:val="20"/>
                <w:lang w:val="ru-RU"/>
              </w:rPr>
              <w:t>Дворовые</w:t>
            </w:r>
            <w:r w:rsidRPr="00D25045">
              <w:rPr>
                <w:spacing w:val="-4"/>
                <w:sz w:val="20"/>
                <w:lang w:val="ru-RU"/>
              </w:rPr>
              <w:t xml:space="preserve"> </w:t>
            </w:r>
            <w:r w:rsidRPr="00D25045">
              <w:rPr>
                <w:sz w:val="20"/>
                <w:lang w:val="ru-RU"/>
              </w:rPr>
              <w:t>люди.</w:t>
            </w:r>
            <w:r w:rsidRPr="00D25045">
              <w:rPr>
                <w:spacing w:val="-47"/>
                <w:sz w:val="20"/>
                <w:lang w:val="ru-RU"/>
              </w:rPr>
              <w:t xml:space="preserve"> </w:t>
            </w:r>
            <w:r w:rsidRPr="00D25045">
              <w:rPr>
                <w:sz w:val="20"/>
                <w:lang w:val="ru-RU"/>
              </w:rPr>
              <w:t>Роль</w:t>
            </w:r>
            <w:r w:rsidRPr="00D25045">
              <w:rPr>
                <w:spacing w:val="-1"/>
                <w:sz w:val="20"/>
                <w:lang w:val="ru-RU"/>
              </w:rPr>
              <w:t xml:space="preserve"> </w:t>
            </w:r>
            <w:r w:rsidRPr="00D25045">
              <w:rPr>
                <w:sz w:val="20"/>
                <w:lang w:val="ru-RU"/>
              </w:rPr>
              <w:t>крепостного</w:t>
            </w:r>
            <w:r w:rsidRPr="00D25045">
              <w:rPr>
                <w:spacing w:val="1"/>
                <w:sz w:val="20"/>
                <w:lang w:val="ru-RU"/>
              </w:rPr>
              <w:t xml:space="preserve"> </w:t>
            </w:r>
            <w:r w:rsidRPr="00D25045">
              <w:rPr>
                <w:sz w:val="20"/>
                <w:lang w:val="ru-RU"/>
              </w:rPr>
              <w:t>строя</w:t>
            </w:r>
            <w:r w:rsidRPr="00D25045">
              <w:rPr>
                <w:spacing w:val="-1"/>
                <w:sz w:val="20"/>
                <w:lang w:val="ru-RU"/>
              </w:rPr>
              <w:t xml:space="preserve"> </w:t>
            </w:r>
            <w:r w:rsidRPr="00D25045">
              <w:rPr>
                <w:sz w:val="20"/>
                <w:lang w:val="ru-RU"/>
              </w:rPr>
              <w:t>в</w:t>
            </w:r>
            <w:r w:rsidRPr="00D25045">
              <w:rPr>
                <w:spacing w:val="-1"/>
                <w:sz w:val="20"/>
                <w:lang w:val="ru-RU"/>
              </w:rPr>
              <w:t xml:space="preserve"> </w:t>
            </w:r>
            <w:r w:rsidRPr="00D25045">
              <w:rPr>
                <w:sz w:val="20"/>
                <w:lang w:val="ru-RU"/>
              </w:rPr>
              <w:t>экономике</w:t>
            </w:r>
            <w:r w:rsidRPr="00D25045">
              <w:rPr>
                <w:spacing w:val="-1"/>
                <w:sz w:val="20"/>
                <w:lang w:val="ru-RU"/>
              </w:rPr>
              <w:t xml:space="preserve"> </w:t>
            </w:r>
            <w:r w:rsidRPr="00D25045">
              <w:rPr>
                <w:sz w:val="20"/>
                <w:lang w:val="ru-RU"/>
              </w:rPr>
              <w:t>страны.</w:t>
            </w:r>
          </w:p>
          <w:p w:rsidR="00B013F6" w:rsidRPr="00D25045" w:rsidRDefault="00B013F6" w:rsidP="00B013F6">
            <w:pPr>
              <w:pStyle w:val="TableParagraph"/>
              <w:ind w:left="31" w:right="18"/>
              <w:rPr>
                <w:sz w:val="20"/>
                <w:lang w:val="ru-RU"/>
              </w:rPr>
            </w:pPr>
            <w:r w:rsidRPr="00D25045">
              <w:rPr>
                <w:sz w:val="20"/>
                <w:lang w:val="ru-RU"/>
              </w:rPr>
              <w:t>Промышленность</w:t>
            </w:r>
            <w:r w:rsidRPr="00D25045">
              <w:rPr>
                <w:spacing w:val="-4"/>
                <w:sz w:val="20"/>
                <w:lang w:val="ru-RU"/>
              </w:rPr>
              <w:t xml:space="preserve"> </w:t>
            </w:r>
            <w:r w:rsidRPr="00D25045">
              <w:rPr>
                <w:sz w:val="20"/>
                <w:lang w:val="ru-RU"/>
              </w:rPr>
              <w:t>в</w:t>
            </w:r>
            <w:r w:rsidRPr="00D25045">
              <w:rPr>
                <w:spacing w:val="-2"/>
                <w:sz w:val="20"/>
                <w:lang w:val="ru-RU"/>
              </w:rPr>
              <w:t xml:space="preserve"> </w:t>
            </w:r>
            <w:r w:rsidRPr="00D25045">
              <w:rPr>
                <w:sz w:val="20"/>
                <w:lang w:val="ru-RU"/>
              </w:rPr>
              <w:t>городе</w:t>
            </w:r>
            <w:r w:rsidRPr="00D25045">
              <w:rPr>
                <w:spacing w:val="-5"/>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деревне.</w:t>
            </w:r>
            <w:r w:rsidRPr="00D25045">
              <w:rPr>
                <w:spacing w:val="-3"/>
                <w:sz w:val="20"/>
                <w:lang w:val="ru-RU"/>
              </w:rPr>
              <w:t xml:space="preserve"> </w:t>
            </w:r>
            <w:r w:rsidRPr="00D25045">
              <w:rPr>
                <w:sz w:val="20"/>
                <w:lang w:val="ru-RU"/>
              </w:rPr>
              <w:t>Роль</w:t>
            </w:r>
            <w:r w:rsidRPr="00D25045">
              <w:rPr>
                <w:spacing w:val="-4"/>
                <w:sz w:val="20"/>
                <w:lang w:val="ru-RU"/>
              </w:rPr>
              <w:t xml:space="preserve"> </w:t>
            </w:r>
            <w:r w:rsidRPr="00D25045">
              <w:rPr>
                <w:sz w:val="20"/>
                <w:lang w:val="ru-RU"/>
              </w:rPr>
              <w:t>государства,</w:t>
            </w:r>
            <w:r w:rsidRPr="00D25045">
              <w:rPr>
                <w:spacing w:val="-1"/>
                <w:sz w:val="20"/>
                <w:lang w:val="ru-RU"/>
              </w:rPr>
              <w:t xml:space="preserve"> </w:t>
            </w:r>
            <w:r w:rsidRPr="00D25045">
              <w:rPr>
                <w:sz w:val="20"/>
                <w:lang w:val="ru-RU"/>
              </w:rPr>
              <w:t>купечества,</w:t>
            </w:r>
            <w:r w:rsidRPr="00D25045">
              <w:rPr>
                <w:spacing w:val="-1"/>
                <w:sz w:val="20"/>
                <w:lang w:val="ru-RU"/>
              </w:rPr>
              <w:t xml:space="preserve"> </w:t>
            </w:r>
            <w:r w:rsidRPr="00D25045">
              <w:rPr>
                <w:sz w:val="20"/>
                <w:lang w:val="ru-RU"/>
              </w:rPr>
              <w:t>помещиков</w:t>
            </w:r>
            <w:r w:rsidRPr="00D25045">
              <w:rPr>
                <w:spacing w:val="-2"/>
                <w:sz w:val="20"/>
                <w:lang w:val="ru-RU"/>
              </w:rPr>
              <w:t xml:space="preserve"> </w:t>
            </w:r>
            <w:r w:rsidRPr="00D25045">
              <w:rPr>
                <w:sz w:val="20"/>
                <w:lang w:val="ru-RU"/>
              </w:rPr>
              <w:t>в</w:t>
            </w:r>
            <w:r w:rsidRPr="00D25045">
              <w:rPr>
                <w:spacing w:val="-47"/>
                <w:sz w:val="20"/>
                <w:lang w:val="ru-RU"/>
              </w:rPr>
              <w:t xml:space="preserve"> </w:t>
            </w:r>
            <w:r w:rsidRPr="00D25045">
              <w:rPr>
                <w:sz w:val="20"/>
                <w:lang w:val="ru-RU"/>
              </w:rPr>
              <w:t>развитии</w:t>
            </w:r>
            <w:r w:rsidRPr="00D25045">
              <w:rPr>
                <w:spacing w:val="-2"/>
                <w:sz w:val="20"/>
                <w:lang w:val="ru-RU"/>
              </w:rPr>
              <w:t xml:space="preserve"> </w:t>
            </w:r>
            <w:r w:rsidRPr="00D25045">
              <w:rPr>
                <w:sz w:val="20"/>
                <w:lang w:val="ru-RU"/>
              </w:rPr>
              <w:t>промышленности. Крепостной</w:t>
            </w:r>
            <w:r w:rsidRPr="00D25045">
              <w:rPr>
                <w:spacing w:val="-4"/>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вольнонаемный</w:t>
            </w:r>
            <w:r w:rsidRPr="00D25045">
              <w:rPr>
                <w:spacing w:val="-3"/>
                <w:sz w:val="20"/>
                <w:lang w:val="ru-RU"/>
              </w:rPr>
              <w:t xml:space="preserve"> </w:t>
            </w:r>
            <w:r w:rsidRPr="00D25045">
              <w:rPr>
                <w:sz w:val="20"/>
                <w:lang w:val="ru-RU"/>
              </w:rPr>
              <w:t>труд.</w:t>
            </w:r>
            <w:r w:rsidRPr="00D25045">
              <w:rPr>
                <w:spacing w:val="-3"/>
                <w:sz w:val="20"/>
                <w:lang w:val="ru-RU"/>
              </w:rPr>
              <w:t xml:space="preserve"> </w:t>
            </w:r>
            <w:r w:rsidRPr="00D25045">
              <w:rPr>
                <w:sz w:val="20"/>
                <w:lang w:val="ru-RU"/>
              </w:rPr>
              <w:t>Привлечение</w:t>
            </w:r>
          </w:p>
          <w:p w:rsidR="00B013F6" w:rsidRPr="00D25045" w:rsidRDefault="00B013F6" w:rsidP="00B013F6">
            <w:pPr>
              <w:pStyle w:val="TableParagraph"/>
              <w:ind w:left="31" w:right="18"/>
              <w:rPr>
                <w:sz w:val="20"/>
                <w:lang w:val="ru-RU"/>
              </w:rPr>
            </w:pPr>
            <w:r w:rsidRPr="00D25045">
              <w:rPr>
                <w:sz w:val="20"/>
                <w:lang w:val="ru-RU"/>
              </w:rPr>
              <w:t>крепостных</w:t>
            </w:r>
            <w:r w:rsidRPr="00D25045">
              <w:rPr>
                <w:spacing w:val="-5"/>
                <w:sz w:val="20"/>
                <w:lang w:val="ru-RU"/>
              </w:rPr>
              <w:t xml:space="preserve"> </w:t>
            </w:r>
            <w:r w:rsidRPr="00D25045">
              <w:rPr>
                <w:sz w:val="20"/>
                <w:lang w:val="ru-RU"/>
              </w:rPr>
              <w:t>оброчных</w:t>
            </w:r>
            <w:r w:rsidRPr="00D25045">
              <w:rPr>
                <w:spacing w:val="-4"/>
                <w:sz w:val="20"/>
                <w:lang w:val="ru-RU"/>
              </w:rPr>
              <w:t xml:space="preserve"> </w:t>
            </w:r>
            <w:r w:rsidRPr="00D25045">
              <w:rPr>
                <w:sz w:val="20"/>
                <w:lang w:val="ru-RU"/>
              </w:rPr>
              <w:t>крестьян</w:t>
            </w:r>
            <w:r w:rsidRPr="00D25045">
              <w:rPr>
                <w:spacing w:val="-5"/>
                <w:sz w:val="20"/>
                <w:lang w:val="ru-RU"/>
              </w:rPr>
              <w:t xml:space="preserve"> </w:t>
            </w:r>
            <w:r w:rsidRPr="00D25045">
              <w:rPr>
                <w:sz w:val="20"/>
                <w:lang w:val="ru-RU"/>
              </w:rPr>
              <w:t>к</w:t>
            </w:r>
            <w:r w:rsidRPr="00D25045">
              <w:rPr>
                <w:spacing w:val="-4"/>
                <w:sz w:val="20"/>
                <w:lang w:val="ru-RU"/>
              </w:rPr>
              <w:t xml:space="preserve"> </w:t>
            </w:r>
            <w:r w:rsidRPr="00D25045">
              <w:rPr>
                <w:sz w:val="20"/>
                <w:lang w:val="ru-RU"/>
              </w:rPr>
              <w:t>работе</w:t>
            </w:r>
            <w:r w:rsidRPr="00D25045">
              <w:rPr>
                <w:spacing w:val="-1"/>
                <w:sz w:val="20"/>
                <w:lang w:val="ru-RU"/>
              </w:rPr>
              <w:t xml:space="preserve"> </w:t>
            </w:r>
            <w:r w:rsidRPr="00D25045">
              <w:rPr>
                <w:sz w:val="20"/>
                <w:lang w:val="ru-RU"/>
              </w:rPr>
              <w:t>на</w:t>
            </w:r>
            <w:r w:rsidRPr="00D25045">
              <w:rPr>
                <w:spacing w:val="-4"/>
                <w:sz w:val="20"/>
                <w:lang w:val="ru-RU"/>
              </w:rPr>
              <w:t xml:space="preserve"> </w:t>
            </w:r>
            <w:r w:rsidRPr="00D25045">
              <w:rPr>
                <w:sz w:val="20"/>
                <w:lang w:val="ru-RU"/>
              </w:rPr>
              <w:t>мануфактурах.</w:t>
            </w:r>
            <w:r w:rsidRPr="00D25045">
              <w:rPr>
                <w:spacing w:val="-3"/>
                <w:sz w:val="20"/>
                <w:lang w:val="ru-RU"/>
              </w:rPr>
              <w:t xml:space="preserve"> </w:t>
            </w:r>
            <w:r w:rsidRPr="00D25045">
              <w:rPr>
                <w:sz w:val="20"/>
                <w:lang w:val="ru-RU"/>
              </w:rPr>
              <w:t>Развитие</w:t>
            </w:r>
            <w:r w:rsidRPr="00D25045">
              <w:rPr>
                <w:spacing w:val="-4"/>
                <w:sz w:val="20"/>
                <w:lang w:val="ru-RU"/>
              </w:rPr>
              <w:t xml:space="preserve"> </w:t>
            </w:r>
            <w:r w:rsidRPr="00D25045">
              <w:rPr>
                <w:sz w:val="20"/>
                <w:lang w:val="ru-RU"/>
              </w:rPr>
              <w:t>крестьянских</w:t>
            </w:r>
            <w:r w:rsidRPr="00D25045">
              <w:rPr>
                <w:spacing w:val="-47"/>
                <w:sz w:val="20"/>
                <w:lang w:val="ru-RU"/>
              </w:rPr>
              <w:t xml:space="preserve"> </w:t>
            </w:r>
            <w:r w:rsidRPr="00D25045">
              <w:rPr>
                <w:sz w:val="20"/>
                <w:lang w:val="ru-RU"/>
              </w:rPr>
              <w:t>промыслов. Рост текстильной промышленности: распространение производства</w:t>
            </w:r>
            <w:r w:rsidRPr="00D25045">
              <w:rPr>
                <w:spacing w:val="1"/>
                <w:sz w:val="20"/>
                <w:lang w:val="ru-RU"/>
              </w:rPr>
              <w:t xml:space="preserve"> </w:t>
            </w:r>
            <w:r w:rsidRPr="00D25045">
              <w:rPr>
                <w:sz w:val="20"/>
                <w:lang w:val="ru-RU"/>
              </w:rPr>
              <w:t>хлопчатобумажных тканей. Начало известных предпринимательских династий:</w:t>
            </w:r>
            <w:r w:rsidRPr="00D25045">
              <w:rPr>
                <w:spacing w:val="1"/>
                <w:sz w:val="20"/>
                <w:lang w:val="ru-RU"/>
              </w:rPr>
              <w:t xml:space="preserve"> </w:t>
            </w:r>
            <w:r w:rsidRPr="00D25045">
              <w:rPr>
                <w:sz w:val="20"/>
                <w:lang w:val="ru-RU"/>
              </w:rPr>
              <w:t>Морозовы,</w:t>
            </w:r>
            <w:r w:rsidRPr="00D25045">
              <w:rPr>
                <w:spacing w:val="-4"/>
                <w:sz w:val="20"/>
                <w:lang w:val="ru-RU"/>
              </w:rPr>
              <w:t xml:space="preserve"> </w:t>
            </w:r>
            <w:r w:rsidRPr="00D25045">
              <w:rPr>
                <w:sz w:val="20"/>
                <w:lang w:val="ru-RU"/>
              </w:rPr>
              <w:t>Рябушинские, Гарелины, Прохоровы,</w:t>
            </w:r>
            <w:r w:rsidRPr="00D25045">
              <w:rPr>
                <w:spacing w:val="-1"/>
                <w:sz w:val="20"/>
                <w:lang w:val="ru-RU"/>
              </w:rPr>
              <w:t xml:space="preserve"> </w:t>
            </w:r>
            <w:r w:rsidRPr="00D25045">
              <w:rPr>
                <w:sz w:val="20"/>
                <w:lang w:val="ru-RU"/>
              </w:rPr>
              <w:t>Демидовы</w:t>
            </w:r>
            <w:r w:rsidRPr="00D25045">
              <w:rPr>
                <w:spacing w:val="-1"/>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других.</w:t>
            </w:r>
          </w:p>
          <w:p w:rsidR="00B013F6" w:rsidRPr="00D25045" w:rsidRDefault="00B013F6" w:rsidP="00B013F6">
            <w:pPr>
              <w:pStyle w:val="TableParagraph"/>
              <w:ind w:left="31" w:right="346"/>
              <w:rPr>
                <w:sz w:val="20"/>
                <w:lang w:val="ru-RU"/>
              </w:rPr>
            </w:pPr>
            <w:r w:rsidRPr="00D25045">
              <w:rPr>
                <w:sz w:val="20"/>
                <w:lang w:val="ru-RU"/>
              </w:rPr>
              <w:t xml:space="preserve">Внутренняя и внешняя торговля. Торговые пути внутри страны. </w:t>
            </w:r>
            <w:proofErr w:type="gramStart"/>
            <w:r w:rsidRPr="00D25045">
              <w:rPr>
                <w:sz w:val="20"/>
                <w:lang w:val="ru-RU"/>
              </w:rPr>
              <w:t>Водно-транспортные</w:t>
            </w:r>
            <w:proofErr w:type="gramEnd"/>
            <w:r w:rsidRPr="00D25045">
              <w:rPr>
                <w:spacing w:val="-47"/>
                <w:sz w:val="20"/>
                <w:lang w:val="ru-RU"/>
              </w:rPr>
              <w:t xml:space="preserve"> </w:t>
            </w:r>
            <w:r w:rsidRPr="00D25045">
              <w:rPr>
                <w:sz w:val="20"/>
                <w:lang w:val="ru-RU"/>
              </w:rPr>
              <w:t>системы:</w:t>
            </w:r>
            <w:r w:rsidRPr="00D25045">
              <w:rPr>
                <w:spacing w:val="-3"/>
                <w:sz w:val="20"/>
                <w:lang w:val="ru-RU"/>
              </w:rPr>
              <w:t xml:space="preserve"> </w:t>
            </w:r>
            <w:r w:rsidRPr="00D25045">
              <w:rPr>
                <w:sz w:val="20"/>
                <w:lang w:val="ru-RU"/>
              </w:rPr>
              <w:t>Вышневолоцкая,</w:t>
            </w:r>
            <w:r w:rsidRPr="00D25045">
              <w:rPr>
                <w:spacing w:val="-3"/>
                <w:sz w:val="20"/>
                <w:lang w:val="ru-RU"/>
              </w:rPr>
              <w:t xml:space="preserve"> </w:t>
            </w:r>
            <w:r w:rsidRPr="00D25045">
              <w:rPr>
                <w:sz w:val="20"/>
                <w:lang w:val="ru-RU"/>
              </w:rPr>
              <w:t>Тихвинская,</w:t>
            </w:r>
            <w:r w:rsidRPr="00D25045">
              <w:rPr>
                <w:spacing w:val="-2"/>
                <w:sz w:val="20"/>
                <w:lang w:val="ru-RU"/>
              </w:rPr>
              <w:t xml:space="preserve"> </w:t>
            </w:r>
            <w:r w:rsidRPr="00D25045">
              <w:rPr>
                <w:sz w:val="20"/>
                <w:lang w:val="ru-RU"/>
              </w:rPr>
              <w:t>Мариинская</w:t>
            </w:r>
            <w:r w:rsidRPr="00D25045">
              <w:rPr>
                <w:spacing w:val="-4"/>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другие. Ярмарки</w:t>
            </w:r>
            <w:r w:rsidRPr="00D25045">
              <w:rPr>
                <w:spacing w:val="-3"/>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их</w:t>
            </w:r>
            <w:r w:rsidRPr="00D25045">
              <w:rPr>
                <w:spacing w:val="-4"/>
                <w:sz w:val="20"/>
                <w:lang w:val="ru-RU"/>
              </w:rPr>
              <w:t xml:space="preserve"> </w:t>
            </w:r>
            <w:r w:rsidRPr="00D25045">
              <w:rPr>
                <w:sz w:val="20"/>
                <w:lang w:val="ru-RU"/>
              </w:rPr>
              <w:t>роль</w:t>
            </w:r>
            <w:r w:rsidRPr="00D25045">
              <w:rPr>
                <w:spacing w:val="-2"/>
                <w:sz w:val="20"/>
                <w:lang w:val="ru-RU"/>
              </w:rPr>
              <w:t xml:space="preserve"> </w:t>
            </w:r>
            <w:r w:rsidRPr="00D25045">
              <w:rPr>
                <w:sz w:val="20"/>
                <w:lang w:val="ru-RU"/>
              </w:rPr>
              <w:t>во</w:t>
            </w:r>
          </w:p>
          <w:p w:rsidR="00B013F6" w:rsidRPr="00D25045" w:rsidRDefault="00B013F6" w:rsidP="00B013F6">
            <w:pPr>
              <w:pStyle w:val="TableParagraph"/>
              <w:ind w:left="31" w:right="18"/>
              <w:rPr>
                <w:sz w:val="20"/>
                <w:lang w:val="ru-RU"/>
              </w:rPr>
            </w:pPr>
            <w:r w:rsidRPr="00D25045">
              <w:rPr>
                <w:sz w:val="20"/>
                <w:lang w:val="ru-RU"/>
              </w:rPr>
              <w:t>внутренней</w:t>
            </w:r>
            <w:r w:rsidRPr="00D25045">
              <w:rPr>
                <w:spacing w:val="-4"/>
                <w:sz w:val="20"/>
                <w:lang w:val="ru-RU"/>
              </w:rPr>
              <w:t xml:space="preserve"> </w:t>
            </w:r>
            <w:r w:rsidRPr="00D25045">
              <w:rPr>
                <w:sz w:val="20"/>
                <w:lang w:val="ru-RU"/>
              </w:rPr>
              <w:t>торговле.</w:t>
            </w:r>
            <w:r w:rsidRPr="00D25045">
              <w:rPr>
                <w:spacing w:val="-4"/>
                <w:sz w:val="20"/>
                <w:lang w:val="ru-RU"/>
              </w:rPr>
              <w:t xml:space="preserve"> </w:t>
            </w:r>
            <w:r w:rsidRPr="00D25045">
              <w:rPr>
                <w:sz w:val="20"/>
                <w:lang w:val="ru-RU"/>
              </w:rPr>
              <w:t>Макарьевская,</w:t>
            </w:r>
            <w:r w:rsidRPr="00D25045">
              <w:rPr>
                <w:spacing w:val="-5"/>
                <w:sz w:val="20"/>
                <w:lang w:val="ru-RU"/>
              </w:rPr>
              <w:t xml:space="preserve"> </w:t>
            </w:r>
            <w:r w:rsidRPr="00D25045">
              <w:rPr>
                <w:sz w:val="20"/>
                <w:lang w:val="ru-RU"/>
              </w:rPr>
              <w:t>Ирбитская,</w:t>
            </w:r>
            <w:r w:rsidRPr="00D25045">
              <w:rPr>
                <w:spacing w:val="-6"/>
                <w:sz w:val="20"/>
                <w:lang w:val="ru-RU"/>
              </w:rPr>
              <w:t xml:space="preserve"> </w:t>
            </w:r>
            <w:r w:rsidRPr="00D25045">
              <w:rPr>
                <w:sz w:val="20"/>
                <w:lang w:val="ru-RU"/>
              </w:rPr>
              <w:t>Свенская,</w:t>
            </w:r>
            <w:r w:rsidRPr="00D25045">
              <w:rPr>
                <w:spacing w:val="-5"/>
                <w:sz w:val="20"/>
                <w:lang w:val="ru-RU"/>
              </w:rPr>
              <w:t xml:space="preserve"> </w:t>
            </w:r>
            <w:r w:rsidRPr="00D25045">
              <w:rPr>
                <w:sz w:val="20"/>
                <w:lang w:val="ru-RU"/>
              </w:rPr>
              <w:t>Коренная</w:t>
            </w:r>
            <w:r w:rsidRPr="00D25045">
              <w:rPr>
                <w:spacing w:val="-3"/>
                <w:sz w:val="20"/>
                <w:lang w:val="ru-RU"/>
              </w:rPr>
              <w:t xml:space="preserve"> </w:t>
            </w:r>
            <w:r w:rsidRPr="00D25045">
              <w:rPr>
                <w:sz w:val="20"/>
                <w:lang w:val="ru-RU"/>
              </w:rPr>
              <w:t>ярмарки.</w:t>
            </w:r>
            <w:r w:rsidRPr="00D25045">
              <w:rPr>
                <w:spacing w:val="-6"/>
                <w:sz w:val="20"/>
                <w:lang w:val="ru-RU"/>
              </w:rPr>
              <w:t xml:space="preserve"> </w:t>
            </w:r>
            <w:r w:rsidRPr="00D25045">
              <w:rPr>
                <w:sz w:val="20"/>
                <w:lang w:val="ru-RU"/>
              </w:rPr>
              <w:t>Ярмарки</w:t>
            </w:r>
            <w:r w:rsidRPr="00D25045">
              <w:rPr>
                <w:spacing w:val="-47"/>
                <w:sz w:val="20"/>
                <w:lang w:val="ru-RU"/>
              </w:rPr>
              <w:t xml:space="preserve"> </w:t>
            </w:r>
            <w:r w:rsidRPr="00D25045">
              <w:rPr>
                <w:sz w:val="20"/>
                <w:lang w:val="ru-RU"/>
              </w:rPr>
              <w:t>Малороссии.</w:t>
            </w:r>
            <w:r w:rsidRPr="00D25045">
              <w:rPr>
                <w:spacing w:val="-3"/>
                <w:sz w:val="20"/>
                <w:lang w:val="ru-RU"/>
              </w:rPr>
              <w:t xml:space="preserve"> </w:t>
            </w:r>
            <w:r w:rsidRPr="00D25045">
              <w:rPr>
                <w:sz w:val="20"/>
                <w:lang w:val="ru-RU"/>
              </w:rPr>
              <w:t>Партнеры</w:t>
            </w:r>
            <w:r w:rsidRPr="00D25045">
              <w:rPr>
                <w:spacing w:val="-2"/>
                <w:sz w:val="20"/>
                <w:lang w:val="ru-RU"/>
              </w:rPr>
              <w:t xml:space="preserve"> </w:t>
            </w:r>
            <w:r w:rsidRPr="00D25045">
              <w:rPr>
                <w:sz w:val="20"/>
                <w:lang w:val="ru-RU"/>
              </w:rPr>
              <w:t>России</w:t>
            </w:r>
            <w:r w:rsidRPr="00D25045">
              <w:rPr>
                <w:spacing w:val="-4"/>
                <w:sz w:val="20"/>
                <w:lang w:val="ru-RU"/>
              </w:rPr>
              <w:t xml:space="preserve"> </w:t>
            </w:r>
            <w:r w:rsidRPr="00D25045">
              <w:rPr>
                <w:sz w:val="20"/>
                <w:lang w:val="ru-RU"/>
              </w:rPr>
              <w:t>во</w:t>
            </w:r>
            <w:r w:rsidRPr="00D25045">
              <w:rPr>
                <w:spacing w:val="-2"/>
                <w:sz w:val="20"/>
                <w:lang w:val="ru-RU"/>
              </w:rPr>
              <w:t xml:space="preserve"> </w:t>
            </w:r>
            <w:r w:rsidRPr="00D25045">
              <w:rPr>
                <w:sz w:val="20"/>
                <w:lang w:val="ru-RU"/>
              </w:rPr>
              <w:t>внешней</w:t>
            </w:r>
            <w:r w:rsidRPr="00D25045">
              <w:rPr>
                <w:spacing w:val="-3"/>
                <w:sz w:val="20"/>
                <w:lang w:val="ru-RU"/>
              </w:rPr>
              <w:t xml:space="preserve"> </w:t>
            </w:r>
            <w:r w:rsidRPr="00D25045">
              <w:rPr>
                <w:sz w:val="20"/>
                <w:lang w:val="ru-RU"/>
              </w:rPr>
              <w:t>торговле</w:t>
            </w:r>
            <w:r w:rsidRPr="00D25045">
              <w:rPr>
                <w:spacing w:val="-3"/>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Европе</w:t>
            </w:r>
            <w:r w:rsidRPr="00D25045">
              <w:rPr>
                <w:spacing w:val="-2"/>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мире.</w:t>
            </w:r>
            <w:r w:rsidRPr="00D25045">
              <w:rPr>
                <w:spacing w:val="-1"/>
                <w:sz w:val="20"/>
                <w:lang w:val="ru-RU"/>
              </w:rPr>
              <w:t xml:space="preserve"> </w:t>
            </w:r>
            <w:r w:rsidRPr="00D25045">
              <w:rPr>
                <w:sz w:val="20"/>
                <w:lang w:val="ru-RU"/>
              </w:rPr>
              <w:t>Обеспечение</w:t>
            </w:r>
          </w:p>
          <w:p w:rsidR="00B013F6" w:rsidRPr="00D25045" w:rsidRDefault="00B013F6" w:rsidP="00B013F6">
            <w:pPr>
              <w:pStyle w:val="TableParagraph"/>
              <w:spacing w:before="1" w:line="229" w:lineRule="exact"/>
              <w:ind w:left="31"/>
              <w:rPr>
                <w:sz w:val="20"/>
                <w:lang w:val="ru-RU"/>
              </w:rPr>
            </w:pPr>
            <w:r w:rsidRPr="00D25045">
              <w:rPr>
                <w:sz w:val="20"/>
                <w:lang w:val="ru-RU"/>
              </w:rPr>
              <w:t>активного</w:t>
            </w:r>
            <w:r w:rsidRPr="00D25045">
              <w:rPr>
                <w:spacing w:val="-6"/>
                <w:sz w:val="20"/>
                <w:lang w:val="ru-RU"/>
              </w:rPr>
              <w:t xml:space="preserve"> </w:t>
            </w:r>
            <w:r w:rsidRPr="00D25045">
              <w:rPr>
                <w:sz w:val="20"/>
                <w:lang w:val="ru-RU"/>
              </w:rPr>
              <w:t>внешнеторгового</w:t>
            </w:r>
            <w:r w:rsidRPr="00D25045">
              <w:rPr>
                <w:spacing w:val="-5"/>
                <w:sz w:val="20"/>
                <w:lang w:val="ru-RU"/>
              </w:rPr>
              <w:t xml:space="preserve"> </w:t>
            </w:r>
            <w:r w:rsidRPr="00D25045">
              <w:rPr>
                <w:sz w:val="20"/>
                <w:lang w:val="ru-RU"/>
              </w:rPr>
              <w:t>баланса.</w:t>
            </w:r>
          </w:p>
          <w:p w:rsidR="00B013F6" w:rsidRPr="00D25045" w:rsidRDefault="00B013F6" w:rsidP="00B013F6">
            <w:pPr>
              <w:pStyle w:val="TableParagraph"/>
              <w:ind w:left="31" w:right="18"/>
              <w:rPr>
                <w:sz w:val="20"/>
                <w:lang w:val="ru-RU"/>
              </w:rPr>
            </w:pPr>
            <w:r w:rsidRPr="00D25045">
              <w:rPr>
                <w:sz w:val="20"/>
                <w:lang w:val="ru-RU"/>
              </w:rPr>
              <w:lastRenderedPageBreak/>
              <w:t>Обострение социальных противоречий. Чумной бунт в Москве. Восстание под</w:t>
            </w:r>
            <w:r w:rsidRPr="00D25045">
              <w:rPr>
                <w:spacing w:val="1"/>
                <w:sz w:val="20"/>
                <w:lang w:val="ru-RU"/>
              </w:rPr>
              <w:t xml:space="preserve"> </w:t>
            </w:r>
            <w:r w:rsidRPr="00D25045">
              <w:rPr>
                <w:sz w:val="20"/>
                <w:lang w:val="ru-RU"/>
              </w:rPr>
              <w:t>предводительством</w:t>
            </w:r>
            <w:r w:rsidRPr="00D25045">
              <w:rPr>
                <w:spacing w:val="-5"/>
                <w:sz w:val="20"/>
                <w:lang w:val="ru-RU"/>
              </w:rPr>
              <w:t xml:space="preserve"> </w:t>
            </w:r>
            <w:r w:rsidRPr="00D25045">
              <w:rPr>
                <w:sz w:val="20"/>
                <w:lang w:val="ru-RU"/>
              </w:rPr>
              <w:t>Емельяна</w:t>
            </w:r>
            <w:r w:rsidRPr="00D25045">
              <w:rPr>
                <w:spacing w:val="-6"/>
                <w:sz w:val="20"/>
                <w:lang w:val="ru-RU"/>
              </w:rPr>
              <w:t xml:space="preserve"> </w:t>
            </w:r>
            <w:r w:rsidRPr="00D25045">
              <w:rPr>
                <w:sz w:val="20"/>
                <w:lang w:val="ru-RU"/>
              </w:rPr>
              <w:t>Пугачева.</w:t>
            </w:r>
            <w:r w:rsidRPr="00D25045">
              <w:rPr>
                <w:spacing w:val="-4"/>
                <w:sz w:val="20"/>
                <w:lang w:val="ru-RU"/>
              </w:rPr>
              <w:t xml:space="preserve"> </w:t>
            </w:r>
            <w:r w:rsidRPr="00D25045">
              <w:rPr>
                <w:sz w:val="20"/>
                <w:lang w:val="ru-RU"/>
              </w:rPr>
              <w:t>Антидворянский</w:t>
            </w:r>
            <w:r w:rsidRPr="00D25045">
              <w:rPr>
                <w:spacing w:val="-6"/>
                <w:sz w:val="20"/>
                <w:lang w:val="ru-RU"/>
              </w:rPr>
              <w:t xml:space="preserve"> </w:t>
            </w:r>
            <w:r w:rsidRPr="00D25045">
              <w:rPr>
                <w:sz w:val="20"/>
                <w:lang w:val="ru-RU"/>
              </w:rPr>
              <w:t>и</w:t>
            </w:r>
            <w:r w:rsidRPr="00D25045">
              <w:rPr>
                <w:spacing w:val="-7"/>
                <w:sz w:val="20"/>
                <w:lang w:val="ru-RU"/>
              </w:rPr>
              <w:t xml:space="preserve"> </w:t>
            </w:r>
            <w:r w:rsidRPr="00D25045">
              <w:rPr>
                <w:sz w:val="20"/>
                <w:lang w:val="ru-RU"/>
              </w:rPr>
              <w:t>антикрепостнический</w:t>
            </w:r>
          </w:p>
          <w:p w:rsidR="00B013F6" w:rsidRPr="00A072CC" w:rsidRDefault="00B013F6" w:rsidP="00B013F6">
            <w:pPr>
              <w:pStyle w:val="TableParagraph"/>
              <w:ind w:left="31" w:right="18"/>
              <w:rPr>
                <w:sz w:val="20"/>
                <w:lang w:val="ru-RU"/>
              </w:rPr>
            </w:pPr>
            <w:r w:rsidRPr="00D25045">
              <w:rPr>
                <w:sz w:val="20"/>
                <w:lang w:val="ru-RU"/>
              </w:rPr>
              <w:t>характер</w:t>
            </w:r>
            <w:r w:rsidRPr="00D25045">
              <w:rPr>
                <w:spacing w:val="-2"/>
                <w:sz w:val="20"/>
                <w:lang w:val="ru-RU"/>
              </w:rPr>
              <w:t xml:space="preserve"> </w:t>
            </w:r>
            <w:r w:rsidRPr="00D25045">
              <w:rPr>
                <w:sz w:val="20"/>
                <w:lang w:val="ru-RU"/>
              </w:rPr>
              <w:t>движения.</w:t>
            </w:r>
            <w:r w:rsidRPr="00D25045">
              <w:rPr>
                <w:spacing w:val="-3"/>
                <w:sz w:val="20"/>
                <w:lang w:val="ru-RU"/>
              </w:rPr>
              <w:t xml:space="preserve"> </w:t>
            </w:r>
            <w:r w:rsidRPr="00D25045">
              <w:rPr>
                <w:sz w:val="20"/>
                <w:lang w:val="ru-RU"/>
              </w:rPr>
              <w:t>Роль</w:t>
            </w:r>
            <w:r w:rsidRPr="00D25045">
              <w:rPr>
                <w:spacing w:val="-3"/>
                <w:sz w:val="20"/>
                <w:lang w:val="ru-RU"/>
              </w:rPr>
              <w:t xml:space="preserve"> </w:t>
            </w:r>
            <w:r w:rsidRPr="00D25045">
              <w:rPr>
                <w:sz w:val="20"/>
                <w:lang w:val="ru-RU"/>
              </w:rPr>
              <w:t>казачества,</w:t>
            </w:r>
            <w:r w:rsidRPr="00D25045">
              <w:rPr>
                <w:spacing w:val="-3"/>
                <w:sz w:val="20"/>
                <w:lang w:val="ru-RU"/>
              </w:rPr>
              <w:t xml:space="preserve"> </w:t>
            </w:r>
            <w:r w:rsidRPr="00D25045">
              <w:rPr>
                <w:sz w:val="20"/>
                <w:lang w:val="ru-RU"/>
              </w:rPr>
              <w:t>народов</w:t>
            </w:r>
            <w:r w:rsidRPr="00D25045">
              <w:rPr>
                <w:spacing w:val="-4"/>
                <w:sz w:val="20"/>
                <w:lang w:val="ru-RU"/>
              </w:rPr>
              <w:t xml:space="preserve"> </w:t>
            </w:r>
            <w:r w:rsidRPr="00D25045">
              <w:rPr>
                <w:sz w:val="20"/>
                <w:lang w:val="ru-RU"/>
              </w:rPr>
              <w:t>Урала</w:t>
            </w:r>
            <w:r w:rsidRPr="00D25045">
              <w:rPr>
                <w:spacing w:val="-3"/>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Поволжья</w:t>
            </w:r>
            <w:r w:rsidRPr="00D25045">
              <w:rPr>
                <w:spacing w:val="-4"/>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восстании.</w:t>
            </w:r>
            <w:r w:rsidRPr="00D25045">
              <w:rPr>
                <w:spacing w:val="-3"/>
                <w:sz w:val="20"/>
                <w:lang w:val="ru-RU"/>
              </w:rPr>
              <w:t xml:space="preserve"> </w:t>
            </w:r>
            <w:r w:rsidRPr="00A072CC">
              <w:rPr>
                <w:sz w:val="20"/>
                <w:lang w:val="ru-RU"/>
              </w:rPr>
              <w:t>Влияние</w:t>
            </w:r>
            <w:r w:rsidRPr="00A072CC">
              <w:rPr>
                <w:spacing w:val="-47"/>
                <w:sz w:val="20"/>
                <w:lang w:val="ru-RU"/>
              </w:rPr>
              <w:t xml:space="preserve"> </w:t>
            </w:r>
            <w:r w:rsidRPr="00A072CC">
              <w:rPr>
                <w:sz w:val="20"/>
                <w:lang w:val="ru-RU"/>
              </w:rPr>
              <w:t>восстания</w:t>
            </w:r>
            <w:r w:rsidRPr="00A072CC">
              <w:rPr>
                <w:spacing w:val="-2"/>
                <w:sz w:val="20"/>
                <w:lang w:val="ru-RU"/>
              </w:rPr>
              <w:t xml:space="preserve"> </w:t>
            </w:r>
            <w:r w:rsidRPr="00A072CC">
              <w:rPr>
                <w:sz w:val="20"/>
                <w:lang w:val="ru-RU"/>
              </w:rPr>
              <w:t>на</w:t>
            </w:r>
            <w:r w:rsidRPr="00A072CC">
              <w:rPr>
                <w:spacing w:val="2"/>
                <w:sz w:val="20"/>
                <w:lang w:val="ru-RU"/>
              </w:rPr>
              <w:t xml:space="preserve"> </w:t>
            </w:r>
            <w:r w:rsidRPr="00A072CC">
              <w:rPr>
                <w:sz w:val="20"/>
                <w:lang w:val="ru-RU"/>
              </w:rPr>
              <w:t>внутреннюю</w:t>
            </w:r>
            <w:r w:rsidRPr="00A072CC">
              <w:rPr>
                <w:spacing w:val="-1"/>
                <w:sz w:val="20"/>
                <w:lang w:val="ru-RU"/>
              </w:rPr>
              <w:t xml:space="preserve"> </w:t>
            </w:r>
            <w:r w:rsidRPr="00A072CC">
              <w:rPr>
                <w:sz w:val="20"/>
                <w:lang w:val="ru-RU"/>
              </w:rPr>
              <w:t>политику</w:t>
            </w:r>
            <w:r w:rsidRPr="00A072CC">
              <w:rPr>
                <w:spacing w:val="-2"/>
                <w:sz w:val="20"/>
                <w:lang w:val="ru-RU"/>
              </w:rPr>
              <w:t xml:space="preserve"> </w:t>
            </w:r>
            <w:r w:rsidRPr="00A072CC">
              <w:rPr>
                <w:sz w:val="20"/>
                <w:lang w:val="ru-RU"/>
              </w:rPr>
              <w:t>и</w:t>
            </w:r>
            <w:r w:rsidRPr="00A072CC">
              <w:rPr>
                <w:spacing w:val="-2"/>
                <w:sz w:val="20"/>
                <w:lang w:val="ru-RU"/>
              </w:rPr>
              <w:t xml:space="preserve"> </w:t>
            </w:r>
            <w:r w:rsidRPr="00A072CC">
              <w:rPr>
                <w:sz w:val="20"/>
                <w:lang w:val="ru-RU"/>
              </w:rPr>
              <w:t>развитие общественной</w:t>
            </w:r>
            <w:r w:rsidRPr="00A072CC">
              <w:rPr>
                <w:spacing w:val="-2"/>
                <w:sz w:val="20"/>
                <w:lang w:val="ru-RU"/>
              </w:rPr>
              <w:t xml:space="preserve"> </w:t>
            </w:r>
            <w:r w:rsidRPr="00A072CC">
              <w:rPr>
                <w:sz w:val="20"/>
                <w:lang w:val="ru-RU"/>
              </w:rPr>
              <w:t>мысли.</w:t>
            </w:r>
          </w:p>
          <w:p w:rsidR="00B013F6" w:rsidRPr="00D25045" w:rsidRDefault="00B013F6" w:rsidP="00B013F6">
            <w:pPr>
              <w:pStyle w:val="TableParagraph"/>
              <w:spacing w:before="2"/>
              <w:ind w:left="31" w:right="18"/>
              <w:rPr>
                <w:sz w:val="20"/>
                <w:lang w:val="ru-RU"/>
              </w:rPr>
            </w:pPr>
            <w:r w:rsidRPr="00D25045">
              <w:rPr>
                <w:sz w:val="20"/>
                <w:lang w:val="ru-RU"/>
              </w:rPr>
              <w:t>Внешняя</w:t>
            </w:r>
            <w:r w:rsidRPr="00D25045">
              <w:rPr>
                <w:spacing w:val="-5"/>
                <w:sz w:val="20"/>
                <w:lang w:val="ru-RU"/>
              </w:rPr>
              <w:t xml:space="preserve"> </w:t>
            </w:r>
            <w:r w:rsidRPr="00D25045">
              <w:rPr>
                <w:sz w:val="20"/>
                <w:lang w:val="ru-RU"/>
              </w:rPr>
              <w:t>политика</w:t>
            </w:r>
            <w:r w:rsidRPr="00D25045">
              <w:rPr>
                <w:spacing w:val="-3"/>
                <w:sz w:val="20"/>
                <w:lang w:val="ru-RU"/>
              </w:rPr>
              <w:t xml:space="preserve"> </w:t>
            </w:r>
            <w:r w:rsidRPr="00D25045">
              <w:rPr>
                <w:sz w:val="20"/>
                <w:lang w:val="ru-RU"/>
              </w:rPr>
              <w:t>России</w:t>
            </w:r>
            <w:r w:rsidRPr="00D25045">
              <w:rPr>
                <w:spacing w:val="-2"/>
                <w:sz w:val="20"/>
                <w:lang w:val="ru-RU"/>
              </w:rPr>
              <w:t xml:space="preserve"> </w:t>
            </w:r>
            <w:r w:rsidRPr="00D25045">
              <w:rPr>
                <w:sz w:val="20"/>
                <w:lang w:val="ru-RU"/>
              </w:rPr>
              <w:t>второй</w:t>
            </w:r>
            <w:r w:rsidRPr="00D25045">
              <w:rPr>
                <w:spacing w:val="-4"/>
                <w:sz w:val="20"/>
                <w:lang w:val="ru-RU"/>
              </w:rPr>
              <w:t xml:space="preserve"> </w:t>
            </w:r>
            <w:r w:rsidRPr="00D25045">
              <w:rPr>
                <w:sz w:val="20"/>
                <w:lang w:val="ru-RU"/>
              </w:rPr>
              <w:t>половины</w:t>
            </w:r>
            <w:r w:rsidRPr="00D25045">
              <w:rPr>
                <w:spacing w:val="-3"/>
                <w:sz w:val="20"/>
                <w:lang w:val="ru-RU"/>
              </w:rPr>
              <w:t xml:space="preserve"> </w:t>
            </w:r>
            <w:r>
              <w:rPr>
                <w:sz w:val="20"/>
              </w:rPr>
              <w:t>XVIII</w:t>
            </w:r>
            <w:r w:rsidRPr="00D25045">
              <w:rPr>
                <w:spacing w:val="-3"/>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ее</w:t>
            </w:r>
            <w:r w:rsidRPr="00D25045">
              <w:rPr>
                <w:spacing w:val="-3"/>
                <w:sz w:val="20"/>
                <w:lang w:val="ru-RU"/>
              </w:rPr>
              <w:t xml:space="preserve"> </w:t>
            </w:r>
            <w:r w:rsidRPr="00D25045">
              <w:rPr>
                <w:sz w:val="20"/>
                <w:lang w:val="ru-RU"/>
              </w:rPr>
              <w:t>основные</w:t>
            </w:r>
            <w:r w:rsidRPr="00D25045">
              <w:rPr>
                <w:spacing w:val="-4"/>
                <w:sz w:val="20"/>
                <w:lang w:val="ru-RU"/>
              </w:rPr>
              <w:t xml:space="preserve"> </w:t>
            </w:r>
            <w:r w:rsidRPr="00D25045">
              <w:rPr>
                <w:sz w:val="20"/>
                <w:lang w:val="ru-RU"/>
              </w:rPr>
              <w:t>задачи.</w:t>
            </w:r>
            <w:r w:rsidRPr="00D25045">
              <w:rPr>
                <w:spacing w:val="-3"/>
                <w:sz w:val="20"/>
                <w:lang w:val="ru-RU"/>
              </w:rPr>
              <w:t xml:space="preserve"> </w:t>
            </w:r>
            <w:r w:rsidRPr="00D25045">
              <w:rPr>
                <w:sz w:val="20"/>
                <w:lang w:val="ru-RU"/>
              </w:rPr>
              <w:t>Н.И.</w:t>
            </w:r>
            <w:r w:rsidRPr="00D25045">
              <w:rPr>
                <w:spacing w:val="-3"/>
                <w:sz w:val="20"/>
                <w:lang w:val="ru-RU"/>
              </w:rPr>
              <w:t xml:space="preserve"> </w:t>
            </w:r>
            <w:r w:rsidRPr="00D25045">
              <w:rPr>
                <w:sz w:val="20"/>
                <w:lang w:val="ru-RU"/>
              </w:rPr>
              <w:t>Панин</w:t>
            </w:r>
            <w:r w:rsidRPr="00D25045">
              <w:rPr>
                <w:spacing w:val="-4"/>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А.А.</w:t>
            </w:r>
            <w:r w:rsidRPr="00D25045">
              <w:rPr>
                <w:spacing w:val="-2"/>
                <w:sz w:val="20"/>
                <w:lang w:val="ru-RU"/>
              </w:rPr>
              <w:t xml:space="preserve"> </w:t>
            </w:r>
            <w:r w:rsidRPr="00D25045">
              <w:rPr>
                <w:sz w:val="20"/>
                <w:lang w:val="ru-RU"/>
              </w:rPr>
              <w:t>Безбородко.</w:t>
            </w:r>
            <w:r w:rsidRPr="00D25045">
              <w:rPr>
                <w:spacing w:val="-1"/>
                <w:sz w:val="20"/>
                <w:lang w:val="ru-RU"/>
              </w:rPr>
              <w:t xml:space="preserve"> </w:t>
            </w:r>
            <w:r w:rsidRPr="00D25045">
              <w:rPr>
                <w:sz w:val="20"/>
                <w:lang w:val="ru-RU"/>
              </w:rPr>
              <w:t>Борьба</w:t>
            </w:r>
            <w:r w:rsidRPr="00D25045">
              <w:rPr>
                <w:spacing w:val="-1"/>
                <w:sz w:val="20"/>
                <w:lang w:val="ru-RU"/>
              </w:rPr>
              <w:t xml:space="preserve"> </w:t>
            </w:r>
            <w:r w:rsidRPr="00D25045">
              <w:rPr>
                <w:sz w:val="20"/>
                <w:lang w:val="ru-RU"/>
              </w:rPr>
              <w:t>России</w:t>
            </w:r>
            <w:r w:rsidRPr="00D25045">
              <w:rPr>
                <w:spacing w:val="-2"/>
                <w:sz w:val="20"/>
                <w:lang w:val="ru-RU"/>
              </w:rPr>
              <w:t xml:space="preserve"> </w:t>
            </w:r>
            <w:r w:rsidRPr="00D25045">
              <w:rPr>
                <w:sz w:val="20"/>
                <w:lang w:val="ru-RU"/>
              </w:rPr>
              <w:t>за</w:t>
            </w:r>
            <w:r w:rsidRPr="00D25045">
              <w:rPr>
                <w:spacing w:val="-1"/>
                <w:sz w:val="20"/>
                <w:lang w:val="ru-RU"/>
              </w:rPr>
              <w:t xml:space="preserve"> </w:t>
            </w:r>
            <w:r w:rsidRPr="00D25045">
              <w:rPr>
                <w:sz w:val="20"/>
                <w:lang w:val="ru-RU"/>
              </w:rPr>
              <w:t>выход</w:t>
            </w:r>
            <w:r w:rsidRPr="00D25045">
              <w:rPr>
                <w:spacing w:val="-2"/>
                <w:sz w:val="20"/>
                <w:lang w:val="ru-RU"/>
              </w:rPr>
              <w:t xml:space="preserve"> </w:t>
            </w:r>
            <w:r w:rsidRPr="00D25045">
              <w:rPr>
                <w:sz w:val="20"/>
                <w:lang w:val="ru-RU"/>
              </w:rPr>
              <w:t>к</w:t>
            </w:r>
            <w:r w:rsidRPr="00D25045">
              <w:rPr>
                <w:spacing w:val="-2"/>
                <w:sz w:val="20"/>
                <w:lang w:val="ru-RU"/>
              </w:rPr>
              <w:t xml:space="preserve"> </w:t>
            </w:r>
            <w:r w:rsidRPr="00D25045">
              <w:rPr>
                <w:sz w:val="20"/>
                <w:lang w:val="ru-RU"/>
              </w:rPr>
              <w:t>Черному</w:t>
            </w:r>
            <w:r w:rsidRPr="00D25045">
              <w:rPr>
                <w:spacing w:val="-5"/>
                <w:sz w:val="20"/>
                <w:lang w:val="ru-RU"/>
              </w:rPr>
              <w:t xml:space="preserve"> </w:t>
            </w:r>
            <w:r w:rsidRPr="00D25045">
              <w:rPr>
                <w:sz w:val="20"/>
                <w:lang w:val="ru-RU"/>
              </w:rPr>
              <w:t>морю.</w:t>
            </w:r>
            <w:r w:rsidRPr="00D25045">
              <w:rPr>
                <w:spacing w:val="-1"/>
                <w:sz w:val="20"/>
                <w:lang w:val="ru-RU"/>
              </w:rPr>
              <w:t xml:space="preserve"> </w:t>
            </w:r>
            <w:r w:rsidRPr="00D25045">
              <w:rPr>
                <w:sz w:val="20"/>
                <w:lang w:val="ru-RU"/>
              </w:rPr>
              <w:t>Войны</w:t>
            </w:r>
            <w:r w:rsidRPr="00D25045">
              <w:rPr>
                <w:spacing w:val="-1"/>
                <w:sz w:val="20"/>
                <w:lang w:val="ru-RU"/>
              </w:rPr>
              <w:t xml:space="preserve"> </w:t>
            </w:r>
            <w:r w:rsidRPr="00D25045">
              <w:rPr>
                <w:sz w:val="20"/>
                <w:lang w:val="ru-RU"/>
              </w:rPr>
              <w:t>с</w:t>
            </w:r>
            <w:r w:rsidRPr="00D25045">
              <w:rPr>
                <w:spacing w:val="-2"/>
                <w:sz w:val="20"/>
                <w:lang w:val="ru-RU"/>
              </w:rPr>
              <w:t xml:space="preserve"> </w:t>
            </w:r>
            <w:r w:rsidRPr="00D25045">
              <w:rPr>
                <w:sz w:val="20"/>
                <w:lang w:val="ru-RU"/>
              </w:rPr>
              <w:t>Османской</w:t>
            </w:r>
          </w:p>
          <w:p w:rsidR="00B013F6" w:rsidRPr="00D25045" w:rsidRDefault="00B013F6" w:rsidP="00B013F6">
            <w:pPr>
              <w:pStyle w:val="TableParagraph"/>
              <w:ind w:left="31" w:right="18"/>
              <w:rPr>
                <w:sz w:val="20"/>
                <w:lang w:val="ru-RU"/>
              </w:rPr>
            </w:pPr>
            <w:r w:rsidRPr="00D25045">
              <w:rPr>
                <w:sz w:val="20"/>
                <w:lang w:val="ru-RU"/>
              </w:rPr>
              <w:t>империей.</w:t>
            </w:r>
            <w:r w:rsidRPr="00D25045">
              <w:rPr>
                <w:spacing w:val="-4"/>
                <w:sz w:val="20"/>
                <w:lang w:val="ru-RU"/>
              </w:rPr>
              <w:t xml:space="preserve"> </w:t>
            </w:r>
            <w:r w:rsidRPr="00D25045">
              <w:rPr>
                <w:sz w:val="20"/>
                <w:lang w:val="ru-RU"/>
              </w:rPr>
              <w:t>П.А.</w:t>
            </w:r>
            <w:r w:rsidRPr="00D25045">
              <w:rPr>
                <w:spacing w:val="-4"/>
                <w:sz w:val="20"/>
                <w:lang w:val="ru-RU"/>
              </w:rPr>
              <w:t xml:space="preserve"> </w:t>
            </w:r>
            <w:r w:rsidRPr="00D25045">
              <w:rPr>
                <w:sz w:val="20"/>
                <w:lang w:val="ru-RU"/>
              </w:rPr>
              <w:t>Румянцев,</w:t>
            </w:r>
            <w:r w:rsidRPr="00D25045">
              <w:rPr>
                <w:spacing w:val="-1"/>
                <w:sz w:val="20"/>
                <w:lang w:val="ru-RU"/>
              </w:rPr>
              <w:t xml:space="preserve"> </w:t>
            </w:r>
            <w:r w:rsidRPr="00D25045">
              <w:rPr>
                <w:sz w:val="20"/>
                <w:lang w:val="ru-RU"/>
              </w:rPr>
              <w:t>А.В.</w:t>
            </w:r>
            <w:r w:rsidRPr="00D25045">
              <w:rPr>
                <w:spacing w:val="-3"/>
                <w:sz w:val="20"/>
                <w:lang w:val="ru-RU"/>
              </w:rPr>
              <w:t xml:space="preserve"> </w:t>
            </w:r>
            <w:r w:rsidRPr="00D25045">
              <w:rPr>
                <w:sz w:val="20"/>
                <w:lang w:val="ru-RU"/>
              </w:rPr>
              <w:t>Суворов,</w:t>
            </w:r>
            <w:r w:rsidRPr="00D25045">
              <w:rPr>
                <w:spacing w:val="-4"/>
                <w:sz w:val="20"/>
                <w:lang w:val="ru-RU"/>
              </w:rPr>
              <w:t xml:space="preserve"> </w:t>
            </w:r>
            <w:r w:rsidRPr="00D25045">
              <w:rPr>
                <w:sz w:val="20"/>
                <w:lang w:val="ru-RU"/>
              </w:rPr>
              <w:t>Ф.Ф.</w:t>
            </w:r>
            <w:r w:rsidRPr="00D25045">
              <w:rPr>
                <w:spacing w:val="-4"/>
                <w:sz w:val="20"/>
                <w:lang w:val="ru-RU"/>
              </w:rPr>
              <w:t xml:space="preserve"> </w:t>
            </w:r>
            <w:r w:rsidRPr="00D25045">
              <w:rPr>
                <w:sz w:val="20"/>
                <w:lang w:val="ru-RU"/>
              </w:rPr>
              <w:t>Ушаков,</w:t>
            </w:r>
            <w:r w:rsidRPr="00D25045">
              <w:rPr>
                <w:spacing w:val="-3"/>
                <w:sz w:val="20"/>
                <w:lang w:val="ru-RU"/>
              </w:rPr>
              <w:t xml:space="preserve"> </w:t>
            </w:r>
            <w:r w:rsidRPr="00D25045">
              <w:rPr>
                <w:sz w:val="20"/>
                <w:lang w:val="ru-RU"/>
              </w:rPr>
              <w:t>победы</w:t>
            </w:r>
            <w:r w:rsidRPr="00D25045">
              <w:rPr>
                <w:spacing w:val="-4"/>
                <w:sz w:val="20"/>
                <w:lang w:val="ru-RU"/>
              </w:rPr>
              <w:t xml:space="preserve"> </w:t>
            </w:r>
            <w:r w:rsidRPr="00D25045">
              <w:rPr>
                <w:sz w:val="20"/>
                <w:lang w:val="ru-RU"/>
              </w:rPr>
              <w:t>российских</w:t>
            </w:r>
            <w:r w:rsidRPr="00D25045">
              <w:rPr>
                <w:spacing w:val="-5"/>
                <w:sz w:val="20"/>
                <w:lang w:val="ru-RU"/>
              </w:rPr>
              <w:t xml:space="preserve"> </w:t>
            </w:r>
            <w:r w:rsidRPr="00D25045">
              <w:rPr>
                <w:sz w:val="20"/>
                <w:lang w:val="ru-RU"/>
              </w:rPr>
              <w:t>войск</w:t>
            </w:r>
            <w:r w:rsidRPr="00D25045">
              <w:rPr>
                <w:spacing w:val="-1"/>
                <w:sz w:val="20"/>
                <w:lang w:val="ru-RU"/>
              </w:rPr>
              <w:t xml:space="preserve"> </w:t>
            </w:r>
            <w:r w:rsidRPr="00D25045">
              <w:rPr>
                <w:sz w:val="20"/>
                <w:lang w:val="ru-RU"/>
              </w:rPr>
              <w:t>под</w:t>
            </w:r>
            <w:r w:rsidRPr="00D25045">
              <w:rPr>
                <w:spacing w:val="-5"/>
                <w:sz w:val="20"/>
                <w:lang w:val="ru-RU"/>
              </w:rPr>
              <w:t xml:space="preserve"> </w:t>
            </w:r>
            <w:r w:rsidRPr="00D25045">
              <w:rPr>
                <w:sz w:val="20"/>
                <w:lang w:val="ru-RU"/>
              </w:rPr>
              <w:t>их</w:t>
            </w:r>
            <w:r w:rsidRPr="00D25045">
              <w:rPr>
                <w:spacing w:val="-47"/>
                <w:sz w:val="20"/>
                <w:lang w:val="ru-RU"/>
              </w:rPr>
              <w:t xml:space="preserve"> </w:t>
            </w:r>
            <w:r w:rsidRPr="00D25045">
              <w:rPr>
                <w:sz w:val="20"/>
                <w:lang w:val="ru-RU"/>
              </w:rPr>
              <w:t>руководством.</w:t>
            </w:r>
            <w:r w:rsidRPr="00D25045">
              <w:rPr>
                <w:spacing w:val="-2"/>
                <w:sz w:val="20"/>
                <w:lang w:val="ru-RU"/>
              </w:rPr>
              <w:t xml:space="preserve"> </w:t>
            </w:r>
            <w:r w:rsidRPr="00D25045">
              <w:rPr>
                <w:sz w:val="20"/>
                <w:lang w:val="ru-RU"/>
              </w:rPr>
              <w:t>Присоединение</w:t>
            </w:r>
            <w:r w:rsidRPr="00D25045">
              <w:rPr>
                <w:spacing w:val="-2"/>
                <w:sz w:val="20"/>
                <w:lang w:val="ru-RU"/>
              </w:rPr>
              <w:t xml:space="preserve"> </w:t>
            </w:r>
            <w:r w:rsidRPr="00D25045">
              <w:rPr>
                <w:sz w:val="20"/>
                <w:lang w:val="ru-RU"/>
              </w:rPr>
              <w:t>Крыма</w:t>
            </w:r>
            <w:r w:rsidRPr="00D25045">
              <w:rPr>
                <w:spacing w:val="-2"/>
                <w:sz w:val="20"/>
                <w:lang w:val="ru-RU"/>
              </w:rPr>
              <w:t xml:space="preserve"> </w:t>
            </w:r>
            <w:r w:rsidRPr="00D25045">
              <w:rPr>
                <w:sz w:val="20"/>
                <w:lang w:val="ru-RU"/>
              </w:rPr>
              <w:t>и</w:t>
            </w:r>
            <w:r w:rsidRPr="00D25045">
              <w:rPr>
                <w:spacing w:val="-2"/>
                <w:sz w:val="20"/>
                <w:lang w:val="ru-RU"/>
              </w:rPr>
              <w:t xml:space="preserve"> </w:t>
            </w:r>
            <w:r w:rsidRPr="00D25045">
              <w:rPr>
                <w:sz w:val="20"/>
                <w:lang w:val="ru-RU"/>
              </w:rPr>
              <w:t>Северного</w:t>
            </w:r>
            <w:r w:rsidRPr="00D25045">
              <w:rPr>
                <w:spacing w:val="-1"/>
                <w:sz w:val="20"/>
                <w:lang w:val="ru-RU"/>
              </w:rPr>
              <w:t xml:space="preserve"> </w:t>
            </w:r>
            <w:r w:rsidRPr="00D25045">
              <w:rPr>
                <w:sz w:val="20"/>
                <w:lang w:val="ru-RU"/>
              </w:rPr>
              <w:t>Причерноморья.</w:t>
            </w:r>
            <w:r w:rsidRPr="00D25045">
              <w:rPr>
                <w:spacing w:val="-2"/>
                <w:sz w:val="20"/>
                <w:lang w:val="ru-RU"/>
              </w:rPr>
              <w:t xml:space="preserve"> </w:t>
            </w:r>
            <w:r w:rsidRPr="00D25045">
              <w:rPr>
                <w:sz w:val="20"/>
                <w:lang w:val="ru-RU"/>
              </w:rPr>
              <w:t>Организация</w:t>
            </w:r>
          </w:p>
          <w:p w:rsidR="00B013F6" w:rsidRPr="00D25045" w:rsidRDefault="00B013F6" w:rsidP="00B013F6">
            <w:pPr>
              <w:pStyle w:val="TableParagraph"/>
              <w:ind w:left="31" w:right="69"/>
              <w:rPr>
                <w:sz w:val="20"/>
                <w:lang w:val="ru-RU"/>
              </w:rPr>
            </w:pPr>
            <w:r w:rsidRPr="00D25045">
              <w:rPr>
                <w:sz w:val="20"/>
                <w:lang w:val="ru-RU"/>
              </w:rPr>
              <w:t>управления Новороссией. Строительство новых городов и портов. Основание</w:t>
            </w:r>
            <w:r w:rsidRPr="00D25045">
              <w:rPr>
                <w:spacing w:val="1"/>
                <w:sz w:val="20"/>
                <w:lang w:val="ru-RU"/>
              </w:rPr>
              <w:t xml:space="preserve"> </w:t>
            </w:r>
            <w:r w:rsidRPr="00D25045">
              <w:rPr>
                <w:sz w:val="20"/>
                <w:lang w:val="ru-RU"/>
              </w:rPr>
              <w:t>Пятигорска,</w:t>
            </w:r>
            <w:r w:rsidRPr="00D25045">
              <w:rPr>
                <w:spacing w:val="-5"/>
                <w:sz w:val="20"/>
                <w:lang w:val="ru-RU"/>
              </w:rPr>
              <w:t xml:space="preserve"> </w:t>
            </w:r>
            <w:r w:rsidRPr="00D25045">
              <w:rPr>
                <w:sz w:val="20"/>
                <w:lang w:val="ru-RU"/>
              </w:rPr>
              <w:t>Севастополя,</w:t>
            </w:r>
            <w:r w:rsidRPr="00D25045">
              <w:rPr>
                <w:spacing w:val="-4"/>
                <w:sz w:val="20"/>
                <w:lang w:val="ru-RU"/>
              </w:rPr>
              <w:t xml:space="preserve"> </w:t>
            </w:r>
            <w:r w:rsidRPr="00D25045">
              <w:rPr>
                <w:sz w:val="20"/>
                <w:lang w:val="ru-RU"/>
              </w:rPr>
              <w:t>Одессы,</w:t>
            </w:r>
            <w:r w:rsidRPr="00D25045">
              <w:rPr>
                <w:spacing w:val="-4"/>
                <w:sz w:val="20"/>
                <w:lang w:val="ru-RU"/>
              </w:rPr>
              <w:t xml:space="preserve"> </w:t>
            </w:r>
            <w:r w:rsidRPr="00D25045">
              <w:rPr>
                <w:sz w:val="20"/>
                <w:lang w:val="ru-RU"/>
              </w:rPr>
              <w:t>Херсона.</w:t>
            </w:r>
            <w:r w:rsidRPr="00D25045">
              <w:rPr>
                <w:spacing w:val="-3"/>
                <w:sz w:val="20"/>
                <w:lang w:val="ru-RU"/>
              </w:rPr>
              <w:t xml:space="preserve"> </w:t>
            </w:r>
            <w:r w:rsidRPr="00D25045">
              <w:rPr>
                <w:sz w:val="20"/>
                <w:lang w:val="ru-RU"/>
              </w:rPr>
              <w:t>Г.А.</w:t>
            </w:r>
            <w:r w:rsidRPr="00D25045">
              <w:rPr>
                <w:spacing w:val="-4"/>
                <w:sz w:val="20"/>
                <w:lang w:val="ru-RU"/>
              </w:rPr>
              <w:t xml:space="preserve"> </w:t>
            </w:r>
            <w:r w:rsidRPr="00D25045">
              <w:rPr>
                <w:sz w:val="20"/>
                <w:lang w:val="ru-RU"/>
              </w:rPr>
              <w:t>Потемкин.</w:t>
            </w:r>
            <w:r w:rsidRPr="00D25045">
              <w:rPr>
                <w:spacing w:val="-4"/>
                <w:sz w:val="20"/>
                <w:lang w:val="ru-RU"/>
              </w:rPr>
              <w:t xml:space="preserve"> </w:t>
            </w:r>
            <w:r w:rsidRPr="00D25045">
              <w:rPr>
                <w:sz w:val="20"/>
                <w:lang w:val="ru-RU"/>
              </w:rPr>
              <w:t>Путешествие</w:t>
            </w:r>
            <w:r w:rsidRPr="00D25045">
              <w:rPr>
                <w:spacing w:val="-4"/>
                <w:sz w:val="20"/>
                <w:lang w:val="ru-RU"/>
              </w:rPr>
              <w:t xml:space="preserve"> </w:t>
            </w:r>
            <w:r w:rsidRPr="00D25045">
              <w:rPr>
                <w:sz w:val="20"/>
                <w:lang w:val="ru-RU"/>
              </w:rPr>
              <w:t>Екатерины</w:t>
            </w:r>
            <w:r w:rsidRPr="00D25045">
              <w:rPr>
                <w:spacing w:val="-4"/>
                <w:sz w:val="20"/>
                <w:lang w:val="ru-RU"/>
              </w:rPr>
              <w:t xml:space="preserve"> </w:t>
            </w:r>
            <w:r>
              <w:rPr>
                <w:sz w:val="20"/>
              </w:rPr>
              <w:t>II</w:t>
            </w:r>
            <w:r w:rsidRPr="00D25045">
              <w:rPr>
                <w:spacing w:val="-47"/>
                <w:sz w:val="20"/>
                <w:lang w:val="ru-RU"/>
              </w:rPr>
              <w:t xml:space="preserve"> </w:t>
            </w:r>
            <w:r w:rsidRPr="00D25045">
              <w:rPr>
                <w:sz w:val="20"/>
                <w:lang w:val="ru-RU"/>
              </w:rPr>
              <w:t>на</w:t>
            </w:r>
            <w:r w:rsidRPr="00D25045">
              <w:rPr>
                <w:spacing w:val="-1"/>
                <w:sz w:val="20"/>
                <w:lang w:val="ru-RU"/>
              </w:rPr>
              <w:t xml:space="preserve"> </w:t>
            </w:r>
            <w:r w:rsidRPr="00D25045">
              <w:rPr>
                <w:sz w:val="20"/>
                <w:lang w:val="ru-RU"/>
              </w:rPr>
              <w:t>юг</w:t>
            </w:r>
            <w:r w:rsidRPr="00D25045">
              <w:rPr>
                <w:spacing w:val="-1"/>
                <w:sz w:val="20"/>
                <w:lang w:val="ru-RU"/>
              </w:rPr>
              <w:t xml:space="preserve"> </w:t>
            </w:r>
            <w:r w:rsidRPr="00D25045">
              <w:rPr>
                <w:sz w:val="20"/>
                <w:lang w:val="ru-RU"/>
              </w:rPr>
              <w:t>в 1787</w:t>
            </w:r>
            <w:r w:rsidRPr="00D25045">
              <w:rPr>
                <w:spacing w:val="1"/>
                <w:sz w:val="20"/>
                <w:lang w:val="ru-RU"/>
              </w:rPr>
              <w:t xml:space="preserve"> </w:t>
            </w:r>
            <w:r w:rsidRPr="00D25045">
              <w:rPr>
                <w:sz w:val="20"/>
                <w:lang w:val="ru-RU"/>
              </w:rPr>
              <w:t>г.</w:t>
            </w:r>
          </w:p>
          <w:p w:rsidR="00B013F6" w:rsidRPr="00D25045" w:rsidRDefault="00B013F6" w:rsidP="00B013F6">
            <w:pPr>
              <w:pStyle w:val="TableParagraph"/>
              <w:ind w:left="31" w:right="532"/>
              <w:rPr>
                <w:sz w:val="20"/>
                <w:lang w:val="ru-RU"/>
              </w:rPr>
            </w:pPr>
            <w:r w:rsidRPr="00D25045">
              <w:rPr>
                <w:sz w:val="20"/>
                <w:lang w:val="ru-RU"/>
              </w:rPr>
              <w:t>Участие</w:t>
            </w:r>
            <w:r w:rsidRPr="00D25045">
              <w:rPr>
                <w:spacing w:val="-3"/>
                <w:sz w:val="20"/>
                <w:lang w:val="ru-RU"/>
              </w:rPr>
              <w:t xml:space="preserve"> </w:t>
            </w:r>
            <w:r w:rsidRPr="00D25045">
              <w:rPr>
                <w:sz w:val="20"/>
                <w:lang w:val="ru-RU"/>
              </w:rPr>
              <w:t>России</w:t>
            </w:r>
            <w:r w:rsidRPr="00D25045">
              <w:rPr>
                <w:spacing w:val="-4"/>
                <w:sz w:val="20"/>
                <w:lang w:val="ru-RU"/>
              </w:rPr>
              <w:t xml:space="preserve"> </w:t>
            </w:r>
            <w:r w:rsidRPr="00D25045">
              <w:rPr>
                <w:sz w:val="20"/>
                <w:lang w:val="ru-RU"/>
              </w:rPr>
              <w:t>в</w:t>
            </w:r>
            <w:r w:rsidRPr="00D25045">
              <w:rPr>
                <w:spacing w:val="-3"/>
                <w:sz w:val="20"/>
                <w:lang w:val="ru-RU"/>
              </w:rPr>
              <w:t xml:space="preserve"> </w:t>
            </w:r>
            <w:r w:rsidRPr="00D25045">
              <w:rPr>
                <w:sz w:val="20"/>
                <w:lang w:val="ru-RU"/>
              </w:rPr>
              <w:t>разделах</w:t>
            </w:r>
            <w:r w:rsidRPr="00D25045">
              <w:rPr>
                <w:spacing w:val="-2"/>
                <w:sz w:val="20"/>
                <w:lang w:val="ru-RU"/>
              </w:rPr>
              <w:t xml:space="preserve"> </w:t>
            </w:r>
            <w:r w:rsidRPr="00D25045">
              <w:rPr>
                <w:sz w:val="20"/>
                <w:lang w:val="ru-RU"/>
              </w:rPr>
              <w:t>Речи</w:t>
            </w:r>
            <w:r w:rsidRPr="00D25045">
              <w:rPr>
                <w:spacing w:val="-4"/>
                <w:sz w:val="20"/>
                <w:lang w:val="ru-RU"/>
              </w:rPr>
              <w:t xml:space="preserve"> </w:t>
            </w:r>
            <w:r w:rsidRPr="00D25045">
              <w:rPr>
                <w:sz w:val="20"/>
                <w:lang w:val="ru-RU"/>
              </w:rPr>
              <w:t>Посполитой.</w:t>
            </w:r>
            <w:r w:rsidRPr="00D25045">
              <w:rPr>
                <w:spacing w:val="-2"/>
                <w:sz w:val="20"/>
                <w:lang w:val="ru-RU"/>
              </w:rPr>
              <w:t xml:space="preserve"> </w:t>
            </w:r>
            <w:r w:rsidRPr="00D25045">
              <w:rPr>
                <w:sz w:val="20"/>
                <w:lang w:val="ru-RU"/>
              </w:rPr>
              <w:t>Политика</w:t>
            </w:r>
            <w:r w:rsidRPr="00D25045">
              <w:rPr>
                <w:spacing w:val="-1"/>
                <w:sz w:val="20"/>
                <w:lang w:val="ru-RU"/>
              </w:rPr>
              <w:t xml:space="preserve"> </w:t>
            </w:r>
            <w:r w:rsidRPr="00D25045">
              <w:rPr>
                <w:sz w:val="20"/>
                <w:lang w:val="ru-RU"/>
              </w:rPr>
              <w:t>России</w:t>
            </w:r>
            <w:r w:rsidRPr="00D25045">
              <w:rPr>
                <w:spacing w:val="-3"/>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Польше</w:t>
            </w:r>
            <w:r w:rsidRPr="00D25045">
              <w:rPr>
                <w:spacing w:val="-3"/>
                <w:sz w:val="20"/>
                <w:lang w:val="ru-RU"/>
              </w:rPr>
              <w:t xml:space="preserve"> </w:t>
            </w:r>
            <w:r w:rsidRPr="00D25045">
              <w:rPr>
                <w:sz w:val="20"/>
                <w:lang w:val="ru-RU"/>
              </w:rPr>
              <w:t>до</w:t>
            </w:r>
            <w:r w:rsidRPr="00D25045">
              <w:rPr>
                <w:spacing w:val="-2"/>
                <w:sz w:val="20"/>
                <w:lang w:val="ru-RU"/>
              </w:rPr>
              <w:t xml:space="preserve"> </w:t>
            </w:r>
            <w:r w:rsidRPr="00D25045">
              <w:rPr>
                <w:sz w:val="20"/>
                <w:lang w:val="ru-RU"/>
              </w:rPr>
              <w:t>начала</w:t>
            </w:r>
            <w:r w:rsidRPr="00D25045">
              <w:rPr>
                <w:spacing w:val="-47"/>
                <w:sz w:val="20"/>
                <w:lang w:val="ru-RU"/>
              </w:rPr>
              <w:t xml:space="preserve"> </w:t>
            </w:r>
            <w:r w:rsidRPr="00D25045">
              <w:rPr>
                <w:sz w:val="20"/>
                <w:lang w:val="ru-RU"/>
              </w:rPr>
              <w:t>1770-х гг.: стремление к усилению российского влияния в условиях сохранения</w:t>
            </w:r>
            <w:r w:rsidRPr="00D25045">
              <w:rPr>
                <w:spacing w:val="1"/>
                <w:sz w:val="20"/>
                <w:lang w:val="ru-RU"/>
              </w:rPr>
              <w:t xml:space="preserve"> </w:t>
            </w:r>
            <w:r w:rsidRPr="00D25045">
              <w:rPr>
                <w:sz w:val="20"/>
                <w:lang w:val="ru-RU"/>
              </w:rPr>
              <w:t>польского государства. Участие России в разделах Польши вместе с империей</w:t>
            </w:r>
            <w:r w:rsidRPr="00D25045">
              <w:rPr>
                <w:spacing w:val="1"/>
                <w:sz w:val="20"/>
                <w:lang w:val="ru-RU"/>
              </w:rPr>
              <w:t xml:space="preserve"> </w:t>
            </w:r>
            <w:r w:rsidRPr="00D25045">
              <w:rPr>
                <w:sz w:val="20"/>
                <w:lang w:val="ru-RU"/>
              </w:rPr>
              <w:t>Габсбургов</w:t>
            </w:r>
            <w:r w:rsidRPr="00D25045">
              <w:rPr>
                <w:spacing w:val="-3"/>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Пруссией.</w:t>
            </w:r>
            <w:r w:rsidRPr="00D25045">
              <w:rPr>
                <w:spacing w:val="-2"/>
                <w:sz w:val="20"/>
                <w:lang w:val="ru-RU"/>
              </w:rPr>
              <w:t xml:space="preserve"> </w:t>
            </w:r>
            <w:r w:rsidRPr="00D25045">
              <w:rPr>
                <w:sz w:val="20"/>
                <w:lang w:val="ru-RU"/>
              </w:rPr>
              <w:t>Первый,</w:t>
            </w:r>
            <w:r w:rsidRPr="00D25045">
              <w:rPr>
                <w:spacing w:val="-2"/>
                <w:sz w:val="20"/>
                <w:lang w:val="ru-RU"/>
              </w:rPr>
              <w:t xml:space="preserve"> </w:t>
            </w:r>
            <w:r w:rsidRPr="00D25045">
              <w:rPr>
                <w:sz w:val="20"/>
                <w:lang w:val="ru-RU"/>
              </w:rPr>
              <w:t>второй</w:t>
            </w:r>
            <w:r w:rsidRPr="00D25045">
              <w:rPr>
                <w:spacing w:val="-2"/>
                <w:sz w:val="20"/>
                <w:lang w:val="ru-RU"/>
              </w:rPr>
              <w:t xml:space="preserve"> </w:t>
            </w:r>
            <w:r w:rsidRPr="00D25045">
              <w:rPr>
                <w:sz w:val="20"/>
                <w:lang w:val="ru-RU"/>
              </w:rPr>
              <w:t>и</w:t>
            </w:r>
            <w:r w:rsidRPr="00D25045">
              <w:rPr>
                <w:spacing w:val="-1"/>
                <w:sz w:val="20"/>
                <w:lang w:val="ru-RU"/>
              </w:rPr>
              <w:t xml:space="preserve"> </w:t>
            </w:r>
            <w:r w:rsidRPr="00D25045">
              <w:rPr>
                <w:sz w:val="20"/>
                <w:lang w:val="ru-RU"/>
              </w:rPr>
              <w:t>третий</w:t>
            </w:r>
            <w:r w:rsidRPr="00D25045">
              <w:rPr>
                <w:spacing w:val="-2"/>
                <w:sz w:val="20"/>
                <w:lang w:val="ru-RU"/>
              </w:rPr>
              <w:t xml:space="preserve"> </w:t>
            </w:r>
            <w:r w:rsidRPr="00D25045">
              <w:rPr>
                <w:sz w:val="20"/>
                <w:lang w:val="ru-RU"/>
              </w:rPr>
              <w:t>разделы.</w:t>
            </w:r>
            <w:r w:rsidRPr="00D25045">
              <w:rPr>
                <w:spacing w:val="-1"/>
                <w:sz w:val="20"/>
                <w:lang w:val="ru-RU"/>
              </w:rPr>
              <w:t xml:space="preserve"> </w:t>
            </w:r>
            <w:r w:rsidRPr="00D25045">
              <w:rPr>
                <w:sz w:val="20"/>
                <w:lang w:val="ru-RU"/>
              </w:rPr>
              <w:t>Борьба</w:t>
            </w:r>
            <w:r w:rsidRPr="00D25045">
              <w:rPr>
                <w:spacing w:val="-1"/>
                <w:sz w:val="20"/>
                <w:lang w:val="ru-RU"/>
              </w:rPr>
              <w:t xml:space="preserve"> </w:t>
            </w:r>
            <w:r w:rsidRPr="00D25045">
              <w:rPr>
                <w:sz w:val="20"/>
                <w:lang w:val="ru-RU"/>
              </w:rPr>
              <w:t>поляков</w:t>
            </w:r>
            <w:r w:rsidRPr="00D25045">
              <w:rPr>
                <w:spacing w:val="-3"/>
                <w:sz w:val="20"/>
                <w:lang w:val="ru-RU"/>
              </w:rPr>
              <w:t xml:space="preserve"> </w:t>
            </w:r>
            <w:r w:rsidRPr="00D25045">
              <w:rPr>
                <w:sz w:val="20"/>
                <w:lang w:val="ru-RU"/>
              </w:rPr>
              <w:t>за</w:t>
            </w:r>
          </w:p>
          <w:p w:rsidR="00B013F6" w:rsidRPr="00D25045" w:rsidRDefault="00B013F6" w:rsidP="00B013F6">
            <w:pPr>
              <w:pStyle w:val="TableParagraph"/>
              <w:ind w:left="31" w:right="18"/>
              <w:rPr>
                <w:sz w:val="20"/>
                <w:lang w:val="ru-RU"/>
              </w:rPr>
            </w:pPr>
            <w:r w:rsidRPr="00D25045">
              <w:rPr>
                <w:sz w:val="20"/>
                <w:lang w:val="ru-RU"/>
              </w:rPr>
              <w:t>национальную</w:t>
            </w:r>
            <w:r w:rsidRPr="00D25045">
              <w:rPr>
                <w:spacing w:val="-4"/>
                <w:sz w:val="20"/>
                <w:lang w:val="ru-RU"/>
              </w:rPr>
              <w:t xml:space="preserve"> </w:t>
            </w:r>
            <w:r w:rsidRPr="00D25045">
              <w:rPr>
                <w:sz w:val="20"/>
                <w:lang w:val="ru-RU"/>
              </w:rPr>
              <w:t>независимость.</w:t>
            </w:r>
            <w:r w:rsidRPr="00D25045">
              <w:rPr>
                <w:spacing w:val="-6"/>
                <w:sz w:val="20"/>
                <w:lang w:val="ru-RU"/>
              </w:rPr>
              <w:t xml:space="preserve"> </w:t>
            </w:r>
            <w:r w:rsidRPr="00D25045">
              <w:rPr>
                <w:sz w:val="20"/>
                <w:lang w:val="ru-RU"/>
              </w:rPr>
              <w:t>Восстание</w:t>
            </w:r>
            <w:r w:rsidRPr="00D25045">
              <w:rPr>
                <w:spacing w:val="-5"/>
                <w:sz w:val="20"/>
                <w:lang w:val="ru-RU"/>
              </w:rPr>
              <w:t xml:space="preserve"> </w:t>
            </w:r>
            <w:r w:rsidRPr="00D25045">
              <w:rPr>
                <w:sz w:val="20"/>
                <w:lang w:val="ru-RU"/>
              </w:rPr>
              <w:t>под</w:t>
            </w:r>
            <w:r w:rsidRPr="00D25045">
              <w:rPr>
                <w:spacing w:val="-4"/>
                <w:sz w:val="20"/>
                <w:lang w:val="ru-RU"/>
              </w:rPr>
              <w:t xml:space="preserve"> </w:t>
            </w:r>
            <w:r w:rsidRPr="00D25045">
              <w:rPr>
                <w:sz w:val="20"/>
                <w:lang w:val="ru-RU"/>
              </w:rPr>
              <w:t>предводительством</w:t>
            </w:r>
            <w:r w:rsidRPr="00D25045">
              <w:rPr>
                <w:spacing w:val="-5"/>
                <w:sz w:val="20"/>
                <w:lang w:val="ru-RU"/>
              </w:rPr>
              <w:t xml:space="preserve"> </w:t>
            </w:r>
            <w:r w:rsidRPr="00D25045">
              <w:rPr>
                <w:sz w:val="20"/>
                <w:lang w:val="ru-RU"/>
              </w:rPr>
              <w:t>Тадеуша</w:t>
            </w:r>
            <w:r w:rsidRPr="00D25045">
              <w:rPr>
                <w:spacing w:val="-3"/>
                <w:sz w:val="20"/>
                <w:lang w:val="ru-RU"/>
              </w:rPr>
              <w:t xml:space="preserve"> </w:t>
            </w:r>
            <w:r w:rsidRPr="00D25045">
              <w:rPr>
                <w:sz w:val="20"/>
                <w:lang w:val="ru-RU"/>
              </w:rPr>
              <w:t>Костюшко.</w:t>
            </w:r>
            <w:r w:rsidRPr="00D25045">
              <w:rPr>
                <w:spacing w:val="-47"/>
                <w:sz w:val="20"/>
                <w:lang w:val="ru-RU"/>
              </w:rPr>
              <w:t xml:space="preserve"> </w:t>
            </w:r>
            <w:r w:rsidRPr="00D25045">
              <w:rPr>
                <w:sz w:val="20"/>
                <w:lang w:val="ru-RU"/>
              </w:rPr>
              <w:t xml:space="preserve">Россия при Павле </w:t>
            </w:r>
            <w:r>
              <w:rPr>
                <w:sz w:val="20"/>
              </w:rPr>
              <w:t>I</w:t>
            </w:r>
            <w:r w:rsidRPr="00D25045">
              <w:rPr>
                <w:sz w:val="20"/>
                <w:lang w:val="ru-RU"/>
              </w:rPr>
              <w:t xml:space="preserve">. Личность Павла </w:t>
            </w:r>
            <w:r>
              <w:rPr>
                <w:sz w:val="20"/>
              </w:rPr>
              <w:t>I</w:t>
            </w:r>
            <w:r w:rsidRPr="00D25045">
              <w:rPr>
                <w:sz w:val="20"/>
                <w:lang w:val="ru-RU"/>
              </w:rPr>
              <w:t xml:space="preserve"> и ее влияние на политику страны. Основные</w:t>
            </w:r>
            <w:r w:rsidRPr="00D25045">
              <w:rPr>
                <w:spacing w:val="1"/>
                <w:sz w:val="20"/>
                <w:lang w:val="ru-RU"/>
              </w:rPr>
              <w:t xml:space="preserve"> </w:t>
            </w:r>
            <w:r w:rsidRPr="00D25045">
              <w:rPr>
                <w:sz w:val="20"/>
                <w:lang w:val="ru-RU"/>
              </w:rPr>
              <w:t>принципы</w:t>
            </w:r>
            <w:r w:rsidRPr="00D25045">
              <w:rPr>
                <w:spacing w:val="-4"/>
                <w:sz w:val="20"/>
                <w:lang w:val="ru-RU"/>
              </w:rPr>
              <w:t xml:space="preserve"> </w:t>
            </w:r>
            <w:r w:rsidRPr="00D25045">
              <w:rPr>
                <w:sz w:val="20"/>
                <w:lang w:val="ru-RU"/>
              </w:rPr>
              <w:t>внутренней</w:t>
            </w:r>
            <w:r w:rsidRPr="00D25045">
              <w:rPr>
                <w:spacing w:val="-5"/>
                <w:sz w:val="20"/>
                <w:lang w:val="ru-RU"/>
              </w:rPr>
              <w:t xml:space="preserve"> </w:t>
            </w:r>
            <w:r w:rsidRPr="00D25045">
              <w:rPr>
                <w:sz w:val="20"/>
                <w:lang w:val="ru-RU"/>
              </w:rPr>
              <w:t>политики.</w:t>
            </w:r>
            <w:r w:rsidRPr="00D25045">
              <w:rPr>
                <w:spacing w:val="-4"/>
                <w:sz w:val="20"/>
                <w:lang w:val="ru-RU"/>
              </w:rPr>
              <w:t xml:space="preserve"> </w:t>
            </w:r>
            <w:r w:rsidRPr="00D25045">
              <w:rPr>
                <w:sz w:val="20"/>
                <w:lang w:val="ru-RU"/>
              </w:rPr>
              <w:t>Ограничение</w:t>
            </w:r>
            <w:r w:rsidRPr="00D25045">
              <w:rPr>
                <w:spacing w:val="-4"/>
                <w:sz w:val="20"/>
                <w:lang w:val="ru-RU"/>
              </w:rPr>
              <w:t xml:space="preserve"> </w:t>
            </w:r>
            <w:r w:rsidRPr="00D25045">
              <w:rPr>
                <w:sz w:val="20"/>
                <w:lang w:val="ru-RU"/>
              </w:rPr>
              <w:t>дворянских</w:t>
            </w:r>
            <w:r w:rsidRPr="00D25045">
              <w:rPr>
                <w:spacing w:val="-3"/>
                <w:sz w:val="20"/>
                <w:lang w:val="ru-RU"/>
              </w:rPr>
              <w:t xml:space="preserve"> </w:t>
            </w:r>
            <w:r w:rsidRPr="00D25045">
              <w:rPr>
                <w:sz w:val="20"/>
                <w:lang w:val="ru-RU"/>
              </w:rPr>
              <w:t>привилегий.</w:t>
            </w:r>
            <w:r w:rsidRPr="00D25045">
              <w:rPr>
                <w:spacing w:val="-4"/>
                <w:sz w:val="20"/>
                <w:lang w:val="ru-RU"/>
              </w:rPr>
              <w:t xml:space="preserve"> </w:t>
            </w:r>
            <w:r w:rsidRPr="00D25045">
              <w:rPr>
                <w:sz w:val="20"/>
                <w:lang w:val="ru-RU"/>
              </w:rPr>
              <w:t>Укрепление</w:t>
            </w:r>
          </w:p>
          <w:p w:rsidR="00B013F6" w:rsidRPr="00D25045" w:rsidRDefault="00B013F6" w:rsidP="00B013F6">
            <w:pPr>
              <w:pStyle w:val="TableParagraph"/>
              <w:spacing w:line="229" w:lineRule="exact"/>
              <w:ind w:left="31"/>
              <w:rPr>
                <w:sz w:val="20"/>
                <w:lang w:val="ru-RU"/>
              </w:rPr>
            </w:pPr>
            <w:r w:rsidRPr="00D25045">
              <w:rPr>
                <w:sz w:val="20"/>
                <w:lang w:val="ru-RU"/>
              </w:rPr>
              <w:t>абсолютизма</w:t>
            </w:r>
            <w:r w:rsidRPr="00D25045">
              <w:rPr>
                <w:spacing w:val="-4"/>
                <w:sz w:val="20"/>
                <w:lang w:val="ru-RU"/>
              </w:rPr>
              <w:t xml:space="preserve"> </w:t>
            </w:r>
            <w:r w:rsidRPr="00D25045">
              <w:rPr>
                <w:sz w:val="20"/>
                <w:lang w:val="ru-RU"/>
              </w:rPr>
              <w:t>через</w:t>
            </w:r>
            <w:r w:rsidRPr="00D25045">
              <w:rPr>
                <w:spacing w:val="-3"/>
                <w:sz w:val="20"/>
                <w:lang w:val="ru-RU"/>
              </w:rPr>
              <w:t xml:space="preserve"> </w:t>
            </w:r>
            <w:r w:rsidRPr="00D25045">
              <w:rPr>
                <w:sz w:val="20"/>
                <w:lang w:val="ru-RU"/>
              </w:rPr>
              <w:t>отказ</w:t>
            </w:r>
            <w:r w:rsidRPr="00D25045">
              <w:rPr>
                <w:spacing w:val="-4"/>
                <w:sz w:val="20"/>
                <w:lang w:val="ru-RU"/>
              </w:rPr>
              <w:t xml:space="preserve"> </w:t>
            </w:r>
            <w:r w:rsidRPr="00D25045">
              <w:rPr>
                <w:sz w:val="20"/>
                <w:lang w:val="ru-RU"/>
              </w:rPr>
              <w:t>от</w:t>
            </w:r>
            <w:r w:rsidRPr="00D25045">
              <w:rPr>
                <w:spacing w:val="-4"/>
                <w:sz w:val="20"/>
                <w:lang w:val="ru-RU"/>
              </w:rPr>
              <w:t xml:space="preserve"> </w:t>
            </w:r>
            <w:r w:rsidRPr="00D25045">
              <w:rPr>
                <w:sz w:val="20"/>
                <w:lang w:val="ru-RU"/>
              </w:rPr>
              <w:t>принципов</w:t>
            </w:r>
            <w:r w:rsidRPr="00D25045">
              <w:rPr>
                <w:spacing w:val="-5"/>
                <w:sz w:val="20"/>
                <w:lang w:val="ru-RU"/>
              </w:rPr>
              <w:t xml:space="preserve"> </w:t>
            </w:r>
            <w:r w:rsidRPr="00D25045">
              <w:rPr>
                <w:sz w:val="20"/>
                <w:lang w:val="ru-RU"/>
              </w:rPr>
              <w:t>"просвещенного</w:t>
            </w:r>
            <w:r w:rsidRPr="00D25045">
              <w:rPr>
                <w:spacing w:val="-2"/>
                <w:sz w:val="20"/>
                <w:lang w:val="ru-RU"/>
              </w:rPr>
              <w:t xml:space="preserve"> </w:t>
            </w:r>
            <w:r w:rsidRPr="00D25045">
              <w:rPr>
                <w:sz w:val="20"/>
                <w:lang w:val="ru-RU"/>
              </w:rPr>
              <w:t>абсолютизма"</w:t>
            </w:r>
            <w:r w:rsidRPr="00D25045">
              <w:rPr>
                <w:spacing w:val="-1"/>
                <w:sz w:val="20"/>
                <w:lang w:val="ru-RU"/>
              </w:rPr>
              <w:t xml:space="preserve"> </w:t>
            </w:r>
            <w:r w:rsidRPr="00D25045">
              <w:rPr>
                <w:sz w:val="20"/>
                <w:lang w:val="ru-RU"/>
              </w:rPr>
              <w:t>и</w:t>
            </w:r>
            <w:r w:rsidRPr="00D25045">
              <w:rPr>
                <w:spacing w:val="-2"/>
                <w:sz w:val="20"/>
                <w:lang w:val="ru-RU"/>
              </w:rPr>
              <w:t xml:space="preserve"> </w:t>
            </w:r>
            <w:r w:rsidRPr="00D25045">
              <w:rPr>
                <w:sz w:val="20"/>
                <w:lang w:val="ru-RU"/>
              </w:rPr>
              <w:t>усиление</w:t>
            </w:r>
          </w:p>
          <w:p w:rsidR="00B013F6" w:rsidRPr="00D25045" w:rsidRDefault="00B013F6" w:rsidP="00B013F6">
            <w:pPr>
              <w:pStyle w:val="TableParagraph"/>
              <w:ind w:left="31" w:right="18"/>
              <w:rPr>
                <w:sz w:val="20"/>
                <w:lang w:val="ru-RU"/>
              </w:rPr>
            </w:pPr>
            <w:r w:rsidRPr="00D25045">
              <w:rPr>
                <w:sz w:val="20"/>
                <w:lang w:val="ru-RU"/>
              </w:rPr>
              <w:t>бюрократического и полицейского характера государства и личной власти императора.</w:t>
            </w:r>
            <w:r w:rsidRPr="00D25045">
              <w:rPr>
                <w:spacing w:val="1"/>
                <w:sz w:val="20"/>
                <w:lang w:val="ru-RU"/>
              </w:rPr>
              <w:t xml:space="preserve"> </w:t>
            </w:r>
            <w:r w:rsidRPr="00D25045">
              <w:rPr>
                <w:sz w:val="20"/>
                <w:lang w:val="ru-RU"/>
              </w:rPr>
              <w:t>Акт</w:t>
            </w:r>
            <w:r w:rsidRPr="00D25045">
              <w:rPr>
                <w:spacing w:val="-5"/>
                <w:sz w:val="20"/>
                <w:lang w:val="ru-RU"/>
              </w:rPr>
              <w:t xml:space="preserve"> </w:t>
            </w:r>
            <w:r w:rsidRPr="00D25045">
              <w:rPr>
                <w:sz w:val="20"/>
                <w:lang w:val="ru-RU"/>
              </w:rPr>
              <w:t>о</w:t>
            </w:r>
            <w:r w:rsidRPr="00D25045">
              <w:rPr>
                <w:spacing w:val="-3"/>
                <w:sz w:val="20"/>
                <w:lang w:val="ru-RU"/>
              </w:rPr>
              <w:t xml:space="preserve"> </w:t>
            </w:r>
            <w:r w:rsidRPr="00D25045">
              <w:rPr>
                <w:sz w:val="20"/>
                <w:lang w:val="ru-RU"/>
              </w:rPr>
              <w:t>престолонаследии</w:t>
            </w:r>
            <w:r w:rsidRPr="00D25045">
              <w:rPr>
                <w:spacing w:val="-4"/>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Манифест</w:t>
            </w:r>
            <w:r w:rsidRPr="00D25045">
              <w:rPr>
                <w:spacing w:val="-5"/>
                <w:sz w:val="20"/>
                <w:lang w:val="ru-RU"/>
              </w:rPr>
              <w:t xml:space="preserve"> </w:t>
            </w:r>
            <w:r w:rsidRPr="00D25045">
              <w:rPr>
                <w:sz w:val="20"/>
                <w:lang w:val="ru-RU"/>
              </w:rPr>
              <w:t>о</w:t>
            </w:r>
            <w:r w:rsidRPr="00D25045">
              <w:rPr>
                <w:spacing w:val="-2"/>
                <w:sz w:val="20"/>
                <w:lang w:val="ru-RU"/>
              </w:rPr>
              <w:t xml:space="preserve"> </w:t>
            </w:r>
            <w:r w:rsidRPr="00D25045">
              <w:rPr>
                <w:sz w:val="20"/>
                <w:lang w:val="ru-RU"/>
              </w:rPr>
              <w:t>"трехдневной</w:t>
            </w:r>
            <w:r w:rsidRPr="00D25045">
              <w:rPr>
                <w:spacing w:val="-5"/>
                <w:sz w:val="20"/>
                <w:lang w:val="ru-RU"/>
              </w:rPr>
              <w:t xml:space="preserve"> </w:t>
            </w:r>
            <w:r w:rsidRPr="00D25045">
              <w:rPr>
                <w:sz w:val="20"/>
                <w:lang w:val="ru-RU"/>
              </w:rPr>
              <w:t>барщине".</w:t>
            </w:r>
            <w:r w:rsidRPr="00D25045">
              <w:rPr>
                <w:spacing w:val="-3"/>
                <w:sz w:val="20"/>
                <w:lang w:val="ru-RU"/>
              </w:rPr>
              <w:t xml:space="preserve"> </w:t>
            </w:r>
            <w:r w:rsidRPr="00D25045">
              <w:rPr>
                <w:sz w:val="20"/>
                <w:lang w:val="ru-RU"/>
              </w:rPr>
              <w:t>Политика</w:t>
            </w:r>
            <w:r w:rsidRPr="00D25045">
              <w:rPr>
                <w:spacing w:val="-1"/>
                <w:sz w:val="20"/>
                <w:lang w:val="ru-RU"/>
              </w:rPr>
              <w:t xml:space="preserve"> </w:t>
            </w:r>
            <w:r w:rsidRPr="00D25045">
              <w:rPr>
                <w:sz w:val="20"/>
                <w:lang w:val="ru-RU"/>
              </w:rPr>
              <w:t>по</w:t>
            </w:r>
            <w:r w:rsidRPr="00D25045">
              <w:rPr>
                <w:spacing w:val="-3"/>
                <w:sz w:val="20"/>
                <w:lang w:val="ru-RU"/>
              </w:rPr>
              <w:t xml:space="preserve"> </w:t>
            </w:r>
            <w:r w:rsidRPr="00D25045">
              <w:rPr>
                <w:sz w:val="20"/>
                <w:lang w:val="ru-RU"/>
              </w:rPr>
              <w:t>отношению</w:t>
            </w:r>
            <w:r w:rsidRPr="00D25045">
              <w:rPr>
                <w:spacing w:val="-47"/>
                <w:sz w:val="20"/>
                <w:lang w:val="ru-RU"/>
              </w:rPr>
              <w:t xml:space="preserve"> </w:t>
            </w:r>
            <w:r w:rsidRPr="00D25045">
              <w:rPr>
                <w:sz w:val="20"/>
                <w:lang w:val="ru-RU"/>
              </w:rPr>
              <w:t>к дворянству, взаимоотношения со столичной знатью. Меры в области внешней</w:t>
            </w:r>
            <w:r w:rsidRPr="00D25045">
              <w:rPr>
                <w:spacing w:val="1"/>
                <w:sz w:val="20"/>
                <w:lang w:val="ru-RU"/>
              </w:rPr>
              <w:t xml:space="preserve"> </w:t>
            </w:r>
            <w:r w:rsidRPr="00D25045">
              <w:rPr>
                <w:sz w:val="20"/>
                <w:lang w:val="ru-RU"/>
              </w:rPr>
              <w:t>политики.</w:t>
            </w:r>
            <w:r w:rsidRPr="00D25045">
              <w:rPr>
                <w:spacing w:val="-1"/>
                <w:sz w:val="20"/>
                <w:lang w:val="ru-RU"/>
              </w:rPr>
              <w:t xml:space="preserve"> </w:t>
            </w:r>
            <w:r w:rsidRPr="00D25045">
              <w:rPr>
                <w:sz w:val="20"/>
                <w:lang w:val="ru-RU"/>
              </w:rPr>
              <w:t>Причины дворцового переворота 11</w:t>
            </w:r>
            <w:r w:rsidRPr="00D25045">
              <w:rPr>
                <w:spacing w:val="-2"/>
                <w:sz w:val="20"/>
                <w:lang w:val="ru-RU"/>
              </w:rPr>
              <w:t xml:space="preserve"> </w:t>
            </w:r>
            <w:r w:rsidRPr="00D25045">
              <w:rPr>
                <w:sz w:val="20"/>
                <w:lang w:val="ru-RU"/>
              </w:rPr>
              <w:t>марта 1801</w:t>
            </w:r>
            <w:r w:rsidRPr="00D25045">
              <w:rPr>
                <w:spacing w:val="1"/>
                <w:sz w:val="20"/>
                <w:lang w:val="ru-RU"/>
              </w:rPr>
              <w:t xml:space="preserve"> </w:t>
            </w:r>
            <w:r w:rsidRPr="00D25045">
              <w:rPr>
                <w:sz w:val="20"/>
                <w:lang w:val="ru-RU"/>
              </w:rPr>
              <w:t>г.</w:t>
            </w:r>
          </w:p>
          <w:p w:rsidR="00B013F6" w:rsidRPr="00B013F6" w:rsidRDefault="00B013F6" w:rsidP="00B013F6">
            <w:pPr>
              <w:pStyle w:val="TableParagraph"/>
              <w:spacing w:before="1"/>
              <w:ind w:left="31"/>
              <w:rPr>
                <w:sz w:val="20"/>
                <w:lang w:val="ru-RU"/>
              </w:rPr>
            </w:pPr>
            <w:r w:rsidRPr="00B013F6">
              <w:rPr>
                <w:sz w:val="20"/>
                <w:lang w:val="ru-RU"/>
              </w:rPr>
              <w:t>Участие</w:t>
            </w:r>
            <w:r w:rsidRPr="00B013F6">
              <w:rPr>
                <w:spacing w:val="-4"/>
                <w:sz w:val="20"/>
                <w:lang w:val="ru-RU"/>
              </w:rPr>
              <w:t xml:space="preserve"> </w:t>
            </w:r>
            <w:r w:rsidRPr="00B013F6">
              <w:rPr>
                <w:sz w:val="20"/>
                <w:lang w:val="ru-RU"/>
              </w:rPr>
              <w:t>России</w:t>
            </w:r>
            <w:r w:rsidRPr="00B013F6">
              <w:rPr>
                <w:spacing w:val="-4"/>
                <w:sz w:val="20"/>
                <w:lang w:val="ru-RU"/>
              </w:rPr>
              <w:t xml:space="preserve"> </w:t>
            </w:r>
            <w:r w:rsidRPr="00B013F6">
              <w:rPr>
                <w:sz w:val="20"/>
                <w:lang w:val="ru-RU"/>
              </w:rPr>
              <w:t>в</w:t>
            </w:r>
            <w:r w:rsidRPr="00B013F6">
              <w:rPr>
                <w:spacing w:val="-4"/>
                <w:sz w:val="20"/>
                <w:lang w:val="ru-RU"/>
              </w:rPr>
              <w:t xml:space="preserve"> </w:t>
            </w:r>
            <w:r w:rsidRPr="00B013F6">
              <w:rPr>
                <w:sz w:val="20"/>
                <w:lang w:val="ru-RU"/>
              </w:rPr>
              <w:t>борьбе</w:t>
            </w:r>
            <w:r w:rsidRPr="00B013F6">
              <w:rPr>
                <w:spacing w:val="-3"/>
                <w:sz w:val="20"/>
                <w:lang w:val="ru-RU"/>
              </w:rPr>
              <w:t xml:space="preserve"> </w:t>
            </w:r>
            <w:r w:rsidRPr="00B013F6">
              <w:rPr>
                <w:sz w:val="20"/>
                <w:lang w:val="ru-RU"/>
              </w:rPr>
              <w:t>с</w:t>
            </w:r>
            <w:r w:rsidRPr="00B013F6">
              <w:rPr>
                <w:spacing w:val="-3"/>
                <w:sz w:val="20"/>
                <w:lang w:val="ru-RU"/>
              </w:rPr>
              <w:t xml:space="preserve"> </w:t>
            </w:r>
            <w:r w:rsidRPr="00B013F6">
              <w:rPr>
                <w:sz w:val="20"/>
                <w:lang w:val="ru-RU"/>
              </w:rPr>
              <w:t>революционной</w:t>
            </w:r>
            <w:r w:rsidRPr="00B013F6">
              <w:rPr>
                <w:spacing w:val="-4"/>
                <w:sz w:val="20"/>
                <w:lang w:val="ru-RU"/>
              </w:rPr>
              <w:t xml:space="preserve"> </w:t>
            </w:r>
            <w:r w:rsidRPr="00B013F6">
              <w:rPr>
                <w:sz w:val="20"/>
                <w:lang w:val="ru-RU"/>
              </w:rPr>
              <w:t>Францией.</w:t>
            </w:r>
            <w:r w:rsidRPr="00B013F6">
              <w:rPr>
                <w:spacing w:val="-3"/>
                <w:sz w:val="20"/>
                <w:lang w:val="ru-RU"/>
              </w:rPr>
              <w:t xml:space="preserve"> </w:t>
            </w:r>
            <w:r w:rsidRPr="00B013F6">
              <w:rPr>
                <w:sz w:val="20"/>
                <w:lang w:val="ru-RU"/>
              </w:rPr>
              <w:t>Итальянский</w:t>
            </w:r>
            <w:r w:rsidRPr="00B013F6">
              <w:rPr>
                <w:spacing w:val="-5"/>
                <w:sz w:val="20"/>
                <w:lang w:val="ru-RU"/>
              </w:rPr>
              <w:t xml:space="preserve"> </w:t>
            </w:r>
            <w:r w:rsidRPr="00B013F6">
              <w:rPr>
                <w:sz w:val="20"/>
                <w:lang w:val="ru-RU"/>
              </w:rPr>
              <w:t>и</w:t>
            </w:r>
            <w:r w:rsidRPr="00B013F6">
              <w:rPr>
                <w:spacing w:val="-4"/>
                <w:sz w:val="20"/>
                <w:lang w:val="ru-RU"/>
              </w:rPr>
              <w:t xml:space="preserve"> </w:t>
            </w:r>
            <w:r w:rsidRPr="00B013F6">
              <w:rPr>
                <w:sz w:val="20"/>
                <w:lang w:val="ru-RU"/>
              </w:rPr>
              <w:t>Швейцарский</w:t>
            </w:r>
            <w:r w:rsidRPr="00B013F6">
              <w:rPr>
                <w:spacing w:val="-47"/>
                <w:sz w:val="20"/>
                <w:lang w:val="ru-RU"/>
              </w:rPr>
              <w:t xml:space="preserve"> </w:t>
            </w:r>
            <w:r w:rsidRPr="00B013F6">
              <w:rPr>
                <w:sz w:val="20"/>
                <w:lang w:val="ru-RU"/>
              </w:rPr>
              <w:t>походы А.В.</w:t>
            </w:r>
            <w:r w:rsidRPr="00B013F6">
              <w:rPr>
                <w:spacing w:val="-2"/>
                <w:sz w:val="20"/>
                <w:lang w:val="ru-RU"/>
              </w:rPr>
              <w:t xml:space="preserve"> </w:t>
            </w:r>
            <w:r w:rsidRPr="00B013F6">
              <w:rPr>
                <w:sz w:val="20"/>
                <w:lang w:val="ru-RU"/>
              </w:rPr>
              <w:t>Суворова.</w:t>
            </w:r>
            <w:r w:rsidRPr="00B013F6">
              <w:rPr>
                <w:spacing w:val="-1"/>
                <w:sz w:val="20"/>
                <w:lang w:val="ru-RU"/>
              </w:rPr>
              <w:t xml:space="preserve"> </w:t>
            </w:r>
            <w:r>
              <w:rPr>
                <w:sz w:val="20"/>
              </w:rPr>
              <w:t>Действия</w:t>
            </w:r>
            <w:r>
              <w:rPr>
                <w:spacing w:val="-3"/>
                <w:sz w:val="20"/>
              </w:rPr>
              <w:t xml:space="preserve"> </w:t>
            </w:r>
            <w:r>
              <w:rPr>
                <w:sz w:val="20"/>
              </w:rPr>
              <w:t>эскадры</w:t>
            </w:r>
            <w:r>
              <w:rPr>
                <w:spacing w:val="-1"/>
                <w:sz w:val="20"/>
              </w:rPr>
              <w:t xml:space="preserve"> </w:t>
            </w:r>
            <w:r>
              <w:rPr>
                <w:sz w:val="20"/>
              </w:rPr>
              <w:t>Ф.Ф.</w:t>
            </w:r>
            <w:r>
              <w:rPr>
                <w:spacing w:val="-2"/>
                <w:sz w:val="20"/>
              </w:rPr>
              <w:t xml:space="preserve"> </w:t>
            </w:r>
            <w:r>
              <w:rPr>
                <w:sz w:val="20"/>
              </w:rPr>
              <w:t>Ушакова в</w:t>
            </w:r>
            <w:r>
              <w:rPr>
                <w:spacing w:val="-2"/>
                <w:sz w:val="20"/>
              </w:rPr>
              <w:t xml:space="preserve"> </w:t>
            </w:r>
            <w:r>
              <w:rPr>
                <w:sz w:val="20"/>
              </w:rPr>
              <w:t>Средиземном</w:t>
            </w:r>
            <w:r>
              <w:rPr>
                <w:spacing w:val="-1"/>
                <w:sz w:val="20"/>
              </w:rPr>
              <w:t xml:space="preserve"> </w:t>
            </w:r>
            <w:r>
              <w:rPr>
                <w:sz w:val="20"/>
              </w:rPr>
              <w:t>море.</w:t>
            </w:r>
          </w:p>
        </w:tc>
      </w:tr>
      <w:tr w:rsidR="00B9772D" w:rsidTr="00930F4D">
        <w:trPr>
          <w:trHeight w:val="1423"/>
        </w:trPr>
        <w:tc>
          <w:tcPr>
            <w:tcW w:w="2226" w:type="dxa"/>
          </w:tcPr>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spacing w:before="179"/>
              <w:ind w:left="27" w:right="1011"/>
              <w:rPr>
                <w:sz w:val="20"/>
                <w:lang w:val="ru-RU"/>
              </w:rPr>
            </w:pPr>
            <w:r w:rsidRPr="00D25045">
              <w:rPr>
                <w:sz w:val="20"/>
                <w:lang w:val="ru-RU"/>
              </w:rPr>
              <w:t>Культурное</w:t>
            </w:r>
            <w:r w:rsidRPr="00D25045">
              <w:rPr>
                <w:spacing w:val="1"/>
                <w:sz w:val="20"/>
                <w:lang w:val="ru-RU"/>
              </w:rPr>
              <w:t xml:space="preserve"> </w:t>
            </w:r>
            <w:r w:rsidRPr="00D25045">
              <w:rPr>
                <w:spacing w:val="-1"/>
                <w:sz w:val="20"/>
                <w:lang w:val="ru-RU"/>
              </w:rPr>
              <w:t>пространство</w:t>
            </w:r>
          </w:p>
          <w:p w:rsidR="00B013F6" w:rsidRPr="00D25045" w:rsidRDefault="00B013F6" w:rsidP="00B013F6">
            <w:pPr>
              <w:pStyle w:val="TableParagraph"/>
              <w:ind w:left="27" w:right="233"/>
              <w:rPr>
                <w:sz w:val="20"/>
                <w:lang w:val="ru-RU"/>
              </w:rPr>
            </w:pPr>
            <w:r w:rsidRPr="00D25045">
              <w:rPr>
                <w:sz w:val="20"/>
                <w:lang w:val="ru-RU"/>
              </w:rPr>
              <w:t>Российской</w:t>
            </w:r>
            <w:r w:rsidRPr="00D25045">
              <w:rPr>
                <w:spacing w:val="-9"/>
                <w:sz w:val="20"/>
                <w:lang w:val="ru-RU"/>
              </w:rPr>
              <w:t xml:space="preserve"> </w:t>
            </w:r>
            <w:r w:rsidRPr="00D25045">
              <w:rPr>
                <w:sz w:val="20"/>
                <w:lang w:val="ru-RU"/>
              </w:rPr>
              <w:t>империи</w:t>
            </w:r>
            <w:r w:rsidRPr="00D25045">
              <w:rPr>
                <w:spacing w:val="-9"/>
                <w:sz w:val="20"/>
                <w:lang w:val="ru-RU"/>
              </w:rPr>
              <w:t xml:space="preserve"> </w:t>
            </w:r>
            <w:r w:rsidRPr="00D25045">
              <w:rPr>
                <w:sz w:val="20"/>
                <w:lang w:val="ru-RU"/>
              </w:rPr>
              <w:t>в</w:t>
            </w:r>
            <w:r w:rsidRPr="00D25045">
              <w:rPr>
                <w:spacing w:val="-47"/>
                <w:sz w:val="20"/>
                <w:lang w:val="ru-RU"/>
              </w:rPr>
              <w:t xml:space="preserve"> </w:t>
            </w:r>
            <w:r>
              <w:rPr>
                <w:sz w:val="20"/>
              </w:rPr>
              <w:t>XVIII</w:t>
            </w:r>
            <w:r w:rsidRPr="00D25045">
              <w:rPr>
                <w:spacing w:val="-1"/>
                <w:sz w:val="20"/>
                <w:lang w:val="ru-RU"/>
              </w:rPr>
              <w:t xml:space="preserve"> </w:t>
            </w:r>
            <w:r w:rsidRPr="00D25045">
              <w:rPr>
                <w:sz w:val="20"/>
                <w:lang w:val="ru-RU"/>
              </w:rPr>
              <w:t>в.</w:t>
            </w:r>
          </w:p>
        </w:tc>
        <w:tc>
          <w:tcPr>
            <w:tcW w:w="7771" w:type="dxa"/>
          </w:tcPr>
          <w:p w:rsidR="00B013F6" w:rsidRPr="00D25045" w:rsidRDefault="00B013F6" w:rsidP="00B013F6">
            <w:pPr>
              <w:pStyle w:val="TableParagraph"/>
              <w:spacing w:before="16"/>
              <w:ind w:left="31" w:right="18"/>
              <w:rPr>
                <w:sz w:val="20"/>
                <w:lang w:val="ru-RU"/>
              </w:rPr>
            </w:pPr>
            <w:r w:rsidRPr="00D25045">
              <w:rPr>
                <w:sz w:val="20"/>
                <w:lang w:val="ru-RU"/>
              </w:rPr>
              <w:t>Идеи</w:t>
            </w:r>
            <w:r w:rsidRPr="00D25045">
              <w:rPr>
                <w:spacing w:val="-5"/>
                <w:sz w:val="20"/>
                <w:lang w:val="ru-RU"/>
              </w:rPr>
              <w:t xml:space="preserve"> </w:t>
            </w:r>
            <w:r w:rsidRPr="00D25045">
              <w:rPr>
                <w:sz w:val="20"/>
                <w:lang w:val="ru-RU"/>
              </w:rPr>
              <w:t>Просвещения</w:t>
            </w:r>
            <w:r w:rsidRPr="00D25045">
              <w:rPr>
                <w:spacing w:val="-4"/>
                <w:sz w:val="20"/>
                <w:lang w:val="ru-RU"/>
              </w:rPr>
              <w:t xml:space="preserve"> </w:t>
            </w:r>
            <w:r w:rsidRPr="00D25045">
              <w:rPr>
                <w:sz w:val="20"/>
                <w:lang w:val="ru-RU"/>
              </w:rPr>
              <w:t>в</w:t>
            </w:r>
            <w:r w:rsidRPr="00D25045">
              <w:rPr>
                <w:spacing w:val="-5"/>
                <w:sz w:val="20"/>
                <w:lang w:val="ru-RU"/>
              </w:rPr>
              <w:t xml:space="preserve"> </w:t>
            </w:r>
            <w:r w:rsidRPr="00D25045">
              <w:rPr>
                <w:sz w:val="20"/>
                <w:lang w:val="ru-RU"/>
              </w:rPr>
              <w:t>российской</w:t>
            </w:r>
            <w:r w:rsidRPr="00D25045">
              <w:rPr>
                <w:spacing w:val="-4"/>
                <w:sz w:val="20"/>
                <w:lang w:val="ru-RU"/>
              </w:rPr>
              <w:t xml:space="preserve"> </w:t>
            </w:r>
            <w:r w:rsidRPr="00D25045">
              <w:rPr>
                <w:sz w:val="20"/>
                <w:lang w:val="ru-RU"/>
              </w:rPr>
              <w:t>общественной</w:t>
            </w:r>
            <w:r w:rsidRPr="00D25045">
              <w:rPr>
                <w:spacing w:val="-5"/>
                <w:sz w:val="20"/>
                <w:lang w:val="ru-RU"/>
              </w:rPr>
              <w:t xml:space="preserve"> </w:t>
            </w:r>
            <w:r w:rsidRPr="00D25045">
              <w:rPr>
                <w:sz w:val="20"/>
                <w:lang w:val="ru-RU"/>
              </w:rPr>
              <w:t>мысли,</w:t>
            </w:r>
            <w:r w:rsidRPr="00D25045">
              <w:rPr>
                <w:spacing w:val="-3"/>
                <w:sz w:val="20"/>
                <w:lang w:val="ru-RU"/>
              </w:rPr>
              <w:t xml:space="preserve"> </w:t>
            </w:r>
            <w:r w:rsidRPr="00D25045">
              <w:rPr>
                <w:sz w:val="20"/>
                <w:lang w:val="ru-RU"/>
              </w:rPr>
              <w:t>публицистике</w:t>
            </w:r>
            <w:r w:rsidRPr="00D25045">
              <w:rPr>
                <w:spacing w:val="-3"/>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литературе.</w:t>
            </w:r>
            <w:r w:rsidRPr="00D25045">
              <w:rPr>
                <w:spacing w:val="-47"/>
                <w:sz w:val="20"/>
                <w:lang w:val="ru-RU"/>
              </w:rPr>
              <w:t xml:space="preserve"> </w:t>
            </w:r>
            <w:r w:rsidRPr="00D25045">
              <w:rPr>
                <w:sz w:val="20"/>
                <w:lang w:val="ru-RU"/>
              </w:rPr>
              <w:t xml:space="preserve">Литература народов России в </w:t>
            </w:r>
            <w:r>
              <w:rPr>
                <w:sz w:val="20"/>
              </w:rPr>
              <w:t>XVIII</w:t>
            </w:r>
            <w:r w:rsidRPr="00D25045">
              <w:rPr>
                <w:sz w:val="20"/>
                <w:lang w:val="ru-RU"/>
              </w:rPr>
              <w:t xml:space="preserve"> в. Первые журналы. Общественные идеи в</w:t>
            </w:r>
            <w:r w:rsidRPr="00D25045">
              <w:rPr>
                <w:spacing w:val="1"/>
                <w:sz w:val="20"/>
                <w:lang w:val="ru-RU"/>
              </w:rPr>
              <w:t xml:space="preserve"> </w:t>
            </w:r>
            <w:r w:rsidRPr="00D25045">
              <w:rPr>
                <w:sz w:val="20"/>
                <w:lang w:val="ru-RU"/>
              </w:rPr>
              <w:t>произведениях А.П. Сумарокова, Г.Р. Державина, Д.И. Фонвизина. Н.И. Новиков,</w:t>
            </w:r>
            <w:r w:rsidRPr="00D25045">
              <w:rPr>
                <w:spacing w:val="1"/>
                <w:sz w:val="20"/>
                <w:lang w:val="ru-RU"/>
              </w:rPr>
              <w:t xml:space="preserve"> </w:t>
            </w:r>
            <w:r w:rsidRPr="00D25045">
              <w:rPr>
                <w:sz w:val="20"/>
                <w:lang w:val="ru-RU"/>
              </w:rPr>
              <w:t>материалы о положении крепостных крестьян в его журналах. А.Н. Радищев и его</w:t>
            </w:r>
            <w:r w:rsidRPr="00D25045">
              <w:rPr>
                <w:spacing w:val="1"/>
                <w:sz w:val="20"/>
                <w:lang w:val="ru-RU"/>
              </w:rPr>
              <w:t xml:space="preserve"> </w:t>
            </w:r>
            <w:r w:rsidRPr="00D25045">
              <w:rPr>
                <w:sz w:val="20"/>
                <w:lang w:val="ru-RU"/>
              </w:rPr>
              <w:t>"Путешествие</w:t>
            </w:r>
            <w:r w:rsidRPr="00D25045">
              <w:rPr>
                <w:spacing w:val="-1"/>
                <w:sz w:val="20"/>
                <w:lang w:val="ru-RU"/>
              </w:rPr>
              <w:t xml:space="preserve"> </w:t>
            </w:r>
            <w:r w:rsidRPr="00D25045">
              <w:rPr>
                <w:sz w:val="20"/>
                <w:lang w:val="ru-RU"/>
              </w:rPr>
              <w:t>из Петербурга в</w:t>
            </w:r>
            <w:r w:rsidRPr="00D25045">
              <w:rPr>
                <w:spacing w:val="-1"/>
                <w:sz w:val="20"/>
                <w:lang w:val="ru-RU"/>
              </w:rPr>
              <w:t xml:space="preserve"> </w:t>
            </w:r>
            <w:r w:rsidRPr="00D25045">
              <w:rPr>
                <w:sz w:val="20"/>
                <w:lang w:val="ru-RU"/>
              </w:rPr>
              <w:t>Москву".</w:t>
            </w:r>
          </w:p>
          <w:p w:rsidR="00B013F6" w:rsidRPr="00D25045" w:rsidRDefault="00B013F6" w:rsidP="00B013F6">
            <w:pPr>
              <w:pStyle w:val="TableParagraph"/>
              <w:spacing w:before="2"/>
              <w:ind w:left="31" w:right="18"/>
              <w:rPr>
                <w:sz w:val="20"/>
                <w:lang w:val="ru-RU"/>
              </w:rPr>
            </w:pPr>
            <w:r w:rsidRPr="00D25045">
              <w:rPr>
                <w:sz w:val="20"/>
                <w:lang w:val="ru-RU"/>
              </w:rPr>
              <w:t xml:space="preserve">Русская культура и культура народов России в </w:t>
            </w:r>
            <w:r>
              <w:rPr>
                <w:sz w:val="20"/>
              </w:rPr>
              <w:t>XVIII</w:t>
            </w:r>
            <w:r w:rsidRPr="00D25045">
              <w:rPr>
                <w:sz w:val="20"/>
                <w:lang w:val="ru-RU"/>
              </w:rPr>
              <w:t xml:space="preserve"> веке. Развитие новой светской</w:t>
            </w:r>
            <w:r w:rsidRPr="00D25045">
              <w:rPr>
                <w:spacing w:val="1"/>
                <w:sz w:val="20"/>
                <w:lang w:val="ru-RU"/>
              </w:rPr>
              <w:t xml:space="preserve"> </w:t>
            </w:r>
            <w:r w:rsidRPr="00D25045">
              <w:rPr>
                <w:sz w:val="20"/>
                <w:lang w:val="ru-RU"/>
              </w:rPr>
              <w:t xml:space="preserve">культуры после преобразований Петра </w:t>
            </w:r>
            <w:r>
              <w:rPr>
                <w:sz w:val="20"/>
              </w:rPr>
              <w:t>I</w:t>
            </w:r>
            <w:r w:rsidRPr="00D25045">
              <w:rPr>
                <w:sz w:val="20"/>
                <w:lang w:val="ru-RU"/>
              </w:rPr>
              <w:t>. Укрепление взаимосвязей с культурой стран</w:t>
            </w:r>
            <w:r w:rsidRPr="00D25045">
              <w:rPr>
                <w:spacing w:val="1"/>
                <w:sz w:val="20"/>
                <w:lang w:val="ru-RU"/>
              </w:rPr>
              <w:t xml:space="preserve"> </w:t>
            </w:r>
            <w:r w:rsidRPr="00D25045">
              <w:rPr>
                <w:sz w:val="20"/>
                <w:lang w:val="ru-RU"/>
              </w:rPr>
              <w:t>зарубежной</w:t>
            </w:r>
            <w:r w:rsidRPr="00D25045">
              <w:rPr>
                <w:spacing w:val="-5"/>
                <w:sz w:val="20"/>
                <w:lang w:val="ru-RU"/>
              </w:rPr>
              <w:t xml:space="preserve"> </w:t>
            </w:r>
            <w:r w:rsidRPr="00D25045">
              <w:rPr>
                <w:sz w:val="20"/>
                <w:lang w:val="ru-RU"/>
              </w:rPr>
              <w:t>Европы.</w:t>
            </w:r>
            <w:r w:rsidRPr="00D25045">
              <w:rPr>
                <w:spacing w:val="-2"/>
                <w:sz w:val="20"/>
                <w:lang w:val="ru-RU"/>
              </w:rPr>
              <w:t xml:space="preserve"> </w:t>
            </w:r>
            <w:r w:rsidRPr="00D25045">
              <w:rPr>
                <w:sz w:val="20"/>
                <w:lang w:val="ru-RU"/>
              </w:rPr>
              <w:t>Масонство</w:t>
            </w:r>
            <w:r w:rsidRPr="00D25045">
              <w:rPr>
                <w:spacing w:val="-2"/>
                <w:sz w:val="20"/>
                <w:lang w:val="ru-RU"/>
              </w:rPr>
              <w:t xml:space="preserve"> </w:t>
            </w:r>
            <w:r w:rsidRPr="00D25045">
              <w:rPr>
                <w:sz w:val="20"/>
                <w:lang w:val="ru-RU"/>
              </w:rPr>
              <w:t>в</w:t>
            </w:r>
            <w:r w:rsidRPr="00D25045">
              <w:rPr>
                <w:spacing w:val="-4"/>
                <w:sz w:val="20"/>
                <w:lang w:val="ru-RU"/>
              </w:rPr>
              <w:t xml:space="preserve"> </w:t>
            </w:r>
            <w:r w:rsidRPr="00D25045">
              <w:rPr>
                <w:sz w:val="20"/>
                <w:lang w:val="ru-RU"/>
              </w:rPr>
              <w:t>России.</w:t>
            </w:r>
            <w:r w:rsidRPr="00D25045">
              <w:rPr>
                <w:spacing w:val="-4"/>
                <w:sz w:val="20"/>
                <w:lang w:val="ru-RU"/>
              </w:rPr>
              <w:t xml:space="preserve"> </w:t>
            </w:r>
            <w:r w:rsidRPr="00D25045">
              <w:rPr>
                <w:sz w:val="20"/>
                <w:lang w:val="ru-RU"/>
              </w:rPr>
              <w:t>Распространение</w:t>
            </w:r>
            <w:r w:rsidRPr="00D25045">
              <w:rPr>
                <w:spacing w:val="-3"/>
                <w:sz w:val="20"/>
                <w:lang w:val="ru-RU"/>
              </w:rPr>
              <w:t xml:space="preserve"> </w:t>
            </w:r>
            <w:r w:rsidRPr="00D25045">
              <w:rPr>
                <w:sz w:val="20"/>
                <w:lang w:val="ru-RU"/>
              </w:rPr>
              <w:t>в</w:t>
            </w:r>
            <w:r w:rsidRPr="00D25045">
              <w:rPr>
                <w:spacing w:val="-4"/>
                <w:sz w:val="20"/>
                <w:lang w:val="ru-RU"/>
              </w:rPr>
              <w:t xml:space="preserve"> </w:t>
            </w:r>
            <w:r w:rsidRPr="00D25045">
              <w:rPr>
                <w:sz w:val="20"/>
                <w:lang w:val="ru-RU"/>
              </w:rPr>
              <w:t>России</w:t>
            </w:r>
            <w:r w:rsidRPr="00D25045">
              <w:rPr>
                <w:spacing w:val="-4"/>
                <w:sz w:val="20"/>
                <w:lang w:val="ru-RU"/>
              </w:rPr>
              <w:t xml:space="preserve"> </w:t>
            </w:r>
            <w:r w:rsidRPr="00D25045">
              <w:rPr>
                <w:sz w:val="20"/>
                <w:lang w:val="ru-RU"/>
              </w:rPr>
              <w:t>основных</w:t>
            </w:r>
            <w:r w:rsidRPr="00D25045">
              <w:rPr>
                <w:spacing w:val="-5"/>
                <w:sz w:val="20"/>
                <w:lang w:val="ru-RU"/>
              </w:rPr>
              <w:t xml:space="preserve"> </w:t>
            </w:r>
            <w:r w:rsidRPr="00D25045">
              <w:rPr>
                <w:sz w:val="20"/>
                <w:lang w:val="ru-RU"/>
              </w:rPr>
              <w:t>стилей</w:t>
            </w:r>
            <w:r w:rsidRPr="00D25045">
              <w:rPr>
                <w:spacing w:val="-4"/>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жанров европейской художественной культуры (барокко, классицизм, рококо). Вклад в</w:t>
            </w:r>
            <w:r w:rsidRPr="00D25045">
              <w:rPr>
                <w:spacing w:val="1"/>
                <w:sz w:val="20"/>
                <w:lang w:val="ru-RU"/>
              </w:rPr>
              <w:t xml:space="preserve"> </w:t>
            </w:r>
            <w:r w:rsidRPr="00D25045">
              <w:rPr>
                <w:sz w:val="20"/>
                <w:lang w:val="ru-RU"/>
              </w:rPr>
              <w:t>развитие</w:t>
            </w:r>
            <w:r w:rsidRPr="00D25045">
              <w:rPr>
                <w:spacing w:val="-3"/>
                <w:sz w:val="20"/>
                <w:lang w:val="ru-RU"/>
              </w:rPr>
              <w:t xml:space="preserve"> </w:t>
            </w:r>
            <w:r w:rsidRPr="00D25045">
              <w:rPr>
                <w:sz w:val="20"/>
                <w:lang w:val="ru-RU"/>
              </w:rPr>
              <w:t>русской</w:t>
            </w:r>
            <w:r w:rsidRPr="00D25045">
              <w:rPr>
                <w:spacing w:val="-2"/>
                <w:sz w:val="20"/>
                <w:lang w:val="ru-RU"/>
              </w:rPr>
              <w:t xml:space="preserve"> </w:t>
            </w:r>
            <w:r w:rsidRPr="00D25045">
              <w:rPr>
                <w:sz w:val="20"/>
                <w:lang w:val="ru-RU"/>
              </w:rPr>
              <w:t>культуры ученых,</w:t>
            </w:r>
            <w:r w:rsidRPr="00D25045">
              <w:rPr>
                <w:spacing w:val="-3"/>
                <w:sz w:val="20"/>
                <w:lang w:val="ru-RU"/>
              </w:rPr>
              <w:t xml:space="preserve"> </w:t>
            </w:r>
            <w:r w:rsidRPr="00D25045">
              <w:rPr>
                <w:sz w:val="20"/>
                <w:lang w:val="ru-RU"/>
              </w:rPr>
              <w:t>художников,</w:t>
            </w:r>
            <w:r w:rsidRPr="00D25045">
              <w:rPr>
                <w:spacing w:val="2"/>
                <w:sz w:val="20"/>
                <w:lang w:val="ru-RU"/>
              </w:rPr>
              <w:t xml:space="preserve"> </w:t>
            </w:r>
            <w:r w:rsidRPr="00D25045">
              <w:rPr>
                <w:sz w:val="20"/>
                <w:lang w:val="ru-RU"/>
              </w:rPr>
              <w:t>мастеров,</w:t>
            </w:r>
            <w:r w:rsidRPr="00D25045">
              <w:rPr>
                <w:spacing w:val="-3"/>
                <w:sz w:val="20"/>
                <w:lang w:val="ru-RU"/>
              </w:rPr>
              <w:t xml:space="preserve"> </w:t>
            </w:r>
            <w:r w:rsidRPr="00D25045">
              <w:rPr>
                <w:sz w:val="20"/>
                <w:lang w:val="ru-RU"/>
              </w:rPr>
              <w:t>прибывших</w:t>
            </w:r>
            <w:r w:rsidRPr="00D25045">
              <w:rPr>
                <w:spacing w:val="-1"/>
                <w:sz w:val="20"/>
                <w:lang w:val="ru-RU"/>
              </w:rPr>
              <w:t xml:space="preserve"> </w:t>
            </w:r>
            <w:r w:rsidRPr="00D25045">
              <w:rPr>
                <w:sz w:val="20"/>
                <w:lang w:val="ru-RU"/>
              </w:rPr>
              <w:t>из-за</w:t>
            </w:r>
            <w:r w:rsidRPr="00D25045">
              <w:rPr>
                <w:spacing w:val="-3"/>
                <w:sz w:val="20"/>
                <w:lang w:val="ru-RU"/>
              </w:rPr>
              <w:t xml:space="preserve"> </w:t>
            </w:r>
            <w:r w:rsidRPr="00D25045">
              <w:rPr>
                <w:sz w:val="20"/>
                <w:lang w:val="ru-RU"/>
              </w:rPr>
              <w:t>рубежа.</w:t>
            </w:r>
          </w:p>
          <w:p w:rsidR="00B013F6" w:rsidRPr="00D25045" w:rsidRDefault="00B013F6" w:rsidP="00B013F6">
            <w:pPr>
              <w:pStyle w:val="TableParagraph"/>
              <w:ind w:left="31" w:right="18"/>
              <w:rPr>
                <w:sz w:val="20"/>
                <w:lang w:val="ru-RU"/>
              </w:rPr>
            </w:pPr>
            <w:r w:rsidRPr="00D25045">
              <w:rPr>
                <w:sz w:val="20"/>
                <w:lang w:val="ru-RU"/>
              </w:rPr>
              <w:t>Усиление</w:t>
            </w:r>
            <w:r w:rsidRPr="00D25045">
              <w:rPr>
                <w:spacing w:val="-1"/>
                <w:sz w:val="20"/>
                <w:lang w:val="ru-RU"/>
              </w:rPr>
              <w:t xml:space="preserve"> </w:t>
            </w:r>
            <w:r w:rsidRPr="00D25045">
              <w:rPr>
                <w:sz w:val="20"/>
                <w:lang w:val="ru-RU"/>
              </w:rPr>
              <w:t>внимания</w:t>
            </w:r>
            <w:r w:rsidRPr="00D25045">
              <w:rPr>
                <w:spacing w:val="-5"/>
                <w:sz w:val="20"/>
                <w:lang w:val="ru-RU"/>
              </w:rPr>
              <w:t xml:space="preserve"> </w:t>
            </w:r>
            <w:r w:rsidRPr="00D25045">
              <w:rPr>
                <w:sz w:val="20"/>
                <w:lang w:val="ru-RU"/>
              </w:rPr>
              <w:t>к</w:t>
            </w:r>
            <w:r w:rsidRPr="00D25045">
              <w:rPr>
                <w:spacing w:val="-1"/>
                <w:sz w:val="20"/>
                <w:lang w:val="ru-RU"/>
              </w:rPr>
              <w:t xml:space="preserve"> </w:t>
            </w:r>
            <w:r w:rsidRPr="00D25045">
              <w:rPr>
                <w:sz w:val="20"/>
                <w:lang w:val="ru-RU"/>
              </w:rPr>
              <w:t>жизни</w:t>
            </w:r>
            <w:r w:rsidRPr="00D25045">
              <w:rPr>
                <w:spacing w:val="-3"/>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культуре</w:t>
            </w:r>
            <w:r w:rsidRPr="00D25045">
              <w:rPr>
                <w:spacing w:val="-4"/>
                <w:sz w:val="20"/>
                <w:lang w:val="ru-RU"/>
              </w:rPr>
              <w:t xml:space="preserve"> </w:t>
            </w:r>
            <w:r w:rsidRPr="00D25045">
              <w:rPr>
                <w:sz w:val="20"/>
                <w:lang w:val="ru-RU"/>
              </w:rPr>
              <w:t>русского</w:t>
            </w:r>
            <w:r w:rsidRPr="00D25045">
              <w:rPr>
                <w:spacing w:val="-2"/>
                <w:sz w:val="20"/>
                <w:lang w:val="ru-RU"/>
              </w:rPr>
              <w:t xml:space="preserve"> </w:t>
            </w:r>
            <w:r w:rsidRPr="00D25045">
              <w:rPr>
                <w:sz w:val="20"/>
                <w:lang w:val="ru-RU"/>
              </w:rPr>
              <w:t>народа</w:t>
            </w:r>
            <w:r w:rsidRPr="00D25045">
              <w:rPr>
                <w:spacing w:val="-2"/>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историческому</w:t>
            </w:r>
            <w:r w:rsidRPr="00D25045">
              <w:rPr>
                <w:spacing w:val="-8"/>
                <w:sz w:val="20"/>
                <w:lang w:val="ru-RU"/>
              </w:rPr>
              <w:t xml:space="preserve"> </w:t>
            </w:r>
            <w:r w:rsidRPr="00D25045">
              <w:rPr>
                <w:sz w:val="20"/>
                <w:lang w:val="ru-RU"/>
              </w:rPr>
              <w:t>прошлому</w:t>
            </w:r>
            <w:r w:rsidRPr="00D25045">
              <w:rPr>
                <w:spacing w:val="-47"/>
                <w:sz w:val="20"/>
                <w:lang w:val="ru-RU"/>
              </w:rPr>
              <w:t xml:space="preserve"> </w:t>
            </w:r>
            <w:r w:rsidRPr="00D25045">
              <w:rPr>
                <w:sz w:val="20"/>
                <w:lang w:val="ru-RU"/>
              </w:rPr>
              <w:t>России</w:t>
            </w:r>
            <w:r w:rsidRPr="00D25045">
              <w:rPr>
                <w:spacing w:val="-2"/>
                <w:sz w:val="20"/>
                <w:lang w:val="ru-RU"/>
              </w:rPr>
              <w:t xml:space="preserve"> </w:t>
            </w:r>
            <w:r w:rsidRPr="00D25045">
              <w:rPr>
                <w:sz w:val="20"/>
                <w:lang w:val="ru-RU"/>
              </w:rPr>
              <w:t>к</w:t>
            </w:r>
            <w:r w:rsidRPr="00D25045">
              <w:rPr>
                <w:spacing w:val="-1"/>
                <w:sz w:val="20"/>
                <w:lang w:val="ru-RU"/>
              </w:rPr>
              <w:t xml:space="preserve"> </w:t>
            </w:r>
            <w:r w:rsidRPr="00D25045">
              <w:rPr>
                <w:sz w:val="20"/>
                <w:lang w:val="ru-RU"/>
              </w:rPr>
              <w:t>концу</w:t>
            </w:r>
            <w:r w:rsidRPr="00D25045">
              <w:rPr>
                <w:spacing w:val="-4"/>
                <w:sz w:val="20"/>
                <w:lang w:val="ru-RU"/>
              </w:rPr>
              <w:t xml:space="preserve"> </w:t>
            </w:r>
            <w:r w:rsidRPr="00D25045">
              <w:rPr>
                <w:sz w:val="20"/>
                <w:lang w:val="ru-RU"/>
              </w:rPr>
              <w:t>столетия.</w:t>
            </w:r>
          </w:p>
          <w:p w:rsidR="00B013F6" w:rsidRPr="00D25045" w:rsidRDefault="00B013F6" w:rsidP="00B013F6">
            <w:pPr>
              <w:pStyle w:val="TableParagraph"/>
              <w:ind w:left="31" w:right="18"/>
              <w:rPr>
                <w:sz w:val="20"/>
                <w:lang w:val="ru-RU"/>
              </w:rPr>
            </w:pPr>
            <w:r w:rsidRPr="00D25045">
              <w:rPr>
                <w:sz w:val="20"/>
                <w:lang w:val="ru-RU"/>
              </w:rPr>
              <w:t>Культура</w:t>
            </w:r>
            <w:r w:rsidRPr="00D25045">
              <w:rPr>
                <w:spacing w:val="-3"/>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быт</w:t>
            </w:r>
            <w:r w:rsidRPr="00D25045">
              <w:rPr>
                <w:spacing w:val="-4"/>
                <w:sz w:val="20"/>
                <w:lang w:val="ru-RU"/>
              </w:rPr>
              <w:t xml:space="preserve"> </w:t>
            </w:r>
            <w:r w:rsidRPr="00D25045">
              <w:rPr>
                <w:sz w:val="20"/>
                <w:lang w:val="ru-RU"/>
              </w:rPr>
              <w:t>российских</w:t>
            </w:r>
            <w:r w:rsidRPr="00D25045">
              <w:rPr>
                <w:spacing w:val="-2"/>
                <w:sz w:val="20"/>
                <w:lang w:val="ru-RU"/>
              </w:rPr>
              <w:t xml:space="preserve"> </w:t>
            </w:r>
            <w:r w:rsidRPr="00D25045">
              <w:rPr>
                <w:sz w:val="20"/>
                <w:lang w:val="ru-RU"/>
              </w:rPr>
              <w:t>сословий.</w:t>
            </w:r>
            <w:r w:rsidRPr="00D25045">
              <w:rPr>
                <w:spacing w:val="-3"/>
                <w:sz w:val="20"/>
                <w:lang w:val="ru-RU"/>
              </w:rPr>
              <w:t xml:space="preserve"> </w:t>
            </w:r>
            <w:r w:rsidRPr="00D25045">
              <w:rPr>
                <w:sz w:val="20"/>
                <w:lang w:val="ru-RU"/>
              </w:rPr>
              <w:t>Дворянство:</w:t>
            </w:r>
            <w:r w:rsidRPr="00D25045">
              <w:rPr>
                <w:spacing w:val="-1"/>
                <w:sz w:val="20"/>
                <w:lang w:val="ru-RU"/>
              </w:rPr>
              <w:t xml:space="preserve"> </w:t>
            </w:r>
            <w:r w:rsidRPr="00D25045">
              <w:rPr>
                <w:sz w:val="20"/>
                <w:lang w:val="ru-RU"/>
              </w:rPr>
              <w:t>жизнь</w:t>
            </w:r>
            <w:r w:rsidRPr="00D25045">
              <w:rPr>
                <w:spacing w:val="-3"/>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быт</w:t>
            </w:r>
            <w:r w:rsidRPr="00D25045">
              <w:rPr>
                <w:spacing w:val="-4"/>
                <w:sz w:val="20"/>
                <w:lang w:val="ru-RU"/>
              </w:rPr>
              <w:t xml:space="preserve"> </w:t>
            </w:r>
            <w:r w:rsidRPr="00D25045">
              <w:rPr>
                <w:sz w:val="20"/>
                <w:lang w:val="ru-RU"/>
              </w:rPr>
              <w:t>дворянской</w:t>
            </w:r>
            <w:r w:rsidRPr="00D25045">
              <w:rPr>
                <w:spacing w:val="-2"/>
                <w:sz w:val="20"/>
                <w:lang w:val="ru-RU"/>
              </w:rPr>
              <w:t xml:space="preserve"> </w:t>
            </w:r>
            <w:r w:rsidRPr="00D25045">
              <w:rPr>
                <w:sz w:val="20"/>
                <w:lang w:val="ru-RU"/>
              </w:rPr>
              <w:t>усадьбы.</w:t>
            </w:r>
            <w:r w:rsidRPr="00D25045">
              <w:rPr>
                <w:spacing w:val="-47"/>
                <w:sz w:val="20"/>
                <w:lang w:val="ru-RU"/>
              </w:rPr>
              <w:t xml:space="preserve"> </w:t>
            </w:r>
            <w:r w:rsidRPr="00D25045">
              <w:rPr>
                <w:sz w:val="20"/>
                <w:lang w:val="ru-RU"/>
              </w:rPr>
              <w:t>Духовенство.</w:t>
            </w:r>
            <w:r w:rsidRPr="00D25045">
              <w:rPr>
                <w:spacing w:val="-1"/>
                <w:sz w:val="20"/>
                <w:lang w:val="ru-RU"/>
              </w:rPr>
              <w:t xml:space="preserve"> </w:t>
            </w:r>
            <w:r w:rsidRPr="00D25045">
              <w:rPr>
                <w:sz w:val="20"/>
                <w:lang w:val="ru-RU"/>
              </w:rPr>
              <w:t>Купечество. Крестьянство.</w:t>
            </w:r>
          </w:p>
          <w:p w:rsidR="00B013F6" w:rsidRPr="00D25045" w:rsidRDefault="00B013F6" w:rsidP="00B013F6">
            <w:pPr>
              <w:pStyle w:val="TableParagraph"/>
              <w:ind w:left="31" w:right="18"/>
              <w:rPr>
                <w:sz w:val="20"/>
                <w:lang w:val="ru-RU"/>
              </w:rPr>
            </w:pPr>
            <w:r w:rsidRPr="00D25045">
              <w:rPr>
                <w:sz w:val="20"/>
                <w:lang w:val="ru-RU"/>
              </w:rPr>
              <w:t>Российская</w:t>
            </w:r>
            <w:r w:rsidRPr="00D25045">
              <w:rPr>
                <w:spacing w:val="-5"/>
                <w:sz w:val="20"/>
                <w:lang w:val="ru-RU"/>
              </w:rPr>
              <w:t xml:space="preserve"> </w:t>
            </w:r>
            <w:r w:rsidRPr="00D25045">
              <w:rPr>
                <w:sz w:val="20"/>
                <w:lang w:val="ru-RU"/>
              </w:rPr>
              <w:t>наука</w:t>
            </w:r>
            <w:r w:rsidRPr="00D25045">
              <w:rPr>
                <w:spacing w:val="-3"/>
                <w:sz w:val="20"/>
                <w:lang w:val="ru-RU"/>
              </w:rPr>
              <w:t xml:space="preserve"> </w:t>
            </w:r>
            <w:r w:rsidRPr="00D25045">
              <w:rPr>
                <w:sz w:val="20"/>
                <w:lang w:val="ru-RU"/>
              </w:rPr>
              <w:t>в</w:t>
            </w:r>
            <w:r w:rsidRPr="00D25045">
              <w:rPr>
                <w:spacing w:val="-5"/>
                <w:sz w:val="20"/>
                <w:lang w:val="ru-RU"/>
              </w:rPr>
              <w:t xml:space="preserve"> </w:t>
            </w:r>
            <w:r>
              <w:rPr>
                <w:sz w:val="20"/>
              </w:rPr>
              <w:t>XVIII</w:t>
            </w:r>
            <w:r w:rsidRPr="00D25045">
              <w:rPr>
                <w:spacing w:val="-3"/>
                <w:sz w:val="20"/>
                <w:lang w:val="ru-RU"/>
              </w:rPr>
              <w:t xml:space="preserve"> </w:t>
            </w:r>
            <w:r w:rsidRPr="00D25045">
              <w:rPr>
                <w:sz w:val="20"/>
                <w:lang w:val="ru-RU"/>
              </w:rPr>
              <w:t>веке.</w:t>
            </w:r>
            <w:r w:rsidRPr="00D25045">
              <w:rPr>
                <w:spacing w:val="-2"/>
                <w:sz w:val="20"/>
                <w:lang w:val="ru-RU"/>
              </w:rPr>
              <w:t xml:space="preserve"> </w:t>
            </w:r>
            <w:r w:rsidRPr="00D25045">
              <w:rPr>
                <w:sz w:val="20"/>
                <w:lang w:val="ru-RU"/>
              </w:rPr>
              <w:t>Академия</w:t>
            </w:r>
            <w:r w:rsidRPr="00D25045">
              <w:rPr>
                <w:spacing w:val="-5"/>
                <w:sz w:val="20"/>
                <w:lang w:val="ru-RU"/>
              </w:rPr>
              <w:t xml:space="preserve"> </w:t>
            </w:r>
            <w:r w:rsidRPr="00D25045">
              <w:rPr>
                <w:sz w:val="20"/>
                <w:lang w:val="ru-RU"/>
              </w:rPr>
              <w:t>наук</w:t>
            </w:r>
            <w:r w:rsidRPr="00D25045">
              <w:rPr>
                <w:spacing w:val="-2"/>
                <w:sz w:val="20"/>
                <w:lang w:val="ru-RU"/>
              </w:rPr>
              <w:t xml:space="preserve"> </w:t>
            </w:r>
            <w:r w:rsidRPr="00D25045">
              <w:rPr>
                <w:sz w:val="20"/>
                <w:lang w:val="ru-RU"/>
              </w:rPr>
              <w:t>в</w:t>
            </w:r>
            <w:r w:rsidRPr="00D25045">
              <w:rPr>
                <w:spacing w:val="-5"/>
                <w:sz w:val="20"/>
                <w:lang w:val="ru-RU"/>
              </w:rPr>
              <w:t xml:space="preserve"> </w:t>
            </w:r>
            <w:r w:rsidRPr="00D25045">
              <w:rPr>
                <w:sz w:val="20"/>
                <w:lang w:val="ru-RU"/>
              </w:rPr>
              <w:t>Петербурге.</w:t>
            </w:r>
            <w:r w:rsidRPr="00D25045">
              <w:rPr>
                <w:spacing w:val="-3"/>
                <w:sz w:val="20"/>
                <w:lang w:val="ru-RU"/>
              </w:rPr>
              <w:t xml:space="preserve"> </w:t>
            </w:r>
            <w:r w:rsidRPr="00D25045">
              <w:rPr>
                <w:sz w:val="20"/>
                <w:lang w:val="ru-RU"/>
              </w:rPr>
              <w:t>Изучение</w:t>
            </w:r>
            <w:r w:rsidRPr="00D25045">
              <w:rPr>
                <w:spacing w:val="-3"/>
                <w:sz w:val="20"/>
                <w:lang w:val="ru-RU"/>
              </w:rPr>
              <w:t xml:space="preserve"> </w:t>
            </w:r>
            <w:r w:rsidRPr="00D25045">
              <w:rPr>
                <w:sz w:val="20"/>
                <w:lang w:val="ru-RU"/>
              </w:rPr>
              <w:t>страны</w:t>
            </w:r>
            <w:r w:rsidRPr="00D25045">
              <w:rPr>
                <w:spacing w:val="3"/>
                <w:sz w:val="20"/>
                <w:lang w:val="ru-RU"/>
              </w:rPr>
              <w:t xml:space="preserve"> </w:t>
            </w:r>
            <w:r w:rsidRPr="00D25045">
              <w:rPr>
                <w:sz w:val="20"/>
                <w:lang w:val="ru-RU"/>
              </w:rPr>
              <w:t>-</w:t>
            </w:r>
            <w:r w:rsidRPr="00D25045">
              <w:rPr>
                <w:spacing w:val="-5"/>
                <w:sz w:val="20"/>
                <w:lang w:val="ru-RU"/>
              </w:rPr>
              <w:t xml:space="preserve"> </w:t>
            </w:r>
            <w:r w:rsidRPr="00D25045">
              <w:rPr>
                <w:sz w:val="20"/>
                <w:lang w:val="ru-RU"/>
              </w:rPr>
              <w:t>главная</w:t>
            </w:r>
            <w:r w:rsidRPr="00D25045">
              <w:rPr>
                <w:spacing w:val="-47"/>
                <w:sz w:val="20"/>
                <w:lang w:val="ru-RU"/>
              </w:rPr>
              <w:t xml:space="preserve"> </w:t>
            </w:r>
            <w:r w:rsidRPr="00D25045">
              <w:rPr>
                <w:sz w:val="20"/>
                <w:lang w:val="ru-RU"/>
              </w:rPr>
              <w:t>задача российской науки. Географические экспедиции. Вторая Камчатская экспедиция.</w:t>
            </w:r>
            <w:r w:rsidRPr="00D25045">
              <w:rPr>
                <w:spacing w:val="1"/>
                <w:sz w:val="20"/>
                <w:lang w:val="ru-RU"/>
              </w:rPr>
              <w:t xml:space="preserve"> </w:t>
            </w:r>
            <w:r w:rsidRPr="00D25045">
              <w:rPr>
                <w:sz w:val="20"/>
                <w:lang w:val="ru-RU"/>
              </w:rPr>
              <w:t>Освоение Аляски и Северо-Западного побережья Америки. Российско-американская</w:t>
            </w:r>
            <w:r w:rsidRPr="00D25045">
              <w:rPr>
                <w:spacing w:val="1"/>
                <w:sz w:val="20"/>
                <w:lang w:val="ru-RU"/>
              </w:rPr>
              <w:t xml:space="preserve"> </w:t>
            </w:r>
            <w:r w:rsidRPr="00D25045">
              <w:rPr>
                <w:sz w:val="20"/>
                <w:lang w:val="ru-RU"/>
              </w:rPr>
              <w:t>компания.</w:t>
            </w:r>
            <w:r w:rsidRPr="00D25045">
              <w:rPr>
                <w:spacing w:val="-2"/>
                <w:sz w:val="20"/>
                <w:lang w:val="ru-RU"/>
              </w:rPr>
              <w:t xml:space="preserve"> </w:t>
            </w:r>
            <w:r w:rsidRPr="00D25045">
              <w:rPr>
                <w:sz w:val="20"/>
                <w:lang w:val="ru-RU"/>
              </w:rPr>
              <w:t>Исследования в</w:t>
            </w:r>
            <w:r w:rsidRPr="00D25045">
              <w:rPr>
                <w:spacing w:val="-3"/>
                <w:sz w:val="20"/>
                <w:lang w:val="ru-RU"/>
              </w:rPr>
              <w:t xml:space="preserve"> </w:t>
            </w:r>
            <w:r w:rsidRPr="00D25045">
              <w:rPr>
                <w:sz w:val="20"/>
                <w:lang w:val="ru-RU"/>
              </w:rPr>
              <w:t>области</w:t>
            </w:r>
            <w:r w:rsidRPr="00D25045">
              <w:rPr>
                <w:spacing w:val="-3"/>
                <w:sz w:val="20"/>
                <w:lang w:val="ru-RU"/>
              </w:rPr>
              <w:t xml:space="preserve"> </w:t>
            </w:r>
            <w:r w:rsidRPr="00D25045">
              <w:rPr>
                <w:sz w:val="20"/>
                <w:lang w:val="ru-RU"/>
              </w:rPr>
              <w:t>отечественной</w:t>
            </w:r>
            <w:r w:rsidRPr="00D25045">
              <w:rPr>
                <w:spacing w:val="-3"/>
                <w:sz w:val="20"/>
                <w:lang w:val="ru-RU"/>
              </w:rPr>
              <w:t xml:space="preserve"> </w:t>
            </w:r>
            <w:r w:rsidRPr="00D25045">
              <w:rPr>
                <w:sz w:val="20"/>
                <w:lang w:val="ru-RU"/>
              </w:rPr>
              <w:t>истории.</w:t>
            </w:r>
            <w:r w:rsidRPr="00D25045">
              <w:rPr>
                <w:spacing w:val="-2"/>
                <w:sz w:val="20"/>
                <w:lang w:val="ru-RU"/>
              </w:rPr>
              <w:t xml:space="preserve"> </w:t>
            </w:r>
            <w:r w:rsidRPr="00D25045">
              <w:rPr>
                <w:sz w:val="20"/>
                <w:lang w:val="ru-RU"/>
              </w:rPr>
              <w:t>Изучение</w:t>
            </w:r>
            <w:r w:rsidRPr="00D25045">
              <w:rPr>
                <w:spacing w:val="-2"/>
                <w:sz w:val="20"/>
                <w:lang w:val="ru-RU"/>
              </w:rPr>
              <w:t xml:space="preserve"> </w:t>
            </w:r>
            <w:r w:rsidRPr="00D25045">
              <w:rPr>
                <w:sz w:val="20"/>
                <w:lang w:val="ru-RU"/>
              </w:rPr>
              <w:t>российской</w:t>
            </w:r>
          </w:p>
          <w:p w:rsidR="00B013F6" w:rsidRPr="00D25045" w:rsidRDefault="00B013F6" w:rsidP="00B013F6">
            <w:pPr>
              <w:pStyle w:val="TableParagraph"/>
              <w:ind w:left="31" w:right="18"/>
              <w:rPr>
                <w:sz w:val="20"/>
                <w:lang w:val="ru-RU"/>
              </w:rPr>
            </w:pPr>
            <w:r w:rsidRPr="00D25045">
              <w:rPr>
                <w:sz w:val="20"/>
                <w:lang w:val="ru-RU"/>
              </w:rPr>
              <w:t>словесности</w:t>
            </w:r>
            <w:r w:rsidRPr="00D25045">
              <w:rPr>
                <w:spacing w:val="-5"/>
                <w:sz w:val="20"/>
                <w:lang w:val="ru-RU"/>
              </w:rPr>
              <w:t xml:space="preserve"> </w:t>
            </w:r>
            <w:r w:rsidRPr="00D25045">
              <w:rPr>
                <w:sz w:val="20"/>
                <w:lang w:val="ru-RU"/>
              </w:rPr>
              <w:t>и</w:t>
            </w:r>
            <w:r w:rsidRPr="00D25045">
              <w:rPr>
                <w:spacing w:val="-5"/>
                <w:sz w:val="20"/>
                <w:lang w:val="ru-RU"/>
              </w:rPr>
              <w:t xml:space="preserve"> </w:t>
            </w:r>
            <w:r w:rsidRPr="00D25045">
              <w:rPr>
                <w:sz w:val="20"/>
                <w:lang w:val="ru-RU"/>
              </w:rPr>
              <w:t>развитие</w:t>
            </w:r>
            <w:r w:rsidRPr="00D25045">
              <w:rPr>
                <w:spacing w:val="-3"/>
                <w:sz w:val="20"/>
                <w:lang w:val="ru-RU"/>
              </w:rPr>
              <w:t xml:space="preserve"> </w:t>
            </w:r>
            <w:r w:rsidRPr="00D25045">
              <w:rPr>
                <w:sz w:val="20"/>
                <w:lang w:val="ru-RU"/>
              </w:rPr>
              <w:t>литературного</w:t>
            </w:r>
            <w:r w:rsidRPr="00D25045">
              <w:rPr>
                <w:spacing w:val="-3"/>
                <w:sz w:val="20"/>
                <w:lang w:val="ru-RU"/>
              </w:rPr>
              <w:t xml:space="preserve"> </w:t>
            </w:r>
            <w:r w:rsidRPr="00D25045">
              <w:rPr>
                <w:sz w:val="20"/>
                <w:lang w:val="ru-RU"/>
              </w:rPr>
              <w:t>языка.</w:t>
            </w:r>
            <w:r w:rsidRPr="00D25045">
              <w:rPr>
                <w:spacing w:val="-2"/>
                <w:sz w:val="20"/>
                <w:lang w:val="ru-RU"/>
              </w:rPr>
              <w:t xml:space="preserve"> </w:t>
            </w:r>
            <w:r w:rsidRPr="00D25045">
              <w:rPr>
                <w:sz w:val="20"/>
                <w:lang w:val="ru-RU"/>
              </w:rPr>
              <w:t>Российская</w:t>
            </w:r>
            <w:r w:rsidRPr="00D25045">
              <w:rPr>
                <w:spacing w:val="-5"/>
                <w:sz w:val="20"/>
                <w:lang w:val="ru-RU"/>
              </w:rPr>
              <w:t xml:space="preserve"> </w:t>
            </w:r>
            <w:r w:rsidRPr="00D25045">
              <w:rPr>
                <w:sz w:val="20"/>
                <w:lang w:val="ru-RU"/>
              </w:rPr>
              <w:t>академия.</w:t>
            </w:r>
            <w:r w:rsidRPr="00D25045">
              <w:rPr>
                <w:spacing w:val="-3"/>
                <w:sz w:val="20"/>
                <w:lang w:val="ru-RU"/>
              </w:rPr>
              <w:t xml:space="preserve"> </w:t>
            </w:r>
            <w:r w:rsidRPr="00D25045">
              <w:rPr>
                <w:sz w:val="20"/>
                <w:lang w:val="ru-RU"/>
              </w:rPr>
              <w:t>Е.Р.</w:t>
            </w:r>
            <w:r w:rsidRPr="00D25045">
              <w:rPr>
                <w:spacing w:val="-4"/>
                <w:sz w:val="20"/>
                <w:lang w:val="ru-RU"/>
              </w:rPr>
              <w:t xml:space="preserve"> </w:t>
            </w:r>
            <w:r w:rsidRPr="00D25045">
              <w:rPr>
                <w:sz w:val="20"/>
                <w:lang w:val="ru-RU"/>
              </w:rPr>
              <w:t>Дашкова.</w:t>
            </w:r>
            <w:r w:rsidRPr="00D25045">
              <w:rPr>
                <w:spacing w:val="-4"/>
                <w:sz w:val="20"/>
                <w:lang w:val="ru-RU"/>
              </w:rPr>
              <w:t xml:space="preserve"> </w:t>
            </w:r>
            <w:r w:rsidRPr="00D25045">
              <w:rPr>
                <w:sz w:val="20"/>
                <w:lang w:val="ru-RU"/>
              </w:rPr>
              <w:t>М.В.</w:t>
            </w:r>
            <w:r w:rsidRPr="00D25045">
              <w:rPr>
                <w:spacing w:val="-47"/>
                <w:sz w:val="20"/>
                <w:lang w:val="ru-RU"/>
              </w:rPr>
              <w:t xml:space="preserve"> </w:t>
            </w:r>
            <w:r w:rsidRPr="00D25045">
              <w:rPr>
                <w:sz w:val="20"/>
                <w:lang w:val="ru-RU"/>
              </w:rPr>
              <w:t>Ломоносов</w:t>
            </w:r>
            <w:r w:rsidRPr="00D25045">
              <w:rPr>
                <w:spacing w:val="-3"/>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его</w:t>
            </w:r>
            <w:r w:rsidRPr="00D25045">
              <w:rPr>
                <w:spacing w:val="-1"/>
                <w:sz w:val="20"/>
                <w:lang w:val="ru-RU"/>
              </w:rPr>
              <w:t xml:space="preserve"> </w:t>
            </w:r>
            <w:r w:rsidRPr="00D25045">
              <w:rPr>
                <w:sz w:val="20"/>
                <w:lang w:val="ru-RU"/>
              </w:rPr>
              <w:t>выдающаяся</w:t>
            </w:r>
            <w:r w:rsidRPr="00D25045">
              <w:rPr>
                <w:spacing w:val="-3"/>
                <w:sz w:val="20"/>
                <w:lang w:val="ru-RU"/>
              </w:rPr>
              <w:t xml:space="preserve"> </w:t>
            </w:r>
            <w:r w:rsidRPr="00D25045">
              <w:rPr>
                <w:sz w:val="20"/>
                <w:lang w:val="ru-RU"/>
              </w:rPr>
              <w:t>роль</w:t>
            </w:r>
            <w:r w:rsidRPr="00D25045">
              <w:rPr>
                <w:spacing w:val="-1"/>
                <w:sz w:val="20"/>
                <w:lang w:val="ru-RU"/>
              </w:rPr>
              <w:t xml:space="preserve"> </w:t>
            </w:r>
            <w:r w:rsidRPr="00D25045">
              <w:rPr>
                <w:sz w:val="20"/>
                <w:lang w:val="ru-RU"/>
              </w:rPr>
              <w:t>в</w:t>
            </w:r>
            <w:r w:rsidRPr="00D25045">
              <w:rPr>
                <w:spacing w:val="-3"/>
                <w:sz w:val="20"/>
                <w:lang w:val="ru-RU"/>
              </w:rPr>
              <w:t xml:space="preserve"> </w:t>
            </w:r>
            <w:r w:rsidRPr="00D25045">
              <w:rPr>
                <w:sz w:val="20"/>
                <w:lang w:val="ru-RU"/>
              </w:rPr>
              <w:t>становлении</w:t>
            </w:r>
            <w:r w:rsidRPr="00D25045">
              <w:rPr>
                <w:spacing w:val="-3"/>
                <w:sz w:val="20"/>
                <w:lang w:val="ru-RU"/>
              </w:rPr>
              <w:t xml:space="preserve"> </w:t>
            </w:r>
            <w:r w:rsidRPr="00D25045">
              <w:rPr>
                <w:sz w:val="20"/>
                <w:lang w:val="ru-RU"/>
              </w:rPr>
              <w:t>российской</w:t>
            </w:r>
            <w:r w:rsidRPr="00D25045">
              <w:rPr>
                <w:spacing w:val="-1"/>
                <w:sz w:val="20"/>
                <w:lang w:val="ru-RU"/>
              </w:rPr>
              <w:t xml:space="preserve"> </w:t>
            </w:r>
            <w:r w:rsidRPr="00D25045">
              <w:rPr>
                <w:sz w:val="20"/>
                <w:lang w:val="ru-RU"/>
              </w:rPr>
              <w:t>науки</w:t>
            </w:r>
            <w:r w:rsidRPr="00D25045">
              <w:rPr>
                <w:spacing w:val="-2"/>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образования.</w:t>
            </w:r>
          </w:p>
          <w:p w:rsidR="00B013F6" w:rsidRPr="00D25045" w:rsidRDefault="00B013F6" w:rsidP="00B013F6">
            <w:pPr>
              <w:pStyle w:val="TableParagraph"/>
              <w:ind w:left="31" w:right="18"/>
              <w:rPr>
                <w:sz w:val="20"/>
                <w:lang w:val="ru-RU"/>
              </w:rPr>
            </w:pPr>
            <w:r w:rsidRPr="00D25045">
              <w:rPr>
                <w:sz w:val="20"/>
                <w:lang w:val="ru-RU"/>
              </w:rPr>
              <w:t>Образование</w:t>
            </w:r>
            <w:r w:rsidRPr="00D25045">
              <w:rPr>
                <w:spacing w:val="-1"/>
                <w:sz w:val="20"/>
                <w:lang w:val="ru-RU"/>
              </w:rPr>
              <w:t xml:space="preserve"> </w:t>
            </w:r>
            <w:r w:rsidRPr="00D25045">
              <w:rPr>
                <w:sz w:val="20"/>
                <w:lang w:val="ru-RU"/>
              </w:rPr>
              <w:t>в</w:t>
            </w:r>
            <w:r w:rsidRPr="00D25045">
              <w:rPr>
                <w:spacing w:val="-5"/>
                <w:sz w:val="20"/>
                <w:lang w:val="ru-RU"/>
              </w:rPr>
              <w:t xml:space="preserve"> </w:t>
            </w:r>
            <w:r w:rsidRPr="00D25045">
              <w:rPr>
                <w:sz w:val="20"/>
                <w:lang w:val="ru-RU"/>
              </w:rPr>
              <w:t>России</w:t>
            </w:r>
            <w:r w:rsidRPr="00D25045">
              <w:rPr>
                <w:spacing w:val="-5"/>
                <w:sz w:val="20"/>
                <w:lang w:val="ru-RU"/>
              </w:rPr>
              <w:t xml:space="preserve"> </w:t>
            </w:r>
            <w:r w:rsidRPr="00D25045">
              <w:rPr>
                <w:sz w:val="20"/>
                <w:lang w:val="ru-RU"/>
              </w:rPr>
              <w:t>в</w:t>
            </w:r>
            <w:r w:rsidRPr="00D25045">
              <w:rPr>
                <w:spacing w:val="-4"/>
                <w:sz w:val="20"/>
                <w:lang w:val="ru-RU"/>
              </w:rPr>
              <w:t xml:space="preserve"> </w:t>
            </w:r>
            <w:r>
              <w:rPr>
                <w:sz w:val="20"/>
              </w:rPr>
              <w:t>XVIII</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Основные</w:t>
            </w:r>
            <w:r w:rsidRPr="00D25045">
              <w:rPr>
                <w:spacing w:val="-3"/>
                <w:sz w:val="20"/>
                <w:lang w:val="ru-RU"/>
              </w:rPr>
              <w:t xml:space="preserve"> </w:t>
            </w:r>
            <w:r w:rsidRPr="00D25045">
              <w:rPr>
                <w:sz w:val="20"/>
                <w:lang w:val="ru-RU"/>
              </w:rPr>
              <w:t>педагогические</w:t>
            </w:r>
            <w:r w:rsidRPr="00D25045">
              <w:rPr>
                <w:spacing w:val="-4"/>
                <w:sz w:val="20"/>
                <w:lang w:val="ru-RU"/>
              </w:rPr>
              <w:t xml:space="preserve"> </w:t>
            </w:r>
            <w:r w:rsidRPr="00D25045">
              <w:rPr>
                <w:sz w:val="20"/>
                <w:lang w:val="ru-RU"/>
              </w:rPr>
              <w:t>идеи.</w:t>
            </w:r>
            <w:r w:rsidRPr="00D25045">
              <w:rPr>
                <w:spacing w:val="-4"/>
                <w:sz w:val="20"/>
                <w:lang w:val="ru-RU"/>
              </w:rPr>
              <w:t xml:space="preserve"> </w:t>
            </w:r>
            <w:r w:rsidRPr="00D25045">
              <w:rPr>
                <w:sz w:val="20"/>
                <w:lang w:val="ru-RU"/>
              </w:rPr>
              <w:t>Воспитание</w:t>
            </w:r>
            <w:r w:rsidRPr="00D25045">
              <w:rPr>
                <w:spacing w:val="-4"/>
                <w:sz w:val="20"/>
                <w:lang w:val="ru-RU"/>
              </w:rPr>
              <w:t xml:space="preserve"> </w:t>
            </w:r>
            <w:r w:rsidRPr="00D25045">
              <w:rPr>
                <w:sz w:val="20"/>
                <w:lang w:val="ru-RU"/>
              </w:rPr>
              <w:t>"новой</w:t>
            </w:r>
            <w:r w:rsidRPr="00D25045">
              <w:rPr>
                <w:spacing w:val="-47"/>
                <w:sz w:val="20"/>
                <w:lang w:val="ru-RU"/>
              </w:rPr>
              <w:t xml:space="preserve"> </w:t>
            </w:r>
            <w:r w:rsidRPr="00D25045">
              <w:rPr>
                <w:sz w:val="20"/>
                <w:lang w:val="ru-RU"/>
              </w:rPr>
              <w:t>породы"</w:t>
            </w:r>
            <w:r w:rsidRPr="00D25045">
              <w:rPr>
                <w:spacing w:val="-1"/>
                <w:sz w:val="20"/>
                <w:lang w:val="ru-RU"/>
              </w:rPr>
              <w:t xml:space="preserve"> </w:t>
            </w:r>
            <w:r w:rsidRPr="00D25045">
              <w:rPr>
                <w:sz w:val="20"/>
                <w:lang w:val="ru-RU"/>
              </w:rPr>
              <w:t>людей.</w:t>
            </w:r>
            <w:r w:rsidRPr="00D25045">
              <w:rPr>
                <w:spacing w:val="-3"/>
                <w:sz w:val="20"/>
                <w:lang w:val="ru-RU"/>
              </w:rPr>
              <w:t xml:space="preserve"> </w:t>
            </w:r>
            <w:r w:rsidRPr="00D25045">
              <w:rPr>
                <w:sz w:val="20"/>
                <w:lang w:val="ru-RU"/>
              </w:rPr>
              <w:t>Основание воспитательных</w:t>
            </w:r>
            <w:r w:rsidRPr="00D25045">
              <w:rPr>
                <w:spacing w:val="-3"/>
                <w:sz w:val="20"/>
                <w:lang w:val="ru-RU"/>
              </w:rPr>
              <w:t xml:space="preserve"> </w:t>
            </w:r>
            <w:r w:rsidRPr="00D25045">
              <w:rPr>
                <w:sz w:val="20"/>
                <w:lang w:val="ru-RU"/>
              </w:rPr>
              <w:t>домов</w:t>
            </w:r>
            <w:r w:rsidRPr="00D25045">
              <w:rPr>
                <w:spacing w:val="-4"/>
                <w:sz w:val="20"/>
                <w:lang w:val="ru-RU"/>
              </w:rPr>
              <w:t xml:space="preserve"> </w:t>
            </w:r>
            <w:r w:rsidRPr="00D25045">
              <w:rPr>
                <w:sz w:val="20"/>
                <w:lang w:val="ru-RU"/>
              </w:rPr>
              <w:t>в</w:t>
            </w:r>
            <w:r w:rsidRPr="00D25045">
              <w:rPr>
                <w:spacing w:val="-3"/>
                <w:sz w:val="20"/>
                <w:lang w:val="ru-RU"/>
              </w:rPr>
              <w:t xml:space="preserve"> </w:t>
            </w:r>
            <w:r w:rsidRPr="00D25045">
              <w:rPr>
                <w:sz w:val="20"/>
                <w:lang w:val="ru-RU"/>
              </w:rPr>
              <w:t>Санкт-Петербурге</w:t>
            </w:r>
            <w:r w:rsidRPr="00D25045">
              <w:rPr>
                <w:spacing w:val="-1"/>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Москве,</w:t>
            </w:r>
          </w:p>
          <w:p w:rsidR="00B013F6" w:rsidRPr="00D25045" w:rsidRDefault="00B013F6" w:rsidP="00B013F6">
            <w:pPr>
              <w:pStyle w:val="TableParagraph"/>
              <w:spacing w:before="8"/>
              <w:ind w:left="31" w:right="1042"/>
              <w:rPr>
                <w:sz w:val="20"/>
                <w:lang w:val="ru-RU"/>
              </w:rPr>
            </w:pPr>
            <w:r w:rsidRPr="00D25045">
              <w:rPr>
                <w:sz w:val="20"/>
                <w:lang w:val="ru-RU"/>
              </w:rPr>
              <w:t>Института</w:t>
            </w:r>
            <w:r w:rsidRPr="00D25045">
              <w:rPr>
                <w:spacing w:val="-5"/>
                <w:sz w:val="20"/>
                <w:lang w:val="ru-RU"/>
              </w:rPr>
              <w:t xml:space="preserve"> </w:t>
            </w:r>
            <w:r w:rsidRPr="00D25045">
              <w:rPr>
                <w:sz w:val="20"/>
                <w:lang w:val="ru-RU"/>
              </w:rPr>
              <w:t>"благородных</w:t>
            </w:r>
            <w:r w:rsidRPr="00D25045">
              <w:rPr>
                <w:spacing w:val="-5"/>
                <w:sz w:val="20"/>
                <w:lang w:val="ru-RU"/>
              </w:rPr>
              <w:t xml:space="preserve"> </w:t>
            </w:r>
            <w:r w:rsidRPr="00D25045">
              <w:rPr>
                <w:sz w:val="20"/>
                <w:lang w:val="ru-RU"/>
              </w:rPr>
              <w:t>девиц"</w:t>
            </w:r>
            <w:r w:rsidRPr="00D25045">
              <w:rPr>
                <w:spacing w:val="-2"/>
                <w:sz w:val="20"/>
                <w:lang w:val="ru-RU"/>
              </w:rPr>
              <w:t xml:space="preserve"> </w:t>
            </w:r>
            <w:r w:rsidRPr="00D25045">
              <w:rPr>
                <w:sz w:val="20"/>
                <w:lang w:val="ru-RU"/>
              </w:rPr>
              <w:t>в</w:t>
            </w:r>
            <w:r w:rsidRPr="00D25045">
              <w:rPr>
                <w:spacing w:val="-5"/>
                <w:sz w:val="20"/>
                <w:lang w:val="ru-RU"/>
              </w:rPr>
              <w:t xml:space="preserve"> </w:t>
            </w:r>
            <w:r w:rsidRPr="00D25045">
              <w:rPr>
                <w:sz w:val="20"/>
                <w:lang w:val="ru-RU"/>
              </w:rPr>
              <w:t>Смольном</w:t>
            </w:r>
            <w:r w:rsidRPr="00D25045">
              <w:rPr>
                <w:spacing w:val="-3"/>
                <w:sz w:val="20"/>
                <w:lang w:val="ru-RU"/>
              </w:rPr>
              <w:t xml:space="preserve"> </w:t>
            </w:r>
            <w:r w:rsidRPr="00D25045">
              <w:rPr>
                <w:sz w:val="20"/>
                <w:lang w:val="ru-RU"/>
              </w:rPr>
              <w:t>монастыре.</w:t>
            </w:r>
            <w:r w:rsidRPr="00D25045">
              <w:rPr>
                <w:spacing w:val="-3"/>
                <w:sz w:val="20"/>
                <w:lang w:val="ru-RU"/>
              </w:rPr>
              <w:t xml:space="preserve"> </w:t>
            </w:r>
            <w:r w:rsidRPr="00D25045">
              <w:rPr>
                <w:sz w:val="20"/>
                <w:lang w:val="ru-RU"/>
              </w:rPr>
              <w:t>Сословные</w:t>
            </w:r>
            <w:r w:rsidRPr="00D25045">
              <w:rPr>
                <w:spacing w:val="-2"/>
                <w:sz w:val="20"/>
                <w:lang w:val="ru-RU"/>
              </w:rPr>
              <w:t xml:space="preserve"> </w:t>
            </w:r>
            <w:r w:rsidRPr="00D25045">
              <w:rPr>
                <w:sz w:val="20"/>
                <w:lang w:val="ru-RU"/>
              </w:rPr>
              <w:t>учебные</w:t>
            </w:r>
            <w:r w:rsidRPr="00D25045">
              <w:rPr>
                <w:spacing w:val="-4"/>
                <w:sz w:val="20"/>
                <w:lang w:val="ru-RU"/>
              </w:rPr>
              <w:t xml:space="preserve"> </w:t>
            </w:r>
            <w:r w:rsidRPr="00D25045">
              <w:rPr>
                <w:sz w:val="20"/>
                <w:lang w:val="ru-RU"/>
              </w:rPr>
              <w:t>заведения для юношества из дворянства. Московский университет - первый российский</w:t>
            </w:r>
            <w:r w:rsidRPr="00D25045">
              <w:rPr>
                <w:spacing w:val="-47"/>
                <w:sz w:val="20"/>
                <w:lang w:val="ru-RU"/>
              </w:rPr>
              <w:t xml:space="preserve"> </w:t>
            </w:r>
            <w:r w:rsidRPr="00D25045">
              <w:rPr>
                <w:sz w:val="20"/>
                <w:lang w:val="ru-RU"/>
              </w:rPr>
              <w:t>университет.</w:t>
            </w:r>
          </w:p>
          <w:p w:rsidR="00B013F6" w:rsidRPr="00D25045" w:rsidRDefault="00B013F6" w:rsidP="00B013F6">
            <w:pPr>
              <w:pStyle w:val="TableParagraph"/>
              <w:spacing w:before="1"/>
              <w:ind w:left="31" w:right="18"/>
              <w:rPr>
                <w:sz w:val="20"/>
                <w:lang w:val="ru-RU"/>
              </w:rPr>
            </w:pPr>
            <w:r w:rsidRPr="00D25045">
              <w:rPr>
                <w:sz w:val="20"/>
                <w:lang w:val="ru-RU"/>
              </w:rPr>
              <w:t>Русская</w:t>
            </w:r>
            <w:r w:rsidRPr="00D25045">
              <w:rPr>
                <w:spacing w:val="-7"/>
                <w:sz w:val="20"/>
                <w:lang w:val="ru-RU"/>
              </w:rPr>
              <w:t xml:space="preserve"> </w:t>
            </w:r>
            <w:r w:rsidRPr="00D25045">
              <w:rPr>
                <w:sz w:val="20"/>
                <w:lang w:val="ru-RU"/>
              </w:rPr>
              <w:t>архитектура</w:t>
            </w:r>
            <w:r w:rsidRPr="00D25045">
              <w:rPr>
                <w:spacing w:val="-5"/>
                <w:sz w:val="20"/>
                <w:lang w:val="ru-RU"/>
              </w:rPr>
              <w:t xml:space="preserve"> </w:t>
            </w:r>
            <w:r>
              <w:rPr>
                <w:sz w:val="20"/>
              </w:rPr>
              <w:t>XVIII</w:t>
            </w:r>
            <w:r w:rsidRPr="00D25045">
              <w:rPr>
                <w:spacing w:val="-5"/>
                <w:sz w:val="20"/>
                <w:lang w:val="ru-RU"/>
              </w:rPr>
              <w:t xml:space="preserve"> </w:t>
            </w:r>
            <w:r w:rsidRPr="00D25045">
              <w:rPr>
                <w:sz w:val="20"/>
                <w:lang w:val="ru-RU"/>
              </w:rPr>
              <w:t>в.</w:t>
            </w:r>
            <w:r w:rsidRPr="00D25045">
              <w:rPr>
                <w:spacing w:val="-6"/>
                <w:sz w:val="20"/>
                <w:lang w:val="ru-RU"/>
              </w:rPr>
              <w:t xml:space="preserve"> </w:t>
            </w:r>
            <w:r w:rsidRPr="00D25045">
              <w:rPr>
                <w:sz w:val="20"/>
                <w:lang w:val="ru-RU"/>
              </w:rPr>
              <w:t>Строительство</w:t>
            </w:r>
            <w:r w:rsidRPr="00D25045">
              <w:rPr>
                <w:spacing w:val="-5"/>
                <w:sz w:val="20"/>
                <w:lang w:val="ru-RU"/>
              </w:rPr>
              <w:t xml:space="preserve"> </w:t>
            </w:r>
            <w:r w:rsidRPr="00D25045">
              <w:rPr>
                <w:sz w:val="20"/>
                <w:lang w:val="ru-RU"/>
              </w:rPr>
              <w:t>Петербурга,</w:t>
            </w:r>
            <w:r w:rsidRPr="00D25045">
              <w:rPr>
                <w:spacing w:val="-3"/>
                <w:sz w:val="20"/>
                <w:lang w:val="ru-RU"/>
              </w:rPr>
              <w:t xml:space="preserve"> </w:t>
            </w:r>
            <w:r w:rsidRPr="00D25045">
              <w:rPr>
                <w:sz w:val="20"/>
                <w:lang w:val="ru-RU"/>
              </w:rPr>
              <w:t>формирование</w:t>
            </w:r>
            <w:r w:rsidRPr="00D25045">
              <w:rPr>
                <w:spacing w:val="-5"/>
                <w:sz w:val="20"/>
                <w:lang w:val="ru-RU"/>
              </w:rPr>
              <w:t xml:space="preserve"> </w:t>
            </w:r>
            <w:r w:rsidRPr="00D25045">
              <w:rPr>
                <w:sz w:val="20"/>
                <w:lang w:val="ru-RU"/>
              </w:rPr>
              <w:t>его</w:t>
            </w:r>
            <w:r w:rsidRPr="00D25045">
              <w:rPr>
                <w:spacing w:val="-5"/>
                <w:sz w:val="20"/>
                <w:lang w:val="ru-RU"/>
              </w:rPr>
              <w:t xml:space="preserve"> </w:t>
            </w:r>
            <w:r w:rsidRPr="00D25045">
              <w:rPr>
                <w:sz w:val="20"/>
                <w:lang w:val="ru-RU"/>
              </w:rPr>
              <w:t>городского</w:t>
            </w:r>
            <w:r w:rsidRPr="00D25045">
              <w:rPr>
                <w:spacing w:val="-47"/>
                <w:sz w:val="20"/>
                <w:lang w:val="ru-RU"/>
              </w:rPr>
              <w:t xml:space="preserve"> </w:t>
            </w:r>
            <w:r w:rsidRPr="00D25045">
              <w:rPr>
                <w:sz w:val="20"/>
                <w:lang w:val="ru-RU"/>
              </w:rPr>
              <w:t>плана.</w:t>
            </w:r>
            <w:r w:rsidRPr="00D25045">
              <w:rPr>
                <w:spacing w:val="-1"/>
                <w:sz w:val="20"/>
                <w:lang w:val="ru-RU"/>
              </w:rPr>
              <w:t xml:space="preserve"> </w:t>
            </w:r>
            <w:r w:rsidRPr="00D25045">
              <w:rPr>
                <w:sz w:val="20"/>
                <w:lang w:val="ru-RU"/>
              </w:rPr>
              <w:t>Регулярный характер</w:t>
            </w:r>
            <w:r w:rsidRPr="00D25045">
              <w:rPr>
                <w:spacing w:val="2"/>
                <w:sz w:val="20"/>
                <w:lang w:val="ru-RU"/>
              </w:rPr>
              <w:t xml:space="preserve"> </w:t>
            </w:r>
            <w:r w:rsidRPr="00D25045">
              <w:rPr>
                <w:sz w:val="20"/>
                <w:lang w:val="ru-RU"/>
              </w:rPr>
              <w:t>застройки</w:t>
            </w:r>
            <w:r w:rsidRPr="00D25045">
              <w:rPr>
                <w:spacing w:val="-3"/>
                <w:sz w:val="20"/>
                <w:lang w:val="ru-RU"/>
              </w:rPr>
              <w:t xml:space="preserve"> </w:t>
            </w:r>
            <w:r w:rsidRPr="00D25045">
              <w:rPr>
                <w:sz w:val="20"/>
                <w:lang w:val="ru-RU"/>
              </w:rPr>
              <w:t>Петербурга</w:t>
            </w:r>
            <w:r w:rsidRPr="00D25045">
              <w:rPr>
                <w:spacing w:val="1"/>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других</w:t>
            </w:r>
            <w:r w:rsidRPr="00D25045">
              <w:rPr>
                <w:spacing w:val="-3"/>
                <w:sz w:val="20"/>
                <w:lang w:val="ru-RU"/>
              </w:rPr>
              <w:t xml:space="preserve"> </w:t>
            </w:r>
            <w:r w:rsidRPr="00D25045">
              <w:rPr>
                <w:sz w:val="20"/>
                <w:lang w:val="ru-RU"/>
              </w:rPr>
              <w:t>городов.</w:t>
            </w:r>
            <w:r w:rsidRPr="00D25045">
              <w:rPr>
                <w:spacing w:val="-1"/>
                <w:sz w:val="20"/>
                <w:lang w:val="ru-RU"/>
              </w:rPr>
              <w:t xml:space="preserve"> </w:t>
            </w:r>
            <w:r w:rsidRPr="00D25045">
              <w:rPr>
                <w:sz w:val="20"/>
                <w:lang w:val="ru-RU"/>
              </w:rPr>
              <w:t>Барокко</w:t>
            </w:r>
            <w:r w:rsidRPr="00D25045">
              <w:rPr>
                <w:spacing w:val="-1"/>
                <w:sz w:val="20"/>
                <w:lang w:val="ru-RU"/>
              </w:rPr>
              <w:t xml:space="preserve"> </w:t>
            </w:r>
            <w:r w:rsidRPr="00D25045">
              <w:rPr>
                <w:sz w:val="20"/>
                <w:lang w:val="ru-RU"/>
              </w:rPr>
              <w:t>в</w:t>
            </w:r>
          </w:p>
          <w:p w:rsidR="00B013F6" w:rsidRPr="00D25045" w:rsidRDefault="00B013F6" w:rsidP="00B013F6">
            <w:pPr>
              <w:pStyle w:val="TableParagraph"/>
              <w:spacing w:before="1"/>
              <w:ind w:left="31" w:right="393"/>
              <w:rPr>
                <w:sz w:val="20"/>
                <w:lang w:val="ru-RU"/>
              </w:rPr>
            </w:pPr>
            <w:r w:rsidRPr="00D25045">
              <w:rPr>
                <w:sz w:val="20"/>
                <w:lang w:val="ru-RU"/>
              </w:rPr>
              <w:t>архитектуре Москвы и Петербурга. Переход к классицизму, создание архитектурных</w:t>
            </w:r>
            <w:r w:rsidRPr="00D25045">
              <w:rPr>
                <w:spacing w:val="-47"/>
                <w:sz w:val="20"/>
                <w:lang w:val="ru-RU"/>
              </w:rPr>
              <w:t xml:space="preserve"> </w:t>
            </w:r>
            <w:r w:rsidRPr="00D25045">
              <w:rPr>
                <w:sz w:val="20"/>
                <w:lang w:val="ru-RU"/>
              </w:rPr>
              <w:t>ассамблей</w:t>
            </w:r>
            <w:r w:rsidRPr="00D25045">
              <w:rPr>
                <w:spacing w:val="-2"/>
                <w:sz w:val="20"/>
                <w:lang w:val="ru-RU"/>
              </w:rPr>
              <w:t xml:space="preserve"> </w:t>
            </w:r>
            <w:r w:rsidRPr="00D25045">
              <w:rPr>
                <w:sz w:val="20"/>
                <w:lang w:val="ru-RU"/>
              </w:rPr>
              <w:t>в</w:t>
            </w:r>
            <w:r w:rsidRPr="00D25045">
              <w:rPr>
                <w:spacing w:val="-1"/>
                <w:sz w:val="20"/>
                <w:lang w:val="ru-RU"/>
              </w:rPr>
              <w:t xml:space="preserve"> </w:t>
            </w:r>
            <w:r w:rsidRPr="00D25045">
              <w:rPr>
                <w:sz w:val="20"/>
                <w:lang w:val="ru-RU"/>
              </w:rPr>
              <w:t>стиле классицизма в</w:t>
            </w:r>
            <w:r w:rsidRPr="00D25045">
              <w:rPr>
                <w:spacing w:val="-1"/>
                <w:sz w:val="20"/>
                <w:lang w:val="ru-RU"/>
              </w:rPr>
              <w:t xml:space="preserve"> </w:t>
            </w:r>
            <w:r w:rsidRPr="00D25045">
              <w:rPr>
                <w:sz w:val="20"/>
                <w:lang w:val="ru-RU"/>
              </w:rPr>
              <w:t>обеих</w:t>
            </w:r>
            <w:r w:rsidRPr="00D25045">
              <w:rPr>
                <w:spacing w:val="-2"/>
                <w:sz w:val="20"/>
                <w:lang w:val="ru-RU"/>
              </w:rPr>
              <w:t xml:space="preserve"> </w:t>
            </w:r>
            <w:r w:rsidRPr="00D25045">
              <w:rPr>
                <w:sz w:val="20"/>
                <w:lang w:val="ru-RU"/>
              </w:rPr>
              <w:t>столицах.</w:t>
            </w:r>
          </w:p>
          <w:p w:rsidR="00B013F6" w:rsidRPr="00D25045" w:rsidRDefault="00B013F6" w:rsidP="00B013F6">
            <w:pPr>
              <w:pStyle w:val="TableParagraph"/>
              <w:spacing w:line="228" w:lineRule="exact"/>
              <w:ind w:left="31"/>
              <w:rPr>
                <w:sz w:val="20"/>
                <w:lang w:val="ru-RU"/>
              </w:rPr>
            </w:pPr>
            <w:r w:rsidRPr="00D25045">
              <w:rPr>
                <w:sz w:val="20"/>
                <w:lang w:val="ru-RU"/>
              </w:rPr>
              <w:t>В.И.</w:t>
            </w:r>
            <w:r w:rsidRPr="00D25045">
              <w:rPr>
                <w:spacing w:val="-4"/>
                <w:sz w:val="20"/>
                <w:lang w:val="ru-RU"/>
              </w:rPr>
              <w:t xml:space="preserve"> </w:t>
            </w:r>
            <w:r w:rsidRPr="00D25045">
              <w:rPr>
                <w:sz w:val="20"/>
                <w:lang w:val="ru-RU"/>
              </w:rPr>
              <w:t>Баженов,</w:t>
            </w:r>
            <w:r w:rsidRPr="00D25045">
              <w:rPr>
                <w:spacing w:val="-4"/>
                <w:sz w:val="20"/>
                <w:lang w:val="ru-RU"/>
              </w:rPr>
              <w:t xml:space="preserve"> </w:t>
            </w:r>
            <w:r w:rsidRPr="00D25045">
              <w:rPr>
                <w:sz w:val="20"/>
                <w:lang w:val="ru-RU"/>
              </w:rPr>
              <w:t>М.Ф.</w:t>
            </w:r>
            <w:r w:rsidRPr="00D25045">
              <w:rPr>
                <w:spacing w:val="-3"/>
                <w:sz w:val="20"/>
                <w:lang w:val="ru-RU"/>
              </w:rPr>
              <w:t xml:space="preserve"> </w:t>
            </w:r>
            <w:r w:rsidRPr="00D25045">
              <w:rPr>
                <w:sz w:val="20"/>
                <w:lang w:val="ru-RU"/>
              </w:rPr>
              <w:t>Казаков,</w:t>
            </w:r>
            <w:r w:rsidRPr="00D25045">
              <w:rPr>
                <w:spacing w:val="-4"/>
                <w:sz w:val="20"/>
                <w:lang w:val="ru-RU"/>
              </w:rPr>
              <w:t xml:space="preserve"> </w:t>
            </w:r>
            <w:r w:rsidRPr="00D25045">
              <w:rPr>
                <w:sz w:val="20"/>
                <w:lang w:val="ru-RU"/>
              </w:rPr>
              <w:t>Ф.Ф.</w:t>
            </w:r>
            <w:r w:rsidRPr="00D25045">
              <w:rPr>
                <w:spacing w:val="-5"/>
                <w:sz w:val="20"/>
                <w:lang w:val="ru-RU"/>
              </w:rPr>
              <w:t xml:space="preserve"> </w:t>
            </w:r>
            <w:r w:rsidRPr="00D25045">
              <w:rPr>
                <w:sz w:val="20"/>
                <w:lang w:val="ru-RU"/>
              </w:rPr>
              <w:t>Растрелли.</w:t>
            </w:r>
          </w:p>
          <w:p w:rsidR="00B013F6" w:rsidRPr="00D25045" w:rsidRDefault="00B013F6" w:rsidP="00B013F6">
            <w:pPr>
              <w:pStyle w:val="TableParagraph"/>
              <w:ind w:left="31"/>
              <w:rPr>
                <w:sz w:val="20"/>
                <w:lang w:val="ru-RU"/>
              </w:rPr>
            </w:pPr>
            <w:r w:rsidRPr="00D25045">
              <w:rPr>
                <w:sz w:val="20"/>
                <w:lang w:val="ru-RU"/>
              </w:rPr>
              <w:t>Изобразительное</w:t>
            </w:r>
            <w:r w:rsidRPr="00D25045">
              <w:rPr>
                <w:spacing w:val="-5"/>
                <w:sz w:val="20"/>
                <w:lang w:val="ru-RU"/>
              </w:rPr>
              <w:t xml:space="preserve"> </w:t>
            </w:r>
            <w:r w:rsidRPr="00D25045">
              <w:rPr>
                <w:sz w:val="20"/>
                <w:lang w:val="ru-RU"/>
              </w:rPr>
              <w:t>искусство</w:t>
            </w:r>
            <w:r w:rsidRPr="00D25045">
              <w:rPr>
                <w:spacing w:val="-4"/>
                <w:sz w:val="20"/>
                <w:lang w:val="ru-RU"/>
              </w:rPr>
              <w:t xml:space="preserve"> </w:t>
            </w:r>
            <w:r w:rsidRPr="00D25045">
              <w:rPr>
                <w:sz w:val="20"/>
                <w:lang w:val="ru-RU"/>
              </w:rPr>
              <w:t>в</w:t>
            </w:r>
            <w:r w:rsidRPr="00D25045">
              <w:rPr>
                <w:spacing w:val="-5"/>
                <w:sz w:val="20"/>
                <w:lang w:val="ru-RU"/>
              </w:rPr>
              <w:t xml:space="preserve"> </w:t>
            </w:r>
            <w:r w:rsidRPr="00D25045">
              <w:rPr>
                <w:sz w:val="20"/>
                <w:lang w:val="ru-RU"/>
              </w:rPr>
              <w:t>России,</w:t>
            </w:r>
            <w:r w:rsidRPr="00D25045">
              <w:rPr>
                <w:spacing w:val="-4"/>
                <w:sz w:val="20"/>
                <w:lang w:val="ru-RU"/>
              </w:rPr>
              <w:t xml:space="preserve"> </w:t>
            </w:r>
            <w:r w:rsidRPr="00D25045">
              <w:rPr>
                <w:sz w:val="20"/>
                <w:lang w:val="ru-RU"/>
              </w:rPr>
              <w:t>его</w:t>
            </w:r>
            <w:r w:rsidRPr="00D25045">
              <w:rPr>
                <w:spacing w:val="-3"/>
                <w:sz w:val="20"/>
                <w:lang w:val="ru-RU"/>
              </w:rPr>
              <w:t xml:space="preserve"> </w:t>
            </w:r>
            <w:r w:rsidRPr="00D25045">
              <w:rPr>
                <w:sz w:val="20"/>
                <w:lang w:val="ru-RU"/>
              </w:rPr>
              <w:t>выдающиеся</w:t>
            </w:r>
            <w:r w:rsidRPr="00D25045">
              <w:rPr>
                <w:spacing w:val="-5"/>
                <w:sz w:val="20"/>
                <w:lang w:val="ru-RU"/>
              </w:rPr>
              <w:t xml:space="preserve"> </w:t>
            </w:r>
            <w:r w:rsidRPr="00D25045">
              <w:rPr>
                <w:sz w:val="20"/>
                <w:lang w:val="ru-RU"/>
              </w:rPr>
              <w:t>мастера</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произведения.</w:t>
            </w:r>
          </w:p>
          <w:p w:rsidR="00B013F6" w:rsidRPr="00B013F6" w:rsidRDefault="00B013F6" w:rsidP="00B013F6">
            <w:pPr>
              <w:pStyle w:val="TableParagraph"/>
              <w:spacing w:before="1"/>
              <w:ind w:left="31"/>
              <w:rPr>
                <w:sz w:val="20"/>
                <w:lang w:val="ru-RU"/>
              </w:rPr>
            </w:pPr>
            <w:r w:rsidRPr="00B013F6">
              <w:rPr>
                <w:sz w:val="20"/>
                <w:lang w:val="ru-RU"/>
              </w:rPr>
              <w:lastRenderedPageBreak/>
              <w:t xml:space="preserve">Академия художеств в Петербурге. Расцвет жанра парадного портрета в середине </w:t>
            </w:r>
            <w:r>
              <w:rPr>
                <w:sz w:val="20"/>
              </w:rPr>
              <w:t>XVIII</w:t>
            </w:r>
            <w:r w:rsidRPr="00B013F6">
              <w:rPr>
                <w:spacing w:val="-47"/>
                <w:sz w:val="20"/>
                <w:lang w:val="ru-RU"/>
              </w:rPr>
              <w:t xml:space="preserve"> </w:t>
            </w:r>
            <w:r w:rsidRPr="00B013F6">
              <w:rPr>
                <w:sz w:val="20"/>
                <w:lang w:val="ru-RU"/>
              </w:rPr>
              <w:t>в.</w:t>
            </w:r>
            <w:r w:rsidRPr="00B013F6">
              <w:rPr>
                <w:spacing w:val="-1"/>
                <w:sz w:val="20"/>
                <w:lang w:val="ru-RU"/>
              </w:rPr>
              <w:t xml:space="preserve"> </w:t>
            </w:r>
            <w:r w:rsidRPr="00B013F6">
              <w:rPr>
                <w:sz w:val="20"/>
                <w:lang w:val="ru-RU"/>
              </w:rPr>
              <w:t>Новые</w:t>
            </w:r>
            <w:r w:rsidRPr="00B013F6">
              <w:rPr>
                <w:spacing w:val="-1"/>
                <w:sz w:val="20"/>
                <w:lang w:val="ru-RU"/>
              </w:rPr>
              <w:t xml:space="preserve"> </w:t>
            </w:r>
            <w:r w:rsidRPr="00B013F6">
              <w:rPr>
                <w:sz w:val="20"/>
                <w:lang w:val="ru-RU"/>
              </w:rPr>
              <w:t>веяния</w:t>
            </w:r>
            <w:r w:rsidRPr="00B013F6">
              <w:rPr>
                <w:spacing w:val="-1"/>
                <w:sz w:val="20"/>
                <w:lang w:val="ru-RU"/>
              </w:rPr>
              <w:t xml:space="preserve"> </w:t>
            </w:r>
            <w:r w:rsidRPr="00B013F6">
              <w:rPr>
                <w:sz w:val="20"/>
                <w:lang w:val="ru-RU"/>
              </w:rPr>
              <w:t>в</w:t>
            </w:r>
            <w:r w:rsidRPr="00B013F6">
              <w:rPr>
                <w:spacing w:val="1"/>
                <w:sz w:val="20"/>
                <w:lang w:val="ru-RU"/>
              </w:rPr>
              <w:t xml:space="preserve"> </w:t>
            </w:r>
            <w:r w:rsidRPr="00B013F6">
              <w:rPr>
                <w:sz w:val="20"/>
                <w:lang w:val="ru-RU"/>
              </w:rPr>
              <w:t>изобразительном искусстве</w:t>
            </w:r>
            <w:r w:rsidRPr="00B013F6">
              <w:rPr>
                <w:spacing w:val="-1"/>
                <w:sz w:val="20"/>
                <w:lang w:val="ru-RU"/>
              </w:rPr>
              <w:t xml:space="preserve"> </w:t>
            </w:r>
            <w:r w:rsidRPr="00B013F6">
              <w:rPr>
                <w:sz w:val="20"/>
                <w:lang w:val="ru-RU"/>
              </w:rPr>
              <w:t>в</w:t>
            </w:r>
            <w:r w:rsidRPr="00B013F6">
              <w:rPr>
                <w:spacing w:val="-1"/>
                <w:sz w:val="20"/>
                <w:lang w:val="ru-RU"/>
              </w:rPr>
              <w:t xml:space="preserve"> </w:t>
            </w:r>
            <w:r w:rsidRPr="00B013F6">
              <w:rPr>
                <w:sz w:val="20"/>
                <w:lang w:val="ru-RU"/>
              </w:rPr>
              <w:t>конце</w:t>
            </w:r>
            <w:r w:rsidRPr="00B013F6">
              <w:rPr>
                <w:spacing w:val="-1"/>
                <w:sz w:val="20"/>
                <w:lang w:val="ru-RU"/>
              </w:rPr>
              <w:t xml:space="preserve"> </w:t>
            </w:r>
            <w:r w:rsidRPr="00B013F6">
              <w:rPr>
                <w:sz w:val="20"/>
                <w:lang w:val="ru-RU"/>
              </w:rPr>
              <w:t>столетия.</w:t>
            </w:r>
          </w:p>
        </w:tc>
      </w:tr>
      <w:tr w:rsidR="00B9772D" w:rsidTr="00B013F6">
        <w:trPr>
          <w:trHeight w:val="298"/>
        </w:trPr>
        <w:tc>
          <w:tcPr>
            <w:tcW w:w="2226" w:type="dxa"/>
          </w:tcPr>
          <w:p w:rsidR="00B013F6" w:rsidRDefault="00B013F6" w:rsidP="00B013F6">
            <w:pPr>
              <w:pStyle w:val="TableParagraph"/>
              <w:spacing w:before="19"/>
              <w:ind w:left="27"/>
              <w:rPr>
                <w:sz w:val="20"/>
              </w:rPr>
            </w:pPr>
            <w:r>
              <w:rPr>
                <w:sz w:val="20"/>
              </w:rPr>
              <w:lastRenderedPageBreak/>
              <w:t>Обобщение.</w:t>
            </w:r>
          </w:p>
        </w:tc>
        <w:tc>
          <w:tcPr>
            <w:tcW w:w="7771" w:type="dxa"/>
          </w:tcPr>
          <w:p w:rsidR="00B013F6" w:rsidRPr="00D25045" w:rsidRDefault="00B013F6" w:rsidP="00B013F6">
            <w:pPr>
              <w:pStyle w:val="TableParagraph"/>
              <w:spacing w:before="19"/>
              <w:ind w:left="31"/>
              <w:rPr>
                <w:sz w:val="20"/>
                <w:lang w:val="ru-RU"/>
              </w:rPr>
            </w:pPr>
            <w:r w:rsidRPr="00D25045">
              <w:rPr>
                <w:sz w:val="20"/>
                <w:lang w:val="ru-RU"/>
              </w:rPr>
              <w:t>Наш</w:t>
            </w:r>
            <w:r w:rsidRPr="00D25045">
              <w:rPr>
                <w:spacing w:val="-3"/>
                <w:sz w:val="20"/>
                <w:lang w:val="ru-RU"/>
              </w:rPr>
              <w:t xml:space="preserve"> </w:t>
            </w:r>
            <w:r w:rsidRPr="00D25045">
              <w:rPr>
                <w:sz w:val="20"/>
                <w:lang w:val="ru-RU"/>
              </w:rPr>
              <w:t>край</w:t>
            </w:r>
            <w:r w:rsidRPr="00D25045">
              <w:rPr>
                <w:spacing w:val="-3"/>
                <w:sz w:val="20"/>
                <w:lang w:val="ru-RU"/>
              </w:rPr>
              <w:t xml:space="preserve"> </w:t>
            </w:r>
            <w:r w:rsidRPr="00D25045">
              <w:rPr>
                <w:sz w:val="20"/>
                <w:lang w:val="ru-RU"/>
              </w:rPr>
              <w:t>в</w:t>
            </w:r>
            <w:r w:rsidRPr="00D25045">
              <w:rPr>
                <w:spacing w:val="-3"/>
                <w:sz w:val="20"/>
                <w:lang w:val="ru-RU"/>
              </w:rPr>
              <w:t xml:space="preserve"> </w:t>
            </w:r>
            <w:r>
              <w:rPr>
                <w:sz w:val="20"/>
              </w:rPr>
              <w:t>XVIII</w:t>
            </w:r>
            <w:r w:rsidRPr="00D25045">
              <w:rPr>
                <w:spacing w:val="-2"/>
                <w:sz w:val="20"/>
                <w:lang w:val="ru-RU"/>
              </w:rPr>
              <w:t xml:space="preserve"> </w:t>
            </w:r>
            <w:r w:rsidRPr="00D25045">
              <w:rPr>
                <w:sz w:val="20"/>
                <w:lang w:val="ru-RU"/>
              </w:rPr>
              <w:t>в.</w:t>
            </w:r>
          </w:p>
        </w:tc>
      </w:tr>
    </w:tbl>
    <w:p w:rsidR="00B013F6" w:rsidRPr="00B013F6" w:rsidRDefault="00B013F6" w:rsidP="00B013F6">
      <w:pPr>
        <w:widowControl w:val="0"/>
        <w:autoSpaceDE w:val="0"/>
        <w:autoSpaceDN w:val="0"/>
        <w:spacing w:before="120"/>
        <w:ind w:left="203" w:right="243"/>
        <w:rPr>
          <w:rFonts w:ascii="Times New Roman" w:eastAsia="Times New Roman" w:hAnsi="Times New Roman" w:cs="Times New Roman"/>
          <w:b/>
          <w:sz w:val="24"/>
          <w:lang w:eastAsia="en-US"/>
        </w:rPr>
      </w:pPr>
    </w:p>
    <w:p w:rsidR="00B013F6" w:rsidRPr="00B013F6" w:rsidRDefault="00B013F6" w:rsidP="00B013F6">
      <w:pPr>
        <w:spacing w:before="120"/>
        <w:ind w:left="203" w:right="243"/>
        <w:rPr>
          <w:rFonts w:ascii="Times New Roman" w:hAnsi="Times New Roman" w:cs="Times New Roman"/>
          <w:b/>
          <w:sz w:val="24"/>
        </w:rPr>
      </w:pPr>
      <w:r w:rsidRPr="00B013F6">
        <w:rPr>
          <w:rFonts w:ascii="Times New Roman" w:hAnsi="Times New Roman" w:cs="Times New Roman"/>
          <w:b/>
          <w:sz w:val="24"/>
        </w:rPr>
        <w:t>Содержание</w:t>
      </w:r>
      <w:r w:rsidRPr="00B013F6">
        <w:rPr>
          <w:rFonts w:ascii="Times New Roman" w:hAnsi="Times New Roman" w:cs="Times New Roman"/>
          <w:b/>
          <w:spacing w:val="-4"/>
          <w:sz w:val="24"/>
        </w:rPr>
        <w:t xml:space="preserve"> </w:t>
      </w:r>
      <w:r w:rsidRPr="00B013F6">
        <w:rPr>
          <w:rFonts w:ascii="Times New Roman" w:hAnsi="Times New Roman" w:cs="Times New Roman"/>
          <w:b/>
          <w:sz w:val="24"/>
        </w:rPr>
        <w:t>обучения</w:t>
      </w:r>
      <w:r w:rsidRPr="00B013F6">
        <w:rPr>
          <w:rFonts w:ascii="Times New Roman" w:hAnsi="Times New Roman" w:cs="Times New Roman"/>
          <w:b/>
          <w:spacing w:val="-2"/>
          <w:sz w:val="24"/>
        </w:rPr>
        <w:t xml:space="preserve"> </w:t>
      </w:r>
      <w:r w:rsidRPr="00B013F6">
        <w:rPr>
          <w:rFonts w:ascii="Times New Roman" w:hAnsi="Times New Roman" w:cs="Times New Roman"/>
          <w:b/>
          <w:sz w:val="24"/>
        </w:rPr>
        <w:t>в</w:t>
      </w:r>
      <w:r w:rsidRPr="00B013F6">
        <w:rPr>
          <w:rFonts w:ascii="Times New Roman" w:hAnsi="Times New Roman" w:cs="Times New Roman"/>
          <w:b/>
          <w:spacing w:val="-1"/>
          <w:sz w:val="24"/>
        </w:rPr>
        <w:t xml:space="preserve"> </w:t>
      </w:r>
      <w:r w:rsidRPr="00B013F6">
        <w:rPr>
          <w:rFonts w:ascii="Times New Roman" w:hAnsi="Times New Roman" w:cs="Times New Roman"/>
          <w:b/>
          <w:sz w:val="24"/>
        </w:rPr>
        <w:t>9</w:t>
      </w:r>
      <w:r w:rsidRPr="00B013F6">
        <w:rPr>
          <w:rFonts w:ascii="Times New Roman" w:hAnsi="Times New Roman" w:cs="Times New Roman"/>
          <w:b/>
          <w:spacing w:val="-2"/>
          <w:sz w:val="24"/>
        </w:rPr>
        <w:t xml:space="preserve"> </w:t>
      </w:r>
      <w:r w:rsidRPr="00B013F6">
        <w:rPr>
          <w:rFonts w:ascii="Times New Roman" w:hAnsi="Times New Roman" w:cs="Times New Roman"/>
          <w:b/>
          <w:sz w:val="24"/>
        </w:rPr>
        <w:t>классе</w:t>
      </w:r>
      <w:r w:rsidRPr="00B013F6">
        <w:rPr>
          <w:rFonts w:ascii="Times New Roman" w:hAnsi="Times New Roman" w:cs="Times New Roman"/>
          <w:b/>
          <w:spacing w:val="-3"/>
          <w:sz w:val="24"/>
        </w:rPr>
        <w:t xml:space="preserve"> </w:t>
      </w:r>
      <w:r w:rsidRPr="00B013F6">
        <w:rPr>
          <w:rFonts w:ascii="Times New Roman" w:hAnsi="Times New Roman" w:cs="Times New Roman"/>
          <w:b/>
          <w:sz w:val="24"/>
        </w:rPr>
        <w:t>представлено</w:t>
      </w:r>
      <w:r w:rsidRPr="00B013F6">
        <w:rPr>
          <w:rFonts w:ascii="Times New Roman" w:hAnsi="Times New Roman" w:cs="Times New Roman"/>
          <w:b/>
          <w:spacing w:val="-2"/>
          <w:sz w:val="24"/>
        </w:rPr>
        <w:t xml:space="preserve"> </w:t>
      </w:r>
      <w:r w:rsidRPr="00B013F6">
        <w:rPr>
          <w:rFonts w:ascii="Times New Roman" w:hAnsi="Times New Roman" w:cs="Times New Roman"/>
          <w:b/>
          <w:sz w:val="24"/>
        </w:rPr>
        <w:t>в</w:t>
      </w:r>
      <w:r w:rsidRPr="00B013F6">
        <w:rPr>
          <w:rFonts w:ascii="Times New Roman" w:hAnsi="Times New Roman" w:cs="Times New Roman"/>
          <w:b/>
          <w:spacing w:val="-3"/>
          <w:sz w:val="24"/>
        </w:rPr>
        <w:t xml:space="preserve"> </w:t>
      </w:r>
      <w:r w:rsidRPr="00B013F6">
        <w:rPr>
          <w:rFonts w:ascii="Times New Roman" w:hAnsi="Times New Roman" w:cs="Times New Roman"/>
          <w:b/>
          <w:sz w:val="24"/>
        </w:rPr>
        <w:t>таблице:</w:t>
      </w:r>
    </w:p>
    <w:tbl>
      <w:tblPr>
        <w:tblStyle w:val="TableNormal"/>
        <w:tblW w:w="0" w:type="auto"/>
        <w:tblInd w:w="190" w:type="dxa"/>
        <w:tblLayout w:type="fixed"/>
        <w:tblLook w:val="01E0" w:firstRow="1" w:lastRow="1" w:firstColumn="1" w:lastColumn="1" w:noHBand="0" w:noVBand="0"/>
      </w:tblPr>
      <w:tblGrid>
        <w:gridCol w:w="2607"/>
        <w:gridCol w:w="7391"/>
      </w:tblGrid>
      <w:tr w:rsidR="00B9772D" w:rsidTr="00930F4D">
        <w:trPr>
          <w:trHeight w:val="4190"/>
        </w:trPr>
        <w:tc>
          <w:tcPr>
            <w:tcW w:w="2607" w:type="dxa"/>
          </w:tcPr>
          <w:p w:rsidR="00B013F6" w:rsidRPr="00B013F6" w:rsidRDefault="00B013F6" w:rsidP="00930F4D">
            <w:pPr>
              <w:pStyle w:val="TableParagraph"/>
              <w:rPr>
                <w:lang w:val="ru-RU"/>
              </w:rPr>
            </w:pPr>
          </w:p>
          <w:p w:rsidR="00B013F6" w:rsidRPr="00B013F6" w:rsidRDefault="00B013F6" w:rsidP="00930F4D">
            <w:pPr>
              <w:pStyle w:val="TableParagraph"/>
              <w:rPr>
                <w:lang w:val="ru-RU"/>
              </w:rPr>
            </w:pPr>
          </w:p>
          <w:p w:rsidR="00B013F6" w:rsidRPr="00B013F6" w:rsidRDefault="00B013F6" w:rsidP="00930F4D">
            <w:pPr>
              <w:pStyle w:val="TableParagraph"/>
              <w:rPr>
                <w:lang w:val="ru-RU"/>
              </w:rPr>
            </w:pPr>
          </w:p>
          <w:p w:rsidR="00B013F6" w:rsidRPr="00B013F6" w:rsidRDefault="00B013F6" w:rsidP="00930F4D">
            <w:pPr>
              <w:pStyle w:val="TableParagraph"/>
              <w:rPr>
                <w:lang w:val="ru-RU"/>
              </w:rPr>
            </w:pPr>
          </w:p>
          <w:p w:rsidR="00B013F6" w:rsidRPr="00B013F6" w:rsidRDefault="00B013F6" w:rsidP="00930F4D">
            <w:pPr>
              <w:pStyle w:val="TableParagraph"/>
              <w:rPr>
                <w:lang w:val="ru-RU"/>
              </w:rPr>
            </w:pPr>
          </w:p>
          <w:p w:rsidR="00B013F6" w:rsidRPr="00B013F6" w:rsidRDefault="00B013F6" w:rsidP="00930F4D">
            <w:pPr>
              <w:pStyle w:val="TableParagraph"/>
              <w:spacing w:before="7"/>
              <w:rPr>
                <w:sz w:val="21"/>
                <w:lang w:val="ru-RU"/>
              </w:rPr>
            </w:pPr>
          </w:p>
          <w:p w:rsidR="00B013F6" w:rsidRPr="00B013F6" w:rsidRDefault="00B013F6" w:rsidP="00930F4D">
            <w:pPr>
              <w:pStyle w:val="TableParagraph"/>
              <w:ind w:left="27" w:right="148"/>
              <w:rPr>
                <w:sz w:val="20"/>
                <w:lang w:val="ru-RU"/>
              </w:rPr>
            </w:pPr>
            <w:r w:rsidRPr="00B013F6">
              <w:rPr>
                <w:sz w:val="20"/>
                <w:lang w:val="ru-RU"/>
              </w:rPr>
              <w:t>Всеобщая</w:t>
            </w:r>
            <w:r w:rsidRPr="00B013F6">
              <w:rPr>
                <w:spacing w:val="-9"/>
                <w:sz w:val="20"/>
                <w:lang w:val="ru-RU"/>
              </w:rPr>
              <w:t xml:space="preserve"> </w:t>
            </w:r>
            <w:r w:rsidRPr="00B013F6">
              <w:rPr>
                <w:sz w:val="20"/>
                <w:lang w:val="ru-RU"/>
              </w:rPr>
              <w:t>история.</w:t>
            </w:r>
            <w:r w:rsidRPr="00B013F6">
              <w:rPr>
                <w:spacing w:val="-9"/>
                <w:sz w:val="20"/>
                <w:lang w:val="ru-RU"/>
              </w:rPr>
              <w:t xml:space="preserve"> </w:t>
            </w:r>
            <w:r w:rsidRPr="00B013F6">
              <w:rPr>
                <w:sz w:val="20"/>
                <w:lang w:val="ru-RU"/>
              </w:rPr>
              <w:t>История</w:t>
            </w:r>
            <w:r w:rsidRPr="00B013F6">
              <w:rPr>
                <w:spacing w:val="-47"/>
                <w:sz w:val="20"/>
                <w:lang w:val="ru-RU"/>
              </w:rPr>
              <w:t xml:space="preserve"> </w:t>
            </w:r>
            <w:r w:rsidRPr="00B013F6">
              <w:rPr>
                <w:sz w:val="20"/>
                <w:lang w:val="ru-RU"/>
              </w:rPr>
              <w:t>Нового времени</w:t>
            </w:r>
          </w:p>
          <w:p w:rsidR="00B013F6" w:rsidRPr="00B013F6" w:rsidRDefault="00B013F6" w:rsidP="00930F4D">
            <w:pPr>
              <w:pStyle w:val="TableParagraph"/>
              <w:spacing w:before="1"/>
              <w:ind w:left="27" w:right="814"/>
              <w:rPr>
                <w:sz w:val="20"/>
                <w:lang w:val="ru-RU"/>
              </w:rPr>
            </w:pPr>
            <w:r>
              <w:rPr>
                <w:sz w:val="20"/>
              </w:rPr>
              <w:t>XIX</w:t>
            </w:r>
            <w:r w:rsidRPr="00B013F6">
              <w:rPr>
                <w:spacing w:val="-4"/>
                <w:sz w:val="20"/>
                <w:lang w:val="ru-RU"/>
              </w:rPr>
              <w:t xml:space="preserve"> </w:t>
            </w:r>
            <w:r w:rsidRPr="00B013F6">
              <w:rPr>
                <w:sz w:val="20"/>
                <w:lang w:val="ru-RU"/>
              </w:rPr>
              <w:t>-</w:t>
            </w:r>
            <w:r w:rsidRPr="00B013F6">
              <w:rPr>
                <w:spacing w:val="-7"/>
                <w:sz w:val="20"/>
                <w:lang w:val="ru-RU"/>
              </w:rPr>
              <w:t xml:space="preserve"> </w:t>
            </w:r>
            <w:r w:rsidRPr="00B013F6">
              <w:rPr>
                <w:sz w:val="20"/>
                <w:lang w:val="ru-RU"/>
              </w:rPr>
              <w:t>начало</w:t>
            </w:r>
            <w:r w:rsidRPr="00B013F6">
              <w:rPr>
                <w:spacing w:val="-4"/>
                <w:sz w:val="20"/>
                <w:lang w:val="ru-RU"/>
              </w:rPr>
              <w:t xml:space="preserve"> </w:t>
            </w:r>
            <w:r>
              <w:rPr>
                <w:sz w:val="20"/>
              </w:rPr>
              <w:t>XX</w:t>
            </w:r>
            <w:r w:rsidRPr="00B013F6">
              <w:rPr>
                <w:spacing w:val="-4"/>
                <w:sz w:val="20"/>
                <w:lang w:val="ru-RU"/>
              </w:rPr>
              <w:t xml:space="preserve"> </w:t>
            </w:r>
            <w:r w:rsidRPr="00B013F6">
              <w:rPr>
                <w:sz w:val="20"/>
                <w:lang w:val="ru-RU"/>
              </w:rPr>
              <w:t>вв.</w:t>
            </w:r>
            <w:r w:rsidRPr="00B013F6">
              <w:rPr>
                <w:spacing w:val="-47"/>
                <w:sz w:val="20"/>
                <w:lang w:val="ru-RU"/>
              </w:rPr>
              <w:t xml:space="preserve"> </w:t>
            </w:r>
            <w:r w:rsidRPr="00B013F6">
              <w:rPr>
                <w:sz w:val="20"/>
                <w:lang w:val="ru-RU"/>
              </w:rPr>
              <w:t>Введение.</w:t>
            </w:r>
          </w:p>
          <w:p w:rsidR="00B013F6" w:rsidRPr="00B013F6" w:rsidRDefault="00B013F6" w:rsidP="00930F4D">
            <w:pPr>
              <w:pStyle w:val="TableParagraph"/>
              <w:spacing w:line="228" w:lineRule="exact"/>
              <w:ind w:left="27"/>
              <w:rPr>
                <w:sz w:val="20"/>
                <w:lang w:val="ru-RU"/>
              </w:rPr>
            </w:pPr>
            <w:r w:rsidRPr="00B013F6">
              <w:rPr>
                <w:sz w:val="20"/>
                <w:lang w:val="ru-RU"/>
              </w:rPr>
              <w:t>Европа</w:t>
            </w:r>
            <w:r w:rsidRPr="00B013F6">
              <w:rPr>
                <w:spacing w:val="-3"/>
                <w:sz w:val="20"/>
                <w:lang w:val="ru-RU"/>
              </w:rPr>
              <w:t xml:space="preserve"> </w:t>
            </w:r>
            <w:r w:rsidRPr="00B013F6">
              <w:rPr>
                <w:sz w:val="20"/>
                <w:lang w:val="ru-RU"/>
              </w:rPr>
              <w:t>в</w:t>
            </w:r>
            <w:r w:rsidRPr="00B013F6">
              <w:rPr>
                <w:spacing w:val="-4"/>
                <w:sz w:val="20"/>
                <w:lang w:val="ru-RU"/>
              </w:rPr>
              <w:t xml:space="preserve"> </w:t>
            </w:r>
            <w:r w:rsidRPr="00B013F6">
              <w:rPr>
                <w:sz w:val="20"/>
                <w:lang w:val="ru-RU"/>
              </w:rPr>
              <w:t>начале</w:t>
            </w:r>
            <w:r w:rsidRPr="00B013F6">
              <w:rPr>
                <w:spacing w:val="-2"/>
                <w:sz w:val="20"/>
                <w:lang w:val="ru-RU"/>
              </w:rPr>
              <w:t xml:space="preserve"> </w:t>
            </w:r>
            <w:r>
              <w:rPr>
                <w:sz w:val="20"/>
              </w:rPr>
              <w:t>XIX</w:t>
            </w:r>
            <w:r w:rsidRPr="00B013F6">
              <w:rPr>
                <w:spacing w:val="-3"/>
                <w:sz w:val="20"/>
                <w:lang w:val="ru-RU"/>
              </w:rPr>
              <w:t xml:space="preserve"> </w:t>
            </w:r>
            <w:r w:rsidRPr="00B013F6">
              <w:rPr>
                <w:sz w:val="20"/>
                <w:lang w:val="ru-RU"/>
              </w:rPr>
              <w:t>в.</w:t>
            </w:r>
          </w:p>
        </w:tc>
        <w:tc>
          <w:tcPr>
            <w:tcW w:w="7391" w:type="dxa"/>
          </w:tcPr>
          <w:p w:rsidR="00B013F6" w:rsidRPr="00B013F6" w:rsidRDefault="00B013F6" w:rsidP="00930F4D">
            <w:pPr>
              <w:pStyle w:val="TableParagraph"/>
              <w:spacing w:before="18"/>
              <w:ind w:left="31" w:right="76"/>
              <w:rPr>
                <w:sz w:val="20"/>
                <w:lang w:val="ru-RU"/>
              </w:rPr>
            </w:pPr>
            <w:r w:rsidRPr="00B013F6">
              <w:rPr>
                <w:sz w:val="20"/>
                <w:lang w:val="ru-RU"/>
              </w:rPr>
              <w:t>Провозглашение</w:t>
            </w:r>
            <w:r w:rsidRPr="00B013F6">
              <w:rPr>
                <w:spacing w:val="-5"/>
                <w:sz w:val="20"/>
                <w:lang w:val="ru-RU"/>
              </w:rPr>
              <w:t xml:space="preserve"> </w:t>
            </w:r>
            <w:r w:rsidRPr="00B013F6">
              <w:rPr>
                <w:sz w:val="20"/>
                <w:lang w:val="ru-RU"/>
              </w:rPr>
              <w:t>империи</w:t>
            </w:r>
            <w:r w:rsidRPr="00B013F6">
              <w:rPr>
                <w:spacing w:val="-5"/>
                <w:sz w:val="20"/>
                <w:lang w:val="ru-RU"/>
              </w:rPr>
              <w:t xml:space="preserve"> </w:t>
            </w:r>
            <w:r w:rsidRPr="00B013F6">
              <w:rPr>
                <w:sz w:val="20"/>
                <w:lang w:val="ru-RU"/>
              </w:rPr>
              <w:t>Наполеона</w:t>
            </w:r>
            <w:r w:rsidRPr="00B013F6">
              <w:rPr>
                <w:spacing w:val="-5"/>
                <w:sz w:val="20"/>
                <w:lang w:val="ru-RU"/>
              </w:rPr>
              <w:t xml:space="preserve"> </w:t>
            </w:r>
            <w:r>
              <w:rPr>
                <w:sz w:val="20"/>
              </w:rPr>
              <w:t>I</w:t>
            </w:r>
            <w:r w:rsidRPr="00B013F6">
              <w:rPr>
                <w:spacing w:val="-4"/>
                <w:sz w:val="20"/>
                <w:lang w:val="ru-RU"/>
              </w:rPr>
              <w:t xml:space="preserve"> </w:t>
            </w:r>
            <w:r w:rsidRPr="00B013F6">
              <w:rPr>
                <w:sz w:val="20"/>
                <w:lang w:val="ru-RU"/>
              </w:rPr>
              <w:t>во</w:t>
            </w:r>
            <w:r w:rsidRPr="00B013F6">
              <w:rPr>
                <w:spacing w:val="-4"/>
                <w:sz w:val="20"/>
                <w:lang w:val="ru-RU"/>
              </w:rPr>
              <w:t xml:space="preserve"> </w:t>
            </w:r>
            <w:r w:rsidRPr="00B013F6">
              <w:rPr>
                <w:sz w:val="20"/>
                <w:lang w:val="ru-RU"/>
              </w:rPr>
              <w:t>Франции.</w:t>
            </w:r>
            <w:r w:rsidRPr="00B013F6">
              <w:rPr>
                <w:spacing w:val="-5"/>
                <w:sz w:val="20"/>
                <w:lang w:val="ru-RU"/>
              </w:rPr>
              <w:t xml:space="preserve"> </w:t>
            </w:r>
            <w:r w:rsidRPr="00B013F6">
              <w:rPr>
                <w:sz w:val="20"/>
                <w:lang w:val="ru-RU"/>
              </w:rPr>
              <w:t>Реформы.</w:t>
            </w:r>
            <w:r w:rsidRPr="00B013F6">
              <w:rPr>
                <w:spacing w:val="-5"/>
                <w:sz w:val="20"/>
                <w:lang w:val="ru-RU"/>
              </w:rPr>
              <w:t xml:space="preserve"> </w:t>
            </w:r>
            <w:r w:rsidRPr="00B013F6">
              <w:rPr>
                <w:sz w:val="20"/>
                <w:lang w:val="ru-RU"/>
              </w:rPr>
              <w:t>Законодательство.</w:t>
            </w:r>
            <w:r w:rsidRPr="00B013F6">
              <w:rPr>
                <w:spacing w:val="-47"/>
                <w:sz w:val="20"/>
                <w:lang w:val="ru-RU"/>
              </w:rPr>
              <w:t xml:space="preserve"> </w:t>
            </w:r>
            <w:r w:rsidRPr="00B013F6">
              <w:rPr>
                <w:sz w:val="20"/>
                <w:lang w:val="ru-RU"/>
              </w:rPr>
              <w:t>Наполеоновские войны. Антинаполеоновские коалиции. Политика Наполеона в</w:t>
            </w:r>
            <w:r w:rsidRPr="00B013F6">
              <w:rPr>
                <w:spacing w:val="1"/>
                <w:sz w:val="20"/>
                <w:lang w:val="ru-RU"/>
              </w:rPr>
              <w:t xml:space="preserve"> </w:t>
            </w:r>
            <w:r w:rsidRPr="00B013F6">
              <w:rPr>
                <w:sz w:val="20"/>
                <w:lang w:val="ru-RU"/>
              </w:rPr>
              <w:t>завоеванных</w:t>
            </w:r>
            <w:r w:rsidRPr="00B013F6">
              <w:rPr>
                <w:spacing w:val="-3"/>
                <w:sz w:val="20"/>
                <w:lang w:val="ru-RU"/>
              </w:rPr>
              <w:t xml:space="preserve"> </w:t>
            </w:r>
            <w:r w:rsidRPr="00B013F6">
              <w:rPr>
                <w:sz w:val="20"/>
                <w:lang w:val="ru-RU"/>
              </w:rPr>
              <w:t>странах.</w:t>
            </w:r>
            <w:r w:rsidRPr="00B013F6">
              <w:rPr>
                <w:spacing w:val="-2"/>
                <w:sz w:val="20"/>
                <w:lang w:val="ru-RU"/>
              </w:rPr>
              <w:t xml:space="preserve"> </w:t>
            </w:r>
            <w:r w:rsidRPr="00B013F6">
              <w:rPr>
                <w:sz w:val="20"/>
                <w:lang w:val="ru-RU"/>
              </w:rPr>
              <w:t>Отношение населения</w:t>
            </w:r>
            <w:r w:rsidRPr="00B013F6">
              <w:rPr>
                <w:spacing w:val="-3"/>
                <w:sz w:val="20"/>
                <w:lang w:val="ru-RU"/>
              </w:rPr>
              <w:t xml:space="preserve"> </w:t>
            </w:r>
            <w:r w:rsidRPr="00B013F6">
              <w:rPr>
                <w:sz w:val="20"/>
                <w:lang w:val="ru-RU"/>
              </w:rPr>
              <w:t>к</w:t>
            </w:r>
            <w:r w:rsidRPr="00B013F6">
              <w:rPr>
                <w:spacing w:val="-3"/>
                <w:sz w:val="20"/>
                <w:lang w:val="ru-RU"/>
              </w:rPr>
              <w:t xml:space="preserve"> </w:t>
            </w:r>
            <w:r w:rsidRPr="00B013F6">
              <w:rPr>
                <w:sz w:val="20"/>
                <w:lang w:val="ru-RU"/>
              </w:rPr>
              <w:t>завоевателям:</w:t>
            </w:r>
            <w:r w:rsidRPr="00B013F6">
              <w:rPr>
                <w:spacing w:val="-3"/>
                <w:sz w:val="20"/>
                <w:lang w:val="ru-RU"/>
              </w:rPr>
              <w:t xml:space="preserve"> </w:t>
            </w:r>
            <w:r w:rsidRPr="00B013F6">
              <w:rPr>
                <w:sz w:val="20"/>
                <w:lang w:val="ru-RU"/>
              </w:rPr>
              <w:t>сопротивление,</w:t>
            </w:r>
          </w:p>
          <w:p w:rsidR="00B013F6" w:rsidRPr="00B013F6" w:rsidRDefault="00B013F6" w:rsidP="00930F4D">
            <w:pPr>
              <w:pStyle w:val="TableParagraph"/>
              <w:spacing w:before="1"/>
              <w:ind w:left="31" w:right="76"/>
              <w:rPr>
                <w:sz w:val="20"/>
                <w:lang w:val="ru-RU"/>
              </w:rPr>
            </w:pPr>
            <w:r w:rsidRPr="00B013F6">
              <w:rPr>
                <w:sz w:val="20"/>
                <w:lang w:val="ru-RU"/>
              </w:rPr>
              <w:t>сотрудничество.</w:t>
            </w:r>
            <w:r w:rsidRPr="00B013F6">
              <w:rPr>
                <w:spacing w:val="-4"/>
                <w:sz w:val="20"/>
                <w:lang w:val="ru-RU"/>
              </w:rPr>
              <w:t xml:space="preserve"> </w:t>
            </w:r>
            <w:r w:rsidRPr="00B013F6">
              <w:rPr>
                <w:sz w:val="20"/>
                <w:lang w:val="ru-RU"/>
              </w:rPr>
              <w:t>Поход</w:t>
            </w:r>
            <w:r w:rsidRPr="00B013F6">
              <w:rPr>
                <w:spacing w:val="-5"/>
                <w:sz w:val="20"/>
                <w:lang w:val="ru-RU"/>
              </w:rPr>
              <w:t xml:space="preserve"> </w:t>
            </w:r>
            <w:r w:rsidRPr="00B013F6">
              <w:rPr>
                <w:sz w:val="20"/>
                <w:lang w:val="ru-RU"/>
              </w:rPr>
              <w:t>армии</w:t>
            </w:r>
            <w:r w:rsidRPr="00B013F6">
              <w:rPr>
                <w:spacing w:val="-4"/>
                <w:sz w:val="20"/>
                <w:lang w:val="ru-RU"/>
              </w:rPr>
              <w:t xml:space="preserve"> </w:t>
            </w:r>
            <w:r w:rsidRPr="00B013F6">
              <w:rPr>
                <w:sz w:val="20"/>
                <w:lang w:val="ru-RU"/>
              </w:rPr>
              <w:t>Наполеона</w:t>
            </w:r>
            <w:r w:rsidRPr="00B013F6">
              <w:rPr>
                <w:spacing w:val="-1"/>
                <w:sz w:val="20"/>
                <w:lang w:val="ru-RU"/>
              </w:rPr>
              <w:t xml:space="preserve"> </w:t>
            </w:r>
            <w:r w:rsidRPr="00B013F6">
              <w:rPr>
                <w:sz w:val="20"/>
                <w:lang w:val="ru-RU"/>
              </w:rPr>
              <w:t>в</w:t>
            </w:r>
            <w:r w:rsidRPr="00B013F6">
              <w:rPr>
                <w:spacing w:val="-5"/>
                <w:sz w:val="20"/>
                <w:lang w:val="ru-RU"/>
              </w:rPr>
              <w:t xml:space="preserve"> </w:t>
            </w:r>
            <w:r w:rsidRPr="00B013F6">
              <w:rPr>
                <w:sz w:val="20"/>
                <w:lang w:val="ru-RU"/>
              </w:rPr>
              <w:t>Россию</w:t>
            </w:r>
            <w:r w:rsidRPr="00B013F6">
              <w:rPr>
                <w:spacing w:val="-3"/>
                <w:sz w:val="20"/>
                <w:lang w:val="ru-RU"/>
              </w:rPr>
              <w:t xml:space="preserve"> </w:t>
            </w:r>
            <w:r w:rsidRPr="00B013F6">
              <w:rPr>
                <w:sz w:val="20"/>
                <w:lang w:val="ru-RU"/>
              </w:rPr>
              <w:t>и</w:t>
            </w:r>
            <w:r w:rsidRPr="00B013F6">
              <w:rPr>
                <w:spacing w:val="-5"/>
                <w:sz w:val="20"/>
                <w:lang w:val="ru-RU"/>
              </w:rPr>
              <w:t xml:space="preserve"> </w:t>
            </w:r>
            <w:r w:rsidRPr="00B013F6">
              <w:rPr>
                <w:sz w:val="20"/>
                <w:lang w:val="ru-RU"/>
              </w:rPr>
              <w:t>крушение</w:t>
            </w:r>
            <w:r w:rsidRPr="00B013F6">
              <w:rPr>
                <w:spacing w:val="-3"/>
                <w:sz w:val="20"/>
                <w:lang w:val="ru-RU"/>
              </w:rPr>
              <w:t xml:space="preserve"> </w:t>
            </w:r>
            <w:r w:rsidRPr="00B013F6">
              <w:rPr>
                <w:sz w:val="20"/>
                <w:lang w:val="ru-RU"/>
              </w:rPr>
              <w:t>Французской</w:t>
            </w:r>
            <w:r w:rsidRPr="00B013F6">
              <w:rPr>
                <w:spacing w:val="-47"/>
                <w:sz w:val="20"/>
                <w:lang w:val="ru-RU"/>
              </w:rPr>
              <w:t xml:space="preserve"> </w:t>
            </w:r>
            <w:r w:rsidRPr="00B013F6">
              <w:rPr>
                <w:sz w:val="20"/>
                <w:lang w:val="ru-RU"/>
              </w:rPr>
              <w:t>империи. Венский конгресс: цели, главные участники, решения. Создание</w:t>
            </w:r>
            <w:r w:rsidRPr="00B013F6">
              <w:rPr>
                <w:spacing w:val="1"/>
                <w:sz w:val="20"/>
                <w:lang w:val="ru-RU"/>
              </w:rPr>
              <w:t xml:space="preserve"> </w:t>
            </w:r>
            <w:r w:rsidRPr="00B013F6">
              <w:rPr>
                <w:sz w:val="20"/>
                <w:lang w:val="ru-RU"/>
              </w:rPr>
              <w:t>Священного союза.</w:t>
            </w:r>
          </w:p>
          <w:p w:rsidR="00B013F6" w:rsidRPr="00B013F6" w:rsidRDefault="00B013F6" w:rsidP="00930F4D">
            <w:pPr>
              <w:pStyle w:val="TableParagraph"/>
              <w:ind w:left="31" w:right="76"/>
              <w:rPr>
                <w:sz w:val="20"/>
                <w:lang w:val="ru-RU"/>
              </w:rPr>
            </w:pPr>
            <w:r w:rsidRPr="00B013F6">
              <w:rPr>
                <w:sz w:val="20"/>
                <w:lang w:val="ru-RU"/>
              </w:rPr>
              <w:t>Развитие</w:t>
            </w:r>
            <w:r w:rsidRPr="00B013F6">
              <w:rPr>
                <w:spacing w:val="-3"/>
                <w:sz w:val="20"/>
                <w:lang w:val="ru-RU"/>
              </w:rPr>
              <w:t xml:space="preserve"> </w:t>
            </w:r>
            <w:r w:rsidRPr="00B013F6">
              <w:rPr>
                <w:sz w:val="20"/>
                <w:lang w:val="ru-RU"/>
              </w:rPr>
              <w:t>индустриального</w:t>
            </w:r>
            <w:r w:rsidRPr="00B013F6">
              <w:rPr>
                <w:spacing w:val="-4"/>
                <w:sz w:val="20"/>
                <w:lang w:val="ru-RU"/>
              </w:rPr>
              <w:t xml:space="preserve"> </w:t>
            </w:r>
            <w:r w:rsidRPr="00B013F6">
              <w:rPr>
                <w:sz w:val="20"/>
                <w:lang w:val="ru-RU"/>
              </w:rPr>
              <w:t>общества</w:t>
            </w:r>
            <w:r w:rsidRPr="00B013F6">
              <w:rPr>
                <w:spacing w:val="-3"/>
                <w:sz w:val="20"/>
                <w:lang w:val="ru-RU"/>
              </w:rPr>
              <w:t xml:space="preserve"> </w:t>
            </w:r>
            <w:r w:rsidRPr="00B013F6">
              <w:rPr>
                <w:sz w:val="20"/>
                <w:lang w:val="ru-RU"/>
              </w:rPr>
              <w:t>в</w:t>
            </w:r>
            <w:r w:rsidRPr="00B013F6">
              <w:rPr>
                <w:spacing w:val="-6"/>
                <w:sz w:val="20"/>
                <w:lang w:val="ru-RU"/>
              </w:rPr>
              <w:t xml:space="preserve"> </w:t>
            </w:r>
            <w:r w:rsidRPr="00B013F6">
              <w:rPr>
                <w:sz w:val="20"/>
                <w:lang w:val="ru-RU"/>
              </w:rPr>
              <w:t>первой</w:t>
            </w:r>
            <w:r w:rsidRPr="00B013F6">
              <w:rPr>
                <w:spacing w:val="-4"/>
                <w:sz w:val="20"/>
                <w:lang w:val="ru-RU"/>
              </w:rPr>
              <w:t xml:space="preserve"> </w:t>
            </w:r>
            <w:r w:rsidRPr="00B013F6">
              <w:rPr>
                <w:sz w:val="20"/>
                <w:lang w:val="ru-RU"/>
              </w:rPr>
              <w:t>половине</w:t>
            </w:r>
            <w:r w:rsidRPr="00B013F6">
              <w:rPr>
                <w:spacing w:val="-2"/>
                <w:sz w:val="20"/>
                <w:lang w:val="ru-RU"/>
              </w:rPr>
              <w:t xml:space="preserve"> </w:t>
            </w:r>
            <w:r>
              <w:rPr>
                <w:sz w:val="20"/>
              </w:rPr>
              <w:t>XIX</w:t>
            </w:r>
            <w:r w:rsidRPr="00B013F6">
              <w:rPr>
                <w:spacing w:val="-5"/>
                <w:sz w:val="20"/>
                <w:lang w:val="ru-RU"/>
              </w:rPr>
              <w:t xml:space="preserve"> </w:t>
            </w:r>
            <w:r w:rsidRPr="00B013F6">
              <w:rPr>
                <w:sz w:val="20"/>
                <w:lang w:val="ru-RU"/>
              </w:rPr>
              <w:t>в.:</w:t>
            </w:r>
            <w:r w:rsidRPr="00B013F6">
              <w:rPr>
                <w:spacing w:val="-6"/>
                <w:sz w:val="20"/>
                <w:lang w:val="ru-RU"/>
              </w:rPr>
              <w:t xml:space="preserve"> </w:t>
            </w:r>
            <w:r w:rsidRPr="00B013F6">
              <w:rPr>
                <w:sz w:val="20"/>
                <w:lang w:val="ru-RU"/>
              </w:rPr>
              <w:t>экономика,</w:t>
            </w:r>
            <w:r w:rsidRPr="00B013F6">
              <w:rPr>
                <w:spacing w:val="-47"/>
                <w:sz w:val="20"/>
                <w:lang w:val="ru-RU"/>
              </w:rPr>
              <w:t xml:space="preserve"> </w:t>
            </w:r>
            <w:r w:rsidRPr="00B013F6">
              <w:rPr>
                <w:sz w:val="20"/>
                <w:lang w:val="ru-RU"/>
              </w:rPr>
              <w:t>социальные</w:t>
            </w:r>
            <w:r w:rsidRPr="00B013F6">
              <w:rPr>
                <w:spacing w:val="-1"/>
                <w:sz w:val="20"/>
                <w:lang w:val="ru-RU"/>
              </w:rPr>
              <w:t xml:space="preserve"> </w:t>
            </w:r>
            <w:r w:rsidRPr="00B013F6">
              <w:rPr>
                <w:sz w:val="20"/>
                <w:lang w:val="ru-RU"/>
              </w:rPr>
              <w:t>отношения,</w:t>
            </w:r>
            <w:r w:rsidRPr="00B013F6">
              <w:rPr>
                <w:spacing w:val="-1"/>
                <w:sz w:val="20"/>
                <w:lang w:val="ru-RU"/>
              </w:rPr>
              <w:t xml:space="preserve"> </w:t>
            </w:r>
            <w:r w:rsidRPr="00B013F6">
              <w:rPr>
                <w:sz w:val="20"/>
                <w:lang w:val="ru-RU"/>
              </w:rPr>
              <w:t>политические процессы.</w:t>
            </w:r>
          </w:p>
          <w:p w:rsidR="00B013F6" w:rsidRPr="00B013F6" w:rsidRDefault="00B013F6" w:rsidP="00930F4D">
            <w:pPr>
              <w:pStyle w:val="TableParagraph"/>
              <w:ind w:left="31" w:right="76"/>
              <w:rPr>
                <w:sz w:val="20"/>
                <w:lang w:val="ru-RU"/>
              </w:rPr>
            </w:pPr>
            <w:r w:rsidRPr="00B013F6">
              <w:rPr>
                <w:sz w:val="20"/>
                <w:lang w:val="ru-RU"/>
              </w:rPr>
              <w:t>Промышленный</w:t>
            </w:r>
            <w:r w:rsidRPr="00B013F6">
              <w:rPr>
                <w:spacing w:val="-4"/>
                <w:sz w:val="20"/>
                <w:lang w:val="ru-RU"/>
              </w:rPr>
              <w:t xml:space="preserve"> </w:t>
            </w:r>
            <w:r w:rsidRPr="00B013F6">
              <w:rPr>
                <w:sz w:val="20"/>
                <w:lang w:val="ru-RU"/>
              </w:rPr>
              <w:t>переворот,</w:t>
            </w:r>
            <w:r w:rsidRPr="00B013F6">
              <w:rPr>
                <w:spacing w:val="-3"/>
                <w:sz w:val="20"/>
                <w:lang w:val="ru-RU"/>
              </w:rPr>
              <w:t xml:space="preserve"> </w:t>
            </w:r>
            <w:r w:rsidRPr="00B013F6">
              <w:rPr>
                <w:sz w:val="20"/>
                <w:lang w:val="ru-RU"/>
              </w:rPr>
              <w:t>его</w:t>
            </w:r>
            <w:r w:rsidRPr="00B013F6">
              <w:rPr>
                <w:spacing w:val="-2"/>
                <w:sz w:val="20"/>
                <w:lang w:val="ru-RU"/>
              </w:rPr>
              <w:t xml:space="preserve"> </w:t>
            </w:r>
            <w:r w:rsidRPr="00B013F6">
              <w:rPr>
                <w:sz w:val="20"/>
                <w:lang w:val="ru-RU"/>
              </w:rPr>
              <w:t>особенности</w:t>
            </w:r>
            <w:r w:rsidRPr="00B013F6">
              <w:rPr>
                <w:spacing w:val="-4"/>
                <w:sz w:val="20"/>
                <w:lang w:val="ru-RU"/>
              </w:rPr>
              <w:t xml:space="preserve"> </w:t>
            </w:r>
            <w:r w:rsidRPr="00B013F6">
              <w:rPr>
                <w:sz w:val="20"/>
                <w:lang w:val="ru-RU"/>
              </w:rPr>
              <w:t>в</w:t>
            </w:r>
            <w:r w:rsidRPr="00B013F6">
              <w:rPr>
                <w:spacing w:val="-3"/>
                <w:sz w:val="20"/>
                <w:lang w:val="ru-RU"/>
              </w:rPr>
              <w:t xml:space="preserve"> </w:t>
            </w:r>
            <w:r w:rsidRPr="00B013F6">
              <w:rPr>
                <w:sz w:val="20"/>
                <w:lang w:val="ru-RU"/>
              </w:rPr>
              <w:t>странах</w:t>
            </w:r>
            <w:r w:rsidRPr="00B013F6">
              <w:rPr>
                <w:spacing w:val="-4"/>
                <w:sz w:val="20"/>
                <w:lang w:val="ru-RU"/>
              </w:rPr>
              <w:t xml:space="preserve"> </w:t>
            </w:r>
            <w:r w:rsidRPr="00B013F6">
              <w:rPr>
                <w:sz w:val="20"/>
                <w:lang w:val="ru-RU"/>
              </w:rPr>
              <w:t>Европы</w:t>
            </w:r>
            <w:r w:rsidRPr="00B013F6">
              <w:rPr>
                <w:spacing w:val="-3"/>
                <w:sz w:val="20"/>
                <w:lang w:val="ru-RU"/>
              </w:rPr>
              <w:t xml:space="preserve"> </w:t>
            </w:r>
            <w:r w:rsidRPr="00B013F6">
              <w:rPr>
                <w:sz w:val="20"/>
                <w:lang w:val="ru-RU"/>
              </w:rPr>
              <w:t>и</w:t>
            </w:r>
            <w:r w:rsidRPr="00B013F6">
              <w:rPr>
                <w:spacing w:val="-3"/>
                <w:sz w:val="20"/>
                <w:lang w:val="ru-RU"/>
              </w:rPr>
              <w:t xml:space="preserve"> </w:t>
            </w:r>
            <w:r w:rsidRPr="00B013F6">
              <w:rPr>
                <w:sz w:val="20"/>
                <w:lang w:val="ru-RU"/>
              </w:rPr>
              <w:t>США.</w:t>
            </w:r>
            <w:r w:rsidRPr="00B013F6">
              <w:rPr>
                <w:spacing w:val="-3"/>
                <w:sz w:val="20"/>
                <w:lang w:val="ru-RU"/>
              </w:rPr>
              <w:t xml:space="preserve"> </w:t>
            </w:r>
            <w:r w:rsidRPr="00B013F6">
              <w:rPr>
                <w:sz w:val="20"/>
                <w:lang w:val="ru-RU"/>
              </w:rPr>
              <w:t>Изменения</w:t>
            </w:r>
            <w:r w:rsidRPr="00B013F6">
              <w:rPr>
                <w:spacing w:val="-4"/>
                <w:sz w:val="20"/>
                <w:lang w:val="ru-RU"/>
              </w:rPr>
              <w:t xml:space="preserve"> </w:t>
            </w:r>
            <w:r w:rsidRPr="00B013F6">
              <w:rPr>
                <w:sz w:val="20"/>
                <w:lang w:val="ru-RU"/>
              </w:rPr>
              <w:t>в</w:t>
            </w:r>
            <w:r w:rsidRPr="00B013F6">
              <w:rPr>
                <w:spacing w:val="-47"/>
                <w:sz w:val="20"/>
                <w:lang w:val="ru-RU"/>
              </w:rPr>
              <w:t xml:space="preserve"> </w:t>
            </w:r>
            <w:r w:rsidRPr="00B013F6">
              <w:rPr>
                <w:sz w:val="20"/>
                <w:lang w:val="ru-RU"/>
              </w:rPr>
              <w:t>социальной</w:t>
            </w:r>
            <w:r w:rsidRPr="00B013F6">
              <w:rPr>
                <w:spacing w:val="-3"/>
                <w:sz w:val="20"/>
                <w:lang w:val="ru-RU"/>
              </w:rPr>
              <w:t xml:space="preserve"> </w:t>
            </w:r>
            <w:r w:rsidRPr="00B013F6">
              <w:rPr>
                <w:sz w:val="20"/>
                <w:lang w:val="ru-RU"/>
              </w:rPr>
              <w:t>структуре</w:t>
            </w:r>
            <w:r w:rsidRPr="00B013F6">
              <w:rPr>
                <w:spacing w:val="-1"/>
                <w:sz w:val="20"/>
                <w:lang w:val="ru-RU"/>
              </w:rPr>
              <w:t xml:space="preserve"> </w:t>
            </w:r>
            <w:r w:rsidRPr="00B013F6">
              <w:rPr>
                <w:sz w:val="20"/>
                <w:lang w:val="ru-RU"/>
              </w:rPr>
              <w:t>общества.</w:t>
            </w:r>
            <w:r w:rsidRPr="00B013F6">
              <w:rPr>
                <w:spacing w:val="-1"/>
                <w:sz w:val="20"/>
                <w:lang w:val="ru-RU"/>
              </w:rPr>
              <w:t xml:space="preserve"> </w:t>
            </w:r>
            <w:r w:rsidRPr="00B013F6">
              <w:rPr>
                <w:sz w:val="20"/>
                <w:lang w:val="ru-RU"/>
              </w:rPr>
              <w:t>Распространение</w:t>
            </w:r>
            <w:r w:rsidRPr="00B013F6">
              <w:rPr>
                <w:spacing w:val="-1"/>
                <w:sz w:val="20"/>
                <w:lang w:val="ru-RU"/>
              </w:rPr>
              <w:t xml:space="preserve"> </w:t>
            </w:r>
            <w:r w:rsidRPr="00B013F6">
              <w:rPr>
                <w:sz w:val="20"/>
                <w:lang w:val="ru-RU"/>
              </w:rPr>
              <w:t>социалистических</w:t>
            </w:r>
            <w:r w:rsidRPr="00B013F6">
              <w:rPr>
                <w:spacing w:val="-2"/>
                <w:sz w:val="20"/>
                <w:lang w:val="ru-RU"/>
              </w:rPr>
              <w:t xml:space="preserve"> </w:t>
            </w:r>
            <w:r w:rsidRPr="00B013F6">
              <w:rPr>
                <w:sz w:val="20"/>
                <w:lang w:val="ru-RU"/>
              </w:rPr>
              <w:t>идей;</w:t>
            </w:r>
          </w:p>
          <w:p w:rsidR="00B013F6" w:rsidRPr="00B013F6" w:rsidRDefault="00B013F6" w:rsidP="00930F4D">
            <w:pPr>
              <w:pStyle w:val="TableParagraph"/>
              <w:spacing w:before="1"/>
              <w:ind w:left="31" w:right="76"/>
              <w:rPr>
                <w:sz w:val="20"/>
                <w:lang w:val="ru-RU"/>
              </w:rPr>
            </w:pPr>
            <w:r w:rsidRPr="00B013F6">
              <w:rPr>
                <w:sz w:val="20"/>
                <w:lang w:val="ru-RU"/>
              </w:rPr>
              <w:t>социалисты-утописты.</w:t>
            </w:r>
            <w:r w:rsidRPr="00B013F6">
              <w:rPr>
                <w:spacing w:val="-6"/>
                <w:sz w:val="20"/>
                <w:lang w:val="ru-RU"/>
              </w:rPr>
              <w:t xml:space="preserve"> </w:t>
            </w:r>
            <w:r w:rsidRPr="00B013F6">
              <w:rPr>
                <w:sz w:val="20"/>
                <w:lang w:val="ru-RU"/>
              </w:rPr>
              <w:t>Выступления</w:t>
            </w:r>
            <w:r w:rsidRPr="00B013F6">
              <w:rPr>
                <w:spacing w:val="-8"/>
                <w:sz w:val="20"/>
                <w:lang w:val="ru-RU"/>
              </w:rPr>
              <w:t xml:space="preserve"> </w:t>
            </w:r>
            <w:r w:rsidRPr="00B013F6">
              <w:rPr>
                <w:sz w:val="20"/>
                <w:lang w:val="ru-RU"/>
              </w:rPr>
              <w:t>рабочих.</w:t>
            </w:r>
            <w:r w:rsidRPr="00B013F6">
              <w:rPr>
                <w:spacing w:val="-7"/>
                <w:sz w:val="20"/>
                <w:lang w:val="ru-RU"/>
              </w:rPr>
              <w:t xml:space="preserve"> </w:t>
            </w:r>
            <w:r w:rsidRPr="00B013F6">
              <w:rPr>
                <w:sz w:val="20"/>
                <w:lang w:val="ru-RU"/>
              </w:rPr>
              <w:t>Социальные</w:t>
            </w:r>
            <w:r w:rsidRPr="00B013F6">
              <w:rPr>
                <w:spacing w:val="-6"/>
                <w:sz w:val="20"/>
                <w:lang w:val="ru-RU"/>
              </w:rPr>
              <w:t xml:space="preserve"> </w:t>
            </w:r>
            <w:r w:rsidRPr="00B013F6">
              <w:rPr>
                <w:sz w:val="20"/>
                <w:lang w:val="ru-RU"/>
              </w:rPr>
              <w:t>и</w:t>
            </w:r>
            <w:r w:rsidRPr="00B013F6">
              <w:rPr>
                <w:spacing w:val="-8"/>
                <w:sz w:val="20"/>
                <w:lang w:val="ru-RU"/>
              </w:rPr>
              <w:t xml:space="preserve"> </w:t>
            </w:r>
            <w:r w:rsidRPr="00B013F6">
              <w:rPr>
                <w:sz w:val="20"/>
                <w:lang w:val="ru-RU"/>
              </w:rPr>
              <w:t>национальные</w:t>
            </w:r>
            <w:r w:rsidRPr="00B013F6">
              <w:rPr>
                <w:spacing w:val="-47"/>
                <w:sz w:val="20"/>
                <w:lang w:val="ru-RU"/>
              </w:rPr>
              <w:t xml:space="preserve"> </w:t>
            </w:r>
            <w:r w:rsidRPr="00B013F6">
              <w:rPr>
                <w:sz w:val="20"/>
                <w:lang w:val="ru-RU"/>
              </w:rPr>
              <w:t>движения в странах Европы. Оформление консервативных, либеральных,</w:t>
            </w:r>
            <w:r w:rsidRPr="00B013F6">
              <w:rPr>
                <w:spacing w:val="1"/>
                <w:sz w:val="20"/>
                <w:lang w:val="ru-RU"/>
              </w:rPr>
              <w:t xml:space="preserve"> </w:t>
            </w:r>
            <w:r w:rsidRPr="00B013F6">
              <w:rPr>
                <w:sz w:val="20"/>
                <w:lang w:val="ru-RU"/>
              </w:rPr>
              <w:t>радикальных</w:t>
            </w:r>
            <w:r w:rsidRPr="00B013F6">
              <w:rPr>
                <w:spacing w:val="-2"/>
                <w:sz w:val="20"/>
                <w:lang w:val="ru-RU"/>
              </w:rPr>
              <w:t xml:space="preserve"> </w:t>
            </w:r>
            <w:r w:rsidRPr="00B013F6">
              <w:rPr>
                <w:sz w:val="20"/>
                <w:lang w:val="ru-RU"/>
              </w:rPr>
              <w:t>политических</w:t>
            </w:r>
            <w:r w:rsidRPr="00B013F6">
              <w:rPr>
                <w:spacing w:val="1"/>
                <w:sz w:val="20"/>
                <w:lang w:val="ru-RU"/>
              </w:rPr>
              <w:t xml:space="preserve"> </w:t>
            </w:r>
            <w:r w:rsidRPr="00B013F6">
              <w:rPr>
                <w:sz w:val="20"/>
                <w:lang w:val="ru-RU"/>
              </w:rPr>
              <w:t>течений и</w:t>
            </w:r>
            <w:r w:rsidRPr="00B013F6">
              <w:rPr>
                <w:spacing w:val="-1"/>
                <w:sz w:val="20"/>
                <w:lang w:val="ru-RU"/>
              </w:rPr>
              <w:t xml:space="preserve"> </w:t>
            </w:r>
            <w:r w:rsidRPr="00B013F6">
              <w:rPr>
                <w:sz w:val="20"/>
                <w:lang w:val="ru-RU"/>
              </w:rPr>
              <w:t>партий.</w:t>
            </w:r>
          </w:p>
          <w:p w:rsidR="00B013F6" w:rsidRPr="00B013F6" w:rsidRDefault="00B013F6" w:rsidP="00930F4D">
            <w:pPr>
              <w:pStyle w:val="TableParagraph"/>
              <w:spacing w:line="229" w:lineRule="exact"/>
              <w:ind w:left="31"/>
              <w:rPr>
                <w:sz w:val="20"/>
                <w:lang w:val="ru-RU"/>
              </w:rPr>
            </w:pPr>
            <w:r w:rsidRPr="00B013F6">
              <w:rPr>
                <w:sz w:val="20"/>
                <w:lang w:val="ru-RU"/>
              </w:rPr>
              <w:t>Политическое</w:t>
            </w:r>
            <w:r w:rsidRPr="00B013F6">
              <w:rPr>
                <w:spacing w:val="-3"/>
                <w:sz w:val="20"/>
                <w:lang w:val="ru-RU"/>
              </w:rPr>
              <w:t xml:space="preserve"> </w:t>
            </w:r>
            <w:r w:rsidRPr="00B013F6">
              <w:rPr>
                <w:sz w:val="20"/>
                <w:lang w:val="ru-RU"/>
              </w:rPr>
              <w:t>развитие</w:t>
            </w:r>
            <w:r w:rsidRPr="00B013F6">
              <w:rPr>
                <w:spacing w:val="-3"/>
                <w:sz w:val="20"/>
                <w:lang w:val="ru-RU"/>
              </w:rPr>
              <w:t xml:space="preserve"> </w:t>
            </w:r>
            <w:r w:rsidRPr="00B013F6">
              <w:rPr>
                <w:sz w:val="20"/>
                <w:lang w:val="ru-RU"/>
              </w:rPr>
              <w:t>европейских</w:t>
            </w:r>
            <w:r w:rsidRPr="00B013F6">
              <w:rPr>
                <w:spacing w:val="-4"/>
                <w:sz w:val="20"/>
                <w:lang w:val="ru-RU"/>
              </w:rPr>
              <w:t xml:space="preserve"> </w:t>
            </w:r>
            <w:r w:rsidRPr="00B013F6">
              <w:rPr>
                <w:sz w:val="20"/>
                <w:lang w:val="ru-RU"/>
              </w:rPr>
              <w:t>стран</w:t>
            </w:r>
            <w:r w:rsidRPr="00B013F6">
              <w:rPr>
                <w:spacing w:val="-1"/>
                <w:sz w:val="20"/>
                <w:lang w:val="ru-RU"/>
              </w:rPr>
              <w:t xml:space="preserve"> </w:t>
            </w:r>
            <w:r w:rsidRPr="00B013F6">
              <w:rPr>
                <w:sz w:val="20"/>
                <w:lang w:val="ru-RU"/>
              </w:rPr>
              <w:t>в</w:t>
            </w:r>
            <w:r w:rsidRPr="00B013F6">
              <w:rPr>
                <w:spacing w:val="-3"/>
                <w:sz w:val="20"/>
                <w:lang w:val="ru-RU"/>
              </w:rPr>
              <w:t xml:space="preserve"> </w:t>
            </w:r>
            <w:r w:rsidRPr="00B013F6">
              <w:rPr>
                <w:sz w:val="20"/>
                <w:lang w:val="ru-RU"/>
              </w:rPr>
              <w:t>1815</w:t>
            </w:r>
            <w:r w:rsidRPr="00B013F6">
              <w:rPr>
                <w:spacing w:val="2"/>
                <w:sz w:val="20"/>
                <w:lang w:val="ru-RU"/>
              </w:rPr>
              <w:t xml:space="preserve"> </w:t>
            </w:r>
            <w:r w:rsidRPr="00B013F6">
              <w:rPr>
                <w:sz w:val="20"/>
                <w:lang w:val="ru-RU"/>
              </w:rPr>
              <w:t>-</w:t>
            </w:r>
            <w:r w:rsidRPr="00B013F6">
              <w:rPr>
                <w:spacing w:val="-4"/>
                <w:sz w:val="20"/>
                <w:lang w:val="ru-RU"/>
              </w:rPr>
              <w:t xml:space="preserve"> </w:t>
            </w:r>
            <w:r w:rsidRPr="00B013F6">
              <w:rPr>
                <w:sz w:val="20"/>
                <w:lang w:val="ru-RU"/>
              </w:rPr>
              <w:t>1840-е</w:t>
            </w:r>
            <w:r w:rsidRPr="00B013F6">
              <w:rPr>
                <w:spacing w:val="-3"/>
                <w:sz w:val="20"/>
                <w:lang w:val="ru-RU"/>
              </w:rPr>
              <w:t xml:space="preserve"> </w:t>
            </w:r>
            <w:r w:rsidRPr="00B013F6">
              <w:rPr>
                <w:sz w:val="20"/>
                <w:lang w:val="ru-RU"/>
              </w:rPr>
              <w:t>гг.</w:t>
            </w:r>
          </w:p>
          <w:p w:rsidR="00B013F6" w:rsidRPr="00B013F6" w:rsidRDefault="00B013F6" w:rsidP="00930F4D">
            <w:pPr>
              <w:pStyle w:val="TableParagraph"/>
              <w:ind w:left="31" w:right="76"/>
              <w:rPr>
                <w:sz w:val="20"/>
                <w:lang w:val="ru-RU"/>
              </w:rPr>
            </w:pPr>
            <w:r w:rsidRPr="00B013F6">
              <w:rPr>
                <w:sz w:val="20"/>
                <w:lang w:val="ru-RU"/>
              </w:rPr>
              <w:t>Франция:</w:t>
            </w:r>
            <w:r w:rsidRPr="00B013F6">
              <w:rPr>
                <w:spacing w:val="-6"/>
                <w:sz w:val="20"/>
                <w:lang w:val="ru-RU"/>
              </w:rPr>
              <w:t xml:space="preserve"> </w:t>
            </w:r>
            <w:r w:rsidRPr="00B013F6">
              <w:rPr>
                <w:sz w:val="20"/>
                <w:lang w:val="ru-RU"/>
              </w:rPr>
              <w:t>Реставрация,</w:t>
            </w:r>
            <w:r w:rsidRPr="00B013F6">
              <w:rPr>
                <w:spacing w:val="-4"/>
                <w:sz w:val="20"/>
                <w:lang w:val="ru-RU"/>
              </w:rPr>
              <w:t xml:space="preserve"> </w:t>
            </w:r>
            <w:r w:rsidRPr="00B013F6">
              <w:rPr>
                <w:sz w:val="20"/>
                <w:lang w:val="ru-RU"/>
              </w:rPr>
              <w:t>Июльская</w:t>
            </w:r>
            <w:r w:rsidRPr="00B013F6">
              <w:rPr>
                <w:spacing w:val="-6"/>
                <w:sz w:val="20"/>
                <w:lang w:val="ru-RU"/>
              </w:rPr>
              <w:t xml:space="preserve"> </w:t>
            </w:r>
            <w:r w:rsidRPr="00B013F6">
              <w:rPr>
                <w:sz w:val="20"/>
                <w:lang w:val="ru-RU"/>
              </w:rPr>
              <w:t>монархия,</w:t>
            </w:r>
            <w:r w:rsidRPr="00B013F6">
              <w:rPr>
                <w:spacing w:val="-4"/>
                <w:sz w:val="20"/>
                <w:lang w:val="ru-RU"/>
              </w:rPr>
              <w:t xml:space="preserve"> </w:t>
            </w:r>
            <w:r w:rsidRPr="00B013F6">
              <w:rPr>
                <w:sz w:val="20"/>
                <w:lang w:val="ru-RU"/>
              </w:rPr>
              <w:t>Вторая</w:t>
            </w:r>
            <w:r w:rsidRPr="00B013F6">
              <w:rPr>
                <w:spacing w:val="-5"/>
                <w:sz w:val="20"/>
                <w:lang w:val="ru-RU"/>
              </w:rPr>
              <w:t xml:space="preserve"> </w:t>
            </w:r>
            <w:r w:rsidRPr="00B013F6">
              <w:rPr>
                <w:sz w:val="20"/>
                <w:lang w:val="ru-RU"/>
              </w:rPr>
              <w:t>республика.</w:t>
            </w:r>
            <w:r w:rsidRPr="00B013F6">
              <w:rPr>
                <w:spacing w:val="-4"/>
                <w:sz w:val="20"/>
                <w:lang w:val="ru-RU"/>
              </w:rPr>
              <w:t xml:space="preserve"> </w:t>
            </w:r>
            <w:r w:rsidRPr="00B013F6">
              <w:rPr>
                <w:sz w:val="20"/>
                <w:lang w:val="ru-RU"/>
              </w:rPr>
              <w:t>Великобритания:</w:t>
            </w:r>
            <w:r w:rsidRPr="00B013F6">
              <w:rPr>
                <w:spacing w:val="-47"/>
                <w:sz w:val="20"/>
                <w:lang w:val="ru-RU"/>
              </w:rPr>
              <w:t xml:space="preserve"> </w:t>
            </w:r>
            <w:r w:rsidRPr="00B013F6">
              <w:rPr>
                <w:sz w:val="20"/>
                <w:lang w:val="ru-RU"/>
              </w:rPr>
              <w:t>борьба</w:t>
            </w:r>
            <w:r w:rsidRPr="00B013F6">
              <w:rPr>
                <w:spacing w:val="-2"/>
                <w:sz w:val="20"/>
                <w:lang w:val="ru-RU"/>
              </w:rPr>
              <w:t xml:space="preserve"> </w:t>
            </w:r>
            <w:r w:rsidRPr="00B013F6">
              <w:rPr>
                <w:sz w:val="20"/>
                <w:lang w:val="ru-RU"/>
              </w:rPr>
              <w:t>за</w:t>
            </w:r>
            <w:r w:rsidRPr="00B013F6">
              <w:rPr>
                <w:spacing w:val="-2"/>
                <w:sz w:val="20"/>
                <w:lang w:val="ru-RU"/>
              </w:rPr>
              <w:t xml:space="preserve"> </w:t>
            </w:r>
            <w:r w:rsidRPr="00B013F6">
              <w:rPr>
                <w:sz w:val="20"/>
                <w:lang w:val="ru-RU"/>
              </w:rPr>
              <w:t>парламентскую</w:t>
            </w:r>
            <w:r w:rsidRPr="00B013F6">
              <w:rPr>
                <w:spacing w:val="-1"/>
                <w:sz w:val="20"/>
                <w:lang w:val="ru-RU"/>
              </w:rPr>
              <w:t xml:space="preserve"> </w:t>
            </w:r>
            <w:r w:rsidRPr="00B013F6">
              <w:rPr>
                <w:sz w:val="20"/>
                <w:lang w:val="ru-RU"/>
              </w:rPr>
              <w:t>реформу;</w:t>
            </w:r>
            <w:r w:rsidRPr="00B013F6">
              <w:rPr>
                <w:spacing w:val="-3"/>
                <w:sz w:val="20"/>
                <w:lang w:val="ru-RU"/>
              </w:rPr>
              <w:t xml:space="preserve"> </w:t>
            </w:r>
            <w:r w:rsidRPr="00B013F6">
              <w:rPr>
                <w:sz w:val="20"/>
                <w:lang w:val="ru-RU"/>
              </w:rPr>
              <w:t>чартизм.</w:t>
            </w:r>
            <w:r w:rsidRPr="00B013F6">
              <w:rPr>
                <w:spacing w:val="-1"/>
                <w:sz w:val="20"/>
                <w:lang w:val="ru-RU"/>
              </w:rPr>
              <w:t xml:space="preserve"> </w:t>
            </w:r>
            <w:r w:rsidRPr="00B013F6">
              <w:rPr>
                <w:sz w:val="20"/>
                <w:lang w:val="ru-RU"/>
              </w:rPr>
              <w:t>Нарастание освободительных</w:t>
            </w:r>
          </w:p>
          <w:p w:rsidR="00B013F6" w:rsidRDefault="00B013F6" w:rsidP="00930F4D">
            <w:pPr>
              <w:pStyle w:val="TableParagraph"/>
              <w:spacing w:before="1"/>
              <w:ind w:left="31" w:right="147"/>
              <w:rPr>
                <w:sz w:val="20"/>
              </w:rPr>
            </w:pPr>
            <w:r w:rsidRPr="00B013F6">
              <w:rPr>
                <w:sz w:val="20"/>
                <w:lang w:val="ru-RU"/>
              </w:rPr>
              <w:t>движений. Освобождение Греции. Европейские революции 1830 г. и 1848 - 1849 гг.</w:t>
            </w:r>
            <w:r w:rsidRPr="00B013F6">
              <w:rPr>
                <w:spacing w:val="-47"/>
                <w:sz w:val="20"/>
                <w:lang w:val="ru-RU"/>
              </w:rPr>
              <w:t xml:space="preserve"> </w:t>
            </w:r>
            <w:r>
              <w:rPr>
                <w:sz w:val="20"/>
              </w:rPr>
              <w:t>Возникновение</w:t>
            </w:r>
            <w:r>
              <w:rPr>
                <w:spacing w:val="-1"/>
                <w:sz w:val="20"/>
              </w:rPr>
              <w:t xml:space="preserve"> </w:t>
            </w:r>
            <w:r>
              <w:rPr>
                <w:sz w:val="20"/>
              </w:rPr>
              <w:t>и</w:t>
            </w:r>
            <w:r>
              <w:rPr>
                <w:spacing w:val="-1"/>
                <w:sz w:val="20"/>
              </w:rPr>
              <w:t xml:space="preserve"> </w:t>
            </w:r>
            <w:r>
              <w:rPr>
                <w:sz w:val="20"/>
              </w:rPr>
              <w:t>распространение марксизма.</w:t>
            </w:r>
          </w:p>
        </w:tc>
      </w:tr>
      <w:tr w:rsidR="00B9772D" w:rsidTr="00B013F6">
        <w:trPr>
          <w:trHeight w:val="1695"/>
        </w:trPr>
        <w:tc>
          <w:tcPr>
            <w:tcW w:w="2607" w:type="dxa"/>
          </w:tcPr>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spacing w:before="179"/>
              <w:ind w:left="27" w:right="162"/>
              <w:rPr>
                <w:sz w:val="20"/>
                <w:lang w:val="ru-RU"/>
              </w:rPr>
            </w:pPr>
            <w:r w:rsidRPr="00B013F6">
              <w:rPr>
                <w:sz w:val="20"/>
                <w:lang w:val="ru-RU"/>
              </w:rPr>
              <w:t>Страны</w:t>
            </w:r>
            <w:r w:rsidRPr="00B013F6">
              <w:rPr>
                <w:spacing w:val="-7"/>
                <w:sz w:val="20"/>
                <w:lang w:val="ru-RU"/>
              </w:rPr>
              <w:t xml:space="preserve"> </w:t>
            </w:r>
            <w:r w:rsidRPr="00B013F6">
              <w:rPr>
                <w:sz w:val="20"/>
                <w:lang w:val="ru-RU"/>
              </w:rPr>
              <w:t>Европы</w:t>
            </w:r>
            <w:r w:rsidRPr="00B013F6">
              <w:rPr>
                <w:spacing w:val="-4"/>
                <w:sz w:val="20"/>
                <w:lang w:val="ru-RU"/>
              </w:rPr>
              <w:t xml:space="preserve"> </w:t>
            </w:r>
            <w:r w:rsidRPr="00B013F6">
              <w:rPr>
                <w:sz w:val="20"/>
                <w:lang w:val="ru-RU"/>
              </w:rPr>
              <w:t>и</w:t>
            </w:r>
            <w:r w:rsidRPr="00B013F6">
              <w:rPr>
                <w:spacing w:val="-7"/>
                <w:sz w:val="20"/>
                <w:lang w:val="ru-RU"/>
              </w:rPr>
              <w:t xml:space="preserve"> </w:t>
            </w:r>
            <w:r w:rsidRPr="00B013F6">
              <w:rPr>
                <w:sz w:val="20"/>
                <w:lang w:val="ru-RU"/>
              </w:rPr>
              <w:t>Северной</w:t>
            </w:r>
            <w:r w:rsidRPr="00B013F6">
              <w:rPr>
                <w:spacing w:val="-47"/>
                <w:sz w:val="20"/>
                <w:lang w:val="ru-RU"/>
              </w:rPr>
              <w:t xml:space="preserve"> </w:t>
            </w:r>
            <w:r w:rsidRPr="00B013F6">
              <w:rPr>
                <w:sz w:val="20"/>
                <w:lang w:val="ru-RU"/>
              </w:rPr>
              <w:t xml:space="preserve">Америки в середине </w:t>
            </w:r>
            <w:r>
              <w:rPr>
                <w:sz w:val="20"/>
              </w:rPr>
              <w:t>XIX</w:t>
            </w:r>
            <w:r w:rsidRPr="00B013F6">
              <w:rPr>
                <w:sz w:val="20"/>
                <w:lang w:val="ru-RU"/>
              </w:rPr>
              <w:t xml:space="preserve"> -</w:t>
            </w:r>
            <w:r w:rsidRPr="00B013F6">
              <w:rPr>
                <w:spacing w:val="1"/>
                <w:sz w:val="20"/>
                <w:lang w:val="ru-RU"/>
              </w:rPr>
              <w:t xml:space="preserve"> </w:t>
            </w:r>
            <w:r w:rsidRPr="00B013F6">
              <w:rPr>
                <w:sz w:val="20"/>
                <w:lang w:val="ru-RU"/>
              </w:rPr>
              <w:t>начале</w:t>
            </w:r>
            <w:r w:rsidRPr="00B013F6">
              <w:rPr>
                <w:spacing w:val="-1"/>
                <w:sz w:val="20"/>
                <w:lang w:val="ru-RU"/>
              </w:rPr>
              <w:t xml:space="preserve"> </w:t>
            </w:r>
            <w:r>
              <w:rPr>
                <w:sz w:val="20"/>
              </w:rPr>
              <w:t>XX</w:t>
            </w:r>
            <w:r w:rsidRPr="00B013F6">
              <w:rPr>
                <w:sz w:val="20"/>
                <w:lang w:val="ru-RU"/>
              </w:rPr>
              <w:t xml:space="preserve"> вв.</w:t>
            </w:r>
          </w:p>
        </w:tc>
        <w:tc>
          <w:tcPr>
            <w:tcW w:w="7391" w:type="dxa"/>
          </w:tcPr>
          <w:p w:rsidR="00B013F6" w:rsidRPr="00B013F6" w:rsidRDefault="00B013F6" w:rsidP="00B013F6">
            <w:pPr>
              <w:pStyle w:val="TableParagraph"/>
              <w:spacing w:before="19"/>
              <w:ind w:left="31" w:right="76"/>
              <w:rPr>
                <w:sz w:val="20"/>
                <w:lang w:val="ru-RU"/>
              </w:rPr>
            </w:pPr>
            <w:r w:rsidRPr="00B013F6">
              <w:rPr>
                <w:sz w:val="20"/>
                <w:lang w:val="ru-RU"/>
              </w:rPr>
              <w:t>Великобритания</w:t>
            </w:r>
            <w:r w:rsidRPr="00B013F6">
              <w:rPr>
                <w:spacing w:val="-6"/>
                <w:sz w:val="20"/>
                <w:lang w:val="ru-RU"/>
              </w:rPr>
              <w:t xml:space="preserve"> </w:t>
            </w:r>
            <w:r w:rsidRPr="00B013F6">
              <w:rPr>
                <w:sz w:val="20"/>
                <w:lang w:val="ru-RU"/>
              </w:rPr>
              <w:t>в</w:t>
            </w:r>
            <w:r w:rsidRPr="00B013F6">
              <w:rPr>
                <w:spacing w:val="-5"/>
                <w:sz w:val="20"/>
                <w:lang w:val="ru-RU"/>
              </w:rPr>
              <w:t xml:space="preserve"> </w:t>
            </w:r>
            <w:r w:rsidRPr="00B013F6">
              <w:rPr>
                <w:sz w:val="20"/>
                <w:lang w:val="ru-RU"/>
              </w:rPr>
              <w:t>Викторианскую</w:t>
            </w:r>
            <w:r w:rsidRPr="00B013F6">
              <w:rPr>
                <w:spacing w:val="-5"/>
                <w:sz w:val="20"/>
                <w:lang w:val="ru-RU"/>
              </w:rPr>
              <w:t xml:space="preserve"> </w:t>
            </w:r>
            <w:r w:rsidRPr="00B013F6">
              <w:rPr>
                <w:sz w:val="20"/>
                <w:lang w:val="ru-RU"/>
              </w:rPr>
              <w:t>эпоху.</w:t>
            </w:r>
            <w:r w:rsidRPr="00B013F6">
              <w:rPr>
                <w:spacing w:val="-4"/>
                <w:sz w:val="20"/>
                <w:lang w:val="ru-RU"/>
              </w:rPr>
              <w:t xml:space="preserve"> </w:t>
            </w:r>
            <w:r w:rsidRPr="00B013F6">
              <w:rPr>
                <w:sz w:val="20"/>
                <w:lang w:val="ru-RU"/>
              </w:rPr>
              <w:t>"Мастерская</w:t>
            </w:r>
            <w:r w:rsidRPr="00B013F6">
              <w:rPr>
                <w:spacing w:val="-5"/>
                <w:sz w:val="20"/>
                <w:lang w:val="ru-RU"/>
              </w:rPr>
              <w:t xml:space="preserve"> </w:t>
            </w:r>
            <w:r w:rsidRPr="00B013F6">
              <w:rPr>
                <w:sz w:val="20"/>
                <w:lang w:val="ru-RU"/>
              </w:rPr>
              <w:t>мира".</w:t>
            </w:r>
            <w:r w:rsidRPr="00B013F6">
              <w:rPr>
                <w:spacing w:val="-7"/>
                <w:sz w:val="20"/>
                <w:lang w:val="ru-RU"/>
              </w:rPr>
              <w:t xml:space="preserve"> </w:t>
            </w:r>
            <w:r w:rsidRPr="00B013F6">
              <w:rPr>
                <w:sz w:val="20"/>
                <w:lang w:val="ru-RU"/>
              </w:rPr>
              <w:t>Рабочее</w:t>
            </w:r>
            <w:r w:rsidRPr="00B013F6">
              <w:rPr>
                <w:spacing w:val="-4"/>
                <w:sz w:val="20"/>
                <w:lang w:val="ru-RU"/>
              </w:rPr>
              <w:t xml:space="preserve"> </w:t>
            </w:r>
            <w:r w:rsidRPr="00B013F6">
              <w:rPr>
                <w:sz w:val="20"/>
                <w:lang w:val="ru-RU"/>
              </w:rPr>
              <w:t>движение.</w:t>
            </w:r>
            <w:r w:rsidRPr="00B013F6">
              <w:rPr>
                <w:spacing w:val="-47"/>
                <w:sz w:val="20"/>
                <w:lang w:val="ru-RU"/>
              </w:rPr>
              <w:t xml:space="preserve"> </w:t>
            </w:r>
            <w:r w:rsidRPr="00B013F6">
              <w:rPr>
                <w:sz w:val="20"/>
                <w:lang w:val="ru-RU"/>
              </w:rPr>
              <w:t>Политические</w:t>
            </w:r>
            <w:r w:rsidRPr="00B013F6">
              <w:rPr>
                <w:spacing w:val="-3"/>
                <w:sz w:val="20"/>
                <w:lang w:val="ru-RU"/>
              </w:rPr>
              <w:t xml:space="preserve"> </w:t>
            </w:r>
            <w:r w:rsidRPr="00B013F6">
              <w:rPr>
                <w:sz w:val="20"/>
                <w:lang w:val="ru-RU"/>
              </w:rPr>
              <w:t>и</w:t>
            </w:r>
            <w:r w:rsidRPr="00B013F6">
              <w:rPr>
                <w:spacing w:val="-3"/>
                <w:sz w:val="20"/>
                <w:lang w:val="ru-RU"/>
              </w:rPr>
              <w:t xml:space="preserve"> </w:t>
            </w:r>
            <w:r w:rsidRPr="00B013F6">
              <w:rPr>
                <w:sz w:val="20"/>
                <w:lang w:val="ru-RU"/>
              </w:rPr>
              <w:t>социальные</w:t>
            </w:r>
            <w:r w:rsidRPr="00B013F6">
              <w:rPr>
                <w:spacing w:val="1"/>
                <w:sz w:val="20"/>
                <w:lang w:val="ru-RU"/>
              </w:rPr>
              <w:t xml:space="preserve"> </w:t>
            </w:r>
            <w:r w:rsidRPr="00B013F6">
              <w:rPr>
                <w:sz w:val="20"/>
                <w:lang w:val="ru-RU"/>
              </w:rPr>
              <w:t>реформы.</w:t>
            </w:r>
            <w:r w:rsidRPr="00B013F6">
              <w:rPr>
                <w:spacing w:val="-2"/>
                <w:sz w:val="20"/>
                <w:lang w:val="ru-RU"/>
              </w:rPr>
              <w:t xml:space="preserve"> </w:t>
            </w:r>
            <w:r w:rsidRPr="00B013F6">
              <w:rPr>
                <w:sz w:val="20"/>
                <w:lang w:val="ru-RU"/>
              </w:rPr>
              <w:t>Британская колониальная империя;</w:t>
            </w:r>
          </w:p>
          <w:p w:rsidR="00B013F6" w:rsidRPr="00B013F6" w:rsidRDefault="00B013F6" w:rsidP="00B013F6">
            <w:pPr>
              <w:pStyle w:val="TableParagraph"/>
              <w:spacing w:line="228" w:lineRule="exact"/>
              <w:ind w:left="31"/>
              <w:rPr>
                <w:sz w:val="20"/>
                <w:lang w:val="ru-RU"/>
              </w:rPr>
            </w:pPr>
            <w:r w:rsidRPr="00B013F6">
              <w:rPr>
                <w:sz w:val="20"/>
                <w:lang w:val="ru-RU"/>
              </w:rPr>
              <w:t>доминионы.</w:t>
            </w:r>
          </w:p>
          <w:p w:rsidR="00B013F6" w:rsidRPr="00B013F6" w:rsidRDefault="00B013F6" w:rsidP="00B013F6">
            <w:pPr>
              <w:pStyle w:val="TableParagraph"/>
              <w:ind w:left="31" w:right="76"/>
              <w:rPr>
                <w:sz w:val="20"/>
                <w:lang w:val="ru-RU"/>
              </w:rPr>
            </w:pPr>
            <w:r w:rsidRPr="00B013F6">
              <w:rPr>
                <w:sz w:val="20"/>
                <w:lang w:val="ru-RU"/>
              </w:rPr>
              <w:t>Франция.</w:t>
            </w:r>
            <w:r w:rsidRPr="00B013F6">
              <w:rPr>
                <w:spacing w:val="-5"/>
                <w:sz w:val="20"/>
                <w:lang w:val="ru-RU"/>
              </w:rPr>
              <w:t xml:space="preserve"> </w:t>
            </w:r>
            <w:r w:rsidRPr="00B013F6">
              <w:rPr>
                <w:sz w:val="20"/>
                <w:lang w:val="ru-RU"/>
              </w:rPr>
              <w:t>Империя</w:t>
            </w:r>
            <w:r w:rsidRPr="00B013F6">
              <w:rPr>
                <w:spacing w:val="-6"/>
                <w:sz w:val="20"/>
                <w:lang w:val="ru-RU"/>
              </w:rPr>
              <w:t xml:space="preserve"> </w:t>
            </w:r>
            <w:r w:rsidRPr="00B013F6">
              <w:rPr>
                <w:sz w:val="20"/>
                <w:lang w:val="ru-RU"/>
              </w:rPr>
              <w:t>Наполеона</w:t>
            </w:r>
            <w:r w:rsidRPr="00B013F6">
              <w:rPr>
                <w:spacing w:val="-4"/>
                <w:sz w:val="20"/>
                <w:lang w:val="ru-RU"/>
              </w:rPr>
              <w:t xml:space="preserve"> </w:t>
            </w:r>
            <w:r>
              <w:rPr>
                <w:sz w:val="20"/>
              </w:rPr>
              <w:t>III</w:t>
            </w:r>
            <w:r w:rsidRPr="00B013F6">
              <w:rPr>
                <w:sz w:val="20"/>
                <w:lang w:val="ru-RU"/>
              </w:rPr>
              <w:t>:</w:t>
            </w:r>
            <w:r w:rsidRPr="00B013F6">
              <w:rPr>
                <w:spacing w:val="-6"/>
                <w:sz w:val="20"/>
                <w:lang w:val="ru-RU"/>
              </w:rPr>
              <w:t xml:space="preserve"> </w:t>
            </w:r>
            <w:r w:rsidRPr="00B013F6">
              <w:rPr>
                <w:sz w:val="20"/>
                <w:lang w:val="ru-RU"/>
              </w:rPr>
              <w:t>внутренняя</w:t>
            </w:r>
            <w:r w:rsidRPr="00B013F6">
              <w:rPr>
                <w:spacing w:val="-3"/>
                <w:sz w:val="20"/>
                <w:lang w:val="ru-RU"/>
              </w:rPr>
              <w:t xml:space="preserve"> </w:t>
            </w:r>
            <w:r w:rsidRPr="00B013F6">
              <w:rPr>
                <w:sz w:val="20"/>
                <w:lang w:val="ru-RU"/>
              </w:rPr>
              <w:t>и</w:t>
            </w:r>
            <w:r w:rsidRPr="00B013F6">
              <w:rPr>
                <w:spacing w:val="-6"/>
                <w:sz w:val="20"/>
                <w:lang w:val="ru-RU"/>
              </w:rPr>
              <w:t xml:space="preserve"> </w:t>
            </w:r>
            <w:r w:rsidRPr="00B013F6">
              <w:rPr>
                <w:sz w:val="20"/>
                <w:lang w:val="ru-RU"/>
              </w:rPr>
              <w:t>внешняя</w:t>
            </w:r>
            <w:r w:rsidRPr="00B013F6">
              <w:rPr>
                <w:spacing w:val="-5"/>
                <w:sz w:val="20"/>
                <w:lang w:val="ru-RU"/>
              </w:rPr>
              <w:t xml:space="preserve"> </w:t>
            </w:r>
            <w:r w:rsidRPr="00B013F6">
              <w:rPr>
                <w:sz w:val="20"/>
                <w:lang w:val="ru-RU"/>
              </w:rPr>
              <w:t>политика.</w:t>
            </w:r>
            <w:r w:rsidRPr="00B013F6">
              <w:rPr>
                <w:spacing w:val="-2"/>
                <w:sz w:val="20"/>
                <w:lang w:val="ru-RU"/>
              </w:rPr>
              <w:t xml:space="preserve"> </w:t>
            </w:r>
            <w:r w:rsidRPr="00B013F6">
              <w:rPr>
                <w:sz w:val="20"/>
                <w:lang w:val="ru-RU"/>
              </w:rPr>
              <w:t>Активизация</w:t>
            </w:r>
            <w:r w:rsidRPr="00B013F6">
              <w:rPr>
                <w:spacing w:val="-47"/>
                <w:sz w:val="20"/>
                <w:lang w:val="ru-RU"/>
              </w:rPr>
              <w:t xml:space="preserve"> </w:t>
            </w:r>
            <w:r w:rsidRPr="00B013F6">
              <w:rPr>
                <w:sz w:val="20"/>
                <w:lang w:val="ru-RU"/>
              </w:rPr>
              <w:t>колониальной экспансии. Франко-германская война 1870 - 1871 гг. Парижская</w:t>
            </w:r>
            <w:r w:rsidRPr="00B013F6">
              <w:rPr>
                <w:spacing w:val="1"/>
                <w:sz w:val="20"/>
                <w:lang w:val="ru-RU"/>
              </w:rPr>
              <w:t xml:space="preserve"> </w:t>
            </w:r>
            <w:r w:rsidRPr="00B013F6">
              <w:rPr>
                <w:sz w:val="20"/>
                <w:lang w:val="ru-RU"/>
              </w:rPr>
              <w:t>коммуна.</w:t>
            </w:r>
          </w:p>
          <w:p w:rsidR="00B013F6" w:rsidRPr="00B013F6" w:rsidRDefault="00B013F6" w:rsidP="00B013F6">
            <w:pPr>
              <w:pStyle w:val="TableParagraph"/>
              <w:ind w:left="31" w:right="733"/>
              <w:jc w:val="both"/>
              <w:rPr>
                <w:sz w:val="20"/>
                <w:lang w:val="ru-RU"/>
              </w:rPr>
            </w:pPr>
            <w:r w:rsidRPr="00B013F6">
              <w:rPr>
                <w:sz w:val="20"/>
                <w:lang w:val="ru-RU"/>
              </w:rPr>
              <w:t>Италия.</w:t>
            </w:r>
            <w:r w:rsidRPr="00B013F6">
              <w:rPr>
                <w:spacing w:val="-4"/>
                <w:sz w:val="20"/>
                <w:lang w:val="ru-RU"/>
              </w:rPr>
              <w:t xml:space="preserve"> </w:t>
            </w:r>
            <w:r w:rsidRPr="00B013F6">
              <w:rPr>
                <w:sz w:val="20"/>
                <w:lang w:val="ru-RU"/>
              </w:rPr>
              <w:t>Подъем</w:t>
            </w:r>
            <w:r w:rsidRPr="00B013F6">
              <w:rPr>
                <w:spacing w:val="-3"/>
                <w:sz w:val="20"/>
                <w:lang w:val="ru-RU"/>
              </w:rPr>
              <w:t xml:space="preserve"> </w:t>
            </w:r>
            <w:r w:rsidRPr="00B013F6">
              <w:rPr>
                <w:sz w:val="20"/>
                <w:lang w:val="ru-RU"/>
              </w:rPr>
              <w:t>борьбы</w:t>
            </w:r>
            <w:r w:rsidRPr="00B013F6">
              <w:rPr>
                <w:spacing w:val="-3"/>
                <w:sz w:val="20"/>
                <w:lang w:val="ru-RU"/>
              </w:rPr>
              <w:t xml:space="preserve"> </w:t>
            </w:r>
            <w:r w:rsidRPr="00B013F6">
              <w:rPr>
                <w:sz w:val="20"/>
                <w:lang w:val="ru-RU"/>
              </w:rPr>
              <w:t>за</w:t>
            </w:r>
            <w:r w:rsidRPr="00B013F6">
              <w:rPr>
                <w:spacing w:val="-4"/>
                <w:sz w:val="20"/>
                <w:lang w:val="ru-RU"/>
              </w:rPr>
              <w:t xml:space="preserve"> </w:t>
            </w:r>
            <w:r w:rsidRPr="00B013F6">
              <w:rPr>
                <w:sz w:val="20"/>
                <w:lang w:val="ru-RU"/>
              </w:rPr>
              <w:t>независимость</w:t>
            </w:r>
            <w:r w:rsidRPr="00B013F6">
              <w:rPr>
                <w:spacing w:val="-2"/>
                <w:sz w:val="20"/>
                <w:lang w:val="ru-RU"/>
              </w:rPr>
              <w:t xml:space="preserve"> </w:t>
            </w:r>
            <w:r w:rsidRPr="00B013F6">
              <w:rPr>
                <w:sz w:val="20"/>
                <w:lang w:val="ru-RU"/>
              </w:rPr>
              <w:t>итальянских</w:t>
            </w:r>
            <w:r w:rsidRPr="00B013F6">
              <w:rPr>
                <w:spacing w:val="-4"/>
                <w:sz w:val="20"/>
                <w:lang w:val="ru-RU"/>
              </w:rPr>
              <w:t xml:space="preserve"> </w:t>
            </w:r>
            <w:r w:rsidRPr="00B013F6">
              <w:rPr>
                <w:sz w:val="20"/>
                <w:lang w:val="ru-RU"/>
              </w:rPr>
              <w:t>земель.</w:t>
            </w:r>
            <w:r w:rsidRPr="00B013F6">
              <w:rPr>
                <w:spacing w:val="-4"/>
                <w:sz w:val="20"/>
                <w:lang w:val="ru-RU"/>
              </w:rPr>
              <w:t xml:space="preserve"> </w:t>
            </w:r>
            <w:r w:rsidRPr="00B013F6">
              <w:rPr>
                <w:sz w:val="20"/>
                <w:lang w:val="ru-RU"/>
              </w:rPr>
              <w:t>К.</w:t>
            </w:r>
            <w:r w:rsidRPr="00B013F6">
              <w:rPr>
                <w:spacing w:val="-3"/>
                <w:sz w:val="20"/>
                <w:lang w:val="ru-RU"/>
              </w:rPr>
              <w:t xml:space="preserve"> </w:t>
            </w:r>
            <w:r w:rsidRPr="00B013F6">
              <w:rPr>
                <w:sz w:val="20"/>
                <w:lang w:val="ru-RU"/>
              </w:rPr>
              <w:t>Кавур,</w:t>
            </w:r>
            <w:r w:rsidRPr="00B013F6">
              <w:rPr>
                <w:spacing w:val="-4"/>
                <w:sz w:val="20"/>
                <w:lang w:val="ru-RU"/>
              </w:rPr>
              <w:t xml:space="preserve"> </w:t>
            </w:r>
            <w:r w:rsidRPr="00B013F6">
              <w:rPr>
                <w:sz w:val="20"/>
                <w:lang w:val="ru-RU"/>
              </w:rPr>
              <w:t>Дж.</w:t>
            </w:r>
            <w:r w:rsidRPr="00B013F6">
              <w:rPr>
                <w:spacing w:val="-48"/>
                <w:sz w:val="20"/>
                <w:lang w:val="ru-RU"/>
              </w:rPr>
              <w:t xml:space="preserve"> </w:t>
            </w:r>
            <w:r w:rsidRPr="00B013F6">
              <w:rPr>
                <w:sz w:val="20"/>
                <w:lang w:val="ru-RU"/>
              </w:rPr>
              <w:t xml:space="preserve">Гарибальди. Образование единого государства. Король Виктор Эммануил </w:t>
            </w:r>
            <w:r>
              <w:rPr>
                <w:sz w:val="20"/>
              </w:rPr>
              <w:t>II</w:t>
            </w:r>
            <w:r w:rsidRPr="00B013F6">
              <w:rPr>
                <w:sz w:val="20"/>
                <w:lang w:val="ru-RU"/>
              </w:rPr>
              <w:t>.</w:t>
            </w:r>
            <w:r w:rsidRPr="00B013F6">
              <w:rPr>
                <w:spacing w:val="-47"/>
                <w:sz w:val="20"/>
                <w:lang w:val="ru-RU"/>
              </w:rPr>
              <w:t xml:space="preserve"> </w:t>
            </w:r>
            <w:r w:rsidRPr="00B013F6">
              <w:rPr>
                <w:sz w:val="20"/>
                <w:lang w:val="ru-RU"/>
              </w:rPr>
              <w:t>Германия.</w:t>
            </w:r>
            <w:r w:rsidRPr="00B013F6">
              <w:rPr>
                <w:spacing w:val="-3"/>
                <w:sz w:val="20"/>
                <w:lang w:val="ru-RU"/>
              </w:rPr>
              <w:t xml:space="preserve"> </w:t>
            </w:r>
            <w:r w:rsidRPr="00B013F6">
              <w:rPr>
                <w:sz w:val="20"/>
                <w:lang w:val="ru-RU"/>
              </w:rPr>
              <w:t>Движение</w:t>
            </w:r>
            <w:r w:rsidRPr="00B013F6">
              <w:rPr>
                <w:spacing w:val="-2"/>
                <w:sz w:val="20"/>
                <w:lang w:val="ru-RU"/>
              </w:rPr>
              <w:t xml:space="preserve"> </w:t>
            </w:r>
            <w:r w:rsidRPr="00B013F6">
              <w:rPr>
                <w:sz w:val="20"/>
                <w:lang w:val="ru-RU"/>
              </w:rPr>
              <w:t>за</w:t>
            </w:r>
            <w:r w:rsidRPr="00B013F6">
              <w:rPr>
                <w:spacing w:val="-2"/>
                <w:sz w:val="20"/>
                <w:lang w:val="ru-RU"/>
              </w:rPr>
              <w:t xml:space="preserve"> </w:t>
            </w:r>
            <w:r w:rsidRPr="00B013F6">
              <w:rPr>
                <w:sz w:val="20"/>
                <w:lang w:val="ru-RU"/>
              </w:rPr>
              <w:t>объединение</w:t>
            </w:r>
            <w:r w:rsidRPr="00B013F6">
              <w:rPr>
                <w:spacing w:val="-2"/>
                <w:sz w:val="20"/>
                <w:lang w:val="ru-RU"/>
              </w:rPr>
              <w:t xml:space="preserve"> </w:t>
            </w:r>
            <w:r w:rsidRPr="00B013F6">
              <w:rPr>
                <w:sz w:val="20"/>
                <w:lang w:val="ru-RU"/>
              </w:rPr>
              <w:t>германских</w:t>
            </w:r>
            <w:r w:rsidRPr="00B013F6">
              <w:rPr>
                <w:spacing w:val="-3"/>
                <w:sz w:val="20"/>
                <w:lang w:val="ru-RU"/>
              </w:rPr>
              <w:t xml:space="preserve"> </w:t>
            </w:r>
            <w:r w:rsidRPr="00B013F6">
              <w:rPr>
                <w:sz w:val="20"/>
                <w:lang w:val="ru-RU"/>
              </w:rPr>
              <w:t>государств.</w:t>
            </w:r>
            <w:r w:rsidRPr="00B013F6">
              <w:rPr>
                <w:spacing w:val="-2"/>
                <w:sz w:val="20"/>
                <w:lang w:val="ru-RU"/>
              </w:rPr>
              <w:t xml:space="preserve"> </w:t>
            </w:r>
            <w:r w:rsidRPr="00B013F6">
              <w:rPr>
                <w:sz w:val="20"/>
                <w:lang w:val="ru-RU"/>
              </w:rPr>
              <w:t>О.</w:t>
            </w:r>
            <w:r w:rsidRPr="00B013F6">
              <w:rPr>
                <w:spacing w:val="-2"/>
                <w:sz w:val="20"/>
                <w:lang w:val="ru-RU"/>
              </w:rPr>
              <w:t xml:space="preserve"> </w:t>
            </w:r>
            <w:r w:rsidRPr="00B013F6">
              <w:rPr>
                <w:sz w:val="20"/>
                <w:lang w:val="ru-RU"/>
              </w:rPr>
              <w:t>Бисмарк.</w:t>
            </w:r>
          </w:p>
          <w:p w:rsidR="00B013F6" w:rsidRPr="00B013F6" w:rsidRDefault="00B013F6" w:rsidP="00B013F6">
            <w:pPr>
              <w:pStyle w:val="TableParagraph"/>
              <w:spacing w:before="1"/>
              <w:ind w:left="31" w:right="76"/>
              <w:rPr>
                <w:sz w:val="20"/>
                <w:lang w:val="ru-RU"/>
              </w:rPr>
            </w:pPr>
            <w:r w:rsidRPr="00B013F6">
              <w:rPr>
                <w:sz w:val="20"/>
                <w:lang w:val="ru-RU"/>
              </w:rPr>
              <w:t>Северогерманский</w:t>
            </w:r>
            <w:r w:rsidRPr="00B013F6">
              <w:rPr>
                <w:spacing w:val="-7"/>
                <w:sz w:val="20"/>
                <w:lang w:val="ru-RU"/>
              </w:rPr>
              <w:t xml:space="preserve"> </w:t>
            </w:r>
            <w:r w:rsidRPr="00B013F6">
              <w:rPr>
                <w:sz w:val="20"/>
                <w:lang w:val="ru-RU"/>
              </w:rPr>
              <w:t>союз.</w:t>
            </w:r>
            <w:r w:rsidRPr="00B013F6">
              <w:rPr>
                <w:spacing w:val="-5"/>
                <w:sz w:val="20"/>
                <w:lang w:val="ru-RU"/>
              </w:rPr>
              <w:t xml:space="preserve"> </w:t>
            </w:r>
            <w:r w:rsidRPr="00B013F6">
              <w:rPr>
                <w:sz w:val="20"/>
                <w:lang w:val="ru-RU"/>
              </w:rPr>
              <w:t>Провозглашение</w:t>
            </w:r>
            <w:r w:rsidRPr="00B013F6">
              <w:rPr>
                <w:spacing w:val="-6"/>
                <w:sz w:val="20"/>
                <w:lang w:val="ru-RU"/>
              </w:rPr>
              <w:t xml:space="preserve"> </w:t>
            </w:r>
            <w:r w:rsidRPr="00B013F6">
              <w:rPr>
                <w:sz w:val="20"/>
                <w:lang w:val="ru-RU"/>
              </w:rPr>
              <w:t>Германской</w:t>
            </w:r>
            <w:r w:rsidRPr="00B013F6">
              <w:rPr>
                <w:spacing w:val="-5"/>
                <w:sz w:val="20"/>
                <w:lang w:val="ru-RU"/>
              </w:rPr>
              <w:t xml:space="preserve"> </w:t>
            </w:r>
            <w:r w:rsidRPr="00B013F6">
              <w:rPr>
                <w:sz w:val="20"/>
                <w:lang w:val="ru-RU"/>
              </w:rPr>
              <w:t>империи.</w:t>
            </w:r>
            <w:r w:rsidRPr="00B013F6">
              <w:rPr>
                <w:spacing w:val="-6"/>
                <w:sz w:val="20"/>
                <w:lang w:val="ru-RU"/>
              </w:rPr>
              <w:t xml:space="preserve"> </w:t>
            </w:r>
            <w:r w:rsidRPr="00B013F6">
              <w:rPr>
                <w:sz w:val="20"/>
                <w:lang w:val="ru-RU"/>
              </w:rPr>
              <w:t>Социальная</w:t>
            </w:r>
            <w:r w:rsidRPr="00B013F6">
              <w:rPr>
                <w:spacing w:val="-47"/>
                <w:sz w:val="20"/>
                <w:lang w:val="ru-RU"/>
              </w:rPr>
              <w:t xml:space="preserve"> </w:t>
            </w:r>
            <w:r w:rsidRPr="00B013F6">
              <w:rPr>
                <w:sz w:val="20"/>
                <w:lang w:val="ru-RU"/>
              </w:rPr>
              <w:t>политика. Включение империи в систему внешнеполитических союзов и</w:t>
            </w:r>
            <w:r w:rsidRPr="00B013F6">
              <w:rPr>
                <w:spacing w:val="1"/>
                <w:sz w:val="20"/>
                <w:lang w:val="ru-RU"/>
              </w:rPr>
              <w:t xml:space="preserve"> </w:t>
            </w:r>
            <w:r w:rsidRPr="00B013F6">
              <w:rPr>
                <w:sz w:val="20"/>
                <w:lang w:val="ru-RU"/>
              </w:rPr>
              <w:t>колониальные</w:t>
            </w:r>
            <w:r w:rsidRPr="00B013F6">
              <w:rPr>
                <w:spacing w:val="-1"/>
                <w:sz w:val="20"/>
                <w:lang w:val="ru-RU"/>
              </w:rPr>
              <w:t xml:space="preserve"> </w:t>
            </w:r>
            <w:r w:rsidRPr="00B013F6">
              <w:rPr>
                <w:sz w:val="20"/>
                <w:lang w:val="ru-RU"/>
              </w:rPr>
              <w:t>захваты.</w:t>
            </w:r>
          </w:p>
          <w:p w:rsidR="00B013F6" w:rsidRPr="00B013F6" w:rsidRDefault="00B013F6" w:rsidP="00B013F6">
            <w:pPr>
              <w:pStyle w:val="TableParagraph"/>
              <w:ind w:left="31" w:right="76"/>
              <w:rPr>
                <w:sz w:val="20"/>
                <w:lang w:val="ru-RU"/>
              </w:rPr>
            </w:pPr>
            <w:r w:rsidRPr="00B013F6">
              <w:rPr>
                <w:sz w:val="20"/>
                <w:lang w:val="ru-RU"/>
              </w:rPr>
              <w:t xml:space="preserve">Страны Центральной и Юго-Восточной Европы во второй половине </w:t>
            </w:r>
            <w:r>
              <w:rPr>
                <w:sz w:val="20"/>
              </w:rPr>
              <w:t>XIX</w:t>
            </w:r>
            <w:r w:rsidRPr="00B013F6">
              <w:rPr>
                <w:sz w:val="20"/>
                <w:lang w:val="ru-RU"/>
              </w:rPr>
              <w:t xml:space="preserve"> - начале</w:t>
            </w:r>
            <w:r w:rsidRPr="00B013F6">
              <w:rPr>
                <w:spacing w:val="1"/>
                <w:sz w:val="20"/>
                <w:lang w:val="ru-RU"/>
              </w:rPr>
              <w:t xml:space="preserve"> </w:t>
            </w:r>
            <w:r>
              <w:rPr>
                <w:sz w:val="20"/>
              </w:rPr>
              <w:t>XX</w:t>
            </w:r>
            <w:r w:rsidRPr="00B013F6">
              <w:rPr>
                <w:spacing w:val="-5"/>
                <w:sz w:val="20"/>
                <w:lang w:val="ru-RU"/>
              </w:rPr>
              <w:t xml:space="preserve"> </w:t>
            </w:r>
            <w:r w:rsidRPr="00B013F6">
              <w:rPr>
                <w:sz w:val="20"/>
                <w:lang w:val="ru-RU"/>
              </w:rPr>
              <w:t>вв.</w:t>
            </w:r>
            <w:r w:rsidRPr="00B013F6">
              <w:rPr>
                <w:spacing w:val="-5"/>
                <w:sz w:val="20"/>
                <w:lang w:val="ru-RU"/>
              </w:rPr>
              <w:t xml:space="preserve"> </w:t>
            </w:r>
            <w:r w:rsidRPr="00B013F6">
              <w:rPr>
                <w:sz w:val="20"/>
                <w:lang w:val="ru-RU"/>
              </w:rPr>
              <w:t>Габсбургская</w:t>
            </w:r>
            <w:r w:rsidRPr="00B013F6">
              <w:rPr>
                <w:spacing w:val="-6"/>
                <w:sz w:val="20"/>
                <w:lang w:val="ru-RU"/>
              </w:rPr>
              <w:t xml:space="preserve"> </w:t>
            </w:r>
            <w:r w:rsidRPr="00B013F6">
              <w:rPr>
                <w:sz w:val="20"/>
                <w:lang w:val="ru-RU"/>
              </w:rPr>
              <w:t>империя:</w:t>
            </w:r>
            <w:r w:rsidRPr="00B013F6">
              <w:rPr>
                <w:spacing w:val="-6"/>
                <w:sz w:val="20"/>
                <w:lang w:val="ru-RU"/>
              </w:rPr>
              <w:t xml:space="preserve"> </w:t>
            </w:r>
            <w:r w:rsidRPr="00B013F6">
              <w:rPr>
                <w:sz w:val="20"/>
                <w:lang w:val="ru-RU"/>
              </w:rPr>
              <w:t>экономическое</w:t>
            </w:r>
            <w:r w:rsidRPr="00B013F6">
              <w:rPr>
                <w:spacing w:val="-5"/>
                <w:sz w:val="20"/>
                <w:lang w:val="ru-RU"/>
              </w:rPr>
              <w:t xml:space="preserve"> </w:t>
            </w:r>
            <w:r w:rsidRPr="00B013F6">
              <w:rPr>
                <w:sz w:val="20"/>
                <w:lang w:val="ru-RU"/>
              </w:rPr>
              <w:t>и</w:t>
            </w:r>
            <w:r w:rsidRPr="00B013F6">
              <w:rPr>
                <w:spacing w:val="-5"/>
                <w:sz w:val="20"/>
                <w:lang w:val="ru-RU"/>
              </w:rPr>
              <w:t xml:space="preserve"> </w:t>
            </w:r>
            <w:r w:rsidRPr="00B013F6">
              <w:rPr>
                <w:sz w:val="20"/>
                <w:lang w:val="ru-RU"/>
              </w:rPr>
              <w:t>политическое</w:t>
            </w:r>
            <w:r w:rsidRPr="00B013F6">
              <w:rPr>
                <w:spacing w:val="-5"/>
                <w:sz w:val="20"/>
                <w:lang w:val="ru-RU"/>
              </w:rPr>
              <w:t xml:space="preserve"> </w:t>
            </w:r>
            <w:r w:rsidRPr="00B013F6">
              <w:rPr>
                <w:sz w:val="20"/>
                <w:lang w:val="ru-RU"/>
              </w:rPr>
              <w:t>развитие,</w:t>
            </w:r>
            <w:r w:rsidRPr="00B013F6">
              <w:rPr>
                <w:spacing w:val="-2"/>
                <w:sz w:val="20"/>
                <w:lang w:val="ru-RU"/>
              </w:rPr>
              <w:t xml:space="preserve"> </w:t>
            </w:r>
            <w:r w:rsidRPr="00B013F6">
              <w:rPr>
                <w:sz w:val="20"/>
                <w:lang w:val="ru-RU"/>
              </w:rPr>
              <w:t>положение</w:t>
            </w:r>
            <w:r w:rsidRPr="00B013F6">
              <w:rPr>
                <w:spacing w:val="-47"/>
                <w:sz w:val="20"/>
                <w:lang w:val="ru-RU"/>
              </w:rPr>
              <w:t xml:space="preserve"> </w:t>
            </w:r>
            <w:r w:rsidRPr="00B013F6">
              <w:rPr>
                <w:sz w:val="20"/>
                <w:lang w:val="ru-RU"/>
              </w:rPr>
              <w:t>народов,</w:t>
            </w:r>
            <w:r w:rsidRPr="00B013F6">
              <w:rPr>
                <w:spacing w:val="-2"/>
                <w:sz w:val="20"/>
                <w:lang w:val="ru-RU"/>
              </w:rPr>
              <w:t xml:space="preserve"> </w:t>
            </w:r>
            <w:r w:rsidRPr="00B013F6">
              <w:rPr>
                <w:sz w:val="20"/>
                <w:lang w:val="ru-RU"/>
              </w:rPr>
              <w:t>национальные</w:t>
            </w:r>
            <w:r w:rsidRPr="00B013F6">
              <w:rPr>
                <w:spacing w:val="-2"/>
                <w:sz w:val="20"/>
                <w:lang w:val="ru-RU"/>
              </w:rPr>
              <w:t xml:space="preserve"> </w:t>
            </w:r>
            <w:r w:rsidRPr="00B013F6">
              <w:rPr>
                <w:sz w:val="20"/>
                <w:lang w:val="ru-RU"/>
              </w:rPr>
              <w:t>движения.</w:t>
            </w:r>
            <w:r w:rsidRPr="00B013F6">
              <w:rPr>
                <w:spacing w:val="-2"/>
                <w:sz w:val="20"/>
                <w:lang w:val="ru-RU"/>
              </w:rPr>
              <w:t xml:space="preserve"> </w:t>
            </w:r>
            <w:r w:rsidRPr="00B013F6">
              <w:rPr>
                <w:sz w:val="20"/>
                <w:lang w:val="ru-RU"/>
              </w:rPr>
              <w:t>Провозглашение</w:t>
            </w:r>
            <w:r w:rsidRPr="00B013F6">
              <w:rPr>
                <w:spacing w:val="1"/>
                <w:sz w:val="20"/>
                <w:lang w:val="ru-RU"/>
              </w:rPr>
              <w:t xml:space="preserve"> </w:t>
            </w:r>
            <w:r w:rsidRPr="00B013F6">
              <w:rPr>
                <w:sz w:val="20"/>
                <w:lang w:val="ru-RU"/>
              </w:rPr>
              <w:t>дуалистической</w:t>
            </w:r>
            <w:r w:rsidRPr="00B013F6">
              <w:rPr>
                <w:spacing w:val="-1"/>
                <w:sz w:val="20"/>
                <w:lang w:val="ru-RU"/>
              </w:rPr>
              <w:t xml:space="preserve"> </w:t>
            </w:r>
            <w:r w:rsidRPr="00B013F6">
              <w:rPr>
                <w:sz w:val="20"/>
                <w:lang w:val="ru-RU"/>
              </w:rPr>
              <w:t>Австро-</w:t>
            </w:r>
          </w:p>
          <w:p w:rsidR="00B013F6" w:rsidRPr="00B013F6" w:rsidRDefault="00B013F6" w:rsidP="00B013F6">
            <w:pPr>
              <w:pStyle w:val="TableParagraph"/>
              <w:ind w:left="31" w:right="76"/>
              <w:rPr>
                <w:sz w:val="20"/>
                <w:lang w:val="ru-RU"/>
              </w:rPr>
            </w:pPr>
            <w:r w:rsidRPr="00B013F6">
              <w:rPr>
                <w:sz w:val="20"/>
                <w:lang w:val="ru-RU"/>
              </w:rPr>
              <w:t>Венгерской</w:t>
            </w:r>
            <w:r w:rsidRPr="00B013F6">
              <w:rPr>
                <w:spacing w:val="-5"/>
                <w:sz w:val="20"/>
                <w:lang w:val="ru-RU"/>
              </w:rPr>
              <w:t xml:space="preserve"> </w:t>
            </w:r>
            <w:r w:rsidRPr="00B013F6">
              <w:rPr>
                <w:sz w:val="20"/>
                <w:lang w:val="ru-RU"/>
              </w:rPr>
              <w:t>монархии</w:t>
            </w:r>
            <w:r w:rsidRPr="00B013F6">
              <w:rPr>
                <w:spacing w:val="-5"/>
                <w:sz w:val="20"/>
                <w:lang w:val="ru-RU"/>
              </w:rPr>
              <w:t xml:space="preserve"> </w:t>
            </w:r>
            <w:r w:rsidRPr="00B013F6">
              <w:rPr>
                <w:sz w:val="20"/>
                <w:lang w:val="ru-RU"/>
              </w:rPr>
              <w:t>(1867).</w:t>
            </w:r>
            <w:r w:rsidRPr="00B013F6">
              <w:rPr>
                <w:spacing w:val="-3"/>
                <w:sz w:val="20"/>
                <w:lang w:val="ru-RU"/>
              </w:rPr>
              <w:t xml:space="preserve"> </w:t>
            </w:r>
            <w:r w:rsidRPr="00B013F6">
              <w:rPr>
                <w:sz w:val="20"/>
                <w:lang w:val="ru-RU"/>
              </w:rPr>
              <w:t>Югославянские</w:t>
            </w:r>
            <w:r w:rsidRPr="00B013F6">
              <w:rPr>
                <w:spacing w:val="-4"/>
                <w:sz w:val="20"/>
                <w:lang w:val="ru-RU"/>
              </w:rPr>
              <w:t xml:space="preserve"> </w:t>
            </w:r>
            <w:r w:rsidRPr="00B013F6">
              <w:rPr>
                <w:sz w:val="20"/>
                <w:lang w:val="ru-RU"/>
              </w:rPr>
              <w:t>народы:</w:t>
            </w:r>
            <w:r w:rsidRPr="00B013F6">
              <w:rPr>
                <w:spacing w:val="-5"/>
                <w:sz w:val="20"/>
                <w:lang w:val="ru-RU"/>
              </w:rPr>
              <w:t xml:space="preserve"> </w:t>
            </w:r>
            <w:r w:rsidRPr="00B013F6">
              <w:rPr>
                <w:sz w:val="20"/>
                <w:lang w:val="ru-RU"/>
              </w:rPr>
              <w:t>борьба</w:t>
            </w:r>
            <w:r w:rsidRPr="00B013F6">
              <w:rPr>
                <w:spacing w:val="-3"/>
                <w:sz w:val="20"/>
                <w:lang w:val="ru-RU"/>
              </w:rPr>
              <w:t xml:space="preserve"> </w:t>
            </w:r>
            <w:r w:rsidRPr="00B013F6">
              <w:rPr>
                <w:sz w:val="20"/>
                <w:lang w:val="ru-RU"/>
              </w:rPr>
              <w:t>за</w:t>
            </w:r>
            <w:r w:rsidRPr="00B013F6">
              <w:rPr>
                <w:spacing w:val="-4"/>
                <w:sz w:val="20"/>
                <w:lang w:val="ru-RU"/>
              </w:rPr>
              <w:t xml:space="preserve"> </w:t>
            </w:r>
            <w:r w:rsidRPr="00B013F6">
              <w:rPr>
                <w:sz w:val="20"/>
                <w:lang w:val="ru-RU"/>
              </w:rPr>
              <w:t>освобождение</w:t>
            </w:r>
            <w:r w:rsidRPr="00B013F6">
              <w:rPr>
                <w:spacing w:val="-4"/>
                <w:sz w:val="20"/>
                <w:lang w:val="ru-RU"/>
              </w:rPr>
              <w:t xml:space="preserve"> </w:t>
            </w:r>
            <w:r w:rsidRPr="00B013F6">
              <w:rPr>
                <w:sz w:val="20"/>
                <w:lang w:val="ru-RU"/>
              </w:rPr>
              <w:t>от</w:t>
            </w:r>
            <w:r w:rsidRPr="00B013F6">
              <w:rPr>
                <w:spacing w:val="-47"/>
                <w:sz w:val="20"/>
                <w:lang w:val="ru-RU"/>
              </w:rPr>
              <w:t xml:space="preserve"> </w:t>
            </w:r>
            <w:r w:rsidRPr="00B013F6">
              <w:rPr>
                <w:sz w:val="20"/>
                <w:lang w:val="ru-RU"/>
              </w:rPr>
              <w:t>османского</w:t>
            </w:r>
            <w:r w:rsidRPr="00B013F6">
              <w:rPr>
                <w:spacing w:val="-1"/>
                <w:sz w:val="20"/>
                <w:lang w:val="ru-RU"/>
              </w:rPr>
              <w:t xml:space="preserve"> </w:t>
            </w:r>
            <w:r w:rsidRPr="00B013F6">
              <w:rPr>
                <w:sz w:val="20"/>
                <w:lang w:val="ru-RU"/>
              </w:rPr>
              <w:t>господства.</w:t>
            </w:r>
            <w:r w:rsidRPr="00B013F6">
              <w:rPr>
                <w:spacing w:val="-1"/>
                <w:sz w:val="20"/>
                <w:lang w:val="ru-RU"/>
              </w:rPr>
              <w:t xml:space="preserve"> </w:t>
            </w:r>
            <w:r w:rsidRPr="00B013F6">
              <w:rPr>
                <w:sz w:val="20"/>
                <w:lang w:val="ru-RU"/>
              </w:rPr>
              <w:t>Русско-турецкая</w:t>
            </w:r>
            <w:r w:rsidRPr="00B013F6">
              <w:rPr>
                <w:spacing w:val="-2"/>
                <w:sz w:val="20"/>
                <w:lang w:val="ru-RU"/>
              </w:rPr>
              <w:t xml:space="preserve"> </w:t>
            </w:r>
            <w:r w:rsidRPr="00B013F6">
              <w:rPr>
                <w:sz w:val="20"/>
                <w:lang w:val="ru-RU"/>
              </w:rPr>
              <w:t>война</w:t>
            </w:r>
            <w:r w:rsidRPr="00B013F6">
              <w:rPr>
                <w:spacing w:val="-1"/>
                <w:sz w:val="20"/>
                <w:lang w:val="ru-RU"/>
              </w:rPr>
              <w:t xml:space="preserve"> </w:t>
            </w:r>
            <w:r w:rsidRPr="00B013F6">
              <w:rPr>
                <w:sz w:val="20"/>
                <w:lang w:val="ru-RU"/>
              </w:rPr>
              <w:t>1877</w:t>
            </w:r>
            <w:r w:rsidRPr="00B013F6">
              <w:rPr>
                <w:spacing w:val="1"/>
                <w:sz w:val="20"/>
                <w:lang w:val="ru-RU"/>
              </w:rPr>
              <w:t xml:space="preserve"> </w:t>
            </w:r>
            <w:r w:rsidRPr="00B013F6">
              <w:rPr>
                <w:sz w:val="20"/>
                <w:lang w:val="ru-RU"/>
              </w:rPr>
              <w:t>-</w:t>
            </w:r>
            <w:r w:rsidRPr="00B013F6">
              <w:rPr>
                <w:spacing w:val="-3"/>
                <w:sz w:val="20"/>
                <w:lang w:val="ru-RU"/>
              </w:rPr>
              <w:t xml:space="preserve"> </w:t>
            </w:r>
            <w:r w:rsidRPr="00B013F6">
              <w:rPr>
                <w:sz w:val="20"/>
                <w:lang w:val="ru-RU"/>
              </w:rPr>
              <w:t>1878 гг.,</w:t>
            </w:r>
            <w:r w:rsidRPr="00B013F6">
              <w:rPr>
                <w:spacing w:val="-1"/>
                <w:sz w:val="20"/>
                <w:lang w:val="ru-RU"/>
              </w:rPr>
              <w:t xml:space="preserve"> </w:t>
            </w:r>
            <w:r w:rsidRPr="00B013F6">
              <w:rPr>
                <w:sz w:val="20"/>
                <w:lang w:val="ru-RU"/>
              </w:rPr>
              <w:t>ее</w:t>
            </w:r>
            <w:r w:rsidRPr="00B013F6">
              <w:rPr>
                <w:spacing w:val="-1"/>
                <w:sz w:val="20"/>
                <w:lang w:val="ru-RU"/>
              </w:rPr>
              <w:t xml:space="preserve"> </w:t>
            </w:r>
            <w:r w:rsidRPr="00B013F6">
              <w:rPr>
                <w:sz w:val="20"/>
                <w:lang w:val="ru-RU"/>
              </w:rPr>
              <w:t>итоги.</w:t>
            </w:r>
          </w:p>
          <w:p w:rsidR="00B013F6" w:rsidRPr="00B013F6" w:rsidRDefault="00B013F6" w:rsidP="00B013F6">
            <w:pPr>
              <w:pStyle w:val="TableParagraph"/>
              <w:spacing w:before="1"/>
              <w:ind w:left="31" w:right="199"/>
              <w:rPr>
                <w:sz w:val="20"/>
                <w:lang w:val="ru-RU"/>
              </w:rPr>
            </w:pPr>
            <w:r w:rsidRPr="00B013F6">
              <w:rPr>
                <w:sz w:val="20"/>
                <w:lang w:val="ru-RU"/>
              </w:rPr>
              <w:t>Соединенные Штаты Америки. Север и Юг: экономика, социальные отношения,</w:t>
            </w:r>
            <w:r w:rsidRPr="00B013F6">
              <w:rPr>
                <w:spacing w:val="1"/>
                <w:sz w:val="20"/>
                <w:lang w:val="ru-RU"/>
              </w:rPr>
              <w:t xml:space="preserve"> </w:t>
            </w:r>
            <w:r w:rsidRPr="00B013F6">
              <w:rPr>
                <w:sz w:val="20"/>
                <w:lang w:val="ru-RU"/>
              </w:rPr>
              <w:t>политическая жизнь. Проблема рабства; аболиционизм. Гражданская война (1861 -</w:t>
            </w:r>
            <w:r w:rsidRPr="00B013F6">
              <w:rPr>
                <w:spacing w:val="-47"/>
                <w:sz w:val="20"/>
                <w:lang w:val="ru-RU"/>
              </w:rPr>
              <w:t xml:space="preserve"> </w:t>
            </w:r>
            <w:r w:rsidRPr="00B013F6">
              <w:rPr>
                <w:sz w:val="20"/>
                <w:lang w:val="ru-RU"/>
              </w:rPr>
              <w:t>1865):</w:t>
            </w:r>
            <w:r w:rsidRPr="00B013F6">
              <w:rPr>
                <w:spacing w:val="-3"/>
                <w:sz w:val="20"/>
                <w:lang w:val="ru-RU"/>
              </w:rPr>
              <w:t xml:space="preserve"> </w:t>
            </w:r>
            <w:r w:rsidRPr="00B013F6">
              <w:rPr>
                <w:sz w:val="20"/>
                <w:lang w:val="ru-RU"/>
              </w:rPr>
              <w:t>причины,</w:t>
            </w:r>
            <w:r w:rsidRPr="00B013F6">
              <w:rPr>
                <w:spacing w:val="1"/>
                <w:sz w:val="20"/>
                <w:lang w:val="ru-RU"/>
              </w:rPr>
              <w:t xml:space="preserve"> </w:t>
            </w:r>
            <w:r w:rsidRPr="00B013F6">
              <w:rPr>
                <w:sz w:val="20"/>
                <w:lang w:val="ru-RU"/>
              </w:rPr>
              <w:t>участники, итоги. А. Линкольн.</w:t>
            </w:r>
            <w:r w:rsidRPr="00B013F6">
              <w:rPr>
                <w:spacing w:val="-2"/>
                <w:sz w:val="20"/>
                <w:lang w:val="ru-RU"/>
              </w:rPr>
              <w:t xml:space="preserve"> </w:t>
            </w:r>
            <w:r w:rsidRPr="00B013F6">
              <w:rPr>
                <w:sz w:val="20"/>
                <w:lang w:val="ru-RU"/>
              </w:rPr>
              <w:t>Восстановление</w:t>
            </w:r>
            <w:r w:rsidRPr="00B013F6">
              <w:rPr>
                <w:spacing w:val="2"/>
                <w:sz w:val="20"/>
                <w:lang w:val="ru-RU"/>
              </w:rPr>
              <w:t xml:space="preserve"> </w:t>
            </w:r>
            <w:r w:rsidRPr="00B013F6">
              <w:rPr>
                <w:sz w:val="20"/>
                <w:lang w:val="ru-RU"/>
              </w:rPr>
              <w:t>Юга.</w:t>
            </w:r>
          </w:p>
          <w:p w:rsidR="00B013F6" w:rsidRPr="00B013F6" w:rsidRDefault="00B013F6" w:rsidP="00B013F6">
            <w:pPr>
              <w:pStyle w:val="TableParagraph"/>
              <w:spacing w:line="229" w:lineRule="exact"/>
              <w:ind w:left="31"/>
              <w:rPr>
                <w:sz w:val="20"/>
                <w:lang w:val="ru-RU"/>
              </w:rPr>
            </w:pPr>
            <w:r w:rsidRPr="00B013F6">
              <w:rPr>
                <w:sz w:val="20"/>
                <w:lang w:val="ru-RU"/>
              </w:rPr>
              <w:t>Промышленный</w:t>
            </w:r>
            <w:r w:rsidRPr="00B013F6">
              <w:rPr>
                <w:spacing w:val="-3"/>
                <w:sz w:val="20"/>
                <w:lang w:val="ru-RU"/>
              </w:rPr>
              <w:t xml:space="preserve"> </w:t>
            </w:r>
            <w:r w:rsidRPr="00B013F6">
              <w:rPr>
                <w:sz w:val="20"/>
                <w:lang w:val="ru-RU"/>
              </w:rPr>
              <w:t>рост</w:t>
            </w:r>
            <w:r w:rsidRPr="00B013F6">
              <w:rPr>
                <w:spacing w:val="-3"/>
                <w:sz w:val="20"/>
                <w:lang w:val="ru-RU"/>
              </w:rPr>
              <w:t xml:space="preserve"> </w:t>
            </w:r>
            <w:r w:rsidRPr="00B013F6">
              <w:rPr>
                <w:sz w:val="20"/>
                <w:lang w:val="ru-RU"/>
              </w:rPr>
              <w:t>в</w:t>
            </w:r>
            <w:r w:rsidRPr="00B013F6">
              <w:rPr>
                <w:spacing w:val="-2"/>
                <w:sz w:val="20"/>
                <w:lang w:val="ru-RU"/>
              </w:rPr>
              <w:t xml:space="preserve"> </w:t>
            </w:r>
            <w:r w:rsidRPr="00B013F6">
              <w:rPr>
                <w:sz w:val="20"/>
                <w:lang w:val="ru-RU"/>
              </w:rPr>
              <w:t>конце</w:t>
            </w:r>
            <w:r w:rsidRPr="00B013F6">
              <w:rPr>
                <w:spacing w:val="-2"/>
                <w:sz w:val="20"/>
                <w:lang w:val="ru-RU"/>
              </w:rPr>
              <w:t xml:space="preserve"> </w:t>
            </w:r>
            <w:r>
              <w:rPr>
                <w:sz w:val="20"/>
              </w:rPr>
              <w:t>XIX</w:t>
            </w:r>
            <w:r w:rsidRPr="00B013F6">
              <w:rPr>
                <w:spacing w:val="-2"/>
                <w:sz w:val="20"/>
                <w:lang w:val="ru-RU"/>
              </w:rPr>
              <w:t xml:space="preserve"> </w:t>
            </w:r>
            <w:r w:rsidRPr="00B013F6">
              <w:rPr>
                <w:sz w:val="20"/>
                <w:lang w:val="ru-RU"/>
              </w:rPr>
              <w:t>в.</w:t>
            </w:r>
          </w:p>
          <w:p w:rsidR="00B013F6" w:rsidRPr="00B013F6" w:rsidRDefault="00B013F6" w:rsidP="00B013F6">
            <w:pPr>
              <w:pStyle w:val="TableParagraph"/>
              <w:spacing w:before="1"/>
              <w:ind w:left="31" w:right="76"/>
              <w:rPr>
                <w:sz w:val="20"/>
                <w:lang w:val="ru-RU"/>
              </w:rPr>
            </w:pPr>
            <w:r w:rsidRPr="00B013F6">
              <w:rPr>
                <w:sz w:val="20"/>
                <w:lang w:val="ru-RU"/>
              </w:rPr>
              <w:t>Экономическое</w:t>
            </w:r>
            <w:r w:rsidRPr="00B013F6">
              <w:rPr>
                <w:spacing w:val="-3"/>
                <w:sz w:val="20"/>
                <w:lang w:val="ru-RU"/>
              </w:rPr>
              <w:t xml:space="preserve"> </w:t>
            </w:r>
            <w:r w:rsidRPr="00B013F6">
              <w:rPr>
                <w:sz w:val="20"/>
                <w:lang w:val="ru-RU"/>
              </w:rPr>
              <w:t>и</w:t>
            </w:r>
            <w:r w:rsidRPr="00B013F6">
              <w:rPr>
                <w:spacing w:val="-4"/>
                <w:sz w:val="20"/>
                <w:lang w:val="ru-RU"/>
              </w:rPr>
              <w:t xml:space="preserve"> </w:t>
            </w:r>
            <w:r w:rsidRPr="00B013F6">
              <w:rPr>
                <w:sz w:val="20"/>
                <w:lang w:val="ru-RU"/>
              </w:rPr>
              <w:t>социально-политическое</w:t>
            </w:r>
            <w:r w:rsidRPr="00B013F6">
              <w:rPr>
                <w:spacing w:val="-3"/>
                <w:sz w:val="20"/>
                <w:lang w:val="ru-RU"/>
              </w:rPr>
              <w:t xml:space="preserve"> </w:t>
            </w:r>
            <w:r w:rsidRPr="00B013F6">
              <w:rPr>
                <w:sz w:val="20"/>
                <w:lang w:val="ru-RU"/>
              </w:rPr>
              <w:t>развитие</w:t>
            </w:r>
            <w:r w:rsidRPr="00B013F6">
              <w:rPr>
                <w:spacing w:val="-3"/>
                <w:sz w:val="20"/>
                <w:lang w:val="ru-RU"/>
              </w:rPr>
              <w:t xml:space="preserve"> </w:t>
            </w:r>
            <w:r w:rsidRPr="00B013F6">
              <w:rPr>
                <w:sz w:val="20"/>
                <w:lang w:val="ru-RU"/>
              </w:rPr>
              <w:t>стран</w:t>
            </w:r>
            <w:r w:rsidRPr="00B013F6">
              <w:rPr>
                <w:spacing w:val="-4"/>
                <w:sz w:val="20"/>
                <w:lang w:val="ru-RU"/>
              </w:rPr>
              <w:t xml:space="preserve"> </w:t>
            </w:r>
            <w:r w:rsidRPr="00B013F6">
              <w:rPr>
                <w:sz w:val="20"/>
                <w:lang w:val="ru-RU"/>
              </w:rPr>
              <w:t>Европы</w:t>
            </w:r>
            <w:r w:rsidRPr="00B013F6">
              <w:rPr>
                <w:spacing w:val="-3"/>
                <w:sz w:val="20"/>
                <w:lang w:val="ru-RU"/>
              </w:rPr>
              <w:t xml:space="preserve"> </w:t>
            </w:r>
            <w:r w:rsidRPr="00B013F6">
              <w:rPr>
                <w:sz w:val="20"/>
                <w:lang w:val="ru-RU"/>
              </w:rPr>
              <w:t>и</w:t>
            </w:r>
            <w:r w:rsidRPr="00B013F6">
              <w:rPr>
                <w:spacing w:val="-4"/>
                <w:sz w:val="20"/>
                <w:lang w:val="ru-RU"/>
              </w:rPr>
              <w:t xml:space="preserve"> </w:t>
            </w:r>
            <w:r w:rsidRPr="00B013F6">
              <w:rPr>
                <w:sz w:val="20"/>
                <w:lang w:val="ru-RU"/>
              </w:rPr>
              <w:t>США</w:t>
            </w:r>
            <w:r w:rsidRPr="00B013F6">
              <w:rPr>
                <w:spacing w:val="-5"/>
                <w:sz w:val="20"/>
                <w:lang w:val="ru-RU"/>
              </w:rPr>
              <w:t xml:space="preserve"> </w:t>
            </w:r>
            <w:r w:rsidRPr="00B013F6">
              <w:rPr>
                <w:sz w:val="20"/>
                <w:lang w:val="ru-RU"/>
              </w:rPr>
              <w:t>в</w:t>
            </w:r>
            <w:r w:rsidRPr="00B013F6">
              <w:rPr>
                <w:spacing w:val="-4"/>
                <w:sz w:val="20"/>
                <w:lang w:val="ru-RU"/>
              </w:rPr>
              <w:t xml:space="preserve"> </w:t>
            </w:r>
            <w:r w:rsidRPr="00B013F6">
              <w:rPr>
                <w:sz w:val="20"/>
                <w:lang w:val="ru-RU"/>
              </w:rPr>
              <w:t>конце</w:t>
            </w:r>
            <w:r w:rsidRPr="00B013F6">
              <w:rPr>
                <w:spacing w:val="-47"/>
                <w:sz w:val="20"/>
                <w:lang w:val="ru-RU"/>
              </w:rPr>
              <w:t xml:space="preserve"> </w:t>
            </w:r>
            <w:r>
              <w:rPr>
                <w:sz w:val="20"/>
              </w:rPr>
              <w:t>XIX</w:t>
            </w:r>
            <w:r w:rsidRPr="00B013F6">
              <w:rPr>
                <w:sz w:val="20"/>
                <w:lang w:val="ru-RU"/>
              </w:rPr>
              <w:t xml:space="preserve"> -</w:t>
            </w:r>
            <w:r w:rsidRPr="00B013F6">
              <w:rPr>
                <w:spacing w:val="-2"/>
                <w:sz w:val="20"/>
                <w:lang w:val="ru-RU"/>
              </w:rPr>
              <w:t xml:space="preserve"> </w:t>
            </w:r>
            <w:r w:rsidRPr="00B013F6">
              <w:rPr>
                <w:sz w:val="20"/>
                <w:lang w:val="ru-RU"/>
              </w:rPr>
              <w:t xml:space="preserve">начале </w:t>
            </w:r>
            <w:r>
              <w:rPr>
                <w:sz w:val="20"/>
              </w:rPr>
              <w:t>XX</w:t>
            </w:r>
            <w:r w:rsidRPr="00B013F6">
              <w:rPr>
                <w:sz w:val="20"/>
                <w:lang w:val="ru-RU"/>
              </w:rPr>
              <w:t xml:space="preserve"> вв.</w:t>
            </w:r>
          </w:p>
          <w:p w:rsidR="00B013F6" w:rsidRPr="00B013F6" w:rsidRDefault="00B013F6" w:rsidP="00B013F6">
            <w:pPr>
              <w:pStyle w:val="TableParagraph"/>
              <w:ind w:left="31" w:right="630"/>
              <w:rPr>
                <w:sz w:val="20"/>
                <w:lang w:val="ru-RU"/>
              </w:rPr>
            </w:pPr>
            <w:r w:rsidRPr="00B013F6">
              <w:rPr>
                <w:sz w:val="20"/>
                <w:lang w:val="ru-RU"/>
              </w:rPr>
              <w:t>Завершение промышленного переворота. Вторая промышленная революция.</w:t>
            </w:r>
            <w:r w:rsidRPr="00B013F6">
              <w:rPr>
                <w:spacing w:val="1"/>
                <w:sz w:val="20"/>
                <w:lang w:val="ru-RU"/>
              </w:rPr>
              <w:t xml:space="preserve"> </w:t>
            </w:r>
            <w:r w:rsidRPr="00B013F6">
              <w:rPr>
                <w:sz w:val="20"/>
                <w:lang w:val="ru-RU"/>
              </w:rPr>
              <w:t>Индустриализация. Монополистический капитализм. Технический прогресс в</w:t>
            </w:r>
            <w:r w:rsidRPr="00B013F6">
              <w:rPr>
                <w:spacing w:val="-47"/>
                <w:sz w:val="20"/>
                <w:lang w:val="ru-RU"/>
              </w:rPr>
              <w:t xml:space="preserve"> </w:t>
            </w:r>
            <w:r w:rsidRPr="00B013F6">
              <w:rPr>
                <w:sz w:val="20"/>
                <w:lang w:val="ru-RU"/>
              </w:rPr>
              <w:t>промышленности и сельском хозяйстве. Развитие транспорта и средств связи.</w:t>
            </w:r>
            <w:r w:rsidRPr="00B013F6">
              <w:rPr>
                <w:spacing w:val="-47"/>
                <w:sz w:val="20"/>
                <w:lang w:val="ru-RU"/>
              </w:rPr>
              <w:t xml:space="preserve"> </w:t>
            </w:r>
            <w:r w:rsidRPr="00B013F6">
              <w:rPr>
                <w:sz w:val="20"/>
                <w:lang w:val="ru-RU"/>
              </w:rPr>
              <w:t>Миграция</w:t>
            </w:r>
            <w:r w:rsidRPr="00B013F6">
              <w:rPr>
                <w:spacing w:val="-2"/>
                <w:sz w:val="20"/>
                <w:lang w:val="ru-RU"/>
              </w:rPr>
              <w:t xml:space="preserve"> </w:t>
            </w:r>
            <w:r w:rsidRPr="00B013F6">
              <w:rPr>
                <w:sz w:val="20"/>
                <w:lang w:val="ru-RU"/>
              </w:rPr>
              <w:t>из</w:t>
            </w:r>
            <w:r w:rsidRPr="00B013F6">
              <w:rPr>
                <w:spacing w:val="-4"/>
                <w:sz w:val="20"/>
                <w:lang w:val="ru-RU"/>
              </w:rPr>
              <w:t xml:space="preserve"> </w:t>
            </w:r>
            <w:r w:rsidRPr="00B013F6">
              <w:rPr>
                <w:sz w:val="20"/>
                <w:lang w:val="ru-RU"/>
              </w:rPr>
              <w:t>Старого</w:t>
            </w:r>
            <w:r w:rsidRPr="00B013F6">
              <w:rPr>
                <w:spacing w:val="-3"/>
                <w:sz w:val="20"/>
                <w:lang w:val="ru-RU"/>
              </w:rPr>
              <w:t xml:space="preserve"> </w:t>
            </w:r>
            <w:r w:rsidRPr="00B013F6">
              <w:rPr>
                <w:sz w:val="20"/>
                <w:lang w:val="ru-RU"/>
              </w:rPr>
              <w:t>в</w:t>
            </w:r>
            <w:r w:rsidRPr="00B013F6">
              <w:rPr>
                <w:spacing w:val="-4"/>
                <w:sz w:val="20"/>
                <w:lang w:val="ru-RU"/>
              </w:rPr>
              <w:t xml:space="preserve"> </w:t>
            </w:r>
            <w:r w:rsidRPr="00B013F6">
              <w:rPr>
                <w:sz w:val="20"/>
                <w:lang w:val="ru-RU"/>
              </w:rPr>
              <w:t>Новый</w:t>
            </w:r>
            <w:r w:rsidRPr="00B013F6">
              <w:rPr>
                <w:spacing w:val="-5"/>
                <w:sz w:val="20"/>
                <w:lang w:val="ru-RU"/>
              </w:rPr>
              <w:t xml:space="preserve"> </w:t>
            </w:r>
            <w:r w:rsidRPr="00B013F6">
              <w:rPr>
                <w:sz w:val="20"/>
                <w:lang w:val="ru-RU"/>
              </w:rPr>
              <w:t>Свет.</w:t>
            </w:r>
            <w:r w:rsidRPr="00B013F6">
              <w:rPr>
                <w:spacing w:val="-3"/>
                <w:sz w:val="20"/>
                <w:lang w:val="ru-RU"/>
              </w:rPr>
              <w:t xml:space="preserve"> </w:t>
            </w:r>
            <w:r w:rsidRPr="00B013F6">
              <w:rPr>
                <w:sz w:val="20"/>
                <w:lang w:val="ru-RU"/>
              </w:rPr>
              <w:t>Положение</w:t>
            </w:r>
            <w:r w:rsidRPr="00B013F6">
              <w:rPr>
                <w:spacing w:val="-4"/>
                <w:sz w:val="20"/>
                <w:lang w:val="ru-RU"/>
              </w:rPr>
              <w:t xml:space="preserve"> </w:t>
            </w:r>
            <w:r w:rsidRPr="00B013F6">
              <w:rPr>
                <w:sz w:val="20"/>
                <w:lang w:val="ru-RU"/>
              </w:rPr>
              <w:t>основных</w:t>
            </w:r>
            <w:r w:rsidRPr="00B013F6">
              <w:rPr>
                <w:spacing w:val="-5"/>
                <w:sz w:val="20"/>
                <w:lang w:val="ru-RU"/>
              </w:rPr>
              <w:t xml:space="preserve"> </w:t>
            </w:r>
            <w:r w:rsidRPr="00B013F6">
              <w:rPr>
                <w:sz w:val="20"/>
                <w:lang w:val="ru-RU"/>
              </w:rPr>
              <w:t>социальных</w:t>
            </w:r>
            <w:r w:rsidRPr="00B013F6">
              <w:rPr>
                <w:spacing w:val="-4"/>
                <w:sz w:val="20"/>
                <w:lang w:val="ru-RU"/>
              </w:rPr>
              <w:t xml:space="preserve"> </w:t>
            </w:r>
            <w:r w:rsidRPr="00B013F6">
              <w:rPr>
                <w:sz w:val="20"/>
                <w:lang w:val="ru-RU"/>
              </w:rPr>
              <w:t>групп.</w:t>
            </w:r>
            <w:r w:rsidRPr="00B013F6">
              <w:rPr>
                <w:spacing w:val="-47"/>
                <w:sz w:val="20"/>
                <w:lang w:val="ru-RU"/>
              </w:rPr>
              <w:t xml:space="preserve"> </w:t>
            </w:r>
            <w:r w:rsidRPr="00B013F6">
              <w:rPr>
                <w:sz w:val="20"/>
                <w:lang w:val="ru-RU"/>
              </w:rPr>
              <w:t>Рабочее</w:t>
            </w:r>
            <w:r w:rsidRPr="00B013F6">
              <w:rPr>
                <w:spacing w:val="-3"/>
                <w:sz w:val="20"/>
                <w:lang w:val="ru-RU"/>
              </w:rPr>
              <w:t xml:space="preserve"> </w:t>
            </w:r>
            <w:r w:rsidRPr="00B013F6">
              <w:rPr>
                <w:sz w:val="20"/>
                <w:lang w:val="ru-RU"/>
              </w:rPr>
              <w:t>движение и</w:t>
            </w:r>
            <w:r w:rsidRPr="00B013F6">
              <w:rPr>
                <w:spacing w:val="-4"/>
                <w:sz w:val="20"/>
                <w:lang w:val="ru-RU"/>
              </w:rPr>
              <w:t xml:space="preserve"> </w:t>
            </w:r>
            <w:r w:rsidRPr="00B013F6">
              <w:rPr>
                <w:sz w:val="20"/>
                <w:lang w:val="ru-RU"/>
              </w:rPr>
              <w:t>профсоюзы.</w:t>
            </w:r>
            <w:r w:rsidRPr="00B013F6">
              <w:rPr>
                <w:spacing w:val="-2"/>
                <w:sz w:val="20"/>
                <w:lang w:val="ru-RU"/>
              </w:rPr>
              <w:t xml:space="preserve"> </w:t>
            </w:r>
            <w:r w:rsidRPr="00B013F6">
              <w:rPr>
                <w:sz w:val="20"/>
                <w:lang w:val="ru-RU"/>
              </w:rPr>
              <w:t>Образование</w:t>
            </w:r>
            <w:r w:rsidRPr="00B013F6">
              <w:rPr>
                <w:spacing w:val="-3"/>
                <w:sz w:val="20"/>
                <w:lang w:val="ru-RU"/>
              </w:rPr>
              <w:t xml:space="preserve"> </w:t>
            </w:r>
            <w:r w:rsidRPr="00B013F6">
              <w:rPr>
                <w:sz w:val="20"/>
                <w:lang w:val="ru-RU"/>
              </w:rPr>
              <w:t>социалистических</w:t>
            </w:r>
            <w:r w:rsidRPr="00B013F6">
              <w:rPr>
                <w:spacing w:val="-4"/>
                <w:sz w:val="20"/>
                <w:lang w:val="ru-RU"/>
              </w:rPr>
              <w:t xml:space="preserve"> </w:t>
            </w:r>
            <w:r w:rsidRPr="00B013F6">
              <w:rPr>
                <w:sz w:val="20"/>
                <w:lang w:val="ru-RU"/>
              </w:rPr>
              <w:t>партий.</w:t>
            </w:r>
          </w:p>
          <w:p w:rsidR="00B013F6" w:rsidRPr="00B013F6" w:rsidRDefault="00B013F6" w:rsidP="00B013F6">
            <w:pPr>
              <w:pStyle w:val="TableParagraph"/>
              <w:spacing w:line="229" w:lineRule="exact"/>
              <w:ind w:left="31"/>
              <w:rPr>
                <w:sz w:val="20"/>
                <w:lang w:val="ru-RU"/>
              </w:rPr>
            </w:pPr>
            <w:r w:rsidRPr="00B013F6">
              <w:rPr>
                <w:sz w:val="20"/>
                <w:lang w:val="ru-RU"/>
              </w:rPr>
              <w:t>Страны Латинской</w:t>
            </w:r>
            <w:r w:rsidRPr="00B013F6">
              <w:rPr>
                <w:spacing w:val="-2"/>
                <w:sz w:val="20"/>
                <w:lang w:val="ru-RU"/>
              </w:rPr>
              <w:t xml:space="preserve"> </w:t>
            </w:r>
            <w:r w:rsidRPr="00B013F6">
              <w:rPr>
                <w:sz w:val="20"/>
                <w:lang w:val="ru-RU"/>
              </w:rPr>
              <w:t>Америки</w:t>
            </w:r>
            <w:r w:rsidRPr="00B013F6">
              <w:rPr>
                <w:spacing w:val="-2"/>
                <w:sz w:val="20"/>
                <w:lang w:val="ru-RU"/>
              </w:rPr>
              <w:t xml:space="preserve"> </w:t>
            </w:r>
            <w:r w:rsidRPr="00B013F6">
              <w:rPr>
                <w:sz w:val="20"/>
                <w:lang w:val="ru-RU"/>
              </w:rPr>
              <w:t>в</w:t>
            </w:r>
            <w:r w:rsidRPr="00B013F6">
              <w:rPr>
                <w:spacing w:val="-4"/>
                <w:sz w:val="20"/>
                <w:lang w:val="ru-RU"/>
              </w:rPr>
              <w:t xml:space="preserve"> </w:t>
            </w:r>
            <w:r>
              <w:rPr>
                <w:sz w:val="20"/>
              </w:rPr>
              <w:t>XIX</w:t>
            </w:r>
            <w:r w:rsidRPr="00B013F6">
              <w:rPr>
                <w:sz w:val="20"/>
                <w:lang w:val="ru-RU"/>
              </w:rPr>
              <w:t xml:space="preserve"> -</w:t>
            </w:r>
            <w:r w:rsidRPr="00B013F6">
              <w:rPr>
                <w:spacing w:val="-4"/>
                <w:sz w:val="20"/>
                <w:lang w:val="ru-RU"/>
              </w:rPr>
              <w:t xml:space="preserve"> </w:t>
            </w:r>
            <w:r w:rsidRPr="00B013F6">
              <w:rPr>
                <w:sz w:val="20"/>
                <w:lang w:val="ru-RU"/>
              </w:rPr>
              <w:t>начале</w:t>
            </w:r>
            <w:r w:rsidRPr="00B013F6">
              <w:rPr>
                <w:spacing w:val="-3"/>
                <w:sz w:val="20"/>
                <w:lang w:val="ru-RU"/>
              </w:rPr>
              <w:t xml:space="preserve"> </w:t>
            </w:r>
            <w:r>
              <w:rPr>
                <w:sz w:val="20"/>
              </w:rPr>
              <w:t>XX</w:t>
            </w:r>
            <w:r w:rsidRPr="00B013F6">
              <w:rPr>
                <w:spacing w:val="-3"/>
                <w:sz w:val="20"/>
                <w:lang w:val="ru-RU"/>
              </w:rPr>
              <w:t xml:space="preserve"> </w:t>
            </w:r>
            <w:r w:rsidRPr="00B013F6">
              <w:rPr>
                <w:sz w:val="20"/>
                <w:lang w:val="ru-RU"/>
              </w:rPr>
              <w:t>вв.</w:t>
            </w:r>
          </w:p>
          <w:p w:rsidR="00B013F6" w:rsidRPr="00D25045" w:rsidRDefault="00B013F6" w:rsidP="00B013F6">
            <w:pPr>
              <w:pStyle w:val="TableParagraph"/>
              <w:ind w:left="31" w:right="76"/>
              <w:rPr>
                <w:sz w:val="20"/>
                <w:lang w:val="ru-RU"/>
              </w:rPr>
            </w:pPr>
            <w:r w:rsidRPr="00B013F6">
              <w:rPr>
                <w:sz w:val="20"/>
                <w:lang w:val="ru-RU"/>
              </w:rPr>
              <w:lastRenderedPageBreak/>
              <w:t>Политика метрополий в латиноамериканских владениях. Колониальное общество.</w:t>
            </w:r>
            <w:r w:rsidRPr="00B013F6">
              <w:rPr>
                <w:spacing w:val="1"/>
                <w:sz w:val="20"/>
                <w:lang w:val="ru-RU"/>
              </w:rPr>
              <w:t xml:space="preserve"> </w:t>
            </w:r>
            <w:r w:rsidRPr="00B013F6">
              <w:rPr>
                <w:sz w:val="20"/>
                <w:lang w:val="ru-RU"/>
              </w:rPr>
              <w:t>Освободительная борьба: задачи, участники, формы выступлений. Ф.Д. Туссен-</w:t>
            </w:r>
            <w:r w:rsidRPr="00B013F6">
              <w:rPr>
                <w:spacing w:val="1"/>
                <w:sz w:val="20"/>
                <w:lang w:val="ru-RU"/>
              </w:rPr>
              <w:t xml:space="preserve"> </w:t>
            </w:r>
            <w:r w:rsidRPr="00B013F6">
              <w:rPr>
                <w:sz w:val="20"/>
                <w:lang w:val="ru-RU"/>
              </w:rPr>
              <w:t>Лувертюр,</w:t>
            </w:r>
            <w:r w:rsidRPr="00B013F6">
              <w:rPr>
                <w:spacing w:val="-5"/>
                <w:sz w:val="20"/>
                <w:lang w:val="ru-RU"/>
              </w:rPr>
              <w:t xml:space="preserve"> </w:t>
            </w:r>
            <w:r w:rsidRPr="00B013F6">
              <w:rPr>
                <w:sz w:val="20"/>
                <w:lang w:val="ru-RU"/>
              </w:rPr>
              <w:t>С.</w:t>
            </w:r>
            <w:r w:rsidRPr="00B013F6">
              <w:rPr>
                <w:spacing w:val="-5"/>
                <w:sz w:val="20"/>
                <w:lang w:val="ru-RU"/>
              </w:rPr>
              <w:t xml:space="preserve"> </w:t>
            </w:r>
            <w:r w:rsidRPr="00B013F6">
              <w:rPr>
                <w:sz w:val="20"/>
                <w:lang w:val="ru-RU"/>
              </w:rPr>
              <w:t>Боливар.</w:t>
            </w:r>
            <w:r w:rsidRPr="00B013F6">
              <w:rPr>
                <w:spacing w:val="-5"/>
                <w:sz w:val="20"/>
                <w:lang w:val="ru-RU"/>
              </w:rPr>
              <w:t xml:space="preserve"> </w:t>
            </w:r>
            <w:r w:rsidRPr="00B013F6">
              <w:rPr>
                <w:sz w:val="20"/>
                <w:lang w:val="ru-RU"/>
              </w:rPr>
              <w:t>Провозглашение</w:t>
            </w:r>
            <w:r w:rsidRPr="00B013F6">
              <w:rPr>
                <w:spacing w:val="-4"/>
                <w:sz w:val="20"/>
                <w:lang w:val="ru-RU"/>
              </w:rPr>
              <w:t xml:space="preserve"> </w:t>
            </w:r>
            <w:r w:rsidRPr="00B013F6">
              <w:rPr>
                <w:sz w:val="20"/>
                <w:lang w:val="ru-RU"/>
              </w:rPr>
              <w:t>независимых</w:t>
            </w:r>
            <w:r w:rsidRPr="00B013F6">
              <w:rPr>
                <w:spacing w:val="-6"/>
                <w:sz w:val="20"/>
                <w:lang w:val="ru-RU"/>
              </w:rPr>
              <w:t xml:space="preserve"> </w:t>
            </w:r>
            <w:r w:rsidRPr="00B013F6">
              <w:rPr>
                <w:sz w:val="20"/>
                <w:lang w:val="ru-RU"/>
              </w:rPr>
              <w:t>государств.</w:t>
            </w:r>
            <w:r w:rsidRPr="00B013F6">
              <w:rPr>
                <w:spacing w:val="-5"/>
                <w:sz w:val="20"/>
                <w:lang w:val="ru-RU"/>
              </w:rPr>
              <w:t xml:space="preserve"> </w:t>
            </w:r>
            <w:r w:rsidRPr="00B013F6">
              <w:rPr>
                <w:sz w:val="20"/>
                <w:lang w:val="ru-RU"/>
              </w:rPr>
              <w:t>Влияние</w:t>
            </w:r>
            <w:r w:rsidRPr="00B013F6">
              <w:rPr>
                <w:spacing w:val="-2"/>
                <w:sz w:val="20"/>
                <w:lang w:val="ru-RU"/>
              </w:rPr>
              <w:t xml:space="preserve"> </w:t>
            </w:r>
            <w:r w:rsidRPr="00B013F6">
              <w:rPr>
                <w:sz w:val="20"/>
                <w:lang w:val="ru-RU"/>
              </w:rPr>
              <w:t>США</w:t>
            </w:r>
            <w:r w:rsidRPr="00B013F6">
              <w:rPr>
                <w:spacing w:val="-4"/>
                <w:sz w:val="20"/>
                <w:lang w:val="ru-RU"/>
              </w:rPr>
              <w:t xml:space="preserve"> </w:t>
            </w:r>
            <w:r w:rsidRPr="00B013F6">
              <w:rPr>
                <w:sz w:val="20"/>
                <w:lang w:val="ru-RU"/>
              </w:rPr>
              <w:t>на</w:t>
            </w:r>
            <w:r w:rsidRPr="00B013F6">
              <w:rPr>
                <w:spacing w:val="-47"/>
                <w:sz w:val="20"/>
                <w:lang w:val="ru-RU"/>
              </w:rPr>
              <w:t xml:space="preserve"> </w:t>
            </w:r>
            <w:r w:rsidRPr="00B013F6">
              <w:rPr>
                <w:sz w:val="20"/>
                <w:lang w:val="ru-RU"/>
              </w:rPr>
              <w:t>страны</w:t>
            </w:r>
            <w:r w:rsidRPr="00B013F6">
              <w:rPr>
                <w:spacing w:val="-4"/>
                <w:sz w:val="20"/>
                <w:lang w:val="ru-RU"/>
              </w:rPr>
              <w:t xml:space="preserve"> </w:t>
            </w:r>
            <w:r w:rsidRPr="00B013F6">
              <w:rPr>
                <w:sz w:val="20"/>
                <w:lang w:val="ru-RU"/>
              </w:rPr>
              <w:t>Латинской</w:t>
            </w:r>
            <w:r w:rsidRPr="00B013F6">
              <w:rPr>
                <w:spacing w:val="-2"/>
                <w:sz w:val="20"/>
                <w:lang w:val="ru-RU"/>
              </w:rPr>
              <w:t xml:space="preserve"> </w:t>
            </w:r>
            <w:r w:rsidRPr="00B013F6">
              <w:rPr>
                <w:sz w:val="20"/>
                <w:lang w:val="ru-RU"/>
              </w:rPr>
              <w:t>Америки.</w:t>
            </w:r>
            <w:r w:rsidRPr="00B013F6">
              <w:rPr>
                <w:spacing w:val="-1"/>
                <w:sz w:val="20"/>
                <w:lang w:val="ru-RU"/>
              </w:rPr>
              <w:t xml:space="preserve"> </w:t>
            </w:r>
            <w:r w:rsidRPr="00D25045">
              <w:rPr>
                <w:sz w:val="20"/>
                <w:lang w:val="ru-RU"/>
              </w:rPr>
              <w:t>Традиционные</w:t>
            </w:r>
            <w:r w:rsidRPr="00D25045">
              <w:rPr>
                <w:spacing w:val="-4"/>
                <w:sz w:val="20"/>
                <w:lang w:val="ru-RU"/>
              </w:rPr>
              <w:t xml:space="preserve"> </w:t>
            </w:r>
            <w:r w:rsidRPr="00D25045">
              <w:rPr>
                <w:sz w:val="20"/>
                <w:lang w:val="ru-RU"/>
              </w:rPr>
              <w:t>отношения;</w:t>
            </w:r>
            <w:r w:rsidRPr="00D25045">
              <w:rPr>
                <w:spacing w:val="-4"/>
                <w:sz w:val="20"/>
                <w:lang w:val="ru-RU"/>
              </w:rPr>
              <w:t xml:space="preserve"> </w:t>
            </w:r>
            <w:r w:rsidRPr="00D25045">
              <w:rPr>
                <w:sz w:val="20"/>
                <w:lang w:val="ru-RU"/>
              </w:rPr>
              <w:t>латифундизм.</w:t>
            </w:r>
            <w:r w:rsidRPr="00D25045">
              <w:rPr>
                <w:spacing w:val="-4"/>
                <w:sz w:val="20"/>
                <w:lang w:val="ru-RU"/>
              </w:rPr>
              <w:t xml:space="preserve"> </w:t>
            </w:r>
            <w:r w:rsidRPr="00D25045">
              <w:rPr>
                <w:sz w:val="20"/>
                <w:lang w:val="ru-RU"/>
              </w:rPr>
              <w:t>Проблемы</w:t>
            </w:r>
            <w:r w:rsidRPr="00B013F6">
              <w:rPr>
                <w:sz w:val="20"/>
                <w:lang w:val="ru-RU"/>
              </w:rPr>
              <w:t xml:space="preserve"> модернизации.</w:t>
            </w:r>
            <w:r w:rsidRPr="00B013F6">
              <w:rPr>
                <w:spacing w:val="-4"/>
                <w:sz w:val="20"/>
                <w:lang w:val="ru-RU"/>
              </w:rPr>
              <w:t xml:space="preserve"> </w:t>
            </w:r>
            <w:r w:rsidRPr="00B013F6">
              <w:rPr>
                <w:sz w:val="20"/>
                <w:lang w:val="ru-RU"/>
              </w:rPr>
              <w:t>Мексиканская</w:t>
            </w:r>
            <w:r w:rsidRPr="00B013F6">
              <w:rPr>
                <w:spacing w:val="-4"/>
                <w:sz w:val="20"/>
                <w:lang w:val="ru-RU"/>
              </w:rPr>
              <w:t xml:space="preserve"> </w:t>
            </w:r>
            <w:r w:rsidRPr="00B013F6">
              <w:rPr>
                <w:sz w:val="20"/>
                <w:lang w:val="ru-RU"/>
              </w:rPr>
              <w:t>революция</w:t>
            </w:r>
            <w:r w:rsidRPr="00B013F6">
              <w:rPr>
                <w:spacing w:val="-5"/>
                <w:sz w:val="20"/>
                <w:lang w:val="ru-RU"/>
              </w:rPr>
              <w:t xml:space="preserve"> </w:t>
            </w:r>
            <w:r w:rsidRPr="00B013F6">
              <w:rPr>
                <w:sz w:val="20"/>
                <w:lang w:val="ru-RU"/>
              </w:rPr>
              <w:t>1910</w:t>
            </w:r>
            <w:r w:rsidRPr="00B013F6">
              <w:rPr>
                <w:spacing w:val="2"/>
                <w:sz w:val="20"/>
                <w:lang w:val="ru-RU"/>
              </w:rPr>
              <w:t xml:space="preserve"> </w:t>
            </w:r>
            <w:r w:rsidRPr="00B013F6">
              <w:rPr>
                <w:sz w:val="20"/>
                <w:lang w:val="ru-RU"/>
              </w:rPr>
              <w:t>-</w:t>
            </w:r>
            <w:r w:rsidRPr="00B013F6">
              <w:rPr>
                <w:spacing w:val="-6"/>
                <w:sz w:val="20"/>
                <w:lang w:val="ru-RU"/>
              </w:rPr>
              <w:t xml:space="preserve"> </w:t>
            </w:r>
            <w:r w:rsidRPr="00B013F6">
              <w:rPr>
                <w:sz w:val="20"/>
                <w:lang w:val="ru-RU"/>
              </w:rPr>
              <w:t>1917</w:t>
            </w:r>
            <w:r w:rsidRPr="00B013F6">
              <w:rPr>
                <w:spacing w:val="-2"/>
                <w:sz w:val="20"/>
                <w:lang w:val="ru-RU"/>
              </w:rPr>
              <w:t xml:space="preserve"> </w:t>
            </w:r>
            <w:r w:rsidRPr="00B013F6">
              <w:rPr>
                <w:sz w:val="20"/>
                <w:lang w:val="ru-RU"/>
              </w:rPr>
              <w:t>гг.:</w:t>
            </w:r>
            <w:r w:rsidRPr="00B013F6">
              <w:rPr>
                <w:spacing w:val="-4"/>
                <w:sz w:val="20"/>
                <w:lang w:val="ru-RU"/>
              </w:rPr>
              <w:t xml:space="preserve"> </w:t>
            </w:r>
            <w:r w:rsidRPr="00B013F6">
              <w:rPr>
                <w:sz w:val="20"/>
                <w:lang w:val="ru-RU"/>
              </w:rPr>
              <w:t>участники,</w:t>
            </w:r>
            <w:r w:rsidRPr="00B013F6">
              <w:rPr>
                <w:spacing w:val="-3"/>
                <w:sz w:val="20"/>
                <w:lang w:val="ru-RU"/>
              </w:rPr>
              <w:t xml:space="preserve"> </w:t>
            </w:r>
            <w:r w:rsidRPr="00B013F6">
              <w:rPr>
                <w:sz w:val="20"/>
                <w:lang w:val="ru-RU"/>
              </w:rPr>
              <w:t>итоги,</w:t>
            </w:r>
            <w:r w:rsidRPr="00B013F6">
              <w:rPr>
                <w:spacing w:val="-3"/>
                <w:sz w:val="20"/>
                <w:lang w:val="ru-RU"/>
              </w:rPr>
              <w:t xml:space="preserve"> </w:t>
            </w:r>
            <w:r w:rsidRPr="00B013F6">
              <w:rPr>
                <w:sz w:val="20"/>
                <w:lang w:val="ru-RU"/>
              </w:rPr>
              <w:t>значение.</w:t>
            </w:r>
          </w:p>
        </w:tc>
      </w:tr>
      <w:tr w:rsidR="00B9772D" w:rsidTr="00B013F6">
        <w:trPr>
          <w:trHeight w:val="697"/>
        </w:trPr>
        <w:tc>
          <w:tcPr>
            <w:tcW w:w="2607" w:type="dxa"/>
          </w:tcPr>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spacing w:before="7"/>
              <w:rPr>
                <w:sz w:val="23"/>
                <w:lang w:val="ru-RU"/>
              </w:rPr>
            </w:pPr>
          </w:p>
          <w:p w:rsidR="00B013F6" w:rsidRPr="00B013F6" w:rsidRDefault="00B013F6" w:rsidP="00B013F6">
            <w:pPr>
              <w:pStyle w:val="TableParagraph"/>
              <w:spacing w:before="1"/>
              <w:ind w:left="27" w:right="113"/>
              <w:rPr>
                <w:sz w:val="20"/>
                <w:lang w:val="ru-RU"/>
              </w:rPr>
            </w:pPr>
            <w:r w:rsidRPr="00B013F6">
              <w:rPr>
                <w:sz w:val="20"/>
                <w:lang w:val="ru-RU"/>
              </w:rPr>
              <w:t>Страны</w:t>
            </w:r>
            <w:r w:rsidRPr="00B013F6">
              <w:rPr>
                <w:spacing w:val="-1"/>
                <w:sz w:val="20"/>
                <w:lang w:val="ru-RU"/>
              </w:rPr>
              <w:t xml:space="preserve"> </w:t>
            </w:r>
            <w:r w:rsidRPr="00B013F6">
              <w:rPr>
                <w:sz w:val="20"/>
                <w:lang w:val="ru-RU"/>
              </w:rPr>
              <w:t>Азии</w:t>
            </w:r>
            <w:r w:rsidRPr="00B013F6">
              <w:rPr>
                <w:spacing w:val="-2"/>
                <w:sz w:val="20"/>
                <w:lang w:val="ru-RU"/>
              </w:rPr>
              <w:t xml:space="preserve"> </w:t>
            </w:r>
            <w:r w:rsidRPr="00B013F6">
              <w:rPr>
                <w:sz w:val="20"/>
                <w:lang w:val="ru-RU"/>
              </w:rPr>
              <w:t>в</w:t>
            </w:r>
            <w:r w:rsidRPr="00B013F6">
              <w:rPr>
                <w:spacing w:val="-5"/>
                <w:sz w:val="20"/>
                <w:lang w:val="ru-RU"/>
              </w:rPr>
              <w:t xml:space="preserve"> </w:t>
            </w:r>
            <w:r>
              <w:rPr>
                <w:sz w:val="20"/>
              </w:rPr>
              <w:t>XIX</w:t>
            </w:r>
            <w:r w:rsidRPr="00B013F6">
              <w:rPr>
                <w:spacing w:val="-2"/>
                <w:sz w:val="20"/>
                <w:lang w:val="ru-RU"/>
              </w:rPr>
              <w:t xml:space="preserve"> </w:t>
            </w:r>
            <w:r w:rsidRPr="00B013F6">
              <w:rPr>
                <w:sz w:val="20"/>
                <w:lang w:val="ru-RU"/>
              </w:rPr>
              <w:t>-</w:t>
            </w:r>
            <w:r w:rsidRPr="00B013F6">
              <w:rPr>
                <w:spacing w:val="-2"/>
                <w:sz w:val="20"/>
                <w:lang w:val="ru-RU"/>
              </w:rPr>
              <w:t xml:space="preserve"> </w:t>
            </w:r>
            <w:r w:rsidRPr="00B013F6">
              <w:rPr>
                <w:sz w:val="20"/>
                <w:lang w:val="ru-RU"/>
              </w:rPr>
              <w:t>начале</w:t>
            </w:r>
            <w:r w:rsidRPr="00B013F6">
              <w:rPr>
                <w:spacing w:val="-47"/>
                <w:sz w:val="20"/>
                <w:lang w:val="ru-RU"/>
              </w:rPr>
              <w:t xml:space="preserve"> </w:t>
            </w:r>
            <w:r>
              <w:rPr>
                <w:sz w:val="20"/>
              </w:rPr>
              <w:t>XX</w:t>
            </w:r>
            <w:r w:rsidRPr="00B013F6">
              <w:rPr>
                <w:spacing w:val="-1"/>
                <w:sz w:val="20"/>
                <w:lang w:val="ru-RU"/>
              </w:rPr>
              <w:t xml:space="preserve"> </w:t>
            </w:r>
            <w:r w:rsidRPr="00B013F6">
              <w:rPr>
                <w:sz w:val="20"/>
                <w:lang w:val="ru-RU"/>
              </w:rPr>
              <w:t>вв.</w:t>
            </w:r>
          </w:p>
        </w:tc>
        <w:tc>
          <w:tcPr>
            <w:tcW w:w="7391" w:type="dxa"/>
          </w:tcPr>
          <w:p w:rsidR="00B013F6" w:rsidRPr="00B013F6" w:rsidRDefault="00B013F6" w:rsidP="00B013F6">
            <w:pPr>
              <w:pStyle w:val="TableParagraph"/>
              <w:spacing w:before="19" w:line="229" w:lineRule="exact"/>
              <w:ind w:left="31"/>
              <w:rPr>
                <w:sz w:val="20"/>
                <w:lang w:val="ru-RU"/>
              </w:rPr>
            </w:pPr>
            <w:r w:rsidRPr="00B013F6">
              <w:rPr>
                <w:sz w:val="20"/>
                <w:lang w:val="ru-RU"/>
              </w:rPr>
              <w:t>Япония.</w:t>
            </w:r>
            <w:r w:rsidRPr="00B013F6">
              <w:rPr>
                <w:spacing w:val="-4"/>
                <w:sz w:val="20"/>
                <w:lang w:val="ru-RU"/>
              </w:rPr>
              <w:t xml:space="preserve"> </w:t>
            </w:r>
            <w:r w:rsidRPr="00B013F6">
              <w:rPr>
                <w:sz w:val="20"/>
                <w:lang w:val="ru-RU"/>
              </w:rPr>
              <w:t>Внутренняя</w:t>
            </w:r>
            <w:r w:rsidRPr="00B013F6">
              <w:rPr>
                <w:spacing w:val="-4"/>
                <w:sz w:val="20"/>
                <w:lang w:val="ru-RU"/>
              </w:rPr>
              <w:t xml:space="preserve"> </w:t>
            </w:r>
            <w:r w:rsidRPr="00B013F6">
              <w:rPr>
                <w:sz w:val="20"/>
                <w:lang w:val="ru-RU"/>
              </w:rPr>
              <w:t>и</w:t>
            </w:r>
            <w:r w:rsidRPr="00B013F6">
              <w:rPr>
                <w:spacing w:val="-5"/>
                <w:sz w:val="20"/>
                <w:lang w:val="ru-RU"/>
              </w:rPr>
              <w:t xml:space="preserve"> </w:t>
            </w:r>
            <w:r w:rsidRPr="00B013F6">
              <w:rPr>
                <w:sz w:val="20"/>
                <w:lang w:val="ru-RU"/>
              </w:rPr>
              <w:t>внешняя</w:t>
            </w:r>
            <w:r w:rsidRPr="00B013F6">
              <w:rPr>
                <w:spacing w:val="-2"/>
                <w:sz w:val="20"/>
                <w:lang w:val="ru-RU"/>
              </w:rPr>
              <w:t xml:space="preserve"> </w:t>
            </w:r>
            <w:r w:rsidRPr="00B013F6">
              <w:rPr>
                <w:sz w:val="20"/>
                <w:lang w:val="ru-RU"/>
              </w:rPr>
              <w:t>политика</w:t>
            </w:r>
            <w:r w:rsidRPr="00B013F6">
              <w:rPr>
                <w:spacing w:val="-4"/>
                <w:sz w:val="20"/>
                <w:lang w:val="ru-RU"/>
              </w:rPr>
              <w:t xml:space="preserve"> </w:t>
            </w:r>
            <w:r w:rsidRPr="00B013F6">
              <w:rPr>
                <w:sz w:val="20"/>
                <w:lang w:val="ru-RU"/>
              </w:rPr>
              <w:t>сегуната</w:t>
            </w:r>
            <w:r w:rsidRPr="00B013F6">
              <w:rPr>
                <w:spacing w:val="-3"/>
                <w:sz w:val="20"/>
                <w:lang w:val="ru-RU"/>
              </w:rPr>
              <w:t xml:space="preserve"> </w:t>
            </w:r>
            <w:r w:rsidRPr="00B013F6">
              <w:rPr>
                <w:sz w:val="20"/>
                <w:lang w:val="ru-RU"/>
              </w:rPr>
              <w:t>Токугава.</w:t>
            </w:r>
            <w:r w:rsidRPr="00B013F6">
              <w:rPr>
                <w:spacing w:val="-4"/>
                <w:sz w:val="20"/>
                <w:lang w:val="ru-RU"/>
              </w:rPr>
              <w:t xml:space="preserve"> </w:t>
            </w:r>
            <w:r w:rsidRPr="00B013F6">
              <w:rPr>
                <w:sz w:val="20"/>
                <w:lang w:val="ru-RU"/>
              </w:rPr>
              <w:t>"Открытие</w:t>
            </w:r>
            <w:r w:rsidRPr="00B013F6">
              <w:rPr>
                <w:spacing w:val="-3"/>
                <w:sz w:val="20"/>
                <w:lang w:val="ru-RU"/>
              </w:rPr>
              <w:t xml:space="preserve"> </w:t>
            </w:r>
            <w:r w:rsidRPr="00B013F6">
              <w:rPr>
                <w:sz w:val="20"/>
                <w:lang w:val="ru-RU"/>
              </w:rPr>
              <w:t>Японии".</w:t>
            </w:r>
          </w:p>
          <w:p w:rsidR="00B013F6" w:rsidRPr="00B013F6" w:rsidRDefault="00B013F6" w:rsidP="00B013F6">
            <w:pPr>
              <w:pStyle w:val="TableParagraph"/>
              <w:ind w:left="31" w:right="76"/>
              <w:rPr>
                <w:sz w:val="20"/>
                <w:lang w:val="ru-RU"/>
              </w:rPr>
            </w:pPr>
            <w:r w:rsidRPr="00B013F6">
              <w:rPr>
                <w:sz w:val="20"/>
                <w:lang w:val="ru-RU"/>
              </w:rPr>
              <w:t>Реставрация</w:t>
            </w:r>
            <w:r w:rsidRPr="00B013F6">
              <w:rPr>
                <w:spacing w:val="-6"/>
                <w:sz w:val="20"/>
                <w:lang w:val="ru-RU"/>
              </w:rPr>
              <w:t xml:space="preserve"> </w:t>
            </w:r>
            <w:r w:rsidRPr="00B013F6">
              <w:rPr>
                <w:sz w:val="20"/>
                <w:lang w:val="ru-RU"/>
              </w:rPr>
              <w:t>Мэйдзи.</w:t>
            </w:r>
            <w:r w:rsidRPr="00B013F6">
              <w:rPr>
                <w:spacing w:val="-4"/>
                <w:sz w:val="20"/>
                <w:lang w:val="ru-RU"/>
              </w:rPr>
              <w:t xml:space="preserve"> </w:t>
            </w:r>
            <w:r w:rsidRPr="00B013F6">
              <w:rPr>
                <w:sz w:val="20"/>
                <w:lang w:val="ru-RU"/>
              </w:rPr>
              <w:t>Введение</w:t>
            </w:r>
            <w:r w:rsidRPr="00B013F6">
              <w:rPr>
                <w:spacing w:val="-2"/>
                <w:sz w:val="20"/>
                <w:lang w:val="ru-RU"/>
              </w:rPr>
              <w:t xml:space="preserve"> </w:t>
            </w:r>
            <w:r w:rsidRPr="00B013F6">
              <w:rPr>
                <w:sz w:val="20"/>
                <w:lang w:val="ru-RU"/>
              </w:rPr>
              <w:t>конституции.</w:t>
            </w:r>
            <w:r w:rsidRPr="00B013F6">
              <w:rPr>
                <w:spacing w:val="-5"/>
                <w:sz w:val="20"/>
                <w:lang w:val="ru-RU"/>
              </w:rPr>
              <w:t xml:space="preserve"> </w:t>
            </w:r>
            <w:r w:rsidRPr="00B013F6">
              <w:rPr>
                <w:sz w:val="20"/>
                <w:lang w:val="ru-RU"/>
              </w:rPr>
              <w:t>Модернизация</w:t>
            </w:r>
            <w:r w:rsidRPr="00B013F6">
              <w:rPr>
                <w:spacing w:val="-5"/>
                <w:sz w:val="20"/>
                <w:lang w:val="ru-RU"/>
              </w:rPr>
              <w:t xml:space="preserve"> </w:t>
            </w:r>
            <w:r w:rsidRPr="00B013F6">
              <w:rPr>
                <w:sz w:val="20"/>
                <w:lang w:val="ru-RU"/>
              </w:rPr>
              <w:t>в</w:t>
            </w:r>
            <w:r w:rsidRPr="00B013F6">
              <w:rPr>
                <w:spacing w:val="-5"/>
                <w:sz w:val="20"/>
                <w:lang w:val="ru-RU"/>
              </w:rPr>
              <w:t xml:space="preserve"> </w:t>
            </w:r>
            <w:r w:rsidRPr="00B013F6">
              <w:rPr>
                <w:sz w:val="20"/>
                <w:lang w:val="ru-RU"/>
              </w:rPr>
              <w:t>экономике</w:t>
            </w:r>
            <w:r w:rsidRPr="00B013F6">
              <w:rPr>
                <w:spacing w:val="-5"/>
                <w:sz w:val="20"/>
                <w:lang w:val="ru-RU"/>
              </w:rPr>
              <w:t xml:space="preserve"> </w:t>
            </w:r>
            <w:r w:rsidRPr="00B013F6">
              <w:rPr>
                <w:sz w:val="20"/>
                <w:lang w:val="ru-RU"/>
              </w:rPr>
              <w:t>и</w:t>
            </w:r>
            <w:r w:rsidRPr="00B013F6">
              <w:rPr>
                <w:spacing w:val="-47"/>
                <w:sz w:val="20"/>
                <w:lang w:val="ru-RU"/>
              </w:rPr>
              <w:t xml:space="preserve"> </w:t>
            </w:r>
            <w:r w:rsidRPr="00B013F6">
              <w:rPr>
                <w:sz w:val="20"/>
                <w:lang w:val="ru-RU"/>
              </w:rPr>
              <w:t>социальных</w:t>
            </w:r>
            <w:r w:rsidRPr="00B013F6">
              <w:rPr>
                <w:spacing w:val="-2"/>
                <w:sz w:val="20"/>
                <w:lang w:val="ru-RU"/>
              </w:rPr>
              <w:t xml:space="preserve"> </w:t>
            </w:r>
            <w:r w:rsidRPr="00B013F6">
              <w:rPr>
                <w:sz w:val="20"/>
                <w:lang w:val="ru-RU"/>
              </w:rPr>
              <w:t>отношениях.</w:t>
            </w:r>
            <w:r w:rsidRPr="00B013F6">
              <w:rPr>
                <w:spacing w:val="-1"/>
                <w:sz w:val="20"/>
                <w:lang w:val="ru-RU"/>
              </w:rPr>
              <w:t xml:space="preserve"> </w:t>
            </w:r>
            <w:r w:rsidRPr="00B013F6">
              <w:rPr>
                <w:sz w:val="20"/>
                <w:lang w:val="ru-RU"/>
              </w:rPr>
              <w:t>Переход</w:t>
            </w:r>
            <w:r w:rsidRPr="00B013F6">
              <w:rPr>
                <w:spacing w:val="-1"/>
                <w:sz w:val="20"/>
                <w:lang w:val="ru-RU"/>
              </w:rPr>
              <w:t xml:space="preserve"> </w:t>
            </w:r>
            <w:r w:rsidRPr="00B013F6">
              <w:rPr>
                <w:sz w:val="20"/>
                <w:lang w:val="ru-RU"/>
              </w:rPr>
              <w:t>к</w:t>
            </w:r>
            <w:r w:rsidRPr="00B013F6">
              <w:rPr>
                <w:spacing w:val="-2"/>
                <w:sz w:val="20"/>
                <w:lang w:val="ru-RU"/>
              </w:rPr>
              <w:t xml:space="preserve"> </w:t>
            </w:r>
            <w:r w:rsidRPr="00B013F6">
              <w:rPr>
                <w:sz w:val="20"/>
                <w:lang w:val="ru-RU"/>
              </w:rPr>
              <w:t>политике</w:t>
            </w:r>
            <w:r w:rsidRPr="00B013F6">
              <w:rPr>
                <w:spacing w:val="-1"/>
                <w:sz w:val="20"/>
                <w:lang w:val="ru-RU"/>
              </w:rPr>
              <w:t xml:space="preserve"> </w:t>
            </w:r>
            <w:r w:rsidRPr="00B013F6">
              <w:rPr>
                <w:sz w:val="20"/>
                <w:lang w:val="ru-RU"/>
              </w:rPr>
              <w:t>завоеваний.</w:t>
            </w:r>
          </w:p>
          <w:p w:rsidR="00B013F6" w:rsidRPr="00B013F6" w:rsidRDefault="00B013F6" w:rsidP="00B013F6">
            <w:pPr>
              <w:pStyle w:val="TableParagraph"/>
              <w:ind w:left="31" w:right="204"/>
              <w:jc w:val="both"/>
              <w:rPr>
                <w:sz w:val="20"/>
                <w:lang w:val="ru-RU"/>
              </w:rPr>
            </w:pPr>
            <w:r w:rsidRPr="00B013F6">
              <w:rPr>
                <w:sz w:val="20"/>
                <w:lang w:val="ru-RU"/>
              </w:rPr>
              <w:t>Китай.</w:t>
            </w:r>
            <w:r w:rsidRPr="00B013F6">
              <w:rPr>
                <w:spacing w:val="-5"/>
                <w:sz w:val="20"/>
                <w:lang w:val="ru-RU"/>
              </w:rPr>
              <w:t xml:space="preserve"> </w:t>
            </w:r>
            <w:r w:rsidRPr="00B013F6">
              <w:rPr>
                <w:sz w:val="20"/>
                <w:lang w:val="ru-RU"/>
              </w:rPr>
              <w:t>Империя</w:t>
            </w:r>
            <w:r w:rsidRPr="00B013F6">
              <w:rPr>
                <w:spacing w:val="-5"/>
                <w:sz w:val="20"/>
                <w:lang w:val="ru-RU"/>
              </w:rPr>
              <w:t xml:space="preserve"> </w:t>
            </w:r>
            <w:r w:rsidRPr="00B013F6">
              <w:rPr>
                <w:sz w:val="20"/>
                <w:lang w:val="ru-RU"/>
              </w:rPr>
              <w:t>Цин.</w:t>
            </w:r>
            <w:r w:rsidRPr="00B013F6">
              <w:rPr>
                <w:spacing w:val="-5"/>
                <w:sz w:val="20"/>
                <w:lang w:val="ru-RU"/>
              </w:rPr>
              <w:t xml:space="preserve"> </w:t>
            </w:r>
            <w:r w:rsidRPr="00B013F6">
              <w:rPr>
                <w:sz w:val="20"/>
                <w:lang w:val="ru-RU"/>
              </w:rPr>
              <w:t>"Опиумные</w:t>
            </w:r>
            <w:r w:rsidRPr="00B013F6">
              <w:rPr>
                <w:spacing w:val="-5"/>
                <w:sz w:val="20"/>
                <w:lang w:val="ru-RU"/>
              </w:rPr>
              <w:t xml:space="preserve"> </w:t>
            </w:r>
            <w:r w:rsidRPr="00B013F6">
              <w:rPr>
                <w:sz w:val="20"/>
                <w:lang w:val="ru-RU"/>
              </w:rPr>
              <w:t>войны".</w:t>
            </w:r>
            <w:r w:rsidRPr="00B013F6">
              <w:rPr>
                <w:spacing w:val="-4"/>
                <w:sz w:val="20"/>
                <w:lang w:val="ru-RU"/>
              </w:rPr>
              <w:t xml:space="preserve"> </w:t>
            </w:r>
            <w:r w:rsidRPr="00B013F6">
              <w:rPr>
                <w:sz w:val="20"/>
                <w:lang w:val="ru-RU"/>
              </w:rPr>
              <w:t>Восстание</w:t>
            </w:r>
            <w:r w:rsidRPr="00B013F6">
              <w:rPr>
                <w:spacing w:val="-5"/>
                <w:sz w:val="20"/>
                <w:lang w:val="ru-RU"/>
              </w:rPr>
              <w:t xml:space="preserve"> </w:t>
            </w:r>
            <w:r w:rsidRPr="00B013F6">
              <w:rPr>
                <w:sz w:val="20"/>
                <w:lang w:val="ru-RU"/>
              </w:rPr>
              <w:t>тайпинов.</w:t>
            </w:r>
            <w:r w:rsidRPr="00B013F6">
              <w:rPr>
                <w:spacing w:val="-4"/>
                <w:sz w:val="20"/>
                <w:lang w:val="ru-RU"/>
              </w:rPr>
              <w:t xml:space="preserve"> </w:t>
            </w:r>
            <w:r w:rsidRPr="00B013F6">
              <w:rPr>
                <w:sz w:val="20"/>
                <w:lang w:val="ru-RU"/>
              </w:rPr>
              <w:t>"Открытие"</w:t>
            </w:r>
            <w:r w:rsidRPr="00B013F6">
              <w:rPr>
                <w:spacing w:val="-2"/>
                <w:sz w:val="20"/>
                <w:lang w:val="ru-RU"/>
              </w:rPr>
              <w:t xml:space="preserve"> </w:t>
            </w:r>
            <w:r w:rsidRPr="00B013F6">
              <w:rPr>
                <w:sz w:val="20"/>
                <w:lang w:val="ru-RU"/>
              </w:rPr>
              <w:t>Китая.</w:t>
            </w:r>
            <w:r w:rsidRPr="00B013F6">
              <w:rPr>
                <w:spacing w:val="-48"/>
                <w:sz w:val="20"/>
                <w:lang w:val="ru-RU"/>
              </w:rPr>
              <w:t xml:space="preserve"> </w:t>
            </w:r>
            <w:r w:rsidRPr="00B013F6">
              <w:rPr>
                <w:sz w:val="20"/>
                <w:lang w:val="ru-RU"/>
              </w:rPr>
              <w:t>Политика</w:t>
            </w:r>
            <w:r w:rsidRPr="00B013F6">
              <w:rPr>
                <w:spacing w:val="-4"/>
                <w:sz w:val="20"/>
                <w:lang w:val="ru-RU"/>
              </w:rPr>
              <w:t xml:space="preserve"> </w:t>
            </w:r>
            <w:r w:rsidRPr="00B013F6">
              <w:rPr>
                <w:sz w:val="20"/>
                <w:lang w:val="ru-RU"/>
              </w:rPr>
              <w:t>"самоусиления".</w:t>
            </w:r>
            <w:r w:rsidRPr="00B013F6">
              <w:rPr>
                <w:spacing w:val="-4"/>
                <w:sz w:val="20"/>
                <w:lang w:val="ru-RU"/>
              </w:rPr>
              <w:t xml:space="preserve"> </w:t>
            </w:r>
            <w:r w:rsidRPr="00B013F6">
              <w:rPr>
                <w:sz w:val="20"/>
                <w:lang w:val="ru-RU"/>
              </w:rPr>
              <w:t>Восстание</w:t>
            </w:r>
            <w:r w:rsidRPr="00B013F6">
              <w:rPr>
                <w:spacing w:val="-3"/>
                <w:sz w:val="20"/>
                <w:lang w:val="ru-RU"/>
              </w:rPr>
              <w:t xml:space="preserve"> </w:t>
            </w:r>
            <w:r w:rsidRPr="00B013F6">
              <w:rPr>
                <w:sz w:val="20"/>
                <w:lang w:val="ru-RU"/>
              </w:rPr>
              <w:t>"ихэтуаней".</w:t>
            </w:r>
            <w:r w:rsidRPr="00B013F6">
              <w:rPr>
                <w:spacing w:val="-4"/>
                <w:sz w:val="20"/>
                <w:lang w:val="ru-RU"/>
              </w:rPr>
              <w:t xml:space="preserve"> </w:t>
            </w:r>
            <w:r w:rsidRPr="00B013F6">
              <w:rPr>
                <w:sz w:val="20"/>
                <w:lang w:val="ru-RU"/>
              </w:rPr>
              <w:t>Революция</w:t>
            </w:r>
            <w:r w:rsidRPr="00B013F6">
              <w:rPr>
                <w:spacing w:val="-4"/>
                <w:sz w:val="20"/>
                <w:lang w:val="ru-RU"/>
              </w:rPr>
              <w:t xml:space="preserve"> </w:t>
            </w:r>
            <w:r w:rsidRPr="00B013F6">
              <w:rPr>
                <w:sz w:val="20"/>
                <w:lang w:val="ru-RU"/>
              </w:rPr>
              <w:t>1911</w:t>
            </w:r>
            <w:r w:rsidRPr="00B013F6">
              <w:rPr>
                <w:spacing w:val="-1"/>
                <w:sz w:val="20"/>
                <w:lang w:val="ru-RU"/>
              </w:rPr>
              <w:t xml:space="preserve"> </w:t>
            </w:r>
            <w:r w:rsidRPr="00B013F6">
              <w:rPr>
                <w:sz w:val="20"/>
                <w:lang w:val="ru-RU"/>
              </w:rPr>
              <w:t>-</w:t>
            </w:r>
            <w:r w:rsidRPr="00B013F6">
              <w:rPr>
                <w:spacing w:val="-6"/>
                <w:sz w:val="20"/>
                <w:lang w:val="ru-RU"/>
              </w:rPr>
              <w:t xml:space="preserve"> </w:t>
            </w:r>
            <w:r w:rsidRPr="00B013F6">
              <w:rPr>
                <w:sz w:val="20"/>
                <w:lang w:val="ru-RU"/>
              </w:rPr>
              <w:t>1913</w:t>
            </w:r>
            <w:r w:rsidRPr="00B013F6">
              <w:rPr>
                <w:spacing w:val="-2"/>
                <w:sz w:val="20"/>
                <w:lang w:val="ru-RU"/>
              </w:rPr>
              <w:t xml:space="preserve"> </w:t>
            </w:r>
            <w:r w:rsidRPr="00B013F6">
              <w:rPr>
                <w:sz w:val="20"/>
                <w:lang w:val="ru-RU"/>
              </w:rPr>
              <w:t>гг.</w:t>
            </w:r>
            <w:r w:rsidRPr="00B013F6">
              <w:rPr>
                <w:spacing w:val="-4"/>
                <w:sz w:val="20"/>
                <w:lang w:val="ru-RU"/>
              </w:rPr>
              <w:t xml:space="preserve"> </w:t>
            </w:r>
            <w:r w:rsidRPr="00B013F6">
              <w:rPr>
                <w:sz w:val="20"/>
                <w:lang w:val="ru-RU"/>
              </w:rPr>
              <w:t>Сунь</w:t>
            </w:r>
            <w:r w:rsidRPr="00B013F6">
              <w:rPr>
                <w:spacing w:val="-47"/>
                <w:sz w:val="20"/>
                <w:lang w:val="ru-RU"/>
              </w:rPr>
              <w:t xml:space="preserve"> </w:t>
            </w:r>
            <w:r w:rsidRPr="00B013F6">
              <w:rPr>
                <w:sz w:val="20"/>
                <w:lang w:val="ru-RU"/>
              </w:rPr>
              <w:t>Ятсен.</w:t>
            </w:r>
          </w:p>
          <w:p w:rsidR="00B013F6" w:rsidRPr="00B013F6" w:rsidRDefault="00B013F6" w:rsidP="00B013F6">
            <w:pPr>
              <w:pStyle w:val="TableParagraph"/>
              <w:spacing w:before="1"/>
              <w:ind w:left="31" w:right="119"/>
              <w:jc w:val="both"/>
              <w:rPr>
                <w:sz w:val="20"/>
                <w:lang w:val="ru-RU"/>
              </w:rPr>
            </w:pPr>
            <w:r w:rsidRPr="00B013F6">
              <w:rPr>
                <w:sz w:val="20"/>
                <w:lang w:val="ru-RU"/>
              </w:rPr>
              <w:t>Османская</w:t>
            </w:r>
            <w:r w:rsidRPr="00B013F6">
              <w:rPr>
                <w:spacing w:val="-3"/>
                <w:sz w:val="20"/>
                <w:lang w:val="ru-RU"/>
              </w:rPr>
              <w:t xml:space="preserve"> </w:t>
            </w:r>
            <w:r w:rsidRPr="00B013F6">
              <w:rPr>
                <w:sz w:val="20"/>
                <w:lang w:val="ru-RU"/>
              </w:rPr>
              <w:t>империя.</w:t>
            </w:r>
            <w:r w:rsidRPr="00B013F6">
              <w:rPr>
                <w:spacing w:val="-4"/>
                <w:sz w:val="20"/>
                <w:lang w:val="ru-RU"/>
              </w:rPr>
              <w:t xml:space="preserve"> </w:t>
            </w:r>
            <w:r w:rsidRPr="00B013F6">
              <w:rPr>
                <w:sz w:val="20"/>
                <w:lang w:val="ru-RU"/>
              </w:rPr>
              <w:t>Традиционные</w:t>
            </w:r>
            <w:r w:rsidRPr="00B013F6">
              <w:rPr>
                <w:spacing w:val="-2"/>
                <w:sz w:val="20"/>
                <w:lang w:val="ru-RU"/>
              </w:rPr>
              <w:t xml:space="preserve"> </w:t>
            </w:r>
            <w:r w:rsidRPr="00B013F6">
              <w:rPr>
                <w:sz w:val="20"/>
                <w:lang w:val="ru-RU"/>
              </w:rPr>
              <w:t>устои</w:t>
            </w:r>
            <w:r w:rsidRPr="00B013F6">
              <w:rPr>
                <w:spacing w:val="-5"/>
                <w:sz w:val="20"/>
                <w:lang w:val="ru-RU"/>
              </w:rPr>
              <w:t xml:space="preserve"> </w:t>
            </w:r>
            <w:r w:rsidRPr="00B013F6">
              <w:rPr>
                <w:sz w:val="20"/>
                <w:lang w:val="ru-RU"/>
              </w:rPr>
              <w:t>и</w:t>
            </w:r>
            <w:r w:rsidRPr="00B013F6">
              <w:rPr>
                <w:spacing w:val="-3"/>
                <w:sz w:val="20"/>
                <w:lang w:val="ru-RU"/>
              </w:rPr>
              <w:t xml:space="preserve"> </w:t>
            </w:r>
            <w:r w:rsidRPr="00B013F6">
              <w:rPr>
                <w:sz w:val="20"/>
                <w:lang w:val="ru-RU"/>
              </w:rPr>
              <w:t>попытки</w:t>
            </w:r>
            <w:r w:rsidRPr="00B013F6">
              <w:rPr>
                <w:spacing w:val="-4"/>
                <w:sz w:val="20"/>
                <w:lang w:val="ru-RU"/>
              </w:rPr>
              <w:t xml:space="preserve"> </w:t>
            </w:r>
            <w:r w:rsidRPr="00B013F6">
              <w:rPr>
                <w:sz w:val="20"/>
                <w:lang w:val="ru-RU"/>
              </w:rPr>
              <w:t>проведения</w:t>
            </w:r>
            <w:r w:rsidRPr="00B013F6">
              <w:rPr>
                <w:spacing w:val="-5"/>
                <w:sz w:val="20"/>
                <w:lang w:val="ru-RU"/>
              </w:rPr>
              <w:t xml:space="preserve"> </w:t>
            </w:r>
            <w:r w:rsidRPr="00B013F6">
              <w:rPr>
                <w:sz w:val="20"/>
                <w:lang w:val="ru-RU"/>
              </w:rPr>
              <w:t>реформ.</w:t>
            </w:r>
            <w:r w:rsidRPr="00B013F6">
              <w:rPr>
                <w:spacing w:val="-4"/>
                <w:sz w:val="20"/>
                <w:lang w:val="ru-RU"/>
              </w:rPr>
              <w:t xml:space="preserve"> </w:t>
            </w:r>
            <w:r w:rsidRPr="00B013F6">
              <w:rPr>
                <w:sz w:val="20"/>
                <w:lang w:val="ru-RU"/>
              </w:rPr>
              <w:t>Политика</w:t>
            </w:r>
            <w:r w:rsidRPr="00B013F6">
              <w:rPr>
                <w:spacing w:val="-48"/>
                <w:sz w:val="20"/>
                <w:lang w:val="ru-RU"/>
              </w:rPr>
              <w:t xml:space="preserve"> </w:t>
            </w:r>
            <w:r w:rsidRPr="00B013F6">
              <w:rPr>
                <w:sz w:val="20"/>
                <w:lang w:val="ru-RU"/>
              </w:rPr>
              <w:t>Танзимата.</w:t>
            </w:r>
            <w:r w:rsidRPr="00B013F6">
              <w:rPr>
                <w:spacing w:val="-2"/>
                <w:sz w:val="20"/>
                <w:lang w:val="ru-RU"/>
              </w:rPr>
              <w:t xml:space="preserve"> </w:t>
            </w:r>
            <w:r w:rsidRPr="00B013F6">
              <w:rPr>
                <w:sz w:val="20"/>
                <w:lang w:val="ru-RU"/>
              </w:rPr>
              <w:t>Принятие</w:t>
            </w:r>
            <w:r w:rsidRPr="00B013F6">
              <w:rPr>
                <w:spacing w:val="1"/>
                <w:sz w:val="20"/>
                <w:lang w:val="ru-RU"/>
              </w:rPr>
              <w:t xml:space="preserve"> </w:t>
            </w:r>
            <w:r w:rsidRPr="00B013F6">
              <w:rPr>
                <w:sz w:val="20"/>
                <w:lang w:val="ru-RU"/>
              </w:rPr>
              <w:t>конституции.</w:t>
            </w:r>
            <w:r w:rsidRPr="00B013F6">
              <w:rPr>
                <w:spacing w:val="-1"/>
                <w:sz w:val="20"/>
                <w:lang w:val="ru-RU"/>
              </w:rPr>
              <w:t xml:space="preserve"> </w:t>
            </w:r>
            <w:r w:rsidRPr="00B013F6">
              <w:rPr>
                <w:sz w:val="20"/>
                <w:lang w:val="ru-RU"/>
              </w:rPr>
              <w:t>Младотурецкая</w:t>
            </w:r>
            <w:r w:rsidRPr="00B013F6">
              <w:rPr>
                <w:spacing w:val="-3"/>
                <w:sz w:val="20"/>
                <w:lang w:val="ru-RU"/>
              </w:rPr>
              <w:t xml:space="preserve"> </w:t>
            </w:r>
            <w:r w:rsidRPr="00B013F6">
              <w:rPr>
                <w:sz w:val="20"/>
                <w:lang w:val="ru-RU"/>
              </w:rPr>
              <w:t>революция</w:t>
            </w:r>
            <w:r w:rsidRPr="00B013F6">
              <w:rPr>
                <w:spacing w:val="-2"/>
                <w:sz w:val="20"/>
                <w:lang w:val="ru-RU"/>
              </w:rPr>
              <w:t xml:space="preserve"> </w:t>
            </w:r>
            <w:r w:rsidRPr="00B013F6">
              <w:rPr>
                <w:sz w:val="20"/>
                <w:lang w:val="ru-RU"/>
              </w:rPr>
              <w:t>1908</w:t>
            </w:r>
            <w:r w:rsidRPr="00B013F6">
              <w:rPr>
                <w:spacing w:val="5"/>
                <w:sz w:val="20"/>
                <w:lang w:val="ru-RU"/>
              </w:rPr>
              <w:t xml:space="preserve"> </w:t>
            </w:r>
            <w:r w:rsidRPr="00B013F6">
              <w:rPr>
                <w:sz w:val="20"/>
                <w:lang w:val="ru-RU"/>
              </w:rPr>
              <w:t>-</w:t>
            </w:r>
            <w:r w:rsidRPr="00B013F6">
              <w:rPr>
                <w:spacing w:val="-4"/>
                <w:sz w:val="20"/>
                <w:lang w:val="ru-RU"/>
              </w:rPr>
              <w:t xml:space="preserve"> </w:t>
            </w:r>
            <w:r w:rsidRPr="00B013F6">
              <w:rPr>
                <w:sz w:val="20"/>
                <w:lang w:val="ru-RU"/>
              </w:rPr>
              <w:t>1909 гг.</w:t>
            </w:r>
          </w:p>
          <w:p w:rsidR="00B013F6" w:rsidRPr="00B013F6" w:rsidRDefault="00B013F6" w:rsidP="00B013F6">
            <w:pPr>
              <w:pStyle w:val="TableParagraph"/>
              <w:spacing w:line="228" w:lineRule="exact"/>
              <w:ind w:left="31"/>
              <w:jc w:val="both"/>
              <w:rPr>
                <w:sz w:val="20"/>
                <w:lang w:val="ru-RU"/>
              </w:rPr>
            </w:pPr>
            <w:r w:rsidRPr="00B013F6">
              <w:rPr>
                <w:sz w:val="20"/>
                <w:lang w:val="ru-RU"/>
              </w:rPr>
              <w:t>Революция</w:t>
            </w:r>
            <w:r w:rsidRPr="00B013F6">
              <w:rPr>
                <w:spacing w:val="-3"/>
                <w:sz w:val="20"/>
                <w:lang w:val="ru-RU"/>
              </w:rPr>
              <w:t xml:space="preserve"> </w:t>
            </w:r>
            <w:r w:rsidRPr="00B013F6">
              <w:rPr>
                <w:sz w:val="20"/>
                <w:lang w:val="ru-RU"/>
              </w:rPr>
              <w:t>1905</w:t>
            </w:r>
            <w:r w:rsidRPr="00B013F6">
              <w:rPr>
                <w:spacing w:val="1"/>
                <w:sz w:val="20"/>
                <w:lang w:val="ru-RU"/>
              </w:rPr>
              <w:t xml:space="preserve"> </w:t>
            </w:r>
            <w:r w:rsidRPr="00B013F6">
              <w:rPr>
                <w:sz w:val="20"/>
                <w:lang w:val="ru-RU"/>
              </w:rPr>
              <w:t>-</w:t>
            </w:r>
            <w:r w:rsidRPr="00B013F6">
              <w:rPr>
                <w:spacing w:val="-3"/>
                <w:sz w:val="20"/>
                <w:lang w:val="ru-RU"/>
              </w:rPr>
              <w:t xml:space="preserve"> </w:t>
            </w:r>
            <w:r w:rsidRPr="00B013F6">
              <w:rPr>
                <w:sz w:val="20"/>
                <w:lang w:val="ru-RU"/>
              </w:rPr>
              <w:t>1911</w:t>
            </w:r>
            <w:r w:rsidRPr="00B013F6">
              <w:rPr>
                <w:spacing w:val="-1"/>
                <w:sz w:val="20"/>
                <w:lang w:val="ru-RU"/>
              </w:rPr>
              <w:t xml:space="preserve"> </w:t>
            </w:r>
            <w:r w:rsidRPr="00B013F6">
              <w:rPr>
                <w:sz w:val="20"/>
                <w:lang w:val="ru-RU"/>
              </w:rPr>
              <w:t>гг.</w:t>
            </w:r>
            <w:r w:rsidRPr="00B013F6">
              <w:rPr>
                <w:spacing w:val="-2"/>
                <w:sz w:val="20"/>
                <w:lang w:val="ru-RU"/>
              </w:rPr>
              <w:t xml:space="preserve"> </w:t>
            </w:r>
            <w:r w:rsidRPr="00B013F6">
              <w:rPr>
                <w:sz w:val="20"/>
                <w:lang w:val="ru-RU"/>
              </w:rPr>
              <w:t>в</w:t>
            </w:r>
            <w:r w:rsidRPr="00B013F6">
              <w:rPr>
                <w:spacing w:val="-4"/>
                <w:sz w:val="20"/>
                <w:lang w:val="ru-RU"/>
              </w:rPr>
              <w:t xml:space="preserve"> </w:t>
            </w:r>
            <w:r w:rsidRPr="00B013F6">
              <w:rPr>
                <w:sz w:val="20"/>
                <w:lang w:val="ru-RU"/>
              </w:rPr>
              <w:t>Иране.</w:t>
            </w:r>
          </w:p>
          <w:p w:rsidR="00B013F6" w:rsidRPr="00B013F6" w:rsidRDefault="00B013F6" w:rsidP="00B013F6">
            <w:pPr>
              <w:pStyle w:val="TableParagraph"/>
              <w:spacing w:before="1"/>
              <w:ind w:left="31" w:right="147"/>
              <w:rPr>
                <w:sz w:val="20"/>
                <w:lang w:val="ru-RU"/>
              </w:rPr>
            </w:pPr>
            <w:r w:rsidRPr="00B013F6">
              <w:rPr>
                <w:sz w:val="20"/>
                <w:lang w:val="ru-RU"/>
              </w:rPr>
              <w:t>Индия.</w:t>
            </w:r>
            <w:r w:rsidRPr="00B013F6">
              <w:rPr>
                <w:spacing w:val="-6"/>
                <w:sz w:val="20"/>
                <w:lang w:val="ru-RU"/>
              </w:rPr>
              <w:t xml:space="preserve"> </w:t>
            </w:r>
            <w:r w:rsidRPr="00B013F6">
              <w:rPr>
                <w:sz w:val="20"/>
                <w:lang w:val="ru-RU"/>
              </w:rPr>
              <w:t>Колониальный</w:t>
            </w:r>
            <w:r w:rsidRPr="00B013F6">
              <w:rPr>
                <w:spacing w:val="-6"/>
                <w:sz w:val="20"/>
                <w:lang w:val="ru-RU"/>
              </w:rPr>
              <w:t xml:space="preserve"> </w:t>
            </w:r>
            <w:r w:rsidRPr="00B013F6">
              <w:rPr>
                <w:sz w:val="20"/>
                <w:lang w:val="ru-RU"/>
              </w:rPr>
              <w:t>режим.</w:t>
            </w:r>
            <w:r w:rsidRPr="00B013F6">
              <w:rPr>
                <w:spacing w:val="-2"/>
                <w:sz w:val="20"/>
                <w:lang w:val="ru-RU"/>
              </w:rPr>
              <w:t xml:space="preserve"> </w:t>
            </w:r>
            <w:r w:rsidRPr="00B013F6">
              <w:rPr>
                <w:sz w:val="20"/>
                <w:lang w:val="ru-RU"/>
              </w:rPr>
              <w:t>Индийское</w:t>
            </w:r>
            <w:r w:rsidRPr="00B013F6">
              <w:rPr>
                <w:spacing w:val="-5"/>
                <w:sz w:val="20"/>
                <w:lang w:val="ru-RU"/>
              </w:rPr>
              <w:t xml:space="preserve"> </w:t>
            </w:r>
            <w:r w:rsidRPr="00B013F6">
              <w:rPr>
                <w:sz w:val="20"/>
                <w:lang w:val="ru-RU"/>
              </w:rPr>
              <w:t>национальное</w:t>
            </w:r>
            <w:r w:rsidRPr="00B013F6">
              <w:rPr>
                <w:spacing w:val="-4"/>
                <w:sz w:val="20"/>
                <w:lang w:val="ru-RU"/>
              </w:rPr>
              <w:t xml:space="preserve"> </w:t>
            </w:r>
            <w:r w:rsidRPr="00B013F6">
              <w:rPr>
                <w:sz w:val="20"/>
                <w:lang w:val="ru-RU"/>
              </w:rPr>
              <w:t>движение.</w:t>
            </w:r>
            <w:r w:rsidRPr="00B013F6">
              <w:rPr>
                <w:spacing w:val="-4"/>
                <w:sz w:val="20"/>
                <w:lang w:val="ru-RU"/>
              </w:rPr>
              <w:t xml:space="preserve"> </w:t>
            </w:r>
            <w:r w:rsidRPr="00B013F6">
              <w:rPr>
                <w:sz w:val="20"/>
                <w:lang w:val="ru-RU"/>
              </w:rPr>
              <w:t>Восстание</w:t>
            </w:r>
            <w:r w:rsidRPr="00B013F6">
              <w:rPr>
                <w:spacing w:val="-47"/>
                <w:sz w:val="20"/>
                <w:lang w:val="ru-RU"/>
              </w:rPr>
              <w:t xml:space="preserve"> </w:t>
            </w:r>
            <w:r w:rsidRPr="00B013F6">
              <w:rPr>
                <w:sz w:val="20"/>
                <w:lang w:val="ru-RU"/>
              </w:rPr>
              <w:t>сипаев</w:t>
            </w:r>
            <w:r w:rsidRPr="00B013F6">
              <w:rPr>
                <w:spacing w:val="-3"/>
                <w:sz w:val="20"/>
                <w:lang w:val="ru-RU"/>
              </w:rPr>
              <w:t xml:space="preserve"> </w:t>
            </w:r>
            <w:r w:rsidRPr="00B013F6">
              <w:rPr>
                <w:sz w:val="20"/>
                <w:lang w:val="ru-RU"/>
              </w:rPr>
              <w:t>(1857</w:t>
            </w:r>
            <w:r w:rsidRPr="00B013F6">
              <w:rPr>
                <w:spacing w:val="2"/>
                <w:sz w:val="20"/>
                <w:lang w:val="ru-RU"/>
              </w:rPr>
              <w:t xml:space="preserve"> </w:t>
            </w:r>
            <w:r w:rsidRPr="00B013F6">
              <w:rPr>
                <w:sz w:val="20"/>
                <w:lang w:val="ru-RU"/>
              </w:rPr>
              <w:t>-</w:t>
            </w:r>
            <w:r w:rsidRPr="00B013F6">
              <w:rPr>
                <w:spacing w:val="-3"/>
                <w:sz w:val="20"/>
                <w:lang w:val="ru-RU"/>
              </w:rPr>
              <w:t xml:space="preserve"> </w:t>
            </w:r>
            <w:r w:rsidRPr="00B013F6">
              <w:rPr>
                <w:sz w:val="20"/>
                <w:lang w:val="ru-RU"/>
              </w:rPr>
              <w:t>1859).</w:t>
            </w:r>
            <w:r w:rsidRPr="00B013F6">
              <w:rPr>
                <w:spacing w:val="-2"/>
                <w:sz w:val="20"/>
                <w:lang w:val="ru-RU"/>
              </w:rPr>
              <w:t xml:space="preserve"> </w:t>
            </w:r>
            <w:r w:rsidRPr="00B013F6">
              <w:rPr>
                <w:sz w:val="20"/>
                <w:lang w:val="ru-RU"/>
              </w:rPr>
              <w:t>Объявление</w:t>
            </w:r>
            <w:r w:rsidRPr="00B013F6">
              <w:rPr>
                <w:spacing w:val="-1"/>
                <w:sz w:val="20"/>
                <w:lang w:val="ru-RU"/>
              </w:rPr>
              <w:t xml:space="preserve"> </w:t>
            </w:r>
            <w:r w:rsidRPr="00B013F6">
              <w:rPr>
                <w:sz w:val="20"/>
                <w:lang w:val="ru-RU"/>
              </w:rPr>
              <w:t>Индии</w:t>
            </w:r>
            <w:r w:rsidRPr="00B013F6">
              <w:rPr>
                <w:spacing w:val="-2"/>
                <w:sz w:val="20"/>
                <w:lang w:val="ru-RU"/>
              </w:rPr>
              <w:t xml:space="preserve"> </w:t>
            </w:r>
            <w:r w:rsidRPr="00B013F6">
              <w:rPr>
                <w:sz w:val="20"/>
                <w:lang w:val="ru-RU"/>
              </w:rPr>
              <w:t>владением</w:t>
            </w:r>
            <w:r w:rsidRPr="00B013F6">
              <w:rPr>
                <w:spacing w:val="-1"/>
                <w:sz w:val="20"/>
                <w:lang w:val="ru-RU"/>
              </w:rPr>
              <w:t xml:space="preserve"> </w:t>
            </w:r>
            <w:r w:rsidRPr="00B013F6">
              <w:rPr>
                <w:sz w:val="20"/>
                <w:lang w:val="ru-RU"/>
              </w:rPr>
              <w:t>британской</w:t>
            </w:r>
            <w:r w:rsidRPr="00B013F6">
              <w:rPr>
                <w:spacing w:val="-2"/>
                <w:sz w:val="20"/>
                <w:lang w:val="ru-RU"/>
              </w:rPr>
              <w:t xml:space="preserve"> </w:t>
            </w:r>
            <w:r w:rsidRPr="00B013F6">
              <w:rPr>
                <w:sz w:val="20"/>
                <w:lang w:val="ru-RU"/>
              </w:rPr>
              <w:t>короны.</w:t>
            </w:r>
          </w:p>
          <w:p w:rsidR="00B013F6" w:rsidRDefault="00B013F6" w:rsidP="00B013F6">
            <w:pPr>
              <w:pStyle w:val="TableParagraph"/>
              <w:spacing w:before="1"/>
              <w:ind w:left="31" w:right="76"/>
              <w:rPr>
                <w:sz w:val="20"/>
              </w:rPr>
            </w:pPr>
            <w:r w:rsidRPr="00B013F6">
              <w:rPr>
                <w:sz w:val="20"/>
                <w:lang w:val="ru-RU"/>
              </w:rPr>
              <w:t>Политическое</w:t>
            </w:r>
            <w:r w:rsidRPr="00B013F6">
              <w:rPr>
                <w:spacing w:val="-5"/>
                <w:sz w:val="20"/>
                <w:lang w:val="ru-RU"/>
              </w:rPr>
              <w:t xml:space="preserve"> </w:t>
            </w:r>
            <w:r w:rsidRPr="00B013F6">
              <w:rPr>
                <w:sz w:val="20"/>
                <w:lang w:val="ru-RU"/>
              </w:rPr>
              <w:t>развитие</w:t>
            </w:r>
            <w:r w:rsidRPr="00B013F6">
              <w:rPr>
                <w:spacing w:val="-2"/>
                <w:sz w:val="20"/>
                <w:lang w:val="ru-RU"/>
              </w:rPr>
              <w:t xml:space="preserve"> </w:t>
            </w:r>
            <w:r w:rsidRPr="00B013F6">
              <w:rPr>
                <w:sz w:val="20"/>
                <w:lang w:val="ru-RU"/>
              </w:rPr>
              <w:t>Индии</w:t>
            </w:r>
            <w:r w:rsidRPr="00B013F6">
              <w:rPr>
                <w:spacing w:val="-5"/>
                <w:sz w:val="20"/>
                <w:lang w:val="ru-RU"/>
              </w:rPr>
              <w:t xml:space="preserve"> </w:t>
            </w:r>
            <w:r w:rsidRPr="00B013F6">
              <w:rPr>
                <w:sz w:val="20"/>
                <w:lang w:val="ru-RU"/>
              </w:rPr>
              <w:t>во</w:t>
            </w:r>
            <w:r w:rsidRPr="00B013F6">
              <w:rPr>
                <w:spacing w:val="-4"/>
                <w:sz w:val="20"/>
                <w:lang w:val="ru-RU"/>
              </w:rPr>
              <w:t xml:space="preserve"> </w:t>
            </w:r>
            <w:r w:rsidRPr="00B013F6">
              <w:rPr>
                <w:sz w:val="20"/>
                <w:lang w:val="ru-RU"/>
              </w:rPr>
              <w:t>второй</w:t>
            </w:r>
            <w:r w:rsidRPr="00B013F6">
              <w:rPr>
                <w:spacing w:val="-6"/>
                <w:sz w:val="20"/>
                <w:lang w:val="ru-RU"/>
              </w:rPr>
              <w:t xml:space="preserve"> </w:t>
            </w:r>
            <w:r w:rsidRPr="00B013F6">
              <w:rPr>
                <w:sz w:val="20"/>
                <w:lang w:val="ru-RU"/>
              </w:rPr>
              <w:t>половине</w:t>
            </w:r>
            <w:r w:rsidRPr="00B013F6">
              <w:rPr>
                <w:spacing w:val="-4"/>
                <w:sz w:val="20"/>
                <w:lang w:val="ru-RU"/>
              </w:rPr>
              <w:t xml:space="preserve"> </w:t>
            </w:r>
            <w:r>
              <w:rPr>
                <w:sz w:val="20"/>
              </w:rPr>
              <w:t>XIX</w:t>
            </w:r>
            <w:r w:rsidRPr="00B013F6">
              <w:rPr>
                <w:spacing w:val="-2"/>
                <w:sz w:val="20"/>
                <w:lang w:val="ru-RU"/>
              </w:rPr>
              <w:t xml:space="preserve"> </w:t>
            </w:r>
            <w:r w:rsidRPr="00B013F6">
              <w:rPr>
                <w:sz w:val="20"/>
                <w:lang w:val="ru-RU"/>
              </w:rPr>
              <w:t>в.</w:t>
            </w:r>
            <w:r w:rsidRPr="00B013F6">
              <w:rPr>
                <w:spacing w:val="-5"/>
                <w:sz w:val="20"/>
                <w:lang w:val="ru-RU"/>
              </w:rPr>
              <w:t xml:space="preserve"> </w:t>
            </w:r>
            <w:r w:rsidRPr="00B013F6">
              <w:rPr>
                <w:sz w:val="20"/>
                <w:lang w:val="ru-RU"/>
              </w:rPr>
              <w:t>Создание</w:t>
            </w:r>
            <w:r w:rsidRPr="00B013F6">
              <w:rPr>
                <w:spacing w:val="-4"/>
                <w:sz w:val="20"/>
                <w:lang w:val="ru-RU"/>
              </w:rPr>
              <w:t xml:space="preserve"> </w:t>
            </w:r>
            <w:r w:rsidRPr="00B013F6">
              <w:rPr>
                <w:sz w:val="20"/>
                <w:lang w:val="ru-RU"/>
              </w:rPr>
              <w:t>Индийского</w:t>
            </w:r>
            <w:r w:rsidRPr="00B013F6">
              <w:rPr>
                <w:spacing w:val="-47"/>
                <w:sz w:val="20"/>
                <w:lang w:val="ru-RU"/>
              </w:rPr>
              <w:t xml:space="preserve"> </w:t>
            </w:r>
            <w:r w:rsidRPr="00B013F6">
              <w:rPr>
                <w:sz w:val="20"/>
                <w:lang w:val="ru-RU"/>
              </w:rPr>
              <w:t xml:space="preserve">национального конгресса. </w:t>
            </w:r>
            <w:r>
              <w:rPr>
                <w:sz w:val="20"/>
              </w:rPr>
              <w:t>Б.</w:t>
            </w:r>
            <w:r>
              <w:rPr>
                <w:spacing w:val="-1"/>
                <w:sz w:val="20"/>
              </w:rPr>
              <w:t xml:space="preserve"> </w:t>
            </w:r>
            <w:r>
              <w:rPr>
                <w:sz w:val="20"/>
              </w:rPr>
              <w:t>Тилак, М.К.</w:t>
            </w:r>
            <w:r>
              <w:rPr>
                <w:spacing w:val="-1"/>
                <w:sz w:val="20"/>
              </w:rPr>
              <w:t xml:space="preserve"> </w:t>
            </w:r>
            <w:r>
              <w:rPr>
                <w:sz w:val="20"/>
              </w:rPr>
              <w:t>Ганди.</w:t>
            </w:r>
          </w:p>
        </w:tc>
      </w:tr>
      <w:tr w:rsidR="00B9772D" w:rsidTr="00B013F6">
        <w:trPr>
          <w:trHeight w:val="697"/>
        </w:trPr>
        <w:tc>
          <w:tcPr>
            <w:tcW w:w="2607" w:type="dxa"/>
          </w:tcPr>
          <w:p w:rsidR="00B013F6" w:rsidRPr="00B013F6" w:rsidRDefault="00B013F6" w:rsidP="00B013F6">
            <w:pPr>
              <w:pStyle w:val="TableParagraph"/>
              <w:spacing w:before="134"/>
              <w:ind w:left="27" w:right="467"/>
              <w:rPr>
                <w:sz w:val="20"/>
                <w:lang w:val="ru-RU"/>
              </w:rPr>
            </w:pPr>
            <w:r w:rsidRPr="00B013F6">
              <w:rPr>
                <w:sz w:val="20"/>
                <w:lang w:val="ru-RU"/>
              </w:rPr>
              <w:t>Народы</w:t>
            </w:r>
            <w:r w:rsidRPr="00B013F6">
              <w:rPr>
                <w:spacing w:val="-3"/>
                <w:sz w:val="20"/>
                <w:lang w:val="ru-RU"/>
              </w:rPr>
              <w:t xml:space="preserve"> </w:t>
            </w:r>
            <w:r w:rsidRPr="00B013F6">
              <w:rPr>
                <w:sz w:val="20"/>
                <w:lang w:val="ru-RU"/>
              </w:rPr>
              <w:t>Африки</w:t>
            </w:r>
            <w:r w:rsidRPr="00B013F6">
              <w:rPr>
                <w:spacing w:val="-3"/>
                <w:sz w:val="20"/>
                <w:lang w:val="ru-RU"/>
              </w:rPr>
              <w:t xml:space="preserve"> </w:t>
            </w:r>
            <w:r w:rsidRPr="00B013F6">
              <w:rPr>
                <w:sz w:val="20"/>
                <w:lang w:val="ru-RU"/>
              </w:rPr>
              <w:t>в</w:t>
            </w:r>
            <w:r w:rsidRPr="00B013F6">
              <w:rPr>
                <w:spacing w:val="-3"/>
                <w:sz w:val="20"/>
                <w:lang w:val="ru-RU"/>
              </w:rPr>
              <w:t xml:space="preserve"> </w:t>
            </w:r>
            <w:r>
              <w:rPr>
                <w:sz w:val="20"/>
              </w:rPr>
              <w:t>XIX</w:t>
            </w:r>
            <w:r w:rsidRPr="00B013F6">
              <w:rPr>
                <w:sz w:val="20"/>
                <w:lang w:val="ru-RU"/>
              </w:rPr>
              <w:t xml:space="preserve"> -</w:t>
            </w:r>
            <w:r w:rsidRPr="00B013F6">
              <w:rPr>
                <w:spacing w:val="-47"/>
                <w:sz w:val="20"/>
                <w:lang w:val="ru-RU"/>
              </w:rPr>
              <w:t xml:space="preserve"> </w:t>
            </w:r>
            <w:r w:rsidRPr="00B013F6">
              <w:rPr>
                <w:sz w:val="20"/>
                <w:lang w:val="ru-RU"/>
              </w:rPr>
              <w:t>начале</w:t>
            </w:r>
            <w:r w:rsidRPr="00B013F6">
              <w:rPr>
                <w:spacing w:val="-1"/>
                <w:sz w:val="20"/>
                <w:lang w:val="ru-RU"/>
              </w:rPr>
              <w:t xml:space="preserve"> </w:t>
            </w:r>
            <w:r>
              <w:rPr>
                <w:sz w:val="20"/>
              </w:rPr>
              <w:t>XX</w:t>
            </w:r>
            <w:r w:rsidRPr="00B013F6">
              <w:rPr>
                <w:sz w:val="20"/>
                <w:lang w:val="ru-RU"/>
              </w:rPr>
              <w:t xml:space="preserve"> вв.</w:t>
            </w:r>
          </w:p>
        </w:tc>
        <w:tc>
          <w:tcPr>
            <w:tcW w:w="7391" w:type="dxa"/>
          </w:tcPr>
          <w:p w:rsidR="00B013F6" w:rsidRDefault="00B013F6" w:rsidP="00B013F6">
            <w:pPr>
              <w:pStyle w:val="TableParagraph"/>
              <w:spacing w:before="19"/>
              <w:ind w:left="31" w:right="255"/>
              <w:jc w:val="both"/>
              <w:rPr>
                <w:sz w:val="20"/>
              </w:rPr>
            </w:pPr>
            <w:r w:rsidRPr="00B013F6">
              <w:rPr>
                <w:sz w:val="20"/>
                <w:lang w:val="ru-RU"/>
              </w:rPr>
              <w:t>Завершение колониального раздела мира. Колониальные порядки и традиционные</w:t>
            </w:r>
            <w:r w:rsidRPr="00B013F6">
              <w:rPr>
                <w:spacing w:val="-48"/>
                <w:sz w:val="20"/>
                <w:lang w:val="ru-RU"/>
              </w:rPr>
              <w:t xml:space="preserve"> </w:t>
            </w:r>
            <w:r w:rsidRPr="00B013F6">
              <w:rPr>
                <w:sz w:val="20"/>
                <w:lang w:val="ru-RU"/>
              </w:rPr>
              <w:t>общественные</w:t>
            </w:r>
            <w:r w:rsidRPr="00B013F6">
              <w:rPr>
                <w:spacing w:val="-5"/>
                <w:sz w:val="20"/>
                <w:lang w:val="ru-RU"/>
              </w:rPr>
              <w:t xml:space="preserve"> </w:t>
            </w:r>
            <w:r w:rsidRPr="00B013F6">
              <w:rPr>
                <w:sz w:val="20"/>
                <w:lang w:val="ru-RU"/>
              </w:rPr>
              <w:t>отношения</w:t>
            </w:r>
            <w:r w:rsidRPr="00B013F6">
              <w:rPr>
                <w:spacing w:val="-5"/>
                <w:sz w:val="20"/>
                <w:lang w:val="ru-RU"/>
              </w:rPr>
              <w:t xml:space="preserve"> </w:t>
            </w:r>
            <w:r w:rsidRPr="00B013F6">
              <w:rPr>
                <w:sz w:val="20"/>
                <w:lang w:val="ru-RU"/>
              </w:rPr>
              <w:t>в</w:t>
            </w:r>
            <w:r w:rsidRPr="00B013F6">
              <w:rPr>
                <w:spacing w:val="-3"/>
                <w:sz w:val="20"/>
                <w:lang w:val="ru-RU"/>
              </w:rPr>
              <w:t xml:space="preserve"> </w:t>
            </w:r>
            <w:r w:rsidRPr="00B013F6">
              <w:rPr>
                <w:sz w:val="20"/>
                <w:lang w:val="ru-RU"/>
              </w:rPr>
              <w:t>странах</w:t>
            </w:r>
            <w:r w:rsidRPr="00B013F6">
              <w:rPr>
                <w:spacing w:val="-3"/>
                <w:sz w:val="20"/>
                <w:lang w:val="ru-RU"/>
              </w:rPr>
              <w:t xml:space="preserve"> </w:t>
            </w:r>
            <w:r w:rsidRPr="00B013F6">
              <w:rPr>
                <w:sz w:val="20"/>
                <w:lang w:val="ru-RU"/>
              </w:rPr>
              <w:t>Африки.</w:t>
            </w:r>
            <w:r w:rsidRPr="00B013F6">
              <w:rPr>
                <w:spacing w:val="-4"/>
                <w:sz w:val="20"/>
                <w:lang w:val="ru-RU"/>
              </w:rPr>
              <w:t xml:space="preserve"> </w:t>
            </w:r>
            <w:r>
              <w:rPr>
                <w:sz w:val="20"/>
              </w:rPr>
              <w:t>Выступления</w:t>
            </w:r>
            <w:r>
              <w:rPr>
                <w:spacing w:val="-5"/>
                <w:sz w:val="20"/>
              </w:rPr>
              <w:t xml:space="preserve"> </w:t>
            </w:r>
            <w:r>
              <w:rPr>
                <w:sz w:val="20"/>
              </w:rPr>
              <w:t>против</w:t>
            </w:r>
            <w:r>
              <w:rPr>
                <w:spacing w:val="-6"/>
                <w:sz w:val="20"/>
              </w:rPr>
              <w:t xml:space="preserve"> </w:t>
            </w:r>
            <w:r>
              <w:rPr>
                <w:sz w:val="20"/>
              </w:rPr>
              <w:t>колонизаторов.</w:t>
            </w:r>
            <w:r>
              <w:rPr>
                <w:spacing w:val="-47"/>
                <w:sz w:val="20"/>
              </w:rPr>
              <w:t xml:space="preserve"> </w:t>
            </w:r>
            <w:r>
              <w:rPr>
                <w:sz w:val="20"/>
              </w:rPr>
              <w:t>Англо-бурская</w:t>
            </w:r>
            <w:r>
              <w:rPr>
                <w:spacing w:val="-2"/>
                <w:sz w:val="20"/>
              </w:rPr>
              <w:t xml:space="preserve"> </w:t>
            </w:r>
            <w:r>
              <w:rPr>
                <w:sz w:val="20"/>
              </w:rPr>
              <w:t>война.</w:t>
            </w:r>
          </w:p>
        </w:tc>
      </w:tr>
      <w:tr w:rsidR="00B9772D" w:rsidTr="00B013F6">
        <w:trPr>
          <w:trHeight w:val="697"/>
        </w:trPr>
        <w:tc>
          <w:tcPr>
            <w:tcW w:w="2607" w:type="dxa"/>
          </w:tcPr>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spacing w:before="7"/>
              <w:rPr>
                <w:sz w:val="17"/>
                <w:lang w:val="ru-RU"/>
              </w:rPr>
            </w:pPr>
          </w:p>
          <w:p w:rsidR="00B013F6" w:rsidRPr="00B013F6" w:rsidRDefault="00B013F6" w:rsidP="00B013F6">
            <w:pPr>
              <w:pStyle w:val="TableParagraph"/>
              <w:ind w:left="27" w:right="252"/>
              <w:rPr>
                <w:sz w:val="20"/>
                <w:lang w:val="ru-RU"/>
              </w:rPr>
            </w:pPr>
            <w:r w:rsidRPr="00B013F6">
              <w:rPr>
                <w:sz w:val="20"/>
                <w:lang w:val="ru-RU"/>
              </w:rPr>
              <w:t>Развитие</w:t>
            </w:r>
            <w:r w:rsidRPr="00B013F6">
              <w:rPr>
                <w:spacing w:val="-2"/>
                <w:sz w:val="20"/>
                <w:lang w:val="ru-RU"/>
              </w:rPr>
              <w:t xml:space="preserve"> </w:t>
            </w:r>
            <w:r w:rsidRPr="00B013F6">
              <w:rPr>
                <w:sz w:val="20"/>
                <w:lang w:val="ru-RU"/>
              </w:rPr>
              <w:t>культуры</w:t>
            </w:r>
            <w:r w:rsidRPr="00B013F6">
              <w:rPr>
                <w:spacing w:val="-4"/>
                <w:sz w:val="20"/>
                <w:lang w:val="ru-RU"/>
              </w:rPr>
              <w:t xml:space="preserve"> </w:t>
            </w:r>
            <w:r w:rsidRPr="00B013F6">
              <w:rPr>
                <w:sz w:val="20"/>
                <w:lang w:val="ru-RU"/>
              </w:rPr>
              <w:t>в</w:t>
            </w:r>
            <w:r w:rsidRPr="00B013F6">
              <w:rPr>
                <w:spacing w:val="-5"/>
                <w:sz w:val="20"/>
                <w:lang w:val="ru-RU"/>
              </w:rPr>
              <w:t xml:space="preserve"> </w:t>
            </w:r>
            <w:r>
              <w:rPr>
                <w:sz w:val="20"/>
              </w:rPr>
              <w:t>XIX</w:t>
            </w:r>
            <w:r w:rsidRPr="00B013F6">
              <w:rPr>
                <w:spacing w:val="-2"/>
                <w:sz w:val="20"/>
                <w:lang w:val="ru-RU"/>
              </w:rPr>
              <w:t xml:space="preserve"> </w:t>
            </w:r>
            <w:r w:rsidRPr="00B013F6">
              <w:rPr>
                <w:sz w:val="20"/>
                <w:lang w:val="ru-RU"/>
              </w:rPr>
              <w:t>-</w:t>
            </w:r>
            <w:r w:rsidRPr="00B013F6">
              <w:rPr>
                <w:spacing w:val="-47"/>
                <w:sz w:val="20"/>
                <w:lang w:val="ru-RU"/>
              </w:rPr>
              <w:t xml:space="preserve"> </w:t>
            </w:r>
            <w:r w:rsidRPr="00B013F6">
              <w:rPr>
                <w:sz w:val="20"/>
                <w:lang w:val="ru-RU"/>
              </w:rPr>
              <w:t>начале</w:t>
            </w:r>
            <w:r w:rsidRPr="00B013F6">
              <w:rPr>
                <w:spacing w:val="-1"/>
                <w:sz w:val="20"/>
                <w:lang w:val="ru-RU"/>
              </w:rPr>
              <w:t xml:space="preserve"> </w:t>
            </w:r>
            <w:r>
              <w:rPr>
                <w:sz w:val="20"/>
              </w:rPr>
              <w:t>XX</w:t>
            </w:r>
            <w:r w:rsidRPr="00B013F6">
              <w:rPr>
                <w:sz w:val="20"/>
                <w:lang w:val="ru-RU"/>
              </w:rPr>
              <w:t xml:space="preserve"> вв.</w:t>
            </w:r>
          </w:p>
        </w:tc>
        <w:tc>
          <w:tcPr>
            <w:tcW w:w="7391" w:type="dxa"/>
          </w:tcPr>
          <w:p w:rsidR="00B013F6" w:rsidRPr="00B013F6" w:rsidRDefault="00B013F6" w:rsidP="00B013F6">
            <w:pPr>
              <w:pStyle w:val="TableParagraph"/>
              <w:spacing w:before="16"/>
              <w:ind w:left="31" w:right="147"/>
              <w:rPr>
                <w:sz w:val="20"/>
                <w:lang w:val="ru-RU"/>
              </w:rPr>
            </w:pPr>
            <w:r w:rsidRPr="00B013F6">
              <w:rPr>
                <w:sz w:val="20"/>
                <w:lang w:val="ru-RU"/>
              </w:rPr>
              <w:t xml:space="preserve">Научные открытия и технические изобретения в </w:t>
            </w:r>
            <w:r>
              <w:rPr>
                <w:sz w:val="20"/>
              </w:rPr>
              <w:t>XIX</w:t>
            </w:r>
            <w:r w:rsidRPr="00B013F6">
              <w:rPr>
                <w:sz w:val="20"/>
                <w:lang w:val="ru-RU"/>
              </w:rPr>
              <w:t xml:space="preserve"> - начале </w:t>
            </w:r>
            <w:r>
              <w:rPr>
                <w:sz w:val="20"/>
              </w:rPr>
              <w:t>XX</w:t>
            </w:r>
            <w:r w:rsidRPr="00B013F6">
              <w:rPr>
                <w:sz w:val="20"/>
                <w:lang w:val="ru-RU"/>
              </w:rPr>
              <w:t xml:space="preserve"> вв. Революция в</w:t>
            </w:r>
            <w:r w:rsidRPr="00B013F6">
              <w:rPr>
                <w:spacing w:val="1"/>
                <w:sz w:val="20"/>
                <w:lang w:val="ru-RU"/>
              </w:rPr>
              <w:t xml:space="preserve"> </w:t>
            </w:r>
            <w:r w:rsidRPr="00B013F6">
              <w:rPr>
                <w:sz w:val="20"/>
                <w:lang w:val="ru-RU"/>
              </w:rPr>
              <w:t>физике.</w:t>
            </w:r>
            <w:r w:rsidRPr="00B013F6">
              <w:rPr>
                <w:spacing w:val="-3"/>
                <w:sz w:val="20"/>
                <w:lang w:val="ru-RU"/>
              </w:rPr>
              <w:t xml:space="preserve"> </w:t>
            </w:r>
            <w:r w:rsidRPr="00B013F6">
              <w:rPr>
                <w:sz w:val="20"/>
                <w:lang w:val="ru-RU"/>
              </w:rPr>
              <w:t>Достижения</w:t>
            </w:r>
            <w:r w:rsidRPr="00B013F6">
              <w:rPr>
                <w:spacing w:val="-5"/>
                <w:sz w:val="20"/>
                <w:lang w:val="ru-RU"/>
              </w:rPr>
              <w:t xml:space="preserve"> </w:t>
            </w:r>
            <w:r w:rsidRPr="00B013F6">
              <w:rPr>
                <w:sz w:val="20"/>
                <w:lang w:val="ru-RU"/>
              </w:rPr>
              <w:t>естествознания</w:t>
            </w:r>
            <w:r w:rsidRPr="00B013F6">
              <w:rPr>
                <w:spacing w:val="-4"/>
                <w:sz w:val="20"/>
                <w:lang w:val="ru-RU"/>
              </w:rPr>
              <w:t xml:space="preserve"> </w:t>
            </w:r>
            <w:r w:rsidRPr="00B013F6">
              <w:rPr>
                <w:sz w:val="20"/>
                <w:lang w:val="ru-RU"/>
              </w:rPr>
              <w:t>и</w:t>
            </w:r>
            <w:r w:rsidRPr="00B013F6">
              <w:rPr>
                <w:spacing w:val="-5"/>
                <w:sz w:val="20"/>
                <w:lang w:val="ru-RU"/>
              </w:rPr>
              <w:t xml:space="preserve"> </w:t>
            </w:r>
            <w:r w:rsidRPr="00B013F6">
              <w:rPr>
                <w:sz w:val="20"/>
                <w:lang w:val="ru-RU"/>
              </w:rPr>
              <w:t>медицины.</w:t>
            </w:r>
            <w:r w:rsidRPr="00B013F6">
              <w:rPr>
                <w:spacing w:val="-3"/>
                <w:sz w:val="20"/>
                <w:lang w:val="ru-RU"/>
              </w:rPr>
              <w:t xml:space="preserve"> </w:t>
            </w:r>
            <w:r w:rsidRPr="00B013F6">
              <w:rPr>
                <w:sz w:val="20"/>
                <w:lang w:val="ru-RU"/>
              </w:rPr>
              <w:t>Развитие</w:t>
            </w:r>
            <w:r w:rsidRPr="00B013F6">
              <w:rPr>
                <w:spacing w:val="-3"/>
                <w:sz w:val="20"/>
                <w:lang w:val="ru-RU"/>
              </w:rPr>
              <w:t xml:space="preserve"> </w:t>
            </w:r>
            <w:r w:rsidRPr="00B013F6">
              <w:rPr>
                <w:sz w:val="20"/>
                <w:lang w:val="ru-RU"/>
              </w:rPr>
              <w:t>философии,</w:t>
            </w:r>
            <w:r w:rsidRPr="00B013F6">
              <w:rPr>
                <w:spacing w:val="-4"/>
                <w:sz w:val="20"/>
                <w:lang w:val="ru-RU"/>
              </w:rPr>
              <w:t xml:space="preserve"> </w:t>
            </w:r>
            <w:r w:rsidRPr="00B013F6">
              <w:rPr>
                <w:sz w:val="20"/>
                <w:lang w:val="ru-RU"/>
              </w:rPr>
              <w:t>психологии</w:t>
            </w:r>
            <w:r w:rsidRPr="00B013F6">
              <w:rPr>
                <w:spacing w:val="-47"/>
                <w:sz w:val="20"/>
                <w:lang w:val="ru-RU"/>
              </w:rPr>
              <w:t xml:space="preserve"> </w:t>
            </w:r>
            <w:r w:rsidRPr="00B013F6">
              <w:rPr>
                <w:sz w:val="20"/>
                <w:lang w:val="ru-RU"/>
              </w:rPr>
              <w:t>и социологии. Распространение образования. Технический прогресс и изменения в</w:t>
            </w:r>
            <w:r w:rsidRPr="00B013F6">
              <w:rPr>
                <w:spacing w:val="1"/>
                <w:sz w:val="20"/>
                <w:lang w:val="ru-RU"/>
              </w:rPr>
              <w:t xml:space="preserve"> </w:t>
            </w:r>
            <w:r w:rsidRPr="00B013F6">
              <w:rPr>
                <w:sz w:val="20"/>
                <w:lang w:val="ru-RU"/>
              </w:rPr>
              <w:t>условиях</w:t>
            </w:r>
            <w:r w:rsidRPr="00B013F6">
              <w:rPr>
                <w:spacing w:val="-3"/>
                <w:sz w:val="20"/>
                <w:lang w:val="ru-RU"/>
              </w:rPr>
              <w:t xml:space="preserve"> </w:t>
            </w:r>
            <w:r w:rsidRPr="00B013F6">
              <w:rPr>
                <w:sz w:val="20"/>
                <w:lang w:val="ru-RU"/>
              </w:rPr>
              <w:t>труда</w:t>
            </w:r>
            <w:r w:rsidRPr="00B013F6">
              <w:rPr>
                <w:spacing w:val="-3"/>
                <w:sz w:val="20"/>
                <w:lang w:val="ru-RU"/>
              </w:rPr>
              <w:t xml:space="preserve"> </w:t>
            </w:r>
            <w:r w:rsidRPr="00B013F6">
              <w:rPr>
                <w:sz w:val="20"/>
                <w:lang w:val="ru-RU"/>
              </w:rPr>
              <w:t>и</w:t>
            </w:r>
            <w:r w:rsidRPr="00B013F6">
              <w:rPr>
                <w:spacing w:val="-2"/>
                <w:sz w:val="20"/>
                <w:lang w:val="ru-RU"/>
              </w:rPr>
              <w:t xml:space="preserve"> </w:t>
            </w:r>
            <w:r w:rsidRPr="00B013F6">
              <w:rPr>
                <w:sz w:val="20"/>
                <w:lang w:val="ru-RU"/>
              </w:rPr>
              <w:t>повседневной</w:t>
            </w:r>
            <w:r w:rsidRPr="00B013F6">
              <w:rPr>
                <w:spacing w:val="-3"/>
                <w:sz w:val="20"/>
                <w:lang w:val="ru-RU"/>
              </w:rPr>
              <w:t xml:space="preserve"> </w:t>
            </w:r>
            <w:r w:rsidRPr="00B013F6">
              <w:rPr>
                <w:sz w:val="20"/>
                <w:lang w:val="ru-RU"/>
              </w:rPr>
              <w:t>жизни</w:t>
            </w:r>
            <w:r w:rsidRPr="00B013F6">
              <w:rPr>
                <w:spacing w:val="-2"/>
                <w:sz w:val="20"/>
                <w:lang w:val="ru-RU"/>
              </w:rPr>
              <w:t xml:space="preserve"> </w:t>
            </w:r>
            <w:r w:rsidRPr="00B013F6">
              <w:rPr>
                <w:sz w:val="20"/>
                <w:lang w:val="ru-RU"/>
              </w:rPr>
              <w:t>людей.</w:t>
            </w:r>
            <w:r w:rsidRPr="00B013F6">
              <w:rPr>
                <w:spacing w:val="-3"/>
                <w:sz w:val="20"/>
                <w:lang w:val="ru-RU"/>
              </w:rPr>
              <w:t xml:space="preserve"> </w:t>
            </w:r>
            <w:r w:rsidRPr="00B013F6">
              <w:rPr>
                <w:sz w:val="20"/>
                <w:lang w:val="ru-RU"/>
              </w:rPr>
              <w:t>Художественная</w:t>
            </w:r>
            <w:r w:rsidRPr="00B013F6">
              <w:rPr>
                <w:spacing w:val="-3"/>
                <w:sz w:val="20"/>
                <w:lang w:val="ru-RU"/>
              </w:rPr>
              <w:t xml:space="preserve"> </w:t>
            </w:r>
            <w:r w:rsidRPr="00B013F6">
              <w:rPr>
                <w:sz w:val="20"/>
                <w:lang w:val="ru-RU"/>
              </w:rPr>
              <w:t>культура</w:t>
            </w:r>
            <w:r w:rsidRPr="00B013F6">
              <w:rPr>
                <w:spacing w:val="-2"/>
                <w:sz w:val="20"/>
                <w:lang w:val="ru-RU"/>
              </w:rPr>
              <w:t xml:space="preserve"> </w:t>
            </w:r>
            <w:r>
              <w:rPr>
                <w:sz w:val="20"/>
              </w:rPr>
              <w:t>XIX</w:t>
            </w:r>
            <w:r w:rsidRPr="00B013F6">
              <w:rPr>
                <w:spacing w:val="6"/>
                <w:sz w:val="20"/>
                <w:lang w:val="ru-RU"/>
              </w:rPr>
              <w:t xml:space="preserve"> </w:t>
            </w:r>
            <w:r w:rsidRPr="00B013F6">
              <w:rPr>
                <w:sz w:val="20"/>
                <w:lang w:val="ru-RU"/>
              </w:rPr>
              <w:t>-</w:t>
            </w:r>
          </w:p>
          <w:p w:rsidR="00B013F6" w:rsidRDefault="00B013F6" w:rsidP="00B013F6">
            <w:pPr>
              <w:pStyle w:val="TableParagraph"/>
              <w:spacing w:before="3"/>
              <w:ind w:left="31" w:right="76"/>
              <w:rPr>
                <w:sz w:val="20"/>
              </w:rPr>
            </w:pPr>
            <w:r w:rsidRPr="00B013F6">
              <w:rPr>
                <w:sz w:val="20"/>
                <w:lang w:val="ru-RU"/>
              </w:rPr>
              <w:t xml:space="preserve">начала </w:t>
            </w:r>
            <w:r>
              <w:rPr>
                <w:sz w:val="20"/>
              </w:rPr>
              <w:t>XX</w:t>
            </w:r>
            <w:r w:rsidRPr="00B013F6">
              <w:rPr>
                <w:sz w:val="20"/>
                <w:lang w:val="ru-RU"/>
              </w:rPr>
              <w:t xml:space="preserve"> вв. Эволюция стилей в литературе, живописи: классицизм, романтизм,</w:t>
            </w:r>
            <w:r w:rsidRPr="00B013F6">
              <w:rPr>
                <w:spacing w:val="1"/>
                <w:sz w:val="20"/>
                <w:lang w:val="ru-RU"/>
              </w:rPr>
              <w:t xml:space="preserve"> </w:t>
            </w:r>
            <w:r w:rsidRPr="00B013F6">
              <w:rPr>
                <w:sz w:val="20"/>
                <w:lang w:val="ru-RU"/>
              </w:rPr>
              <w:t>реализм.</w:t>
            </w:r>
            <w:r w:rsidRPr="00B013F6">
              <w:rPr>
                <w:spacing w:val="-4"/>
                <w:sz w:val="20"/>
                <w:lang w:val="ru-RU"/>
              </w:rPr>
              <w:t xml:space="preserve"> </w:t>
            </w:r>
            <w:r w:rsidRPr="00B013F6">
              <w:rPr>
                <w:sz w:val="20"/>
                <w:lang w:val="ru-RU"/>
              </w:rPr>
              <w:t>Импрессионизм.</w:t>
            </w:r>
            <w:r w:rsidRPr="00B013F6">
              <w:rPr>
                <w:spacing w:val="-4"/>
                <w:sz w:val="20"/>
                <w:lang w:val="ru-RU"/>
              </w:rPr>
              <w:t xml:space="preserve"> </w:t>
            </w:r>
            <w:r w:rsidRPr="00B013F6">
              <w:rPr>
                <w:sz w:val="20"/>
                <w:lang w:val="ru-RU"/>
              </w:rPr>
              <w:t>Модернизм.</w:t>
            </w:r>
            <w:r w:rsidRPr="00B013F6">
              <w:rPr>
                <w:spacing w:val="-4"/>
                <w:sz w:val="20"/>
                <w:lang w:val="ru-RU"/>
              </w:rPr>
              <w:t xml:space="preserve"> </w:t>
            </w:r>
            <w:r w:rsidRPr="00B013F6">
              <w:rPr>
                <w:sz w:val="20"/>
                <w:lang w:val="ru-RU"/>
              </w:rPr>
              <w:t>Смена</w:t>
            </w:r>
            <w:r w:rsidRPr="00B013F6">
              <w:rPr>
                <w:spacing w:val="-4"/>
                <w:sz w:val="20"/>
                <w:lang w:val="ru-RU"/>
              </w:rPr>
              <w:t xml:space="preserve"> </w:t>
            </w:r>
            <w:r w:rsidRPr="00B013F6">
              <w:rPr>
                <w:sz w:val="20"/>
                <w:lang w:val="ru-RU"/>
              </w:rPr>
              <w:t>стилей</w:t>
            </w:r>
            <w:r w:rsidRPr="00B013F6">
              <w:rPr>
                <w:spacing w:val="-5"/>
                <w:sz w:val="20"/>
                <w:lang w:val="ru-RU"/>
              </w:rPr>
              <w:t xml:space="preserve"> </w:t>
            </w:r>
            <w:r w:rsidRPr="00B013F6">
              <w:rPr>
                <w:sz w:val="20"/>
                <w:lang w:val="ru-RU"/>
              </w:rPr>
              <w:t>в</w:t>
            </w:r>
            <w:r w:rsidRPr="00B013F6">
              <w:rPr>
                <w:spacing w:val="-5"/>
                <w:sz w:val="20"/>
                <w:lang w:val="ru-RU"/>
              </w:rPr>
              <w:t xml:space="preserve"> </w:t>
            </w:r>
            <w:r w:rsidRPr="00B013F6">
              <w:rPr>
                <w:sz w:val="20"/>
                <w:lang w:val="ru-RU"/>
              </w:rPr>
              <w:t>архитектуре.</w:t>
            </w:r>
            <w:r w:rsidRPr="00B013F6">
              <w:rPr>
                <w:spacing w:val="-3"/>
                <w:sz w:val="20"/>
                <w:lang w:val="ru-RU"/>
              </w:rPr>
              <w:t xml:space="preserve"> </w:t>
            </w:r>
            <w:r w:rsidRPr="00B013F6">
              <w:rPr>
                <w:sz w:val="20"/>
                <w:lang w:val="ru-RU"/>
              </w:rPr>
              <w:t>Музыкальное</w:t>
            </w:r>
            <w:r w:rsidRPr="00B013F6">
              <w:rPr>
                <w:spacing w:val="-4"/>
                <w:sz w:val="20"/>
                <w:lang w:val="ru-RU"/>
              </w:rPr>
              <w:t xml:space="preserve"> </w:t>
            </w:r>
            <w:r w:rsidRPr="00B013F6">
              <w:rPr>
                <w:sz w:val="20"/>
                <w:lang w:val="ru-RU"/>
              </w:rPr>
              <w:t>и</w:t>
            </w:r>
            <w:r w:rsidRPr="00B013F6">
              <w:rPr>
                <w:spacing w:val="-47"/>
                <w:sz w:val="20"/>
                <w:lang w:val="ru-RU"/>
              </w:rPr>
              <w:t xml:space="preserve"> </w:t>
            </w:r>
            <w:r w:rsidRPr="00B013F6">
              <w:rPr>
                <w:sz w:val="20"/>
                <w:lang w:val="ru-RU"/>
              </w:rPr>
              <w:t xml:space="preserve">театральное искусство. </w:t>
            </w:r>
            <w:r>
              <w:rPr>
                <w:sz w:val="20"/>
              </w:rPr>
              <w:t>Рождение кинематографа. Деятели культуры: жизнь и</w:t>
            </w:r>
            <w:r>
              <w:rPr>
                <w:spacing w:val="1"/>
                <w:sz w:val="20"/>
              </w:rPr>
              <w:t xml:space="preserve"> </w:t>
            </w:r>
            <w:r>
              <w:rPr>
                <w:sz w:val="20"/>
              </w:rPr>
              <w:t>творчество.</w:t>
            </w:r>
          </w:p>
        </w:tc>
      </w:tr>
      <w:tr w:rsidR="00B9772D" w:rsidTr="00B013F6">
        <w:trPr>
          <w:trHeight w:val="697"/>
        </w:trPr>
        <w:tc>
          <w:tcPr>
            <w:tcW w:w="2607" w:type="dxa"/>
          </w:tcPr>
          <w:p w:rsidR="00B013F6" w:rsidRPr="00B013F6" w:rsidRDefault="00B013F6" w:rsidP="00B013F6">
            <w:pPr>
              <w:pStyle w:val="TableParagraph"/>
              <w:rPr>
                <w:lang w:val="ru-RU"/>
              </w:rPr>
            </w:pPr>
          </w:p>
          <w:p w:rsidR="00B013F6" w:rsidRPr="00B013F6" w:rsidRDefault="00B013F6" w:rsidP="00B013F6">
            <w:pPr>
              <w:pStyle w:val="TableParagraph"/>
              <w:spacing w:before="6"/>
              <w:rPr>
                <w:sz w:val="29"/>
                <w:lang w:val="ru-RU"/>
              </w:rPr>
            </w:pPr>
          </w:p>
          <w:p w:rsidR="00B013F6" w:rsidRPr="00B013F6" w:rsidRDefault="00B013F6" w:rsidP="00B013F6">
            <w:pPr>
              <w:pStyle w:val="TableParagraph"/>
              <w:ind w:left="27" w:right="113"/>
              <w:rPr>
                <w:sz w:val="20"/>
                <w:lang w:val="ru-RU"/>
              </w:rPr>
            </w:pPr>
            <w:r w:rsidRPr="00B013F6">
              <w:rPr>
                <w:sz w:val="20"/>
                <w:lang w:val="ru-RU"/>
              </w:rPr>
              <w:t>Международные</w:t>
            </w:r>
            <w:r w:rsidRPr="00B013F6">
              <w:rPr>
                <w:spacing w:val="-11"/>
                <w:sz w:val="20"/>
                <w:lang w:val="ru-RU"/>
              </w:rPr>
              <w:t xml:space="preserve"> </w:t>
            </w:r>
            <w:r w:rsidRPr="00B013F6">
              <w:rPr>
                <w:sz w:val="20"/>
                <w:lang w:val="ru-RU"/>
              </w:rPr>
              <w:t>отношения</w:t>
            </w:r>
            <w:r w:rsidRPr="00B013F6">
              <w:rPr>
                <w:spacing w:val="-47"/>
                <w:sz w:val="20"/>
                <w:lang w:val="ru-RU"/>
              </w:rPr>
              <w:t xml:space="preserve"> </w:t>
            </w:r>
            <w:r w:rsidRPr="00B013F6">
              <w:rPr>
                <w:sz w:val="20"/>
                <w:lang w:val="ru-RU"/>
              </w:rPr>
              <w:t>в</w:t>
            </w:r>
            <w:r w:rsidRPr="00B013F6">
              <w:rPr>
                <w:spacing w:val="-2"/>
                <w:sz w:val="20"/>
                <w:lang w:val="ru-RU"/>
              </w:rPr>
              <w:t xml:space="preserve"> </w:t>
            </w:r>
            <w:r>
              <w:rPr>
                <w:sz w:val="20"/>
              </w:rPr>
              <w:t>XIX</w:t>
            </w:r>
            <w:r w:rsidRPr="00B013F6">
              <w:rPr>
                <w:sz w:val="20"/>
                <w:lang w:val="ru-RU"/>
              </w:rPr>
              <w:t xml:space="preserve"> -</w:t>
            </w:r>
            <w:r w:rsidRPr="00B013F6">
              <w:rPr>
                <w:spacing w:val="-2"/>
                <w:sz w:val="20"/>
                <w:lang w:val="ru-RU"/>
              </w:rPr>
              <w:t xml:space="preserve"> </w:t>
            </w:r>
            <w:r w:rsidRPr="00B013F6">
              <w:rPr>
                <w:sz w:val="20"/>
                <w:lang w:val="ru-RU"/>
              </w:rPr>
              <w:t>начале</w:t>
            </w:r>
            <w:r w:rsidRPr="00B013F6">
              <w:rPr>
                <w:spacing w:val="-1"/>
                <w:sz w:val="20"/>
                <w:lang w:val="ru-RU"/>
              </w:rPr>
              <w:t xml:space="preserve"> </w:t>
            </w:r>
            <w:r>
              <w:rPr>
                <w:sz w:val="20"/>
              </w:rPr>
              <w:t>XX</w:t>
            </w:r>
            <w:r w:rsidRPr="00B013F6">
              <w:rPr>
                <w:spacing w:val="-1"/>
                <w:sz w:val="20"/>
                <w:lang w:val="ru-RU"/>
              </w:rPr>
              <w:t xml:space="preserve"> </w:t>
            </w:r>
            <w:r w:rsidRPr="00B013F6">
              <w:rPr>
                <w:sz w:val="20"/>
                <w:lang w:val="ru-RU"/>
              </w:rPr>
              <w:t>вв.</w:t>
            </w:r>
          </w:p>
        </w:tc>
        <w:tc>
          <w:tcPr>
            <w:tcW w:w="7391" w:type="dxa"/>
          </w:tcPr>
          <w:p w:rsidR="00B013F6" w:rsidRPr="00B013F6" w:rsidRDefault="00B013F6" w:rsidP="00B013F6">
            <w:pPr>
              <w:pStyle w:val="TableParagraph"/>
              <w:spacing w:before="16"/>
              <w:ind w:left="31" w:right="179"/>
              <w:rPr>
                <w:sz w:val="20"/>
                <w:lang w:val="ru-RU"/>
              </w:rPr>
            </w:pPr>
            <w:r w:rsidRPr="00B013F6">
              <w:rPr>
                <w:sz w:val="20"/>
                <w:lang w:val="ru-RU"/>
              </w:rPr>
              <w:t>Венская система международных отношений. Внешнеполитические интересы</w:t>
            </w:r>
            <w:r w:rsidRPr="00B013F6">
              <w:rPr>
                <w:spacing w:val="1"/>
                <w:sz w:val="20"/>
                <w:lang w:val="ru-RU"/>
              </w:rPr>
              <w:t xml:space="preserve"> </w:t>
            </w:r>
            <w:r w:rsidRPr="00B013F6">
              <w:rPr>
                <w:sz w:val="20"/>
                <w:lang w:val="ru-RU"/>
              </w:rPr>
              <w:t>великих держав и политика союзов в Европе. Восточный вопрос. Колониальные</w:t>
            </w:r>
            <w:r w:rsidRPr="00B013F6">
              <w:rPr>
                <w:spacing w:val="1"/>
                <w:sz w:val="20"/>
                <w:lang w:val="ru-RU"/>
              </w:rPr>
              <w:t xml:space="preserve"> </w:t>
            </w:r>
            <w:r w:rsidRPr="00B013F6">
              <w:rPr>
                <w:sz w:val="20"/>
                <w:lang w:val="ru-RU"/>
              </w:rPr>
              <w:t>захваты и колониальные империи. Старые и новые лидеры индустриального мира.</w:t>
            </w:r>
            <w:r w:rsidRPr="00B013F6">
              <w:rPr>
                <w:spacing w:val="1"/>
                <w:sz w:val="20"/>
                <w:lang w:val="ru-RU"/>
              </w:rPr>
              <w:t xml:space="preserve"> </w:t>
            </w:r>
            <w:r w:rsidRPr="00B013F6">
              <w:rPr>
                <w:sz w:val="20"/>
                <w:lang w:val="ru-RU"/>
              </w:rPr>
              <w:t>Активизация борьбы за передел мира. Формирование военно-политических блоков</w:t>
            </w:r>
            <w:r w:rsidRPr="00B013F6">
              <w:rPr>
                <w:spacing w:val="-48"/>
                <w:sz w:val="20"/>
                <w:lang w:val="ru-RU"/>
              </w:rPr>
              <w:t xml:space="preserve"> </w:t>
            </w:r>
            <w:r w:rsidRPr="00B013F6">
              <w:rPr>
                <w:sz w:val="20"/>
                <w:lang w:val="ru-RU"/>
              </w:rPr>
              <w:t>великих держав. Первая Гаагская мирная конференция (1899). Международные</w:t>
            </w:r>
            <w:r w:rsidRPr="00B013F6">
              <w:rPr>
                <w:spacing w:val="1"/>
                <w:sz w:val="20"/>
                <w:lang w:val="ru-RU"/>
              </w:rPr>
              <w:t xml:space="preserve"> </w:t>
            </w:r>
            <w:r w:rsidRPr="00B013F6">
              <w:rPr>
                <w:sz w:val="20"/>
                <w:lang w:val="ru-RU"/>
              </w:rPr>
              <w:t>конфликты</w:t>
            </w:r>
            <w:r w:rsidRPr="00B013F6">
              <w:rPr>
                <w:spacing w:val="-2"/>
                <w:sz w:val="20"/>
                <w:lang w:val="ru-RU"/>
              </w:rPr>
              <w:t xml:space="preserve"> </w:t>
            </w:r>
            <w:r w:rsidRPr="00B013F6">
              <w:rPr>
                <w:sz w:val="20"/>
                <w:lang w:val="ru-RU"/>
              </w:rPr>
              <w:t>и</w:t>
            </w:r>
            <w:r w:rsidRPr="00B013F6">
              <w:rPr>
                <w:spacing w:val="-3"/>
                <w:sz w:val="20"/>
                <w:lang w:val="ru-RU"/>
              </w:rPr>
              <w:t xml:space="preserve"> </w:t>
            </w:r>
            <w:r w:rsidRPr="00B013F6">
              <w:rPr>
                <w:sz w:val="20"/>
                <w:lang w:val="ru-RU"/>
              </w:rPr>
              <w:t>войны</w:t>
            </w:r>
            <w:r w:rsidRPr="00B013F6">
              <w:rPr>
                <w:spacing w:val="1"/>
                <w:sz w:val="20"/>
                <w:lang w:val="ru-RU"/>
              </w:rPr>
              <w:t xml:space="preserve"> </w:t>
            </w:r>
            <w:r w:rsidRPr="00B013F6">
              <w:rPr>
                <w:sz w:val="20"/>
                <w:lang w:val="ru-RU"/>
              </w:rPr>
              <w:t>в</w:t>
            </w:r>
            <w:r w:rsidRPr="00B013F6">
              <w:rPr>
                <w:spacing w:val="-3"/>
                <w:sz w:val="20"/>
                <w:lang w:val="ru-RU"/>
              </w:rPr>
              <w:t xml:space="preserve"> </w:t>
            </w:r>
            <w:r w:rsidRPr="00B013F6">
              <w:rPr>
                <w:sz w:val="20"/>
                <w:lang w:val="ru-RU"/>
              </w:rPr>
              <w:t>конце</w:t>
            </w:r>
            <w:r w:rsidRPr="00B013F6">
              <w:rPr>
                <w:spacing w:val="1"/>
                <w:sz w:val="20"/>
                <w:lang w:val="ru-RU"/>
              </w:rPr>
              <w:t xml:space="preserve"> </w:t>
            </w:r>
            <w:r>
              <w:rPr>
                <w:sz w:val="20"/>
              </w:rPr>
              <w:t>XIX</w:t>
            </w:r>
            <w:r w:rsidRPr="00B013F6">
              <w:rPr>
                <w:spacing w:val="-1"/>
                <w:sz w:val="20"/>
                <w:lang w:val="ru-RU"/>
              </w:rPr>
              <w:t xml:space="preserve"> </w:t>
            </w:r>
            <w:r w:rsidRPr="00B013F6">
              <w:rPr>
                <w:sz w:val="20"/>
                <w:lang w:val="ru-RU"/>
              </w:rPr>
              <w:t>-</w:t>
            </w:r>
            <w:r w:rsidRPr="00B013F6">
              <w:rPr>
                <w:spacing w:val="-4"/>
                <w:sz w:val="20"/>
                <w:lang w:val="ru-RU"/>
              </w:rPr>
              <w:t xml:space="preserve"> </w:t>
            </w:r>
            <w:r w:rsidRPr="00B013F6">
              <w:rPr>
                <w:sz w:val="20"/>
                <w:lang w:val="ru-RU"/>
              </w:rPr>
              <w:t>начале</w:t>
            </w:r>
            <w:r w:rsidRPr="00B013F6">
              <w:rPr>
                <w:spacing w:val="-2"/>
                <w:sz w:val="20"/>
                <w:lang w:val="ru-RU"/>
              </w:rPr>
              <w:t xml:space="preserve"> </w:t>
            </w:r>
            <w:r>
              <w:rPr>
                <w:sz w:val="20"/>
              </w:rPr>
              <w:t>XX</w:t>
            </w:r>
            <w:r w:rsidRPr="00B013F6">
              <w:rPr>
                <w:spacing w:val="-2"/>
                <w:sz w:val="20"/>
                <w:lang w:val="ru-RU"/>
              </w:rPr>
              <w:t xml:space="preserve"> </w:t>
            </w:r>
            <w:r w:rsidRPr="00B013F6">
              <w:rPr>
                <w:sz w:val="20"/>
                <w:lang w:val="ru-RU"/>
              </w:rPr>
              <w:t>вв.</w:t>
            </w:r>
            <w:r w:rsidRPr="00B013F6">
              <w:rPr>
                <w:spacing w:val="-2"/>
                <w:sz w:val="20"/>
                <w:lang w:val="ru-RU"/>
              </w:rPr>
              <w:t xml:space="preserve"> </w:t>
            </w:r>
            <w:r w:rsidRPr="00B013F6">
              <w:rPr>
                <w:sz w:val="20"/>
                <w:lang w:val="ru-RU"/>
              </w:rPr>
              <w:t>(испано-американская</w:t>
            </w:r>
            <w:r w:rsidRPr="00B013F6">
              <w:rPr>
                <w:spacing w:val="-2"/>
                <w:sz w:val="20"/>
                <w:lang w:val="ru-RU"/>
              </w:rPr>
              <w:t xml:space="preserve"> </w:t>
            </w:r>
            <w:r w:rsidRPr="00B013F6">
              <w:rPr>
                <w:sz w:val="20"/>
                <w:lang w:val="ru-RU"/>
              </w:rPr>
              <w:t>война,</w:t>
            </w:r>
          </w:p>
          <w:p w:rsidR="00B013F6" w:rsidRPr="00B013F6" w:rsidRDefault="00B013F6" w:rsidP="00B013F6">
            <w:pPr>
              <w:pStyle w:val="TableParagraph"/>
              <w:ind w:left="31"/>
              <w:rPr>
                <w:sz w:val="20"/>
                <w:lang w:val="ru-RU"/>
              </w:rPr>
            </w:pPr>
            <w:r w:rsidRPr="00B013F6">
              <w:rPr>
                <w:sz w:val="20"/>
                <w:lang w:val="ru-RU"/>
              </w:rPr>
              <w:t>русско-японская</w:t>
            </w:r>
            <w:r w:rsidRPr="00B013F6">
              <w:rPr>
                <w:spacing w:val="-6"/>
                <w:sz w:val="20"/>
                <w:lang w:val="ru-RU"/>
              </w:rPr>
              <w:t xml:space="preserve"> </w:t>
            </w:r>
            <w:r w:rsidRPr="00B013F6">
              <w:rPr>
                <w:sz w:val="20"/>
                <w:lang w:val="ru-RU"/>
              </w:rPr>
              <w:t>война,</w:t>
            </w:r>
            <w:r w:rsidRPr="00B013F6">
              <w:rPr>
                <w:spacing w:val="-5"/>
                <w:sz w:val="20"/>
                <w:lang w:val="ru-RU"/>
              </w:rPr>
              <w:t xml:space="preserve"> </w:t>
            </w:r>
            <w:r w:rsidRPr="00B013F6">
              <w:rPr>
                <w:sz w:val="20"/>
                <w:lang w:val="ru-RU"/>
              </w:rPr>
              <w:t>боснийский</w:t>
            </w:r>
            <w:r w:rsidRPr="00B013F6">
              <w:rPr>
                <w:spacing w:val="-4"/>
                <w:sz w:val="20"/>
                <w:lang w:val="ru-RU"/>
              </w:rPr>
              <w:t xml:space="preserve"> </w:t>
            </w:r>
            <w:r w:rsidRPr="00B013F6">
              <w:rPr>
                <w:sz w:val="20"/>
                <w:lang w:val="ru-RU"/>
              </w:rPr>
              <w:t>кризис).</w:t>
            </w:r>
            <w:r w:rsidRPr="00B013F6">
              <w:rPr>
                <w:spacing w:val="-5"/>
                <w:sz w:val="20"/>
                <w:lang w:val="ru-RU"/>
              </w:rPr>
              <w:t xml:space="preserve"> </w:t>
            </w:r>
            <w:r w:rsidRPr="00B013F6">
              <w:rPr>
                <w:sz w:val="20"/>
                <w:lang w:val="ru-RU"/>
              </w:rPr>
              <w:t>Балканские</w:t>
            </w:r>
            <w:r w:rsidRPr="00B013F6">
              <w:rPr>
                <w:spacing w:val="-5"/>
                <w:sz w:val="20"/>
                <w:lang w:val="ru-RU"/>
              </w:rPr>
              <w:t xml:space="preserve"> </w:t>
            </w:r>
            <w:r w:rsidRPr="00B013F6">
              <w:rPr>
                <w:sz w:val="20"/>
                <w:lang w:val="ru-RU"/>
              </w:rPr>
              <w:t>войны.</w:t>
            </w:r>
          </w:p>
        </w:tc>
      </w:tr>
      <w:tr w:rsidR="00B9772D" w:rsidTr="00B013F6">
        <w:trPr>
          <w:trHeight w:val="380"/>
        </w:trPr>
        <w:tc>
          <w:tcPr>
            <w:tcW w:w="2607" w:type="dxa"/>
          </w:tcPr>
          <w:p w:rsidR="00B013F6" w:rsidRDefault="00B013F6" w:rsidP="00B013F6">
            <w:pPr>
              <w:pStyle w:val="TableParagraph"/>
              <w:spacing w:before="16"/>
              <w:ind w:left="27"/>
              <w:rPr>
                <w:sz w:val="20"/>
              </w:rPr>
            </w:pPr>
            <w:r>
              <w:rPr>
                <w:sz w:val="20"/>
              </w:rPr>
              <w:t>Обобщение.</w:t>
            </w:r>
          </w:p>
        </w:tc>
        <w:tc>
          <w:tcPr>
            <w:tcW w:w="7391" w:type="dxa"/>
          </w:tcPr>
          <w:p w:rsidR="00B013F6" w:rsidRPr="00B013F6" w:rsidRDefault="00B013F6" w:rsidP="00B013F6">
            <w:pPr>
              <w:pStyle w:val="TableParagraph"/>
              <w:spacing w:before="16"/>
              <w:ind w:left="31"/>
              <w:rPr>
                <w:sz w:val="20"/>
                <w:lang w:val="ru-RU"/>
              </w:rPr>
            </w:pPr>
            <w:r w:rsidRPr="00B013F6">
              <w:rPr>
                <w:sz w:val="20"/>
                <w:lang w:val="ru-RU"/>
              </w:rPr>
              <w:t>Историческое</w:t>
            </w:r>
            <w:r w:rsidRPr="00B013F6">
              <w:rPr>
                <w:spacing w:val="-5"/>
                <w:sz w:val="20"/>
                <w:lang w:val="ru-RU"/>
              </w:rPr>
              <w:t xml:space="preserve"> </w:t>
            </w:r>
            <w:r w:rsidRPr="00B013F6">
              <w:rPr>
                <w:sz w:val="20"/>
                <w:lang w:val="ru-RU"/>
              </w:rPr>
              <w:t>и</w:t>
            </w:r>
            <w:r w:rsidRPr="00B013F6">
              <w:rPr>
                <w:spacing w:val="-5"/>
                <w:sz w:val="20"/>
                <w:lang w:val="ru-RU"/>
              </w:rPr>
              <w:t xml:space="preserve"> </w:t>
            </w:r>
            <w:r w:rsidRPr="00B013F6">
              <w:rPr>
                <w:sz w:val="20"/>
                <w:lang w:val="ru-RU"/>
              </w:rPr>
              <w:t>культурное</w:t>
            </w:r>
            <w:r w:rsidRPr="00B013F6">
              <w:rPr>
                <w:spacing w:val="-4"/>
                <w:sz w:val="20"/>
                <w:lang w:val="ru-RU"/>
              </w:rPr>
              <w:t xml:space="preserve"> </w:t>
            </w:r>
            <w:r w:rsidRPr="00B013F6">
              <w:rPr>
                <w:sz w:val="20"/>
                <w:lang w:val="ru-RU"/>
              </w:rPr>
              <w:t>наследие</w:t>
            </w:r>
            <w:r w:rsidRPr="00B013F6">
              <w:rPr>
                <w:spacing w:val="-4"/>
                <w:sz w:val="20"/>
                <w:lang w:val="ru-RU"/>
              </w:rPr>
              <w:t xml:space="preserve"> </w:t>
            </w:r>
            <w:r>
              <w:rPr>
                <w:sz w:val="20"/>
              </w:rPr>
              <w:t>XIX</w:t>
            </w:r>
            <w:r w:rsidRPr="00B013F6">
              <w:rPr>
                <w:spacing w:val="-4"/>
                <w:sz w:val="20"/>
                <w:lang w:val="ru-RU"/>
              </w:rPr>
              <w:t xml:space="preserve"> </w:t>
            </w:r>
            <w:r w:rsidRPr="00B013F6">
              <w:rPr>
                <w:sz w:val="20"/>
                <w:lang w:val="ru-RU"/>
              </w:rPr>
              <w:t>в.</w:t>
            </w:r>
          </w:p>
        </w:tc>
      </w:tr>
      <w:tr w:rsidR="00B9772D" w:rsidTr="00B013F6">
        <w:trPr>
          <w:trHeight w:val="697"/>
        </w:trPr>
        <w:tc>
          <w:tcPr>
            <w:tcW w:w="2607" w:type="dxa"/>
          </w:tcPr>
          <w:p w:rsidR="00B013F6" w:rsidRPr="00B013F6" w:rsidRDefault="00B013F6" w:rsidP="00B013F6">
            <w:pPr>
              <w:pStyle w:val="TableParagraph"/>
              <w:rPr>
                <w:lang w:val="ru-RU"/>
              </w:rPr>
            </w:pPr>
          </w:p>
          <w:p w:rsidR="00B013F6" w:rsidRPr="00B013F6" w:rsidRDefault="00B013F6" w:rsidP="00B013F6">
            <w:pPr>
              <w:pStyle w:val="TableParagraph"/>
              <w:spacing w:before="6"/>
              <w:rPr>
                <w:sz w:val="29"/>
                <w:lang w:val="ru-RU"/>
              </w:rPr>
            </w:pPr>
          </w:p>
          <w:p w:rsidR="00B013F6" w:rsidRPr="00B013F6" w:rsidRDefault="00B013F6" w:rsidP="00B013F6">
            <w:pPr>
              <w:pStyle w:val="TableParagraph"/>
              <w:ind w:left="27" w:right="103"/>
              <w:rPr>
                <w:sz w:val="20"/>
                <w:lang w:val="ru-RU"/>
              </w:rPr>
            </w:pPr>
            <w:r w:rsidRPr="00B013F6">
              <w:rPr>
                <w:sz w:val="20"/>
                <w:lang w:val="ru-RU"/>
              </w:rPr>
              <w:t>История</w:t>
            </w:r>
            <w:r w:rsidRPr="00B013F6">
              <w:rPr>
                <w:spacing w:val="-8"/>
                <w:sz w:val="20"/>
                <w:lang w:val="ru-RU"/>
              </w:rPr>
              <w:t xml:space="preserve"> </w:t>
            </w:r>
            <w:r w:rsidRPr="00B013F6">
              <w:rPr>
                <w:sz w:val="20"/>
                <w:lang w:val="ru-RU"/>
              </w:rPr>
              <w:t>России.</w:t>
            </w:r>
            <w:r w:rsidRPr="00B013F6">
              <w:rPr>
                <w:spacing w:val="-7"/>
                <w:sz w:val="20"/>
                <w:lang w:val="ru-RU"/>
              </w:rPr>
              <w:t xml:space="preserve"> </w:t>
            </w:r>
            <w:r w:rsidRPr="00B013F6">
              <w:rPr>
                <w:sz w:val="20"/>
                <w:lang w:val="ru-RU"/>
              </w:rPr>
              <w:t>Российская</w:t>
            </w:r>
            <w:r w:rsidRPr="00B013F6">
              <w:rPr>
                <w:spacing w:val="-47"/>
                <w:sz w:val="20"/>
                <w:lang w:val="ru-RU"/>
              </w:rPr>
              <w:t xml:space="preserve"> </w:t>
            </w:r>
            <w:r w:rsidRPr="00B013F6">
              <w:rPr>
                <w:sz w:val="20"/>
                <w:lang w:val="ru-RU"/>
              </w:rPr>
              <w:t>империя в первой половине</w:t>
            </w:r>
            <w:r w:rsidRPr="00B013F6">
              <w:rPr>
                <w:spacing w:val="1"/>
                <w:sz w:val="20"/>
                <w:lang w:val="ru-RU"/>
              </w:rPr>
              <w:t xml:space="preserve"> </w:t>
            </w:r>
            <w:r>
              <w:rPr>
                <w:sz w:val="20"/>
              </w:rPr>
              <w:t>XIX</w:t>
            </w:r>
            <w:r w:rsidRPr="00B013F6">
              <w:rPr>
                <w:spacing w:val="-1"/>
                <w:sz w:val="20"/>
                <w:lang w:val="ru-RU"/>
              </w:rPr>
              <w:t xml:space="preserve"> </w:t>
            </w:r>
            <w:r w:rsidRPr="00B013F6">
              <w:rPr>
                <w:sz w:val="20"/>
                <w:lang w:val="ru-RU"/>
              </w:rPr>
              <w:t>в.</w:t>
            </w:r>
          </w:p>
          <w:p w:rsidR="00B013F6" w:rsidRPr="00B013F6" w:rsidRDefault="00B013F6" w:rsidP="00B013F6">
            <w:pPr>
              <w:pStyle w:val="TableParagraph"/>
              <w:spacing w:before="2"/>
              <w:ind w:left="27"/>
              <w:rPr>
                <w:sz w:val="20"/>
                <w:lang w:val="ru-RU"/>
              </w:rPr>
            </w:pPr>
            <w:r w:rsidRPr="00B013F6">
              <w:rPr>
                <w:sz w:val="20"/>
                <w:lang w:val="ru-RU"/>
              </w:rPr>
              <w:t>Введение.</w:t>
            </w:r>
          </w:p>
          <w:p w:rsidR="00B013F6" w:rsidRPr="00B013F6" w:rsidRDefault="00B013F6" w:rsidP="00B013F6">
            <w:pPr>
              <w:pStyle w:val="TableParagraph"/>
              <w:ind w:left="27" w:right="477"/>
              <w:rPr>
                <w:sz w:val="20"/>
                <w:lang w:val="ru-RU"/>
              </w:rPr>
            </w:pPr>
            <w:r w:rsidRPr="00B013F6">
              <w:rPr>
                <w:sz w:val="20"/>
                <w:lang w:val="ru-RU"/>
              </w:rPr>
              <w:t>Александровская</w:t>
            </w:r>
            <w:r w:rsidRPr="00B013F6">
              <w:rPr>
                <w:spacing w:val="-12"/>
                <w:sz w:val="20"/>
                <w:lang w:val="ru-RU"/>
              </w:rPr>
              <w:t xml:space="preserve"> </w:t>
            </w:r>
            <w:r w:rsidRPr="00B013F6">
              <w:rPr>
                <w:sz w:val="20"/>
                <w:lang w:val="ru-RU"/>
              </w:rPr>
              <w:t>эпоха:</w:t>
            </w:r>
            <w:r w:rsidRPr="00B013F6">
              <w:rPr>
                <w:spacing w:val="-47"/>
                <w:sz w:val="20"/>
                <w:lang w:val="ru-RU"/>
              </w:rPr>
              <w:t xml:space="preserve"> </w:t>
            </w:r>
            <w:r w:rsidRPr="00B013F6">
              <w:rPr>
                <w:sz w:val="20"/>
                <w:lang w:val="ru-RU"/>
              </w:rPr>
              <w:t>государственный</w:t>
            </w:r>
          </w:p>
          <w:p w:rsidR="00B013F6" w:rsidRPr="00B013F6" w:rsidRDefault="00B013F6" w:rsidP="00B013F6">
            <w:pPr>
              <w:pStyle w:val="TableParagraph"/>
              <w:spacing w:line="228" w:lineRule="exact"/>
              <w:ind w:left="27"/>
              <w:rPr>
                <w:sz w:val="20"/>
                <w:lang w:val="ru-RU"/>
              </w:rPr>
            </w:pPr>
            <w:r w:rsidRPr="00B013F6">
              <w:rPr>
                <w:sz w:val="20"/>
                <w:lang w:val="ru-RU"/>
              </w:rPr>
              <w:t>либерализм.</w:t>
            </w:r>
          </w:p>
        </w:tc>
        <w:tc>
          <w:tcPr>
            <w:tcW w:w="7391" w:type="dxa"/>
          </w:tcPr>
          <w:p w:rsidR="00B013F6" w:rsidRPr="00B013F6" w:rsidRDefault="00B013F6" w:rsidP="00B013F6">
            <w:pPr>
              <w:pStyle w:val="TableParagraph"/>
              <w:spacing w:before="19"/>
              <w:ind w:left="31" w:right="272"/>
              <w:rPr>
                <w:sz w:val="20"/>
                <w:lang w:val="ru-RU"/>
              </w:rPr>
            </w:pPr>
            <w:r w:rsidRPr="00B013F6">
              <w:rPr>
                <w:sz w:val="20"/>
                <w:lang w:val="ru-RU"/>
              </w:rPr>
              <w:t xml:space="preserve">Проекты либеральных реформ Александра </w:t>
            </w:r>
            <w:r>
              <w:rPr>
                <w:sz w:val="20"/>
              </w:rPr>
              <w:t>I</w:t>
            </w:r>
            <w:r w:rsidRPr="00B013F6">
              <w:rPr>
                <w:sz w:val="20"/>
                <w:lang w:val="ru-RU"/>
              </w:rPr>
              <w:t>. Внешние и внутренние факторы.</w:t>
            </w:r>
            <w:r w:rsidRPr="00B013F6">
              <w:rPr>
                <w:spacing w:val="1"/>
                <w:sz w:val="20"/>
                <w:lang w:val="ru-RU"/>
              </w:rPr>
              <w:t xml:space="preserve"> </w:t>
            </w:r>
            <w:r w:rsidRPr="00B013F6">
              <w:rPr>
                <w:sz w:val="20"/>
                <w:lang w:val="ru-RU"/>
              </w:rPr>
              <w:t>Негласный комитет. Реформы государственного управления. М.М. Сперанский.</w:t>
            </w:r>
            <w:r w:rsidRPr="00B013F6">
              <w:rPr>
                <w:spacing w:val="1"/>
                <w:sz w:val="20"/>
                <w:lang w:val="ru-RU"/>
              </w:rPr>
              <w:t xml:space="preserve"> </w:t>
            </w:r>
            <w:r w:rsidRPr="00B013F6">
              <w:rPr>
                <w:sz w:val="20"/>
                <w:lang w:val="ru-RU"/>
              </w:rPr>
              <w:t>Внешняя политика России. Война России с Францией 1805 - 1807 гг. Тильзитский</w:t>
            </w:r>
            <w:r w:rsidRPr="00B013F6">
              <w:rPr>
                <w:spacing w:val="-47"/>
                <w:sz w:val="20"/>
                <w:lang w:val="ru-RU"/>
              </w:rPr>
              <w:t xml:space="preserve"> </w:t>
            </w:r>
            <w:r w:rsidRPr="00B013F6">
              <w:rPr>
                <w:sz w:val="20"/>
                <w:lang w:val="ru-RU"/>
              </w:rPr>
              <w:t>мир. Война со Швецией 1808 - 1809 гг. и присоединение Финляндии. Война с</w:t>
            </w:r>
            <w:r w:rsidRPr="00B013F6">
              <w:rPr>
                <w:spacing w:val="1"/>
                <w:sz w:val="20"/>
                <w:lang w:val="ru-RU"/>
              </w:rPr>
              <w:t xml:space="preserve"> </w:t>
            </w:r>
            <w:r w:rsidRPr="00B013F6">
              <w:rPr>
                <w:sz w:val="20"/>
                <w:lang w:val="ru-RU"/>
              </w:rPr>
              <w:t>Турцией</w:t>
            </w:r>
            <w:r w:rsidRPr="00B013F6">
              <w:rPr>
                <w:spacing w:val="-4"/>
                <w:sz w:val="20"/>
                <w:lang w:val="ru-RU"/>
              </w:rPr>
              <w:t xml:space="preserve"> </w:t>
            </w:r>
            <w:r w:rsidRPr="00B013F6">
              <w:rPr>
                <w:sz w:val="20"/>
                <w:lang w:val="ru-RU"/>
              </w:rPr>
              <w:t>и</w:t>
            </w:r>
            <w:r w:rsidRPr="00B013F6">
              <w:rPr>
                <w:spacing w:val="-3"/>
                <w:sz w:val="20"/>
                <w:lang w:val="ru-RU"/>
              </w:rPr>
              <w:t xml:space="preserve"> </w:t>
            </w:r>
            <w:r w:rsidRPr="00B013F6">
              <w:rPr>
                <w:sz w:val="20"/>
                <w:lang w:val="ru-RU"/>
              </w:rPr>
              <w:t>Бухарестский</w:t>
            </w:r>
            <w:r w:rsidRPr="00B013F6">
              <w:rPr>
                <w:spacing w:val="-3"/>
                <w:sz w:val="20"/>
                <w:lang w:val="ru-RU"/>
              </w:rPr>
              <w:t xml:space="preserve"> </w:t>
            </w:r>
            <w:r w:rsidRPr="00B013F6">
              <w:rPr>
                <w:sz w:val="20"/>
                <w:lang w:val="ru-RU"/>
              </w:rPr>
              <w:t>мир</w:t>
            </w:r>
            <w:r w:rsidRPr="00B013F6">
              <w:rPr>
                <w:spacing w:val="-1"/>
                <w:sz w:val="20"/>
                <w:lang w:val="ru-RU"/>
              </w:rPr>
              <w:t xml:space="preserve"> </w:t>
            </w:r>
            <w:r w:rsidRPr="00B013F6">
              <w:rPr>
                <w:sz w:val="20"/>
                <w:lang w:val="ru-RU"/>
              </w:rPr>
              <w:t>1812</w:t>
            </w:r>
            <w:r w:rsidRPr="00B013F6">
              <w:rPr>
                <w:spacing w:val="-1"/>
                <w:sz w:val="20"/>
                <w:lang w:val="ru-RU"/>
              </w:rPr>
              <w:t xml:space="preserve"> </w:t>
            </w:r>
            <w:r w:rsidRPr="00B013F6">
              <w:rPr>
                <w:sz w:val="20"/>
                <w:lang w:val="ru-RU"/>
              </w:rPr>
              <w:t>г.</w:t>
            </w:r>
            <w:r w:rsidRPr="00B013F6">
              <w:rPr>
                <w:spacing w:val="-2"/>
                <w:sz w:val="20"/>
                <w:lang w:val="ru-RU"/>
              </w:rPr>
              <w:t xml:space="preserve"> </w:t>
            </w:r>
            <w:r w:rsidRPr="00B013F6">
              <w:rPr>
                <w:sz w:val="20"/>
                <w:lang w:val="ru-RU"/>
              </w:rPr>
              <w:t>Отечественная</w:t>
            </w:r>
            <w:r w:rsidRPr="00B013F6">
              <w:rPr>
                <w:spacing w:val="-3"/>
                <w:sz w:val="20"/>
                <w:lang w:val="ru-RU"/>
              </w:rPr>
              <w:t xml:space="preserve"> </w:t>
            </w:r>
            <w:r w:rsidRPr="00B013F6">
              <w:rPr>
                <w:sz w:val="20"/>
                <w:lang w:val="ru-RU"/>
              </w:rPr>
              <w:t>война</w:t>
            </w:r>
            <w:r w:rsidRPr="00B013F6">
              <w:rPr>
                <w:spacing w:val="-2"/>
                <w:sz w:val="20"/>
                <w:lang w:val="ru-RU"/>
              </w:rPr>
              <w:t xml:space="preserve"> </w:t>
            </w:r>
            <w:r w:rsidRPr="00B013F6">
              <w:rPr>
                <w:sz w:val="20"/>
                <w:lang w:val="ru-RU"/>
              </w:rPr>
              <w:t>1812</w:t>
            </w:r>
            <w:r w:rsidRPr="00B013F6">
              <w:rPr>
                <w:spacing w:val="-1"/>
                <w:sz w:val="20"/>
                <w:lang w:val="ru-RU"/>
              </w:rPr>
              <w:t xml:space="preserve"> </w:t>
            </w:r>
            <w:r w:rsidRPr="00B013F6">
              <w:rPr>
                <w:sz w:val="20"/>
                <w:lang w:val="ru-RU"/>
              </w:rPr>
              <w:t>г.</w:t>
            </w:r>
            <w:r w:rsidRPr="00B013F6">
              <w:rPr>
                <w:spacing w:val="6"/>
                <w:sz w:val="20"/>
                <w:lang w:val="ru-RU"/>
              </w:rPr>
              <w:t xml:space="preserve"> </w:t>
            </w:r>
            <w:r w:rsidRPr="00B013F6">
              <w:rPr>
                <w:sz w:val="20"/>
                <w:lang w:val="ru-RU"/>
              </w:rPr>
              <w:t>-</w:t>
            </w:r>
            <w:r w:rsidRPr="00B013F6">
              <w:rPr>
                <w:spacing w:val="-4"/>
                <w:sz w:val="20"/>
                <w:lang w:val="ru-RU"/>
              </w:rPr>
              <w:t xml:space="preserve"> </w:t>
            </w:r>
            <w:r w:rsidRPr="00B013F6">
              <w:rPr>
                <w:sz w:val="20"/>
                <w:lang w:val="ru-RU"/>
              </w:rPr>
              <w:t>важнейшее</w:t>
            </w:r>
          </w:p>
          <w:p w:rsidR="00B013F6" w:rsidRPr="00B013F6" w:rsidRDefault="00B013F6" w:rsidP="00B013F6">
            <w:pPr>
              <w:pStyle w:val="TableParagraph"/>
              <w:ind w:left="31" w:right="380"/>
              <w:rPr>
                <w:sz w:val="20"/>
                <w:lang w:val="ru-RU"/>
              </w:rPr>
            </w:pPr>
            <w:r w:rsidRPr="00B013F6">
              <w:rPr>
                <w:sz w:val="20"/>
                <w:lang w:val="ru-RU"/>
              </w:rPr>
              <w:t xml:space="preserve">событие российской и мировой истории </w:t>
            </w:r>
            <w:r>
              <w:rPr>
                <w:sz w:val="20"/>
              </w:rPr>
              <w:t>XIX</w:t>
            </w:r>
            <w:r w:rsidRPr="00B013F6">
              <w:rPr>
                <w:sz w:val="20"/>
                <w:lang w:val="ru-RU"/>
              </w:rPr>
              <w:t xml:space="preserve"> в. Венский конгресс и его решения.</w:t>
            </w:r>
            <w:r w:rsidRPr="00B013F6">
              <w:rPr>
                <w:spacing w:val="-48"/>
                <w:sz w:val="20"/>
                <w:lang w:val="ru-RU"/>
              </w:rPr>
              <w:t xml:space="preserve"> </w:t>
            </w:r>
            <w:r w:rsidRPr="00B013F6">
              <w:rPr>
                <w:sz w:val="20"/>
                <w:lang w:val="ru-RU"/>
              </w:rPr>
              <w:t>Священный</w:t>
            </w:r>
            <w:r w:rsidRPr="00B013F6">
              <w:rPr>
                <w:spacing w:val="-3"/>
                <w:sz w:val="20"/>
                <w:lang w:val="ru-RU"/>
              </w:rPr>
              <w:t xml:space="preserve"> </w:t>
            </w:r>
            <w:r w:rsidRPr="00B013F6">
              <w:rPr>
                <w:sz w:val="20"/>
                <w:lang w:val="ru-RU"/>
              </w:rPr>
              <w:t>союз.</w:t>
            </w:r>
            <w:r w:rsidRPr="00B013F6">
              <w:rPr>
                <w:spacing w:val="-1"/>
                <w:sz w:val="20"/>
                <w:lang w:val="ru-RU"/>
              </w:rPr>
              <w:t xml:space="preserve"> </w:t>
            </w:r>
            <w:r w:rsidRPr="00B013F6">
              <w:rPr>
                <w:sz w:val="20"/>
                <w:lang w:val="ru-RU"/>
              </w:rPr>
              <w:t>Возрастание</w:t>
            </w:r>
            <w:r w:rsidRPr="00B013F6">
              <w:rPr>
                <w:spacing w:val="-2"/>
                <w:sz w:val="20"/>
                <w:lang w:val="ru-RU"/>
              </w:rPr>
              <w:t xml:space="preserve"> </w:t>
            </w:r>
            <w:r w:rsidRPr="00B013F6">
              <w:rPr>
                <w:sz w:val="20"/>
                <w:lang w:val="ru-RU"/>
              </w:rPr>
              <w:t>роли</w:t>
            </w:r>
            <w:r w:rsidRPr="00B013F6">
              <w:rPr>
                <w:spacing w:val="-3"/>
                <w:sz w:val="20"/>
                <w:lang w:val="ru-RU"/>
              </w:rPr>
              <w:t xml:space="preserve"> </w:t>
            </w:r>
            <w:r w:rsidRPr="00B013F6">
              <w:rPr>
                <w:sz w:val="20"/>
                <w:lang w:val="ru-RU"/>
              </w:rPr>
              <w:t>России</w:t>
            </w:r>
            <w:r w:rsidRPr="00B013F6">
              <w:rPr>
                <w:spacing w:val="-3"/>
                <w:sz w:val="20"/>
                <w:lang w:val="ru-RU"/>
              </w:rPr>
              <w:t xml:space="preserve"> </w:t>
            </w:r>
            <w:r w:rsidRPr="00B013F6">
              <w:rPr>
                <w:sz w:val="20"/>
                <w:lang w:val="ru-RU"/>
              </w:rPr>
              <w:t>после</w:t>
            </w:r>
            <w:r w:rsidRPr="00B013F6">
              <w:rPr>
                <w:spacing w:val="2"/>
                <w:sz w:val="20"/>
                <w:lang w:val="ru-RU"/>
              </w:rPr>
              <w:t xml:space="preserve"> </w:t>
            </w:r>
            <w:r w:rsidRPr="00B013F6">
              <w:rPr>
                <w:sz w:val="20"/>
                <w:lang w:val="ru-RU"/>
              </w:rPr>
              <w:t>победы</w:t>
            </w:r>
            <w:r w:rsidRPr="00B013F6">
              <w:rPr>
                <w:spacing w:val="-3"/>
                <w:sz w:val="20"/>
                <w:lang w:val="ru-RU"/>
              </w:rPr>
              <w:t xml:space="preserve"> </w:t>
            </w:r>
            <w:r w:rsidRPr="00B013F6">
              <w:rPr>
                <w:sz w:val="20"/>
                <w:lang w:val="ru-RU"/>
              </w:rPr>
              <w:t>над</w:t>
            </w:r>
            <w:r w:rsidRPr="00B013F6">
              <w:rPr>
                <w:spacing w:val="-3"/>
                <w:sz w:val="20"/>
                <w:lang w:val="ru-RU"/>
              </w:rPr>
              <w:t xml:space="preserve"> </w:t>
            </w:r>
            <w:r w:rsidRPr="00B013F6">
              <w:rPr>
                <w:sz w:val="20"/>
                <w:lang w:val="ru-RU"/>
              </w:rPr>
              <w:t>Наполеоном</w:t>
            </w:r>
            <w:r w:rsidRPr="00B013F6">
              <w:rPr>
                <w:spacing w:val="-1"/>
                <w:sz w:val="20"/>
                <w:lang w:val="ru-RU"/>
              </w:rPr>
              <w:t xml:space="preserve"> </w:t>
            </w:r>
            <w:r w:rsidRPr="00B013F6">
              <w:rPr>
                <w:sz w:val="20"/>
                <w:lang w:val="ru-RU"/>
              </w:rPr>
              <w:t>и</w:t>
            </w:r>
          </w:p>
          <w:p w:rsidR="00B013F6" w:rsidRPr="00B013F6" w:rsidRDefault="00B013F6" w:rsidP="00B013F6">
            <w:pPr>
              <w:pStyle w:val="TableParagraph"/>
              <w:spacing w:line="228" w:lineRule="exact"/>
              <w:ind w:left="31"/>
              <w:rPr>
                <w:sz w:val="20"/>
                <w:lang w:val="ru-RU"/>
              </w:rPr>
            </w:pPr>
            <w:r w:rsidRPr="00B013F6">
              <w:rPr>
                <w:sz w:val="20"/>
                <w:lang w:val="ru-RU"/>
              </w:rPr>
              <w:t>Венского</w:t>
            </w:r>
            <w:r w:rsidRPr="00B013F6">
              <w:rPr>
                <w:spacing w:val="-4"/>
                <w:sz w:val="20"/>
                <w:lang w:val="ru-RU"/>
              </w:rPr>
              <w:t xml:space="preserve"> </w:t>
            </w:r>
            <w:r w:rsidRPr="00B013F6">
              <w:rPr>
                <w:sz w:val="20"/>
                <w:lang w:val="ru-RU"/>
              </w:rPr>
              <w:t>конгресса.</w:t>
            </w:r>
          </w:p>
          <w:p w:rsidR="00B013F6" w:rsidRDefault="00B013F6" w:rsidP="00B013F6">
            <w:pPr>
              <w:pStyle w:val="TableParagraph"/>
              <w:ind w:left="31" w:right="76"/>
              <w:rPr>
                <w:sz w:val="20"/>
              </w:rPr>
            </w:pPr>
            <w:r w:rsidRPr="00B013F6">
              <w:rPr>
                <w:sz w:val="20"/>
                <w:lang w:val="ru-RU"/>
              </w:rPr>
              <w:t>Либеральные и охранительные тенденции во внутренней политике. Польская</w:t>
            </w:r>
            <w:r w:rsidRPr="00B013F6">
              <w:rPr>
                <w:spacing w:val="1"/>
                <w:sz w:val="20"/>
                <w:lang w:val="ru-RU"/>
              </w:rPr>
              <w:t xml:space="preserve"> </w:t>
            </w:r>
            <w:r w:rsidRPr="00B013F6">
              <w:rPr>
                <w:sz w:val="20"/>
                <w:lang w:val="ru-RU"/>
              </w:rPr>
              <w:t>конституция</w:t>
            </w:r>
            <w:r w:rsidRPr="00B013F6">
              <w:rPr>
                <w:spacing w:val="-6"/>
                <w:sz w:val="20"/>
                <w:lang w:val="ru-RU"/>
              </w:rPr>
              <w:t xml:space="preserve"> </w:t>
            </w:r>
            <w:r w:rsidRPr="00B013F6">
              <w:rPr>
                <w:sz w:val="20"/>
                <w:lang w:val="ru-RU"/>
              </w:rPr>
              <w:t>1815</w:t>
            </w:r>
            <w:r w:rsidRPr="00B013F6">
              <w:rPr>
                <w:spacing w:val="-4"/>
                <w:sz w:val="20"/>
                <w:lang w:val="ru-RU"/>
              </w:rPr>
              <w:t xml:space="preserve"> </w:t>
            </w:r>
            <w:r w:rsidRPr="00B013F6">
              <w:rPr>
                <w:sz w:val="20"/>
                <w:lang w:val="ru-RU"/>
              </w:rPr>
              <w:t>г.</w:t>
            </w:r>
            <w:r w:rsidRPr="00B013F6">
              <w:rPr>
                <w:spacing w:val="-5"/>
                <w:sz w:val="20"/>
                <w:lang w:val="ru-RU"/>
              </w:rPr>
              <w:t xml:space="preserve"> </w:t>
            </w:r>
            <w:r w:rsidRPr="00B013F6">
              <w:rPr>
                <w:sz w:val="20"/>
                <w:lang w:val="ru-RU"/>
              </w:rPr>
              <w:t>Военные</w:t>
            </w:r>
            <w:r w:rsidRPr="00B013F6">
              <w:rPr>
                <w:spacing w:val="-4"/>
                <w:sz w:val="20"/>
                <w:lang w:val="ru-RU"/>
              </w:rPr>
              <w:t xml:space="preserve"> </w:t>
            </w:r>
            <w:r w:rsidRPr="00B013F6">
              <w:rPr>
                <w:sz w:val="20"/>
                <w:lang w:val="ru-RU"/>
              </w:rPr>
              <w:t>поселения.</w:t>
            </w:r>
            <w:r w:rsidRPr="00B013F6">
              <w:rPr>
                <w:spacing w:val="-5"/>
                <w:sz w:val="20"/>
                <w:lang w:val="ru-RU"/>
              </w:rPr>
              <w:t xml:space="preserve"> </w:t>
            </w:r>
            <w:r w:rsidRPr="00B013F6">
              <w:rPr>
                <w:sz w:val="20"/>
                <w:lang w:val="ru-RU"/>
              </w:rPr>
              <w:t>Дворянская</w:t>
            </w:r>
            <w:r w:rsidRPr="00B013F6">
              <w:rPr>
                <w:spacing w:val="-6"/>
                <w:sz w:val="20"/>
                <w:lang w:val="ru-RU"/>
              </w:rPr>
              <w:t xml:space="preserve"> </w:t>
            </w:r>
            <w:r w:rsidRPr="00B013F6">
              <w:rPr>
                <w:sz w:val="20"/>
                <w:lang w:val="ru-RU"/>
              </w:rPr>
              <w:t>оппозиция</w:t>
            </w:r>
            <w:r w:rsidRPr="00B013F6">
              <w:rPr>
                <w:spacing w:val="-6"/>
                <w:sz w:val="20"/>
                <w:lang w:val="ru-RU"/>
              </w:rPr>
              <w:t xml:space="preserve"> </w:t>
            </w:r>
            <w:r w:rsidRPr="00B013F6">
              <w:rPr>
                <w:sz w:val="20"/>
                <w:lang w:val="ru-RU"/>
              </w:rPr>
              <w:t>самодержавию.</w:t>
            </w:r>
            <w:r w:rsidRPr="00B013F6">
              <w:rPr>
                <w:spacing w:val="-47"/>
                <w:sz w:val="20"/>
                <w:lang w:val="ru-RU"/>
              </w:rPr>
              <w:t xml:space="preserve"> </w:t>
            </w:r>
            <w:r w:rsidRPr="00B013F6">
              <w:rPr>
                <w:sz w:val="20"/>
                <w:lang w:val="ru-RU"/>
              </w:rPr>
              <w:t>Тайные организации: Союз спасения, Союз благоденствия, Северное и Южное</w:t>
            </w:r>
            <w:r w:rsidRPr="00B013F6">
              <w:rPr>
                <w:spacing w:val="1"/>
                <w:sz w:val="20"/>
                <w:lang w:val="ru-RU"/>
              </w:rPr>
              <w:t xml:space="preserve"> </w:t>
            </w:r>
            <w:r w:rsidRPr="00B013F6">
              <w:rPr>
                <w:sz w:val="20"/>
                <w:lang w:val="ru-RU"/>
              </w:rPr>
              <w:t xml:space="preserve">общества. </w:t>
            </w:r>
            <w:r>
              <w:rPr>
                <w:sz w:val="20"/>
              </w:rPr>
              <w:t>Восстание декабристов</w:t>
            </w:r>
            <w:r>
              <w:rPr>
                <w:spacing w:val="-1"/>
                <w:sz w:val="20"/>
              </w:rPr>
              <w:t xml:space="preserve"> </w:t>
            </w:r>
            <w:r>
              <w:rPr>
                <w:sz w:val="20"/>
              </w:rPr>
              <w:t>14 декабря</w:t>
            </w:r>
            <w:r>
              <w:rPr>
                <w:spacing w:val="-1"/>
                <w:sz w:val="20"/>
              </w:rPr>
              <w:t xml:space="preserve"> </w:t>
            </w:r>
            <w:r>
              <w:rPr>
                <w:sz w:val="20"/>
              </w:rPr>
              <w:t>1825</w:t>
            </w:r>
            <w:r>
              <w:rPr>
                <w:spacing w:val="1"/>
                <w:sz w:val="20"/>
              </w:rPr>
              <w:t xml:space="preserve"> </w:t>
            </w:r>
            <w:r>
              <w:rPr>
                <w:sz w:val="20"/>
              </w:rPr>
              <w:t>г.</w:t>
            </w:r>
          </w:p>
        </w:tc>
      </w:tr>
      <w:tr w:rsidR="00B9772D" w:rsidTr="00B013F6">
        <w:trPr>
          <w:trHeight w:val="697"/>
        </w:trPr>
        <w:tc>
          <w:tcPr>
            <w:tcW w:w="2607" w:type="dxa"/>
          </w:tcPr>
          <w:p w:rsidR="00B013F6" w:rsidRDefault="00B013F6" w:rsidP="00B013F6">
            <w:pPr>
              <w:pStyle w:val="TableParagraph"/>
            </w:pPr>
          </w:p>
          <w:p w:rsidR="00B013F6" w:rsidRDefault="00B013F6" w:rsidP="00B013F6">
            <w:pPr>
              <w:pStyle w:val="TableParagraph"/>
            </w:pPr>
          </w:p>
          <w:p w:rsidR="00B013F6" w:rsidRDefault="00B013F6" w:rsidP="00B013F6">
            <w:pPr>
              <w:pStyle w:val="TableParagraph"/>
            </w:pPr>
          </w:p>
          <w:p w:rsidR="00B013F6" w:rsidRDefault="00B013F6" w:rsidP="00B013F6">
            <w:pPr>
              <w:pStyle w:val="TableParagraph"/>
            </w:pPr>
          </w:p>
          <w:p w:rsidR="00B013F6" w:rsidRDefault="00B013F6" w:rsidP="00B013F6">
            <w:pPr>
              <w:pStyle w:val="TableParagraph"/>
            </w:pPr>
          </w:p>
          <w:p w:rsidR="00B013F6" w:rsidRDefault="00B013F6" w:rsidP="00B013F6">
            <w:pPr>
              <w:pStyle w:val="TableParagraph"/>
            </w:pPr>
          </w:p>
          <w:p w:rsidR="00B013F6" w:rsidRDefault="00B013F6" w:rsidP="00B013F6">
            <w:pPr>
              <w:pStyle w:val="TableParagraph"/>
              <w:spacing w:before="8"/>
              <w:rPr>
                <w:sz w:val="19"/>
              </w:rPr>
            </w:pPr>
          </w:p>
          <w:p w:rsidR="00B013F6" w:rsidRDefault="00B013F6" w:rsidP="00B013F6">
            <w:pPr>
              <w:pStyle w:val="TableParagraph"/>
              <w:spacing w:before="1"/>
              <w:ind w:left="27" w:right="25"/>
              <w:rPr>
                <w:sz w:val="20"/>
              </w:rPr>
            </w:pPr>
            <w:r>
              <w:rPr>
                <w:sz w:val="20"/>
              </w:rPr>
              <w:t>Николаевское</w:t>
            </w:r>
            <w:r>
              <w:rPr>
                <w:spacing w:val="-8"/>
                <w:sz w:val="20"/>
              </w:rPr>
              <w:t xml:space="preserve"> </w:t>
            </w:r>
            <w:r>
              <w:rPr>
                <w:sz w:val="20"/>
              </w:rPr>
              <w:t>самодержавие:</w:t>
            </w:r>
            <w:r>
              <w:rPr>
                <w:spacing w:val="-47"/>
                <w:sz w:val="20"/>
              </w:rPr>
              <w:t xml:space="preserve"> </w:t>
            </w:r>
            <w:r>
              <w:rPr>
                <w:sz w:val="20"/>
              </w:rPr>
              <w:t>государственный</w:t>
            </w:r>
          </w:p>
          <w:p w:rsidR="00B013F6" w:rsidRDefault="00B013F6" w:rsidP="00B013F6">
            <w:pPr>
              <w:pStyle w:val="TableParagraph"/>
              <w:spacing w:line="228" w:lineRule="exact"/>
              <w:ind w:left="27"/>
              <w:rPr>
                <w:sz w:val="20"/>
              </w:rPr>
            </w:pPr>
            <w:r>
              <w:rPr>
                <w:sz w:val="20"/>
              </w:rPr>
              <w:t>консерватизм.</w:t>
            </w:r>
          </w:p>
        </w:tc>
        <w:tc>
          <w:tcPr>
            <w:tcW w:w="7391" w:type="dxa"/>
          </w:tcPr>
          <w:p w:rsidR="00B013F6" w:rsidRPr="00B013F6" w:rsidRDefault="00B013F6" w:rsidP="00B013F6">
            <w:pPr>
              <w:pStyle w:val="TableParagraph"/>
              <w:spacing w:before="19"/>
              <w:ind w:left="31" w:right="59"/>
              <w:jc w:val="both"/>
              <w:rPr>
                <w:sz w:val="20"/>
                <w:lang w:val="ru-RU"/>
              </w:rPr>
            </w:pPr>
            <w:r w:rsidRPr="00B013F6">
              <w:rPr>
                <w:sz w:val="20"/>
                <w:lang w:val="ru-RU"/>
              </w:rPr>
              <w:lastRenderedPageBreak/>
              <w:t xml:space="preserve">Реформаторские и консервативные тенденции в политике Николая </w:t>
            </w:r>
            <w:r>
              <w:rPr>
                <w:sz w:val="20"/>
              </w:rPr>
              <w:t>I</w:t>
            </w:r>
            <w:r w:rsidRPr="00B013F6">
              <w:rPr>
                <w:sz w:val="20"/>
                <w:lang w:val="ru-RU"/>
              </w:rPr>
              <w:t>. Экономическая</w:t>
            </w:r>
            <w:r w:rsidRPr="00B013F6">
              <w:rPr>
                <w:spacing w:val="-47"/>
                <w:sz w:val="20"/>
                <w:lang w:val="ru-RU"/>
              </w:rPr>
              <w:t xml:space="preserve"> </w:t>
            </w:r>
            <w:r w:rsidRPr="00B013F6">
              <w:rPr>
                <w:sz w:val="20"/>
                <w:lang w:val="ru-RU"/>
              </w:rPr>
              <w:t>политика в условиях политического консерватизма. Государственная регламентация</w:t>
            </w:r>
            <w:r w:rsidRPr="00B013F6">
              <w:rPr>
                <w:spacing w:val="-47"/>
                <w:sz w:val="20"/>
                <w:lang w:val="ru-RU"/>
              </w:rPr>
              <w:t xml:space="preserve"> </w:t>
            </w:r>
            <w:r w:rsidRPr="00B013F6">
              <w:rPr>
                <w:sz w:val="20"/>
                <w:lang w:val="ru-RU"/>
              </w:rPr>
              <w:t>общественной</w:t>
            </w:r>
            <w:r w:rsidRPr="00B013F6">
              <w:rPr>
                <w:spacing w:val="-1"/>
                <w:sz w:val="20"/>
                <w:lang w:val="ru-RU"/>
              </w:rPr>
              <w:t xml:space="preserve"> </w:t>
            </w:r>
            <w:r w:rsidRPr="00B013F6">
              <w:rPr>
                <w:sz w:val="20"/>
                <w:lang w:val="ru-RU"/>
              </w:rPr>
              <w:t>жизни:</w:t>
            </w:r>
            <w:r w:rsidRPr="00B013F6">
              <w:rPr>
                <w:spacing w:val="-3"/>
                <w:sz w:val="20"/>
                <w:lang w:val="ru-RU"/>
              </w:rPr>
              <w:t xml:space="preserve"> </w:t>
            </w:r>
            <w:r w:rsidRPr="00B013F6">
              <w:rPr>
                <w:sz w:val="20"/>
                <w:lang w:val="ru-RU"/>
              </w:rPr>
              <w:t>централизация</w:t>
            </w:r>
            <w:r w:rsidRPr="00B013F6">
              <w:rPr>
                <w:spacing w:val="1"/>
                <w:sz w:val="20"/>
                <w:lang w:val="ru-RU"/>
              </w:rPr>
              <w:t xml:space="preserve"> </w:t>
            </w:r>
            <w:r w:rsidRPr="00B013F6">
              <w:rPr>
                <w:sz w:val="20"/>
                <w:lang w:val="ru-RU"/>
              </w:rPr>
              <w:t>управления,</w:t>
            </w:r>
            <w:r w:rsidRPr="00B013F6">
              <w:rPr>
                <w:spacing w:val="-2"/>
                <w:sz w:val="20"/>
                <w:lang w:val="ru-RU"/>
              </w:rPr>
              <w:t xml:space="preserve"> </w:t>
            </w:r>
            <w:r w:rsidRPr="00B013F6">
              <w:rPr>
                <w:sz w:val="20"/>
                <w:lang w:val="ru-RU"/>
              </w:rPr>
              <w:t>политическая</w:t>
            </w:r>
            <w:r w:rsidRPr="00B013F6">
              <w:rPr>
                <w:spacing w:val="1"/>
                <w:sz w:val="20"/>
                <w:lang w:val="ru-RU"/>
              </w:rPr>
              <w:t xml:space="preserve"> </w:t>
            </w:r>
            <w:r w:rsidRPr="00B013F6">
              <w:rPr>
                <w:sz w:val="20"/>
                <w:lang w:val="ru-RU"/>
              </w:rPr>
              <w:t>полиция,</w:t>
            </w:r>
          </w:p>
          <w:p w:rsidR="00B013F6" w:rsidRPr="00B013F6" w:rsidRDefault="00B013F6" w:rsidP="00B013F6">
            <w:pPr>
              <w:pStyle w:val="TableParagraph"/>
              <w:ind w:left="31" w:right="76"/>
              <w:rPr>
                <w:sz w:val="20"/>
                <w:lang w:val="ru-RU"/>
              </w:rPr>
            </w:pPr>
            <w:r w:rsidRPr="00B013F6">
              <w:rPr>
                <w:sz w:val="20"/>
                <w:lang w:val="ru-RU"/>
              </w:rPr>
              <w:t>кодификация</w:t>
            </w:r>
            <w:r w:rsidRPr="00B013F6">
              <w:rPr>
                <w:spacing w:val="-7"/>
                <w:sz w:val="20"/>
                <w:lang w:val="ru-RU"/>
              </w:rPr>
              <w:t xml:space="preserve"> </w:t>
            </w:r>
            <w:r w:rsidRPr="00B013F6">
              <w:rPr>
                <w:sz w:val="20"/>
                <w:lang w:val="ru-RU"/>
              </w:rPr>
              <w:t>законов,</w:t>
            </w:r>
            <w:r w:rsidRPr="00B013F6">
              <w:rPr>
                <w:spacing w:val="-3"/>
                <w:sz w:val="20"/>
                <w:lang w:val="ru-RU"/>
              </w:rPr>
              <w:t xml:space="preserve"> </w:t>
            </w:r>
            <w:r w:rsidRPr="00B013F6">
              <w:rPr>
                <w:sz w:val="20"/>
                <w:lang w:val="ru-RU"/>
              </w:rPr>
              <w:t>цензура,</w:t>
            </w:r>
            <w:r w:rsidRPr="00B013F6">
              <w:rPr>
                <w:spacing w:val="-5"/>
                <w:sz w:val="20"/>
                <w:lang w:val="ru-RU"/>
              </w:rPr>
              <w:t xml:space="preserve"> </w:t>
            </w:r>
            <w:r w:rsidRPr="00B013F6">
              <w:rPr>
                <w:sz w:val="20"/>
                <w:lang w:val="ru-RU"/>
              </w:rPr>
              <w:t>попечительство</w:t>
            </w:r>
            <w:r w:rsidRPr="00B013F6">
              <w:rPr>
                <w:spacing w:val="-5"/>
                <w:sz w:val="20"/>
                <w:lang w:val="ru-RU"/>
              </w:rPr>
              <w:t xml:space="preserve"> </w:t>
            </w:r>
            <w:r w:rsidRPr="00B013F6">
              <w:rPr>
                <w:sz w:val="20"/>
                <w:lang w:val="ru-RU"/>
              </w:rPr>
              <w:t>об</w:t>
            </w:r>
            <w:r w:rsidRPr="00B013F6">
              <w:rPr>
                <w:spacing w:val="-6"/>
                <w:sz w:val="20"/>
                <w:lang w:val="ru-RU"/>
              </w:rPr>
              <w:t xml:space="preserve"> </w:t>
            </w:r>
            <w:r w:rsidRPr="00B013F6">
              <w:rPr>
                <w:sz w:val="20"/>
                <w:lang w:val="ru-RU"/>
              </w:rPr>
              <w:t>образовании.</w:t>
            </w:r>
            <w:r w:rsidRPr="00B013F6">
              <w:rPr>
                <w:spacing w:val="-6"/>
                <w:sz w:val="20"/>
                <w:lang w:val="ru-RU"/>
              </w:rPr>
              <w:t xml:space="preserve"> </w:t>
            </w:r>
            <w:r w:rsidRPr="00B013F6">
              <w:rPr>
                <w:sz w:val="20"/>
                <w:lang w:val="ru-RU"/>
              </w:rPr>
              <w:t>Крестьянский</w:t>
            </w:r>
            <w:r w:rsidRPr="00B013F6">
              <w:rPr>
                <w:spacing w:val="-47"/>
                <w:sz w:val="20"/>
                <w:lang w:val="ru-RU"/>
              </w:rPr>
              <w:t xml:space="preserve"> </w:t>
            </w:r>
            <w:r w:rsidRPr="00B013F6">
              <w:rPr>
                <w:sz w:val="20"/>
                <w:lang w:val="ru-RU"/>
              </w:rPr>
              <w:t>вопрос.</w:t>
            </w:r>
            <w:r w:rsidRPr="00B013F6">
              <w:rPr>
                <w:spacing w:val="-1"/>
                <w:sz w:val="20"/>
                <w:lang w:val="ru-RU"/>
              </w:rPr>
              <w:t xml:space="preserve"> </w:t>
            </w:r>
            <w:r w:rsidRPr="00B013F6">
              <w:rPr>
                <w:sz w:val="20"/>
                <w:lang w:val="ru-RU"/>
              </w:rPr>
              <w:t>Реформа</w:t>
            </w:r>
            <w:r w:rsidRPr="00B013F6">
              <w:rPr>
                <w:spacing w:val="1"/>
                <w:sz w:val="20"/>
                <w:lang w:val="ru-RU"/>
              </w:rPr>
              <w:t xml:space="preserve"> </w:t>
            </w:r>
            <w:r w:rsidRPr="00B013F6">
              <w:rPr>
                <w:sz w:val="20"/>
                <w:lang w:val="ru-RU"/>
              </w:rPr>
              <w:t>государственных</w:t>
            </w:r>
            <w:r w:rsidRPr="00B013F6">
              <w:rPr>
                <w:spacing w:val="-2"/>
                <w:sz w:val="20"/>
                <w:lang w:val="ru-RU"/>
              </w:rPr>
              <w:t xml:space="preserve"> </w:t>
            </w:r>
            <w:r w:rsidRPr="00B013F6">
              <w:rPr>
                <w:sz w:val="20"/>
                <w:lang w:val="ru-RU"/>
              </w:rPr>
              <w:t>крестьян</w:t>
            </w:r>
            <w:r w:rsidRPr="00B013F6">
              <w:rPr>
                <w:spacing w:val="-4"/>
                <w:sz w:val="20"/>
                <w:lang w:val="ru-RU"/>
              </w:rPr>
              <w:t xml:space="preserve"> </w:t>
            </w:r>
            <w:r w:rsidRPr="00B013F6">
              <w:rPr>
                <w:sz w:val="20"/>
                <w:lang w:val="ru-RU"/>
              </w:rPr>
              <w:t>П.Д.</w:t>
            </w:r>
            <w:r w:rsidRPr="00B013F6">
              <w:rPr>
                <w:spacing w:val="-2"/>
                <w:sz w:val="20"/>
                <w:lang w:val="ru-RU"/>
              </w:rPr>
              <w:t xml:space="preserve"> </w:t>
            </w:r>
            <w:r w:rsidRPr="00B013F6">
              <w:rPr>
                <w:sz w:val="20"/>
                <w:lang w:val="ru-RU"/>
              </w:rPr>
              <w:t>Киселева</w:t>
            </w:r>
            <w:r w:rsidRPr="00B013F6">
              <w:rPr>
                <w:spacing w:val="-2"/>
                <w:sz w:val="20"/>
                <w:lang w:val="ru-RU"/>
              </w:rPr>
              <w:t xml:space="preserve"> </w:t>
            </w:r>
            <w:r w:rsidRPr="00B013F6">
              <w:rPr>
                <w:sz w:val="20"/>
                <w:lang w:val="ru-RU"/>
              </w:rPr>
              <w:t>1837</w:t>
            </w:r>
            <w:r w:rsidRPr="00B013F6">
              <w:rPr>
                <w:spacing w:val="3"/>
                <w:sz w:val="20"/>
                <w:lang w:val="ru-RU"/>
              </w:rPr>
              <w:t xml:space="preserve"> </w:t>
            </w:r>
            <w:r w:rsidRPr="00B013F6">
              <w:rPr>
                <w:sz w:val="20"/>
                <w:lang w:val="ru-RU"/>
              </w:rPr>
              <w:t>-</w:t>
            </w:r>
            <w:r w:rsidRPr="00B013F6">
              <w:rPr>
                <w:spacing w:val="-4"/>
                <w:sz w:val="20"/>
                <w:lang w:val="ru-RU"/>
              </w:rPr>
              <w:t xml:space="preserve"> </w:t>
            </w:r>
            <w:r w:rsidRPr="00B013F6">
              <w:rPr>
                <w:sz w:val="20"/>
                <w:lang w:val="ru-RU"/>
              </w:rPr>
              <w:t>1841 гг.</w:t>
            </w:r>
          </w:p>
          <w:p w:rsidR="00B013F6" w:rsidRPr="00B013F6" w:rsidRDefault="00B013F6" w:rsidP="00B013F6">
            <w:pPr>
              <w:pStyle w:val="TableParagraph"/>
              <w:ind w:left="31" w:right="76"/>
              <w:rPr>
                <w:sz w:val="20"/>
                <w:lang w:val="ru-RU"/>
              </w:rPr>
            </w:pPr>
            <w:r w:rsidRPr="00B013F6">
              <w:rPr>
                <w:sz w:val="20"/>
                <w:lang w:val="ru-RU"/>
              </w:rPr>
              <w:lastRenderedPageBreak/>
              <w:t>Официальная</w:t>
            </w:r>
            <w:r w:rsidRPr="00B013F6">
              <w:rPr>
                <w:spacing w:val="-5"/>
                <w:sz w:val="20"/>
                <w:lang w:val="ru-RU"/>
              </w:rPr>
              <w:t xml:space="preserve"> </w:t>
            </w:r>
            <w:r w:rsidRPr="00B013F6">
              <w:rPr>
                <w:sz w:val="20"/>
                <w:lang w:val="ru-RU"/>
              </w:rPr>
              <w:t>идеология:</w:t>
            </w:r>
            <w:r w:rsidRPr="00B013F6">
              <w:rPr>
                <w:spacing w:val="-7"/>
                <w:sz w:val="20"/>
                <w:lang w:val="ru-RU"/>
              </w:rPr>
              <w:t xml:space="preserve"> </w:t>
            </w:r>
            <w:r w:rsidRPr="00B013F6">
              <w:rPr>
                <w:sz w:val="20"/>
                <w:lang w:val="ru-RU"/>
              </w:rPr>
              <w:t>"православие,</w:t>
            </w:r>
            <w:r w:rsidRPr="00B013F6">
              <w:rPr>
                <w:spacing w:val="-5"/>
                <w:sz w:val="20"/>
                <w:lang w:val="ru-RU"/>
              </w:rPr>
              <w:t xml:space="preserve"> </w:t>
            </w:r>
            <w:r w:rsidRPr="00B013F6">
              <w:rPr>
                <w:sz w:val="20"/>
                <w:lang w:val="ru-RU"/>
              </w:rPr>
              <w:t>самодержавие,</w:t>
            </w:r>
            <w:r w:rsidRPr="00B013F6">
              <w:rPr>
                <w:spacing w:val="-6"/>
                <w:sz w:val="20"/>
                <w:lang w:val="ru-RU"/>
              </w:rPr>
              <w:t xml:space="preserve"> </w:t>
            </w:r>
            <w:r w:rsidRPr="00B013F6">
              <w:rPr>
                <w:sz w:val="20"/>
                <w:lang w:val="ru-RU"/>
              </w:rPr>
              <w:t>народность".</w:t>
            </w:r>
            <w:r w:rsidRPr="00B013F6">
              <w:rPr>
                <w:spacing w:val="-6"/>
                <w:sz w:val="20"/>
                <w:lang w:val="ru-RU"/>
              </w:rPr>
              <w:t xml:space="preserve"> </w:t>
            </w:r>
            <w:r w:rsidRPr="00B013F6">
              <w:rPr>
                <w:sz w:val="20"/>
                <w:lang w:val="ru-RU"/>
              </w:rPr>
              <w:t>Формирование</w:t>
            </w:r>
            <w:r w:rsidRPr="00B013F6">
              <w:rPr>
                <w:spacing w:val="-47"/>
                <w:sz w:val="20"/>
                <w:lang w:val="ru-RU"/>
              </w:rPr>
              <w:t xml:space="preserve"> </w:t>
            </w:r>
            <w:r w:rsidRPr="00B013F6">
              <w:rPr>
                <w:sz w:val="20"/>
                <w:lang w:val="ru-RU"/>
              </w:rPr>
              <w:t>профессиональной</w:t>
            </w:r>
            <w:r w:rsidRPr="00B013F6">
              <w:rPr>
                <w:spacing w:val="-2"/>
                <w:sz w:val="20"/>
                <w:lang w:val="ru-RU"/>
              </w:rPr>
              <w:t xml:space="preserve"> </w:t>
            </w:r>
            <w:r w:rsidRPr="00B013F6">
              <w:rPr>
                <w:sz w:val="20"/>
                <w:lang w:val="ru-RU"/>
              </w:rPr>
              <w:t>бюрократии.</w:t>
            </w:r>
          </w:p>
          <w:p w:rsidR="00B013F6" w:rsidRPr="00B013F6" w:rsidRDefault="00B013F6" w:rsidP="00B013F6">
            <w:pPr>
              <w:pStyle w:val="TableParagraph"/>
              <w:spacing w:before="1"/>
              <w:ind w:left="31" w:right="76"/>
              <w:rPr>
                <w:sz w:val="20"/>
                <w:lang w:val="ru-RU"/>
              </w:rPr>
            </w:pPr>
            <w:r w:rsidRPr="00B013F6">
              <w:rPr>
                <w:sz w:val="20"/>
                <w:lang w:val="ru-RU"/>
              </w:rPr>
              <w:t>Расширение</w:t>
            </w:r>
            <w:r w:rsidRPr="00B013F6">
              <w:rPr>
                <w:spacing w:val="-5"/>
                <w:sz w:val="20"/>
                <w:lang w:val="ru-RU"/>
              </w:rPr>
              <w:t xml:space="preserve"> </w:t>
            </w:r>
            <w:r w:rsidRPr="00B013F6">
              <w:rPr>
                <w:sz w:val="20"/>
                <w:lang w:val="ru-RU"/>
              </w:rPr>
              <w:t>империи:</w:t>
            </w:r>
            <w:r w:rsidRPr="00B013F6">
              <w:rPr>
                <w:spacing w:val="-5"/>
                <w:sz w:val="20"/>
                <w:lang w:val="ru-RU"/>
              </w:rPr>
              <w:t xml:space="preserve"> </w:t>
            </w:r>
            <w:r w:rsidRPr="00B013F6">
              <w:rPr>
                <w:sz w:val="20"/>
                <w:lang w:val="ru-RU"/>
              </w:rPr>
              <w:t>русско-иранская</w:t>
            </w:r>
            <w:r w:rsidRPr="00B013F6">
              <w:rPr>
                <w:spacing w:val="-2"/>
                <w:sz w:val="20"/>
                <w:lang w:val="ru-RU"/>
              </w:rPr>
              <w:t xml:space="preserve"> </w:t>
            </w:r>
            <w:r w:rsidRPr="00B013F6">
              <w:rPr>
                <w:sz w:val="20"/>
                <w:lang w:val="ru-RU"/>
              </w:rPr>
              <w:t>и</w:t>
            </w:r>
            <w:r w:rsidRPr="00B013F6">
              <w:rPr>
                <w:spacing w:val="-5"/>
                <w:sz w:val="20"/>
                <w:lang w:val="ru-RU"/>
              </w:rPr>
              <w:t xml:space="preserve"> </w:t>
            </w:r>
            <w:r w:rsidRPr="00B013F6">
              <w:rPr>
                <w:sz w:val="20"/>
                <w:lang w:val="ru-RU"/>
              </w:rPr>
              <w:t>русско-турецкая</w:t>
            </w:r>
            <w:r w:rsidRPr="00B013F6">
              <w:rPr>
                <w:spacing w:val="-5"/>
                <w:sz w:val="20"/>
                <w:lang w:val="ru-RU"/>
              </w:rPr>
              <w:t xml:space="preserve"> </w:t>
            </w:r>
            <w:r w:rsidRPr="00B013F6">
              <w:rPr>
                <w:sz w:val="20"/>
                <w:lang w:val="ru-RU"/>
              </w:rPr>
              <w:t>войны.</w:t>
            </w:r>
            <w:r w:rsidRPr="00B013F6">
              <w:rPr>
                <w:spacing w:val="-4"/>
                <w:sz w:val="20"/>
                <w:lang w:val="ru-RU"/>
              </w:rPr>
              <w:t xml:space="preserve"> </w:t>
            </w:r>
            <w:r w:rsidRPr="00B013F6">
              <w:rPr>
                <w:sz w:val="20"/>
                <w:lang w:val="ru-RU"/>
              </w:rPr>
              <w:t>Россия</w:t>
            </w:r>
            <w:r w:rsidRPr="00B013F6">
              <w:rPr>
                <w:spacing w:val="-5"/>
                <w:sz w:val="20"/>
                <w:lang w:val="ru-RU"/>
              </w:rPr>
              <w:t xml:space="preserve"> </w:t>
            </w:r>
            <w:r w:rsidRPr="00B013F6">
              <w:rPr>
                <w:sz w:val="20"/>
                <w:lang w:val="ru-RU"/>
              </w:rPr>
              <w:t>и</w:t>
            </w:r>
            <w:r w:rsidRPr="00B013F6">
              <w:rPr>
                <w:spacing w:val="-5"/>
                <w:sz w:val="20"/>
                <w:lang w:val="ru-RU"/>
              </w:rPr>
              <w:t xml:space="preserve"> </w:t>
            </w:r>
            <w:r w:rsidRPr="00B013F6">
              <w:rPr>
                <w:sz w:val="20"/>
                <w:lang w:val="ru-RU"/>
              </w:rPr>
              <w:t>Западная</w:t>
            </w:r>
            <w:r w:rsidRPr="00B013F6">
              <w:rPr>
                <w:spacing w:val="-47"/>
                <w:sz w:val="20"/>
                <w:lang w:val="ru-RU"/>
              </w:rPr>
              <w:t xml:space="preserve"> </w:t>
            </w:r>
            <w:r w:rsidRPr="00B013F6">
              <w:rPr>
                <w:sz w:val="20"/>
                <w:lang w:val="ru-RU"/>
              </w:rPr>
              <w:t>Европа:</w:t>
            </w:r>
            <w:r w:rsidRPr="00B013F6">
              <w:rPr>
                <w:spacing w:val="-2"/>
                <w:sz w:val="20"/>
                <w:lang w:val="ru-RU"/>
              </w:rPr>
              <w:t xml:space="preserve"> </w:t>
            </w:r>
            <w:r w:rsidRPr="00B013F6">
              <w:rPr>
                <w:sz w:val="20"/>
                <w:lang w:val="ru-RU"/>
              </w:rPr>
              <w:t>особенности</w:t>
            </w:r>
            <w:r w:rsidRPr="00B013F6">
              <w:rPr>
                <w:spacing w:val="-2"/>
                <w:sz w:val="20"/>
                <w:lang w:val="ru-RU"/>
              </w:rPr>
              <w:t xml:space="preserve"> </w:t>
            </w:r>
            <w:r w:rsidRPr="00B013F6">
              <w:rPr>
                <w:sz w:val="20"/>
                <w:lang w:val="ru-RU"/>
              </w:rPr>
              <w:t>взаимного восприятия.</w:t>
            </w:r>
            <w:r w:rsidRPr="00B013F6">
              <w:rPr>
                <w:spacing w:val="-1"/>
                <w:sz w:val="20"/>
                <w:lang w:val="ru-RU"/>
              </w:rPr>
              <w:t xml:space="preserve"> </w:t>
            </w:r>
            <w:r w:rsidRPr="00B013F6">
              <w:rPr>
                <w:sz w:val="20"/>
                <w:lang w:val="ru-RU"/>
              </w:rPr>
              <w:t>"Священный</w:t>
            </w:r>
            <w:r w:rsidRPr="00B013F6">
              <w:rPr>
                <w:spacing w:val="-2"/>
                <w:sz w:val="20"/>
                <w:lang w:val="ru-RU"/>
              </w:rPr>
              <w:t xml:space="preserve"> </w:t>
            </w:r>
            <w:r w:rsidRPr="00B013F6">
              <w:rPr>
                <w:sz w:val="20"/>
                <w:lang w:val="ru-RU"/>
              </w:rPr>
              <w:t>союз".</w:t>
            </w:r>
            <w:r w:rsidRPr="00B013F6">
              <w:rPr>
                <w:spacing w:val="-3"/>
                <w:sz w:val="20"/>
                <w:lang w:val="ru-RU"/>
              </w:rPr>
              <w:t xml:space="preserve"> </w:t>
            </w:r>
            <w:r w:rsidRPr="00B013F6">
              <w:rPr>
                <w:sz w:val="20"/>
                <w:lang w:val="ru-RU"/>
              </w:rPr>
              <w:t>Россия</w:t>
            </w:r>
            <w:r w:rsidRPr="00B013F6">
              <w:rPr>
                <w:spacing w:val="-3"/>
                <w:sz w:val="20"/>
                <w:lang w:val="ru-RU"/>
              </w:rPr>
              <w:t xml:space="preserve"> </w:t>
            </w:r>
            <w:r w:rsidRPr="00B013F6">
              <w:rPr>
                <w:sz w:val="20"/>
                <w:lang w:val="ru-RU"/>
              </w:rPr>
              <w:t>и</w:t>
            </w:r>
          </w:p>
          <w:p w:rsidR="00B013F6" w:rsidRPr="00B013F6" w:rsidRDefault="00B013F6" w:rsidP="00B013F6">
            <w:pPr>
              <w:pStyle w:val="TableParagraph"/>
              <w:ind w:left="31" w:right="76"/>
              <w:rPr>
                <w:sz w:val="20"/>
                <w:lang w:val="ru-RU"/>
              </w:rPr>
            </w:pPr>
            <w:r w:rsidRPr="00B013F6">
              <w:rPr>
                <w:sz w:val="20"/>
                <w:lang w:val="ru-RU"/>
              </w:rPr>
              <w:t>революции</w:t>
            </w:r>
            <w:r w:rsidRPr="00B013F6">
              <w:rPr>
                <w:spacing w:val="-3"/>
                <w:sz w:val="20"/>
                <w:lang w:val="ru-RU"/>
              </w:rPr>
              <w:t xml:space="preserve"> </w:t>
            </w:r>
            <w:r w:rsidRPr="00B013F6">
              <w:rPr>
                <w:sz w:val="20"/>
                <w:lang w:val="ru-RU"/>
              </w:rPr>
              <w:t>в</w:t>
            </w:r>
            <w:r w:rsidRPr="00B013F6">
              <w:rPr>
                <w:spacing w:val="-3"/>
                <w:sz w:val="20"/>
                <w:lang w:val="ru-RU"/>
              </w:rPr>
              <w:t xml:space="preserve"> </w:t>
            </w:r>
            <w:r w:rsidRPr="00B013F6">
              <w:rPr>
                <w:sz w:val="20"/>
                <w:lang w:val="ru-RU"/>
              </w:rPr>
              <w:t>Европе.</w:t>
            </w:r>
            <w:r w:rsidRPr="00B013F6">
              <w:rPr>
                <w:spacing w:val="-2"/>
                <w:sz w:val="20"/>
                <w:lang w:val="ru-RU"/>
              </w:rPr>
              <w:t xml:space="preserve"> </w:t>
            </w:r>
            <w:r w:rsidRPr="00B013F6">
              <w:rPr>
                <w:sz w:val="20"/>
                <w:lang w:val="ru-RU"/>
              </w:rPr>
              <w:t>Восточный</w:t>
            </w:r>
            <w:r w:rsidRPr="00B013F6">
              <w:rPr>
                <w:spacing w:val="-4"/>
                <w:sz w:val="20"/>
                <w:lang w:val="ru-RU"/>
              </w:rPr>
              <w:t xml:space="preserve"> </w:t>
            </w:r>
            <w:r w:rsidRPr="00B013F6">
              <w:rPr>
                <w:sz w:val="20"/>
                <w:lang w:val="ru-RU"/>
              </w:rPr>
              <w:t>вопрос.</w:t>
            </w:r>
            <w:r w:rsidRPr="00B013F6">
              <w:rPr>
                <w:spacing w:val="-2"/>
                <w:sz w:val="20"/>
                <w:lang w:val="ru-RU"/>
              </w:rPr>
              <w:t xml:space="preserve"> </w:t>
            </w:r>
            <w:r w:rsidRPr="00B013F6">
              <w:rPr>
                <w:sz w:val="20"/>
                <w:lang w:val="ru-RU"/>
              </w:rPr>
              <w:t>Распад</w:t>
            </w:r>
            <w:r w:rsidRPr="00B013F6">
              <w:rPr>
                <w:spacing w:val="-4"/>
                <w:sz w:val="20"/>
                <w:lang w:val="ru-RU"/>
              </w:rPr>
              <w:t xml:space="preserve"> </w:t>
            </w:r>
            <w:r w:rsidRPr="00B013F6">
              <w:rPr>
                <w:sz w:val="20"/>
                <w:lang w:val="ru-RU"/>
              </w:rPr>
              <w:t>Венской</w:t>
            </w:r>
            <w:r w:rsidRPr="00B013F6">
              <w:rPr>
                <w:spacing w:val="-4"/>
                <w:sz w:val="20"/>
                <w:lang w:val="ru-RU"/>
              </w:rPr>
              <w:t xml:space="preserve"> </w:t>
            </w:r>
            <w:r w:rsidRPr="00B013F6">
              <w:rPr>
                <w:sz w:val="20"/>
                <w:lang w:val="ru-RU"/>
              </w:rPr>
              <w:t>системы.</w:t>
            </w:r>
            <w:r w:rsidRPr="00B013F6">
              <w:rPr>
                <w:spacing w:val="-2"/>
                <w:sz w:val="20"/>
                <w:lang w:val="ru-RU"/>
              </w:rPr>
              <w:t xml:space="preserve"> </w:t>
            </w:r>
            <w:r w:rsidRPr="00B013F6">
              <w:rPr>
                <w:sz w:val="20"/>
                <w:lang w:val="ru-RU"/>
              </w:rPr>
              <w:t>Крымская</w:t>
            </w:r>
            <w:r w:rsidRPr="00B013F6">
              <w:rPr>
                <w:spacing w:val="-4"/>
                <w:sz w:val="20"/>
                <w:lang w:val="ru-RU"/>
              </w:rPr>
              <w:t xml:space="preserve"> </w:t>
            </w:r>
            <w:r w:rsidRPr="00B013F6">
              <w:rPr>
                <w:sz w:val="20"/>
                <w:lang w:val="ru-RU"/>
              </w:rPr>
              <w:t>война.</w:t>
            </w:r>
            <w:r w:rsidRPr="00B013F6">
              <w:rPr>
                <w:spacing w:val="-47"/>
                <w:sz w:val="20"/>
                <w:lang w:val="ru-RU"/>
              </w:rPr>
              <w:t xml:space="preserve"> </w:t>
            </w:r>
            <w:r w:rsidRPr="00B013F6">
              <w:rPr>
                <w:sz w:val="20"/>
                <w:lang w:val="ru-RU"/>
              </w:rPr>
              <w:t>Героическая</w:t>
            </w:r>
            <w:r w:rsidRPr="00B013F6">
              <w:rPr>
                <w:spacing w:val="-2"/>
                <w:sz w:val="20"/>
                <w:lang w:val="ru-RU"/>
              </w:rPr>
              <w:t xml:space="preserve"> </w:t>
            </w:r>
            <w:r w:rsidRPr="00B013F6">
              <w:rPr>
                <w:sz w:val="20"/>
                <w:lang w:val="ru-RU"/>
              </w:rPr>
              <w:t>оборона Севастополя.</w:t>
            </w:r>
            <w:r w:rsidRPr="00B013F6">
              <w:rPr>
                <w:spacing w:val="-1"/>
                <w:sz w:val="20"/>
                <w:lang w:val="ru-RU"/>
              </w:rPr>
              <w:t xml:space="preserve"> </w:t>
            </w:r>
            <w:r w:rsidRPr="00B013F6">
              <w:rPr>
                <w:sz w:val="20"/>
                <w:lang w:val="ru-RU"/>
              </w:rPr>
              <w:t>Парижский</w:t>
            </w:r>
            <w:r w:rsidRPr="00B013F6">
              <w:rPr>
                <w:spacing w:val="-1"/>
                <w:sz w:val="20"/>
                <w:lang w:val="ru-RU"/>
              </w:rPr>
              <w:t xml:space="preserve"> </w:t>
            </w:r>
            <w:r w:rsidRPr="00B013F6">
              <w:rPr>
                <w:sz w:val="20"/>
                <w:lang w:val="ru-RU"/>
              </w:rPr>
              <w:t>мир 1856</w:t>
            </w:r>
            <w:r w:rsidRPr="00B013F6">
              <w:rPr>
                <w:spacing w:val="1"/>
                <w:sz w:val="20"/>
                <w:lang w:val="ru-RU"/>
              </w:rPr>
              <w:t xml:space="preserve"> </w:t>
            </w:r>
            <w:r w:rsidRPr="00B013F6">
              <w:rPr>
                <w:sz w:val="20"/>
                <w:lang w:val="ru-RU"/>
              </w:rPr>
              <w:t>г.</w:t>
            </w:r>
          </w:p>
          <w:p w:rsidR="00B013F6" w:rsidRPr="00B013F6" w:rsidRDefault="00B013F6" w:rsidP="00B013F6">
            <w:pPr>
              <w:pStyle w:val="TableParagraph"/>
              <w:ind w:left="31" w:right="468"/>
              <w:rPr>
                <w:sz w:val="20"/>
                <w:lang w:val="ru-RU"/>
              </w:rPr>
            </w:pPr>
            <w:r w:rsidRPr="00B013F6">
              <w:rPr>
                <w:sz w:val="20"/>
                <w:lang w:val="ru-RU"/>
              </w:rPr>
              <w:t>Сословная структура российского общества. Крепостное хозяйство. Помещик и</w:t>
            </w:r>
            <w:r w:rsidRPr="00B013F6">
              <w:rPr>
                <w:spacing w:val="-47"/>
                <w:sz w:val="20"/>
                <w:lang w:val="ru-RU"/>
              </w:rPr>
              <w:t xml:space="preserve"> </w:t>
            </w:r>
            <w:r w:rsidRPr="00B013F6">
              <w:rPr>
                <w:sz w:val="20"/>
                <w:lang w:val="ru-RU"/>
              </w:rPr>
              <w:t>крестьянин,</w:t>
            </w:r>
            <w:r w:rsidRPr="00B013F6">
              <w:rPr>
                <w:spacing w:val="-2"/>
                <w:sz w:val="20"/>
                <w:lang w:val="ru-RU"/>
              </w:rPr>
              <w:t xml:space="preserve"> </w:t>
            </w:r>
            <w:r w:rsidRPr="00B013F6">
              <w:rPr>
                <w:sz w:val="20"/>
                <w:lang w:val="ru-RU"/>
              </w:rPr>
              <w:t>конфликты</w:t>
            </w:r>
            <w:r w:rsidRPr="00B013F6">
              <w:rPr>
                <w:spacing w:val="1"/>
                <w:sz w:val="20"/>
                <w:lang w:val="ru-RU"/>
              </w:rPr>
              <w:t xml:space="preserve"> </w:t>
            </w:r>
            <w:r w:rsidRPr="00B013F6">
              <w:rPr>
                <w:sz w:val="20"/>
                <w:lang w:val="ru-RU"/>
              </w:rPr>
              <w:t>и</w:t>
            </w:r>
            <w:r w:rsidRPr="00B013F6">
              <w:rPr>
                <w:spacing w:val="-3"/>
                <w:sz w:val="20"/>
                <w:lang w:val="ru-RU"/>
              </w:rPr>
              <w:t xml:space="preserve"> </w:t>
            </w:r>
            <w:r w:rsidRPr="00B013F6">
              <w:rPr>
                <w:sz w:val="20"/>
                <w:lang w:val="ru-RU"/>
              </w:rPr>
              <w:t>сотрудничество.</w:t>
            </w:r>
            <w:r w:rsidRPr="00B013F6">
              <w:rPr>
                <w:spacing w:val="-2"/>
                <w:sz w:val="20"/>
                <w:lang w:val="ru-RU"/>
              </w:rPr>
              <w:t xml:space="preserve"> </w:t>
            </w:r>
            <w:r w:rsidRPr="00B013F6">
              <w:rPr>
                <w:sz w:val="20"/>
                <w:lang w:val="ru-RU"/>
              </w:rPr>
              <w:t>Промышленный</w:t>
            </w:r>
            <w:r w:rsidRPr="00B013F6">
              <w:rPr>
                <w:spacing w:val="-2"/>
                <w:sz w:val="20"/>
                <w:lang w:val="ru-RU"/>
              </w:rPr>
              <w:t xml:space="preserve"> </w:t>
            </w:r>
            <w:r w:rsidRPr="00B013F6">
              <w:rPr>
                <w:sz w:val="20"/>
                <w:lang w:val="ru-RU"/>
              </w:rPr>
              <w:t>переворот</w:t>
            </w:r>
            <w:r w:rsidRPr="00B013F6">
              <w:rPr>
                <w:spacing w:val="-3"/>
                <w:sz w:val="20"/>
                <w:lang w:val="ru-RU"/>
              </w:rPr>
              <w:t xml:space="preserve"> </w:t>
            </w:r>
            <w:r w:rsidRPr="00B013F6">
              <w:rPr>
                <w:sz w:val="20"/>
                <w:lang w:val="ru-RU"/>
              </w:rPr>
              <w:t>и</w:t>
            </w:r>
            <w:r w:rsidRPr="00B013F6">
              <w:rPr>
                <w:spacing w:val="-3"/>
                <w:sz w:val="20"/>
                <w:lang w:val="ru-RU"/>
              </w:rPr>
              <w:t xml:space="preserve"> </w:t>
            </w:r>
            <w:r w:rsidRPr="00B013F6">
              <w:rPr>
                <w:sz w:val="20"/>
                <w:lang w:val="ru-RU"/>
              </w:rPr>
              <w:t>его</w:t>
            </w:r>
          </w:p>
          <w:p w:rsidR="00B013F6" w:rsidRPr="00B013F6" w:rsidRDefault="00B013F6" w:rsidP="00B013F6">
            <w:pPr>
              <w:pStyle w:val="TableParagraph"/>
              <w:ind w:left="31" w:right="76"/>
              <w:rPr>
                <w:sz w:val="20"/>
                <w:lang w:val="ru-RU"/>
              </w:rPr>
            </w:pPr>
            <w:r w:rsidRPr="00B013F6">
              <w:rPr>
                <w:sz w:val="20"/>
                <w:lang w:val="ru-RU"/>
              </w:rPr>
              <w:t>особенности</w:t>
            </w:r>
            <w:r w:rsidRPr="00B013F6">
              <w:rPr>
                <w:spacing w:val="-5"/>
                <w:sz w:val="20"/>
                <w:lang w:val="ru-RU"/>
              </w:rPr>
              <w:t xml:space="preserve"> </w:t>
            </w:r>
            <w:r w:rsidRPr="00B013F6">
              <w:rPr>
                <w:sz w:val="20"/>
                <w:lang w:val="ru-RU"/>
              </w:rPr>
              <w:t>в</w:t>
            </w:r>
            <w:r w:rsidRPr="00B013F6">
              <w:rPr>
                <w:spacing w:val="-5"/>
                <w:sz w:val="20"/>
                <w:lang w:val="ru-RU"/>
              </w:rPr>
              <w:t xml:space="preserve"> </w:t>
            </w:r>
            <w:r w:rsidRPr="00B013F6">
              <w:rPr>
                <w:sz w:val="20"/>
                <w:lang w:val="ru-RU"/>
              </w:rPr>
              <w:t>России.</w:t>
            </w:r>
            <w:r w:rsidRPr="00B013F6">
              <w:rPr>
                <w:spacing w:val="-4"/>
                <w:sz w:val="20"/>
                <w:lang w:val="ru-RU"/>
              </w:rPr>
              <w:t xml:space="preserve"> </w:t>
            </w:r>
            <w:r w:rsidRPr="00B013F6">
              <w:rPr>
                <w:sz w:val="20"/>
                <w:lang w:val="ru-RU"/>
              </w:rPr>
              <w:t>Начало</w:t>
            </w:r>
            <w:r w:rsidRPr="00B013F6">
              <w:rPr>
                <w:spacing w:val="-3"/>
                <w:sz w:val="20"/>
                <w:lang w:val="ru-RU"/>
              </w:rPr>
              <w:t xml:space="preserve"> </w:t>
            </w:r>
            <w:r w:rsidRPr="00B013F6">
              <w:rPr>
                <w:sz w:val="20"/>
                <w:lang w:val="ru-RU"/>
              </w:rPr>
              <w:t>железнодорожного</w:t>
            </w:r>
            <w:r w:rsidRPr="00B013F6">
              <w:rPr>
                <w:spacing w:val="-4"/>
                <w:sz w:val="20"/>
                <w:lang w:val="ru-RU"/>
              </w:rPr>
              <w:t xml:space="preserve"> </w:t>
            </w:r>
            <w:r w:rsidRPr="00B013F6">
              <w:rPr>
                <w:sz w:val="20"/>
                <w:lang w:val="ru-RU"/>
              </w:rPr>
              <w:t>строительства.</w:t>
            </w:r>
            <w:r w:rsidRPr="00B013F6">
              <w:rPr>
                <w:spacing w:val="-4"/>
                <w:sz w:val="20"/>
                <w:lang w:val="ru-RU"/>
              </w:rPr>
              <w:t xml:space="preserve"> </w:t>
            </w:r>
            <w:r w:rsidRPr="00B013F6">
              <w:rPr>
                <w:sz w:val="20"/>
                <w:lang w:val="ru-RU"/>
              </w:rPr>
              <w:t>Москва</w:t>
            </w:r>
            <w:r w:rsidRPr="00B013F6">
              <w:rPr>
                <w:spacing w:val="-4"/>
                <w:sz w:val="20"/>
                <w:lang w:val="ru-RU"/>
              </w:rPr>
              <w:t xml:space="preserve"> </w:t>
            </w:r>
            <w:r w:rsidRPr="00B013F6">
              <w:rPr>
                <w:sz w:val="20"/>
                <w:lang w:val="ru-RU"/>
              </w:rPr>
              <w:t>и</w:t>
            </w:r>
            <w:r w:rsidRPr="00B013F6">
              <w:rPr>
                <w:spacing w:val="-47"/>
                <w:sz w:val="20"/>
                <w:lang w:val="ru-RU"/>
              </w:rPr>
              <w:t xml:space="preserve"> </w:t>
            </w:r>
            <w:r w:rsidRPr="00B013F6">
              <w:rPr>
                <w:sz w:val="20"/>
                <w:lang w:val="ru-RU"/>
              </w:rPr>
              <w:t>Петербург: спор двух столиц. Города как административные, торговые и</w:t>
            </w:r>
            <w:r w:rsidRPr="00B013F6">
              <w:rPr>
                <w:spacing w:val="1"/>
                <w:sz w:val="20"/>
                <w:lang w:val="ru-RU"/>
              </w:rPr>
              <w:t xml:space="preserve"> </w:t>
            </w:r>
            <w:r w:rsidRPr="00B013F6">
              <w:rPr>
                <w:sz w:val="20"/>
                <w:lang w:val="ru-RU"/>
              </w:rPr>
              <w:t>промышленные</w:t>
            </w:r>
            <w:r w:rsidRPr="00B013F6">
              <w:rPr>
                <w:spacing w:val="-1"/>
                <w:sz w:val="20"/>
                <w:lang w:val="ru-RU"/>
              </w:rPr>
              <w:t xml:space="preserve"> </w:t>
            </w:r>
            <w:r w:rsidRPr="00B013F6">
              <w:rPr>
                <w:sz w:val="20"/>
                <w:lang w:val="ru-RU"/>
              </w:rPr>
              <w:t>центры.</w:t>
            </w:r>
            <w:r w:rsidRPr="00B013F6">
              <w:rPr>
                <w:spacing w:val="1"/>
                <w:sz w:val="20"/>
                <w:lang w:val="ru-RU"/>
              </w:rPr>
              <w:t xml:space="preserve"> </w:t>
            </w:r>
            <w:r w:rsidRPr="00B013F6">
              <w:rPr>
                <w:sz w:val="20"/>
                <w:lang w:val="ru-RU"/>
              </w:rPr>
              <w:t>Городское</w:t>
            </w:r>
            <w:r w:rsidRPr="00B013F6">
              <w:rPr>
                <w:spacing w:val="-1"/>
                <w:sz w:val="20"/>
                <w:lang w:val="ru-RU"/>
              </w:rPr>
              <w:t xml:space="preserve"> </w:t>
            </w:r>
            <w:r w:rsidRPr="00B013F6">
              <w:rPr>
                <w:sz w:val="20"/>
                <w:lang w:val="ru-RU"/>
              </w:rPr>
              <w:t>самоуправление.</w:t>
            </w:r>
          </w:p>
          <w:p w:rsidR="00B013F6" w:rsidRPr="00D25045" w:rsidRDefault="00B013F6" w:rsidP="00B013F6">
            <w:pPr>
              <w:pStyle w:val="TableParagraph"/>
              <w:ind w:left="31" w:right="76"/>
              <w:rPr>
                <w:sz w:val="20"/>
                <w:lang w:val="ru-RU"/>
              </w:rPr>
            </w:pPr>
            <w:r w:rsidRPr="00B013F6">
              <w:rPr>
                <w:sz w:val="20"/>
                <w:lang w:val="ru-RU"/>
              </w:rPr>
              <w:t>Общественная</w:t>
            </w:r>
            <w:r w:rsidRPr="00B013F6">
              <w:rPr>
                <w:spacing w:val="-5"/>
                <w:sz w:val="20"/>
                <w:lang w:val="ru-RU"/>
              </w:rPr>
              <w:t xml:space="preserve"> </w:t>
            </w:r>
            <w:r w:rsidRPr="00B013F6">
              <w:rPr>
                <w:sz w:val="20"/>
                <w:lang w:val="ru-RU"/>
              </w:rPr>
              <w:t>жизнь</w:t>
            </w:r>
            <w:r w:rsidRPr="00B013F6">
              <w:rPr>
                <w:spacing w:val="-3"/>
                <w:sz w:val="20"/>
                <w:lang w:val="ru-RU"/>
              </w:rPr>
              <w:t xml:space="preserve"> </w:t>
            </w:r>
            <w:r w:rsidRPr="00B013F6">
              <w:rPr>
                <w:sz w:val="20"/>
                <w:lang w:val="ru-RU"/>
              </w:rPr>
              <w:t>в</w:t>
            </w:r>
            <w:r w:rsidRPr="00B013F6">
              <w:rPr>
                <w:spacing w:val="-5"/>
                <w:sz w:val="20"/>
                <w:lang w:val="ru-RU"/>
              </w:rPr>
              <w:t xml:space="preserve"> </w:t>
            </w:r>
            <w:r w:rsidRPr="00B013F6">
              <w:rPr>
                <w:sz w:val="20"/>
                <w:lang w:val="ru-RU"/>
              </w:rPr>
              <w:t>1830</w:t>
            </w:r>
            <w:r w:rsidRPr="00B013F6">
              <w:rPr>
                <w:spacing w:val="-2"/>
                <w:sz w:val="20"/>
                <w:lang w:val="ru-RU"/>
              </w:rPr>
              <w:t xml:space="preserve"> </w:t>
            </w:r>
            <w:r w:rsidRPr="00B013F6">
              <w:rPr>
                <w:sz w:val="20"/>
                <w:lang w:val="ru-RU"/>
              </w:rPr>
              <w:t>-</w:t>
            </w:r>
            <w:r w:rsidRPr="00B013F6">
              <w:rPr>
                <w:spacing w:val="-6"/>
                <w:sz w:val="20"/>
                <w:lang w:val="ru-RU"/>
              </w:rPr>
              <w:t xml:space="preserve"> </w:t>
            </w:r>
            <w:r w:rsidRPr="00B013F6">
              <w:rPr>
                <w:sz w:val="20"/>
                <w:lang w:val="ru-RU"/>
              </w:rPr>
              <w:t>1850-е</w:t>
            </w:r>
            <w:r w:rsidRPr="00B013F6">
              <w:rPr>
                <w:spacing w:val="-3"/>
                <w:sz w:val="20"/>
                <w:lang w:val="ru-RU"/>
              </w:rPr>
              <w:t xml:space="preserve"> </w:t>
            </w:r>
            <w:r w:rsidRPr="00B013F6">
              <w:rPr>
                <w:sz w:val="20"/>
                <w:lang w:val="ru-RU"/>
              </w:rPr>
              <w:t>гг.</w:t>
            </w:r>
            <w:r w:rsidRPr="00B013F6">
              <w:rPr>
                <w:spacing w:val="-4"/>
                <w:sz w:val="20"/>
                <w:lang w:val="ru-RU"/>
              </w:rPr>
              <w:t xml:space="preserve"> </w:t>
            </w:r>
            <w:r w:rsidRPr="00B013F6">
              <w:rPr>
                <w:sz w:val="20"/>
                <w:lang w:val="ru-RU"/>
              </w:rPr>
              <w:t>Роль</w:t>
            </w:r>
            <w:r w:rsidRPr="00B013F6">
              <w:rPr>
                <w:spacing w:val="-3"/>
                <w:sz w:val="20"/>
                <w:lang w:val="ru-RU"/>
              </w:rPr>
              <w:t xml:space="preserve"> </w:t>
            </w:r>
            <w:r w:rsidRPr="00B013F6">
              <w:rPr>
                <w:sz w:val="20"/>
                <w:lang w:val="ru-RU"/>
              </w:rPr>
              <w:t>литературы,</w:t>
            </w:r>
            <w:r w:rsidRPr="00B013F6">
              <w:rPr>
                <w:spacing w:val="-3"/>
                <w:sz w:val="20"/>
                <w:lang w:val="ru-RU"/>
              </w:rPr>
              <w:t xml:space="preserve"> </w:t>
            </w:r>
            <w:r w:rsidRPr="00B013F6">
              <w:rPr>
                <w:sz w:val="20"/>
                <w:lang w:val="ru-RU"/>
              </w:rPr>
              <w:t>печати,</w:t>
            </w:r>
            <w:r w:rsidRPr="00B013F6">
              <w:rPr>
                <w:spacing w:val="-1"/>
                <w:sz w:val="20"/>
                <w:lang w:val="ru-RU"/>
              </w:rPr>
              <w:t xml:space="preserve"> </w:t>
            </w:r>
            <w:r w:rsidRPr="00B013F6">
              <w:rPr>
                <w:sz w:val="20"/>
                <w:lang w:val="ru-RU"/>
              </w:rPr>
              <w:t>университетов</w:t>
            </w:r>
            <w:r w:rsidRPr="00B013F6">
              <w:rPr>
                <w:spacing w:val="-5"/>
                <w:sz w:val="20"/>
                <w:lang w:val="ru-RU"/>
              </w:rPr>
              <w:t xml:space="preserve"> </w:t>
            </w:r>
            <w:r w:rsidRPr="00B013F6">
              <w:rPr>
                <w:sz w:val="20"/>
                <w:lang w:val="ru-RU"/>
              </w:rPr>
              <w:t>в</w:t>
            </w:r>
            <w:r w:rsidRPr="00B013F6">
              <w:rPr>
                <w:spacing w:val="-47"/>
                <w:sz w:val="20"/>
                <w:lang w:val="ru-RU"/>
              </w:rPr>
              <w:t xml:space="preserve"> </w:t>
            </w:r>
            <w:r w:rsidRPr="00B013F6">
              <w:rPr>
                <w:sz w:val="20"/>
                <w:lang w:val="ru-RU"/>
              </w:rPr>
              <w:t>формировании</w:t>
            </w:r>
            <w:r w:rsidRPr="00B013F6">
              <w:rPr>
                <w:spacing w:val="-1"/>
                <w:sz w:val="20"/>
                <w:lang w:val="ru-RU"/>
              </w:rPr>
              <w:t xml:space="preserve"> </w:t>
            </w:r>
            <w:r w:rsidRPr="00B013F6">
              <w:rPr>
                <w:sz w:val="20"/>
                <w:lang w:val="ru-RU"/>
              </w:rPr>
              <w:t>независимого</w:t>
            </w:r>
            <w:r w:rsidRPr="00B013F6">
              <w:rPr>
                <w:spacing w:val="-1"/>
                <w:sz w:val="20"/>
                <w:lang w:val="ru-RU"/>
              </w:rPr>
              <w:t xml:space="preserve"> </w:t>
            </w:r>
            <w:r w:rsidRPr="00B013F6">
              <w:rPr>
                <w:sz w:val="20"/>
                <w:lang w:val="ru-RU"/>
              </w:rPr>
              <w:t>общественного</w:t>
            </w:r>
            <w:r w:rsidRPr="00B013F6">
              <w:rPr>
                <w:spacing w:val="-1"/>
                <w:sz w:val="20"/>
                <w:lang w:val="ru-RU"/>
              </w:rPr>
              <w:t xml:space="preserve"> </w:t>
            </w:r>
            <w:r w:rsidRPr="00B013F6">
              <w:rPr>
                <w:sz w:val="20"/>
                <w:lang w:val="ru-RU"/>
              </w:rPr>
              <w:t>мнения.</w:t>
            </w:r>
            <w:r w:rsidRPr="00B013F6">
              <w:rPr>
                <w:spacing w:val="-2"/>
                <w:sz w:val="20"/>
                <w:lang w:val="ru-RU"/>
              </w:rPr>
              <w:t xml:space="preserve"> </w:t>
            </w:r>
            <w:r w:rsidRPr="00D25045">
              <w:rPr>
                <w:sz w:val="20"/>
                <w:lang w:val="ru-RU"/>
              </w:rPr>
              <w:t>Общественная</w:t>
            </w:r>
            <w:r w:rsidRPr="00D25045">
              <w:rPr>
                <w:spacing w:val="-2"/>
                <w:sz w:val="20"/>
                <w:lang w:val="ru-RU"/>
              </w:rPr>
              <w:t xml:space="preserve"> </w:t>
            </w:r>
            <w:r w:rsidRPr="00D25045">
              <w:rPr>
                <w:sz w:val="20"/>
                <w:lang w:val="ru-RU"/>
              </w:rPr>
              <w:t>мысль:</w:t>
            </w:r>
          </w:p>
        </w:tc>
      </w:tr>
      <w:tr w:rsidR="00B9772D" w:rsidTr="00930F4D">
        <w:trPr>
          <w:trHeight w:val="952"/>
        </w:trPr>
        <w:tc>
          <w:tcPr>
            <w:tcW w:w="2607" w:type="dxa"/>
            <w:tcBorders>
              <w:bottom w:val="double" w:sz="2" w:space="0" w:color="000000"/>
            </w:tcBorders>
          </w:tcPr>
          <w:p w:rsidR="00B013F6" w:rsidRPr="00D25045" w:rsidRDefault="00B013F6" w:rsidP="00930F4D">
            <w:pPr>
              <w:pStyle w:val="TableParagraph"/>
              <w:rPr>
                <w:sz w:val="18"/>
                <w:lang w:val="ru-RU"/>
              </w:rPr>
            </w:pPr>
          </w:p>
        </w:tc>
        <w:tc>
          <w:tcPr>
            <w:tcW w:w="7391" w:type="dxa"/>
            <w:tcBorders>
              <w:bottom w:val="double" w:sz="2" w:space="0" w:color="000000"/>
            </w:tcBorders>
          </w:tcPr>
          <w:p w:rsidR="00B013F6" w:rsidRDefault="00B013F6" w:rsidP="00930F4D">
            <w:pPr>
              <w:pStyle w:val="TableParagraph"/>
              <w:spacing w:before="8"/>
              <w:ind w:left="31" w:right="163"/>
              <w:jc w:val="both"/>
              <w:rPr>
                <w:sz w:val="20"/>
              </w:rPr>
            </w:pPr>
            <w:r w:rsidRPr="00B013F6">
              <w:rPr>
                <w:sz w:val="20"/>
                <w:lang w:val="ru-RU"/>
              </w:rPr>
              <w:t>официальная идеология, славянофилы и западники, зарождение социалистической</w:t>
            </w:r>
            <w:r w:rsidRPr="00B013F6">
              <w:rPr>
                <w:spacing w:val="1"/>
                <w:sz w:val="20"/>
                <w:lang w:val="ru-RU"/>
              </w:rPr>
              <w:t xml:space="preserve"> </w:t>
            </w:r>
            <w:r w:rsidRPr="00B013F6">
              <w:rPr>
                <w:sz w:val="20"/>
                <w:lang w:val="ru-RU"/>
              </w:rPr>
              <w:t>мысли. Складывание теории русского социализма. А.И. Герцен. Влияние немецкой</w:t>
            </w:r>
            <w:r w:rsidRPr="00B013F6">
              <w:rPr>
                <w:spacing w:val="-47"/>
                <w:sz w:val="20"/>
                <w:lang w:val="ru-RU"/>
              </w:rPr>
              <w:t xml:space="preserve"> </w:t>
            </w:r>
            <w:r w:rsidRPr="00B013F6">
              <w:rPr>
                <w:sz w:val="20"/>
                <w:lang w:val="ru-RU"/>
              </w:rPr>
              <w:t>философии</w:t>
            </w:r>
            <w:r w:rsidRPr="00B013F6">
              <w:rPr>
                <w:spacing w:val="-5"/>
                <w:sz w:val="20"/>
                <w:lang w:val="ru-RU"/>
              </w:rPr>
              <w:t xml:space="preserve"> </w:t>
            </w:r>
            <w:r w:rsidRPr="00B013F6">
              <w:rPr>
                <w:sz w:val="20"/>
                <w:lang w:val="ru-RU"/>
              </w:rPr>
              <w:t>и</w:t>
            </w:r>
            <w:r w:rsidRPr="00B013F6">
              <w:rPr>
                <w:spacing w:val="-4"/>
                <w:sz w:val="20"/>
                <w:lang w:val="ru-RU"/>
              </w:rPr>
              <w:t xml:space="preserve"> </w:t>
            </w:r>
            <w:r w:rsidRPr="00B013F6">
              <w:rPr>
                <w:sz w:val="20"/>
                <w:lang w:val="ru-RU"/>
              </w:rPr>
              <w:t>французского</w:t>
            </w:r>
            <w:r w:rsidRPr="00B013F6">
              <w:rPr>
                <w:spacing w:val="-2"/>
                <w:sz w:val="20"/>
                <w:lang w:val="ru-RU"/>
              </w:rPr>
              <w:t xml:space="preserve"> </w:t>
            </w:r>
            <w:r w:rsidRPr="00B013F6">
              <w:rPr>
                <w:sz w:val="20"/>
                <w:lang w:val="ru-RU"/>
              </w:rPr>
              <w:t>социализма</w:t>
            </w:r>
            <w:r w:rsidRPr="00B013F6">
              <w:rPr>
                <w:spacing w:val="-4"/>
                <w:sz w:val="20"/>
                <w:lang w:val="ru-RU"/>
              </w:rPr>
              <w:t xml:space="preserve"> </w:t>
            </w:r>
            <w:r w:rsidRPr="00B013F6">
              <w:rPr>
                <w:sz w:val="20"/>
                <w:lang w:val="ru-RU"/>
              </w:rPr>
              <w:t>на</w:t>
            </w:r>
            <w:r w:rsidRPr="00B013F6">
              <w:rPr>
                <w:spacing w:val="-3"/>
                <w:sz w:val="20"/>
                <w:lang w:val="ru-RU"/>
              </w:rPr>
              <w:t xml:space="preserve"> </w:t>
            </w:r>
            <w:r w:rsidRPr="00B013F6">
              <w:rPr>
                <w:sz w:val="20"/>
                <w:lang w:val="ru-RU"/>
              </w:rPr>
              <w:t>русскую</w:t>
            </w:r>
            <w:r w:rsidRPr="00B013F6">
              <w:rPr>
                <w:spacing w:val="-3"/>
                <w:sz w:val="20"/>
                <w:lang w:val="ru-RU"/>
              </w:rPr>
              <w:t xml:space="preserve"> </w:t>
            </w:r>
            <w:r w:rsidRPr="00B013F6">
              <w:rPr>
                <w:sz w:val="20"/>
                <w:lang w:val="ru-RU"/>
              </w:rPr>
              <w:t>общественную</w:t>
            </w:r>
            <w:r w:rsidRPr="00B013F6">
              <w:rPr>
                <w:spacing w:val="-4"/>
                <w:sz w:val="20"/>
                <w:lang w:val="ru-RU"/>
              </w:rPr>
              <w:t xml:space="preserve"> </w:t>
            </w:r>
            <w:r w:rsidRPr="00B013F6">
              <w:rPr>
                <w:sz w:val="20"/>
                <w:lang w:val="ru-RU"/>
              </w:rPr>
              <w:t>мысль.</w:t>
            </w:r>
            <w:r w:rsidRPr="00B013F6">
              <w:rPr>
                <w:spacing w:val="-3"/>
                <w:sz w:val="20"/>
                <w:lang w:val="ru-RU"/>
              </w:rPr>
              <w:t xml:space="preserve"> </w:t>
            </w:r>
            <w:r>
              <w:rPr>
                <w:sz w:val="20"/>
              </w:rPr>
              <w:t>Россия</w:t>
            </w:r>
            <w:r>
              <w:rPr>
                <w:spacing w:val="-4"/>
                <w:sz w:val="20"/>
              </w:rPr>
              <w:t xml:space="preserve"> </w:t>
            </w:r>
            <w:r>
              <w:rPr>
                <w:sz w:val="20"/>
              </w:rPr>
              <w:t>и</w:t>
            </w:r>
            <w:r>
              <w:rPr>
                <w:spacing w:val="-48"/>
                <w:sz w:val="20"/>
              </w:rPr>
              <w:t xml:space="preserve"> </w:t>
            </w:r>
            <w:r>
              <w:rPr>
                <w:sz w:val="20"/>
              </w:rPr>
              <w:t>Европа</w:t>
            </w:r>
            <w:r>
              <w:rPr>
                <w:spacing w:val="-1"/>
                <w:sz w:val="20"/>
              </w:rPr>
              <w:t xml:space="preserve"> </w:t>
            </w:r>
            <w:r>
              <w:rPr>
                <w:sz w:val="20"/>
              </w:rPr>
              <w:t>как</w:t>
            </w:r>
            <w:r>
              <w:rPr>
                <w:spacing w:val="-1"/>
                <w:sz w:val="20"/>
              </w:rPr>
              <w:t xml:space="preserve"> </w:t>
            </w:r>
            <w:r>
              <w:rPr>
                <w:sz w:val="20"/>
              </w:rPr>
              <w:t>центральный</w:t>
            </w:r>
            <w:r>
              <w:rPr>
                <w:spacing w:val="-2"/>
                <w:sz w:val="20"/>
              </w:rPr>
              <w:t xml:space="preserve"> </w:t>
            </w:r>
            <w:r>
              <w:rPr>
                <w:sz w:val="20"/>
              </w:rPr>
              <w:t>пункт</w:t>
            </w:r>
            <w:r>
              <w:rPr>
                <w:spacing w:val="-1"/>
                <w:sz w:val="20"/>
              </w:rPr>
              <w:t xml:space="preserve"> </w:t>
            </w:r>
            <w:r>
              <w:rPr>
                <w:sz w:val="20"/>
              </w:rPr>
              <w:t>общественных</w:t>
            </w:r>
            <w:r>
              <w:rPr>
                <w:spacing w:val="-1"/>
                <w:sz w:val="20"/>
              </w:rPr>
              <w:t xml:space="preserve"> </w:t>
            </w:r>
            <w:r>
              <w:rPr>
                <w:sz w:val="20"/>
              </w:rPr>
              <w:t>дебатов.</w:t>
            </w:r>
          </w:p>
        </w:tc>
      </w:tr>
      <w:tr w:rsidR="00B9772D" w:rsidTr="00930F4D">
        <w:trPr>
          <w:trHeight w:val="2113"/>
        </w:trPr>
        <w:tc>
          <w:tcPr>
            <w:tcW w:w="2607" w:type="dxa"/>
            <w:tcBorders>
              <w:top w:val="double" w:sz="2" w:space="0" w:color="000000"/>
            </w:tcBorders>
          </w:tcPr>
          <w:p w:rsidR="00B013F6" w:rsidRPr="00B013F6" w:rsidRDefault="00B013F6" w:rsidP="00930F4D">
            <w:pPr>
              <w:pStyle w:val="TableParagraph"/>
              <w:rPr>
                <w:lang w:val="ru-RU"/>
              </w:rPr>
            </w:pPr>
          </w:p>
          <w:p w:rsidR="00B013F6" w:rsidRPr="00B013F6" w:rsidRDefault="00B013F6" w:rsidP="00930F4D">
            <w:pPr>
              <w:pStyle w:val="TableParagraph"/>
              <w:rPr>
                <w:lang w:val="ru-RU"/>
              </w:rPr>
            </w:pPr>
          </w:p>
          <w:p w:rsidR="00B013F6" w:rsidRPr="00B013F6" w:rsidRDefault="00B013F6" w:rsidP="00930F4D">
            <w:pPr>
              <w:pStyle w:val="TableParagraph"/>
              <w:spacing w:before="197"/>
              <w:ind w:left="27" w:right="153"/>
              <w:rPr>
                <w:sz w:val="20"/>
                <w:lang w:val="ru-RU"/>
              </w:rPr>
            </w:pPr>
            <w:r w:rsidRPr="00B013F6">
              <w:rPr>
                <w:sz w:val="20"/>
                <w:lang w:val="ru-RU"/>
              </w:rPr>
              <w:t>Культурное пространство</w:t>
            </w:r>
            <w:r w:rsidRPr="00B013F6">
              <w:rPr>
                <w:spacing w:val="1"/>
                <w:sz w:val="20"/>
                <w:lang w:val="ru-RU"/>
              </w:rPr>
              <w:t xml:space="preserve"> </w:t>
            </w:r>
            <w:r w:rsidRPr="00B013F6">
              <w:rPr>
                <w:sz w:val="20"/>
                <w:lang w:val="ru-RU"/>
              </w:rPr>
              <w:t>империи</w:t>
            </w:r>
            <w:r w:rsidRPr="00B013F6">
              <w:rPr>
                <w:spacing w:val="-5"/>
                <w:sz w:val="20"/>
                <w:lang w:val="ru-RU"/>
              </w:rPr>
              <w:t xml:space="preserve"> </w:t>
            </w:r>
            <w:r w:rsidRPr="00B013F6">
              <w:rPr>
                <w:sz w:val="20"/>
                <w:lang w:val="ru-RU"/>
              </w:rPr>
              <w:t>в</w:t>
            </w:r>
            <w:r w:rsidRPr="00B013F6">
              <w:rPr>
                <w:spacing w:val="-4"/>
                <w:sz w:val="20"/>
                <w:lang w:val="ru-RU"/>
              </w:rPr>
              <w:t xml:space="preserve"> </w:t>
            </w:r>
            <w:r w:rsidRPr="00B013F6">
              <w:rPr>
                <w:sz w:val="20"/>
                <w:lang w:val="ru-RU"/>
              </w:rPr>
              <w:t>первой</w:t>
            </w:r>
            <w:r w:rsidRPr="00B013F6">
              <w:rPr>
                <w:spacing w:val="-4"/>
                <w:sz w:val="20"/>
                <w:lang w:val="ru-RU"/>
              </w:rPr>
              <w:t xml:space="preserve"> </w:t>
            </w:r>
            <w:r w:rsidRPr="00B013F6">
              <w:rPr>
                <w:sz w:val="20"/>
                <w:lang w:val="ru-RU"/>
              </w:rPr>
              <w:t>половине</w:t>
            </w:r>
            <w:r w:rsidRPr="00B013F6">
              <w:rPr>
                <w:spacing w:val="-47"/>
                <w:sz w:val="20"/>
                <w:lang w:val="ru-RU"/>
              </w:rPr>
              <w:t xml:space="preserve"> </w:t>
            </w:r>
            <w:r>
              <w:rPr>
                <w:sz w:val="20"/>
              </w:rPr>
              <w:t>XIX</w:t>
            </w:r>
            <w:r w:rsidRPr="00B013F6">
              <w:rPr>
                <w:spacing w:val="-1"/>
                <w:sz w:val="20"/>
                <w:lang w:val="ru-RU"/>
              </w:rPr>
              <w:t xml:space="preserve"> </w:t>
            </w:r>
            <w:r w:rsidRPr="00B013F6">
              <w:rPr>
                <w:sz w:val="20"/>
                <w:lang w:val="ru-RU"/>
              </w:rPr>
              <w:t>в.</w:t>
            </w:r>
          </w:p>
        </w:tc>
        <w:tc>
          <w:tcPr>
            <w:tcW w:w="7391" w:type="dxa"/>
            <w:tcBorders>
              <w:top w:val="double" w:sz="2" w:space="0" w:color="000000"/>
            </w:tcBorders>
          </w:tcPr>
          <w:p w:rsidR="00B013F6" w:rsidRPr="00B013F6" w:rsidRDefault="00B013F6" w:rsidP="00930F4D">
            <w:pPr>
              <w:pStyle w:val="TableParagraph"/>
              <w:spacing w:before="11"/>
              <w:ind w:left="31"/>
              <w:rPr>
                <w:sz w:val="20"/>
                <w:lang w:val="ru-RU"/>
              </w:rPr>
            </w:pPr>
            <w:r w:rsidRPr="00B013F6">
              <w:rPr>
                <w:sz w:val="20"/>
                <w:lang w:val="ru-RU"/>
              </w:rPr>
              <w:t>Национальные</w:t>
            </w:r>
            <w:r w:rsidRPr="00B013F6">
              <w:rPr>
                <w:spacing w:val="-6"/>
                <w:sz w:val="20"/>
                <w:lang w:val="ru-RU"/>
              </w:rPr>
              <w:t xml:space="preserve"> </w:t>
            </w:r>
            <w:r w:rsidRPr="00B013F6">
              <w:rPr>
                <w:sz w:val="20"/>
                <w:lang w:val="ru-RU"/>
              </w:rPr>
              <w:t>корни</w:t>
            </w:r>
            <w:r w:rsidRPr="00B013F6">
              <w:rPr>
                <w:spacing w:val="-6"/>
                <w:sz w:val="20"/>
                <w:lang w:val="ru-RU"/>
              </w:rPr>
              <w:t xml:space="preserve"> </w:t>
            </w:r>
            <w:r w:rsidRPr="00B013F6">
              <w:rPr>
                <w:sz w:val="20"/>
                <w:lang w:val="ru-RU"/>
              </w:rPr>
              <w:t>отечественной</w:t>
            </w:r>
            <w:r w:rsidRPr="00B013F6">
              <w:rPr>
                <w:spacing w:val="-5"/>
                <w:sz w:val="20"/>
                <w:lang w:val="ru-RU"/>
              </w:rPr>
              <w:t xml:space="preserve"> </w:t>
            </w:r>
            <w:r w:rsidRPr="00B013F6">
              <w:rPr>
                <w:sz w:val="20"/>
                <w:lang w:val="ru-RU"/>
              </w:rPr>
              <w:t>культуры</w:t>
            </w:r>
            <w:r w:rsidRPr="00B013F6">
              <w:rPr>
                <w:spacing w:val="-6"/>
                <w:sz w:val="20"/>
                <w:lang w:val="ru-RU"/>
              </w:rPr>
              <w:t xml:space="preserve"> </w:t>
            </w:r>
            <w:r w:rsidRPr="00B013F6">
              <w:rPr>
                <w:sz w:val="20"/>
                <w:lang w:val="ru-RU"/>
              </w:rPr>
              <w:t>и</w:t>
            </w:r>
            <w:r w:rsidRPr="00B013F6">
              <w:rPr>
                <w:spacing w:val="-6"/>
                <w:sz w:val="20"/>
                <w:lang w:val="ru-RU"/>
              </w:rPr>
              <w:t xml:space="preserve"> </w:t>
            </w:r>
            <w:r w:rsidRPr="00B013F6">
              <w:rPr>
                <w:sz w:val="20"/>
                <w:lang w:val="ru-RU"/>
              </w:rPr>
              <w:t>западные</w:t>
            </w:r>
            <w:r w:rsidRPr="00B013F6">
              <w:rPr>
                <w:spacing w:val="-6"/>
                <w:sz w:val="20"/>
                <w:lang w:val="ru-RU"/>
              </w:rPr>
              <w:t xml:space="preserve"> </w:t>
            </w:r>
            <w:r w:rsidRPr="00B013F6">
              <w:rPr>
                <w:sz w:val="20"/>
                <w:lang w:val="ru-RU"/>
              </w:rPr>
              <w:t>влияния.</w:t>
            </w:r>
            <w:r w:rsidRPr="00B013F6">
              <w:rPr>
                <w:spacing w:val="-5"/>
                <w:sz w:val="20"/>
                <w:lang w:val="ru-RU"/>
              </w:rPr>
              <w:t xml:space="preserve"> </w:t>
            </w:r>
            <w:r w:rsidRPr="00B013F6">
              <w:rPr>
                <w:sz w:val="20"/>
                <w:lang w:val="ru-RU"/>
              </w:rPr>
              <w:t>Государственная</w:t>
            </w:r>
            <w:r w:rsidRPr="00B013F6">
              <w:rPr>
                <w:spacing w:val="-47"/>
                <w:sz w:val="20"/>
                <w:lang w:val="ru-RU"/>
              </w:rPr>
              <w:t xml:space="preserve"> </w:t>
            </w:r>
            <w:r w:rsidRPr="00B013F6">
              <w:rPr>
                <w:sz w:val="20"/>
                <w:lang w:val="ru-RU"/>
              </w:rPr>
              <w:t>политика</w:t>
            </w:r>
            <w:r w:rsidRPr="00B013F6">
              <w:rPr>
                <w:spacing w:val="-2"/>
                <w:sz w:val="20"/>
                <w:lang w:val="ru-RU"/>
              </w:rPr>
              <w:t xml:space="preserve"> </w:t>
            </w:r>
            <w:r w:rsidRPr="00B013F6">
              <w:rPr>
                <w:sz w:val="20"/>
                <w:lang w:val="ru-RU"/>
              </w:rPr>
              <w:t>в</w:t>
            </w:r>
            <w:r w:rsidRPr="00B013F6">
              <w:rPr>
                <w:spacing w:val="-2"/>
                <w:sz w:val="20"/>
                <w:lang w:val="ru-RU"/>
              </w:rPr>
              <w:t xml:space="preserve"> </w:t>
            </w:r>
            <w:r w:rsidRPr="00B013F6">
              <w:rPr>
                <w:sz w:val="20"/>
                <w:lang w:val="ru-RU"/>
              </w:rPr>
              <w:t>области</w:t>
            </w:r>
            <w:r w:rsidRPr="00B013F6">
              <w:rPr>
                <w:spacing w:val="-3"/>
                <w:sz w:val="20"/>
                <w:lang w:val="ru-RU"/>
              </w:rPr>
              <w:t xml:space="preserve"> </w:t>
            </w:r>
            <w:r w:rsidRPr="00B013F6">
              <w:rPr>
                <w:sz w:val="20"/>
                <w:lang w:val="ru-RU"/>
              </w:rPr>
              <w:t>культуры. Основные</w:t>
            </w:r>
            <w:r w:rsidRPr="00B013F6">
              <w:rPr>
                <w:spacing w:val="-2"/>
                <w:sz w:val="20"/>
                <w:lang w:val="ru-RU"/>
              </w:rPr>
              <w:t xml:space="preserve"> </w:t>
            </w:r>
            <w:r w:rsidRPr="00B013F6">
              <w:rPr>
                <w:sz w:val="20"/>
                <w:lang w:val="ru-RU"/>
              </w:rPr>
              <w:t>стили</w:t>
            </w:r>
            <w:r w:rsidRPr="00B013F6">
              <w:rPr>
                <w:spacing w:val="-2"/>
                <w:sz w:val="20"/>
                <w:lang w:val="ru-RU"/>
              </w:rPr>
              <w:t xml:space="preserve"> </w:t>
            </w:r>
            <w:r w:rsidRPr="00B013F6">
              <w:rPr>
                <w:sz w:val="20"/>
                <w:lang w:val="ru-RU"/>
              </w:rPr>
              <w:t>в художественной культуре:</w:t>
            </w:r>
          </w:p>
          <w:p w:rsidR="00B013F6" w:rsidRPr="00B013F6" w:rsidRDefault="00B013F6" w:rsidP="00930F4D">
            <w:pPr>
              <w:pStyle w:val="TableParagraph"/>
              <w:spacing w:before="1"/>
              <w:ind w:left="31"/>
              <w:rPr>
                <w:sz w:val="20"/>
                <w:lang w:val="ru-RU"/>
              </w:rPr>
            </w:pPr>
            <w:r w:rsidRPr="00B013F6">
              <w:rPr>
                <w:sz w:val="20"/>
                <w:lang w:val="ru-RU"/>
              </w:rPr>
              <w:t>романтизм,</w:t>
            </w:r>
            <w:r w:rsidRPr="00B013F6">
              <w:rPr>
                <w:spacing w:val="-4"/>
                <w:sz w:val="20"/>
                <w:lang w:val="ru-RU"/>
              </w:rPr>
              <w:t xml:space="preserve"> </w:t>
            </w:r>
            <w:r w:rsidRPr="00B013F6">
              <w:rPr>
                <w:sz w:val="20"/>
                <w:lang w:val="ru-RU"/>
              </w:rPr>
              <w:t>классицизм,</w:t>
            </w:r>
            <w:r w:rsidRPr="00B013F6">
              <w:rPr>
                <w:spacing w:val="-4"/>
                <w:sz w:val="20"/>
                <w:lang w:val="ru-RU"/>
              </w:rPr>
              <w:t xml:space="preserve"> </w:t>
            </w:r>
            <w:r w:rsidRPr="00B013F6">
              <w:rPr>
                <w:sz w:val="20"/>
                <w:lang w:val="ru-RU"/>
              </w:rPr>
              <w:t>реализм.</w:t>
            </w:r>
            <w:r w:rsidRPr="00B013F6">
              <w:rPr>
                <w:spacing w:val="-2"/>
                <w:sz w:val="20"/>
                <w:lang w:val="ru-RU"/>
              </w:rPr>
              <w:t xml:space="preserve"> </w:t>
            </w:r>
            <w:r w:rsidRPr="00B013F6">
              <w:rPr>
                <w:sz w:val="20"/>
                <w:lang w:val="ru-RU"/>
              </w:rPr>
              <w:t>Ампир</w:t>
            </w:r>
            <w:r w:rsidRPr="00B013F6">
              <w:rPr>
                <w:spacing w:val="-2"/>
                <w:sz w:val="20"/>
                <w:lang w:val="ru-RU"/>
              </w:rPr>
              <w:t xml:space="preserve"> </w:t>
            </w:r>
            <w:r w:rsidRPr="00B013F6">
              <w:rPr>
                <w:sz w:val="20"/>
                <w:lang w:val="ru-RU"/>
              </w:rPr>
              <w:t>как</w:t>
            </w:r>
            <w:r w:rsidRPr="00B013F6">
              <w:rPr>
                <w:spacing w:val="-5"/>
                <w:sz w:val="20"/>
                <w:lang w:val="ru-RU"/>
              </w:rPr>
              <w:t xml:space="preserve"> </w:t>
            </w:r>
            <w:r w:rsidRPr="00B013F6">
              <w:rPr>
                <w:sz w:val="20"/>
                <w:lang w:val="ru-RU"/>
              </w:rPr>
              <w:t>стиль</w:t>
            </w:r>
            <w:r w:rsidRPr="00B013F6">
              <w:rPr>
                <w:spacing w:val="-4"/>
                <w:sz w:val="20"/>
                <w:lang w:val="ru-RU"/>
              </w:rPr>
              <w:t xml:space="preserve"> </w:t>
            </w:r>
            <w:r w:rsidRPr="00B013F6">
              <w:rPr>
                <w:sz w:val="20"/>
                <w:lang w:val="ru-RU"/>
              </w:rPr>
              <w:t>империи.</w:t>
            </w:r>
            <w:r w:rsidRPr="00B013F6">
              <w:rPr>
                <w:spacing w:val="-3"/>
                <w:sz w:val="20"/>
                <w:lang w:val="ru-RU"/>
              </w:rPr>
              <w:t xml:space="preserve"> </w:t>
            </w:r>
            <w:r w:rsidRPr="00B013F6">
              <w:rPr>
                <w:sz w:val="20"/>
                <w:lang w:val="ru-RU"/>
              </w:rPr>
              <w:t>Культ</w:t>
            </w:r>
          </w:p>
          <w:p w:rsidR="00B013F6" w:rsidRDefault="00B013F6" w:rsidP="00930F4D">
            <w:pPr>
              <w:pStyle w:val="TableParagraph"/>
              <w:spacing w:before="1"/>
              <w:ind w:left="31" w:right="76"/>
              <w:rPr>
                <w:sz w:val="20"/>
              </w:rPr>
            </w:pPr>
            <w:r w:rsidRPr="00B013F6">
              <w:rPr>
                <w:sz w:val="20"/>
                <w:lang w:val="ru-RU"/>
              </w:rPr>
              <w:t>гражданственности. Золотой век русской литературы. Формирование русской</w:t>
            </w:r>
            <w:r w:rsidRPr="00B013F6">
              <w:rPr>
                <w:spacing w:val="1"/>
                <w:sz w:val="20"/>
                <w:lang w:val="ru-RU"/>
              </w:rPr>
              <w:t xml:space="preserve"> </w:t>
            </w:r>
            <w:r w:rsidRPr="00B013F6">
              <w:rPr>
                <w:sz w:val="20"/>
                <w:lang w:val="ru-RU"/>
              </w:rPr>
              <w:t>музыкальной школы. Театр, живопись, архитектура. Развитие науки и техники.</w:t>
            </w:r>
            <w:r w:rsidRPr="00B013F6">
              <w:rPr>
                <w:spacing w:val="1"/>
                <w:sz w:val="20"/>
                <w:lang w:val="ru-RU"/>
              </w:rPr>
              <w:t xml:space="preserve"> </w:t>
            </w:r>
            <w:r w:rsidRPr="00B013F6">
              <w:rPr>
                <w:sz w:val="20"/>
                <w:lang w:val="ru-RU"/>
              </w:rPr>
              <w:t>Географические экспедиции. Открытие Антарктиды. Деятельность Русского</w:t>
            </w:r>
            <w:r w:rsidRPr="00B013F6">
              <w:rPr>
                <w:spacing w:val="1"/>
                <w:sz w:val="20"/>
                <w:lang w:val="ru-RU"/>
              </w:rPr>
              <w:t xml:space="preserve"> </w:t>
            </w:r>
            <w:r w:rsidRPr="00B013F6">
              <w:rPr>
                <w:sz w:val="20"/>
                <w:lang w:val="ru-RU"/>
              </w:rPr>
              <w:t>географического</w:t>
            </w:r>
            <w:r w:rsidRPr="00B013F6">
              <w:rPr>
                <w:spacing w:val="-5"/>
                <w:sz w:val="20"/>
                <w:lang w:val="ru-RU"/>
              </w:rPr>
              <w:t xml:space="preserve"> </w:t>
            </w:r>
            <w:r w:rsidRPr="00B013F6">
              <w:rPr>
                <w:sz w:val="20"/>
                <w:lang w:val="ru-RU"/>
              </w:rPr>
              <w:t>общества.</w:t>
            </w:r>
            <w:r w:rsidRPr="00B013F6">
              <w:rPr>
                <w:spacing w:val="-3"/>
                <w:sz w:val="20"/>
                <w:lang w:val="ru-RU"/>
              </w:rPr>
              <w:t xml:space="preserve"> </w:t>
            </w:r>
            <w:r w:rsidRPr="00B013F6">
              <w:rPr>
                <w:sz w:val="20"/>
                <w:lang w:val="ru-RU"/>
              </w:rPr>
              <w:t>Школы</w:t>
            </w:r>
            <w:r w:rsidRPr="00B013F6">
              <w:rPr>
                <w:spacing w:val="-5"/>
                <w:sz w:val="20"/>
                <w:lang w:val="ru-RU"/>
              </w:rPr>
              <w:t xml:space="preserve"> </w:t>
            </w:r>
            <w:r w:rsidRPr="00B013F6">
              <w:rPr>
                <w:sz w:val="20"/>
                <w:lang w:val="ru-RU"/>
              </w:rPr>
              <w:t>и</w:t>
            </w:r>
            <w:r w:rsidRPr="00B013F6">
              <w:rPr>
                <w:spacing w:val="-5"/>
                <w:sz w:val="20"/>
                <w:lang w:val="ru-RU"/>
              </w:rPr>
              <w:t xml:space="preserve"> </w:t>
            </w:r>
            <w:r w:rsidRPr="00B013F6">
              <w:rPr>
                <w:sz w:val="20"/>
                <w:lang w:val="ru-RU"/>
              </w:rPr>
              <w:t>университеты.</w:t>
            </w:r>
            <w:r w:rsidRPr="00B013F6">
              <w:rPr>
                <w:spacing w:val="-5"/>
                <w:sz w:val="20"/>
                <w:lang w:val="ru-RU"/>
              </w:rPr>
              <w:t xml:space="preserve"> </w:t>
            </w:r>
            <w:r w:rsidRPr="00B013F6">
              <w:rPr>
                <w:sz w:val="20"/>
                <w:lang w:val="ru-RU"/>
              </w:rPr>
              <w:t>Народная</w:t>
            </w:r>
            <w:r w:rsidRPr="00B013F6">
              <w:rPr>
                <w:spacing w:val="-6"/>
                <w:sz w:val="20"/>
                <w:lang w:val="ru-RU"/>
              </w:rPr>
              <w:t xml:space="preserve"> </w:t>
            </w:r>
            <w:r w:rsidRPr="00B013F6">
              <w:rPr>
                <w:sz w:val="20"/>
                <w:lang w:val="ru-RU"/>
              </w:rPr>
              <w:t>культура.</w:t>
            </w:r>
            <w:r w:rsidRPr="00B013F6">
              <w:rPr>
                <w:spacing w:val="-5"/>
                <w:sz w:val="20"/>
                <w:lang w:val="ru-RU"/>
              </w:rPr>
              <w:t xml:space="preserve"> </w:t>
            </w:r>
            <w:r w:rsidRPr="00B013F6">
              <w:rPr>
                <w:sz w:val="20"/>
                <w:lang w:val="ru-RU"/>
              </w:rPr>
              <w:t>Культура</w:t>
            </w:r>
            <w:r w:rsidRPr="00B013F6">
              <w:rPr>
                <w:spacing w:val="-47"/>
                <w:sz w:val="20"/>
                <w:lang w:val="ru-RU"/>
              </w:rPr>
              <w:t xml:space="preserve"> </w:t>
            </w:r>
            <w:r w:rsidRPr="00B013F6">
              <w:rPr>
                <w:sz w:val="20"/>
                <w:lang w:val="ru-RU"/>
              </w:rPr>
              <w:t xml:space="preserve">повседневности: обретение комфорта. Жизнь в городе и в усадьбе. </w:t>
            </w:r>
            <w:r>
              <w:rPr>
                <w:sz w:val="20"/>
              </w:rPr>
              <w:t>Российская</w:t>
            </w:r>
            <w:r>
              <w:rPr>
                <w:spacing w:val="1"/>
                <w:sz w:val="20"/>
              </w:rPr>
              <w:t xml:space="preserve"> </w:t>
            </w:r>
            <w:r>
              <w:rPr>
                <w:sz w:val="20"/>
              </w:rPr>
              <w:t>культура</w:t>
            </w:r>
            <w:r>
              <w:rPr>
                <w:spacing w:val="-1"/>
                <w:sz w:val="20"/>
              </w:rPr>
              <w:t xml:space="preserve"> </w:t>
            </w:r>
            <w:r>
              <w:rPr>
                <w:sz w:val="20"/>
              </w:rPr>
              <w:t>как</w:t>
            </w:r>
            <w:r>
              <w:rPr>
                <w:spacing w:val="-1"/>
                <w:sz w:val="20"/>
              </w:rPr>
              <w:t xml:space="preserve"> </w:t>
            </w:r>
            <w:r>
              <w:rPr>
                <w:sz w:val="20"/>
              </w:rPr>
              <w:t>часть европейской</w:t>
            </w:r>
            <w:r>
              <w:rPr>
                <w:spacing w:val="-2"/>
                <w:sz w:val="20"/>
              </w:rPr>
              <w:t xml:space="preserve"> </w:t>
            </w:r>
            <w:r>
              <w:rPr>
                <w:sz w:val="20"/>
              </w:rPr>
              <w:t>культуры.</w:t>
            </w:r>
          </w:p>
        </w:tc>
      </w:tr>
      <w:tr w:rsidR="00B9772D" w:rsidTr="00930F4D">
        <w:trPr>
          <w:trHeight w:val="1201"/>
        </w:trPr>
        <w:tc>
          <w:tcPr>
            <w:tcW w:w="2607" w:type="dxa"/>
          </w:tcPr>
          <w:p w:rsidR="00B013F6" w:rsidRPr="00D25045" w:rsidRDefault="00B013F6" w:rsidP="00930F4D">
            <w:pPr>
              <w:pStyle w:val="TableParagraph"/>
              <w:spacing w:before="8"/>
              <w:rPr>
                <w:sz w:val="31"/>
                <w:lang w:val="ru-RU"/>
              </w:rPr>
            </w:pPr>
          </w:p>
          <w:p w:rsidR="00B013F6" w:rsidRPr="00B013F6" w:rsidRDefault="00B013F6" w:rsidP="00930F4D">
            <w:pPr>
              <w:pStyle w:val="TableParagraph"/>
              <w:ind w:left="27" w:right="427"/>
              <w:rPr>
                <w:sz w:val="20"/>
                <w:lang w:val="ru-RU"/>
              </w:rPr>
            </w:pPr>
            <w:r w:rsidRPr="00B013F6">
              <w:rPr>
                <w:sz w:val="20"/>
                <w:lang w:val="ru-RU"/>
              </w:rPr>
              <w:t>Народы</w:t>
            </w:r>
            <w:r w:rsidRPr="00B013F6">
              <w:rPr>
                <w:spacing w:val="-4"/>
                <w:sz w:val="20"/>
                <w:lang w:val="ru-RU"/>
              </w:rPr>
              <w:t xml:space="preserve"> </w:t>
            </w:r>
            <w:r w:rsidRPr="00B013F6">
              <w:rPr>
                <w:sz w:val="20"/>
                <w:lang w:val="ru-RU"/>
              </w:rPr>
              <w:t>России</w:t>
            </w:r>
            <w:r w:rsidRPr="00B013F6">
              <w:rPr>
                <w:spacing w:val="-3"/>
                <w:sz w:val="20"/>
                <w:lang w:val="ru-RU"/>
              </w:rPr>
              <w:t xml:space="preserve"> </w:t>
            </w:r>
            <w:r w:rsidRPr="00B013F6">
              <w:rPr>
                <w:sz w:val="20"/>
                <w:lang w:val="ru-RU"/>
              </w:rPr>
              <w:t>в</w:t>
            </w:r>
            <w:r w:rsidRPr="00B013F6">
              <w:rPr>
                <w:spacing w:val="-4"/>
                <w:sz w:val="20"/>
                <w:lang w:val="ru-RU"/>
              </w:rPr>
              <w:t xml:space="preserve"> </w:t>
            </w:r>
            <w:r w:rsidRPr="00B013F6">
              <w:rPr>
                <w:sz w:val="20"/>
                <w:lang w:val="ru-RU"/>
              </w:rPr>
              <w:t>первой</w:t>
            </w:r>
            <w:r w:rsidRPr="00B013F6">
              <w:rPr>
                <w:spacing w:val="-47"/>
                <w:sz w:val="20"/>
                <w:lang w:val="ru-RU"/>
              </w:rPr>
              <w:t xml:space="preserve"> </w:t>
            </w:r>
            <w:r w:rsidRPr="00B013F6">
              <w:rPr>
                <w:sz w:val="20"/>
                <w:lang w:val="ru-RU"/>
              </w:rPr>
              <w:t>половине</w:t>
            </w:r>
            <w:r w:rsidRPr="00B013F6">
              <w:rPr>
                <w:spacing w:val="-1"/>
                <w:sz w:val="20"/>
                <w:lang w:val="ru-RU"/>
              </w:rPr>
              <w:t xml:space="preserve"> </w:t>
            </w:r>
            <w:r>
              <w:rPr>
                <w:sz w:val="20"/>
              </w:rPr>
              <w:t>XIX</w:t>
            </w:r>
            <w:r w:rsidRPr="00B013F6">
              <w:rPr>
                <w:spacing w:val="-1"/>
                <w:sz w:val="20"/>
                <w:lang w:val="ru-RU"/>
              </w:rPr>
              <w:t xml:space="preserve"> </w:t>
            </w:r>
            <w:r w:rsidRPr="00B013F6">
              <w:rPr>
                <w:sz w:val="20"/>
                <w:lang w:val="ru-RU"/>
              </w:rPr>
              <w:t>в.</w:t>
            </w:r>
          </w:p>
        </w:tc>
        <w:tc>
          <w:tcPr>
            <w:tcW w:w="7391" w:type="dxa"/>
          </w:tcPr>
          <w:p w:rsidR="00B013F6" w:rsidRPr="00B013F6" w:rsidRDefault="00B013F6" w:rsidP="00930F4D">
            <w:pPr>
              <w:pStyle w:val="TableParagraph"/>
              <w:spacing w:before="19"/>
              <w:ind w:left="31" w:right="76"/>
              <w:rPr>
                <w:sz w:val="20"/>
                <w:lang w:val="ru-RU"/>
              </w:rPr>
            </w:pPr>
            <w:r w:rsidRPr="00B013F6">
              <w:rPr>
                <w:sz w:val="20"/>
                <w:lang w:val="ru-RU"/>
              </w:rPr>
              <w:t>Многообразие культур и религий Российской империи. Православная церковь и</w:t>
            </w:r>
            <w:r w:rsidRPr="00B013F6">
              <w:rPr>
                <w:spacing w:val="1"/>
                <w:sz w:val="20"/>
                <w:lang w:val="ru-RU"/>
              </w:rPr>
              <w:t xml:space="preserve"> </w:t>
            </w:r>
            <w:r w:rsidRPr="00B013F6">
              <w:rPr>
                <w:sz w:val="20"/>
                <w:lang w:val="ru-RU"/>
              </w:rPr>
              <w:t>основные конфессии (католичество, протестантство, ислам, иудаизм, буддизм).</w:t>
            </w:r>
            <w:r w:rsidRPr="00B013F6">
              <w:rPr>
                <w:spacing w:val="1"/>
                <w:sz w:val="20"/>
                <w:lang w:val="ru-RU"/>
              </w:rPr>
              <w:t xml:space="preserve"> </w:t>
            </w:r>
            <w:r w:rsidRPr="00B013F6">
              <w:rPr>
                <w:sz w:val="20"/>
                <w:lang w:val="ru-RU"/>
              </w:rPr>
              <w:t>Конфликты</w:t>
            </w:r>
            <w:r w:rsidRPr="00B013F6">
              <w:rPr>
                <w:spacing w:val="-5"/>
                <w:sz w:val="20"/>
                <w:lang w:val="ru-RU"/>
              </w:rPr>
              <w:t xml:space="preserve"> </w:t>
            </w:r>
            <w:r w:rsidRPr="00B013F6">
              <w:rPr>
                <w:sz w:val="20"/>
                <w:lang w:val="ru-RU"/>
              </w:rPr>
              <w:t>и</w:t>
            </w:r>
            <w:r w:rsidRPr="00B013F6">
              <w:rPr>
                <w:spacing w:val="-6"/>
                <w:sz w:val="20"/>
                <w:lang w:val="ru-RU"/>
              </w:rPr>
              <w:t xml:space="preserve"> </w:t>
            </w:r>
            <w:r w:rsidRPr="00B013F6">
              <w:rPr>
                <w:sz w:val="20"/>
                <w:lang w:val="ru-RU"/>
              </w:rPr>
              <w:t>сотрудничество</w:t>
            </w:r>
            <w:r w:rsidRPr="00B013F6">
              <w:rPr>
                <w:spacing w:val="-4"/>
                <w:sz w:val="20"/>
                <w:lang w:val="ru-RU"/>
              </w:rPr>
              <w:t xml:space="preserve"> </w:t>
            </w:r>
            <w:r w:rsidRPr="00B013F6">
              <w:rPr>
                <w:sz w:val="20"/>
                <w:lang w:val="ru-RU"/>
              </w:rPr>
              <w:t>между</w:t>
            </w:r>
            <w:r w:rsidRPr="00B013F6">
              <w:rPr>
                <w:spacing w:val="-9"/>
                <w:sz w:val="20"/>
                <w:lang w:val="ru-RU"/>
              </w:rPr>
              <w:t xml:space="preserve"> </w:t>
            </w:r>
            <w:r w:rsidRPr="00B013F6">
              <w:rPr>
                <w:sz w:val="20"/>
                <w:lang w:val="ru-RU"/>
              </w:rPr>
              <w:t>народами.</w:t>
            </w:r>
            <w:r w:rsidRPr="00B013F6">
              <w:rPr>
                <w:spacing w:val="-5"/>
                <w:sz w:val="20"/>
                <w:lang w:val="ru-RU"/>
              </w:rPr>
              <w:t xml:space="preserve"> </w:t>
            </w:r>
            <w:r w:rsidRPr="00B013F6">
              <w:rPr>
                <w:sz w:val="20"/>
                <w:lang w:val="ru-RU"/>
              </w:rPr>
              <w:t>Особенности</w:t>
            </w:r>
            <w:r w:rsidRPr="00B013F6">
              <w:rPr>
                <w:spacing w:val="-5"/>
                <w:sz w:val="20"/>
                <w:lang w:val="ru-RU"/>
              </w:rPr>
              <w:t xml:space="preserve"> </w:t>
            </w:r>
            <w:r w:rsidRPr="00B013F6">
              <w:rPr>
                <w:sz w:val="20"/>
                <w:lang w:val="ru-RU"/>
              </w:rPr>
              <w:t>административного</w:t>
            </w:r>
            <w:r w:rsidRPr="00B013F6">
              <w:rPr>
                <w:spacing w:val="-47"/>
                <w:sz w:val="20"/>
                <w:lang w:val="ru-RU"/>
              </w:rPr>
              <w:t xml:space="preserve"> </w:t>
            </w:r>
            <w:r w:rsidRPr="00B013F6">
              <w:rPr>
                <w:sz w:val="20"/>
                <w:lang w:val="ru-RU"/>
              </w:rPr>
              <w:t>управления</w:t>
            </w:r>
            <w:r w:rsidRPr="00B013F6">
              <w:rPr>
                <w:spacing w:val="-2"/>
                <w:sz w:val="20"/>
                <w:lang w:val="ru-RU"/>
              </w:rPr>
              <w:t xml:space="preserve"> </w:t>
            </w:r>
            <w:r w:rsidRPr="00B013F6">
              <w:rPr>
                <w:sz w:val="20"/>
                <w:lang w:val="ru-RU"/>
              </w:rPr>
              <w:t>на</w:t>
            </w:r>
            <w:r w:rsidRPr="00B013F6">
              <w:rPr>
                <w:spacing w:val="-3"/>
                <w:sz w:val="20"/>
                <w:lang w:val="ru-RU"/>
              </w:rPr>
              <w:t xml:space="preserve"> </w:t>
            </w:r>
            <w:r w:rsidRPr="00B013F6">
              <w:rPr>
                <w:sz w:val="20"/>
                <w:lang w:val="ru-RU"/>
              </w:rPr>
              <w:t>окраинах</w:t>
            </w:r>
            <w:r w:rsidRPr="00B013F6">
              <w:rPr>
                <w:spacing w:val="-2"/>
                <w:sz w:val="20"/>
                <w:lang w:val="ru-RU"/>
              </w:rPr>
              <w:t xml:space="preserve"> </w:t>
            </w:r>
            <w:r w:rsidRPr="00B013F6">
              <w:rPr>
                <w:sz w:val="20"/>
                <w:lang w:val="ru-RU"/>
              </w:rPr>
              <w:t>империи.</w:t>
            </w:r>
            <w:r w:rsidRPr="00B013F6">
              <w:rPr>
                <w:spacing w:val="-4"/>
                <w:sz w:val="20"/>
                <w:lang w:val="ru-RU"/>
              </w:rPr>
              <w:t xml:space="preserve"> </w:t>
            </w:r>
            <w:r w:rsidRPr="00B013F6">
              <w:rPr>
                <w:sz w:val="20"/>
                <w:lang w:val="ru-RU"/>
              </w:rPr>
              <w:t>Царство</w:t>
            </w:r>
            <w:r w:rsidRPr="00B013F6">
              <w:rPr>
                <w:spacing w:val="-3"/>
                <w:sz w:val="20"/>
                <w:lang w:val="ru-RU"/>
              </w:rPr>
              <w:t xml:space="preserve"> </w:t>
            </w:r>
            <w:r w:rsidRPr="00B013F6">
              <w:rPr>
                <w:sz w:val="20"/>
                <w:lang w:val="ru-RU"/>
              </w:rPr>
              <w:t>Польское.</w:t>
            </w:r>
            <w:r w:rsidRPr="00B013F6">
              <w:rPr>
                <w:spacing w:val="-2"/>
                <w:sz w:val="20"/>
                <w:lang w:val="ru-RU"/>
              </w:rPr>
              <w:t xml:space="preserve"> </w:t>
            </w:r>
            <w:r w:rsidRPr="00B013F6">
              <w:rPr>
                <w:sz w:val="20"/>
                <w:lang w:val="ru-RU"/>
              </w:rPr>
              <w:t>Польское</w:t>
            </w:r>
            <w:r w:rsidRPr="00B013F6">
              <w:rPr>
                <w:spacing w:val="-3"/>
                <w:sz w:val="20"/>
                <w:lang w:val="ru-RU"/>
              </w:rPr>
              <w:t xml:space="preserve"> </w:t>
            </w:r>
            <w:r w:rsidRPr="00B013F6">
              <w:rPr>
                <w:sz w:val="20"/>
                <w:lang w:val="ru-RU"/>
              </w:rPr>
              <w:t>восстание</w:t>
            </w:r>
            <w:r w:rsidRPr="00B013F6">
              <w:rPr>
                <w:spacing w:val="-4"/>
                <w:sz w:val="20"/>
                <w:lang w:val="ru-RU"/>
              </w:rPr>
              <w:t xml:space="preserve"> </w:t>
            </w:r>
            <w:r w:rsidRPr="00B013F6">
              <w:rPr>
                <w:sz w:val="20"/>
                <w:lang w:val="ru-RU"/>
              </w:rPr>
              <w:t>1830</w:t>
            </w:r>
            <w:r w:rsidRPr="00B013F6">
              <w:rPr>
                <w:spacing w:val="6"/>
                <w:sz w:val="20"/>
                <w:lang w:val="ru-RU"/>
              </w:rPr>
              <w:t xml:space="preserve"> </w:t>
            </w:r>
            <w:r w:rsidRPr="00B013F6">
              <w:rPr>
                <w:sz w:val="20"/>
                <w:lang w:val="ru-RU"/>
              </w:rPr>
              <w:t>-</w:t>
            </w:r>
          </w:p>
          <w:p w:rsidR="00B013F6" w:rsidRPr="00D25045" w:rsidRDefault="00B013F6" w:rsidP="00930F4D">
            <w:pPr>
              <w:pStyle w:val="TableParagraph"/>
              <w:spacing w:line="229" w:lineRule="exact"/>
              <w:ind w:left="31"/>
              <w:rPr>
                <w:sz w:val="20"/>
                <w:lang w:val="ru-RU"/>
              </w:rPr>
            </w:pPr>
            <w:r w:rsidRPr="00B013F6">
              <w:rPr>
                <w:sz w:val="20"/>
                <w:lang w:val="ru-RU"/>
              </w:rPr>
              <w:t>1831</w:t>
            </w:r>
            <w:r w:rsidRPr="00B013F6">
              <w:rPr>
                <w:spacing w:val="-3"/>
                <w:sz w:val="20"/>
                <w:lang w:val="ru-RU"/>
              </w:rPr>
              <w:t xml:space="preserve"> </w:t>
            </w:r>
            <w:r w:rsidRPr="00B013F6">
              <w:rPr>
                <w:sz w:val="20"/>
                <w:lang w:val="ru-RU"/>
              </w:rPr>
              <w:t>гг.</w:t>
            </w:r>
            <w:r w:rsidRPr="00B013F6">
              <w:rPr>
                <w:spacing w:val="-3"/>
                <w:sz w:val="20"/>
                <w:lang w:val="ru-RU"/>
              </w:rPr>
              <w:t xml:space="preserve"> </w:t>
            </w:r>
            <w:r w:rsidRPr="00B013F6">
              <w:rPr>
                <w:sz w:val="20"/>
                <w:lang w:val="ru-RU"/>
              </w:rPr>
              <w:t>Присоединение</w:t>
            </w:r>
            <w:r w:rsidRPr="00B013F6">
              <w:rPr>
                <w:spacing w:val="-3"/>
                <w:sz w:val="20"/>
                <w:lang w:val="ru-RU"/>
              </w:rPr>
              <w:t xml:space="preserve"> </w:t>
            </w:r>
            <w:r w:rsidRPr="00B013F6">
              <w:rPr>
                <w:sz w:val="20"/>
                <w:lang w:val="ru-RU"/>
              </w:rPr>
              <w:t>Грузии</w:t>
            </w:r>
            <w:r w:rsidRPr="00B013F6">
              <w:rPr>
                <w:spacing w:val="-2"/>
                <w:sz w:val="20"/>
                <w:lang w:val="ru-RU"/>
              </w:rPr>
              <w:t xml:space="preserve"> </w:t>
            </w:r>
            <w:r w:rsidRPr="00B013F6">
              <w:rPr>
                <w:sz w:val="20"/>
                <w:lang w:val="ru-RU"/>
              </w:rPr>
              <w:t>и</w:t>
            </w:r>
            <w:r w:rsidRPr="00B013F6">
              <w:rPr>
                <w:spacing w:val="-4"/>
                <w:sz w:val="20"/>
                <w:lang w:val="ru-RU"/>
              </w:rPr>
              <w:t xml:space="preserve"> </w:t>
            </w:r>
            <w:r w:rsidRPr="00B013F6">
              <w:rPr>
                <w:sz w:val="20"/>
                <w:lang w:val="ru-RU"/>
              </w:rPr>
              <w:t>Закавказья.</w:t>
            </w:r>
            <w:r w:rsidRPr="00B013F6">
              <w:rPr>
                <w:spacing w:val="-3"/>
                <w:sz w:val="20"/>
                <w:lang w:val="ru-RU"/>
              </w:rPr>
              <w:t xml:space="preserve"> </w:t>
            </w:r>
            <w:r w:rsidRPr="00B013F6">
              <w:rPr>
                <w:sz w:val="20"/>
                <w:lang w:val="ru-RU"/>
              </w:rPr>
              <w:t>Кавказская</w:t>
            </w:r>
            <w:r w:rsidRPr="00B013F6">
              <w:rPr>
                <w:spacing w:val="-4"/>
                <w:sz w:val="20"/>
                <w:lang w:val="ru-RU"/>
              </w:rPr>
              <w:t xml:space="preserve"> </w:t>
            </w:r>
            <w:r w:rsidRPr="00B013F6">
              <w:rPr>
                <w:sz w:val="20"/>
                <w:lang w:val="ru-RU"/>
              </w:rPr>
              <w:t>война.</w:t>
            </w:r>
            <w:r w:rsidRPr="00B013F6">
              <w:rPr>
                <w:spacing w:val="-2"/>
                <w:sz w:val="20"/>
                <w:lang w:val="ru-RU"/>
              </w:rPr>
              <w:t xml:space="preserve"> </w:t>
            </w:r>
            <w:r w:rsidRPr="00D25045">
              <w:rPr>
                <w:sz w:val="20"/>
                <w:lang w:val="ru-RU"/>
              </w:rPr>
              <w:t>Движение</w:t>
            </w:r>
            <w:r w:rsidRPr="00D25045">
              <w:rPr>
                <w:spacing w:val="-3"/>
                <w:sz w:val="20"/>
                <w:lang w:val="ru-RU"/>
              </w:rPr>
              <w:t xml:space="preserve"> </w:t>
            </w:r>
            <w:r w:rsidRPr="00D25045">
              <w:rPr>
                <w:sz w:val="20"/>
                <w:lang w:val="ru-RU"/>
              </w:rPr>
              <w:t>Шамиля.</w:t>
            </w:r>
          </w:p>
        </w:tc>
      </w:tr>
      <w:tr w:rsidR="00B9772D" w:rsidTr="00930F4D">
        <w:trPr>
          <w:trHeight w:val="1890"/>
        </w:trPr>
        <w:tc>
          <w:tcPr>
            <w:tcW w:w="2607" w:type="dxa"/>
          </w:tcPr>
          <w:p w:rsidR="00B013F6" w:rsidRPr="00D25045" w:rsidRDefault="00B013F6" w:rsidP="00930F4D">
            <w:pPr>
              <w:pStyle w:val="TableParagraph"/>
              <w:rPr>
                <w:lang w:val="ru-RU"/>
              </w:rPr>
            </w:pPr>
          </w:p>
          <w:p w:rsidR="00B013F6" w:rsidRPr="00D25045" w:rsidRDefault="00B013F6" w:rsidP="00930F4D">
            <w:pPr>
              <w:pStyle w:val="TableParagraph"/>
              <w:spacing w:before="6"/>
              <w:rPr>
                <w:sz w:val="29"/>
                <w:lang w:val="ru-RU"/>
              </w:rPr>
            </w:pPr>
          </w:p>
          <w:p w:rsidR="00B013F6" w:rsidRPr="00B013F6" w:rsidRDefault="00B013F6" w:rsidP="00930F4D">
            <w:pPr>
              <w:pStyle w:val="TableParagraph"/>
              <w:spacing w:before="1"/>
              <w:ind w:left="27" w:right="317"/>
              <w:rPr>
                <w:sz w:val="20"/>
                <w:lang w:val="ru-RU"/>
              </w:rPr>
            </w:pPr>
            <w:r w:rsidRPr="00B013F6">
              <w:rPr>
                <w:sz w:val="20"/>
                <w:lang w:val="ru-RU"/>
              </w:rPr>
              <w:t>Социальная и правовая</w:t>
            </w:r>
            <w:r w:rsidRPr="00B013F6">
              <w:rPr>
                <w:spacing w:val="1"/>
                <w:sz w:val="20"/>
                <w:lang w:val="ru-RU"/>
              </w:rPr>
              <w:t xml:space="preserve"> </w:t>
            </w:r>
            <w:r w:rsidRPr="00B013F6">
              <w:rPr>
                <w:sz w:val="20"/>
                <w:lang w:val="ru-RU"/>
              </w:rPr>
              <w:t>модернизация</w:t>
            </w:r>
            <w:r w:rsidRPr="00B013F6">
              <w:rPr>
                <w:spacing w:val="-7"/>
                <w:sz w:val="20"/>
                <w:lang w:val="ru-RU"/>
              </w:rPr>
              <w:t xml:space="preserve"> </w:t>
            </w:r>
            <w:r w:rsidRPr="00B013F6">
              <w:rPr>
                <w:sz w:val="20"/>
                <w:lang w:val="ru-RU"/>
              </w:rPr>
              <w:t>страны</w:t>
            </w:r>
            <w:r w:rsidRPr="00B013F6">
              <w:rPr>
                <w:spacing w:val="-6"/>
                <w:sz w:val="20"/>
                <w:lang w:val="ru-RU"/>
              </w:rPr>
              <w:t xml:space="preserve"> </w:t>
            </w:r>
            <w:r w:rsidRPr="00B013F6">
              <w:rPr>
                <w:sz w:val="20"/>
                <w:lang w:val="ru-RU"/>
              </w:rPr>
              <w:t>при</w:t>
            </w:r>
            <w:r w:rsidRPr="00B013F6">
              <w:rPr>
                <w:spacing w:val="-47"/>
                <w:sz w:val="20"/>
                <w:lang w:val="ru-RU"/>
              </w:rPr>
              <w:t xml:space="preserve"> </w:t>
            </w:r>
            <w:r w:rsidRPr="00B013F6">
              <w:rPr>
                <w:sz w:val="20"/>
                <w:lang w:val="ru-RU"/>
              </w:rPr>
              <w:t>Александре</w:t>
            </w:r>
            <w:r w:rsidRPr="00B013F6">
              <w:rPr>
                <w:spacing w:val="-1"/>
                <w:sz w:val="20"/>
                <w:lang w:val="ru-RU"/>
              </w:rPr>
              <w:t xml:space="preserve"> </w:t>
            </w:r>
            <w:r>
              <w:rPr>
                <w:sz w:val="20"/>
              </w:rPr>
              <w:t>II</w:t>
            </w:r>
            <w:r w:rsidRPr="00B013F6">
              <w:rPr>
                <w:sz w:val="20"/>
                <w:lang w:val="ru-RU"/>
              </w:rPr>
              <w:t>.</w:t>
            </w:r>
          </w:p>
        </w:tc>
        <w:tc>
          <w:tcPr>
            <w:tcW w:w="7391" w:type="dxa"/>
          </w:tcPr>
          <w:p w:rsidR="00B013F6" w:rsidRPr="00B013F6" w:rsidRDefault="00B013F6" w:rsidP="00930F4D">
            <w:pPr>
              <w:pStyle w:val="TableParagraph"/>
              <w:spacing w:before="16"/>
              <w:ind w:left="31" w:right="76"/>
              <w:rPr>
                <w:sz w:val="20"/>
                <w:lang w:val="ru-RU"/>
              </w:rPr>
            </w:pPr>
            <w:r w:rsidRPr="00B013F6">
              <w:rPr>
                <w:sz w:val="20"/>
                <w:lang w:val="ru-RU"/>
              </w:rPr>
              <w:t>Реформы 1860 - 1870-х гг. - движение к правовому государству и гражданскому</w:t>
            </w:r>
            <w:r w:rsidRPr="00B013F6">
              <w:rPr>
                <w:spacing w:val="1"/>
                <w:sz w:val="20"/>
                <w:lang w:val="ru-RU"/>
              </w:rPr>
              <w:t xml:space="preserve"> </w:t>
            </w:r>
            <w:r w:rsidRPr="00B013F6">
              <w:rPr>
                <w:sz w:val="20"/>
                <w:lang w:val="ru-RU"/>
              </w:rPr>
              <w:t>обществу.</w:t>
            </w:r>
            <w:r w:rsidRPr="00B013F6">
              <w:rPr>
                <w:spacing w:val="-3"/>
                <w:sz w:val="20"/>
                <w:lang w:val="ru-RU"/>
              </w:rPr>
              <w:t xml:space="preserve"> </w:t>
            </w:r>
            <w:r w:rsidRPr="00B013F6">
              <w:rPr>
                <w:sz w:val="20"/>
                <w:lang w:val="ru-RU"/>
              </w:rPr>
              <w:t>Крестьянская</w:t>
            </w:r>
            <w:r w:rsidRPr="00B013F6">
              <w:rPr>
                <w:spacing w:val="-3"/>
                <w:sz w:val="20"/>
                <w:lang w:val="ru-RU"/>
              </w:rPr>
              <w:t xml:space="preserve"> </w:t>
            </w:r>
            <w:r w:rsidRPr="00B013F6">
              <w:rPr>
                <w:sz w:val="20"/>
                <w:lang w:val="ru-RU"/>
              </w:rPr>
              <w:t>реформа</w:t>
            </w:r>
            <w:r w:rsidRPr="00B013F6">
              <w:rPr>
                <w:spacing w:val="-2"/>
                <w:sz w:val="20"/>
                <w:lang w:val="ru-RU"/>
              </w:rPr>
              <w:t xml:space="preserve"> </w:t>
            </w:r>
            <w:r w:rsidRPr="00B013F6">
              <w:rPr>
                <w:sz w:val="20"/>
                <w:lang w:val="ru-RU"/>
              </w:rPr>
              <w:t>1861</w:t>
            </w:r>
            <w:r w:rsidRPr="00B013F6">
              <w:rPr>
                <w:spacing w:val="-3"/>
                <w:sz w:val="20"/>
                <w:lang w:val="ru-RU"/>
              </w:rPr>
              <w:t xml:space="preserve"> </w:t>
            </w:r>
            <w:r w:rsidRPr="00B013F6">
              <w:rPr>
                <w:sz w:val="20"/>
                <w:lang w:val="ru-RU"/>
              </w:rPr>
              <w:t>г.</w:t>
            </w:r>
            <w:r w:rsidRPr="00B013F6">
              <w:rPr>
                <w:spacing w:val="-3"/>
                <w:sz w:val="20"/>
                <w:lang w:val="ru-RU"/>
              </w:rPr>
              <w:t xml:space="preserve"> </w:t>
            </w:r>
            <w:r w:rsidRPr="00B013F6">
              <w:rPr>
                <w:sz w:val="20"/>
                <w:lang w:val="ru-RU"/>
              </w:rPr>
              <w:t>и</w:t>
            </w:r>
            <w:r w:rsidRPr="00B013F6">
              <w:rPr>
                <w:spacing w:val="-3"/>
                <w:sz w:val="20"/>
                <w:lang w:val="ru-RU"/>
              </w:rPr>
              <w:t xml:space="preserve"> </w:t>
            </w:r>
            <w:r w:rsidRPr="00B013F6">
              <w:rPr>
                <w:sz w:val="20"/>
                <w:lang w:val="ru-RU"/>
              </w:rPr>
              <w:t>ее</w:t>
            </w:r>
            <w:r w:rsidRPr="00B013F6">
              <w:rPr>
                <w:spacing w:val="-2"/>
                <w:sz w:val="20"/>
                <w:lang w:val="ru-RU"/>
              </w:rPr>
              <w:t xml:space="preserve"> </w:t>
            </w:r>
            <w:r w:rsidRPr="00B013F6">
              <w:rPr>
                <w:sz w:val="20"/>
                <w:lang w:val="ru-RU"/>
              </w:rPr>
              <w:t>последствия.</w:t>
            </w:r>
            <w:r w:rsidRPr="00B013F6">
              <w:rPr>
                <w:spacing w:val="-2"/>
                <w:sz w:val="20"/>
                <w:lang w:val="ru-RU"/>
              </w:rPr>
              <w:t xml:space="preserve"> </w:t>
            </w:r>
            <w:r w:rsidRPr="00B013F6">
              <w:rPr>
                <w:sz w:val="20"/>
                <w:lang w:val="ru-RU"/>
              </w:rPr>
              <w:t>Крестьянская</w:t>
            </w:r>
            <w:r w:rsidRPr="00B013F6">
              <w:rPr>
                <w:spacing w:val="-3"/>
                <w:sz w:val="20"/>
                <w:lang w:val="ru-RU"/>
              </w:rPr>
              <w:t xml:space="preserve"> </w:t>
            </w:r>
            <w:r w:rsidRPr="00B013F6">
              <w:rPr>
                <w:sz w:val="20"/>
                <w:lang w:val="ru-RU"/>
              </w:rPr>
              <w:t>община.</w:t>
            </w:r>
            <w:r w:rsidRPr="00B013F6">
              <w:rPr>
                <w:spacing w:val="-47"/>
                <w:sz w:val="20"/>
                <w:lang w:val="ru-RU"/>
              </w:rPr>
              <w:t xml:space="preserve"> </w:t>
            </w:r>
            <w:r w:rsidRPr="00B013F6">
              <w:rPr>
                <w:sz w:val="20"/>
                <w:lang w:val="ru-RU"/>
              </w:rPr>
              <w:t>Земская</w:t>
            </w:r>
            <w:r w:rsidRPr="00B013F6">
              <w:rPr>
                <w:spacing w:val="-3"/>
                <w:sz w:val="20"/>
                <w:lang w:val="ru-RU"/>
              </w:rPr>
              <w:t xml:space="preserve"> </w:t>
            </w:r>
            <w:r w:rsidRPr="00B013F6">
              <w:rPr>
                <w:sz w:val="20"/>
                <w:lang w:val="ru-RU"/>
              </w:rPr>
              <w:t>и</w:t>
            </w:r>
            <w:r w:rsidRPr="00B013F6">
              <w:rPr>
                <w:spacing w:val="-3"/>
                <w:sz w:val="20"/>
                <w:lang w:val="ru-RU"/>
              </w:rPr>
              <w:t xml:space="preserve"> </w:t>
            </w:r>
            <w:r w:rsidRPr="00B013F6">
              <w:rPr>
                <w:sz w:val="20"/>
                <w:lang w:val="ru-RU"/>
              </w:rPr>
              <w:t>городская</w:t>
            </w:r>
            <w:r w:rsidRPr="00B013F6">
              <w:rPr>
                <w:spacing w:val="-3"/>
                <w:sz w:val="20"/>
                <w:lang w:val="ru-RU"/>
              </w:rPr>
              <w:t xml:space="preserve"> </w:t>
            </w:r>
            <w:r w:rsidRPr="00B013F6">
              <w:rPr>
                <w:sz w:val="20"/>
                <w:lang w:val="ru-RU"/>
              </w:rPr>
              <w:t>реформы. Становление</w:t>
            </w:r>
            <w:r w:rsidRPr="00B013F6">
              <w:rPr>
                <w:spacing w:val="-2"/>
                <w:sz w:val="20"/>
                <w:lang w:val="ru-RU"/>
              </w:rPr>
              <w:t xml:space="preserve"> </w:t>
            </w:r>
            <w:r w:rsidRPr="00B013F6">
              <w:rPr>
                <w:sz w:val="20"/>
                <w:lang w:val="ru-RU"/>
              </w:rPr>
              <w:t>общественного</w:t>
            </w:r>
            <w:r w:rsidRPr="00B013F6">
              <w:rPr>
                <w:spacing w:val="-1"/>
                <w:sz w:val="20"/>
                <w:lang w:val="ru-RU"/>
              </w:rPr>
              <w:t xml:space="preserve"> </w:t>
            </w:r>
            <w:r w:rsidRPr="00B013F6">
              <w:rPr>
                <w:sz w:val="20"/>
                <w:lang w:val="ru-RU"/>
              </w:rPr>
              <w:t>самоуправления.</w:t>
            </w:r>
          </w:p>
          <w:p w:rsidR="00B013F6" w:rsidRPr="00B013F6" w:rsidRDefault="00B013F6" w:rsidP="00930F4D">
            <w:pPr>
              <w:pStyle w:val="TableParagraph"/>
              <w:spacing w:before="2"/>
              <w:ind w:left="31" w:right="76"/>
              <w:rPr>
                <w:sz w:val="20"/>
                <w:lang w:val="ru-RU"/>
              </w:rPr>
            </w:pPr>
            <w:r w:rsidRPr="00B013F6">
              <w:rPr>
                <w:sz w:val="20"/>
                <w:lang w:val="ru-RU"/>
              </w:rPr>
              <w:t>Судебная</w:t>
            </w:r>
            <w:r w:rsidRPr="00B013F6">
              <w:rPr>
                <w:spacing w:val="-5"/>
                <w:sz w:val="20"/>
                <w:lang w:val="ru-RU"/>
              </w:rPr>
              <w:t xml:space="preserve"> </w:t>
            </w:r>
            <w:r w:rsidRPr="00B013F6">
              <w:rPr>
                <w:sz w:val="20"/>
                <w:lang w:val="ru-RU"/>
              </w:rPr>
              <w:t>реформа</w:t>
            </w:r>
            <w:r w:rsidRPr="00B013F6">
              <w:rPr>
                <w:spacing w:val="-3"/>
                <w:sz w:val="20"/>
                <w:lang w:val="ru-RU"/>
              </w:rPr>
              <w:t xml:space="preserve"> </w:t>
            </w:r>
            <w:r w:rsidRPr="00B013F6">
              <w:rPr>
                <w:sz w:val="20"/>
                <w:lang w:val="ru-RU"/>
              </w:rPr>
              <w:t>и</w:t>
            </w:r>
            <w:r w:rsidRPr="00B013F6">
              <w:rPr>
                <w:spacing w:val="-4"/>
                <w:sz w:val="20"/>
                <w:lang w:val="ru-RU"/>
              </w:rPr>
              <w:t xml:space="preserve"> </w:t>
            </w:r>
            <w:r w:rsidRPr="00B013F6">
              <w:rPr>
                <w:sz w:val="20"/>
                <w:lang w:val="ru-RU"/>
              </w:rPr>
              <w:t>развитие</w:t>
            </w:r>
            <w:r w:rsidRPr="00B013F6">
              <w:rPr>
                <w:spacing w:val="-3"/>
                <w:sz w:val="20"/>
                <w:lang w:val="ru-RU"/>
              </w:rPr>
              <w:t xml:space="preserve"> </w:t>
            </w:r>
            <w:r w:rsidRPr="00B013F6">
              <w:rPr>
                <w:sz w:val="20"/>
                <w:lang w:val="ru-RU"/>
              </w:rPr>
              <w:t>правового</w:t>
            </w:r>
            <w:r w:rsidRPr="00B013F6">
              <w:rPr>
                <w:spacing w:val="-2"/>
                <w:sz w:val="20"/>
                <w:lang w:val="ru-RU"/>
              </w:rPr>
              <w:t xml:space="preserve"> </w:t>
            </w:r>
            <w:r w:rsidRPr="00B013F6">
              <w:rPr>
                <w:sz w:val="20"/>
                <w:lang w:val="ru-RU"/>
              </w:rPr>
              <w:t>сознания.</w:t>
            </w:r>
            <w:r w:rsidRPr="00B013F6">
              <w:rPr>
                <w:spacing w:val="-3"/>
                <w:sz w:val="20"/>
                <w:lang w:val="ru-RU"/>
              </w:rPr>
              <w:t xml:space="preserve"> </w:t>
            </w:r>
            <w:r w:rsidRPr="00B013F6">
              <w:rPr>
                <w:sz w:val="20"/>
                <w:lang w:val="ru-RU"/>
              </w:rPr>
              <w:t>Военные</w:t>
            </w:r>
            <w:r w:rsidRPr="00B013F6">
              <w:rPr>
                <w:spacing w:val="-3"/>
                <w:sz w:val="20"/>
                <w:lang w:val="ru-RU"/>
              </w:rPr>
              <w:t xml:space="preserve"> </w:t>
            </w:r>
            <w:r w:rsidRPr="00B013F6">
              <w:rPr>
                <w:sz w:val="20"/>
                <w:lang w:val="ru-RU"/>
              </w:rPr>
              <w:t>реформы.</w:t>
            </w:r>
            <w:r w:rsidRPr="00B013F6">
              <w:rPr>
                <w:spacing w:val="-2"/>
                <w:sz w:val="20"/>
                <w:lang w:val="ru-RU"/>
              </w:rPr>
              <w:t xml:space="preserve"> </w:t>
            </w:r>
            <w:r w:rsidRPr="00B013F6">
              <w:rPr>
                <w:sz w:val="20"/>
                <w:lang w:val="ru-RU"/>
              </w:rPr>
              <w:t>Утверждение</w:t>
            </w:r>
            <w:r w:rsidRPr="00B013F6">
              <w:rPr>
                <w:spacing w:val="-47"/>
                <w:sz w:val="20"/>
                <w:lang w:val="ru-RU"/>
              </w:rPr>
              <w:t xml:space="preserve"> </w:t>
            </w:r>
            <w:r w:rsidRPr="00B013F6">
              <w:rPr>
                <w:sz w:val="20"/>
                <w:lang w:val="ru-RU"/>
              </w:rPr>
              <w:t>начал</w:t>
            </w:r>
            <w:r w:rsidRPr="00B013F6">
              <w:rPr>
                <w:spacing w:val="-3"/>
                <w:sz w:val="20"/>
                <w:lang w:val="ru-RU"/>
              </w:rPr>
              <w:t xml:space="preserve"> </w:t>
            </w:r>
            <w:r w:rsidRPr="00B013F6">
              <w:rPr>
                <w:sz w:val="20"/>
                <w:lang w:val="ru-RU"/>
              </w:rPr>
              <w:t>всесословности</w:t>
            </w:r>
            <w:r w:rsidRPr="00B013F6">
              <w:rPr>
                <w:spacing w:val="-2"/>
                <w:sz w:val="20"/>
                <w:lang w:val="ru-RU"/>
              </w:rPr>
              <w:t xml:space="preserve"> </w:t>
            </w:r>
            <w:r w:rsidRPr="00B013F6">
              <w:rPr>
                <w:sz w:val="20"/>
                <w:lang w:val="ru-RU"/>
              </w:rPr>
              <w:t>в</w:t>
            </w:r>
            <w:r w:rsidRPr="00B013F6">
              <w:rPr>
                <w:spacing w:val="-2"/>
                <w:sz w:val="20"/>
                <w:lang w:val="ru-RU"/>
              </w:rPr>
              <w:t xml:space="preserve"> </w:t>
            </w:r>
            <w:r w:rsidRPr="00B013F6">
              <w:rPr>
                <w:sz w:val="20"/>
                <w:lang w:val="ru-RU"/>
              </w:rPr>
              <w:t>правовом</w:t>
            </w:r>
            <w:r w:rsidRPr="00B013F6">
              <w:rPr>
                <w:spacing w:val="-1"/>
                <w:sz w:val="20"/>
                <w:lang w:val="ru-RU"/>
              </w:rPr>
              <w:t xml:space="preserve"> </w:t>
            </w:r>
            <w:r w:rsidRPr="00B013F6">
              <w:rPr>
                <w:sz w:val="20"/>
                <w:lang w:val="ru-RU"/>
              </w:rPr>
              <w:t>строе</w:t>
            </w:r>
            <w:r w:rsidRPr="00B013F6">
              <w:rPr>
                <w:spacing w:val="-1"/>
                <w:sz w:val="20"/>
                <w:lang w:val="ru-RU"/>
              </w:rPr>
              <w:t xml:space="preserve"> </w:t>
            </w:r>
            <w:r w:rsidRPr="00B013F6">
              <w:rPr>
                <w:sz w:val="20"/>
                <w:lang w:val="ru-RU"/>
              </w:rPr>
              <w:t>страны. Конституционный вопрос.</w:t>
            </w:r>
          </w:p>
          <w:p w:rsidR="00B013F6" w:rsidRPr="00B013F6" w:rsidRDefault="00B013F6" w:rsidP="00930F4D">
            <w:pPr>
              <w:pStyle w:val="TableParagraph"/>
              <w:ind w:left="31" w:right="6"/>
              <w:rPr>
                <w:sz w:val="20"/>
                <w:lang w:val="ru-RU"/>
              </w:rPr>
            </w:pPr>
            <w:r w:rsidRPr="00B013F6">
              <w:rPr>
                <w:sz w:val="20"/>
                <w:lang w:val="ru-RU"/>
              </w:rPr>
              <w:t>Многовекторность внешней политики империи. Завершение Кавказской войны.</w:t>
            </w:r>
            <w:r w:rsidRPr="00B013F6">
              <w:rPr>
                <w:spacing w:val="1"/>
                <w:sz w:val="20"/>
                <w:lang w:val="ru-RU"/>
              </w:rPr>
              <w:t xml:space="preserve"> </w:t>
            </w:r>
            <w:r w:rsidRPr="00B013F6">
              <w:rPr>
                <w:sz w:val="20"/>
                <w:lang w:val="ru-RU"/>
              </w:rPr>
              <w:t>Присоединение Средней Азии. Россия и Балканы. Русско-турецкая война 1877 - 1878</w:t>
            </w:r>
            <w:r w:rsidRPr="00B013F6">
              <w:rPr>
                <w:spacing w:val="-47"/>
                <w:sz w:val="20"/>
                <w:lang w:val="ru-RU"/>
              </w:rPr>
              <w:t xml:space="preserve"> </w:t>
            </w:r>
            <w:r w:rsidRPr="00B013F6">
              <w:rPr>
                <w:sz w:val="20"/>
                <w:lang w:val="ru-RU"/>
              </w:rPr>
              <w:t>гг.</w:t>
            </w:r>
            <w:r w:rsidRPr="00B013F6">
              <w:rPr>
                <w:spacing w:val="-1"/>
                <w:sz w:val="20"/>
                <w:lang w:val="ru-RU"/>
              </w:rPr>
              <w:t xml:space="preserve"> </w:t>
            </w:r>
            <w:r w:rsidRPr="00B013F6">
              <w:rPr>
                <w:sz w:val="20"/>
                <w:lang w:val="ru-RU"/>
              </w:rPr>
              <w:t>Россия</w:t>
            </w:r>
            <w:r w:rsidRPr="00B013F6">
              <w:rPr>
                <w:spacing w:val="-1"/>
                <w:sz w:val="20"/>
                <w:lang w:val="ru-RU"/>
              </w:rPr>
              <w:t xml:space="preserve"> </w:t>
            </w:r>
            <w:r w:rsidRPr="00B013F6">
              <w:rPr>
                <w:sz w:val="20"/>
                <w:lang w:val="ru-RU"/>
              </w:rPr>
              <w:t>на Дальнем</w:t>
            </w:r>
            <w:r w:rsidRPr="00B013F6">
              <w:rPr>
                <w:spacing w:val="1"/>
                <w:sz w:val="20"/>
                <w:lang w:val="ru-RU"/>
              </w:rPr>
              <w:t xml:space="preserve"> </w:t>
            </w:r>
            <w:r w:rsidRPr="00B013F6">
              <w:rPr>
                <w:sz w:val="20"/>
                <w:lang w:val="ru-RU"/>
              </w:rPr>
              <w:t>Востоке.</w:t>
            </w:r>
          </w:p>
        </w:tc>
      </w:tr>
      <w:tr w:rsidR="00B9772D" w:rsidTr="00B013F6">
        <w:trPr>
          <w:trHeight w:val="1127"/>
        </w:trPr>
        <w:tc>
          <w:tcPr>
            <w:tcW w:w="2607" w:type="dxa"/>
          </w:tcPr>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rPr>
                <w:lang w:val="ru-RU"/>
              </w:rPr>
            </w:pPr>
          </w:p>
          <w:p w:rsidR="00B013F6" w:rsidRPr="00B013F6" w:rsidRDefault="00B013F6" w:rsidP="00B013F6">
            <w:pPr>
              <w:pStyle w:val="TableParagraph"/>
              <w:spacing w:before="6"/>
              <w:rPr>
                <w:sz w:val="27"/>
                <w:lang w:val="ru-RU"/>
              </w:rPr>
            </w:pPr>
          </w:p>
          <w:p w:rsidR="00B013F6" w:rsidRDefault="00B013F6" w:rsidP="00B013F6">
            <w:pPr>
              <w:pStyle w:val="TableParagraph"/>
              <w:spacing w:before="1"/>
              <w:ind w:left="27"/>
              <w:rPr>
                <w:sz w:val="20"/>
              </w:rPr>
            </w:pPr>
            <w:r>
              <w:rPr>
                <w:sz w:val="20"/>
              </w:rPr>
              <w:t>Россия</w:t>
            </w:r>
            <w:r>
              <w:rPr>
                <w:spacing w:val="-2"/>
                <w:sz w:val="20"/>
              </w:rPr>
              <w:t xml:space="preserve"> </w:t>
            </w:r>
            <w:r>
              <w:rPr>
                <w:sz w:val="20"/>
              </w:rPr>
              <w:t>в</w:t>
            </w:r>
            <w:r>
              <w:rPr>
                <w:spacing w:val="-2"/>
                <w:sz w:val="20"/>
              </w:rPr>
              <w:t xml:space="preserve"> </w:t>
            </w:r>
            <w:r>
              <w:rPr>
                <w:sz w:val="20"/>
              </w:rPr>
              <w:t>1880</w:t>
            </w:r>
            <w:r>
              <w:rPr>
                <w:spacing w:val="-1"/>
                <w:sz w:val="20"/>
              </w:rPr>
              <w:t xml:space="preserve"> </w:t>
            </w:r>
            <w:r>
              <w:rPr>
                <w:sz w:val="20"/>
              </w:rPr>
              <w:t>-</w:t>
            </w:r>
            <w:r>
              <w:rPr>
                <w:spacing w:val="-3"/>
                <w:sz w:val="20"/>
              </w:rPr>
              <w:t xml:space="preserve"> </w:t>
            </w:r>
            <w:r>
              <w:rPr>
                <w:sz w:val="20"/>
              </w:rPr>
              <w:t>1890-х</w:t>
            </w:r>
            <w:r>
              <w:rPr>
                <w:spacing w:val="-2"/>
                <w:sz w:val="20"/>
              </w:rPr>
              <w:t xml:space="preserve"> </w:t>
            </w:r>
            <w:r>
              <w:rPr>
                <w:sz w:val="20"/>
              </w:rPr>
              <w:t>гг.</w:t>
            </w:r>
          </w:p>
        </w:tc>
        <w:tc>
          <w:tcPr>
            <w:tcW w:w="7391" w:type="dxa"/>
          </w:tcPr>
          <w:p w:rsidR="00B013F6" w:rsidRPr="00B013F6" w:rsidRDefault="00B013F6" w:rsidP="00B013F6">
            <w:pPr>
              <w:pStyle w:val="TableParagraph"/>
              <w:spacing w:before="16"/>
              <w:ind w:left="31"/>
              <w:rPr>
                <w:sz w:val="20"/>
                <w:lang w:val="ru-RU"/>
              </w:rPr>
            </w:pPr>
            <w:r w:rsidRPr="00B013F6">
              <w:rPr>
                <w:sz w:val="20"/>
                <w:lang w:val="ru-RU"/>
              </w:rPr>
              <w:t>"Народное</w:t>
            </w:r>
            <w:r w:rsidRPr="00B013F6">
              <w:rPr>
                <w:spacing w:val="-5"/>
                <w:sz w:val="20"/>
                <w:lang w:val="ru-RU"/>
              </w:rPr>
              <w:t xml:space="preserve"> </w:t>
            </w:r>
            <w:r w:rsidRPr="00B013F6">
              <w:rPr>
                <w:sz w:val="20"/>
                <w:lang w:val="ru-RU"/>
              </w:rPr>
              <w:t>самодержавие"</w:t>
            </w:r>
            <w:r w:rsidRPr="00B013F6">
              <w:rPr>
                <w:spacing w:val="-2"/>
                <w:sz w:val="20"/>
                <w:lang w:val="ru-RU"/>
              </w:rPr>
              <w:t xml:space="preserve"> </w:t>
            </w:r>
            <w:r w:rsidRPr="00B013F6">
              <w:rPr>
                <w:sz w:val="20"/>
                <w:lang w:val="ru-RU"/>
              </w:rPr>
              <w:t>Александра</w:t>
            </w:r>
            <w:r w:rsidRPr="00B013F6">
              <w:rPr>
                <w:spacing w:val="-3"/>
                <w:sz w:val="20"/>
                <w:lang w:val="ru-RU"/>
              </w:rPr>
              <w:t xml:space="preserve"> </w:t>
            </w:r>
            <w:r>
              <w:rPr>
                <w:sz w:val="20"/>
              </w:rPr>
              <w:t>III</w:t>
            </w:r>
            <w:r w:rsidRPr="00B013F6">
              <w:rPr>
                <w:sz w:val="20"/>
                <w:lang w:val="ru-RU"/>
              </w:rPr>
              <w:t>.</w:t>
            </w:r>
            <w:r w:rsidRPr="00B013F6">
              <w:rPr>
                <w:spacing w:val="-4"/>
                <w:sz w:val="20"/>
                <w:lang w:val="ru-RU"/>
              </w:rPr>
              <w:t xml:space="preserve"> </w:t>
            </w:r>
            <w:r w:rsidRPr="00B013F6">
              <w:rPr>
                <w:sz w:val="20"/>
                <w:lang w:val="ru-RU"/>
              </w:rPr>
              <w:t>Идеология</w:t>
            </w:r>
            <w:r w:rsidRPr="00B013F6">
              <w:rPr>
                <w:spacing w:val="-6"/>
                <w:sz w:val="20"/>
                <w:lang w:val="ru-RU"/>
              </w:rPr>
              <w:t xml:space="preserve"> </w:t>
            </w:r>
            <w:r w:rsidRPr="00B013F6">
              <w:rPr>
                <w:sz w:val="20"/>
                <w:lang w:val="ru-RU"/>
              </w:rPr>
              <w:t>самобытного</w:t>
            </w:r>
            <w:r w:rsidRPr="00B013F6">
              <w:rPr>
                <w:spacing w:val="-4"/>
                <w:sz w:val="20"/>
                <w:lang w:val="ru-RU"/>
              </w:rPr>
              <w:t xml:space="preserve"> </w:t>
            </w:r>
            <w:r w:rsidRPr="00B013F6">
              <w:rPr>
                <w:sz w:val="20"/>
                <w:lang w:val="ru-RU"/>
              </w:rPr>
              <w:t>развития</w:t>
            </w:r>
            <w:r w:rsidRPr="00B013F6">
              <w:rPr>
                <w:spacing w:val="-6"/>
                <w:sz w:val="20"/>
                <w:lang w:val="ru-RU"/>
              </w:rPr>
              <w:t xml:space="preserve"> </w:t>
            </w:r>
            <w:r w:rsidRPr="00B013F6">
              <w:rPr>
                <w:sz w:val="20"/>
                <w:lang w:val="ru-RU"/>
              </w:rPr>
              <w:t>России.</w:t>
            </w:r>
          </w:p>
          <w:p w:rsidR="00B013F6" w:rsidRPr="00B013F6" w:rsidRDefault="00B013F6" w:rsidP="00B013F6">
            <w:pPr>
              <w:pStyle w:val="TableParagraph"/>
              <w:spacing w:before="1"/>
              <w:ind w:left="31"/>
              <w:rPr>
                <w:sz w:val="20"/>
                <w:lang w:val="ru-RU"/>
              </w:rPr>
            </w:pPr>
            <w:r w:rsidRPr="00B013F6">
              <w:rPr>
                <w:sz w:val="20"/>
                <w:lang w:val="ru-RU"/>
              </w:rPr>
              <w:t>Государственный</w:t>
            </w:r>
            <w:r w:rsidRPr="00B013F6">
              <w:rPr>
                <w:spacing w:val="-5"/>
                <w:sz w:val="20"/>
                <w:lang w:val="ru-RU"/>
              </w:rPr>
              <w:t xml:space="preserve"> </w:t>
            </w:r>
            <w:r w:rsidRPr="00B013F6">
              <w:rPr>
                <w:sz w:val="20"/>
                <w:lang w:val="ru-RU"/>
              </w:rPr>
              <w:t>национализм.</w:t>
            </w:r>
            <w:r w:rsidRPr="00B013F6">
              <w:rPr>
                <w:spacing w:val="-6"/>
                <w:sz w:val="20"/>
                <w:lang w:val="ru-RU"/>
              </w:rPr>
              <w:t xml:space="preserve"> </w:t>
            </w:r>
            <w:r w:rsidRPr="00B013F6">
              <w:rPr>
                <w:sz w:val="20"/>
                <w:lang w:val="ru-RU"/>
              </w:rPr>
              <w:t>Реформы</w:t>
            </w:r>
            <w:r w:rsidRPr="00B013F6">
              <w:rPr>
                <w:spacing w:val="-6"/>
                <w:sz w:val="20"/>
                <w:lang w:val="ru-RU"/>
              </w:rPr>
              <w:t xml:space="preserve"> </w:t>
            </w:r>
            <w:r w:rsidRPr="00B013F6">
              <w:rPr>
                <w:sz w:val="20"/>
                <w:lang w:val="ru-RU"/>
              </w:rPr>
              <w:t>и</w:t>
            </w:r>
            <w:r w:rsidRPr="00B013F6">
              <w:rPr>
                <w:spacing w:val="-7"/>
                <w:sz w:val="20"/>
                <w:lang w:val="ru-RU"/>
              </w:rPr>
              <w:t xml:space="preserve"> </w:t>
            </w:r>
            <w:r w:rsidRPr="00B013F6">
              <w:rPr>
                <w:sz w:val="20"/>
                <w:lang w:val="ru-RU"/>
              </w:rPr>
              <w:t>"контрреформы".</w:t>
            </w:r>
            <w:r w:rsidRPr="00B013F6">
              <w:rPr>
                <w:spacing w:val="-6"/>
                <w:sz w:val="20"/>
                <w:lang w:val="ru-RU"/>
              </w:rPr>
              <w:t xml:space="preserve"> </w:t>
            </w:r>
            <w:r w:rsidRPr="00B013F6">
              <w:rPr>
                <w:sz w:val="20"/>
                <w:lang w:val="ru-RU"/>
              </w:rPr>
              <w:t>Политика</w:t>
            </w:r>
          </w:p>
          <w:p w:rsidR="00B013F6" w:rsidRPr="00B013F6" w:rsidRDefault="00B013F6" w:rsidP="00B013F6">
            <w:pPr>
              <w:pStyle w:val="TableParagraph"/>
              <w:ind w:left="31" w:right="76"/>
              <w:rPr>
                <w:sz w:val="20"/>
                <w:lang w:val="ru-RU"/>
              </w:rPr>
            </w:pPr>
            <w:r w:rsidRPr="00B013F6">
              <w:rPr>
                <w:sz w:val="20"/>
                <w:lang w:val="ru-RU"/>
              </w:rPr>
              <w:t>консервативной</w:t>
            </w:r>
            <w:r w:rsidRPr="00B013F6">
              <w:rPr>
                <w:spacing w:val="-9"/>
                <w:sz w:val="20"/>
                <w:lang w:val="ru-RU"/>
              </w:rPr>
              <w:t xml:space="preserve"> </w:t>
            </w:r>
            <w:r w:rsidRPr="00B013F6">
              <w:rPr>
                <w:sz w:val="20"/>
                <w:lang w:val="ru-RU"/>
              </w:rPr>
              <w:t>стабилизации.</w:t>
            </w:r>
            <w:r w:rsidRPr="00B013F6">
              <w:rPr>
                <w:spacing w:val="-7"/>
                <w:sz w:val="20"/>
                <w:lang w:val="ru-RU"/>
              </w:rPr>
              <w:t xml:space="preserve"> </w:t>
            </w:r>
            <w:r w:rsidRPr="00B013F6">
              <w:rPr>
                <w:sz w:val="20"/>
                <w:lang w:val="ru-RU"/>
              </w:rPr>
              <w:t>Ограничение</w:t>
            </w:r>
            <w:r w:rsidRPr="00B013F6">
              <w:rPr>
                <w:spacing w:val="-8"/>
                <w:sz w:val="20"/>
                <w:lang w:val="ru-RU"/>
              </w:rPr>
              <w:t xml:space="preserve"> </w:t>
            </w:r>
            <w:r w:rsidRPr="00B013F6">
              <w:rPr>
                <w:sz w:val="20"/>
                <w:lang w:val="ru-RU"/>
              </w:rPr>
              <w:t>общественной</w:t>
            </w:r>
            <w:r w:rsidRPr="00B013F6">
              <w:rPr>
                <w:spacing w:val="-8"/>
                <w:sz w:val="20"/>
                <w:lang w:val="ru-RU"/>
              </w:rPr>
              <w:t xml:space="preserve"> </w:t>
            </w:r>
            <w:r w:rsidRPr="00B013F6">
              <w:rPr>
                <w:sz w:val="20"/>
                <w:lang w:val="ru-RU"/>
              </w:rPr>
              <w:t>самодеятельности.</w:t>
            </w:r>
            <w:r w:rsidRPr="00B013F6">
              <w:rPr>
                <w:spacing w:val="-47"/>
                <w:sz w:val="20"/>
                <w:lang w:val="ru-RU"/>
              </w:rPr>
              <w:t xml:space="preserve"> </w:t>
            </w:r>
            <w:r w:rsidRPr="00B013F6">
              <w:rPr>
                <w:sz w:val="20"/>
                <w:lang w:val="ru-RU"/>
              </w:rPr>
              <w:t>Местное самоуправление и самодержавие. Независимость суда. Права</w:t>
            </w:r>
            <w:r w:rsidRPr="00B013F6">
              <w:rPr>
                <w:spacing w:val="1"/>
                <w:sz w:val="20"/>
                <w:lang w:val="ru-RU"/>
              </w:rPr>
              <w:t xml:space="preserve"> </w:t>
            </w:r>
            <w:r w:rsidRPr="00B013F6">
              <w:rPr>
                <w:sz w:val="20"/>
                <w:lang w:val="ru-RU"/>
              </w:rPr>
              <w:t>университетов</w:t>
            </w:r>
            <w:r w:rsidRPr="00B013F6">
              <w:rPr>
                <w:spacing w:val="-1"/>
                <w:sz w:val="20"/>
                <w:lang w:val="ru-RU"/>
              </w:rPr>
              <w:t xml:space="preserve"> </w:t>
            </w:r>
            <w:r w:rsidRPr="00B013F6">
              <w:rPr>
                <w:sz w:val="20"/>
                <w:lang w:val="ru-RU"/>
              </w:rPr>
              <w:t>и</w:t>
            </w:r>
            <w:r w:rsidRPr="00B013F6">
              <w:rPr>
                <w:spacing w:val="-3"/>
                <w:sz w:val="20"/>
                <w:lang w:val="ru-RU"/>
              </w:rPr>
              <w:t xml:space="preserve"> </w:t>
            </w:r>
            <w:r w:rsidRPr="00B013F6">
              <w:rPr>
                <w:sz w:val="20"/>
                <w:lang w:val="ru-RU"/>
              </w:rPr>
              <w:t>власть</w:t>
            </w:r>
            <w:r w:rsidRPr="00B013F6">
              <w:rPr>
                <w:spacing w:val="-2"/>
                <w:sz w:val="20"/>
                <w:lang w:val="ru-RU"/>
              </w:rPr>
              <w:t xml:space="preserve"> </w:t>
            </w:r>
            <w:r w:rsidRPr="00B013F6">
              <w:rPr>
                <w:sz w:val="20"/>
                <w:lang w:val="ru-RU"/>
              </w:rPr>
              <w:t>попечителей.</w:t>
            </w:r>
            <w:r w:rsidRPr="00B013F6">
              <w:rPr>
                <w:spacing w:val="-2"/>
                <w:sz w:val="20"/>
                <w:lang w:val="ru-RU"/>
              </w:rPr>
              <w:t xml:space="preserve"> </w:t>
            </w:r>
            <w:r w:rsidRPr="00B013F6">
              <w:rPr>
                <w:sz w:val="20"/>
                <w:lang w:val="ru-RU"/>
              </w:rPr>
              <w:t>Печать и</w:t>
            </w:r>
            <w:r w:rsidRPr="00B013F6">
              <w:rPr>
                <w:spacing w:val="-3"/>
                <w:sz w:val="20"/>
                <w:lang w:val="ru-RU"/>
              </w:rPr>
              <w:t xml:space="preserve"> </w:t>
            </w:r>
            <w:r w:rsidRPr="00B013F6">
              <w:rPr>
                <w:sz w:val="20"/>
                <w:lang w:val="ru-RU"/>
              </w:rPr>
              <w:t>цензура.</w:t>
            </w:r>
            <w:r w:rsidRPr="00B013F6">
              <w:rPr>
                <w:spacing w:val="1"/>
                <w:sz w:val="20"/>
                <w:lang w:val="ru-RU"/>
              </w:rPr>
              <w:t xml:space="preserve"> </w:t>
            </w:r>
            <w:r w:rsidRPr="00B013F6">
              <w:rPr>
                <w:sz w:val="20"/>
                <w:lang w:val="ru-RU"/>
              </w:rPr>
              <w:t>Экономическая</w:t>
            </w:r>
          </w:p>
          <w:p w:rsidR="00B013F6" w:rsidRPr="00B013F6" w:rsidRDefault="00B013F6" w:rsidP="00B013F6">
            <w:pPr>
              <w:pStyle w:val="TableParagraph"/>
              <w:ind w:left="31" w:right="76"/>
              <w:rPr>
                <w:sz w:val="20"/>
                <w:lang w:val="ru-RU"/>
              </w:rPr>
            </w:pPr>
            <w:r w:rsidRPr="00B013F6">
              <w:rPr>
                <w:sz w:val="20"/>
                <w:lang w:val="ru-RU"/>
              </w:rPr>
              <w:t>модернизация</w:t>
            </w:r>
            <w:r w:rsidRPr="00B013F6">
              <w:rPr>
                <w:spacing w:val="-7"/>
                <w:sz w:val="20"/>
                <w:lang w:val="ru-RU"/>
              </w:rPr>
              <w:t xml:space="preserve"> </w:t>
            </w:r>
            <w:r w:rsidRPr="00B013F6">
              <w:rPr>
                <w:sz w:val="20"/>
                <w:lang w:val="ru-RU"/>
              </w:rPr>
              <w:t>через</w:t>
            </w:r>
            <w:r w:rsidRPr="00B013F6">
              <w:rPr>
                <w:spacing w:val="-5"/>
                <w:sz w:val="20"/>
                <w:lang w:val="ru-RU"/>
              </w:rPr>
              <w:t xml:space="preserve"> </w:t>
            </w:r>
            <w:r w:rsidRPr="00B013F6">
              <w:rPr>
                <w:sz w:val="20"/>
                <w:lang w:val="ru-RU"/>
              </w:rPr>
              <w:t>государственное</w:t>
            </w:r>
            <w:r w:rsidRPr="00B013F6">
              <w:rPr>
                <w:spacing w:val="-6"/>
                <w:sz w:val="20"/>
                <w:lang w:val="ru-RU"/>
              </w:rPr>
              <w:t xml:space="preserve"> </w:t>
            </w:r>
            <w:r w:rsidRPr="00B013F6">
              <w:rPr>
                <w:sz w:val="20"/>
                <w:lang w:val="ru-RU"/>
              </w:rPr>
              <w:t>вмешательство</w:t>
            </w:r>
            <w:r w:rsidRPr="00B013F6">
              <w:rPr>
                <w:spacing w:val="-5"/>
                <w:sz w:val="20"/>
                <w:lang w:val="ru-RU"/>
              </w:rPr>
              <w:t xml:space="preserve"> </w:t>
            </w:r>
            <w:r w:rsidRPr="00B013F6">
              <w:rPr>
                <w:sz w:val="20"/>
                <w:lang w:val="ru-RU"/>
              </w:rPr>
              <w:t>в</w:t>
            </w:r>
            <w:r w:rsidRPr="00B013F6">
              <w:rPr>
                <w:spacing w:val="-7"/>
                <w:sz w:val="20"/>
                <w:lang w:val="ru-RU"/>
              </w:rPr>
              <w:t xml:space="preserve"> </w:t>
            </w:r>
            <w:r w:rsidRPr="00B013F6">
              <w:rPr>
                <w:sz w:val="20"/>
                <w:lang w:val="ru-RU"/>
              </w:rPr>
              <w:t>экономику.</w:t>
            </w:r>
            <w:r w:rsidRPr="00B013F6">
              <w:rPr>
                <w:spacing w:val="-5"/>
                <w:sz w:val="20"/>
                <w:lang w:val="ru-RU"/>
              </w:rPr>
              <w:t xml:space="preserve"> </w:t>
            </w:r>
            <w:r w:rsidRPr="00B013F6">
              <w:rPr>
                <w:sz w:val="20"/>
                <w:lang w:val="ru-RU"/>
              </w:rPr>
              <w:t>Форсированное</w:t>
            </w:r>
            <w:r w:rsidRPr="00B013F6">
              <w:rPr>
                <w:spacing w:val="-47"/>
                <w:sz w:val="20"/>
                <w:lang w:val="ru-RU"/>
              </w:rPr>
              <w:t xml:space="preserve"> </w:t>
            </w:r>
            <w:r w:rsidRPr="00B013F6">
              <w:rPr>
                <w:sz w:val="20"/>
                <w:lang w:val="ru-RU"/>
              </w:rPr>
              <w:t>развитие промышленности. Финансовая политика. Консервация аграрных</w:t>
            </w:r>
            <w:r w:rsidRPr="00B013F6">
              <w:rPr>
                <w:spacing w:val="1"/>
                <w:sz w:val="20"/>
                <w:lang w:val="ru-RU"/>
              </w:rPr>
              <w:t xml:space="preserve"> </w:t>
            </w:r>
            <w:r w:rsidRPr="00B013F6">
              <w:rPr>
                <w:sz w:val="20"/>
                <w:lang w:val="ru-RU"/>
              </w:rPr>
              <w:t>отношений.</w:t>
            </w:r>
          </w:p>
          <w:p w:rsidR="00B013F6" w:rsidRPr="00B013F6" w:rsidRDefault="00B013F6" w:rsidP="00B013F6">
            <w:pPr>
              <w:pStyle w:val="TableParagraph"/>
              <w:ind w:left="31" w:right="604"/>
              <w:rPr>
                <w:sz w:val="20"/>
                <w:lang w:val="ru-RU"/>
              </w:rPr>
            </w:pPr>
            <w:r w:rsidRPr="00B013F6">
              <w:rPr>
                <w:sz w:val="20"/>
                <w:lang w:val="ru-RU"/>
              </w:rPr>
              <w:t>Пространство империи. Основные сферы и направления внешнеполитических</w:t>
            </w:r>
            <w:r w:rsidRPr="00B013F6">
              <w:rPr>
                <w:spacing w:val="-47"/>
                <w:sz w:val="20"/>
                <w:lang w:val="ru-RU"/>
              </w:rPr>
              <w:t xml:space="preserve"> </w:t>
            </w:r>
            <w:r w:rsidRPr="00B013F6">
              <w:rPr>
                <w:sz w:val="20"/>
                <w:lang w:val="ru-RU"/>
              </w:rPr>
              <w:t>интересов. Упрочение статуса великой державы. Освоение государственной</w:t>
            </w:r>
            <w:r w:rsidRPr="00B013F6">
              <w:rPr>
                <w:spacing w:val="1"/>
                <w:sz w:val="20"/>
                <w:lang w:val="ru-RU"/>
              </w:rPr>
              <w:t xml:space="preserve"> </w:t>
            </w:r>
            <w:r w:rsidRPr="00B013F6">
              <w:rPr>
                <w:sz w:val="20"/>
                <w:lang w:val="ru-RU"/>
              </w:rPr>
              <w:t>территории.</w:t>
            </w:r>
          </w:p>
          <w:p w:rsidR="00B013F6" w:rsidRPr="00B013F6" w:rsidRDefault="00B013F6" w:rsidP="00B013F6">
            <w:pPr>
              <w:pStyle w:val="TableParagraph"/>
              <w:ind w:left="31" w:right="76"/>
              <w:rPr>
                <w:sz w:val="20"/>
                <w:lang w:val="ru-RU"/>
              </w:rPr>
            </w:pPr>
            <w:r w:rsidRPr="00B013F6">
              <w:rPr>
                <w:sz w:val="20"/>
                <w:lang w:val="ru-RU"/>
              </w:rPr>
              <w:t>Сельское хозяйство и промышленность. Пореформенная деревня: традиции и</w:t>
            </w:r>
            <w:r w:rsidRPr="00B013F6">
              <w:rPr>
                <w:spacing w:val="1"/>
                <w:sz w:val="20"/>
                <w:lang w:val="ru-RU"/>
              </w:rPr>
              <w:t xml:space="preserve"> </w:t>
            </w:r>
            <w:r w:rsidRPr="00B013F6">
              <w:rPr>
                <w:sz w:val="20"/>
                <w:lang w:val="ru-RU"/>
              </w:rPr>
              <w:t>новации. Общинное землевладение и крестьянское хозяйство. Взаимозависимость</w:t>
            </w:r>
            <w:r w:rsidRPr="00B013F6">
              <w:rPr>
                <w:spacing w:val="1"/>
                <w:sz w:val="20"/>
                <w:lang w:val="ru-RU"/>
              </w:rPr>
              <w:t xml:space="preserve"> </w:t>
            </w:r>
            <w:r w:rsidRPr="00B013F6">
              <w:rPr>
                <w:sz w:val="20"/>
                <w:lang w:val="ru-RU"/>
              </w:rPr>
              <w:t>помещичьего</w:t>
            </w:r>
            <w:r w:rsidRPr="00B013F6">
              <w:rPr>
                <w:spacing w:val="-4"/>
                <w:sz w:val="20"/>
                <w:lang w:val="ru-RU"/>
              </w:rPr>
              <w:t xml:space="preserve"> </w:t>
            </w:r>
            <w:r w:rsidRPr="00B013F6">
              <w:rPr>
                <w:sz w:val="20"/>
                <w:lang w:val="ru-RU"/>
              </w:rPr>
              <w:t>и</w:t>
            </w:r>
            <w:r w:rsidRPr="00B013F6">
              <w:rPr>
                <w:spacing w:val="-5"/>
                <w:sz w:val="20"/>
                <w:lang w:val="ru-RU"/>
              </w:rPr>
              <w:t xml:space="preserve"> </w:t>
            </w:r>
            <w:r w:rsidRPr="00B013F6">
              <w:rPr>
                <w:sz w:val="20"/>
                <w:lang w:val="ru-RU"/>
              </w:rPr>
              <w:t>крестьянского</w:t>
            </w:r>
            <w:r w:rsidRPr="00B013F6">
              <w:rPr>
                <w:spacing w:val="-3"/>
                <w:sz w:val="20"/>
                <w:lang w:val="ru-RU"/>
              </w:rPr>
              <w:t xml:space="preserve"> </w:t>
            </w:r>
            <w:r w:rsidRPr="00B013F6">
              <w:rPr>
                <w:sz w:val="20"/>
                <w:lang w:val="ru-RU"/>
              </w:rPr>
              <w:t>хозяйств.</w:t>
            </w:r>
            <w:r w:rsidRPr="00B013F6">
              <w:rPr>
                <w:spacing w:val="-5"/>
                <w:sz w:val="20"/>
                <w:lang w:val="ru-RU"/>
              </w:rPr>
              <w:t xml:space="preserve"> </w:t>
            </w:r>
            <w:r w:rsidRPr="00B013F6">
              <w:rPr>
                <w:sz w:val="20"/>
                <w:lang w:val="ru-RU"/>
              </w:rPr>
              <w:t>Помещичье</w:t>
            </w:r>
            <w:r w:rsidRPr="00B013F6">
              <w:rPr>
                <w:spacing w:val="-3"/>
                <w:sz w:val="20"/>
                <w:lang w:val="ru-RU"/>
              </w:rPr>
              <w:t xml:space="preserve"> </w:t>
            </w:r>
            <w:r w:rsidRPr="00B013F6">
              <w:rPr>
                <w:sz w:val="20"/>
                <w:lang w:val="ru-RU"/>
              </w:rPr>
              <w:t>"оскудение".</w:t>
            </w:r>
            <w:r w:rsidRPr="00B013F6">
              <w:rPr>
                <w:spacing w:val="-4"/>
                <w:sz w:val="20"/>
                <w:lang w:val="ru-RU"/>
              </w:rPr>
              <w:t xml:space="preserve"> </w:t>
            </w:r>
            <w:r w:rsidRPr="00B013F6">
              <w:rPr>
                <w:sz w:val="20"/>
                <w:lang w:val="ru-RU"/>
              </w:rPr>
              <w:t>Социальные</w:t>
            </w:r>
            <w:r w:rsidRPr="00B013F6">
              <w:rPr>
                <w:spacing w:val="-5"/>
                <w:sz w:val="20"/>
                <w:lang w:val="ru-RU"/>
              </w:rPr>
              <w:t xml:space="preserve"> </w:t>
            </w:r>
            <w:r w:rsidRPr="00B013F6">
              <w:rPr>
                <w:sz w:val="20"/>
                <w:lang w:val="ru-RU"/>
              </w:rPr>
              <w:t>типы</w:t>
            </w:r>
            <w:r w:rsidRPr="00B013F6">
              <w:rPr>
                <w:spacing w:val="-47"/>
                <w:sz w:val="20"/>
                <w:lang w:val="ru-RU"/>
              </w:rPr>
              <w:t xml:space="preserve"> </w:t>
            </w:r>
            <w:r w:rsidRPr="00B013F6">
              <w:rPr>
                <w:sz w:val="20"/>
                <w:lang w:val="ru-RU"/>
              </w:rPr>
              <w:t>крестьян</w:t>
            </w:r>
            <w:r w:rsidRPr="00B013F6">
              <w:rPr>
                <w:spacing w:val="-2"/>
                <w:sz w:val="20"/>
                <w:lang w:val="ru-RU"/>
              </w:rPr>
              <w:t xml:space="preserve"> </w:t>
            </w:r>
            <w:r w:rsidRPr="00B013F6">
              <w:rPr>
                <w:sz w:val="20"/>
                <w:lang w:val="ru-RU"/>
              </w:rPr>
              <w:t>и</w:t>
            </w:r>
            <w:r w:rsidRPr="00B013F6">
              <w:rPr>
                <w:spacing w:val="-1"/>
                <w:sz w:val="20"/>
                <w:lang w:val="ru-RU"/>
              </w:rPr>
              <w:t xml:space="preserve"> </w:t>
            </w:r>
            <w:r w:rsidRPr="00B013F6">
              <w:rPr>
                <w:sz w:val="20"/>
                <w:lang w:val="ru-RU"/>
              </w:rPr>
              <w:t>помещиков. Дворяне-предприниматели.</w:t>
            </w:r>
          </w:p>
          <w:p w:rsidR="00B013F6" w:rsidRPr="00B013F6" w:rsidRDefault="00B013F6" w:rsidP="00B013F6">
            <w:pPr>
              <w:pStyle w:val="TableParagraph"/>
              <w:spacing w:before="1" w:line="229" w:lineRule="exact"/>
              <w:ind w:left="31"/>
              <w:rPr>
                <w:sz w:val="20"/>
                <w:lang w:val="ru-RU"/>
              </w:rPr>
            </w:pPr>
            <w:r w:rsidRPr="00B013F6">
              <w:rPr>
                <w:sz w:val="20"/>
                <w:lang w:val="ru-RU"/>
              </w:rPr>
              <w:t>Индустриализация</w:t>
            </w:r>
            <w:r w:rsidRPr="00B013F6">
              <w:rPr>
                <w:spacing w:val="-2"/>
                <w:sz w:val="20"/>
                <w:lang w:val="ru-RU"/>
              </w:rPr>
              <w:t xml:space="preserve"> </w:t>
            </w:r>
            <w:r w:rsidRPr="00B013F6">
              <w:rPr>
                <w:sz w:val="20"/>
                <w:lang w:val="ru-RU"/>
              </w:rPr>
              <w:t>и</w:t>
            </w:r>
            <w:r w:rsidRPr="00B013F6">
              <w:rPr>
                <w:spacing w:val="-2"/>
                <w:sz w:val="20"/>
                <w:lang w:val="ru-RU"/>
              </w:rPr>
              <w:t xml:space="preserve"> </w:t>
            </w:r>
            <w:r w:rsidRPr="00B013F6">
              <w:rPr>
                <w:sz w:val="20"/>
                <w:lang w:val="ru-RU"/>
              </w:rPr>
              <w:t>урбанизация.</w:t>
            </w:r>
            <w:r w:rsidRPr="00B013F6">
              <w:rPr>
                <w:spacing w:val="-1"/>
                <w:sz w:val="20"/>
                <w:lang w:val="ru-RU"/>
              </w:rPr>
              <w:t xml:space="preserve"> </w:t>
            </w:r>
            <w:r w:rsidRPr="00B013F6">
              <w:rPr>
                <w:sz w:val="20"/>
                <w:lang w:val="ru-RU"/>
              </w:rPr>
              <w:t>Железные</w:t>
            </w:r>
            <w:r w:rsidRPr="00B013F6">
              <w:rPr>
                <w:spacing w:val="-3"/>
                <w:sz w:val="20"/>
                <w:lang w:val="ru-RU"/>
              </w:rPr>
              <w:t xml:space="preserve"> </w:t>
            </w:r>
            <w:r w:rsidRPr="00B013F6">
              <w:rPr>
                <w:sz w:val="20"/>
                <w:lang w:val="ru-RU"/>
              </w:rPr>
              <w:t>дороги</w:t>
            </w:r>
            <w:r w:rsidRPr="00B013F6">
              <w:rPr>
                <w:spacing w:val="-4"/>
                <w:sz w:val="20"/>
                <w:lang w:val="ru-RU"/>
              </w:rPr>
              <w:t xml:space="preserve"> </w:t>
            </w:r>
            <w:r w:rsidRPr="00B013F6">
              <w:rPr>
                <w:sz w:val="20"/>
                <w:lang w:val="ru-RU"/>
              </w:rPr>
              <w:t>и</w:t>
            </w:r>
            <w:r w:rsidRPr="00B013F6">
              <w:rPr>
                <w:spacing w:val="-2"/>
                <w:sz w:val="20"/>
                <w:lang w:val="ru-RU"/>
              </w:rPr>
              <w:t xml:space="preserve"> </w:t>
            </w:r>
            <w:r w:rsidRPr="00B013F6">
              <w:rPr>
                <w:sz w:val="20"/>
                <w:lang w:val="ru-RU"/>
              </w:rPr>
              <w:t>их</w:t>
            </w:r>
            <w:r w:rsidRPr="00B013F6">
              <w:rPr>
                <w:spacing w:val="-4"/>
                <w:sz w:val="20"/>
                <w:lang w:val="ru-RU"/>
              </w:rPr>
              <w:t xml:space="preserve"> </w:t>
            </w:r>
            <w:r w:rsidRPr="00B013F6">
              <w:rPr>
                <w:sz w:val="20"/>
                <w:lang w:val="ru-RU"/>
              </w:rPr>
              <w:t>роль</w:t>
            </w:r>
            <w:r w:rsidRPr="00B013F6">
              <w:rPr>
                <w:spacing w:val="-3"/>
                <w:sz w:val="20"/>
                <w:lang w:val="ru-RU"/>
              </w:rPr>
              <w:t xml:space="preserve"> </w:t>
            </w:r>
            <w:r w:rsidRPr="00B013F6">
              <w:rPr>
                <w:sz w:val="20"/>
                <w:lang w:val="ru-RU"/>
              </w:rPr>
              <w:t>в</w:t>
            </w:r>
            <w:r w:rsidRPr="00B013F6">
              <w:rPr>
                <w:spacing w:val="-4"/>
                <w:sz w:val="20"/>
                <w:lang w:val="ru-RU"/>
              </w:rPr>
              <w:t xml:space="preserve"> </w:t>
            </w:r>
            <w:r w:rsidRPr="00B013F6">
              <w:rPr>
                <w:sz w:val="20"/>
                <w:lang w:val="ru-RU"/>
              </w:rPr>
              <w:t>экономической</w:t>
            </w:r>
            <w:r w:rsidRPr="00B013F6">
              <w:rPr>
                <w:spacing w:val="-4"/>
                <w:sz w:val="20"/>
                <w:lang w:val="ru-RU"/>
              </w:rPr>
              <w:t xml:space="preserve"> </w:t>
            </w:r>
            <w:r w:rsidRPr="00B013F6">
              <w:rPr>
                <w:sz w:val="20"/>
                <w:lang w:val="ru-RU"/>
              </w:rPr>
              <w:t>и</w:t>
            </w:r>
          </w:p>
          <w:p w:rsidR="00B013F6" w:rsidRDefault="00B013F6" w:rsidP="00B013F6">
            <w:pPr>
              <w:pStyle w:val="TableParagraph"/>
              <w:ind w:left="31" w:right="38"/>
              <w:rPr>
                <w:sz w:val="20"/>
              </w:rPr>
            </w:pPr>
            <w:r w:rsidRPr="00B013F6">
              <w:rPr>
                <w:sz w:val="20"/>
                <w:lang w:val="ru-RU"/>
              </w:rPr>
              <w:lastRenderedPageBreak/>
              <w:t>социальной модернизации. Миграции сельского населения в города. Рабочий вопрос</w:t>
            </w:r>
            <w:r w:rsidRPr="00B013F6">
              <w:rPr>
                <w:spacing w:val="-48"/>
                <w:sz w:val="20"/>
                <w:lang w:val="ru-RU"/>
              </w:rPr>
              <w:t xml:space="preserve"> </w:t>
            </w:r>
            <w:r w:rsidRPr="00B013F6">
              <w:rPr>
                <w:sz w:val="20"/>
                <w:lang w:val="ru-RU"/>
              </w:rPr>
              <w:t>и</w:t>
            </w:r>
            <w:r w:rsidRPr="00B013F6">
              <w:rPr>
                <w:spacing w:val="-2"/>
                <w:sz w:val="20"/>
                <w:lang w:val="ru-RU"/>
              </w:rPr>
              <w:t xml:space="preserve"> </w:t>
            </w:r>
            <w:r w:rsidRPr="00B013F6">
              <w:rPr>
                <w:sz w:val="20"/>
                <w:lang w:val="ru-RU"/>
              </w:rPr>
              <w:t>его особенности</w:t>
            </w:r>
            <w:r w:rsidRPr="00B013F6">
              <w:rPr>
                <w:spacing w:val="-1"/>
                <w:sz w:val="20"/>
                <w:lang w:val="ru-RU"/>
              </w:rPr>
              <w:t xml:space="preserve"> </w:t>
            </w:r>
            <w:r w:rsidRPr="00B013F6">
              <w:rPr>
                <w:sz w:val="20"/>
                <w:lang w:val="ru-RU"/>
              </w:rPr>
              <w:t>в</w:t>
            </w:r>
            <w:r w:rsidRPr="00B013F6">
              <w:rPr>
                <w:spacing w:val="-2"/>
                <w:sz w:val="20"/>
                <w:lang w:val="ru-RU"/>
              </w:rPr>
              <w:t xml:space="preserve"> </w:t>
            </w:r>
            <w:r w:rsidRPr="00B013F6">
              <w:rPr>
                <w:sz w:val="20"/>
                <w:lang w:val="ru-RU"/>
              </w:rPr>
              <w:t>России.</w:t>
            </w:r>
            <w:r w:rsidRPr="00B013F6">
              <w:rPr>
                <w:spacing w:val="2"/>
                <w:sz w:val="20"/>
                <w:lang w:val="ru-RU"/>
              </w:rPr>
              <w:t xml:space="preserve"> </w:t>
            </w:r>
            <w:r>
              <w:rPr>
                <w:sz w:val="20"/>
              </w:rPr>
              <w:t>Государственные,</w:t>
            </w:r>
            <w:r>
              <w:rPr>
                <w:spacing w:val="-1"/>
                <w:sz w:val="20"/>
              </w:rPr>
              <w:t xml:space="preserve"> </w:t>
            </w:r>
            <w:r>
              <w:rPr>
                <w:sz w:val="20"/>
              </w:rPr>
              <w:t>общественные</w:t>
            </w:r>
            <w:r>
              <w:rPr>
                <w:spacing w:val="2"/>
                <w:sz w:val="20"/>
              </w:rPr>
              <w:t xml:space="preserve"> </w:t>
            </w:r>
            <w:r>
              <w:rPr>
                <w:sz w:val="20"/>
              </w:rPr>
              <w:t>и</w:t>
            </w:r>
          </w:p>
          <w:p w:rsidR="00B013F6" w:rsidRDefault="00B013F6" w:rsidP="00B013F6">
            <w:pPr>
              <w:pStyle w:val="TableParagraph"/>
              <w:ind w:left="31"/>
              <w:rPr>
                <w:sz w:val="20"/>
              </w:rPr>
            </w:pPr>
            <w:r>
              <w:rPr>
                <w:sz w:val="20"/>
              </w:rPr>
              <w:t>частнопредпринимательские</w:t>
            </w:r>
            <w:r>
              <w:rPr>
                <w:spacing w:val="-6"/>
                <w:sz w:val="20"/>
              </w:rPr>
              <w:t xml:space="preserve"> </w:t>
            </w:r>
            <w:r>
              <w:rPr>
                <w:sz w:val="20"/>
              </w:rPr>
              <w:t>способы</w:t>
            </w:r>
            <w:r>
              <w:rPr>
                <w:spacing w:val="-6"/>
                <w:sz w:val="20"/>
              </w:rPr>
              <w:t xml:space="preserve"> </w:t>
            </w:r>
            <w:r>
              <w:rPr>
                <w:sz w:val="20"/>
              </w:rPr>
              <w:t>его</w:t>
            </w:r>
            <w:r>
              <w:rPr>
                <w:spacing w:val="-4"/>
                <w:sz w:val="20"/>
              </w:rPr>
              <w:t xml:space="preserve"> </w:t>
            </w:r>
            <w:r>
              <w:rPr>
                <w:sz w:val="20"/>
              </w:rPr>
              <w:t>решения.</w:t>
            </w:r>
          </w:p>
        </w:tc>
      </w:tr>
      <w:tr w:rsidR="00B9772D" w:rsidTr="00930F4D">
        <w:trPr>
          <w:trHeight w:val="2118"/>
        </w:trPr>
        <w:tc>
          <w:tcPr>
            <w:tcW w:w="2607" w:type="dxa"/>
          </w:tcPr>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spacing w:before="6"/>
              <w:rPr>
                <w:sz w:val="17"/>
                <w:lang w:val="ru-RU"/>
              </w:rPr>
            </w:pPr>
          </w:p>
          <w:p w:rsidR="00B013F6" w:rsidRPr="00B013F6" w:rsidRDefault="00B013F6" w:rsidP="00B013F6">
            <w:pPr>
              <w:pStyle w:val="TableParagraph"/>
              <w:ind w:left="27" w:right="61"/>
              <w:rPr>
                <w:sz w:val="20"/>
                <w:lang w:val="ru-RU"/>
              </w:rPr>
            </w:pPr>
            <w:r w:rsidRPr="00B013F6">
              <w:rPr>
                <w:sz w:val="20"/>
                <w:lang w:val="ru-RU"/>
              </w:rPr>
              <w:t>Культурное пространство</w:t>
            </w:r>
            <w:r w:rsidRPr="00B013F6">
              <w:rPr>
                <w:spacing w:val="1"/>
                <w:sz w:val="20"/>
                <w:lang w:val="ru-RU"/>
              </w:rPr>
              <w:t xml:space="preserve"> </w:t>
            </w:r>
            <w:r w:rsidRPr="00B013F6">
              <w:rPr>
                <w:sz w:val="20"/>
                <w:lang w:val="ru-RU"/>
              </w:rPr>
              <w:t>империи</w:t>
            </w:r>
            <w:r w:rsidRPr="00B013F6">
              <w:rPr>
                <w:spacing w:val="-5"/>
                <w:sz w:val="20"/>
                <w:lang w:val="ru-RU"/>
              </w:rPr>
              <w:t xml:space="preserve"> </w:t>
            </w:r>
            <w:r w:rsidRPr="00B013F6">
              <w:rPr>
                <w:sz w:val="20"/>
                <w:lang w:val="ru-RU"/>
              </w:rPr>
              <w:t>во</w:t>
            </w:r>
            <w:r w:rsidRPr="00B013F6">
              <w:rPr>
                <w:spacing w:val="-3"/>
                <w:sz w:val="20"/>
                <w:lang w:val="ru-RU"/>
              </w:rPr>
              <w:t xml:space="preserve"> </w:t>
            </w:r>
            <w:r w:rsidRPr="00B013F6">
              <w:rPr>
                <w:sz w:val="20"/>
                <w:lang w:val="ru-RU"/>
              </w:rPr>
              <w:t>второй</w:t>
            </w:r>
            <w:r w:rsidRPr="00B013F6">
              <w:rPr>
                <w:spacing w:val="-4"/>
                <w:sz w:val="20"/>
                <w:lang w:val="ru-RU"/>
              </w:rPr>
              <w:t xml:space="preserve"> </w:t>
            </w:r>
            <w:r w:rsidRPr="00B013F6">
              <w:rPr>
                <w:sz w:val="20"/>
                <w:lang w:val="ru-RU"/>
              </w:rPr>
              <w:t>половине</w:t>
            </w:r>
            <w:r w:rsidRPr="00B013F6">
              <w:rPr>
                <w:spacing w:val="-47"/>
                <w:sz w:val="20"/>
                <w:lang w:val="ru-RU"/>
              </w:rPr>
              <w:t xml:space="preserve"> </w:t>
            </w:r>
            <w:r>
              <w:rPr>
                <w:sz w:val="20"/>
              </w:rPr>
              <w:t>XIX</w:t>
            </w:r>
            <w:r w:rsidRPr="00B013F6">
              <w:rPr>
                <w:spacing w:val="-1"/>
                <w:sz w:val="20"/>
                <w:lang w:val="ru-RU"/>
              </w:rPr>
              <w:t xml:space="preserve"> </w:t>
            </w:r>
            <w:r w:rsidRPr="00B013F6">
              <w:rPr>
                <w:sz w:val="20"/>
                <w:lang w:val="ru-RU"/>
              </w:rPr>
              <w:t>в.</w:t>
            </w:r>
          </w:p>
        </w:tc>
        <w:tc>
          <w:tcPr>
            <w:tcW w:w="7391" w:type="dxa"/>
          </w:tcPr>
          <w:p w:rsidR="00B013F6" w:rsidRPr="00B013F6" w:rsidRDefault="00B013F6" w:rsidP="00B013F6">
            <w:pPr>
              <w:pStyle w:val="TableParagraph"/>
              <w:spacing w:before="16"/>
              <w:ind w:left="31" w:right="76"/>
              <w:rPr>
                <w:sz w:val="20"/>
                <w:lang w:val="ru-RU"/>
              </w:rPr>
            </w:pPr>
            <w:r w:rsidRPr="00B013F6">
              <w:rPr>
                <w:sz w:val="20"/>
                <w:lang w:val="ru-RU"/>
              </w:rPr>
              <w:t xml:space="preserve">Культура и быт народов России во второй половине </w:t>
            </w:r>
            <w:r>
              <w:rPr>
                <w:sz w:val="20"/>
              </w:rPr>
              <w:t>XIX</w:t>
            </w:r>
            <w:r w:rsidRPr="00B013F6">
              <w:rPr>
                <w:sz w:val="20"/>
                <w:lang w:val="ru-RU"/>
              </w:rPr>
              <w:t xml:space="preserve"> в. Развитие городской</w:t>
            </w:r>
            <w:r w:rsidRPr="00B013F6">
              <w:rPr>
                <w:spacing w:val="1"/>
                <w:sz w:val="20"/>
                <w:lang w:val="ru-RU"/>
              </w:rPr>
              <w:t xml:space="preserve"> </w:t>
            </w:r>
            <w:r w:rsidRPr="00B013F6">
              <w:rPr>
                <w:sz w:val="20"/>
                <w:lang w:val="ru-RU"/>
              </w:rPr>
              <w:t>культуры. Технический прогресс и перемены в повседневной жизни. Развитие</w:t>
            </w:r>
            <w:r w:rsidRPr="00B013F6">
              <w:rPr>
                <w:spacing w:val="1"/>
                <w:sz w:val="20"/>
                <w:lang w:val="ru-RU"/>
              </w:rPr>
              <w:t xml:space="preserve"> </w:t>
            </w:r>
            <w:r w:rsidRPr="00B013F6">
              <w:rPr>
                <w:sz w:val="20"/>
                <w:lang w:val="ru-RU"/>
              </w:rPr>
              <w:t>транспорта,</w:t>
            </w:r>
            <w:r w:rsidRPr="00B013F6">
              <w:rPr>
                <w:spacing w:val="-4"/>
                <w:sz w:val="20"/>
                <w:lang w:val="ru-RU"/>
              </w:rPr>
              <w:t xml:space="preserve"> </w:t>
            </w:r>
            <w:r w:rsidRPr="00B013F6">
              <w:rPr>
                <w:sz w:val="20"/>
                <w:lang w:val="ru-RU"/>
              </w:rPr>
              <w:t>связи.</w:t>
            </w:r>
            <w:r w:rsidRPr="00B013F6">
              <w:rPr>
                <w:spacing w:val="-4"/>
                <w:sz w:val="20"/>
                <w:lang w:val="ru-RU"/>
              </w:rPr>
              <w:t xml:space="preserve"> </w:t>
            </w:r>
            <w:r w:rsidRPr="00B013F6">
              <w:rPr>
                <w:sz w:val="20"/>
                <w:lang w:val="ru-RU"/>
              </w:rPr>
              <w:t>Рост</w:t>
            </w:r>
            <w:r w:rsidRPr="00B013F6">
              <w:rPr>
                <w:spacing w:val="-5"/>
                <w:sz w:val="20"/>
                <w:lang w:val="ru-RU"/>
              </w:rPr>
              <w:t xml:space="preserve"> </w:t>
            </w:r>
            <w:r w:rsidRPr="00B013F6">
              <w:rPr>
                <w:sz w:val="20"/>
                <w:lang w:val="ru-RU"/>
              </w:rPr>
              <w:t>образования</w:t>
            </w:r>
            <w:r w:rsidRPr="00B013F6">
              <w:rPr>
                <w:spacing w:val="-2"/>
                <w:sz w:val="20"/>
                <w:lang w:val="ru-RU"/>
              </w:rPr>
              <w:t xml:space="preserve"> </w:t>
            </w:r>
            <w:r w:rsidRPr="00B013F6">
              <w:rPr>
                <w:sz w:val="20"/>
                <w:lang w:val="ru-RU"/>
              </w:rPr>
              <w:t>и</w:t>
            </w:r>
            <w:r w:rsidRPr="00B013F6">
              <w:rPr>
                <w:spacing w:val="-5"/>
                <w:sz w:val="20"/>
                <w:lang w:val="ru-RU"/>
              </w:rPr>
              <w:t xml:space="preserve"> </w:t>
            </w:r>
            <w:r w:rsidRPr="00B013F6">
              <w:rPr>
                <w:sz w:val="20"/>
                <w:lang w:val="ru-RU"/>
              </w:rPr>
              <w:t>распространение</w:t>
            </w:r>
            <w:r w:rsidRPr="00B013F6">
              <w:rPr>
                <w:spacing w:val="-4"/>
                <w:sz w:val="20"/>
                <w:lang w:val="ru-RU"/>
              </w:rPr>
              <w:t xml:space="preserve"> </w:t>
            </w:r>
            <w:r w:rsidRPr="00B013F6">
              <w:rPr>
                <w:sz w:val="20"/>
                <w:lang w:val="ru-RU"/>
              </w:rPr>
              <w:t>грамотности.</w:t>
            </w:r>
            <w:r w:rsidRPr="00B013F6">
              <w:rPr>
                <w:spacing w:val="-5"/>
                <w:sz w:val="20"/>
                <w:lang w:val="ru-RU"/>
              </w:rPr>
              <w:t xml:space="preserve"> </w:t>
            </w:r>
            <w:r w:rsidRPr="00B013F6">
              <w:rPr>
                <w:sz w:val="20"/>
                <w:lang w:val="ru-RU"/>
              </w:rPr>
              <w:t>Появление</w:t>
            </w:r>
            <w:r w:rsidRPr="00B013F6">
              <w:rPr>
                <w:spacing w:val="-47"/>
                <w:sz w:val="20"/>
                <w:lang w:val="ru-RU"/>
              </w:rPr>
              <w:t xml:space="preserve"> </w:t>
            </w:r>
            <w:r w:rsidRPr="00B013F6">
              <w:rPr>
                <w:sz w:val="20"/>
                <w:lang w:val="ru-RU"/>
              </w:rPr>
              <w:t>массовой</w:t>
            </w:r>
            <w:r w:rsidRPr="00B013F6">
              <w:rPr>
                <w:spacing w:val="-5"/>
                <w:sz w:val="20"/>
                <w:lang w:val="ru-RU"/>
              </w:rPr>
              <w:t xml:space="preserve"> </w:t>
            </w:r>
            <w:r w:rsidRPr="00B013F6">
              <w:rPr>
                <w:sz w:val="20"/>
                <w:lang w:val="ru-RU"/>
              </w:rPr>
              <w:t>печати.</w:t>
            </w:r>
            <w:r w:rsidRPr="00B013F6">
              <w:rPr>
                <w:spacing w:val="-4"/>
                <w:sz w:val="20"/>
                <w:lang w:val="ru-RU"/>
              </w:rPr>
              <w:t xml:space="preserve"> </w:t>
            </w:r>
            <w:r w:rsidRPr="00B013F6">
              <w:rPr>
                <w:sz w:val="20"/>
                <w:lang w:val="ru-RU"/>
              </w:rPr>
              <w:t>Роль</w:t>
            </w:r>
            <w:r w:rsidRPr="00B013F6">
              <w:rPr>
                <w:spacing w:val="-4"/>
                <w:sz w:val="20"/>
                <w:lang w:val="ru-RU"/>
              </w:rPr>
              <w:t xml:space="preserve"> </w:t>
            </w:r>
            <w:r w:rsidRPr="00B013F6">
              <w:rPr>
                <w:sz w:val="20"/>
                <w:lang w:val="ru-RU"/>
              </w:rPr>
              <w:t>печатного</w:t>
            </w:r>
            <w:r w:rsidRPr="00B013F6">
              <w:rPr>
                <w:spacing w:val="-3"/>
                <w:sz w:val="20"/>
                <w:lang w:val="ru-RU"/>
              </w:rPr>
              <w:t xml:space="preserve"> </w:t>
            </w:r>
            <w:r w:rsidRPr="00B013F6">
              <w:rPr>
                <w:sz w:val="20"/>
                <w:lang w:val="ru-RU"/>
              </w:rPr>
              <w:t>слова</w:t>
            </w:r>
            <w:r w:rsidRPr="00B013F6">
              <w:rPr>
                <w:spacing w:val="-5"/>
                <w:sz w:val="20"/>
                <w:lang w:val="ru-RU"/>
              </w:rPr>
              <w:t xml:space="preserve"> </w:t>
            </w:r>
            <w:r w:rsidRPr="00B013F6">
              <w:rPr>
                <w:sz w:val="20"/>
                <w:lang w:val="ru-RU"/>
              </w:rPr>
              <w:t>в</w:t>
            </w:r>
            <w:r w:rsidRPr="00B013F6">
              <w:rPr>
                <w:spacing w:val="-4"/>
                <w:sz w:val="20"/>
                <w:lang w:val="ru-RU"/>
              </w:rPr>
              <w:t xml:space="preserve"> </w:t>
            </w:r>
            <w:r w:rsidRPr="00B013F6">
              <w:rPr>
                <w:sz w:val="20"/>
                <w:lang w:val="ru-RU"/>
              </w:rPr>
              <w:t>формировании</w:t>
            </w:r>
            <w:r w:rsidRPr="00B013F6">
              <w:rPr>
                <w:spacing w:val="-3"/>
                <w:sz w:val="20"/>
                <w:lang w:val="ru-RU"/>
              </w:rPr>
              <w:t xml:space="preserve"> </w:t>
            </w:r>
            <w:r w:rsidRPr="00B013F6">
              <w:rPr>
                <w:sz w:val="20"/>
                <w:lang w:val="ru-RU"/>
              </w:rPr>
              <w:t>общественного</w:t>
            </w:r>
            <w:r w:rsidRPr="00B013F6">
              <w:rPr>
                <w:spacing w:val="-3"/>
                <w:sz w:val="20"/>
                <w:lang w:val="ru-RU"/>
              </w:rPr>
              <w:t xml:space="preserve"> </w:t>
            </w:r>
            <w:r w:rsidRPr="00B013F6">
              <w:rPr>
                <w:sz w:val="20"/>
                <w:lang w:val="ru-RU"/>
              </w:rPr>
              <w:t>мнения.</w:t>
            </w:r>
          </w:p>
          <w:p w:rsidR="00B013F6" w:rsidRPr="00B013F6" w:rsidRDefault="00B013F6" w:rsidP="00B013F6">
            <w:pPr>
              <w:pStyle w:val="TableParagraph"/>
              <w:spacing w:before="2"/>
              <w:ind w:left="31"/>
              <w:rPr>
                <w:sz w:val="20"/>
                <w:lang w:val="ru-RU"/>
              </w:rPr>
            </w:pPr>
            <w:r w:rsidRPr="00B013F6">
              <w:rPr>
                <w:sz w:val="20"/>
                <w:lang w:val="ru-RU"/>
              </w:rPr>
              <w:t xml:space="preserve">Народная, элитарная и массовая культура. Российская культура </w:t>
            </w:r>
            <w:r>
              <w:rPr>
                <w:sz w:val="20"/>
              </w:rPr>
              <w:t>XIX</w:t>
            </w:r>
            <w:r w:rsidRPr="00B013F6">
              <w:rPr>
                <w:sz w:val="20"/>
                <w:lang w:val="ru-RU"/>
              </w:rPr>
              <w:t xml:space="preserve"> в. как часть</w:t>
            </w:r>
            <w:r w:rsidRPr="00B013F6">
              <w:rPr>
                <w:spacing w:val="1"/>
                <w:sz w:val="20"/>
                <w:lang w:val="ru-RU"/>
              </w:rPr>
              <w:t xml:space="preserve"> </w:t>
            </w:r>
            <w:r w:rsidRPr="00B013F6">
              <w:rPr>
                <w:sz w:val="20"/>
                <w:lang w:val="ru-RU"/>
              </w:rPr>
              <w:t>мировой</w:t>
            </w:r>
            <w:r w:rsidRPr="00B013F6">
              <w:rPr>
                <w:spacing w:val="-5"/>
                <w:sz w:val="20"/>
                <w:lang w:val="ru-RU"/>
              </w:rPr>
              <w:t xml:space="preserve"> </w:t>
            </w:r>
            <w:r w:rsidRPr="00B013F6">
              <w:rPr>
                <w:sz w:val="20"/>
                <w:lang w:val="ru-RU"/>
              </w:rPr>
              <w:t>культуры.</w:t>
            </w:r>
            <w:r w:rsidRPr="00B013F6">
              <w:rPr>
                <w:spacing w:val="-2"/>
                <w:sz w:val="20"/>
                <w:lang w:val="ru-RU"/>
              </w:rPr>
              <w:t xml:space="preserve"> </w:t>
            </w:r>
            <w:r w:rsidRPr="00B013F6">
              <w:rPr>
                <w:sz w:val="20"/>
                <w:lang w:val="ru-RU"/>
              </w:rPr>
              <w:t>Становление</w:t>
            </w:r>
            <w:r w:rsidRPr="00B013F6">
              <w:rPr>
                <w:spacing w:val="-1"/>
                <w:sz w:val="20"/>
                <w:lang w:val="ru-RU"/>
              </w:rPr>
              <w:t xml:space="preserve"> </w:t>
            </w:r>
            <w:r w:rsidRPr="00B013F6">
              <w:rPr>
                <w:sz w:val="20"/>
                <w:lang w:val="ru-RU"/>
              </w:rPr>
              <w:t>национальной</w:t>
            </w:r>
            <w:r w:rsidRPr="00B013F6">
              <w:rPr>
                <w:spacing w:val="-5"/>
                <w:sz w:val="20"/>
                <w:lang w:val="ru-RU"/>
              </w:rPr>
              <w:t xml:space="preserve"> </w:t>
            </w:r>
            <w:r w:rsidRPr="00B013F6">
              <w:rPr>
                <w:sz w:val="20"/>
                <w:lang w:val="ru-RU"/>
              </w:rPr>
              <w:t>научной</w:t>
            </w:r>
            <w:r w:rsidRPr="00B013F6">
              <w:rPr>
                <w:spacing w:val="-2"/>
                <w:sz w:val="20"/>
                <w:lang w:val="ru-RU"/>
              </w:rPr>
              <w:t xml:space="preserve"> </w:t>
            </w:r>
            <w:r w:rsidRPr="00B013F6">
              <w:rPr>
                <w:sz w:val="20"/>
                <w:lang w:val="ru-RU"/>
              </w:rPr>
              <w:t>школы</w:t>
            </w:r>
            <w:r w:rsidRPr="00B013F6">
              <w:rPr>
                <w:spacing w:val="-4"/>
                <w:sz w:val="20"/>
                <w:lang w:val="ru-RU"/>
              </w:rPr>
              <w:t xml:space="preserve"> </w:t>
            </w:r>
            <w:r w:rsidRPr="00B013F6">
              <w:rPr>
                <w:sz w:val="20"/>
                <w:lang w:val="ru-RU"/>
              </w:rPr>
              <w:t>и</w:t>
            </w:r>
            <w:r w:rsidRPr="00B013F6">
              <w:rPr>
                <w:spacing w:val="-4"/>
                <w:sz w:val="20"/>
                <w:lang w:val="ru-RU"/>
              </w:rPr>
              <w:t xml:space="preserve"> </w:t>
            </w:r>
            <w:r w:rsidRPr="00B013F6">
              <w:rPr>
                <w:sz w:val="20"/>
                <w:lang w:val="ru-RU"/>
              </w:rPr>
              <w:t>ее</w:t>
            </w:r>
            <w:r w:rsidRPr="00B013F6">
              <w:rPr>
                <w:spacing w:val="-3"/>
                <w:sz w:val="20"/>
                <w:lang w:val="ru-RU"/>
              </w:rPr>
              <w:t xml:space="preserve"> </w:t>
            </w:r>
            <w:r w:rsidRPr="00B013F6">
              <w:rPr>
                <w:sz w:val="20"/>
                <w:lang w:val="ru-RU"/>
              </w:rPr>
              <w:t>вклад</w:t>
            </w:r>
            <w:r w:rsidRPr="00B013F6">
              <w:rPr>
                <w:spacing w:val="-5"/>
                <w:sz w:val="20"/>
                <w:lang w:val="ru-RU"/>
              </w:rPr>
              <w:t xml:space="preserve"> </w:t>
            </w:r>
            <w:r w:rsidRPr="00B013F6">
              <w:rPr>
                <w:sz w:val="20"/>
                <w:lang w:val="ru-RU"/>
              </w:rPr>
              <w:t>в</w:t>
            </w:r>
            <w:r w:rsidRPr="00B013F6">
              <w:rPr>
                <w:spacing w:val="-4"/>
                <w:sz w:val="20"/>
                <w:lang w:val="ru-RU"/>
              </w:rPr>
              <w:t xml:space="preserve"> </w:t>
            </w:r>
            <w:r w:rsidRPr="00B013F6">
              <w:rPr>
                <w:sz w:val="20"/>
                <w:lang w:val="ru-RU"/>
              </w:rPr>
              <w:t>мировое</w:t>
            </w:r>
            <w:r w:rsidRPr="00B013F6">
              <w:rPr>
                <w:spacing w:val="-47"/>
                <w:sz w:val="20"/>
                <w:lang w:val="ru-RU"/>
              </w:rPr>
              <w:t xml:space="preserve"> </w:t>
            </w:r>
            <w:r w:rsidRPr="00B013F6">
              <w:rPr>
                <w:sz w:val="20"/>
                <w:lang w:val="ru-RU"/>
              </w:rPr>
              <w:t>научное</w:t>
            </w:r>
            <w:r w:rsidRPr="00B013F6">
              <w:rPr>
                <w:spacing w:val="-2"/>
                <w:sz w:val="20"/>
                <w:lang w:val="ru-RU"/>
              </w:rPr>
              <w:t xml:space="preserve"> </w:t>
            </w:r>
            <w:r w:rsidRPr="00B013F6">
              <w:rPr>
                <w:sz w:val="20"/>
                <w:lang w:val="ru-RU"/>
              </w:rPr>
              <w:t>знание.</w:t>
            </w:r>
            <w:r w:rsidRPr="00B013F6">
              <w:rPr>
                <w:spacing w:val="-1"/>
                <w:sz w:val="20"/>
                <w:lang w:val="ru-RU"/>
              </w:rPr>
              <w:t xml:space="preserve"> </w:t>
            </w:r>
            <w:r w:rsidRPr="00B013F6">
              <w:rPr>
                <w:sz w:val="20"/>
                <w:lang w:val="ru-RU"/>
              </w:rPr>
              <w:t>Достижения</w:t>
            </w:r>
            <w:r w:rsidRPr="00B013F6">
              <w:rPr>
                <w:spacing w:val="-2"/>
                <w:sz w:val="20"/>
                <w:lang w:val="ru-RU"/>
              </w:rPr>
              <w:t xml:space="preserve"> </w:t>
            </w:r>
            <w:r w:rsidRPr="00B013F6">
              <w:rPr>
                <w:sz w:val="20"/>
                <w:lang w:val="ru-RU"/>
              </w:rPr>
              <w:t>российской</w:t>
            </w:r>
            <w:r w:rsidRPr="00B013F6">
              <w:rPr>
                <w:spacing w:val="-1"/>
                <w:sz w:val="20"/>
                <w:lang w:val="ru-RU"/>
              </w:rPr>
              <w:t xml:space="preserve"> </w:t>
            </w:r>
            <w:r w:rsidRPr="00B013F6">
              <w:rPr>
                <w:sz w:val="20"/>
                <w:lang w:val="ru-RU"/>
              </w:rPr>
              <w:t>науки.</w:t>
            </w:r>
            <w:r w:rsidRPr="00B013F6">
              <w:rPr>
                <w:spacing w:val="-1"/>
                <w:sz w:val="20"/>
                <w:lang w:val="ru-RU"/>
              </w:rPr>
              <w:t xml:space="preserve"> </w:t>
            </w:r>
            <w:r w:rsidRPr="00B013F6">
              <w:rPr>
                <w:sz w:val="20"/>
                <w:lang w:val="ru-RU"/>
              </w:rPr>
              <w:t>Общественная</w:t>
            </w:r>
            <w:r w:rsidRPr="00B013F6">
              <w:rPr>
                <w:spacing w:val="-3"/>
                <w:sz w:val="20"/>
                <w:lang w:val="ru-RU"/>
              </w:rPr>
              <w:t xml:space="preserve"> </w:t>
            </w:r>
            <w:r w:rsidRPr="00B013F6">
              <w:rPr>
                <w:sz w:val="20"/>
                <w:lang w:val="ru-RU"/>
              </w:rPr>
              <w:t>значимость</w:t>
            </w:r>
          </w:p>
          <w:p w:rsidR="00B013F6" w:rsidRDefault="00B013F6" w:rsidP="00B013F6">
            <w:pPr>
              <w:pStyle w:val="TableParagraph"/>
              <w:ind w:left="31" w:right="76"/>
              <w:rPr>
                <w:sz w:val="20"/>
              </w:rPr>
            </w:pPr>
            <w:r w:rsidRPr="00B013F6">
              <w:rPr>
                <w:sz w:val="20"/>
                <w:lang w:val="ru-RU"/>
              </w:rPr>
              <w:t>художественной</w:t>
            </w:r>
            <w:r w:rsidRPr="00B013F6">
              <w:rPr>
                <w:spacing w:val="-4"/>
                <w:sz w:val="20"/>
                <w:lang w:val="ru-RU"/>
              </w:rPr>
              <w:t xml:space="preserve"> </w:t>
            </w:r>
            <w:r w:rsidRPr="00B013F6">
              <w:rPr>
                <w:sz w:val="20"/>
                <w:lang w:val="ru-RU"/>
              </w:rPr>
              <w:t>культуры.</w:t>
            </w:r>
            <w:r w:rsidRPr="00B013F6">
              <w:rPr>
                <w:spacing w:val="-4"/>
                <w:sz w:val="20"/>
                <w:lang w:val="ru-RU"/>
              </w:rPr>
              <w:t xml:space="preserve"> </w:t>
            </w:r>
            <w:r w:rsidRPr="00B013F6">
              <w:rPr>
                <w:sz w:val="20"/>
                <w:lang w:val="ru-RU"/>
              </w:rPr>
              <w:t>Литература,</w:t>
            </w:r>
            <w:r w:rsidRPr="00B013F6">
              <w:rPr>
                <w:spacing w:val="-4"/>
                <w:sz w:val="20"/>
                <w:lang w:val="ru-RU"/>
              </w:rPr>
              <w:t xml:space="preserve"> </w:t>
            </w:r>
            <w:r w:rsidRPr="00B013F6">
              <w:rPr>
                <w:sz w:val="20"/>
                <w:lang w:val="ru-RU"/>
              </w:rPr>
              <w:t>живопись,</w:t>
            </w:r>
            <w:r w:rsidRPr="00B013F6">
              <w:rPr>
                <w:spacing w:val="-5"/>
                <w:sz w:val="20"/>
                <w:lang w:val="ru-RU"/>
              </w:rPr>
              <w:t xml:space="preserve"> </w:t>
            </w:r>
            <w:r w:rsidRPr="00B013F6">
              <w:rPr>
                <w:sz w:val="20"/>
                <w:lang w:val="ru-RU"/>
              </w:rPr>
              <w:t>музыка,</w:t>
            </w:r>
            <w:r w:rsidRPr="00B013F6">
              <w:rPr>
                <w:spacing w:val="-4"/>
                <w:sz w:val="20"/>
                <w:lang w:val="ru-RU"/>
              </w:rPr>
              <w:t xml:space="preserve"> </w:t>
            </w:r>
            <w:r w:rsidRPr="00B013F6">
              <w:rPr>
                <w:sz w:val="20"/>
                <w:lang w:val="ru-RU"/>
              </w:rPr>
              <w:t>театр.</w:t>
            </w:r>
            <w:r w:rsidRPr="00B013F6">
              <w:rPr>
                <w:spacing w:val="-5"/>
                <w:sz w:val="20"/>
                <w:lang w:val="ru-RU"/>
              </w:rPr>
              <w:t xml:space="preserve"> </w:t>
            </w:r>
            <w:r>
              <w:rPr>
                <w:sz w:val="20"/>
              </w:rPr>
              <w:t>Архитектура</w:t>
            </w:r>
            <w:r>
              <w:rPr>
                <w:spacing w:val="-2"/>
                <w:sz w:val="20"/>
              </w:rPr>
              <w:t xml:space="preserve"> </w:t>
            </w:r>
            <w:r>
              <w:rPr>
                <w:sz w:val="20"/>
              </w:rPr>
              <w:t>и</w:t>
            </w:r>
            <w:r>
              <w:rPr>
                <w:spacing w:val="-47"/>
                <w:sz w:val="20"/>
              </w:rPr>
              <w:t xml:space="preserve"> </w:t>
            </w:r>
            <w:r>
              <w:rPr>
                <w:sz w:val="20"/>
              </w:rPr>
              <w:t>градостроительство.</w:t>
            </w:r>
          </w:p>
        </w:tc>
      </w:tr>
      <w:tr w:rsidR="00B9772D" w:rsidTr="00930F4D">
        <w:trPr>
          <w:trHeight w:val="1889"/>
        </w:trPr>
        <w:tc>
          <w:tcPr>
            <w:tcW w:w="2607" w:type="dxa"/>
          </w:tcPr>
          <w:p w:rsidR="00B013F6" w:rsidRDefault="00B013F6" w:rsidP="00B013F6">
            <w:pPr>
              <w:pStyle w:val="TableParagraph"/>
            </w:pPr>
          </w:p>
          <w:p w:rsidR="00B013F6" w:rsidRDefault="00B013F6" w:rsidP="00B013F6">
            <w:pPr>
              <w:pStyle w:val="TableParagraph"/>
            </w:pPr>
          </w:p>
          <w:p w:rsidR="00B013F6" w:rsidRDefault="00B013F6" w:rsidP="00B013F6">
            <w:pPr>
              <w:pStyle w:val="TableParagraph"/>
              <w:spacing w:before="6"/>
              <w:rPr>
                <w:sz w:val="17"/>
              </w:rPr>
            </w:pPr>
          </w:p>
          <w:p w:rsidR="00B013F6" w:rsidRDefault="00B013F6" w:rsidP="00B013F6">
            <w:pPr>
              <w:pStyle w:val="TableParagraph"/>
              <w:ind w:left="27" w:right="534"/>
              <w:rPr>
                <w:sz w:val="20"/>
              </w:rPr>
            </w:pPr>
            <w:r>
              <w:rPr>
                <w:sz w:val="20"/>
              </w:rPr>
              <w:t>Этнокультурный</w:t>
            </w:r>
            <w:r>
              <w:rPr>
                <w:spacing w:val="-11"/>
                <w:sz w:val="20"/>
              </w:rPr>
              <w:t xml:space="preserve"> </w:t>
            </w:r>
            <w:r>
              <w:rPr>
                <w:sz w:val="20"/>
              </w:rPr>
              <w:t>облик</w:t>
            </w:r>
            <w:r>
              <w:rPr>
                <w:spacing w:val="-47"/>
                <w:sz w:val="20"/>
              </w:rPr>
              <w:t xml:space="preserve"> </w:t>
            </w:r>
            <w:r>
              <w:rPr>
                <w:sz w:val="20"/>
              </w:rPr>
              <w:t>империи.</w:t>
            </w:r>
          </w:p>
        </w:tc>
        <w:tc>
          <w:tcPr>
            <w:tcW w:w="7391" w:type="dxa"/>
          </w:tcPr>
          <w:p w:rsidR="00B013F6" w:rsidRPr="00B013F6" w:rsidRDefault="00B013F6" w:rsidP="00B013F6">
            <w:pPr>
              <w:pStyle w:val="TableParagraph"/>
              <w:spacing w:before="19"/>
              <w:ind w:left="31"/>
              <w:rPr>
                <w:sz w:val="20"/>
                <w:lang w:val="ru-RU"/>
              </w:rPr>
            </w:pPr>
            <w:r w:rsidRPr="00B013F6">
              <w:rPr>
                <w:sz w:val="20"/>
                <w:lang w:val="ru-RU"/>
              </w:rPr>
              <w:t>Основные</w:t>
            </w:r>
            <w:r w:rsidRPr="00B013F6">
              <w:rPr>
                <w:spacing w:val="-3"/>
                <w:sz w:val="20"/>
                <w:lang w:val="ru-RU"/>
              </w:rPr>
              <w:t xml:space="preserve"> </w:t>
            </w:r>
            <w:r w:rsidRPr="00B013F6">
              <w:rPr>
                <w:sz w:val="20"/>
                <w:lang w:val="ru-RU"/>
              </w:rPr>
              <w:t>регионы</w:t>
            </w:r>
            <w:r w:rsidRPr="00B013F6">
              <w:rPr>
                <w:spacing w:val="-3"/>
                <w:sz w:val="20"/>
                <w:lang w:val="ru-RU"/>
              </w:rPr>
              <w:t xml:space="preserve"> </w:t>
            </w:r>
            <w:r w:rsidRPr="00B013F6">
              <w:rPr>
                <w:sz w:val="20"/>
                <w:lang w:val="ru-RU"/>
              </w:rPr>
              <w:t>и</w:t>
            </w:r>
            <w:r w:rsidRPr="00B013F6">
              <w:rPr>
                <w:spacing w:val="-2"/>
                <w:sz w:val="20"/>
                <w:lang w:val="ru-RU"/>
              </w:rPr>
              <w:t xml:space="preserve"> </w:t>
            </w:r>
            <w:r w:rsidRPr="00B013F6">
              <w:rPr>
                <w:sz w:val="20"/>
                <w:lang w:val="ru-RU"/>
              </w:rPr>
              <w:t>народы</w:t>
            </w:r>
            <w:r w:rsidRPr="00B013F6">
              <w:rPr>
                <w:spacing w:val="-2"/>
                <w:sz w:val="20"/>
                <w:lang w:val="ru-RU"/>
              </w:rPr>
              <w:t xml:space="preserve"> </w:t>
            </w:r>
            <w:r w:rsidRPr="00B013F6">
              <w:rPr>
                <w:sz w:val="20"/>
                <w:lang w:val="ru-RU"/>
              </w:rPr>
              <w:t>Российской</w:t>
            </w:r>
            <w:r w:rsidRPr="00B013F6">
              <w:rPr>
                <w:spacing w:val="-4"/>
                <w:sz w:val="20"/>
                <w:lang w:val="ru-RU"/>
              </w:rPr>
              <w:t xml:space="preserve"> </w:t>
            </w:r>
            <w:r w:rsidRPr="00B013F6">
              <w:rPr>
                <w:sz w:val="20"/>
                <w:lang w:val="ru-RU"/>
              </w:rPr>
              <w:t>империи</w:t>
            </w:r>
            <w:r w:rsidRPr="00B013F6">
              <w:rPr>
                <w:spacing w:val="-2"/>
                <w:sz w:val="20"/>
                <w:lang w:val="ru-RU"/>
              </w:rPr>
              <w:t xml:space="preserve"> </w:t>
            </w:r>
            <w:r w:rsidRPr="00B013F6">
              <w:rPr>
                <w:sz w:val="20"/>
                <w:lang w:val="ru-RU"/>
              </w:rPr>
              <w:t>и</w:t>
            </w:r>
            <w:r w:rsidRPr="00B013F6">
              <w:rPr>
                <w:spacing w:val="-3"/>
                <w:sz w:val="20"/>
                <w:lang w:val="ru-RU"/>
              </w:rPr>
              <w:t xml:space="preserve"> </w:t>
            </w:r>
            <w:r w:rsidRPr="00B013F6">
              <w:rPr>
                <w:sz w:val="20"/>
                <w:lang w:val="ru-RU"/>
              </w:rPr>
              <w:t>их</w:t>
            </w:r>
            <w:r w:rsidRPr="00B013F6">
              <w:rPr>
                <w:spacing w:val="-2"/>
                <w:sz w:val="20"/>
                <w:lang w:val="ru-RU"/>
              </w:rPr>
              <w:t xml:space="preserve"> </w:t>
            </w:r>
            <w:r w:rsidRPr="00B013F6">
              <w:rPr>
                <w:sz w:val="20"/>
                <w:lang w:val="ru-RU"/>
              </w:rPr>
              <w:t>роль</w:t>
            </w:r>
            <w:r w:rsidRPr="00B013F6">
              <w:rPr>
                <w:spacing w:val="-3"/>
                <w:sz w:val="20"/>
                <w:lang w:val="ru-RU"/>
              </w:rPr>
              <w:t xml:space="preserve"> </w:t>
            </w:r>
            <w:r w:rsidRPr="00B013F6">
              <w:rPr>
                <w:sz w:val="20"/>
                <w:lang w:val="ru-RU"/>
              </w:rPr>
              <w:t>в</w:t>
            </w:r>
            <w:r w:rsidRPr="00B013F6">
              <w:rPr>
                <w:spacing w:val="-3"/>
                <w:sz w:val="20"/>
                <w:lang w:val="ru-RU"/>
              </w:rPr>
              <w:t xml:space="preserve"> </w:t>
            </w:r>
            <w:r w:rsidRPr="00B013F6">
              <w:rPr>
                <w:sz w:val="20"/>
                <w:lang w:val="ru-RU"/>
              </w:rPr>
              <w:t>жизни</w:t>
            </w:r>
            <w:r w:rsidRPr="00B013F6">
              <w:rPr>
                <w:spacing w:val="-4"/>
                <w:sz w:val="20"/>
                <w:lang w:val="ru-RU"/>
              </w:rPr>
              <w:t xml:space="preserve"> </w:t>
            </w:r>
            <w:r w:rsidRPr="00B013F6">
              <w:rPr>
                <w:sz w:val="20"/>
                <w:lang w:val="ru-RU"/>
              </w:rPr>
              <w:t>страны.</w:t>
            </w:r>
          </w:p>
          <w:p w:rsidR="00B013F6" w:rsidRPr="00B013F6" w:rsidRDefault="00B013F6" w:rsidP="00B013F6">
            <w:pPr>
              <w:pStyle w:val="TableParagraph"/>
              <w:ind w:left="31"/>
              <w:rPr>
                <w:sz w:val="20"/>
                <w:lang w:val="ru-RU"/>
              </w:rPr>
            </w:pPr>
            <w:r w:rsidRPr="00B013F6">
              <w:rPr>
                <w:sz w:val="20"/>
                <w:lang w:val="ru-RU"/>
              </w:rPr>
              <w:t>Правовое</w:t>
            </w:r>
            <w:r w:rsidRPr="00B013F6">
              <w:rPr>
                <w:spacing w:val="-4"/>
                <w:sz w:val="20"/>
                <w:lang w:val="ru-RU"/>
              </w:rPr>
              <w:t xml:space="preserve"> </w:t>
            </w:r>
            <w:r w:rsidRPr="00B013F6">
              <w:rPr>
                <w:sz w:val="20"/>
                <w:lang w:val="ru-RU"/>
              </w:rPr>
              <w:t>положение</w:t>
            </w:r>
            <w:r w:rsidRPr="00B013F6">
              <w:rPr>
                <w:spacing w:val="-3"/>
                <w:sz w:val="20"/>
                <w:lang w:val="ru-RU"/>
              </w:rPr>
              <w:t xml:space="preserve"> </w:t>
            </w:r>
            <w:r w:rsidRPr="00B013F6">
              <w:rPr>
                <w:sz w:val="20"/>
                <w:lang w:val="ru-RU"/>
              </w:rPr>
              <w:t>различных</w:t>
            </w:r>
            <w:r w:rsidRPr="00B013F6">
              <w:rPr>
                <w:spacing w:val="-4"/>
                <w:sz w:val="20"/>
                <w:lang w:val="ru-RU"/>
              </w:rPr>
              <w:t xml:space="preserve"> </w:t>
            </w:r>
            <w:r w:rsidRPr="00B013F6">
              <w:rPr>
                <w:sz w:val="20"/>
                <w:lang w:val="ru-RU"/>
              </w:rPr>
              <w:t>этносов</w:t>
            </w:r>
            <w:r w:rsidRPr="00B013F6">
              <w:rPr>
                <w:spacing w:val="-4"/>
                <w:sz w:val="20"/>
                <w:lang w:val="ru-RU"/>
              </w:rPr>
              <w:t xml:space="preserve"> </w:t>
            </w:r>
            <w:r w:rsidRPr="00B013F6">
              <w:rPr>
                <w:sz w:val="20"/>
                <w:lang w:val="ru-RU"/>
              </w:rPr>
              <w:t>и</w:t>
            </w:r>
            <w:r w:rsidRPr="00B013F6">
              <w:rPr>
                <w:spacing w:val="-4"/>
                <w:sz w:val="20"/>
                <w:lang w:val="ru-RU"/>
              </w:rPr>
              <w:t xml:space="preserve"> </w:t>
            </w:r>
            <w:r w:rsidRPr="00B013F6">
              <w:rPr>
                <w:sz w:val="20"/>
                <w:lang w:val="ru-RU"/>
              </w:rPr>
              <w:t>конфессий.</w:t>
            </w:r>
            <w:r w:rsidRPr="00B013F6">
              <w:rPr>
                <w:spacing w:val="-4"/>
                <w:sz w:val="20"/>
                <w:lang w:val="ru-RU"/>
              </w:rPr>
              <w:t xml:space="preserve"> </w:t>
            </w:r>
            <w:r w:rsidRPr="00B013F6">
              <w:rPr>
                <w:sz w:val="20"/>
                <w:lang w:val="ru-RU"/>
              </w:rPr>
              <w:t>Процессы</w:t>
            </w:r>
            <w:r w:rsidRPr="00B013F6">
              <w:rPr>
                <w:spacing w:val="-3"/>
                <w:sz w:val="20"/>
                <w:lang w:val="ru-RU"/>
              </w:rPr>
              <w:t xml:space="preserve"> </w:t>
            </w:r>
            <w:r w:rsidRPr="00B013F6">
              <w:rPr>
                <w:sz w:val="20"/>
                <w:lang w:val="ru-RU"/>
              </w:rPr>
              <w:t>национального</w:t>
            </w:r>
            <w:r w:rsidRPr="00B013F6">
              <w:rPr>
                <w:spacing w:val="-2"/>
                <w:sz w:val="20"/>
                <w:lang w:val="ru-RU"/>
              </w:rPr>
              <w:t xml:space="preserve"> </w:t>
            </w:r>
            <w:r w:rsidRPr="00B013F6">
              <w:rPr>
                <w:sz w:val="20"/>
                <w:lang w:val="ru-RU"/>
              </w:rPr>
              <w:t>и</w:t>
            </w:r>
          </w:p>
          <w:p w:rsidR="00B013F6" w:rsidRPr="00B013F6" w:rsidRDefault="00B013F6" w:rsidP="00B013F6">
            <w:pPr>
              <w:pStyle w:val="TableParagraph"/>
              <w:spacing w:before="1"/>
              <w:ind w:left="31"/>
              <w:rPr>
                <w:sz w:val="20"/>
                <w:lang w:val="ru-RU"/>
              </w:rPr>
            </w:pPr>
            <w:r w:rsidRPr="00B013F6">
              <w:rPr>
                <w:sz w:val="20"/>
                <w:lang w:val="ru-RU"/>
              </w:rPr>
              <w:t>религиозного</w:t>
            </w:r>
            <w:r w:rsidRPr="00B013F6">
              <w:rPr>
                <w:spacing w:val="-5"/>
                <w:sz w:val="20"/>
                <w:lang w:val="ru-RU"/>
              </w:rPr>
              <w:t xml:space="preserve"> </w:t>
            </w:r>
            <w:r w:rsidRPr="00B013F6">
              <w:rPr>
                <w:sz w:val="20"/>
                <w:lang w:val="ru-RU"/>
              </w:rPr>
              <w:t>возрождения</w:t>
            </w:r>
            <w:r w:rsidRPr="00B013F6">
              <w:rPr>
                <w:spacing w:val="-3"/>
                <w:sz w:val="20"/>
                <w:lang w:val="ru-RU"/>
              </w:rPr>
              <w:t xml:space="preserve"> </w:t>
            </w:r>
            <w:r w:rsidRPr="00B013F6">
              <w:rPr>
                <w:sz w:val="20"/>
                <w:lang w:val="ru-RU"/>
              </w:rPr>
              <w:t>у</w:t>
            </w:r>
            <w:r w:rsidRPr="00B013F6">
              <w:rPr>
                <w:spacing w:val="-6"/>
                <w:sz w:val="20"/>
                <w:lang w:val="ru-RU"/>
              </w:rPr>
              <w:t xml:space="preserve"> </w:t>
            </w:r>
            <w:r w:rsidRPr="00B013F6">
              <w:rPr>
                <w:sz w:val="20"/>
                <w:lang w:val="ru-RU"/>
              </w:rPr>
              <w:t>народов</w:t>
            </w:r>
            <w:r w:rsidRPr="00B013F6">
              <w:rPr>
                <w:spacing w:val="-6"/>
                <w:sz w:val="20"/>
                <w:lang w:val="ru-RU"/>
              </w:rPr>
              <w:t xml:space="preserve"> </w:t>
            </w:r>
            <w:r w:rsidRPr="00B013F6">
              <w:rPr>
                <w:sz w:val="20"/>
                <w:lang w:val="ru-RU"/>
              </w:rPr>
              <w:t>Российской</w:t>
            </w:r>
            <w:r w:rsidRPr="00B013F6">
              <w:rPr>
                <w:spacing w:val="-6"/>
                <w:sz w:val="20"/>
                <w:lang w:val="ru-RU"/>
              </w:rPr>
              <w:t xml:space="preserve"> </w:t>
            </w:r>
            <w:r w:rsidRPr="00B013F6">
              <w:rPr>
                <w:sz w:val="20"/>
                <w:lang w:val="ru-RU"/>
              </w:rPr>
              <w:t>империи.</w:t>
            </w:r>
            <w:r w:rsidRPr="00B013F6">
              <w:rPr>
                <w:spacing w:val="-5"/>
                <w:sz w:val="20"/>
                <w:lang w:val="ru-RU"/>
              </w:rPr>
              <w:t xml:space="preserve"> </w:t>
            </w:r>
            <w:r w:rsidRPr="00B013F6">
              <w:rPr>
                <w:sz w:val="20"/>
                <w:lang w:val="ru-RU"/>
              </w:rPr>
              <w:t>Национальные</w:t>
            </w:r>
            <w:r w:rsidRPr="00B013F6">
              <w:rPr>
                <w:spacing w:val="-3"/>
                <w:sz w:val="20"/>
                <w:lang w:val="ru-RU"/>
              </w:rPr>
              <w:t xml:space="preserve"> </w:t>
            </w:r>
            <w:r w:rsidRPr="00B013F6">
              <w:rPr>
                <w:sz w:val="20"/>
                <w:lang w:val="ru-RU"/>
              </w:rPr>
              <w:t>движения</w:t>
            </w:r>
            <w:r w:rsidRPr="00B013F6">
              <w:rPr>
                <w:spacing w:val="-47"/>
                <w:sz w:val="20"/>
                <w:lang w:val="ru-RU"/>
              </w:rPr>
              <w:t xml:space="preserve"> </w:t>
            </w:r>
            <w:r w:rsidRPr="00B013F6">
              <w:rPr>
                <w:sz w:val="20"/>
                <w:lang w:val="ru-RU"/>
              </w:rPr>
              <w:t>народов России. Взаимодействие национальных культур и народов. Национальная</w:t>
            </w:r>
            <w:r w:rsidRPr="00B013F6">
              <w:rPr>
                <w:spacing w:val="1"/>
                <w:sz w:val="20"/>
                <w:lang w:val="ru-RU"/>
              </w:rPr>
              <w:t xml:space="preserve"> </w:t>
            </w:r>
            <w:r w:rsidRPr="00B013F6">
              <w:rPr>
                <w:sz w:val="20"/>
                <w:lang w:val="ru-RU"/>
              </w:rPr>
              <w:t>политика самодержавия. Укрепление автономии Финляндии. Польское восстание</w:t>
            </w:r>
            <w:r w:rsidRPr="00B013F6">
              <w:rPr>
                <w:spacing w:val="1"/>
                <w:sz w:val="20"/>
                <w:lang w:val="ru-RU"/>
              </w:rPr>
              <w:t xml:space="preserve"> </w:t>
            </w:r>
            <w:r w:rsidRPr="00B013F6">
              <w:rPr>
                <w:sz w:val="20"/>
                <w:lang w:val="ru-RU"/>
              </w:rPr>
              <w:t>1863</w:t>
            </w:r>
            <w:r w:rsidRPr="00B013F6">
              <w:rPr>
                <w:spacing w:val="-2"/>
                <w:sz w:val="20"/>
                <w:lang w:val="ru-RU"/>
              </w:rPr>
              <w:t xml:space="preserve"> </w:t>
            </w:r>
            <w:r w:rsidRPr="00B013F6">
              <w:rPr>
                <w:sz w:val="20"/>
                <w:lang w:val="ru-RU"/>
              </w:rPr>
              <w:t>г.</w:t>
            </w:r>
            <w:r w:rsidRPr="00B013F6">
              <w:rPr>
                <w:spacing w:val="-4"/>
                <w:sz w:val="20"/>
                <w:lang w:val="ru-RU"/>
              </w:rPr>
              <w:t xml:space="preserve"> </w:t>
            </w:r>
            <w:r w:rsidRPr="00B013F6">
              <w:rPr>
                <w:sz w:val="20"/>
                <w:lang w:val="ru-RU"/>
              </w:rPr>
              <w:t>Прибалтика.</w:t>
            </w:r>
            <w:r w:rsidRPr="00B013F6">
              <w:rPr>
                <w:spacing w:val="-2"/>
                <w:sz w:val="20"/>
                <w:lang w:val="ru-RU"/>
              </w:rPr>
              <w:t xml:space="preserve"> </w:t>
            </w:r>
            <w:r w:rsidRPr="00B013F6">
              <w:rPr>
                <w:sz w:val="20"/>
                <w:lang w:val="ru-RU"/>
              </w:rPr>
              <w:t>Еврейский</w:t>
            </w:r>
            <w:r w:rsidRPr="00B013F6">
              <w:rPr>
                <w:spacing w:val="-4"/>
                <w:sz w:val="20"/>
                <w:lang w:val="ru-RU"/>
              </w:rPr>
              <w:t xml:space="preserve"> </w:t>
            </w:r>
            <w:r w:rsidRPr="00B013F6">
              <w:rPr>
                <w:sz w:val="20"/>
                <w:lang w:val="ru-RU"/>
              </w:rPr>
              <w:t>вопрос.</w:t>
            </w:r>
            <w:r w:rsidRPr="00B013F6">
              <w:rPr>
                <w:spacing w:val="-1"/>
                <w:sz w:val="20"/>
                <w:lang w:val="ru-RU"/>
              </w:rPr>
              <w:t xml:space="preserve"> </w:t>
            </w:r>
            <w:r w:rsidRPr="00B013F6">
              <w:rPr>
                <w:sz w:val="20"/>
                <w:lang w:val="ru-RU"/>
              </w:rPr>
              <w:t>Поволжье.</w:t>
            </w:r>
            <w:r w:rsidRPr="00B013F6">
              <w:rPr>
                <w:spacing w:val="-2"/>
                <w:sz w:val="20"/>
                <w:lang w:val="ru-RU"/>
              </w:rPr>
              <w:t xml:space="preserve"> </w:t>
            </w:r>
            <w:r w:rsidRPr="00B013F6">
              <w:rPr>
                <w:sz w:val="20"/>
                <w:lang w:val="ru-RU"/>
              </w:rPr>
              <w:t>Северный</w:t>
            </w:r>
            <w:r w:rsidRPr="00B013F6">
              <w:rPr>
                <w:spacing w:val="-1"/>
                <w:sz w:val="20"/>
                <w:lang w:val="ru-RU"/>
              </w:rPr>
              <w:t xml:space="preserve"> </w:t>
            </w:r>
            <w:r w:rsidRPr="00B013F6">
              <w:rPr>
                <w:sz w:val="20"/>
                <w:lang w:val="ru-RU"/>
              </w:rPr>
              <w:t>Кавказ</w:t>
            </w:r>
            <w:r w:rsidRPr="00B013F6">
              <w:rPr>
                <w:spacing w:val="1"/>
                <w:sz w:val="20"/>
                <w:lang w:val="ru-RU"/>
              </w:rPr>
              <w:t xml:space="preserve"> </w:t>
            </w:r>
            <w:r w:rsidRPr="00B013F6">
              <w:rPr>
                <w:sz w:val="20"/>
                <w:lang w:val="ru-RU"/>
              </w:rPr>
              <w:t>и</w:t>
            </w:r>
            <w:r w:rsidRPr="00B013F6">
              <w:rPr>
                <w:spacing w:val="-4"/>
                <w:sz w:val="20"/>
                <w:lang w:val="ru-RU"/>
              </w:rPr>
              <w:t xml:space="preserve"> </w:t>
            </w:r>
            <w:r w:rsidRPr="00B013F6">
              <w:rPr>
                <w:sz w:val="20"/>
                <w:lang w:val="ru-RU"/>
              </w:rPr>
              <w:t>Закавказье.</w:t>
            </w:r>
          </w:p>
          <w:p w:rsidR="00B013F6" w:rsidRPr="00B013F6" w:rsidRDefault="00B013F6" w:rsidP="00B013F6">
            <w:pPr>
              <w:pStyle w:val="TableParagraph"/>
              <w:ind w:left="31" w:right="76"/>
              <w:rPr>
                <w:sz w:val="20"/>
                <w:lang w:val="ru-RU"/>
              </w:rPr>
            </w:pPr>
            <w:r w:rsidRPr="00B013F6">
              <w:rPr>
                <w:sz w:val="20"/>
                <w:lang w:val="ru-RU"/>
              </w:rPr>
              <w:t>Север,</w:t>
            </w:r>
            <w:r w:rsidRPr="00B013F6">
              <w:rPr>
                <w:spacing w:val="-4"/>
                <w:sz w:val="20"/>
                <w:lang w:val="ru-RU"/>
              </w:rPr>
              <w:t xml:space="preserve"> </w:t>
            </w:r>
            <w:r w:rsidRPr="00B013F6">
              <w:rPr>
                <w:sz w:val="20"/>
                <w:lang w:val="ru-RU"/>
              </w:rPr>
              <w:t>Сибирь,</w:t>
            </w:r>
            <w:r w:rsidRPr="00B013F6">
              <w:rPr>
                <w:spacing w:val="-3"/>
                <w:sz w:val="20"/>
                <w:lang w:val="ru-RU"/>
              </w:rPr>
              <w:t xml:space="preserve"> </w:t>
            </w:r>
            <w:r w:rsidRPr="00B013F6">
              <w:rPr>
                <w:sz w:val="20"/>
                <w:lang w:val="ru-RU"/>
              </w:rPr>
              <w:t>Дальний</w:t>
            </w:r>
            <w:r w:rsidRPr="00B013F6">
              <w:rPr>
                <w:spacing w:val="-4"/>
                <w:sz w:val="20"/>
                <w:lang w:val="ru-RU"/>
              </w:rPr>
              <w:t xml:space="preserve"> </w:t>
            </w:r>
            <w:r w:rsidRPr="00B013F6">
              <w:rPr>
                <w:sz w:val="20"/>
                <w:lang w:val="ru-RU"/>
              </w:rPr>
              <w:t>Восток.</w:t>
            </w:r>
            <w:r w:rsidRPr="00B013F6">
              <w:rPr>
                <w:spacing w:val="-4"/>
                <w:sz w:val="20"/>
                <w:lang w:val="ru-RU"/>
              </w:rPr>
              <w:t xml:space="preserve"> </w:t>
            </w:r>
            <w:r w:rsidRPr="00B013F6">
              <w:rPr>
                <w:sz w:val="20"/>
                <w:lang w:val="ru-RU"/>
              </w:rPr>
              <w:t>Средняя</w:t>
            </w:r>
            <w:r w:rsidRPr="00B013F6">
              <w:rPr>
                <w:spacing w:val="-2"/>
                <w:sz w:val="20"/>
                <w:lang w:val="ru-RU"/>
              </w:rPr>
              <w:t xml:space="preserve"> </w:t>
            </w:r>
            <w:r w:rsidRPr="00B013F6">
              <w:rPr>
                <w:sz w:val="20"/>
                <w:lang w:val="ru-RU"/>
              </w:rPr>
              <w:t>Азия.</w:t>
            </w:r>
            <w:r w:rsidRPr="00B013F6">
              <w:rPr>
                <w:spacing w:val="-4"/>
                <w:sz w:val="20"/>
                <w:lang w:val="ru-RU"/>
              </w:rPr>
              <w:t xml:space="preserve"> </w:t>
            </w:r>
            <w:r w:rsidRPr="00B013F6">
              <w:rPr>
                <w:sz w:val="20"/>
                <w:lang w:val="ru-RU"/>
              </w:rPr>
              <w:t>Миссии</w:t>
            </w:r>
            <w:r w:rsidRPr="00B013F6">
              <w:rPr>
                <w:spacing w:val="-4"/>
                <w:sz w:val="20"/>
                <w:lang w:val="ru-RU"/>
              </w:rPr>
              <w:t xml:space="preserve"> </w:t>
            </w:r>
            <w:r w:rsidRPr="00B013F6">
              <w:rPr>
                <w:sz w:val="20"/>
                <w:lang w:val="ru-RU"/>
              </w:rPr>
              <w:t>Русской</w:t>
            </w:r>
            <w:r w:rsidRPr="00B013F6">
              <w:rPr>
                <w:spacing w:val="-4"/>
                <w:sz w:val="20"/>
                <w:lang w:val="ru-RU"/>
              </w:rPr>
              <w:t xml:space="preserve"> </w:t>
            </w:r>
            <w:r w:rsidRPr="00B013F6">
              <w:rPr>
                <w:sz w:val="20"/>
                <w:lang w:val="ru-RU"/>
              </w:rPr>
              <w:t>православной</w:t>
            </w:r>
            <w:r w:rsidRPr="00B013F6">
              <w:rPr>
                <w:spacing w:val="-47"/>
                <w:sz w:val="20"/>
                <w:lang w:val="ru-RU"/>
              </w:rPr>
              <w:t xml:space="preserve"> </w:t>
            </w:r>
            <w:r w:rsidRPr="00B013F6">
              <w:rPr>
                <w:sz w:val="20"/>
                <w:lang w:val="ru-RU"/>
              </w:rPr>
              <w:t>церкви</w:t>
            </w:r>
            <w:r w:rsidRPr="00B013F6">
              <w:rPr>
                <w:spacing w:val="-2"/>
                <w:sz w:val="20"/>
                <w:lang w:val="ru-RU"/>
              </w:rPr>
              <w:t xml:space="preserve"> </w:t>
            </w:r>
            <w:r w:rsidRPr="00B013F6">
              <w:rPr>
                <w:sz w:val="20"/>
                <w:lang w:val="ru-RU"/>
              </w:rPr>
              <w:t>и</w:t>
            </w:r>
            <w:r w:rsidRPr="00B013F6">
              <w:rPr>
                <w:spacing w:val="-1"/>
                <w:sz w:val="20"/>
                <w:lang w:val="ru-RU"/>
              </w:rPr>
              <w:t xml:space="preserve"> </w:t>
            </w:r>
            <w:r w:rsidRPr="00B013F6">
              <w:rPr>
                <w:sz w:val="20"/>
                <w:lang w:val="ru-RU"/>
              </w:rPr>
              <w:t>ее знаменитые миссионеры.</w:t>
            </w:r>
          </w:p>
        </w:tc>
      </w:tr>
      <w:tr w:rsidR="00B9772D" w:rsidTr="00930F4D">
        <w:trPr>
          <w:trHeight w:val="273"/>
        </w:trPr>
        <w:tc>
          <w:tcPr>
            <w:tcW w:w="2607" w:type="dxa"/>
          </w:tcPr>
          <w:p w:rsidR="00B013F6" w:rsidRPr="00930F4D" w:rsidRDefault="00930F4D" w:rsidP="00B013F6">
            <w:pPr>
              <w:pStyle w:val="TableParagraph"/>
              <w:spacing w:before="8"/>
              <w:ind w:left="27"/>
              <w:rPr>
                <w:sz w:val="20"/>
                <w:lang w:val="ru-RU"/>
              </w:rPr>
            </w:pPr>
            <w:r w:rsidRPr="00930F4D">
              <w:rPr>
                <w:sz w:val="20"/>
                <w:lang w:val="ru-RU"/>
              </w:rPr>
              <w:t>Формирование</w:t>
            </w:r>
            <w:r w:rsidRPr="00930F4D">
              <w:rPr>
                <w:spacing w:val="-6"/>
                <w:sz w:val="20"/>
                <w:lang w:val="ru-RU"/>
              </w:rPr>
              <w:t xml:space="preserve"> </w:t>
            </w:r>
            <w:r w:rsidRPr="00930F4D">
              <w:rPr>
                <w:sz w:val="20"/>
                <w:lang w:val="ru-RU"/>
              </w:rPr>
              <w:t xml:space="preserve">гражданского </w:t>
            </w:r>
            <w:r w:rsidR="00B013F6" w:rsidRPr="00930F4D">
              <w:rPr>
                <w:sz w:val="20"/>
                <w:lang w:val="ru-RU"/>
              </w:rPr>
              <w:t>общества</w:t>
            </w:r>
            <w:r w:rsidR="00B013F6" w:rsidRPr="00930F4D">
              <w:rPr>
                <w:spacing w:val="-3"/>
                <w:sz w:val="20"/>
                <w:lang w:val="ru-RU"/>
              </w:rPr>
              <w:t xml:space="preserve"> </w:t>
            </w:r>
            <w:r w:rsidR="00B013F6" w:rsidRPr="00930F4D">
              <w:rPr>
                <w:sz w:val="20"/>
                <w:lang w:val="ru-RU"/>
              </w:rPr>
              <w:t>и</w:t>
            </w:r>
            <w:r w:rsidR="00B013F6" w:rsidRPr="00930F4D">
              <w:rPr>
                <w:spacing w:val="-3"/>
                <w:sz w:val="20"/>
                <w:lang w:val="ru-RU"/>
              </w:rPr>
              <w:t xml:space="preserve"> </w:t>
            </w:r>
            <w:r w:rsidR="00B013F6" w:rsidRPr="00930F4D">
              <w:rPr>
                <w:sz w:val="20"/>
                <w:lang w:val="ru-RU"/>
              </w:rPr>
              <w:t>основные</w:t>
            </w:r>
          </w:p>
          <w:p w:rsidR="00B013F6" w:rsidRPr="00D25045" w:rsidRDefault="00B013F6" w:rsidP="00B013F6">
            <w:pPr>
              <w:pStyle w:val="TableParagraph"/>
              <w:ind w:left="27" w:right="157"/>
              <w:rPr>
                <w:sz w:val="20"/>
                <w:lang w:val="ru-RU"/>
              </w:rPr>
            </w:pPr>
            <w:r w:rsidRPr="00D25045">
              <w:rPr>
                <w:sz w:val="20"/>
                <w:lang w:val="ru-RU"/>
              </w:rPr>
              <w:t>направления</w:t>
            </w:r>
            <w:r w:rsidRPr="00D25045">
              <w:rPr>
                <w:spacing w:val="-10"/>
                <w:sz w:val="20"/>
                <w:lang w:val="ru-RU"/>
              </w:rPr>
              <w:t xml:space="preserve"> </w:t>
            </w:r>
            <w:r w:rsidRPr="00D25045">
              <w:rPr>
                <w:sz w:val="20"/>
                <w:lang w:val="ru-RU"/>
              </w:rPr>
              <w:t>общественных</w:t>
            </w:r>
            <w:r w:rsidRPr="00D25045">
              <w:rPr>
                <w:spacing w:val="-47"/>
                <w:sz w:val="20"/>
                <w:lang w:val="ru-RU"/>
              </w:rPr>
              <w:t xml:space="preserve"> </w:t>
            </w:r>
            <w:r w:rsidRPr="00D25045">
              <w:rPr>
                <w:sz w:val="20"/>
                <w:lang w:val="ru-RU"/>
              </w:rPr>
              <w:t>движений.</w:t>
            </w:r>
          </w:p>
        </w:tc>
        <w:tc>
          <w:tcPr>
            <w:tcW w:w="7391" w:type="dxa"/>
          </w:tcPr>
          <w:p w:rsidR="00B013F6" w:rsidRPr="00D25045" w:rsidRDefault="00930F4D" w:rsidP="00B013F6">
            <w:pPr>
              <w:pStyle w:val="TableParagraph"/>
              <w:spacing w:before="8"/>
              <w:ind w:left="31" w:right="76"/>
              <w:rPr>
                <w:sz w:val="20"/>
                <w:lang w:val="ru-RU"/>
              </w:rPr>
            </w:pPr>
            <w:r w:rsidRPr="00B013F6">
              <w:rPr>
                <w:sz w:val="20"/>
                <w:lang w:val="ru-RU"/>
              </w:rPr>
              <w:t>Общественная</w:t>
            </w:r>
            <w:r w:rsidRPr="00B013F6">
              <w:rPr>
                <w:spacing w:val="-4"/>
                <w:sz w:val="20"/>
                <w:lang w:val="ru-RU"/>
              </w:rPr>
              <w:t xml:space="preserve"> </w:t>
            </w:r>
            <w:r w:rsidRPr="00B013F6">
              <w:rPr>
                <w:sz w:val="20"/>
                <w:lang w:val="ru-RU"/>
              </w:rPr>
              <w:t>жизнь</w:t>
            </w:r>
            <w:r w:rsidRPr="00B013F6">
              <w:rPr>
                <w:spacing w:val="-3"/>
                <w:sz w:val="20"/>
                <w:lang w:val="ru-RU"/>
              </w:rPr>
              <w:t xml:space="preserve"> </w:t>
            </w:r>
            <w:r w:rsidRPr="00B013F6">
              <w:rPr>
                <w:sz w:val="20"/>
                <w:lang w:val="ru-RU"/>
              </w:rPr>
              <w:t>в</w:t>
            </w:r>
            <w:r w:rsidRPr="00B013F6">
              <w:rPr>
                <w:spacing w:val="-4"/>
                <w:sz w:val="20"/>
                <w:lang w:val="ru-RU"/>
              </w:rPr>
              <w:t xml:space="preserve"> </w:t>
            </w:r>
            <w:r w:rsidRPr="00B013F6">
              <w:rPr>
                <w:sz w:val="20"/>
                <w:lang w:val="ru-RU"/>
              </w:rPr>
              <w:t>1860</w:t>
            </w:r>
            <w:r w:rsidRPr="00B013F6">
              <w:rPr>
                <w:spacing w:val="-2"/>
                <w:sz w:val="20"/>
                <w:lang w:val="ru-RU"/>
              </w:rPr>
              <w:t xml:space="preserve"> </w:t>
            </w:r>
            <w:r w:rsidRPr="00B013F6">
              <w:rPr>
                <w:sz w:val="20"/>
                <w:lang w:val="ru-RU"/>
              </w:rPr>
              <w:t>-</w:t>
            </w:r>
            <w:r w:rsidRPr="00B013F6">
              <w:rPr>
                <w:spacing w:val="-5"/>
                <w:sz w:val="20"/>
                <w:lang w:val="ru-RU"/>
              </w:rPr>
              <w:t xml:space="preserve"> </w:t>
            </w:r>
            <w:r w:rsidRPr="00B013F6">
              <w:rPr>
                <w:sz w:val="20"/>
                <w:lang w:val="ru-RU"/>
              </w:rPr>
              <w:t>1890-х</w:t>
            </w:r>
            <w:r w:rsidRPr="00B013F6">
              <w:rPr>
                <w:spacing w:val="-3"/>
                <w:sz w:val="20"/>
                <w:lang w:val="ru-RU"/>
              </w:rPr>
              <w:t xml:space="preserve"> </w:t>
            </w:r>
            <w:r w:rsidRPr="00B013F6">
              <w:rPr>
                <w:sz w:val="20"/>
                <w:lang w:val="ru-RU"/>
              </w:rPr>
              <w:t>гг.</w:t>
            </w:r>
            <w:r w:rsidRPr="00B013F6">
              <w:rPr>
                <w:spacing w:val="-3"/>
                <w:sz w:val="20"/>
                <w:lang w:val="ru-RU"/>
              </w:rPr>
              <w:t xml:space="preserve"> </w:t>
            </w:r>
            <w:r w:rsidRPr="00930F4D">
              <w:rPr>
                <w:sz w:val="20"/>
                <w:lang w:val="ru-RU"/>
              </w:rPr>
              <w:t>Рост</w:t>
            </w:r>
            <w:r w:rsidRPr="00930F4D">
              <w:rPr>
                <w:spacing w:val="-4"/>
                <w:sz w:val="20"/>
                <w:lang w:val="ru-RU"/>
              </w:rPr>
              <w:t xml:space="preserve"> </w:t>
            </w:r>
            <w:r w:rsidRPr="00930F4D">
              <w:rPr>
                <w:sz w:val="20"/>
                <w:lang w:val="ru-RU"/>
              </w:rPr>
              <w:t>общественной</w:t>
            </w:r>
            <w:r w:rsidRPr="00930F4D">
              <w:rPr>
                <w:spacing w:val="-4"/>
                <w:sz w:val="20"/>
                <w:lang w:val="ru-RU"/>
              </w:rPr>
              <w:t xml:space="preserve"> </w:t>
            </w:r>
            <w:proofErr w:type="gramStart"/>
            <w:r w:rsidRPr="00930F4D">
              <w:rPr>
                <w:sz w:val="20"/>
                <w:lang w:val="ru-RU"/>
              </w:rPr>
              <w:t>самодеятельности.</w:t>
            </w:r>
            <w:r w:rsidR="00B013F6" w:rsidRPr="00930F4D">
              <w:rPr>
                <w:sz w:val="20"/>
                <w:lang w:val="ru-RU"/>
              </w:rPr>
              <w:t>Расширение</w:t>
            </w:r>
            <w:proofErr w:type="gramEnd"/>
            <w:r w:rsidR="00B013F6" w:rsidRPr="00930F4D">
              <w:rPr>
                <w:spacing w:val="-6"/>
                <w:sz w:val="20"/>
                <w:lang w:val="ru-RU"/>
              </w:rPr>
              <w:t xml:space="preserve"> </w:t>
            </w:r>
            <w:r w:rsidR="00B013F6" w:rsidRPr="00930F4D">
              <w:rPr>
                <w:sz w:val="20"/>
                <w:lang w:val="ru-RU"/>
              </w:rPr>
              <w:t>публичной</w:t>
            </w:r>
            <w:r w:rsidR="00B013F6" w:rsidRPr="00930F4D">
              <w:rPr>
                <w:spacing w:val="-7"/>
                <w:sz w:val="20"/>
                <w:lang w:val="ru-RU"/>
              </w:rPr>
              <w:t xml:space="preserve"> </w:t>
            </w:r>
            <w:r w:rsidR="00B013F6" w:rsidRPr="00930F4D">
              <w:rPr>
                <w:sz w:val="20"/>
                <w:lang w:val="ru-RU"/>
              </w:rPr>
              <w:t>сферы</w:t>
            </w:r>
            <w:r w:rsidR="00B013F6" w:rsidRPr="00930F4D">
              <w:rPr>
                <w:spacing w:val="-6"/>
                <w:sz w:val="20"/>
                <w:lang w:val="ru-RU"/>
              </w:rPr>
              <w:t xml:space="preserve"> </w:t>
            </w:r>
            <w:r w:rsidR="00B013F6" w:rsidRPr="00930F4D">
              <w:rPr>
                <w:sz w:val="20"/>
                <w:lang w:val="ru-RU"/>
              </w:rPr>
              <w:t>(общественное</w:t>
            </w:r>
            <w:r w:rsidR="00B013F6" w:rsidRPr="00930F4D">
              <w:rPr>
                <w:spacing w:val="-6"/>
                <w:sz w:val="20"/>
                <w:lang w:val="ru-RU"/>
              </w:rPr>
              <w:t xml:space="preserve"> </w:t>
            </w:r>
            <w:r w:rsidR="00B013F6" w:rsidRPr="00930F4D">
              <w:rPr>
                <w:sz w:val="20"/>
                <w:lang w:val="ru-RU"/>
              </w:rPr>
              <w:t>самоуправление,</w:t>
            </w:r>
            <w:r w:rsidR="00B013F6" w:rsidRPr="00930F4D">
              <w:rPr>
                <w:spacing w:val="-5"/>
                <w:sz w:val="20"/>
                <w:lang w:val="ru-RU"/>
              </w:rPr>
              <w:t xml:space="preserve"> </w:t>
            </w:r>
            <w:r w:rsidR="00B013F6" w:rsidRPr="00930F4D">
              <w:rPr>
                <w:sz w:val="20"/>
                <w:lang w:val="ru-RU"/>
              </w:rPr>
              <w:t>печать,</w:t>
            </w:r>
            <w:r w:rsidR="00B013F6" w:rsidRPr="00930F4D">
              <w:rPr>
                <w:spacing w:val="-6"/>
                <w:sz w:val="20"/>
                <w:lang w:val="ru-RU"/>
              </w:rPr>
              <w:t xml:space="preserve"> </w:t>
            </w:r>
            <w:r w:rsidR="00B013F6" w:rsidRPr="00930F4D">
              <w:rPr>
                <w:sz w:val="20"/>
                <w:lang w:val="ru-RU"/>
              </w:rPr>
              <w:t>образование,</w:t>
            </w:r>
            <w:r w:rsidR="00B013F6" w:rsidRPr="00930F4D">
              <w:rPr>
                <w:spacing w:val="-47"/>
                <w:sz w:val="20"/>
                <w:lang w:val="ru-RU"/>
              </w:rPr>
              <w:t xml:space="preserve"> </w:t>
            </w:r>
            <w:r w:rsidR="00B013F6" w:rsidRPr="00930F4D">
              <w:rPr>
                <w:sz w:val="20"/>
                <w:lang w:val="ru-RU"/>
              </w:rPr>
              <w:t xml:space="preserve">суд). </w:t>
            </w:r>
            <w:r w:rsidR="00B013F6" w:rsidRPr="00D25045">
              <w:rPr>
                <w:sz w:val="20"/>
                <w:lang w:val="ru-RU"/>
              </w:rPr>
              <w:t>Феномен интеллигенции. Общественные организации. Благотворительность.</w:t>
            </w:r>
            <w:r w:rsidR="00B013F6" w:rsidRPr="00D25045">
              <w:rPr>
                <w:spacing w:val="1"/>
                <w:sz w:val="20"/>
                <w:lang w:val="ru-RU"/>
              </w:rPr>
              <w:t xml:space="preserve"> </w:t>
            </w:r>
            <w:r w:rsidR="00B013F6" w:rsidRPr="00D25045">
              <w:rPr>
                <w:sz w:val="20"/>
                <w:lang w:val="ru-RU"/>
              </w:rPr>
              <w:t>Студенческое</w:t>
            </w:r>
            <w:r w:rsidR="00B013F6" w:rsidRPr="00D25045">
              <w:rPr>
                <w:spacing w:val="-1"/>
                <w:sz w:val="20"/>
                <w:lang w:val="ru-RU"/>
              </w:rPr>
              <w:t xml:space="preserve"> </w:t>
            </w:r>
            <w:r w:rsidR="00B013F6" w:rsidRPr="00D25045">
              <w:rPr>
                <w:sz w:val="20"/>
                <w:lang w:val="ru-RU"/>
              </w:rPr>
              <w:t>движение. Рабочее</w:t>
            </w:r>
            <w:r w:rsidR="00B013F6" w:rsidRPr="00D25045">
              <w:rPr>
                <w:spacing w:val="-1"/>
                <w:sz w:val="20"/>
                <w:lang w:val="ru-RU"/>
              </w:rPr>
              <w:t xml:space="preserve"> </w:t>
            </w:r>
            <w:r w:rsidR="00B013F6" w:rsidRPr="00D25045">
              <w:rPr>
                <w:sz w:val="20"/>
                <w:lang w:val="ru-RU"/>
              </w:rPr>
              <w:t>движение.</w:t>
            </w:r>
            <w:r w:rsidR="00B013F6" w:rsidRPr="00D25045">
              <w:rPr>
                <w:spacing w:val="1"/>
                <w:sz w:val="20"/>
                <w:lang w:val="ru-RU"/>
              </w:rPr>
              <w:t xml:space="preserve"> </w:t>
            </w:r>
            <w:r w:rsidR="00B013F6" w:rsidRPr="00D25045">
              <w:rPr>
                <w:sz w:val="20"/>
                <w:lang w:val="ru-RU"/>
              </w:rPr>
              <w:t>Женское</w:t>
            </w:r>
            <w:r w:rsidR="00B013F6" w:rsidRPr="00D25045">
              <w:rPr>
                <w:spacing w:val="-1"/>
                <w:sz w:val="20"/>
                <w:lang w:val="ru-RU"/>
              </w:rPr>
              <w:t xml:space="preserve"> </w:t>
            </w:r>
            <w:r w:rsidR="00B013F6" w:rsidRPr="00D25045">
              <w:rPr>
                <w:sz w:val="20"/>
                <w:lang w:val="ru-RU"/>
              </w:rPr>
              <w:t>движение.</w:t>
            </w:r>
          </w:p>
          <w:p w:rsidR="00B013F6" w:rsidRPr="00D25045" w:rsidRDefault="00B013F6" w:rsidP="00B013F6">
            <w:pPr>
              <w:pStyle w:val="TableParagraph"/>
              <w:spacing w:before="1"/>
              <w:ind w:left="31" w:right="76"/>
              <w:rPr>
                <w:sz w:val="20"/>
                <w:lang w:val="ru-RU"/>
              </w:rPr>
            </w:pPr>
            <w:r w:rsidRPr="00D25045">
              <w:rPr>
                <w:sz w:val="20"/>
                <w:lang w:val="ru-RU"/>
              </w:rPr>
              <w:t>Идейные</w:t>
            </w:r>
            <w:r w:rsidRPr="00D25045">
              <w:rPr>
                <w:spacing w:val="-5"/>
                <w:sz w:val="20"/>
                <w:lang w:val="ru-RU"/>
              </w:rPr>
              <w:t xml:space="preserve"> </w:t>
            </w:r>
            <w:r w:rsidRPr="00D25045">
              <w:rPr>
                <w:sz w:val="20"/>
                <w:lang w:val="ru-RU"/>
              </w:rPr>
              <w:t>течения</w:t>
            </w:r>
            <w:r w:rsidRPr="00D25045">
              <w:rPr>
                <w:spacing w:val="-3"/>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общественное</w:t>
            </w:r>
            <w:r w:rsidRPr="00D25045">
              <w:rPr>
                <w:spacing w:val="-5"/>
                <w:sz w:val="20"/>
                <w:lang w:val="ru-RU"/>
              </w:rPr>
              <w:t xml:space="preserve"> </w:t>
            </w:r>
            <w:r w:rsidRPr="00D25045">
              <w:rPr>
                <w:sz w:val="20"/>
                <w:lang w:val="ru-RU"/>
              </w:rPr>
              <w:t>движение.</w:t>
            </w:r>
            <w:r w:rsidRPr="00D25045">
              <w:rPr>
                <w:spacing w:val="-4"/>
                <w:sz w:val="20"/>
                <w:lang w:val="ru-RU"/>
              </w:rPr>
              <w:t xml:space="preserve"> </w:t>
            </w:r>
            <w:r w:rsidRPr="00D25045">
              <w:rPr>
                <w:sz w:val="20"/>
                <w:lang w:val="ru-RU"/>
              </w:rPr>
              <w:t>Влияние</w:t>
            </w:r>
            <w:r w:rsidRPr="00D25045">
              <w:rPr>
                <w:spacing w:val="-4"/>
                <w:sz w:val="20"/>
                <w:lang w:val="ru-RU"/>
              </w:rPr>
              <w:t xml:space="preserve"> </w:t>
            </w:r>
            <w:r w:rsidRPr="00D25045">
              <w:rPr>
                <w:sz w:val="20"/>
                <w:lang w:val="ru-RU"/>
              </w:rPr>
              <w:t>позитивизма,</w:t>
            </w:r>
            <w:r w:rsidRPr="00D25045">
              <w:rPr>
                <w:spacing w:val="-4"/>
                <w:sz w:val="20"/>
                <w:lang w:val="ru-RU"/>
              </w:rPr>
              <w:t xml:space="preserve"> </w:t>
            </w:r>
            <w:r w:rsidRPr="00D25045">
              <w:rPr>
                <w:sz w:val="20"/>
                <w:lang w:val="ru-RU"/>
              </w:rPr>
              <w:t>дарвинизма,</w:t>
            </w:r>
            <w:r w:rsidRPr="00D25045">
              <w:rPr>
                <w:spacing w:val="-47"/>
                <w:sz w:val="20"/>
                <w:lang w:val="ru-RU"/>
              </w:rPr>
              <w:t xml:space="preserve"> </w:t>
            </w:r>
            <w:r w:rsidRPr="00D25045">
              <w:rPr>
                <w:sz w:val="20"/>
                <w:lang w:val="ru-RU"/>
              </w:rPr>
              <w:t>марксизма</w:t>
            </w:r>
            <w:r w:rsidRPr="00D25045">
              <w:rPr>
                <w:spacing w:val="-1"/>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других</w:t>
            </w:r>
            <w:r w:rsidRPr="00D25045">
              <w:rPr>
                <w:spacing w:val="-2"/>
                <w:sz w:val="20"/>
                <w:lang w:val="ru-RU"/>
              </w:rPr>
              <w:t xml:space="preserve"> </w:t>
            </w:r>
            <w:r w:rsidRPr="00D25045">
              <w:rPr>
                <w:sz w:val="20"/>
                <w:lang w:val="ru-RU"/>
              </w:rPr>
              <w:t>направлений</w:t>
            </w:r>
            <w:r w:rsidRPr="00D25045">
              <w:rPr>
                <w:spacing w:val="-1"/>
                <w:sz w:val="20"/>
                <w:lang w:val="ru-RU"/>
              </w:rPr>
              <w:t xml:space="preserve"> </w:t>
            </w:r>
            <w:r w:rsidRPr="00D25045">
              <w:rPr>
                <w:sz w:val="20"/>
                <w:lang w:val="ru-RU"/>
              </w:rPr>
              <w:t>европейской</w:t>
            </w:r>
            <w:r w:rsidRPr="00D25045">
              <w:rPr>
                <w:spacing w:val="-2"/>
                <w:sz w:val="20"/>
                <w:lang w:val="ru-RU"/>
              </w:rPr>
              <w:t xml:space="preserve"> </w:t>
            </w:r>
            <w:r w:rsidRPr="00D25045">
              <w:rPr>
                <w:sz w:val="20"/>
                <w:lang w:val="ru-RU"/>
              </w:rPr>
              <w:t>общественной</w:t>
            </w:r>
            <w:r w:rsidRPr="00D25045">
              <w:rPr>
                <w:spacing w:val="-2"/>
                <w:sz w:val="20"/>
                <w:lang w:val="ru-RU"/>
              </w:rPr>
              <w:t xml:space="preserve"> </w:t>
            </w:r>
            <w:r w:rsidRPr="00D25045">
              <w:rPr>
                <w:sz w:val="20"/>
                <w:lang w:val="ru-RU"/>
              </w:rPr>
              <w:t>мысли.</w:t>
            </w:r>
          </w:p>
          <w:p w:rsidR="00B013F6" w:rsidRPr="00D25045" w:rsidRDefault="00B013F6" w:rsidP="00B013F6">
            <w:pPr>
              <w:pStyle w:val="TableParagraph"/>
              <w:spacing w:before="1"/>
              <w:ind w:left="31" w:right="76"/>
              <w:rPr>
                <w:sz w:val="20"/>
                <w:lang w:val="ru-RU"/>
              </w:rPr>
            </w:pPr>
            <w:r w:rsidRPr="00D25045">
              <w:rPr>
                <w:sz w:val="20"/>
                <w:lang w:val="ru-RU"/>
              </w:rPr>
              <w:t>Консервативная мысль. Национализм. Либерализм и его особенности в России.</w:t>
            </w:r>
            <w:r w:rsidRPr="00D25045">
              <w:rPr>
                <w:spacing w:val="1"/>
                <w:sz w:val="20"/>
                <w:lang w:val="ru-RU"/>
              </w:rPr>
              <w:t xml:space="preserve"> </w:t>
            </w:r>
            <w:r w:rsidRPr="00D25045">
              <w:rPr>
                <w:sz w:val="20"/>
                <w:lang w:val="ru-RU"/>
              </w:rPr>
              <w:t>Русский социализм. Русский анархизм. Формы политической оппозиции: земское</w:t>
            </w:r>
            <w:r w:rsidRPr="00D25045">
              <w:rPr>
                <w:spacing w:val="-47"/>
                <w:sz w:val="20"/>
                <w:lang w:val="ru-RU"/>
              </w:rPr>
              <w:t xml:space="preserve"> </w:t>
            </w:r>
            <w:r w:rsidRPr="00D25045">
              <w:rPr>
                <w:sz w:val="20"/>
                <w:lang w:val="ru-RU"/>
              </w:rPr>
              <w:t>движение,</w:t>
            </w:r>
            <w:r w:rsidRPr="00D25045">
              <w:rPr>
                <w:spacing w:val="-4"/>
                <w:sz w:val="20"/>
                <w:lang w:val="ru-RU"/>
              </w:rPr>
              <w:t xml:space="preserve"> </w:t>
            </w:r>
            <w:r w:rsidRPr="00D25045">
              <w:rPr>
                <w:sz w:val="20"/>
                <w:lang w:val="ru-RU"/>
              </w:rPr>
              <w:t>революционное</w:t>
            </w:r>
            <w:r w:rsidRPr="00D25045">
              <w:rPr>
                <w:spacing w:val="-4"/>
                <w:sz w:val="20"/>
                <w:lang w:val="ru-RU"/>
              </w:rPr>
              <w:t xml:space="preserve"> </w:t>
            </w:r>
            <w:r w:rsidRPr="00D25045">
              <w:rPr>
                <w:sz w:val="20"/>
                <w:lang w:val="ru-RU"/>
              </w:rPr>
              <w:t>подполье</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эмиграция.</w:t>
            </w:r>
            <w:r w:rsidRPr="00D25045">
              <w:rPr>
                <w:spacing w:val="-4"/>
                <w:sz w:val="20"/>
                <w:lang w:val="ru-RU"/>
              </w:rPr>
              <w:t xml:space="preserve"> </w:t>
            </w:r>
            <w:r w:rsidRPr="00D25045">
              <w:rPr>
                <w:sz w:val="20"/>
                <w:lang w:val="ru-RU"/>
              </w:rPr>
              <w:t>Народничество</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его</w:t>
            </w:r>
            <w:r w:rsidRPr="00D25045">
              <w:rPr>
                <w:spacing w:val="-4"/>
                <w:sz w:val="20"/>
                <w:lang w:val="ru-RU"/>
              </w:rPr>
              <w:t xml:space="preserve"> </w:t>
            </w:r>
            <w:r w:rsidRPr="00D25045">
              <w:rPr>
                <w:sz w:val="20"/>
                <w:lang w:val="ru-RU"/>
              </w:rPr>
              <w:t>эволюция.</w:t>
            </w:r>
            <w:r w:rsidRPr="00D25045">
              <w:rPr>
                <w:spacing w:val="-47"/>
                <w:sz w:val="20"/>
                <w:lang w:val="ru-RU"/>
              </w:rPr>
              <w:t xml:space="preserve"> </w:t>
            </w:r>
            <w:r w:rsidRPr="00D25045">
              <w:rPr>
                <w:sz w:val="20"/>
                <w:lang w:val="ru-RU"/>
              </w:rPr>
              <w:t>Народнические кружки: идеология и практика. Большое общество пропаганды.</w:t>
            </w:r>
            <w:r w:rsidRPr="00D25045">
              <w:rPr>
                <w:spacing w:val="1"/>
                <w:sz w:val="20"/>
                <w:lang w:val="ru-RU"/>
              </w:rPr>
              <w:t xml:space="preserve"> </w:t>
            </w:r>
            <w:r w:rsidRPr="00D25045">
              <w:rPr>
                <w:sz w:val="20"/>
                <w:lang w:val="ru-RU"/>
              </w:rPr>
              <w:t>"Хождение в народ". "Земля и воля" и ее раскол. "Черный передел" и "Народная</w:t>
            </w:r>
            <w:r w:rsidRPr="00D25045">
              <w:rPr>
                <w:spacing w:val="1"/>
                <w:sz w:val="20"/>
                <w:lang w:val="ru-RU"/>
              </w:rPr>
              <w:t xml:space="preserve"> </w:t>
            </w:r>
            <w:r w:rsidRPr="00D25045">
              <w:rPr>
                <w:sz w:val="20"/>
                <w:lang w:val="ru-RU"/>
              </w:rPr>
              <w:t>воля".</w:t>
            </w:r>
            <w:r w:rsidRPr="00D25045">
              <w:rPr>
                <w:spacing w:val="-3"/>
                <w:sz w:val="20"/>
                <w:lang w:val="ru-RU"/>
              </w:rPr>
              <w:t xml:space="preserve"> </w:t>
            </w:r>
            <w:r w:rsidRPr="00D25045">
              <w:rPr>
                <w:sz w:val="20"/>
                <w:lang w:val="ru-RU"/>
              </w:rPr>
              <w:t>Политический</w:t>
            </w:r>
            <w:r w:rsidRPr="00D25045">
              <w:rPr>
                <w:spacing w:val="-2"/>
                <w:sz w:val="20"/>
                <w:lang w:val="ru-RU"/>
              </w:rPr>
              <w:t xml:space="preserve"> </w:t>
            </w:r>
            <w:r w:rsidRPr="00D25045">
              <w:rPr>
                <w:sz w:val="20"/>
                <w:lang w:val="ru-RU"/>
              </w:rPr>
              <w:t>терроризм.</w:t>
            </w:r>
            <w:r w:rsidRPr="00D25045">
              <w:rPr>
                <w:spacing w:val="-2"/>
                <w:sz w:val="20"/>
                <w:lang w:val="ru-RU"/>
              </w:rPr>
              <w:t xml:space="preserve"> </w:t>
            </w:r>
            <w:r w:rsidRPr="00D25045">
              <w:rPr>
                <w:sz w:val="20"/>
                <w:lang w:val="ru-RU"/>
              </w:rPr>
              <w:t>Распространение</w:t>
            </w:r>
            <w:r w:rsidRPr="00D25045">
              <w:rPr>
                <w:spacing w:val="-3"/>
                <w:sz w:val="20"/>
                <w:lang w:val="ru-RU"/>
              </w:rPr>
              <w:t xml:space="preserve"> </w:t>
            </w:r>
            <w:r w:rsidRPr="00D25045">
              <w:rPr>
                <w:sz w:val="20"/>
                <w:lang w:val="ru-RU"/>
              </w:rPr>
              <w:t>марксизма</w:t>
            </w:r>
            <w:r w:rsidRPr="00D25045">
              <w:rPr>
                <w:spacing w:val="-3"/>
                <w:sz w:val="20"/>
                <w:lang w:val="ru-RU"/>
              </w:rPr>
              <w:t xml:space="preserve"> </w:t>
            </w:r>
            <w:r w:rsidRPr="00D25045">
              <w:rPr>
                <w:sz w:val="20"/>
                <w:lang w:val="ru-RU"/>
              </w:rPr>
              <w:t>и</w:t>
            </w:r>
            <w:r w:rsidRPr="00D25045">
              <w:rPr>
                <w:spacing w:val="-3"/>
                <w:sz w:val="20"/>
                <w:lang w:val="ru-RU"/>
              </w:rPr>
              <w:t xml:space="preserve"> </w:t>
            </w:r>
            <w:r w:rsidRPr="00D25045">
              <w:rPr>
                <w:sz w:val="20"/>
                <w:lang w:val="ru-RU"/>
              </w:rPr>
              <w:t>формирование</w:t>
            </w:r>
          </w:p>
          <w:p w:rsidR="00B013F6" w:rsidRDefault="00B013F6" w:rsidP="00B013F6">
            <w:pPr>
              <w:pStyle w:val="TableParagraph"/>
              <w:ind w:left="31" w:right="76"/>
              <w:rPr>
                <w:sz w:val="20"/>
              </w:rPr>
            </w:pPr>
            <w:r w:rsidRPr="00D25045">
              <w:rPr>
                <w:sz w:val="20"/>
                <w:lang w:val="ru-RU"/>
              </w:rPr>
              <w:t>социал-демократии.</w:t>
            </w:r>
            <w:r w:rsidRPr="00D25045">
              <w:rPr>
                <w:spacing w:val="-6"/>
                <w:sz w:val="20"/>
                <w:lang w:val="ru-RU"/>
              </w:rPr>
              <w:t xml:space="preserve"> </w:t>
            </w:r>
            <w:r w:rsidRPr="00D25045">
              <w:rPr>
                <w:sz w:val="20"/>
                <w:lang w:val="ru-RU"/>
              </w:rPr>
              <w:t>Группа</w:t>
            </w:r>
            <w:r w:rsidRPr="00D25045">
              <w:rPr>
                <w:spacing w:val="-2"/>
                <w:sz w:val="20"/>
                <w:lang w:val="ru-RU"/>
              </w:rPr>
              <w:t xml:space="preserve"> </w:t>
            </w:r>
            <w:r w:rsidRPr="00D25045">
              <w:rPr>
                <w:sz w:val="20"/>
                <w:lang w:val="ru-RU"/>
              </w:rPr>
              <w:t>"Освобождение</w:t>
            </w:r>
            <w:r w:rsidRPr="00D25045">
              <w:rPr>
                <w:spacing w:val="-3"/>
                <w:sz w:val="20"/>
                <w:lang w:val="ru-RU"/>
              </w:rPr>
              <w:t xml:space="preserve"> </w:t>
            </w:r>
            <w:r w:rsidRPr="00D25045">
              <w:rPr>
                <w:sz w:val="20"/>
                <w:lang w:val="ru-RU"/>
              </w:rPr>
              <w:t>труда".</w:t>
            </w:r>
            <w:r w:rsidRPr="00D25045">
              <w:rPr>
                <w:spacing w:val="-5"/>
                <w:sz w:val="20"/>
                <w:lang w:val="ru-RU"/>
              </w:rPr>
              <w:t xml:space="preserve"> </w:t>
            </w:r>
            <w:r w:rsidRPr="00D25045">
              <w:rPr>
                <w:sz w:val="20"/>
                <w:lang w:val="ru-RU"/>
              </w:rPr>
              <w:t>"Союз</w:t>
            </w:r>
            <w:r w:rsidRPr="00D25045">
              <w:rPr>
                <w:spacing w:val="-5"/>
                <w:sz w:val="20"/>
                <w:lang w:val="ru-RU"/>
              </w:rPr>
              <w:t xml:space="preserve"> </w:t>
            </w:r>
            <w:r w:rsidRPr="00D25045">
              <w:rPr>
                <w:sz w:val="20"/>
                <w:lang w:val="ru-RU"/>
              </w:rPr>
              <w:t>борьбы</w:t>
            </w:r>
            <w:r w:rsidRPr="00D25045">
              <w:rPr>
                <w:spacing w:val="-5"/>
                <w:sz w:val="20"/>
                <w:lang w:val="ru-RU"/>
              </w:rPr>
              <w:t xml:space="preserve"> </w:t>
            </w:r>
            <w:r w:rsidRPr="00D25045">
              <w:rPr>
                <w:sz w:val="20"/>
                <w:lang w:val="ru-RU"/>
              </w:rPr>
              <w:t>за</w:t>
            </w:r>
            <w:r w:rsidRPr="00D25045">
              <w:rPr>
                <w:spacing w:val="-6"/>
                <w:sz w:val="20"/>
                <w:lang w:val="ru-RU"/>
              </w:rPr>
              <w:t xml:space="preserve"> </w:t>
            </w:r>
            <w:r w:rsidRPr="00D25045">
              <w:rPr>
                <w:sz w:val="20"/>
                <w:lang w:val="ru-RU"/>
              </w:rPr>
              <w:t>освобождение</w:t>
            </w:r>
            <w:r w:rsidRPr="00D25045">
              <w:rPr>
                <w:spacing w:val="-47"/>
                <w:sz w:val="20"/>
                <w:lang w:val="ru-RU"/>
              </w:rPr>
              <w:t xml:space="preserve"> </w:t>
            </w:r>
            <w:r w:rsidRPr="00D25045">
              <w:rPr>
                <w:sz w:val="20"/>
                <w:lang w:val="ru-RU"/>
              </w:rPr>
              <w:t xml:space="preserve">рабочего класса". </w:t>
            </w:r>
            <w:r>
              <w:rPr>
                <w:sz w:val="20"/>
              </w:rPr>
              <w:t>I съезд</w:t>
            </w:r>
            <w:r>
              <w:rPr>
                <w:spacing w:val="-2"/>
                <w:sz w:val="20"/>
              </w:rPr>
              <w:t xml:space="preserve"> </w:t>
            </w:r>
            <w:r>
              <w:rPr>
                <w:sz w:val="20"/>
              </w:rPr>
              <w:t>РСДРП.</w:t>
            </w:r>
          </w:p>
        </w:tc>
      </w:tr>
      <w:tr w:rsidR="00B9772D" w:rsidTr="00930F4D">
        <w:trPr>
          <w:trHeight w:val="273"/>
        </w:trPr>
        <w:tc>
          <w:tcPr>
            <w:tcW w:w="2607" w:type="dxa"/>
          </w:tcPr>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spacing w:before="156"/>
              <w:ind w:left="27"/>
              <w:rPr>
                <w:sz w:val="20"/>
                <w:lang w:val="ru-RU"/>
              </w:rPr>
            </w:pPr>
            <w:r w:rsidRPr="00D25045">
              <w:rPr>
                <w:sz w:val="20"/>
                <w:lang w:val="ru-RU"/>
              </w:rPr>
              <w:t>Россия</w:t>
            </w:r>
            <w:r w:rsidRPr="00D25045">
              <w:rPr>
                <w:spacing w:val="-3"/>
                <w:sz w:val="20"/>
                <w:lang w:val="ru-RU"/>
              </w:rPr>
              <w:t xml:space="preserve"> </w:t>
            </w:r>
            <w:r w:rsidRPr="00D25045">
              <w:rPr>
                <w:sz w:val="20"/>
                <w:lang w:val="ru-RU"/>
              </w:rPr>
              <w:t>на</w:t>
            </w:r>
            <w:r w:rsidRPr="00D25045">
              <w:rPr>
                <w:spacing w:val="-2"/>
                <w:sz w:val="20"/>
                <w:lang w:val="ru-RU"/>
              </w:rPr>
              <w:t xml:space="preserve"> </w:t>
            </w:r>
            <w:r w:rsidRPr="00D25045">
              <w:rPr>
                <w:sz w:val="20"/>
                <w:lang w:val="ru-RU"/>
              </w:rPr>
              <w:t>пороге</w:t>
            </w:r>
            <w:r w:rsidRPr="00D25045">
              <w:rPr>
                <w:spacing w:val="-2"/>
                <w:sz w:val="20"/>
                <w:lang w:val="ru-RU"/>
              </w:rPr>
              <w:t xml:space="preserve"> </w:t>
            </w:r>
            <w:r>
              <w:rPr>
                <w:sz w:val="20"/>
              </w:rPr>
              <w:t>XX</w:t>
            </w:r>
            <w:r w:rsidRPr="00D25045">
              <w:rPr>
                <w:spacing w:val="-1"/>
                <w:sz w:val="20"/>
                <w:lang w:val="ru-RU"/>
              </w:rPr>
              <w:t xml:space="preserve"> </w:t>
            </w:r>
            <w:r w:rsidRPr="00D25045">
              <w:rPr>
                <w:sz w:val="20"/>
                <w:lang w:val="ru-RU"/>
              </w:rPr>
              <w:t>в.</w:t>
            </w:r>
          </w:p>
        </w:tc>
        <w:tc>
          <w:tcPr>
            <w:tcW w:w="7391" w:type="dxa"/>
          </w:tcPr>
          <w:p w:rsidR="00B013F6" w:rsidRPr="00D25045" w:rsidRDefault="00B013F6" w:rsidP="00B013F6">
            <w:pPr>
              <w:pStyle w:val="TableParagraph"/>
              <w:spacing w:before="16"/>
              <w:ind w:left="31" w:right="76"/>
              <w:rPr>
                <w:sz w:val="20"/>
                <w:lang w:val="ru-RU"/>
              </w:rPr>
            </w:pPr>
            <w:r w:rsidRPr="00D25045">
              <w:rPr>
                <w:sz w:val="20"/>
                <w:lang w:val="ru-RU"/>
              </w:rPr>
              <w:t>На</w:t>
            </w:r>
            <w:r w:rsidRPr="00D25045">
              <w:rPr>
                <w:spacing w:val="-5"/>
                <w:sz w:val="20"/>
                <w:lang w:val="ru-RU"/>
              </w:rPr>
              <w:t xml:space="preserve"> </w:t>
            </w:r>
            <w:r w:rsidRPr="00D25045">
              <w:rPr>
                <w:sz w:val="20"/>
                <w:lang w:val="ru-RU"/>
              </w:rPr>
              <w:t>пороге</w:t>
            </w:r>
            <w:r w:rsidRPr="00D25045">
              <w:rPr>
                <w:spacing w:val="-4"/>
                <w:sz w:val="20"/>
                <w:lang w:val="ru-RU"/>
              </w:rPr>
              <w:t xml:space="preserve"> </w:t>
            </w:r>
            <w:r w:rsidRPr="00D25045">
              <w:rPr>
                <w:sz w:val="20"/>
                <w:lang w:val="ru-RU"/>
              </w:rPr>
              <w:t>нового</w:t>
            </w:r>
            <w:r w:rsidRPr="00D25045">
              <w:rPr>
                <w:spacing w:val="-3"/>
                <w:sz w:val="20"/>
                <w:lang w:val="ru-RU"/>
              </w:rPr>
              <w:t xml:space="preserve"> </w:t>
            </w:r>
            <w:r w:rsidRPr="00D25045">
              <w:rPr>
                <w:sz w:val="20"/>
                <w:lang w:val="ru-RU"/>
              </w:rPr>
              <w:t>века:</w:t>
            </w:r>
            <w:r w:rsidRPr="00D25045">
              <w:rPr>
                <w:spacing w:val="-4"/>
                <w:sz w:val="20"/>
                <w:lang w:val="ru-RU"/>
              </w:rPr>
              <w:t xml:space="preserve"> </w:t>
            </w:r>
            <w:r w:rsidRPr="00D25045">
              <w:rPr>
                <w:sz w:val="20"/>
                <w:lang w:val="ru-RU"/>
              </w:rPr>
              <w:t>динамика</w:t>
            </w:r>
            <w:r w:rsidRPr="00D25045">
              <w:rPr>
                <w:spacing w:val="-4"/>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противоречия</w:t>
            </w:r>
            <w:r w:rsidRPr="00D25045">
              <w:rPr>
                <w:spacing w:val="-5"/>
                <w:sz w:val="20"/>
                <w:lang w:val="ru-RU"/>
              </w:rPr>
              <w:t xml:space="preserve"> </w:t>
            </w:r>
            <w:r w:rsidRPr="00D25045">
              <w:rPr>
                <w:sz w:val="20"/>
                <w:lang w:val="ru-RU"/>
              </w:rPr>
              <w:t>развития.</w:t>
            </w:r>
            <w:r w:rsidRPr="00D25045">
              <w:rPr>
                <w:spacing w:val="-4"/>
                <w:sz w:val="20"/>
                <w:lang w:val="ru-RU"/>
              </w:rPr>
              <w:t xml:space="preserve"> </w:t>
            </w:r>
            <w:r w:rsidRPr="00D25045">
              <w:rPr>
                <w:sz w:val="20"/>
                <w:lang w:val="ru-RU"/>
              </w:rPr>
              <w:t>Экономический</w:t>
            </w:r>
            <w:r w:rsidRPr="00D25045">
              <w:rPr>
                <w:spacing w:val="-5"/>
                <w:sz w:val="20"/>
                <w:lang w:val="ru-RU"/>
              </w:rPr>
              <w:t xml:space="preserve"> </w:t>
            </w:r>
            <w:r w:rsidRPr="00D25045">
              <w:rPr>
                <w:sz w:val="20"/>
                <w:lang w:val="ru-RU"/>
              </w:rPr>
              <w:t>рост.</w:t>
            </w:r>
            <w:r w:rsidRPr="00D25045">
              <w:rPr>
                <w:spacing w:val="-47"/>
                <w:sz w:val="20"/>
                <w:lang w:val="ru-RU"/>
              </w:rPr>
              <w:t xml:space="preserve"> </w:t>
            </w:r>
            <w:r w:rsidRPr="00D25045">
              <w:rPr>
                <w:sz w:val="20"/>
                <w:lang w:val="ru-RU"/>
              </w:rPr>
              <w:t>Промышленное развитие. Новая география экономики. Урбанизация и облик</w:t>
            </w:r>
            <w:r w:rsidRPr="00D25045">
              <w:rPr>
                <w:spacing w:val="1"/>
                <w:sz w:val="20"/>
                <w:lang w:val="ru-RU"/>
              </w:rPr>
              <w:t xml:space="preserve"> </w:t>
            </w:r>
            <w:r w:rsidRPr="00D25045">
              <w:rPr>
                <w:sz w:val="20"/>
                <w:lang w:val="ru-RU"/>
              </w:rPr>
              <w:t>городов.</w:t>
            </w:r>
            <w:r w:rsidRPr="00D25045">
              <w:rPr>
                <w:spacing w:val="-3"/>
                <w:sz w:val="20"/>
                <w:lang w:val="ru-RU"/>
              </w:rPr>
              <w:t xml:space="preserve"> </w:t>
            </w:r>
            <w:r w:rsidRPr="00D25045">
              <w:rPr>
                <w:sz w:val="20"/>
                <w:lang w:val="ru-RU"/>
              </w:rPr>
              <w:t>Отечественный</w:t>
            </w:r>
            <w:r w:rsidRPr="00D25045">
              <w:rPr>
                <w:spacing w:val="-1"/>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иностранный</w:t>
            </w:r>
            <w:r w:rsidRPr="00D25045">
              <w:rPr>
                <w:spacing w:val="-4"/>
                <w:sz w:val="20"/>
                <w:lang w:val="ru-RU"/>
              </w:rPr>
              <w:t xml:space="preserve"> </w:t>
            </w:r>
            <w:r w:rsidRPr="00D25045">
              <w:rPr>
                <w:sz w:val="20"/>
                <w:lang w:val="ru-RU"/>
              </w:rPr>
              <w:t>капитал,</w:t>
            </w:r>
            <w:r w:rsidRPr="00D25045">
              <w:rPr>
                <w:spacing w:val="-3"/>
                <w:sz w:val="20"/>
                <w:lang w:val="ru-RU"/>
              </w:rPr>
              <w:t xml:space="preserve"> </w:t>
            </w:r>
            <w:r w:rsidRPr="00D25045">
              <w:rPr>
                <w:sz w:val="20"/>
                <w:lang w:val="ru-RU"/>
              </w:rPr>
              <w:t>его</w:t>
            </w:r>
            <w:r w:rsidRPr="00D25045">
              <w:rPr>
                <w:spacing w:val="-2"/>
                <w:sz w:val="20"/>
                <w:lang w:val="ru-RU"/>
              </w:rPr>
              <w:t xml:space="preserve"> </w:t>
            </w:r>
            <w:r w:rsidRPr="00D25045">
              <w:rPr>
                <w:sz w:val="20"/>
                <w:lang w:val="ru-RU"/>
              </w:rPr>
              <w:t>роль</w:t>
            </w:r>
            <w:r w:rsidRPr="00D25045">
              <w:rPr>
                <w:spacing w:val="-3"/>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индустриализации</w:t>
            </w:r>
          </w:p>
          <w:p w:rsidR="00B013F6" w:rsidRPr="00D25045" w:rsidRDefault="00B013F6" w:rsidP="00B013F6">
            <w:pPr>
              <w:pStyle w:val="TableParagraph"/>
              <w:spacing w:before="2"/>
              <w:ind w:left="31"/>
              <w:rPr>
                <w:sz w:val="20"/>
                <w:lang w:val="ru-RU"/>
              </w:rPr>
            </w:pPr>
            <w:r w:rsidRPr="00D25045">
              <w:rPr>
                <w:sz w:val="20"/>
                <w:lang w:val="ru-RU"/>
              </w:rPr>
              <w:t>страны.</w:t>
            </w:r>
            <w:r w:rsidRPr="00D25045">
              <w:rPr>
                <w:spacing w:val="-2"/>
                <w:sz w:val="20"/>
                <w:lang w:val="ru-RU"/>
              </w:rPr>
              <w:t xml:space="preserve"> </w:t>
            </w:r>
            <w:r w:rsidRPr="00D25045">
              <w:rPr>
                <w:sz w:val="20"/>
                <w:lang w:val="ru-RU"/>
              </w:rPr>
              <w:t>Россия</w:t>
            </w:r>
            <w:r w:rsidRPr="00D25045">
              <w:rPr>
                <w:spacing w:val="-4"/>
                <w:sz w:val="20"/>
                <w:lang w:val="ru-RU"/>
              </w:rPr>
              <w:t xml:space="preserve"> </w:t>
            </w:r>
            <w:r w:rsidRPr="00D25045">
              <w:rPr>
                <w:sz w:val="20"/>
                <w:lang w:val="ru-RU"/>
              </w:rPr>
              <w:t>-</w:t>
            </w:r>
            <w:r w:rsidRPr="00D25045">
              <w:rPr>
                <w:spacing w:val="-5"/>
                <w:sz w:val="20"/>
                <w:lang w:val="ru-RU"/>
              </w:rPr>
              <w:t xml:space="preserve"> </w:t>
            </w:r>
            <w:r w:rsidRPr="00D25045">
              <w:rPr>
                <w:sz w:val="20"/>
                <w:lang w:val="ru-RU"/>
              </w:rPr>
              <w:t>мировой</w:t>
            </w:r>
            <w:r w:rsidRPr="00D25045">
              <w:rPr>
                <w:spacing w:val="-4"/>
                <w:sz w:val="20"/>
                <w:lang w:val="ru-RU"/>
              </w:rPr>
              <w:t xml:space="preserve"> </w:t>
            </w:r>
            <w:r w:rsidRPr="00D25045">
              <w:rPr>
                <w:sz w:val="20"/>
                <w:lang w:val="ru-RU"/>
              </w:rPr>
              <w:t>экспортер</w:t>
            </w:r>
            <w:r w:rsidRPr="00D25045">
              <w:rPr>
                <w:spacing w:val="-1"/>
                <w:sz w:val="20"/>
                <w:lang w:val="ru-RU"/>
              </w:rPr>
              <w:t xml:space="preserve"> </w:t>
            </w:r>
            <w:r w:rsidRPr="00D25045">
              <w:rPr>
                <w:sz w:val="20"/>
                <w:lang w:val="ru-RU"/>
              </w:rPr>
              <w:t>хлеба. Аграрный</w:t>
            </w:r>
            <w:r w:rsidRPr="00D25045">
              <w:rPr>
                <w:spacing w:val="-4"/>
                <w:sz w:val="20"/>
                <w:lang w:val="ru-RU"/>
              </w:rPr>
              <w:t xml:space="preserve"> </w:t>
            </w:r>
            <w:r w:rsidRPr="00D25045">
              <w:rPr>
                <w:sz w:val="20"/>
                <w:lang w:val="ru-RU"/>
              </w:rPr>
              <w:t>вопрос.</w:t>
            </w:r>
            <w:r w:rsidRPr="00D25045">
              <w:rPr>
                <w:spacing w:val="-2"/>
                <w:sz w:val="20"/>
                <w:lang w:val="ru-RU"/>
              </w:rPr>
              <w:t xml:space="preserve"> </w:t>
            </w:r>
            <w:r w:rsidRPr="00D25045">
              <w:rPr>
                <w:sz w:val="20"/>
                <w:lang w:val="ru-RU"/>
              </w:rPr>
              <w:t>Демография,</w:t>
            </w:r>
          </w:p>
          <w:p w:rsidR="00B013F6" w:rsidRPr="00D25045" w:rsidRDefault="00B013F6" w:rsidP="00B013F6">
            <w:pPr>
              <w:pStyle w:val="TableParagraph"/>
              <w:ind w:left="31" w:right="76"/>
              <w:rPr>
                <w:sz w:val="20"/>
                <w:lang w:val="ru-RU"/>
              </w:rPr>
            </w:pPr>
            <w:r w:rsidRPr="00D25045">
              <w:rPr>
                <w:sz w:val="20"/>
                <w:lang w:val="ru-RU"/>
              </w:rPr>
              <w:t>социальная</w:t>
            </w:r>
            <w:r w:rsidRPr="00D25045">
              <w:rPr>
                <w:spacing w:val="-7"/>
                <w:sz w:val="20"/>
                <w:lang w:val="ru-RU"/>
              </w:rPr>
              <w:t xml:space="preserve"> </w:t>
            </w:r>
            <w:r w:rsidRPr="00D25045">
              <w:rPr>
                <w:sz w:val="20"/>
                <w:lang w:val="ru-RU"/>
              </w:rPr>
              <w:t>стратификация.</w:t>
            </w:r>
            <w:r w:rsidRPr="00D25045">
              <w:rPr>
                <w:spacing w:val="-5"/>
                <w:sz w:val="20"/>
                <w:lang w:val="ru-RU"/>
              </w:rPr>
              <w:t xml:space="preserve"> </w:t>
            </w:r>
            <w:r w:rsidRPr="00D25045">
              <w:rPr>
                <w:sz w:val="20"/>
                <w:lang w:val="ru-RU"/>
              </w:rPr>
              <w:t>Разложение</w:t>
            </w:r>
            <w:r w:rsidRPr="00D25045">
              <w:rPr>
                <w:spacing w:val="-6"/>
                <w:sz w:val="20"/>
                <w:lang w:val="ru-RU"/>
              </w:rPr>
              <w:t xml:space="preserve"> </w:t>
            </w:r>
            <w:r w:rsidRPr="00D25045">
              <w:rPr>
                <w:sz w:val="20"/>
                <w:lang w:val="ru-RU"/>
              </w:rPr>
              <w:t>сословных</w:t>
            </w:r>
            <w:r w:rsidRPr="00D25045">
              <w:rPr>
                <w:spacing w:val="-6"/>
                <w:sz w:val="20"/>
                <w:lang w:val="ru-RU"/>
              </w:rPr>
              <w:t xml:space="preserve"> </w:t>
            </w:r>
            <w:r w:rsidRPr="00D25045">
              <w:rPr>
                <w:sz w:val="20"/>
                <w:lang w:val="ru-RU"/>
              </w:rPr>
              <w:t>структур.</w:t>
            </w:r>
            <w:r w:rsidRPr="00D25045">
              <w:rPr>
                <w:spacing w:val="-6"/>
                <w:sz w:val="20"/>
                <w:lang w:val="ru-RU"/>
              </w:rPr>
              <w:t xml:space="preserve"> </w:t>
            </w:r>
            <w:r w:rsidRPr="00D25045">
              <w:rPr>
                <w:sz w:val="20"/>
                <w:lang w:val="ru-RU"/>
              </w:rPr>
              <w:t>Формирование</w:t>
            </w:r>
            <w:r w:rsidRPr="00D25045">
              <w:rPr>
                <w:spacing w:val="-4"/>
                <w:sz w:val="20"/>
                <w:lang w:val="ru-RU"/>
              </w:rPr>
              <w:t xml:space="preserve"> </w:t>
            </w:r>
            <w:r w:rsidRPr="00D25045">
              <w:rPr>
                <w:sz w:val="20"/>
                <w:lang w:val="ru-RU"/>
              </w:rPr>
              <w:t>новых</w:t>
            </w:r>
            <w:r w:rsidRPr="00D25045">
              <w:rPr>
                <w:spacing w:val="-47"/>
                <w:sz w:val="20"/>
                <w:lang w:val="ru-RU"/>
              </w:rPr>
              <w:t xml:space="preserve"> </w:t>
            </w:r>
            <w:r w:rsidRPr="00D25045">
              <w:rPr>
                <w:sz w:val="20"/>
                <w:lang w:val="ru-RU"/>
              </w:rPr>
              <w:t>социальных</w:t>
            </w:r>
            <w:r w:rsidRPr="00D25045">
              <w:rPr>
                <w:spacing w:val="-4"/>
                <w:sz w:val="20"/>
                <w:lang w:val="ru-RU"/>
              </w:rPr>
              <w:t xml:space="preserve"> </w:t>
            </w:r>
            <w:r w:rsidRPr="00D25045">
              <w:rPr>
                <w:sz w:val="20"/>
                <w:lang w:val="ru-RU"/>
              </w:rPr>
              <w:t>страт.</w:t>
            </w:r>
            <w:r w:rsidRPr="00D25045">
              <w:rPr>
                <w:spacing w:val="-2"/>
                <w:sz w:val="20"/>
                <w:lang w:val="ru-RU"/>
              </w:rPr>
              <w:t xml:space="preserve"> </w:t>
            </w:r>
            <w:r w:rsidRPr="00D25045">
              <w:rPr>
                <w:sz w:val="20"/>
                <w:lang w:val="ru-RU"/>
              </w:rPr>
              <w:t>Буржуазия.</w:t>
            </w:r>
            <w:r w:rsidRPr="00D25045">
              <w:rPr>
                <w:spacing w:val="-2"/>
                <w:sz w:val="20"/>
                <w:lang w:val="ru-RU"/>
              </w:rPr>
              <w:t xml:space="preserve"> </w:t>
            </w:r>
            <w:r w:rsidRPr="00D25045">
              <w:rPr>
                <w:sz w:val="20"/>
                <w:lang w:val="ru-RU"/>
              </w:rPr>
              <w:t>Рабочие:</w:t>
            </w:r>
            <w:r w:rsidRPr="00D25045">
              <w:rPr>
                <w:spacing w:val="-2"/>
                <w:sz w:val="20"/>
                <w:lang w:val="ru-RU"/>
              </w:rPr>
              <w:t xml:space="preserve"> </w:t>
            </w:r>
            <w:r w:rsidRPr="00D25045">
              <w:rPr>
                <w:sz w:val="20"/>
                <w:lang w:val="ru-RU"/>
              </w:rPr>
              <w:t>социальная</w:t>
            </w:r>
            <w:r w:rsidRPr="00D25045">
              <w:rPr>
                <w:spacing w:val="-1"/>
                <w:sz w:val="20"/>
                <w:lang w:val="ru-RU"/>
              </w:rPr>
              <w:t xml:space="preserve"> </w:t>
            </w:r>
            <w:r w:rsidRPr="00D25045">
              <w:rPr>
                <w:sz w:val="20"/>
                <w:lang w:val="ru-RU"/>
              </w:rPr>
              <w:t>характеристика</w:t>
            </w:r>
            <w:r w:rsidRPr="00D25045">
              <w:rPr>
                <w:spacing w:val="-2"/>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борьба</w:t>
            </w:r>
            <w:r w:rsidRPr="00D25045">
              <w:rPr>
                <w:spacing w:val="-2"/>
                <w:sz w:val="20"/>
                <w:lang w:val="ru-RU"/>
              </w:rPr>
              <w:t xml:space="preserve"> </w:t>
            </w:r>
            <w:r w:rsidRPr="00D25045">
              <w:rPr>
                <w:sz w:val="20"/>
                <w:lang w:val="ru-RU"/>
              </w:rPr>
              <w:t>за</w:t>
            </w:r>
          </w:p>
          <w:p w:rsidR="00B013F6" w:rsidRPr="00D25045" w:rsidRDefault="00B013F6" w:rsidP="00B013F6">
            <w:pPr>
              <w:pStyle w:val="TableParagraph"/>
              <w:ind w:left="31" w:right="76"/>
              <w:rPr>
                <w:sz w:val="20"/>
                <w:lang w:val="ru-RU"/>
              </w:rPr>
            </w:pPr>
            <w:r w:rsidRPr="00D25045">
              <w:rPr>
                <w:sz w:val="20"/>
                <w:lang w:val="ru-RU"/>
              </w:rPr>
              <w:t>права. Средние городские слои. Типы сельского землевладения и хозяйства.</w:t>
            </w:r>
            <w:r w:rsidRPr="00D25045">
              <w:rPr>
                <w:spacing w:val="1"/>
                <w:sz w:val="20"/>
                <w:lang w:val="ru-RU"/>
              </w:rPr>
              <w:t xml:space="preserve"> </w:t>
            </w:r>
            <w:r w:rsidRPr="00D25045">
              <w:rPr>
                <w:sz w:val="20"/>
                <w:lang w:val="ru-RU"/>
              </w:rPr>
              <w:t>Помещики</w:t>
            </w:r>
            <w:r w:rsidRPr="00D25045">
              <w:rPr>
                <w:spacing w:val="-3"/>
                <w:sz w:val="20"/>
                <w:lang w:val="ru-RU"/>
              </w:rPr>
              <w:t xml:space="preserve"> </w:t>
            </w:r>
            <w:r w:rsidRPr="00D25045">
              <w:rPr>
                <w:sz w:val="20"/>
                <w:lang w:val="ru-RU"/>
              </w:rPr>
              <w:t>и</w:t>
            </w:r>
            <w:r w:rsidRPr="00D25045">
              <w:rPr>
                <w:spacing w:val="-4"/>
                <w:sz w:val="20"/>
                <w:lang w:val="ru-RU"/>
              </w:rPr>
              <w:t xml:space="preserve"> </w:t>
            </w:r>
            <w:r w:rsidRPr="00D25045">
              <w:rPr>
                <w:sz w:val="20"/>
                <w:lang w:val="ru-RU"/>
              </w:rPr>
              <w:t>крестьяне.</w:t>
            </w:r>
            <w:r w:rsidRPr="00D25045">
              <w:rPr>
                <w:spacing w:val="-3"/>
                <w:sz w:val="20"/>
                <w:lang w:val="ru-RU"/>
              </w:rPr>
              <w:t xml:space="preserve"> </w:t>
            </w:r>
            <w:r w:rsidRPr="00D25045">
              <w:rPr>
                <w:sz w:val="20"/>
                <w:lang w:val="ru-RU"/>
              </w:rPr>
              <w:t>Положение</w:t>
            </w:r>
            <w:r w:rsidRPr="00D25045">
              <w:rPr>
                <w:spacing w:val="-1"/>
                <w:sz w:val="20"/>
                <w:lang w:val="ru-RU"/>
              </w:rPr>
              <w:t xml:space="preserve"> </w:t>
            </w:r>
            <w:r w:rsidRPr="00D25045">
              <w:rPr>
                <w:sz w:val="20"/>
                <w:lang w:val="ru-RU"/>
              </w:rPr>
              <w:t>женщины</w:t>
            </w:r>
            <w:r w:rsidRPr="00D25045">
              <w:rPr>
                <w:spacing w:val="-3"/>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обществе.</w:t>
            </w:r>
            <w:r w:rsidRPr="00D25045">
              <w:rPr>
                <w:spacing w:val="-3"/>
                <w:sz w:val="20"/>
                <w:lang w:val="ru-RU"/>
              </w:rPr>
              <w:t xml:space="preserve"> </w:t>
            </w:r>
            <w:r w:rsidRPr="00D25045">
              <w:rPr>
                <w:sz w:val="20"/>
                <w:lang w:val="ru-RU"/>
              </w:rPr>
              <w:t>Церковь</w:t>
            </w:r>
            <w:r w:rsidRPr="00D25045">
              <w:rPr>
                <w:spacing w:val="-4"/>
                <w:sz w:val="20"/>
                <w:lang w:val="ru-RU"/>
              </w:rPr>
              <w:t xml:space="preserve"> </w:t>
            </w:r>
            <w:r w:rsidRPr="00D25045">
              <w:rPr>
                <w:sz w:val="20"/>
                <w:lang w:val="ru-RU"/>
              </w:rPr>
              <w:t>в</w:t>
            </w:r>
            <w:r w:rsidRPr="00D25045">
              <w:rPr>
                <w:spacing w:val="-2"/>
                <w:sz w:val="20"/>
                <w:lang w:val="ru-RU"/>
              </w:rPr>
              <w:t xml:space="preserve"> </w:t>
            </w:r>
            <w:r w:rsidRPr="00D25045">
              <w:rPr>
                <w:sz w:val="20"/>
                <w:lang w:val="ru-RU"/>
              </w:rPr>
              <w:t>условиях</w:t>
            </w:r>
            <w:r w:rsidRPr="00D25045">
              <w:rPr>
                <w:spacing w:val="-47"/>
                <w:sz w:val="20"/>
                <w:lang w:val="ru-RU"/>
              </w:rPr>
              <w:t xml:space="preserve"> </w:t>
            </w:r>
            <w:r w:rsidRPr="00D25045">
              <w:rPr>
                <w:sz w:val="20"/>
                <w:lang w:val="ru-RU"/>
              </w:rPr>
              <w:t>кризиса</w:t>
            </w:r>
            <w:r w:rsidRPr="00D25045">
              <w:rPr>
                <w:spacing w:val="-2"/>
                <w:sz w:val="20"/>
                <w:lang w:val="ru-RU"/>
              </w:rPr>
              <w:t xml:space="preserve"> </w:t>
            </w:r>
            <w:r w:rsidRPr="00D25045">
              <w:rPr>
                <w:sz w:val="20"/>
                <w:lang w:val="ru-RU"/>
              </w:rPr>
              <w:t>имперской</w:t>
            </w:r>
            <w:r w:rsidRPr="00D25045">
              <w:rPr>
                <w:spacing w:val="-2"/>
                <w:sz w:val="20"/>
                <w:lang w:val="ru-RU"/>
              </w:rPr>
              <w:t xml:space="preserve"> </w:t>
            </w:r>
            <w:r w:rsidRPr="00D25045">
              <w:rPr>
                <w:sz w:val="20"/>
                <w:lang w:val="ru-RU"/>
              </w:rPr>
              <w:t>идеологии.</w:t>
            </w:r>
            <w:r w:rsidRPr="00D25045">
              <w:rPr>
                <w:spacing w:val="-3"/>
                <w:sz w:val="20"/>
                <w:lang w:val="ru-RU"/>
              </w:rPr>
              <w:t xml:space="preserve"> </w:t>
            </w:r>
            <w:r w:rsidRPr="00D25045">
              <w:rPr>
                <w:sz w:val="20"/>
                <w:lang w:val="ru-RU"/>
              </w:rPr>
              <w:t>Распространение</w:t>
            </w:r>
            <w:r w:rsidRPr="00D25045">
              <w:rPr>
                <w:spacing w:val="-3"/>
                <w:sz w:val="20"/>
                <w:lang w:val="ru-RU"/>
              </w:rPr>
              <w:t xml:space="preserve"> </w:t>
            </w:r>
            <w:r w:rsidRPr="00D25045">
              <w:rPr>
                <w:sz w:val="20"/>
                <w:lang w:val="ru-RU"/>
              </w:rPr>
              <w:t>светской</w:t>
            </w:r>
            <w:r w:rsidRPr="00D25045">
              <w:rPr>
                <w:spacing w:val="-5"/>
                <w:sz w:val="20"/>
                <w:lang w:val="ru-RU"/>
              </w:rPr>
              <w:t xml:space="preserve"> </w:t>
            </w:r>
            <w:r w:rsidRPr="00D25045">
              <w:rPr>
                <w:sz w:val="20"/>
                <w:lang w:val="ru-RU"/>
              </w:rPr>
              <w:t>этики</w:t>
            </w:r>
            <w:r w:rsidRPr="00D25045">
              <w:rPr>
                <w:spacing w:val="-4"/>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культуры.</w:t>
            </w:r>
          </w:p>
          <w:p w:rsidR="00B013F6" w:rsidRPr="00D25045" w:rsidRDefault="00B013F6" w:rsidP="00B013F6">
            <w:pPr>
              <w:pStyle w:val="TableParagraph"/>
              <w:ind w:left="31" w:right="955"/>
              <w:rPr>
                <w:sz w:val="20"/>
                <w:lang w:val="ru-RU"/>
              </w:rPr>
            </w:pPr>
            <w:r w:rsidRPr="00D25045">
              <w:rPr>
                <w:sz w:val="20"/>
                <w:lang w:val="ru-RU"/>
              </w:rPr>
              <w:t>Имперский</w:t>
            </w:r>
            <w:r w:rsidRPr="00D25045">
              <w:rPr>
                <w:spacing w:val="-6"/>
                <w:sz w:val="20"/>
                <w:lang w:val="ru-RU"/>
              </w:rPr>
              <w:t xml:space="preserve"> </w:t>
            </w:r>
            <w:r w:rsidRPr="00D25045">
              <w:rPr>
                <w:sz w:val="20"/>
                <w:lang w:val="ru-RU"/>
              </w:rPr>
              <w:t>центр</w:t>
            </w:r>
            <w:r w:rsidRPr="00D25045">
              <w:rPr>
                <w:spacing w:val="-3"/>
                <w:sz w:val="20"/>
                <w:lang w:val="ru-RU"/>
              </w:rPr>
              <w:t xml:space="preserve"> </w:t>
            </w:r>
            <w:r w:rsidRPr="00D25045">
              <w:rPr>
                <w:sz w:val="20"/>
                <w:lang w:val="ru-RU"/>
              </w:rPr>
              <w:t>и</w:t>
            </w:r>
            <w:r w:rsidRPr="00D25045">
              <w:rPr>
                <w:spacing w:val="-6"/>
                <w:sz w:val="20"/>
                <w:lang w:val="ru-RU"/>
              </w:rPr>
              <w:t xml:space="preserve"> </w:t>
            </w:r>
            <w:r w:rsidRPr="00D25045">
              <w:rPr>
                <w:sz w:val="20"/>
                <w:lang w:val="ru-RU"/>
              </w:rPr>
              <w:t>регионы.</w:t>
            </w:r>
            <w:r w:rsidRPr="00D25045">
              <w:rPr>
                <w:spacing w:val="-4"/>
                <w:sz w:val="20"/>
                <w:lang w:val="ru-RU"/>
              </w:rPr>
              <w:t xml:space="preserve"> </w:t>
            </w:r>
            <w:r w:rsidRPr="00D25045">
              <w:rPr>
                <w:sz w:val="20"/>
                <w:lang w:val="ru-RU"/>
              </w:rPr>
              <w:t>Национальная</w:t>
            </w:r>
            <w:r w:rsidRPr="00D25045">
              <w:rPr>
                <w:spacing w:val="-6"/>
                <w:sz w:val="20"/>
                <w:lang w:val="ru-RU"/>
              </w:rPr>
              <w:t xml:space="preserve"> </w:t>
            </w:r>
            <w:r w:rsidRPr="00D25045">
              <w:rPr>
                <w:sz w:val="20"/>
                <w:lang w:val="ru-RU"/>
              </w:rPr>
              <w:t>политика,</w:t>
            </w:r>
            <w:r w:rsidRPr="00D25045">
              <w:rPr>
                <w:spacing w:val="-3"/>
                <w:sz w:val="20"/>
                <w:lang w:val="ru-RU"/>
              </w:rPr>
              <w:t xml:space="preserve"> </w:t>
            </w:r>
            <w:r w:rsidRPr="00D25045">
              <w:rPr>
                <w:sz w:val="20"/>
                <w:lang w:val="ru-RU"/>
              </w:rPr>
              <w:t>этнические</w:t>
            </w:r>
            <w:r w:rsidRPr="00D25045">
              <w:rPr>
                <w:spacing w:val="-5"/>
                <w:sz w:val="20"/>
                <w:lang w:val="ru-RU"/>
              </w:rPr>
              <w:t xml:space="preserve"> </w:t>
            </w:r>
            <w:r w:rsidRPr="00D25045">
              <w:rPr>
                <w:sz w:val="20"/>
                <w:lang w:val="ru-RU"/>
              </w:rPr>
              <w:t>элиты</w:t>
            </w:r>
            <w:r w:rsidRPr="00D25045">
              <w:rPr>
                <w:spacing w:val="-1"/>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национально-культурные</w:t>
            </w:r>
            <w:r w:rsidRPr="00D25045">
              <w:rPr>
                <w:spacing w:val="-1"/>
                <w:sz w:val="20"/>
                <w:lang w:val="ru-RU"/>
              </w:rPr>
              <w:t xml:space="preserve"> </w:t>
            </w:r>
            <w:r w:rsidRPr="00D25045">
              <w:rPr>
                <w:sz w:val="20"/>
                <w:lang w:val="ru-RU"/>
              </w:rPr>
              <w:t>движения.</w:t>
            </w:r>
          </w:p>
        </w:tc>
      </w:tr>
      <w:tr w:rsidR="00B9772D" w:rsidTr="00930F4D">
        <w:trPr>
          <w:trHeight w:val="273"/>
        </w:trPr>
        <w:tc>
          <w:tcPr>
            <w:tcW w:w="2607" w:type="dxa"/>
          </w:tcPr>
          <w:p w:rsidR="00B013F6" w:rsidRPr="00D25045" w:rsidRDefault="00B013F6" w:rsidP="00B013F6">
            <w:pPr>
              <w:pStyle w:val="TableParagraph"/>
              <w:spacing w:before="19"/>
              <w:ind w:left="27"/>
              <w:rPr>
                <w:sz w:val="20"/>
                <w:lang w:val="ru-RU"/>
              </w:rPr>
            </w:pPr>
            <w:r w:rsidRPr="00D25045">
              <w:rPr>
                <w:sz w:val="20"/>
                <w:lang w:val="ru-RU"/>
              </w:rPr>
              <w:t>Россия</w:t>
            </w:r>
            <w:r w:rsidRPr="00D25045">
              <w:rPr>
                <w:spacing w:val="-3"/>
                <w:sz w:val="20"/>
                <w:lang w:val="ru-RU"/>
              </w:rPr>
              <w:t xml:space="preserve"> </w:t>
            </w:r>
            <w:r w:rsidRPr="00D25045">
              <w:rPr>
                <w:sz w:val="20"/>
                <w:lang w:val="ru-RU"/>
              </w:rPr>
              <w:t>в</w:t>
            </w:r>
            <w:r w:rsidRPr="00D25045">
              <w:rPr>
                <w:spacing w:val="-3"/>
                <w:sz w:val="20"/>
                <w:lang w:val="ru-RU"/>
              </w:rPr>
              <w:t xml:space="preserve"> </w:t>
            </w:r>
            <w:r w:rsidRPr="00D25045">
              <w:rPr>
                <w:sz w:val="20"/>
                <w:lang w:val="ru-RU"/>
              </w:rPr>
              <w:t>системе</w:t>
            </w:r>
          </w:p>
          <w:p w:rsidR="00B013F6" w:rsidRPr="00D25045" w:rsidRDefault="00B013F6" w:rsidP="00B013F6">
            <w:pPr>
              <w:pStyle w:val="TableParagraph"/>
              <w:ind w:left="27"/>
              <w:rPr>
                <w:sz w:val="20"/>
                <w:lang w:val="ru-RU"/>
              </w:rPr>
            </w:pPr>
            <w:r w:rsidRPr="00D25045">
              <w:rPr>
                <w:sz w:val="20"/>
                <w:lang w:val="ru-RU"/>
              </w:rPr>
              <w:t>международных</w:t>
            </w:r>
            <w:r w:rsidRPr="00D25045">
              <w:rPr>
                <w:spacing w:val="-6"/>
                <w:sz w:val="20"/>
                <w:lang w:val="ru-RU"/>
              </w:rPr>
              <w:t xml:space="preserve"> </w:t>
            </w:r>
            <w:r w:rsidRPr="00D25045">
              <w:rPr>
                <w:sz w:val="20"/>
                <w:lang w:val="ru-RU"/>
              </w:rPr>
              <w:t>отношений.</w:t>
            </w:r>
          </w:p>
        </w:tc>
        <w:tc>
          <w:tcPr>
            <w:tcW w:w="7391" w:type="dxa"/>
          </w:tcPr>
          <w:p w:rsidR="00B013F6" w:rsidRDefault="00B013F6" w:rsidP="00B013F6">
            <w:pPr>
              <w:pStyle w:val="TableParagraph"/>
              <w:spacing w:before="19"/>
              <w:ind w:left="31" w:right="4"/>
              <w:rPr>
                <w:sz w:val="20"/>
              </w:rPr>
            </w:pPr>
            <w:r w:rsidRPr="00D25045">
              <w:rPr>
                <w:sz w:val="20"/>
                <w:lang w:val="ru-RU"/>
              </w:rPr>
              <w:t xml:space="preserve">Политика на Дальнем Востоке. Русско-японская война 1904 - 1905 гг. </w:t>
            </w:r>
            <w:r>
              <w:rPr>
                <w:sz w:val="20"/>
              </w:rPr>
              <w:t>Оборона Порт-</w:t>
            </w:r>
            <w:r>
              <w:rPr>
                <w:spacing w:val="-47"/>
                <w:sz w:val="20"/>
              </w:rPr>
              <w:t xml:space="preserve"> </w:t>
            </w:r>
            <w:r>
              <w:rPr>
                <w:sz w:val="20"/>
              </w:rPr>
              <w:t>Артура. Цусимское сражение.</w:t>
            </w:r>
          </w:p>
        </w:tc>
      </w:tr>
      <w:tr w:rsidR="00B9772D" w:rsidTr="00930F4D">
        <w:trPr>
          <w:trHeight w:val="273"/>
        </w:trPr>
        <w:tc>
          <w:tcPr>
            <w:tcW w:w="2607" w:type="dxa"/>
          </w:tcPr>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rPr>
                <w:lang w:val="ru-RU"/>
              </w:rPr>
            </w:pPr>
          </w:p>
          <w:p w:rsidR="00B013F6" w:rsidRPr="00D25045" w:rsidRDefault="00B013F6" w:rsidP="00B013F6">
            <w:pPr>
              <w:pStyle w:val="TableParagraph"/>
              <w:spacing w:before="7"/>
              <w:rPr>
                <w:sz w:val="21"/>
                <w:lang w:val="ru-RU"/>
              </w:rPr>
            </w:pPr>
          </w:p>
          <w:p w:rsidR="00B013F6" w:rsidRPr="00D25045" w:rsidRDefault="00B013F6" w:rsidP="00B013F6">
            <w:pPr>
              <w:pStyle w:val="TableParagraph"/>
              <w:spacing w:before="1"/>
              <w:ind w:left="27"/>
              <w:rPr>
                <w:sz w:val="20"/>
                <w:lang w:val="ru-RU"/>
              </w:rPr>
            </w:pPr>
            <w:r w:rsidRPr="00D25045">
              <w:rPr>
                <w:sz w:val="20"/>
                <w:lang w:val="ru-RU"/>
              </w:rPr>
              <w:t>Первая</w:t>
            </w:r>
            <w:r w:rsidRPr="00D25045">
              <w:rPr>
                <w:spacing w:val="-5"/>
                <w:sz w:val="20"/>
                <w:lang w:val="ru-RU"/>
              </w:rPr>
              <w:t xml:space="preserve"> </w:t>
            </w:r>
            <w:r w:rsidRPr="00D25045">
              <w:rPr>
                <w:sz w:val="20"/>
                <w:lang w:val="ru-RU"/>
              </w:rPr>
              <w:t>российская</w:t>
            </w:r>
          </w:p>
          <w:p w:rsidR="00B013F6" w:rsidRPr="00D25045" w:rsidRDefault="00B013F6" w:rsidP="00B013F6">
            <w:pPr>
              <w:pStyle w:val="TableParagraph"/>
              <w:ind w:left="27" w:right="238"/>
              <w:rPr>
                <w:sz w:val="20"/>
                <w:lang w:val="ru-RU"/>
              </w:rPr>
            </w:pPr>
            <w:r w:rsidRPr="00D25045">
              <w:rPr>
                <w:sz w:val="20"/>
                <w:lang w:val="ru-RU"/>
              </w:rPr>
              <w:lastRenderedPageBreak/>
              <w:t>революция 1905 - 1907 гг.</w:t>
            </w:r>
            <w:r w:rsidRPr="00D25045">
              <w:rPr>
                <w:spacing w:val="1"/>
                <w:sz w:val="20"/>
                <w:lang w:val="ru-RU"/>
              </w:rPr>
              <w:t xml:space="preserve"> </w:t>
            </w:r>
            <w:r w:rsidRPr="00D25045">
              <w:rPr>
                <w:sz w:val="20"/>
                <w:lang w:val="ru-RU"/>
              </w:rPr>
              <w:t>Начало</w:t>
            </w:r>
            <w:r w:rsidRPr="00D25045">
              <w:rPr>
                <w:spacing w:val="-4"/>
                <w:sz w:val="20"/>
                <w:lang w:val="ru-RU"/>
              </w:rPr>
              <w:t xml:space="preserve"> </w:t>
            </w:r>
            <w:r w:rsidRPr="00D25045">
              <w:rPr>
                <w:sz w:val="20"/>
                <w:lang w:val="ru-RU"/>
              </w:rPr>
              <w:t>парламентаризма</w:t>
            </w:r>
            <w:r w:rsidRPr="00D25045">
              <w:rPr>
                <w:spacing w:val="-6"/>
                <w:sz w:val="20"/>
                <w:lang w:val="ru-RU"/>
              </w:rPr>
              <w:t xml:space="preserve"> </w:t>
            </w:r>
            <w:r w:rsidRPr="00D25045">
              <w:rPr>
                <w:sz w:val="20"/>
                <w:lang w:val="ru-RU"/>
              </w:rPr>
              <w:t>в</w:t>
            </w:r>
            <w:r w:rsidRPr="00D25045">
              <w:rPr>
                <w:spacing w:val="-47"/>
                <w:sz w:val="20"/>
                <w:lang w:val="ru-RU"/>
              </w:rPr>
              <w:t xml:space="preserve"> </w:t>
            </w:r>
            <w:r w:rsidRPr="00D25045">
              <w:rPr>
                <w:sz w:val="20"/>
                <w:lang w:val="ru-RU"/>
              </w:rPr>
              <w:t>России.</w:t>
            </w:r>
          </w:p>
        </w:tc>
        <w:tc>
          <w:tcPr>
            <w:tcW w:w="7391" w:type="dxa"/>
          </w:tcPr>
          <w:p w:rsidR="00B013F6" w:rsidRPr="00D25045" w:rsidRDefault="00B013F6" w:rsidP="00B013F6">
            <w:pPr>
              <w:pStyle w:val="TableParagraph"/>
              <w:spacing w:before="19"/>
              <w:ind w:left="31" w:right="147"/>
              <w:rPr>
                <w:sz w:val="20"/>
                <w:lang w:val="ru-RU"/>
              </w:rPr>
            </w:pPr>
            <w:r w:rsidRPr="00D25045">
              <w:rPr>
                <w:sz w:val="20"/>
                <w:lang w:val="ru-RU"/>
              </w:rPr>
              <w:lastRenderedPageBreak/>
              <w:t xml:space="preserve">Николай </w:t>
            </w:r>
            <w:r>
              <w:rPr>
                <w:sz w:val="20"/>
              </w:rPr>
              <w:t>II</w:t>
            </w:r>
            <w:r w:rsidRPr="00D25045">
              <w:rPr>
                <w:sz w:val="20"/>
                <w:lang w:val="ru-RU"/>
              </w:rPr>
              <w:t xml:space="preserve"> и его окружение. Деятельность В.К. Плеве на посту министра</w:t>
            </w:r>
            <w:r w:rsidRPr="00D25045">
              <w:rPr>
                <w:spacing w:val="1"/>
                <w:sz w:val="20"/>
                <w:lang w:val="ru-RU"/>
              </w:rPr>
              <w:t xml:space="preserve"> </w:t>
            </w:r>
            <w:r w:rsidRPr="00D25045">
              <w:rPr>
                <w:sz w:val="20"/>
                <w:lang w:val="ru-RU"/>
              </w:rPr>
              <w:t>внутренних</w:t>
            </w:r>
            <w:r w:rsidRPr="00D25045">
              <w:rPr>
                <w:spacing w:val="-6"/>
                <w:sz w:val="20"/>
                <w:lang w:val="ru-RU"/>
              </w:rPr>
              <w:t xml:space="preserve"> </w:t>
            </w:r>
            <w:r w:rsidRPr="00D25045">
              <w:rPr>
                <w:sz w:val="20"/>
                <w:lang w:val="ru-RU"/>
              </w:rPr>
              <w:t>дел.</w:t>
            </w:r>
            <w:r w:rsidRPr="00D25045">
              <w:rPr>
                <w:spacing w:val="-5"/>
                <w:sz w:val="20"/>
                <w:lang w:val="ru-RU"/>
              </w:rPr>
              <w:t xml:space="preserve"> </w:t>
            </w:r>
            <w:r w:rsidRPr="00D25045">
              <w:rPr>
                <w:sz w:val="20"/>
                <w:lang w:val="ru-RU"/>
              </w:rPr>
              <w:t>Оппозиционное</w:t>
            </w:r>
            <w:r w:rsidRPr="00D25045">
              <w:rPr>
                <w:spacing w:val="-5"/>
                <w:sz w:val="20"/>
                <w:lang w:val="ru-RU"/>
              </w:rPr>
              <w:t xml:space="preserve"> </w:t>
            </w:r>
            <w:r w:rsidRPr="00D25045">
              <w:rPr>
                <w:sz w:val="20"/>
                <w:lang w:val="ru-RU"/>
              </w:rPr>
              <w:t>либеральное</w:t>
            </w:r>
            <w:r w:rsidRPr="00D25045">
              <w:rPr>
                <w:spacing w:val="-4"/>
                <w:sz w:val="20"/>
                <w:lang w:val="ru-RU"/>
              </w:rPr>
              <w:t xml:space="preserve"> </w:t>
            </w:r>
            <w:r w:rsidRPr="00D25045">
              <w:rPr>
                <w:sz w:val="20"/>
                <w:lang w:val="ru-RU"/>
              </w:rPr>
              <w:t>движение.</w:t>
            </w:r>
            <w:r w:rsidRPr="00D25045">
              <w:rPr>
                <w:spacing w:val="-5"/>
                <w:sz w:val="20"/>
                <w:lang w:val="ru-RU"/>
              </w:rPr>
              <w:t xml:space="preserve"> </w:t>
            </w:r>
            <w:r w:rsidRPr="00D25045">
              <w:rPr>
                <w:sz w:val="20"/>
                <w:lang w:val="ru-RU"/>
              </w:rPr>
              <w:t>"Союз</w:t>
            </w:r>
            <w:r w:rsidRPr="00D25045">
              <w:rPr>
                <w:spacing w:val="-5"/>
                <w:sz w:val="20"/>
                <w:lang w:val="ru-RU"/>
              </w:rPr>
              <w:t xml:space="preserve"> </w:t>
            </w:r>
            <w:r w:rsidRPr="00D25045">
              <w:rPr>
                <w:sz w:val="20"/>
                <w:lang w:val="ru-RU"/>
              </w:rPr>
              <w:t>освобождения".</w:t>
            </w:r>
            <w:r w:rsidRPr="00D25045">
              <w:rPr>
                <w:spacing w:val="-47"/>
                <w:sz w:val="20"/>
                <w:lang w:val="ru-RU"/>
              </w:rPr>
              <w:t xml:space="preserve"> </w:t>
            </w:r>
            <w:r w:rsidRPr="00D25045">
              <w:rPr>
                <w:sz w:val="20"/>
                <w:lang w:val="ru-RU"/>
              </w:rPr>
              <w:t>"Банкетная</w:t>
            </w:r>
            <w:r w:rsidRPr="00D25045">
              <w:rPr>
                <w:spacing w:val="1"/>
                <w:sz w:val="20"/>
                <w:lang w:val="ru-RU"/>
              </w:rPr>
              <w:t xml:space="preserve"> </w:t>
            </w:r>
            <w:r w:rsidRPr="00D25045">
              <w:rPr>
                <w:sz w:val="20"/>
                <w:lang w:val="ru-RU"/>
              </w:rPr>
              <w:t>кампания".</w:t>
            </w:r>
          </w:p>
          <w:p w:rsidR="00B013F6" w:rsidRPr="00D25045" w:rsidRDefault="00B013F6" w:rsidP="00B013F6">
            <w:pPr>
              <w:pStyle w:val="TableParagraph"/>
              <w:ind w:left="31" w:right="671"/>
              <w:rPr>
                <w:sz w:val="20"/>
                <w:lang w:val="ru-RU"/>
              </w:rPr>
            </w:pPr>
            <w:r w:rsidRPr="00D25045">
              <w:rPr>
                <w:sz w:val="20"/>
                <w:lang w:val="ru-RU"/>
              </w:rPr>
              <w:t>Предпосылки Первой российской революции. Формы социальных протестов.</w:t>
            </w:r>
            <w:r w:rsidRPr="00D25045">
              <w:rPr>
                <w:spacing w:val="-47"/>
                <w:sz w:val="20"/>
                <w:lang w:val="ru-RU"/>
              </w:rPr>
              <w:t xml:space="preserve"> </w:t>
            </w:r>
            <w:r w:rsidRPr="00D25045">
              <w:rPr>
                <w:sz w:val="20"/>
                <w:lang w:val="ru-RU"/>
              </w:rPr>
              <w:t>Деятельность</w:t>
            </w:r>
            <w:r w:rsidRPr="00D25045">
              <w:rPr>
                <w:spacing w:val="-7"/>
                <w:sz w:val="20"/>
                <w:lang w:val="ru-RU"/>
              </w:rPr>
              <w:t xml:space="preserve"> </w:t>
            </w:r>
            <w:r w:rsidRPr="00D25045">
              <w:rPr>
                <w:sz w:val="20"/>
                <w:lang w:val="ru-RU"/>
              </w:rPr>
              <w:t>профессиональных</w:t>
            </w:r>
            <w:r w:rsidRPr="00D25045">
              <w:rPr>
                <w:spacing w:val="-7"/>
                <w:sz w:val="20"/>
                <w:lang w:val="ru-RU"/>
              </w:rPr>
              <w:t xml:space="preserve"> </w:t>
            </w:r>
            <w:r w:rsidRPr="00D25045">
              <w:rPr>
                <w:sz w:val="20"/>
                <w:lang w:val="ru-RU"/>
              </w:rPr>
              <w:t>революционеров.</w:t>
            </w:r>
            <w:r w:rsidRPr="00D25045">
              <w:rPr>
                <w:spacing w:val="-7"/>
                <w:sz w:val="20"/>
                <w:lang w:val="ru-RU"/>
              </w:rPr>
              <w:t xml:space="preserve"> </w:t>
            </w:r>
            <w:r w:rsidRPr="00D25045">
              <w:rPr>
                <w:sz w:val="20"/>
                <w:lang w:val="ru-RU"/>
              </w:rPr>
              <w:t>Политический</w:t>
            </w:r>
            <w:r w:rsidRPr="00D25045">
              <w:rPr>
                <w:spacing w:val="-7"/>
                <w:sz w:val="20"/>
                <w:lang w:val="ru-RU"/>
              </w:rPr>
              <w:t xml:space="preserve"> </w:t>
            </w:r>
            <w:r w:rsidRPr="00D25045">
              <w:rPr>
                <w:sz w:val="20"/>
                <w:lang w:val="ru-RU"/>
              </w:rPr>
              <w:t>терроризм.</w:t>
            </w:r>
          </w:p>
          <w:p w:rsidR="00B013F6" w:rsidRPr="00D25045" w:rsidRDefault="00B013F6" w:rsidP="00B013F6">
            <w:pPr>
              <w:pStyle w:val="TableParagraph"/>
              <w:ind w:left="31" w:right="76"/>
              <w:rPr>
                <w:sz w:val="20"/>
                <w:lang w:val="ru-RU"/>
              </w:rPr>
            </w:pPr>
            <w:r w:rsidRPr="00D25045">
              <w:rPr>
                <w:sz w:val="20"/>
                <w:lang w:val="ru-RU"/>
              </w:rPr>
              <w:t>"Кровавое</w:t>
            </w:r>
            <w:r w:rsidRPr="00D25045">
              <w:rPr>
                <w:spacing w:val="-4"/>
                <w:sz w:val="20"/>
                <w:lang w:val="ru-RU"/>
              </w:rPr>
              <w:t xml:space="preserve"> </w:t>
            </w:r>
            <w:r w:rsidRPr="00D25045">
              <w:rPr>
                <w:sz w:val="20"/>
                <w:lang w:val="ru-RU"/>
              </w:rPr>
              <w:t>воскресенье"</w:t>
            </w:r>
            <w:r w:rsidRPr="00D25045">
              <w:rPr>
                <w:spacing w:val="-4"/>
                <w:sz w:val="20"/>
                <w:lang w:val="ru-RU"/>
              </w:rPr>
              <w:t xml:space="preserve"> </w:t>
            </w:r>
            <w:r w:rsidRPr="00D25045">
              <w:rPr>
                <w:sz w:val="20"/>
                <w:lang w:val="ru-RU"/>
              </w:rPr>
              <w:t>9</w:t>
            </w:r>
            <w:r w:rsidRPr="00D25045">
              <w:rPr>
                <w:spacing w:val="-3"/>
                <w:sz w:val="20"/>
                <w:lang w:val="ru-RU"/>
              </w:rPr>
              <w:t xml:space="preserve"> </w:t>
            </w:r>
            <w:r w:rsidRPr="00D25045">
              <w:rPr>
                <w:sz w:val="20"/>
                <w:lang w:val="ru-RU"/>
              </w:rPr>
              <w:t>января</w:t>
            </w:r>
            <w:r w:rsidRPr="00D25045">
              <w:rPr>
                <w:spacing w:val="-5"/>
                <w:sz w:val="20"/>
                <w:lang w:val="ru-RU"/>
              </w:rPr>
              <w:t xml:space="preserve"> </w:t>
            </w:r>
            <w:r w:rsidRPr="00D25045">
              <w:rPr>
                <w:sz w:val="20"/>
                <w:lang w:val="ru-RU"/>
              </w:rPr>
              <w:t>1905</w:t>
            </w:r>
            <w:r w:rsidRPr="00D25045">
              <w:rPr>
                <w:spacing w:val="-3"/>
                <w:sz w:val="20"/>
                <w:lang w:val="ru-RU"/>
              </w:rPr>
              <w:t xml:space="preserve"> </w:t>
            </w:r>
            <w:r w:rsidRPr="00D25045">
              <w:rPr>
                <w:sz w:val="20"/>
                <w:lang w:val="ru-RU"/>
              </w:rPr>
              <w:t>г.</w:t>
            </w:r>
            <w:r w:rsidRPr="00D25045">
              <w:rPr>
                <w:spacing w:val="-6"/>
                <w:sz w:val="20"/>
                <w:lang w:val="ru-RU"/>
              </w:rPr>
              <w:t xml:space="preserve"> </w:t>
            </w:r>
            <w:r w:rsidRPr="00D25045">
              <w:rPr>
                <w:sz w:val="20"/>
                <w:lang w:val="ru-RU"/>
              </w:rPr>
              <w:t>Выступления</w:t>
            </w:r>
            <w:r w:rsidRPr="00D25045">
              <w:rPr>
                <w:spacing w:val="-4"/>
                <w:sz w:val="20"/>
                <w:lang w:val="ru-RU"/>
              </w:rPr>
              <w:t xml:space="preserve"> </w:t>
            </w:r>
            <w:r w:rsidRPr="00D25045">
              <w:rPr>
                <w:sz w:val="20"/>
                <w:lang w:val="ru-RU"/>
              </w:rPr>
              <w:t>рабочих,</w:t>
            </w:r>
            <w:r w:rsidRPr="00D25045">
              <w:rPr>
                <w:spacing w:val="-4"/>
                <w:sz w:val="20"/>
                <w:lang w:val="ru-RU"/>
              </w:rPr>
              <w:t xml:space="preserve"> </w:t>
            </w:r>
            <w:r w:rsidRPr="00D25045">
              <w:rPr>
                <w:sz w:val="20"/>
                <w:lang w:val="ru-RU"/>
              </w:rPr>
              <w:t>крестьян,</w:t>
            </w:r>
            <w:r w:rsidRPr="00D25045">
              <w:rPr>
                <w:spacing w:val="-4"/>
                <w:sz w:val="20"/>
                <w:lang w:val="ru-RU"/>
              </w:rPr>
              <w:t xml:space="preserve"> </w:t>
            </w:r>
            <w:r w:rsidRPr="00D25045">
              <w:rPr>
                <w:sz w:val="20"/>
                <w:lang w:val="ru-RU"/>
              </w:rPr>
              <w:t>средних</w:t>
            </w:r>
            <w:r w:rsidRPr="00D25045">
              <w:rPr>
                <w:spacing w:val="-47"/>
                <w:sz w:val="20"/>
                <w:lang w:val="ru-RU"/>
              </w:rPr>
              <w:t xml:space="preserve"> </w:t>
            </w:r>
            <w:r w:rsidRPr="00D25045">
              <w:rPr>
                <w:sz w:val="20"/>
                <w:lang w:val="ru-RU"/>
              </w:rPr>
              <w:t>городских</w:t>
            </w:r>
            <w:r w:rsidRPr="00D25045">
              <w:rPr>
                <w:spacing w:val="-3"/>
                <w:sz w:val="20"/>
                <w:lang w:val="ru-RU"/>
              </w:rPr>
              <w:t xml:space="preserve"> </w:t>
            </w:r>
            <w:r w:rsidRPr="00D25045">
              <w:rPr>
                <w:sz w:val="20"/>
                <w:lang w:val="ru-RU"/>
              </w:rPr>
              <w:t>слоев,</w:t>
            </w:r>
            <w:r w:rsidRPr="00D25045">
              <w:rPr>
                <w:spacing w:val="-2"/>
                <w:sz w:val="20"/>
                <w:lang w:val="ru-RU"/>
              </w:rPr>
              <w:t xml:space="preserve"> </w:t>
            </w:r>
            <w:r w:rsidRPr="00D25045">
              <w:rPr>
                <w:sz w:val="20"/>
                <w:lang w:val="ru-RU"/>
              </w:rPr>
              <w:t>солдат</w:t>
            </w:r>
            <w:r w:rsidRPr="00D25045">
              <w:rPr>
                <w:spacing w:val="-3"/>
                <w:sz w:val="20"/>
                <w:lang w:val="ru-RU"/>
              </w:rPr>
              <w:t xml:space="preserve"> </w:t>
            </w:r>
            <w:r w:rsidRPr="00D25045">
              <w:rPr>
                <w:sz w:val="20"/>
                <w:lang w:val="ru-RU"/>
              </w:rPr>
              <w:t>и</w:t>
            </w:r>
            <w:r w:rsidRPr="00D25045">
              <w:rPr>
                <w:spacing w:val="-2"/>
                <w:sz w:val="20"/>
                <w:lang w:val="ru-RU"/>
              </w:rPr>
              <w:t xml:space="preserve"> </w:t>
            </w:r>
            <w:r w:rsidRPr="00D25045">
              <w:rPr>
                <w:sz w:val="20"/>
                <w:lang w:val="ru-RU"/>
              </w:rPr>
              <w:t>матросов.</w:t>
            </w:r>
            <w:r w:rsidRPr="00D25045">
              <w:rPr>
                <w:spacing w:val="-2"/>
                <w:sz w:val="20"/>
                <w:lang w:val="ru-RU"/>
              </w:rPr>
              <w:t xml:space="preserve"> </w:t>
            </w:r>
            <w:r w:rsidRPr="00D25045">
              <w:rPr>
                <w:sz w:val="20"/>
                <w:lang w:val="ru-RU"/>
              </w:rPr>
              <w:t>Всероссийская</w:t>
            </w:r>
            <w:r w:rsidRPr="00D25045">
              <w:rPr>
                <w:spacing w:val="-3"/>
                <w:sz w:val="20"/>
                <w:lang w:val="ru-RU"/>
              </w:rPr>
              <w:t xml:space="preserve"> </w:t>
            </w:r>
            <w:r w:rsidRPr="00D25045">
              <w:rPr>
                <w:sz w:val="20"/>
                <w:lang w:val="ru-RU"/>
              </w:rPr>
              <w:t>октябрьская</w:t>
            </w:r>
            <w:r w:rsidRPr="00D25045">
              <w:rPr>
                <w:spacing w:val="-2"/>
                <w:sz w:val="20"/>
                <w:lang w:val="ru-RU"/>
              </w:rPr>
              <w:t xml:space="preserve"> </w:t>
            </w:r>
            <w:r w:rsidRPr="00D25045">
              <w:rPr>
                <w:sz w:val="20"/>
                <w:lang w:val="ru-RU"/>
              </w:rPr>
              <w:t>политическая</w:t>
            </w:r>
          </w:p>
          <w:p w:rsidR="00B013F6" w:rsidRPr="00D25045" w:rsidRDefault="00B013F6" w:rsidP="00B013F6">
            <w:pPr>
              <w:pStyle w:val="TableParagraph"/>
              <w:ind w:left="31"/>
              <w:rPr>
                <w:sz w:val="20"/>
                <w:lang w:val="ru-RU"/>
              </w:rPr>
            </w:pPr>
            <w:r w:rsidRPr="00D25045">
              <w:rPr>
                <w:sz w:val="20"/>
                <w:lang w:val="ru-RU"/>
              </w:rPr>
              <w:lastRenderedPageBreak/>
              <w:t>стачка. Манифест 17 октября 1905 г. Формирование многопартийной системы.</w:t>
            </w:r>
            <w:r w:rsidRPr="00D25045">
              <w:rPr>
                <w:spacing w:val="1"/>
                <w:sz w:val="20"/>
                <w:lang w:val="ru-RU"/>
              </w:rPr>
              <w:t xml:space="preserve"> </w:t>
            </w:r>
            <w:r w:rsidRPr="00D25045">
              <w:rPr>
                <w:sz w:val="20"/>
                <w:lang w:val="ru-RU"/>
              </w:rPr>
              <w:t>Политические</w:t>
            </w:r>
            <w:r w:rsidRPr="00D25045">
              <w:rPr>
                <w:spacing w:val="-5"/>
                <w:sz w:val="20"/>
                <w:lang w:val="ru-RU"/>
              </w:rPr>
              <w:t xml:space="preserve"> </w:t>
            </w:r>
            <w:r w:rsidRPr="00D25045">
              <w:rPr>
                <w:sz w:val="20"/>
                <w:lang w:val="ru-RU"/>
              </w:rPr>
              <w:t>партии,</w:t>
            </w:r>
            <w:r w:rsidRPr="00D25045">
              <w:rPr>
                <w:spacing w:val="-4"/>
                <w:sz w:val="20"/>
                <w:lang w:val="ru-RU"/>
              </w:rPr>
              <w:t xml:space="preserve"> </w:t>
            </w:r>
            <w:r w:rsidRPr="00D25045">
              <w:rPr>
                <w:sz w:val="20"/>
                <w:lang w:val="ru-RU"/>
              </w:rPr>
              <w:t>массовые</w:t>
            </w:r>
            <w:r w:rsidRPr="00D25045">
              <w:rPr>
                <w:spacing w:val="-4"/>
                <w:sz w:val="20"/>
                <w:lang w:val="ru-RU"/>
              </w:rPr>
              <w:t xml:space="preserve"> </w:t>
            </w:r>
            <w:r w:rsidRPr="00D25045">
              <w:rPr>
                <w:sz w:val="20"/>
                <w:lang w:val="ru-RU"/>
              </w:rPr>
              <w:t>движения</w:t>
            </w:r>
            <w:r w:rsidRPr="00D25045">
              <w:rPr>
                <w:spacing w:val="-3"/>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их</w:t>
            </w:r>
            <w:r w:rsidRPr="00D25045">
              <w:rPr>
                <w:spacing w:val="-5"/>
                <w:sz w:val="20"/>
                <w:lang w:val="ru-RU"/>
              </w:rPr>
              <w:t xml:space="preserve"> </w:t>
            </w:r>
            <w:r w:rsidRPr="00D25045">
              <w:rPr>
                <w:sz w:val="20"/>
                <w:lang w:val="ru-RU"/>
              </w:rPr>
              <w:t>лидеры.</w:t>
            </w:r>
            <w:r w:rsidRPr="00D25045">
              <w:rPr>
                <w:spacing w:val="-1"/>
                <w:sz w:val="20"/>
                <w:lang w:val="ru-RU"/>
              </w:rPr>
              <w:t xml:space="preserve"> </w:t>
            </w:r>
            <w:r w:rsidRPr="00D25045">
              <w:rPr>
                <w:sz w:val="20"/>
                <w:lang w:val="ru-RU"/>
              </w:rPr>
              <w:t>Неонароднические</w:t>
            </w:r>
            <w:r w:rsidRPr="00D25045">
              <w:rPr>
                <w:spacing w:val="-2"/>
                <w:sz w:val="20"/>
                <w:lang w:val="ru-RU"/>
              </w:rPr>
              <w:t xml:space="preserve"> </w:t>
            </w:r>
            <w:r w:rsidRPr="00D25045">
              <w:rPr>
                <w:sz w:val="20"/>
                <w:lang w:val="ru-RU"/>
              </w:rPr>
              <w:t>партии</w:t>
            </w:r>
            <w:r w:rsidRPr="00D25045">
              <w:rPr>
                <w:spacing w:val="-3"/>
                <w:sz w:val="20"/>
                <w:lang w:val="ru-RU"/>
              </w:rPr>
              <w:t xml:space="preserve"> </w:t>
            </w:r>
            <w:r w:rsidRPr="00D25045">
              <w:rPr>
                <w:sz w:val="20"/>
                <w:lang w:val="ru-RU"/>
              </w:rPr>
              <w:t>и</w:t>
            </w:r>
            <w:r w:rsidRPr="00D25045">
              <w:rPr>
                <w:spacing w:val="-47"/>
                <w:sz w:val="20"/>
                <w:lang w:val="ru-RU"/>
              </w:rPr>
              <w:t xml:space="preserve"> </w:t>
            </w:r>
            <w:r w:rsidRPr="00D25045">
              <w:rPr>
                <w:sz w:val="20"/>
                <w:lang w:val="ru-RU"/>
              </w:rPr>
              <w:t>организации</w:t>
            </w:r>
            <w:r w:rsidRPr="00D25045">
              <w:rPr>
                <w:spacing w:val="-4"/>
                <w:sz w:val="20"/>
                <w:lang w:val="ru-RU"/>
              </w:rPr>
              <w:t xml:space="preserve"> </w:t>
            </w:r>
            <w:r w:rsidRPr="00D25045">
              <w:rPr>
                <w:sz w:val="20"/>
                <w:lang w:val="ru-RU"/>
              </w:rPr>
              <w:t>(социалисты-революционеры).</w:t>
            </w:r>
            <w:r w:rsidRPr="00D25045">
              <w:rPr>
                <w:spacing w:val="-2"/>
                <w:sz w:val="20"/>
                <w:lang w:val="ru-RU"/>
              </w:rPr>
              <w:t xml:space="preserve"> </w:t>
            </w:r>
            <w:r w:rsidRPr="00D25045">
              <w:rPr>
                <w:sz w:val="20"/>
                <w:lang w:val="ru-RU"/>
              </w:rPr>
              <w:t>Социал-демократия: большевики</w:t>
            </w:r>
            <w:r w:rsidRPr="00D25045">
              <w:rPr>
                <w:spacing w:val="-3"/>
                <w:sz w:val="20"/>
                <w:lang w:val="ru-RU"/>
              </w:rPr>
              <w:t xml:space="preserve"> </w:t>
            </w:r>
            <w:r w:rsidRPr="00D25045">
              <w:rPr>
                <w:sz w:val="20"/>
                <w:lang w:val="ru-RU"/>
              </w:rPr>
              <w:t>и</w:t>
            </w:r>
          </w:p>
          <w:p w:rsidR="00B013F6" w:rsidRPr="00D25045" w:rsidRDefault="00B013F6" w:rsidP="00B013F6">
            <w:pPr>
              <w:pStyle w:val="TableParagraph"/>
              <w:ind w:left="31" w:right="76"/>
              <w:rPr>
                <w:sz w:val="20"/>
                <w:lang w:val="ru-RU"/>
              </w:rPr>
            </w:pPr>
            <w:r w:rsidRPr="00D25045">
              <w:rPr>
                <w:sz w:val="20"/>
                <w:lang w:val="ru-RU"/>
              </w:rPr>
              <w:t>меньшевики.</w:t>
            </w:r>
            <w:r w:rsidRPr="00D25045">
              <w:rPr>
                <w:spacing w:val="-6"/>
                <w:sz w:val="20"/>
                <w:lang w:val="ru-RU"/>
              </w:rPr>
              <w:t xml:space="preserve"> </w:t>
            </w:r>
            <w:r w:rsidRPr="00D25045">
              <w:rPr>
                <w:sz w:val="20"/>
                <w:lang w:val="ru-RU"/>
              </w:rPr>
              <w:t>Либеральные</w:t>
            </w:r>
            <w:r w:rsidRPr="00D25045">
              <w:rPr>
                <w:spacing w:val="-6"/>
                <w:sz w:val="20"/>
                <w:lang w:val="ru-RU"/>
              </w:rPr>
              <w:t xml:space="preserve"> </w:t>
            </w:r>
            <w:r w:rsidRPr="00D25045">
              <w:rPr>
                <w:sz w:val="20"/>
                <w:lang w:val="ru-RU"/>
              </w:rPr>
              <w:t>партии</w:t>
            </w:r>
            <w:r w:rsidRPr="00D25045">
              <w:rPr>
                <w:spacing w:val="-7"/>
                <w:sz w:val="20"/>
                <w:lang w:val="ru-RU"/>
              </w:rPr>
              <w:t xml:space="preserve"> </w:t>
            </w:r>
            <w:r w:rsidRPr="00D25045">
              <w:rPr>
                <w:sz w:val="20"/>
                <w:lang w:val="ru-RU"/>
              </w:rPr>
              <w:t>(кадеты,</w:t>
            </w:r>
            <w:r w:rsidRPr="00D25045">
              <w:rPr>
                <w:spacing w:val="-4"/>
                <w:sz w:val="20"/>
                <w:lang w:val="ru-RU"/>
              </w:rPr>
              <w:t xml:space="preserve"> </w:t>
            </w:r>
            <w:r w:rsidRPr="00D25045">
              <w:rPr>
                <w:sz w:val="20"/>
                <w:lang w:val="ru-RU"/>
              </w:rPr>
              <w:t>октябристы).</w:t>
            </w:r>
            <w:r w:rsidRPr="00D25045">
              <w:rPr>
                <w:spacing w:val="-6"/>
                <w:sz w:val="20"/>
                <w:lang w:val="ru-RU"/>
              </w:rPr>
              <w:t xml:space="preserve"> </w:t>
            </w:r>
            <w:r w:rsidRPr="00D25045">
              <w:rPr>
                <w:sz w:val="20"/>
                <w:lang w:val="ru-RU"/>
              </w:rPr>
              <w:t>Национальные</w:t>
            </w:r>
            <w:r w:rsidRPr="00D25045">
              <w:rPr>
                <w:spacing w:val="-3"/>
                <w:sz w:val="20"/>
                <w:lang w:val="ru-RU"/>
              </w:rPr>
              <w:t xml:space="preserve"> </w:t>
            </w:r>
            <w:r w:rsidRPr="00D25045">
              <w:rPr>
                <w:sz w:val="20"/>
                <w:lang w:val="ru-RU"/>
              </w:rPr>
              <w:t>партии.</w:t>
            </w:r>
            <w:r w:rsidRPr="00D25045">
              <w:rPr>
                <w:spacing w:val="-47"/>
                <w:sz w:val="20"/>
                <w:lang w:val="ru-RU"/>
              </w:rPr>
              <w:t xml:space="preserve"> </w:t>
            </w:r>
            <w:r w:rsidRPr="00D25045">
              <w:rPr>
                <w:sz w:val="20"/>
                <w:lang w:val="ru-RU"/>
              </w:rPr>
              <w:t>Правомонархические</w:t>
            </w:r>
            <w:r w:rsidRPr="00D25045">
              <w:rPr>
                <w:spacing w:val="-2"/>
                <w:sz w:val="20"/>
                <w:lang w:val="ru-RU"/>
              </w:rPr>
              <w:t xml:space="preserve"> </w:t>
            </w:r>
            <w:r w:rsidRPr="00D25045">
              <w:rPr>
                <w:sz w:val="20"/>
                <w:lang w:val="ru-RU"/>
              </w:rPr>
              <w:t>партии</w:t>
            </w:r>
            <w:r w:rsidRPr="00D25045">
              <w:rPr>
                <w:spacing w:val="-3"/>
                <w:sz w:val="20"/>
                <w:lang w:val="ru-RU"/>
              </w:rPr>
              <w:t xml:space="preserve"> </w:t>
            </w:r>
            <w:r w:rsidRPr="00D25045">
              <w:rPr>
                <w:sz w:val="20"/>
                <w:lang w:val="ru-RU"/>
              </w:rPr>
              <w:t>в</w:t>
            </w:r>
            <w:r w:rsidRPr="00D25045">
              <w:rPr>
                <w:spacing w:val="-3"/>
                <w:sz w:val="20"/>
                <w:lang w:val="ru-RU"/>
              </w:rPr>
              <w:t xml:space="preserve"> </w:t>
            </w:r>
            <w:r w:rsidRPr="00D25045">
              <w:rPr>
                <w:sz w:val="20"/>
                <w:lang w:val="ru-RU"/>
              </w:rPr>
              <w:t>борьбе</w:t>
            </w:r>
            <w:r w:rsidRPr="00D25045">
              <w:rPr>
                <w:spacing w:val="-2"/>
                <w:sz w:val="20"/>
                <w:lang w:val="ru-RU"/>
              </w:rPr>
              <w:t xml:space="preserve"> </w:t>
            </w:r>
            <w:r w:rsidRPr="00D25045">
              <w:rPr>
                <w:sz w:val="20"/>
                <w:lang w:val="ru-RU"/>
              </w:rPr>
              <w:t>с</w:t>
            </w:r>
            <w:r w:rsidRPr="00D25045">
              <w:rPr>
                <w:spacing w:val="-1"/>
                <w:sz w:val="20"/>
                <w:lang w:val="ru-RU"/>
              </w:rPr>
              <w:t xml:space="preserve"> </w:t>
            </w:r>
            <w:r w:rsidRPr="00D25045">
              <w:rPr>
                <w:sz w:val="20"/>
                <w:lang w:val="ru-RU"/>
              </w:rPr>
              <w:t>революцией.</w:t>
            </w:r>
            <w:r w:rsidRPr="00D25045">
              <w:rPr>
                <w:spacing w:val="-2"/>
                <w:sz w:val="20"/>
                <w:lang w:val="ru-RU"/>
              </w:rPr>
              <w:t xml:space="preserve"> </w:t>
            </w:r>
            <w:r w:rsidRPr="00D25045">
              <w:rPr>
                <w:sz w:val="20"/>
                <w:lang w:val="ru-RU"/>
              </w:rPr>
              <w:t>Советы</w:t>
            </w:r>
            <w:r w:rsidRPr="00D25045">
              <w:rPr>
                <w:spacing w:val="-2"/>
                <w:sz w:val="20"/>
                <w:lang w:val="ru-RU"/>
              </w:rPr>
              <w:t xml:space="preserve"> </w:t>
            </w:r>
            <w:r w:rsidRPr="00D25045">
              <w:rPr>
                <w:sz w:val="20"/>
                <w:lang w:val="ru-RU"/>
              </w:rPr>
              <w:t>и</w:t>
            </w:r>
            <w:r w:rsidRPr="00D25045">
              <w:rPr>
                <w:spacing w:val="-1"/>
                <w:sz w:val="20"/>
                <w:lang w:val="ru-RU"/>
              </w:rPr>
              <w:t xml:space="preserve"> </w:t>
            </w:r>
            <w:r w:rsidRPr="00D25045">
              <w:rPr>
                <w:sz w:val="20"/>
                <w:lang w:val="ru-RU"/>
              </w:rPr>
              <w:t>профсоюзы.</w:t>
            </w:r>
          </w:p>
          <w:p w:rsidR="00B013F6" w:rsidRPr="00D25045" w:rsidRDefault="00B013F6" w:rsidP="00B013F6">
            <w:pPr>
              <w:pStyle w:val="TableParagraph"/>
              <w:ind w:left="31"/>
              <w:rPr>
                <w:sz w:val="20"/>
                <w:lang w:val="ru-RU"/>
              </w:rPr>
            </w:pPr>
            <w:r w:rsidRPr="00D25045">
              <w:rPr>
                <w:sz w:val="20"/>
                <w:lang w:val="ru-RU"/>
              </w:rPr>
              <w:t>Декабрьское</w:t>
            </w:r>
            <w:r w:rsidRPr="00D25045">
              <w:rPr>
                <w:spacing w:val="-4"/>
                <w:sz w:val="20"/>
                <w:lang w:val="ru-RU"/>
              </w:rPr>
              <w:t xml:space="preserve"> </w:t>
            </w:r>
            <w:r w:rsidRPr="00D25045">
              <w:rPr>
                <w:sz w:val="20"/>
                <w:lang w:val="ru-RU"/>
              </w:rPr>
              <w:t>1905</w:t>
            </w:r>
            <w:r w:rsidRPr="00D25045">
              <w:rPr>
                <w:spacing w:val="-4"/>
                <w:sz w:val="20"/>
                <w:lang w:val="ru-RU"/>
              </w:rPr>
              <w:t xml:space="preserve"> </w:t>
            </w:r>
            <w:r w:rsidRPr="00D25045">
              <w:rPr>
                <w:sz w:val="20"/>
                <w:lang w:val="ru-RU"/>
              </w:rPr>
              <w:t>г.</w:t>
            </w:r>
            <w:r w:rsidRPr="00D25045">
              <w:rPr>
                <w:spacing w:val="-4"/>
                <w:sz w:val="20"/>
                <w:lang w:val="ru-RU"/>
              </w:rPr>
              <w:t xml:space="preserve"> </w:t>
            </w:r>
            <w:r w:rsidRPr="00D25045">
              <w:rPr>
                <w:sz w:val="20"/>
                <w:lang w:val="ru-RU"/>
              </w:rPr>
              <w:t>вооруженное</w:t>
            </w:r>
            <w:r w:rsidRPr="00D25045">
              <w:rPr>
                <w:spacing w:val="-4"/>
                <w:sz w:val="20"/>
                <w:lang w:val="ru-RU"/>
              </w:rPr>
              <w:t xml:space="preserve"> </w:t>
            </w:r>
            <w:r w:rsidRPr="00D25045">
              <w:rPr>
                <w:sz w:val="20"/>
                <w:lang w:val="ru-RU"/>
              </w:rPr>
              <w:t>восстание</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Москве.</w:t>
            </w:r>
            <w:r w:rsidRPr="00D25045">
              <w:rPr>
                <w:spacing w:val="-2"/>
                <w:sz w:val="20"/>
                <w:lang w:val="ru-RU"/>
              </w:rPr>
              <w:t xml:space="preserve"> </w:t>
            </w:r>
            <w:r w:rsidRPr="00D25045">
              <w:rPr>
                <w:sz w:val="20"/>
                <w:lang w:val="ru-RU"/>
              </w:rPr>
              <w:t>Особенности</w:t>
            </w:r>
            <w:r w:rsidRPr="00D25045">
              <w:rPr>
                <w:spacing w:val="-5"/>
                <w:sz w:val="20"/>
                <w:lang w:val="ru-RU"/>
              </w:rPr>
              <w:t xml:space="preserve"> </w:t>
            </w:r>
            <w:r w:rsidRPr="00D25045">
              <w:rPr>
                <w:sz w:val="20"/>
                <w:lang w:val="ru-RU"/>
              </w:rPr>
              <w:t>революционных</w:t>
            </w:r>
            <w:r w:rsidRPr="00D25045">
              <w:rPr>
                <w:spacing w:val="-47"/>
                <w:sz w:val="20"/>
                <w:lang w:val="ru-RU"/>
              </w:rPr>
              <w:t xml:space="preserve"> </w:t>
            </w:r>
            <w:r w:rsidRPr="00D25045">
              <w:rPr>
                <w:sz w:val="20"/>
                <w:lang w:val="ru-RU"/>
              </w:rPr>
              <w:t>выступлений в</w:t>
            </w:r>
            <w:r w:rsidRPr="00D25045">
              <w:rPr>
                <w:spacing w:val="-1"/>
                <w:sz w:val="20"/>
                <w:lang w:val="ru-RU"/>
              </w:rPr>
              <w:t xml:space="preserve"> </w:t>
            </w:r>
            <w:r w:rsidRPr="00D25045">
              <w:rPr>
                <w:sz w:val="20"/>
                <w:lang w:val="ru-RU"/>
              </w:rPr>
              <w:t>1906</w:t>
            </w:r>
            <w:r w:rsidRPr="00D25045">
              <w:rPr>
                <w:spacing w:val="3"/>
                <w:sz w:val="20"/>
                <w:lang w:val="ru-RU"/>
              </w:rPr>
              <w:t xml:space="preserve"> </w:t>
            </w:r>
            <w:r w:rsidRPr="00D25045">
              <w:rPr>
                <w:sz w:val="20"/>
                <w:lang w:val="ru-RU"/>
              </w:rPr>
              <w:t>-</w:t>
            </w:r>
            <w:r w:rsidRPr="00D25045">
              <w:rPr>
                <w:spacing w:val="-2"/>
                <w:sz w:val="20"/>
                <w:lang w:val="ru-RU"/>
              </w:rPr>
              <w:t xml:space="preserve"> </w:t>
            </w:r>
            <w:r w:rsidRPr="00D25045">
              <w:rPr>
                <w:sz w:val="20"/>
                <w:lang w:val="ru-RU"/>
              </w:rPr>
              <w:t>1907</w:t>
            </w:r>
            <w:r w:rsidRPr="00D25045">
              <w:rPr>
                <w:spacing w:val="1"/>
                <w:sz w:val="20"/>
                <w:lang w:val="ru-RU"/>
              </w:rPr>
              <w:t xml:space="preserve"> </w:t>
            </w:r>
            <w:r w:rsidRPr="00D25045">
              <w:rPr>
                <w:sz w:val="20"/>
                <w:lang w:val="ru-RU"/>
              </w:rPr>
              <w:t>гг.</w:t>
            </w:r>
          </w:p>
          <w:p w:rsidR="00B013F6" w:rsidRPr="00D25045" w:rsidRDefault="00B013F6" w:rsidP="00B013F6">
            <w:pPr>
              <w:pStyle w:val="TableParagraph"/>
              <w:spacing w:line="228" w:lineRule="exact"/>
              <w:ind w:left="31"/>
              <w:rPr>
                <w:sz w:val="20"/>
                <w:lang w:val="ru-RU"/>
              </w:rPr>
            </w:pPr>
            <w:r w:rsidRPr="00D25045">
              <w:rPr>
                <w:sz w:val="20"/>
                <w:lang w:val="ru-RU"/>
              </w:rPr>
              <w:t>Избирательный</w:t>
            </w:r>
            <w:r w:rsidRPr="00D25045">
              <w:rPr>
                <w:spacing w:val="-4"/>
                <w:sz w:val="20"/>
                <w:lang w:val="ru-RU"/>
              </w:rPr>
              <w:t xml:space="preserve"> </w:t>
            </w:r>
            <w:r w:rsidRPr="00D25045">
              <w:rPr>
                <w:sz w:val="20"/>
                <w:lang w:val="ru-RU"/>
              </w:rPr>
              <w:t>закон</w:t>
            </w:r>
            <w:r w:rsidRPr="00D25045">
              <w:rPr>
                <w:spacing w:val="-4"/>
                <w:sz w:val="20"/>
                <w:lang w:val="ru-RU"/>
              </w:rPr>
              <w:t xml:space="preserve"> </w:t>
            </w:r>
            <w:r w:rsidRPr="00D25045">
              <w:rPr>
                <w:sz w:val="20"/>
                <w:lang w:val="ru-RU"/>
              </w:rPr>
              <w:t>11</w:t>
            </w:r>
            <w:r w:rsidRPr="00D25045">
              <w:rPr>
                <w:spacing w:val="-1"/>
                <w:sz w:val="20"/>
                <w:lang w:val="ru-RU"/>
              </w:rPr>
              <w:t xml:space="preserve"> </w:t>
            </w:r>
            <w:r w:rsidRPr="00D25045">
              <w:rPr>
                <w:sz w:val="20"/>
                <w:lang w:val="ru-RU"/>
              </w:rPr>
              <w:t>декабря</w:t>
            </w:r>
            <w:r w:rsidRPr="00D25045">
              <w:rPr>
                <w:spacing w:val="-4"/>
                <w:sz w:val="20"/>
                <w:lang w:val="ru-RU"/>
              </w:rPr>
              <w:t xml:space="preserve"> </w:t>
            </w:r>
            <w:r w:rsidRPr="00D25045">
              <w:rPr>
                <w:sz w:val="20"/>
                <w:lang w:val="ru-RU"/>
              </w:rPr>
              <w:t>1905</w:t>
            </w:r>
            <w:r w:rsidRPr="00D25045">
              <w:rPr>
                <w:spacing w:val="-1"/>
                <w:sz w:val="20"/>
                <w:lang w:val="ru-RU"/>
              </w:rPr>
              <w:t xml:space="preserve"> </w:t>
            </w:r>
            <w:r w:rsidRPr="00D25045">
              <w:rPr>
                <w:sz w:val="20"/>
                <w:lang w:val="ru-RU"/>
              </w:rPr>
              <w:t>г.</w:t>
            </w:r>
            <w:r w:rsidRPr="00D25045">
              <w:rPr>
                <w:spacing w:val="-3"/>
                <w:sz w:val="20"/>
                <w:lang w:val="ru-RU"/>
              </w:rPr>
              <w:t xml:space="preserve"> </w:t>
            </w:r>
            <w:r w:rsidRPr="00D25045">
              <w:rPr>
                <w:sz w:val="20"/>
                <w:lang w:val="ru-RU"/>
              </w:rPr>
              <w:t>Избирательная</w:t>
            </w:r>
            <w:r w:rsidRPr="00D25045">
              <w:rPr>
                <w:spacing w:val="5"/>
                <w:sz w:val="20"/>
                <w:lang w:val="ru-RU"/>
              </w:rPr>
              <w:t xml:space="preserve"> </w:t>
            </w:r>
            <w:r w:rsidRPr="00D25045">
              <w:rPr>
                <w:sz w:val="20"/>
                <w:lang w:val="ru-RU"/>
              </w:rPr>
              <w:t>кампания в</w:t>
            </w:r>
            <w:r w:rsidRPr="00D25045">
              <w:rPr>
                <w:spacing w:val="-4"/>
                <w:sz w:val="20"/>
                <w:lang w:val="ru-RU"/>
              </w:rPr>
              <w:t xml:space="preserve"> </w:t>
            </w:r>
            <w:r>
              <w:rPr>
                <w:sz w:val="20"/>
              </w:rPr>
              <w:t>I</w:t>
            </w:r>
          </w:p>
          <w:p w:rsidR="00B013F6" w:rsidRPr="00D25045" w:rsidRDefault="00B013F6" w:rsidP="00B013F6">
            <w:pPr>
              <w:pStyle w:val="TableParagraph"/>
              <w:spacing w:before="1"/>
              <w:ind w:left="31" w:right="76"/>
              <w:rPr>
                <w:sz w:val="20"/>
                <w:lang w:val="ru-RU"/>
              </w:rPr>
            </w:pPr>
            <w:r w:rsidRPr="00D25045">
              <w:rPr>
                <w:sz w:val="20"/>
                <w:lang w:val="ru-RU"/>
              </w:rPr>
              <w:t>Государственную</w:t>
            </w:r>
            <w:r w:rsidRPr="00D25045">
              <w:rPr>
                <w:spacing w:val="-3"/>
                <w:sz w:val="20"/>
                <w:lang w:val="ru-RU"/>
              </w:rPr>
              <w:t xml:space="preserve"> </w:t>
            </w:r>
            <w:r w:rsidRPr="00D25045">
              <w:rPr>
                <w:sz w:val="20"/>
                <w:lang w:val="ru-RU"/>
              </w:rPr>
              <w:t>думу.</w:t>
            </w:r>
            <w:r w:rsidRPr="00D25045">
              <w:rPr>
                <w:spacing w:val="-4"/>
                <w:sz w:val="20"/>
                <w:lang w:val="ru-RU"/>
              </w:rPr>
              <w:t xml:space="preserve"> </w:t>
            </w:r>
            <w:r w:rsidRPr="00D25045">
              <w:rPr>
                <w:sz w:val="20"/>
                <w:lang w:val="ru-RU"/>
              </w:rPr>
              <w:t>Основные</w:t>
            </w:r>
            <w:r w:rsidRPr="00D25045">
              <w:rPr>
                <w:spacing w:val="-4"/>
                <w:sz w:val="20"/>
                <w:lang w:val="ru-RU"/>
              </w:rPr>
              <w:t xml:space="preserve"> </w:t>
            </w:r>
            <w:r w:rsidRPr="00D25045">
              <w:rPr>
                <w:sz w:val="20"/>
                <w:lang w:val="ru-RU"/>
              </w:rPr>
              <w:t>государственные</w:t>
            </w:r>
            <w:r w:rsidRPr="00D25045">
              <w:rPr>
                <w:spacing w:val="-5"/>
                <w:sz w:val="20"/>
                <w:lang w:val="ru-RU"/>
              </w:rPr>
              <w:t xml:space="preserve"> </w:t>
            </w:r>
            <w:r w:rsidRPr="00D25045">
              <w:rPr>
                <w:sz w:val="20"/>
                <w:lang w:val="ru-RU"/>
              </w:rPr>
              <w:t>законы</w:t>
            </w:r>
            <w:r w:rsidRPr="00D25045">
              <w:rPr>
                <w:spacing w:val="-4"/>
                <w:sz w:val="20"/>
                <w:lang w:val="ru-RU"/>
              </w:rPr>
              <w:t xml:space="preserve"> </w:t>
            </w:r>
            <w:r w:rsidRPr="00D25045">
              <w:rPr>
                <w:sz w:val="20"/>
                <w:lang w:val="ru-RU"/>
              </w:rPr>
              <w:t>23</w:t>
            </w:r>
            <w:r w:rsidRPr="00D25045">
              <w:rPr>
                <w:spacing w:val="-3"/>
                <w:sz w:val="20"/>
                <w:lang w:val="ru-RU"/>
              </w:rPr>
              <w:t xml:space="preserve"> </w:t>
            </w:r>
            <w:r w:rsidRPr="00D25045">
              <w:rPr>
                <w:sz w:val="20"/>
                <w:lang w:val="ru-RU"/>
              </w:rPr>
              <w:t>апреля</w:t>
            </w:r>
            <w:r w:rsidRPr="00D25045">
              <w:rPr>
                <w:spacing w:val="-5"/>
                <w:sz w:val="20"/>
                <w:lang w:val="ru-RU"/>
              </w:rPr>
              <w:t xml:space="preserve"> </w:t>
            </w:r>
            <w:r w:rsidRPr="00D25045">
              <w:rPr>
                <w:sz w:val="20"/>
                <w:lang w:val="ru-RU"/>
              </w:rPr>
              <w:t>1906</w:t>
            </w:r>
            <w:r w:rsidRPr="00D25045">
              <w:rPr>
                <w:spacing w:val="-4"/>
                <w:sz w:val="20"/>
                <w:lang w:val="ru-RU"/>
              </w:rPr>
              <w:t xml:space="preserve"> </w:t>
            </w:r>
            <w:r w:rsidRPr="00D25045">
              <w:rPr>
                <w:sz w:val="20"/>
                <w:lang w:val="ru-RU"/>
              </w:rPr>
              <w:t>г.</w:t>
            </w:r>
            <w:r w:rsidRPr="00D25045">
              <w:rPr>
                <w:spacing w:val="-47"/>
                <w:sz w:val="20"/>
                <w:lang w:val="ru-RU"/>
              </w:rPr>
              <w:t xml:space="preserve"> </w:t>
            </w:r>
            <w:r w:rsidRPr="00D25045">
              <w:rPr>
                <w:sz w:val="20"/>
                <w:lang w:val="ru-RU"/>
              </w:rPr>
              <w:t>Деятельность</w:t>
            </w:r>
            <w:r w:rsidRPr="00D25045">
              <w:rPr>
                <w:spacing w:val="-1"/>
                <w:sz w:val="20"/>
                <w:lang w:val="ru-RU"/>
              </w:rPr>
              <w:t xml:space="preserve"> </w:t>
            </w:r>
            <w:r>
              <w:rPr>
                <w:sz w:val="20"/>
              </w:rPr>
              <w:t>I</w:t>
            </w:r>
            <w:r w:rsidRPr="00D25045">
              <w:rPr>
                <w:spacing w:val="-1"/>
                <w:sz w:val="20"/>
                <w:lang w:val="ru-RU"/>
              </w:rPr>
              <w:t xml:space="preserve"> </w:t>
            </w:r>
            <w:r w:rsidRPr="00D25045">
              <w:rPr>
                <w:sz w:val="20"/>
                <w:lang w:val="ru-RU"/>
              </w:rPr>
              <w:t>и</w:t>
            </w:r>
            <w:r w:rsidRPr="00D25045">
              <w:rPr>
                <w:spacing w:val="-1"/>
                <w:sz w:val="20"/>
                <w:lang w:val="ru-RU"/>
              </w:rPr>
              <w:t xml:space="preserve"> </w:t>
            </w:r>
            <w:r>
              <w:rPr>
                <w:sz w:val="20"/>
              </w:rPr>
              <w:t>II</w:t>
            </w:r>
            <w:r w:rsidRPr="00D25045">
              <w:rPr>
                <w:spacing w:val="-1"/>
                <w:sz w:val="20"/>
                <w:lang w:val="ru-RU"/>
              </w:rPr>
              <w:t xml:space="preserve"> </w:t>
            </w:r>
            <w:r w:rsidRPr="00D25045">
              <w:rPr>
                <w:sz w:val="20"/>
                <w:lang w:val="ru-RU"/>
              </w:rPr>
              <w:t>Государственной</w:t>
            </w:r>
            <w:r w:rsidRPr="00D25045">
              <w:rPr>
                <w:spacing w:val="-2"/>
                <w:sz w:val="20"/>
                <w:lang w:val="ru-RU"/>
              </w:rPr>
              <w:t xml:space="preserve"> </w:t>
            </w:r>
            <w:r w:rsidRPr="00D25045">
              <w:rPr>
                <w:sz w:val="20"/>
                <w:lang w:val="ru-RU"/>
              </w:rPr>
              <w:t>думы: итоги и уроки.</w:t>
            </w:r>
          </w:p>
        </w:tc>
      </w:tr>
      <w:tr w:rsidR="00B9772D" w:rsidTr="00930F4D">
        <w:trPr>
          <w:trHeight w:val="273"/>
        </w:trPr>
        <w:tc>
          <w:tcPr>
            <w:tcW w:w="2607" w:type="dxa"/>
          </w:tcPr>
          <w:p w:rsidR="00B013F6" w:rsidRPr="00D25045" w:rsidRDefault="00B013F6" w:rsidP="00B013F6">
            <w:pPr>
              <w:pStyle w:val="TableParagraph"/>
              <w:rPr>
                <w:lang w:val="ru-RU"/>
              </w:rPr>
            </w:pPr>
          </w:p>
          <w:p w:rsidR="00B013F6" w:rsidRPr="00D25045" w:rsidRDefault="00B013F6" w:rsidP="00B013F6">
            <w:pPr>
              <w:pStyle w:val="TableParagraph"/>
              <w:spacing w:before="6"/>
              <w:rPr>
                <w:sz w:val="19"/>
                <w:lang w:val="ru-RU"/>
              </w:rPr>
            </w:pPr>
          </w:p>
          <w:p w:rsidR="00B013F6" w:rsidRPr="00D25045" w:rsidRDefault="00B013F6" w:rsidP="00B013F6">
            <w:pPr>
              <w:pStyle w:val="TableParagraph"/>
              <w:ind w:left="27" w:right="394"/>
              <w:rPr>
                <w:sz w:val="20"/>
                <w:lang w:val="ru-RU"/>
              </w:rPr>
            </w:pPr>
            <w:r w:rsidRPr="00D25045">
              <w:rPr>
                <w:sz w:val="20"/>
                <w:lang w:val="ru-RU"/>
              </w:rPr>
              <w:t>Общество</w:t>
            </w:r>
            <w:r w:rsidRPr="00D25045">
              <w:rPr>
                <w:spacing w:val="-5"/>
                <w:sz w:val="20"/>
                <w:lang w:val="ru-RU"/>
              </w:rPr>
              <w:t xml:space="preserve"> </w:t>
            </w:r>
            <w:r w:rsidRPr="00D25045">
              <w:rPr>
                <w:sz w:val="20"/>
                <w:lang w:val="ru-RU"/>
              </w:rPr>
              <w:t>и</w:t>
            </w:r>
            <w:r w:rsidRPr="00D25045">
              <w:rPr>
                <w:spacing w:val="-6"/>
                <w:sz w:val="20"/>
                <w:lang w:val="ru-RU"/>
              </w:rPr>
              <w:t xml:space="preserve"> </w:t>
            </w:r>
            <w:r w:rsidRPr="00D25045">
              <w:rPr>
                <w:sz w:val="20"/>
                <w:lang w:val="ru-RU"/>
              </w:rPr>
              <w:t>власть</w:t>
            </w:r>
            <w:r w:rsidRPr="00D25045">
              <w:rPr>
                <w:spacing w:val="-5"/>
                <w:sz w:val="20"/>
                <w:lang w:val="ru-RU"/>
              </w:rPr>
              <w:t xml:space="preserve"> </w:t>
            </w:r>
            <w:r w:rsidRPr="00D25045">
              <w:rPr>
                <w:sz w:val="20"/>
                <w:lang w:val="ru-RU"/>
              </w:rPr>
              <w:t>после</w:t>
            </w:r>
            <w:r w:rsidRPr="00D25045">
              <w:rPr>
                <w:spacing w:val="-47"/>
                <w:sz w:val="20"/>
                <w:lang w:val="ru-RU"/>
              </w:rPr>
              <w:t xml:space="preserve"> </w:t>
            </w:r>
            <w:r w:rsidRPr="00D25045">
              <w:rPr>
                <w:sz w:val="20"/>
                <w:lang w:val="ru-RU"/>
              </w:rPr>
              <w:t>революции.</w:t>
            </w:r>
          </w:p>
        </w:tc>
        <w:tc>
          <w:tcPr>
            <w:tcW w:w="7391" w:type="dxa"/>
          </w:tcPr>
          <w:p w:rsidR="00B013F6" w:rsidRPr="00D25045" w:rsidRDefault="00B013F6" w:rsidP="00B013F6">
            <w:pPr>
              <w:pStyle w:val="TableParagraph"/>
              <w:spacing w:before="16"/>
              <w:ind w:left="31" w:right="76"/>
              <w:rPr>
                <w:sz w:val="20"/>
                <w:lang w:val="ru-RU"/>
              </w:rPr>
            </w:pPr>
            <w:r w:rsidRPr="00D25045">
              <w:rPr>
                <w:sz w:val="20"/>
                <w:lang w:val="ru-RU"/>
              </w:rPr>
              <w:t>Уроки революции: политическая стабилизация и социальные преобразования. П.А.</w:t>
            </w:r>
            <w:r w:rsidRPr="00D25045">
              <w:rPr>
                <w:spacing w:val="-47"/>
                <w:sz w:val="20"/>
                <w:lang w:val="ru-RU"/>
              </w:rPr>
              <w:t xml:space="preserve"> </w:t>
            </w:r>
            <w:r w:rsidRPr="00D25045">
              <w:rPr>
                <w:sz w:val="20"/>
                <w:lang w:val="ru-RU"/>
              </w:rPr>
              <w:t>Столыпин:</w:t>
            </w:r>
            <w:r w:rsidRPr="00D25045">
              <w:rPr>
                <w:spacing w:val="-2"/>
                <w:sz w:val="20"/>
                <w:lang w:val="ru-RU"/>
              </w:rPr>
              <w:t xml:space="preserve"> </w:t>
            </w:r>
            <w:r w:rsidRPr="00D25045">
              <w:rPr>
                <w:sz w:val="20"/>
                <w:lang w:val="ru-RU"/>
              </w:rPr>
              <w:t>программа</w:t>
            </w:r>
            <w:r w:rsidRPr="00D25045">
              <w:rPr>
                <w:spacing w:val="-4"/>
                <w:sz w:val="20"/>
                <w:lang w:val="ru-RU"/>
              </w:rPr>
              <w:t xml:space="preserve"> </w:t>
            </w:r>
            <w:r w:rsidRPr="00D25045">
              <w:rPr>
                <w:sz w:val="20"/>
                <w:lang w:val="ru-RU"/>
              </w:rPr>
              <w:t>системных</w:t>
            </w:r>
            <w:r w:rsidRPr="00D25045">
              <w:rPr>
                <w:spacing w:val="-5"/>
                <w:sz w:val="20"/>
                <w:lang w:val="ru-RU"/>
              </w:rPr>
              <w:t xml:space="preserve"> </w:t>
            </w:r>
            <w:r w:rsidRPr="00D25045">
              <w:rPr>
                <w:sz w:val="20"/>
                <w:lang w:val="ru-RU"/>
              </w:rPr>
              <w:t>реформ,</w:t>
            </w:r>
            <w:r w:rsidRPr="00D25045">
              <w:rPr>
                <w:spacing w:val="-4"/>
                <w:sz w:val="20"/>
                <w:lang w:val="ru-RU"/>
              </w:rPr>
              <w:t xml:space="preserve"> </w:t>
            </w:r>
            <w:r w:rsidRPr="00D25045">
              <w:rPr>
                <w:sz w:val="20"/>
                <w:lang w:val="ru-RU"/>
              </w:rPr>
              <w:t>масштаб</w:t>
            </w:r>
            <w:r w:rsidRPr="00D25045">
              <w:rPr>
                <w:spacing w:val="-4"/>
                <w:sz w:val="20"/>
                <w:lang w:val="ru-RU"/>
              </w:rPr>
              <w:t xml:space="preserve"> </w:t>
            </w:r>
            <w:r w:rsidRPr="00D25045">
              <w:rPr>
                <w:sz w:val="20"/>
                <w:lang w:val="ru-RU"/>
              </w:rPr>
              <w:t>и</w:t>
            </w:r>
            <w:r w:rsidRPr="00D25045">
              <w:rPr>
                <w:spacing w:val="-5"/>
                <w:sz w:val="20"/>
                <w:lang w:val="ru-RU"/>
              </w:rPr>
              <w:t xml:space="preserve"> </w:t>
            </w:r>
            <w:r w:rsidRPr="00D25045">
              <w:rPr>
                <w:sz w:val="20"/>
                <w:lang w:val="ru-RU"/>
              </w:rPr>
              <w:t>результаты.</w:t>
            </w:r>
            <w:r w:rsidRPr="00D25045">
              <w:rPr>
                <w:spacing w:val="-4"/>
                <w:sz w:val="20"/>
                <w:lang w:val="ru-RU"/>
              </w:rPr>
              <w:t xml:space="preserve"> </w:t>
            </w:r>
            <w:r w:rsidRPr="00D25045">
              <w:rPr>
                <w:sz w:val="20"/>
                <w:lang w:val="ru-RU"/>
              </w:rPr>
              <w:t>Незавершенность</w:t>
            </w:r>
            <w:r w:rsidRPr="00D25045">
              <w:rPr>
                <w:spacing w:val="-47"/>
                <w:sz w:val="20"/>
                <w:lang w:val="ru-RU"/>
              </w:rPr>
              <w:t xml:space="preserve"> </w:t>
            </w:r>
            <w:r w:rsidRPr="00D25045">
              <w:rPr>
                <w:sz w:val="20"/>
                <w:lang w:val="ru-RU"/>
              </w:rPr>
              <w:t xml:space="preserve">преобразований и нарастание социальных противоречий. </w:t>
            </w:r>
            <w:r>
              <w:rPr>
                <w:sz w:val="20"/>
              </w:rPr>
              <w:t>III</w:t>
            </w:r>
            <w:r w:rsidRPr="00D25045">
              <w:rPr>
                <w:sz w:val="20"/>
                <w:lang w:val="ru-RU"/>
              </w:rPr>
              <w:t xml:space="preserve"> и </w:t>
            </w:r>
            <w:r>
              <w:rPr>
                <w:sz w:val="20"/>
              </w:rPr>
              <w:t>IV</w:t>
            </w:r>
            <w:r w:rsidRPr="00D25045">
              <w:rPr>
                <w:sz w:val="20"/>
                <w:lang w:val="ru-RU"/>
              </w:rPr>
              <w:t xml:space="preserve"> Государственная</w:t>
            </w:r>
            <w:r w:rsidRPr="00D25045">
              <w:rPr>
                <w:spacing w:val="1"/>
                <w:sz w:val="20"/>
                <w:lang w:val="ru-RU"/>
              </w:rPr>
              <w:t xml:space="preserve"> </w:t>
            </w:r>
            <w:r w:rsidRPr="00D25045">
              <w:rPr>
                <w:sz w:val="20"/>
                <w:lang w:val="ru-RU"/>
              </w:rPr>
              <w:t>дума.</w:t>
            </w:r>
            <w:r w:rsidRPr="00D25045">
              <w:rPr>
                <w:spacing w:val="-1"/>
                <w:sz w:val="20"/>
                <w:lang w:val="ru-RU"/>
              </w:rPr>
              <w:t xml:space="preserve"> </w:t>
            </w:r>
            <w:r w:rsidRPr="00D25045">
              <w:rPr>
                <w:sz w:val="20"/>
                <w:lang w:val="ru-RU"/>
              </w:rPr>
              <w:t>Идейно-политический</w:t>
            </w:r>
            <w:r w:rsidRPr="00D25045">
              <w:rPr>
                <w:spacing w:val="-1"/>
                <w:sz w:val="20"/>
                <w:lang w:val="ru-RU"/>
              </w:rPr>
              <w:t xml:space="preserve"> </w:t>
            </w:r>
            <w:r w:rsidRPr="00D25045">
              <w:rPr>
                <w:sz w:val="20"/>
                <w:lang w:val="ru-RU"/>
              </w:rPr>
              <w:t>спектр.</w:t>
            </w:r>
            <w:r w:rsidRPr="00D25045">
              <w:rPr>
                <w:spacing w:val="-1"/>
                <w:sz w:val="20"/>
                <w:lang w:val="ru-RU"/>
              </w:rPr>
              <w:t xml:space="preserve"> </w:t>
            </w:r>
            <w:r w:rsidRPr="00D25045">
              <w:rPr>
                <w:sz w:val="20"/>
                <w:lang w:val="ru-RU"/>
              </w:rPr>
              <w:t>Общественный</w:t>
            </w:r>
            <w:r w:rsidRPr="00D25045">
              <w:rPr>
                <w:spacing w:val="-3"/>
                <w:sz w:val="20"/>
                <w:lang w:val="ru-RU"/>
              </w:rPr>
              <w:t xml:space="preserve"> </w:t>
            </w:r>
            <w:r w:rsidRPr="00D25045">
              <w:rPr>
                <w:sz w:val="20"/>
                <w:lang w:val="ru-RU"/>
              </w:rPr>
              <w:t>и</w:t>
            </w:r>
            <w:r w:rsidRPr="00D25045">
              <w:rPr>
                <w:spacing w:val="-2"/>
                <w:sz w:val="20"/>
                <w:lang w:val="ru-RU"/>
              </w:rPr>
              <w:t xml:space="preserve"> </w:t>
            </w:r>
            <w:r w:rsidRPr="00D25045">
              <w:rPr>
                <w:sz w:val="20"/>
                <w:lang w:val="ru-RU"/>
              </w:rPr>
              <w:t>социальный</w:t>
            </w:r>
            <w:r w:rsidRPr="00D25045">
              <w:rPr>
                <w:spacing w:val="-3"/>
                <w:sz w:val="20"/>
                <w:lang w:val="ru-RU"/>
              </w:rPr>
              <w:t xml:space="preserve"> </w:t>
            </w:r>
            <w:r w:rsidRPr="00D25045">
              <w:rPr>
                <w:sz w:val="20"/>
                <w:lang w:val="ru-RU"/>
              </w:rPr>
              <w:t>подъем.</w:t>
            </w:r>
          </w:p>
          <w:p w:rsidR="00B013F6" w:rsidRDefault="00B013F6" w:rsidP="00B013F6">
            <w:pPr>
              <w:pStyle w:val="TableParagraph"/>
              <w:spacing w:before="2"/>
              <w:ind w:left="31" w:right="76"/>
              <w:rPr>
                <w:sz w:val="20"/>
              </w:rPr>
            </w:pPr>
            <w:r w:rsidRPr="00D25045">
              <w:rPr>
                <w:sz w:val="20"/>
                <w:lang w:val="ru-RU"/>
              </w:rPr>
              <w:t>Обострение</w:t>
            </w:r>
            <w:r w:rsidRPr="00D25045">
              <w:rPr>
                <w:spacing w:val="-3"/>
                <w:sz w:val="20"/>
                <w:lang w:val="ru-RU"/>
              </w:rPr>
              <w:t xml:space="preserve"> </w:t>
            </w:r>
            <w:r w:rsidRPr="00D25045">
              <w:rPr>
                <w:sz w:val="20"/>
                <w:lang w:val="ru-RU"/>
              </w:rPr>
              <w:t>международной</w:t>
            </w:r>
            <w:r w:rsidRPr="00D25045">
              <w:rPr>
                <w:spacing w:val="-3"/>
                <w:sz w:val="20"/>
                <w:lang w:val="ru-RU"/>
              </w:rPr>
              <w:t xml:space="preserve"> </w:t>
            </w:r>
            <w:r w:rsidRPr="00D25045">
              <w:rPr>
                <w:sz w:val="20"/>
                <w:lang w:val="ru-RU"/>
              </w:rPr>
              <w:t>обстановки.</w:t>
            </w:r>
            <w:r w:rsidRPr="00D25045">
              <w:rPr>
                <w:spacing w:val="-4"/>
                <w:sz w:val="20"/>
                <w:lang w:val="ru-RU"/>
              </w:rPr>
              <w:t xml:space="preserve"> </w:t>
            </w:r>
            <w:r w:rsidRPr="00D25045">
              <w:rPr>
                <w:sz w:val="20"/>
                <w:lang w:val="ru-RU"/>
              </w:rPr>
              <w:t>Блоковая</w:t>
            </w:r>
            <w:r w:rsidRPr="00D25045">
              <w:rPr>
                <w:spacing w:val="-4"/>
                <w:sz w:val="20"/>
                <w:lang w:val="ru-RU"/>
              </w:rPr>
              <w:t xml:space="preserve"> </w:t>
            </w:r>
            <w:r w:rsidRPr="00D25045">
              <w:rPr>
                <w:sz w:val="20"/>
                <w:lang w:val="ru-RU"/>
              </w:rPr>
              <w:t>система</w:t>
            </w:r>
            <w:r w:rsidRPr="00D25045">
              <w:rPr>
                <w:spacing w:val="-4"/>
                <w:sz w:val="20"/>
                <w:lang w:val="ru-RU"/>
              </w:rPr>
              <w:t xml:space="preserve"> </w:t>
            </w:r>
            <w:r w:rsidRPr="00D25045">
              <w:rPr>
                <w:sz w:val="20"/>
                <w:lang w:val="ru-RU"/>
              </w:rPr>
              <w:t>и</w:t>
            </w:r>
            <w:r w:rsidRPr="00D25045">
              <w:rPr>
                <w:spacing w:val="-3"/>
                <w:sz w:val="20"/>
                <w:lang w:val="ru-RU"/>
              </w:rPr>
              <w:t xml:space="preserve"> </w:t>
            </w:r>
            <w:r w:rsidRPr="00D25045">
              <w:rPr>
                <w:sz w:val="20"/>
                <w:lang w:val="ru-RU"/>
              </w:rPr>
              <w:t>участие</w:t>
            </w:r>
            <w:r w:rsidRPr="00D25045">
              <w:rPr>
                <w:spacing w:val="-4"/>
                <w:sz w:val="20"/>
                <w:lang w:val="ru-RU"/>
              </w:rPr>
              <w:t xml:space="preserve"> </w:t>
            </w:r>
            <w:r w:rsidRPr="00D25045">
              <w:rPr>
                <w:sz w:val="20"/>
                <w:lang w:val="ru-RU"/>
              </w:rPr>
              <w:t>в</w:t>
            </w:r>
            <w:r w:rsidRPr="00D25045">
              <w:rPr>
                <w:spacing w:val="-4"/>
                <w:sz w:val="20"/>
                <w:lang w:val="ru-RU"/>
              </w:rPr>
              <w:t xml:space="preserve"> </w:t>
            </w:r>
            <w:r w:rsidRPr="00D25045">
              <w:rPr>
                <w:sz w:val="20"/>
                <w:lang w:val="ru-RU"/>
              </w:rPr>
              <w:t>ней</w:t>
            </w:r>
            <w:r w:rsidRPr="00D25045">
              <w:rPr>
                <w:spacing w:val="-5"/>
                <w:sz w:val="20"/>
                <w:lang w:val="ru-RU"/>
              </w:rPr>
              <w:t xml:space="preserve"> </w:t>
            </w:r>
            <w:r w:rsidRPr="00D25045">
              <w:rPr>
                <w:sz w:val="20"/>
                <w:lang w:val="ru-RU"/>
              </w:rPr>
              <w:t>России.</w:t>
            </w:r>
            <w:r w:rsidRPr="00D25045">
              <w:rPr>
                <w:spacing w:val="-47"/>
                <w:sz w:val="20"/>
                <w:lang w:val="ru-RU"/>
              </w:rPr>
              <w:t xml:space="preserve"> </w:t>
            </w:r>
            <w:r>
              <w:rPr>
                <w:sz w:val="20"/>
              </w:rPr>
              <w:t>Россия</w:t>
            </w:r>
            <w:r>
              <w:rPr>
                <w:spacing w:val="-2"/>
                <w:sz w:val="20"/>
              </w:rPr>
              <w:t xml:space="preserve"> </w:t>
            </w:r>
            <w:r>
              <w:rPr>
                <w:sz w:val="20"/>
              </w:rPr>
              <w:t>в</w:t>
            </w:r>
            <w:r>
              <w:rPr>
                <w:spacing w:val="-1"/>
                <w:sz w:val="20"/>
              </w:rPr>
              <w:t xml:space="preserve"> </w:t>
            </w:r>
            <w:r>
              <w:rPr>
                <w:sz w:val="20"/>
              </w:rPr>
              <w:t>преддверии</w:t>
            </w:r>
            <w:r>
              <w:rPr>
                <w:spacing w:val="-1"/>
                <w:sz w:val="20"/>
              </w:rPr>
              <w:t xml:space="preserve"> </w:t>
            </w:r>
            <w:r>
              <w:rPr>
                <w:sz w:val="20"/>
              </w:rPr>
              <w:t>мировой</w:t>
            </w:r>
            <w:r>
              <w:rPr>
                <w:spacing w:val="-1"/>
                <w:sz w:val="20"/>
              </w:rPr>
              <w:t xml:space="preserve"> </w:t>
            </w:r>
            <w:r>
              <w:rPr>
                <w:sz w:val="20"/>
              </w:rPr>
              <w:t>катастрофы.</w:t>
            </w:r>
          </w:p>
        </w:tc>
      </w:tr>
      <w:tr w:rsidR="00B9772D" w:rsidTr="00930F4D">
        <w:trPr>
          <w:trHeight w:val="273"/>
        </w:trPr>
        <w:tc>
          <w:tcPr>
            <w:tcW w:w="2607" w:type="dxa"/>
          </w:tcPr>
          <w:p w:rsidR="00B013F6" w:rsidRDefault="00B013F6" w:rsidP="00B013F6">
            <w:pPr>
              <w:pStyle w:val="TableParagraph"/>
            </w:pPr>
          </w:p>
          <w:p w:rsidR="00B013F6" w:rsidRDefault="00B013F6" w:rsidP="00B013F6">
            <w:pPr>
              <w:pStyle w:val="TableParagraph"/>
            </w:pPr>
          </w:p>
          <w:p w:rsidR="00B013F6" w:rsidRDefault="00B013F6" w:rsidP="00B013F6">
            <w:pPr>
              <w:pStyle w:val="TableParagraph"/>
              <w:spacing w:before="7"/>
              <w:rPr>
                <w:sz w:val="17"/>
              </w:rPr>
            </w:pPr>
          </w:p>
          <w:p w:rsidR="00B013F6" w:rsidRDefault="00B013F6" w:rsidP="00B013F6">
            <w:pPr>
              <w:pStyle w:val="TableParagraph"/>
              <w:ind w:left="27"/>
              <w:rPr>
                <w:sz w:val="20"/>
              </w:rPr>
            </w:pPr>
            <w:r>
              <w:rPr>
                <w:sz w:val="20"/>
              </w:rPr>
              <w:t>"Серебряный</w:t>
            </w:r>
            <w:r>
              <w:rPr>
                <w:spacing w:val="-4"/>
                <w:sz w:val="20"/>
              </w:rPr>
              <w:t xml:space="preserve"> </w:t>
            </w:r>
            <w:r>
              <w:rPr>
                <w:sz w:val="20"/>
              </w:rPr>
              <w:t>век"</w:t>
            </w:r>
          </w:p>
          <w:p w:rsidR="00B013F6" w:rsidRDefault="00B013F6" w:rsidP="00B013F6">
            <w:pPr>
              <w:pStyle w:val="TableParagraph"/>
              <w:ind w:left="27"/>
              <w:rPr>
                <w:sz w:val="20"/>
              </w:rPr>
            </w:pPr>
            <w:r>
              <w:rPr>
                <w:sz w:val="20"/>
              </w:rPr>
              <w:t>российской</w:t>
            </w:r>
            <w:r>
              <w:rPr>
                <w:spacing w:val="-5"/>
                <w:sz w:val="20"/>
              </w:rPr>
              <w:t xml:space="preserve"> </w:t>
            </w:r>
            <w:r>
              <w:rPr>
                <w:sz w:val="20"/>
              </w:rPr>
              <w:t>культуры.</w:t>
            </w:r>
          </w:p>
        </w:tc>
        <w:tc>
          <w:tcPr>
            <w:tcW w:w="7391" w:type="dxa"/>
          </w:tcPr>
          <w:p w:rsidR="00B013F6" w:rsidRPr="00D25045" w:rsidRDefault="00B013F6" w:rsidP="00B013F6">
            <w:pPr>
              <w:pStyle w:val="TableParagraph"/>
              <w:spacing w:before="19" w:line="229" w:lineRule="exact"/>
              <w:ind w:left="31"/>
              <w:jc w:val="both"/>
              <w:rPr>
                <w:sz w:val="20"/>
                <w:lang w:val="ru-RU"/>
              </w:rPr>
            </w:pPr>
            <w:r w:rsidRPr="00D25045">
              <w:rPr>
                <w:sz w:val="20"/>
                <w:lang w:val="ru-RU"/>
              </w:rPr>
              <w:t>Новые</w:t>
            </w:r>
            <w:r w:rsidRPr="00D25045">
              <w:rPr>
                <w:spacing w:val="-5"/>
                <w:sz w:val="20"/>
                <w:lang w:val="ru-RU"/>
              </w:rPr>
              <w:t xml:space="preserve"> </w:t>
            </w:r>
            <w:r w:rsidRPr="00D25045">
              <w:rPr>
                <w:sz w:val="20"/>
                <w:lang w:val="ru-RU"/>
              </w:rPr>
              <w:t>явления</w:t>
            </w:r>
            <w:r w:rsidRPr="00D25045">
              <w:rPr>
                <w:spacing w:val="-5"/>
                <w:sz w:val="20"/>
                <w:lang w:val="ru-RU"/>
              </w:rPr>
              <w:t xml:space="preserve"> </w:t>
            </w:r>
            <w:r w:rsidRPr="00D25045">
              <w:rPr>
                <w:sz w:val="20"/>
                <w:lang w:val="ru-RU"/>
              </w:rPr>
              <w:t>в</w:t>
            </w:r>
            <w:r w:rsidRPr="00D25045">
              <w:rPr>
                <w:spacing w:val="-3"/>
                <w:sz w:val="20"/>
                <w:lang w:val="ru-RU"/>
              </w:rPr>
              <w:t xml:space="preserve"> </w:t>
            </w:r>
            <w:r w:rsidRPr="00D25045">
              <w:rPr>
                <w:sz w:val="20"/>
                <w:lang w:val="ru-RU"/>
              </w:rPr>
              <w:t>художественной</w:t>
            </w:r>
            <w:r w:rsidRPr="00D25045">
              <w:rPr>
                <w:spacing w:val="-4"/>
                <w:sz w:val="20"/>
                <w:lang w:val="ru-RU"/>
              </w:rPr>
              <w:t xml:space="preserve"> </w:t>
            </w:r>
            <w:r w:rsidRPr="00D25045">
              <w:rPr>
                <w:sz w:val="20"/>
                <w:lang w:val="ru-RU"/>
              </w:rPr>
              <w:t>литературе</w:t>
            </w:r>
            <w:r w:rsidRPr="00D25045">
              <w:rPr>
                <w:spacing w:val="-1"/>
                <w:sz w:val="20"/>
                <w:lang w:val="ru-RU"/>
              </w:rPr>
              <w:t xml:space="preserve"> </w:t>
            </w:r>
            <w:r w:rsidRPr="00D25045">
              <w:rPr>
                <w:sz w:val="20"/>
                <w:lang w:val="ru-RU"/>
              </w:rPr>
              <w:t>и</w:t>
            </w:r>
            <w:r w:rsidRPr="00D25045">
              <w:rPr>
                <w:spacing w:val="-6"/>
                <w:sz w:val="20"/>
                <w:lang w:val="ru-RU"/>
              </w:rPr>
              <w:t xml:space="preserve"> </w:t>
            </w:r>
            <w:r w:rsidRPr="00D25045">
              <w:rPr>
                <w:sz w:val="20"/>
                <w:lang w:val="ru-RU"/>
              </w:rPr>
              <w:t>искусстве.</w:t>
            </w:r>
            <w:r w:rsidRPr="00D25045">
              <w:rPr>
                <w:spacing w:val="-4"/>
                <w:sz w:val="20"/>
                <w:lang w:val="ru-RU"/>
              </w:rPr>
              <w:t xml:space="preserve"> </w:t>
            </w:r>
            <w:r w:rsidRPr="00D25045">
              <w:rPr>
                <w:sz w:val="20"/>
                <w:lang w:val="ru-RU"/>
              </w:rPr>
              <w:t>Мировоззренческие</w:t>
            </w:r>
          </w:p>
          <w:p w:rsidR="00B013F6" w:rsidRPr="00D25045" w:rsidRDefault="00B013F6" w:rsidP="00B013F6">
            <w:pPr>
              <w:pStyle w:val="TableParagraph"/>
              <w:ind w:left="31" w:right="209"/>
              <w:jc w:val="both"/>
              <w:rPr>
                <w:sz w:val="20"/>
                <w:lang w:val="ru-RU"/>
              </w:rPr>
            </w:pPr>
            <w:r w:rsidRPr="00D25045">
              <w:rPr>
                <w:sz w:val="20"/>
                <w:lang w:val="ru-RU"/>
              </w:rPr>
              <w:t xml:space="preserve">ценности и стиль жизни. Литература начала </w:t>
            </w:r>
            <w:r>
              <w:rPr>
                <w:sz w:val="20"/>
              </w:rPr>
              <w:t>XX</w:t>
            </w:r>
            <w:r w:rsidRPr="00D25045">
              <w:rPr>
                <w:sz w:val="20"/>
                <w:lang w:val="ru-RU"/>
              </w:rPr>
              <w:t xml:space="preserve"> века. Живопись. "Мир искусства".</w:t>
            </w:r>
            <w:r w:rsidRPr="00D25045">
              <w:rPr>
                <w:spacing w:val="-47"/>
                <w:sz w:val="20"/>
                <w:lang w:val="ru-RU"/>
              </w:rPr>
              <w:t xml:space="preserve"> </w:t>
            </w:r>
            <w:r w:rsidRPr="00D25045">
              <w:rPr>
                <w:sz w:val="20"/>
                <w:lang w:val="ru-RU"/>
              </w:rPr>
              <w:t>Архитектура.</w:t>
            </w:r>
            <w:r w:rsidRPr="00D25045">
              <w:rPr>
                <w:spacing w:val="-3"/>
                <w:sz w:val="20"/>
                <w:lang w:val="ru-RU"/>
              </w:rPr>
              <w:t xml:space="preserve"> </w:t>
            </w:r>
            <w:r w:rsidRPr="00D25045">
              <w:rPr>
                <w:sz w:val="20"/>
                <w:lang w:val="ru-RU"/>
              </w:rPr>
              <w:t>Скульптура.</w:t>
            </w:r>
            <w:r w:rsidRPr="00D25045">
              <w:rPr>
                <w:spacing w:val="-3"/>
                <w:sz w:val="20"/>
                <w:lang w:val="ru-RU"/>
              </w:rPr>
              <w:t xml:space="preserve"> </w:t>
            </w:r>
            <w:r w:rsidRPr="00D25045">
              <w:rPr>
                <w:sz w:val="20"/>
                <w:lang w:val="ru-RU"/>
              </w:rPr>
              <w:t>Драматический</w:t>
            </w:r>
            <w:r w:rsidRPr="00D25045">
              <w:rPr>
                <w:spacing w:val="-5"/>
                <w:sz w:val="20"/>
                <w:lang w:val="ru-RU"/>
              </w:rPr>
              <w:t xml:space="preserve"> </w:t>
            </w:r>
            <w:r w:rsidRPr="00D25045">
              <w:rPr>
                <w:sz w:val="20"/>
                <w:lang w:val="ru-RU"/>
              </w:rPr>
              <w:t>театр:</w:t>
            </w:r>
            <w:r w:rsidRPr="00D25045">
              <w:rPr>
                <w:spacing w:val="-5"/>
                <w:sz w:val="20"/>
                <w:lang w:val="ru-RU"/>
              </w:rPr>
              <w:t xml:space="preserve"> </w:t>
            </w:r>
            <w:r w:rsidRPr="00D25045">
              <w:rPr>
                <w:sz w:val="20"/>
                <w:lang w:val="ru-RU"/>
              </w:rPr>
              <w:t>традиции</w:t>
            </w:r>
            <w:r w:rsidRPr="00D25045">
              <w:rPr>
                <w:spacing w:val="-3"/>
                <w:sz w:val="20"/>
                <w:lang w:val="ru-RU"/>
              </w:rPr>
              <w:t xml:space="preserve"> </w:t>
            </w:r>
            <w:r w:rsidRPr="00D25045">
              <w:rPr>
                <w:sz w:val="20"/>
                <w:lang w:val="ru-RU"/>
              </w:rPr>
              <w:t>и</w:t>
            </w:r>
            <w:r w:rsidRPr="00D25045">
              <w:rPr>
                <w:spacing w:val="-5"/>
                <w:sz w:val="20"/>
                <w:lang w:val="ru-RU"/>
              </w:rPr>
              <w:t xml:space="preserve"> </w:t>
            </w:r>
            <w:r w:rsidRPr="00D25045">
              <w:rPr>
                <w:sz w:val="20"/>
                <w:lang w:val="ru-RU"/>
              </w:rPr>
              <w:t>новаторство.</w:t>
            </w:r>
            <w:r w:rsidRPr="00D25045">
              <w:rPr>
                <w:spacing w:val="-4"/>
                <w:sz w:val="20"/>
                <w:lang w:val="ru-RU"/>
              </w:rPr>
              <w:t xml:space="preserve"> </w:t>
            </w:r>
            <w:r w:rsidRPr="00D25045">
              <w:rPr>
                <w:sz w:val="20"/>
                <w:lang w:val="ru-RU"/>
              </w:rPr>
              <w:t>Музыка.</w:t>
            </w:r>
            <w:r w:rsidRPr="00D25045">
              <w:rPr>
                <w:spacing w:val="-47"/>
                <w:sz w:val="20"/>
                <w:lang w:val="ru-RU"/>
              </w:rPr>
              <w:t xml:space="preserve"> </w:t>
            </w:r>
            <w:r w:rsidRPr="00D25045">
              <w:rPr>
                <w:sz w:val="20"/>
                <w:lang w:val="ru-RU"/>
              </w:rPr>
              <w:t>"Русские</w:t>
            </w:r>
            <w:r w:rsidRPr="00D25045">
              <w:rPr>
                <w:spacing w:val="-2"/>
                <w:sz w:val="20"/>
                <w:lang w:val="ru-RU"/>
              </w:rPr>
              <w:t xml:space="preserve"> </w:t>
            </w:r>
            <w:r w:rsidRPr="00D25045">
              <w:rPr>
                <w:sz w:val="20"/>
                <w:lang w:val="ru-RU"/>
              </w:rPr>
              <w:t>сезоны"</w:t>
            </w:r>
            <w:r w:rsidRPr="00D25045">
              <w:rPr>
                <w:spacing w:val="2"/>
                <w:sz w:val="20"/>
                <w:lang w:val="ru-RU"/>
              </w:rPr>
              <w:t xml:space="preserve"> </w:t>
            </w:r>
            <w:r w:rsidRPr="00D25045">
              <w:rPr>
                <w:sz w:val="20"/>
                <w:lang w:val="ru-RU"/>
              </w:rPr>
              <w:t>в</w:t>
            </w:r>
            <w:r w:rsidRPr="00D25045">
              <w:rPr>
                <w:spacing w:val="-2"/>
                <w:sz w:val="20"/>
                <w:lang w:val="ru-RU"/>
              </w:rPr>
              <w:t xml:space="preserve"> </w:t>
            </w:r>
            <w:r w:rsidRPr="00D25045">
              <w:rPr>
                <w:sz w:val="20"/>
                <w:lang w:val="ru-RU"/>
              </w:rPr>
              <w:t>Париже.</w:t>
            </w:r>
            <w:r w:rsidRPr="00D25045">
              <w:rPr>
                <w:spacing w:val="2"/>
                <w:sz w:val="20"/>
                <w:lang w:val="ru-RU"/>
              </w:rPr>
              <w:t xml:space="preserve"> </w:t>
            </w:r>
            <w:r w:rsidRPr="00D25045">
              <w:rPr>
                <w:sz w:val="20"/>
                <w:lang w:val="ru-RU"/>
              </w:rPr>
              <w:t>Зарождение</w:t>
            </w:r>
            <w:r w:rsidRPr="00D25045">
              <w:rPr>
                <w:spacing w:val="-1"/>
                <w:sz w:val="20"/>
                <w:lang w:val="ru-RU"/>
              </w:rPr>
              <w:t xml:space="preserve"> </w:t>
            </w:r>
            <w:r w:rsidRPr="00D25045">
              <w:rPr>
                <w:sz w:val="20"/>
                <w:lang w:val="ru-RU"/>
              </w:rPr>
              <w:t>российского кинематографа.</w:t>
            </w:r>
          </w:p>
          <w:p w:rsidR="00B013F6" w:rsidRPr="00D25045" w:rsidRDefault="00B013F6" w:rsidP="00B013F6">
            <w:pPr>
              <w:pStyle w:val="TableParagraph"/>
              <w:spacing w:before="1"/>
              <w:ind w:left="31"/>
              <w:jc w:val="both"/>
              <w:rPr>
                <w:sz w:val="20"/>
                <w:lang w:val="ru-RU"/>
              </w:rPr>
            </w:pPr>
            <w:r w:rsidRPr="00D25045">
              <w:rPr>
                <w:sz w:val="20"/>
                <w:lang w:val="ru-RU"/>
              </w:rPr>
              <w:t>Развитие</w:t>
            </w:r>
            <w:r w:rsidRPr="00D25045">
              <w:rPr>
                <w:spacing w:val="-1"/>
                <w:sz w:val="20"/>
                <w:lang w:val="ru-RU"/>
              </w:rPr>
              <w:t xml:space="preserve"> </w:t>
            </w:r>
            <w:r w:rsidRPr="00D25045">
              <w:rPr>
                <w:sz w:val="20"/>
                <w:lang w:val="ru-RU"/>
              </w:rPr>
              <w:t>народного</w:t>
            </w:r>
            <w:r w:rsidRPr="00D25045">
              <w:rPr>
                <w:spacing w:val="-2"/>
                <w:sz w:val="20"/>
                <w:lang w:val="ru-RU"/>
              </w:rPr>
              <w:t xml:space="preserve"> </w:t>
            </w:r>
            <w:r w:rsidRPr="00D25045">
              <w:rPr>
                <w:sz w:val="20"/>
                <w:lang w:val="ru-RU"/>
              </w:rPr>
              <w:t>просвещения:</w:t>
            </w:r>
            <w:r w:rsidRPr="00D25045">
              <w:rPr>
                <w:spacing w:val="-3"/>
                <w:sz w:val="20"/>
                <w:lang w:val="ru-RU"/>
              </w:rPr>
              <w:t xml:space="preserve"> </w:t>
            </w:r>
            <w:r w:rsidRPr="00D25045">
              <w:rPr>
                <w:sz w:val="20"/>
                <w:lang w:val="ru-RU"/>
              </w:rPr>
              <w:t>попытка преодоления</w:t>
            </w:r>
            <w:r w:rsidRPr="00D25045">
              <w:rPr>
                <w:spacing w:val="-4"/>
                <w:sz w:val="20"/>
                <w:lang w:val="ru-RU"/>
              </w:rPr>
              <w:t xml:space="preserve"> </w:t>
            </w:r>
            <w:r w:rsidRPr="00D25045">
              <w:rPr>
                <w:sz w:val="20"/>
                <w:lang w:val="ru-RU"/>
              </w:rPr>
              <w:t>разрыва</w:t>
            </w:r>
            <w:r w:rsidRPr="00D25045">
              <w:rPr>
                <w:spacing w:val="-3"/>
                <w:sz w:val="20"/>
                <w:lang w:val="ru-RU"/>
              </w:rPr>
              <w:t xml:space="preserve"> </w:t>
            </w:r>
            <w:r w:rsidRPr="00D25045">
              <w:rPr>
                <w:sz w:val="20"/>
                <w:lang w:val="ru-RU"/>
              </w:rPr>
              <w:t>между</w:t>
            </w:r>
          </w:p>
          <w:p w:rsidR="00B013F6" w:rsidRDefault="00B013F6" w:rsidP="00B013F6">
            <w:pPr>
              <w:pStyle w:val="TableParagraph"/>
              <w:ind w:left="31" w:right="76"/>
              <w:rPr>
                <w:sz w:val="20"/>
              </w:rPr>
            </w:pPr>
            <w:r w:rsidRPr="00D25045">
              <w:rPr>
                <w:sz w:val="20"/>
                <w:lang w:val="ru-RU"/>
              </w:rPr>
              <w:t>образованным</w:t>
            </w:r>
            <w:r w:rsidRPr="00D25045">
              <w:rPr>
                <w:spacing w:val="-4"/>
                <w:sz w:val="20"/>
                <w:lang w:val="ru-RU"/>
              </w:rPr>
              <w:t xml:space="preserve"> </w:t>
            </w:r>
            <w:r w:rsidRPr="00D25045">
              <w:rPr>
                <w:sz w:val="20"/>
                <w:lang w:val="ru-RU"/>
              </w:rPr>
              <w:t>обществом</w:t>
            </w:r>
            <w:r w:rsidRPr="00D25045">
              <w:rPr>
                <w:spacing w:val="-4"/>
                <w:sz w:val="20"/>
                <w:lang w:val="ru-RU"/>
              </w:rPr>
              <w:t xml:space="preserve"> </w:t>
            </w:r>
            <w:r w:rsidRPr="00D25045">
              <w:rPr>
                <w:sz w:val="20"/>
                <w:lang w:val="ru-RU"/>
              </w:rPr>
              <w:t>и</w:t>
            </w:r>
            <w:r w:rsidRPr="00D25045">
              <w:rPr>
                <w:spacing w:val="-3"/>
                <w:sz w:val="20"/>
                <w:lang w:val="ru-RU"/>
              </w:rPr>
              <w:t xml:space="preserve"> </w:t>
            </w:r>
            <w:r w:rsidRPr="00D25045">
              <w:rPr>
                <w:sz w:val="20"/>
                <w:lang w:val="ru-RU"/>
              </w:rPr>
              <w:t>народом.</w:t>
            </w:r>
            <w:r w:rsidRPr="00D25045">
              <w:rPr>
                <w:spacing w:val="-5"/>
                <w:sz w:val="20"/>
                <w:lang w:val="ru-RU"/>
              </w:rPr>
              <w:t xml:space="preserve"> </w:t>
            </w:r>
            <w:r w:rsidRPr="00D25045">
              <w:rPr>
                <w:sz w:val="20"/>
                <w:lang w:val="ru-RU"/>
              </w:rPr>
              <w:t>Открытия</w:t>
            </w:r>
            <w:r w:rsidRPr="00D25045">
              <w:rPr>
                <w:spacing w:val="-5"/>
                <w:sz w:val="20"/>
                <w:lang w:val="ru-RU"/>
              </w:rPr>
              <w:t xml:space="preserve"> </w:t>
            </w:r>
            <w:r w:rsidRPr="00D25045">
              <w:rPr>
                <w:sz w:val="20"/>
                <w:lang w:val="ru-RU"/>
              </w:rPr>
              <w:t>российских</w:t>
            </w:r>
            <w:r w:rsidRPr="00D25045">
              <w:rPr>
                <w:spacing w:val="-4"/>
                <w:sz w:val="20"/>
                <w:lang w:val="ru-RU"/>
              </w:rPr>
              <w:t xml:space="preserve"> </w:t>
            </w:r>
            <w:r w:rsidRPr="00D25045">
              <w:rPr>
                <w:sz w:val="20"/>
                <w:lang w:val="ru-RU"/>
              </w:rPr>
              <w:t>ученых.</w:t>
            </w:r>
            <w:r w:rsidRPr="00D25045">
              <w:rPr>
                <w:spacing w:val="-4"/>
                <w:sz w:val="20"/>
                <w:lang w:val="ru-RU"/>
              </w:rPr>
              <w:t xml:space="preserve"> </w:t>
            </w:r>
            <w:r w:rsidRPr="00D25045">
              <w:rPr>
                <w:sz w:val="20"/>
                <w:lang w:val="ru-RU"/>
              </w:rPr>
              <w:t>Достижения</w:t>
            </w:r>
            <w:r w:rsidRPr="00D25045">
              <w:rPr>
                <w:spacing w:val="-47"/>
                <w:sz w:val="20"/>
                <w:lang w:val="ru-RU"/>
              </w:rPr>
              <w:t xml:space="preserve"> </w:t>
            </w:r>
            <w:r w:rsidRPr="00D25045">
              <w:rPr>
                <w:sz w:val="20"/>
                <w:lang w:val="ru-RU"/>
              </w:rPr>
              <w:t xml:space="preserve">гуманитарных наук. Формирование русской философской школы. </w:t>
            </w:r>
            <w:r>
              <w:rPr>
                <w:sz w:val="20"/>
              </w:rPr>
              <w:t>Вклад России</w:t>
            </w:r>
            <w:r>
              <w:rPr>
                <w:spacing w:val="1"/>
                <w:sz w:val="20"/>
              </w:rPr>
              <w:t xml:space="preserve"> </w:t>
            </w:r>
            <w:r>
              <w:rPr>
                <w:sz w:val="20"/>
              </w:rPr>
              <w:t>начала</w:t>
            </w:r>
            <w:r>
              <w:rPr>
                <w:spacing w:val="-1"/>
                <w:sz w:val="20"/>
              </w:rPr>
              <w:t xml:space="preserve"> </w:t>
            </w:r>
            <w:r>
              <w:rPr>
                <w:sz w:val="20"/>
              </w:rPr>
              <w:t>XX в. в</w:t>
            </w:r>
            <w:r>
              <w:rPr>
                <w:spacing w:val="-1"/>
                <w:sz w:val="20"/>
              </w:rPr>
              <w:t xml:space="preserve"> </w:t>
            </w:r>
            <w:r>
              <w:rPr>
                <w:sz w:val="20"/>
              </w:rPr>
              <w:t>мировую</w:t>
            </w:r>
            <w:r>
              <w:rPr>
                <w:spacing w:val="1"/>
                <w:sz w:val="20"/>
              </w:rPr>
              <w:t xml:space="preserve"> </w:t>
            </w:r>
            <w:r>
              <w:rPr>
                <w:sz w:val="20"/>
              </w:rPr>
              <w:t>культуру.</w:t>
            </w:r>
          </w:p>
        </w:tc>
      </w:tr>
      <w:tr w:rsidR="00B9772D" w:rsidTr="00930F4D">
        <w:trPr>
          <w:trHeight w:val="273"/>
        </w:trPr>
        <w:tc>
          <w:tcPr>
            <w:tcW w:w="2607" w:type="dxa"/>
          </w:tcPr>
          <w:p w:rsidR="00B013F6" w:rsidRDefault="00B013F6" w:rsidP="00B013F6">
            <w:pPr>
              <w:pStyle w:val="TableParagraph"/>
              <w:spacing w:before="16"/>
              <w:ind w:left="27" w:right="80"/>
              <w:rPr>
                <w:sz w:val="20"/>
              </w:rPr>
            </w:pPr>
            <w:r>
              <w:rPr>
                <w:sz w:val="20"/>
              </w:rPr>
              <w:t>Обобщающее</w:t>
            </w:r>
            <w:r>
              <w:rPr>
                <w:spacing w:val="-4"/>
                <w:sz w:val="20"/>
              </w:rPr>
              <w:t xml:space="preserve"> </w:t>
            </w:r>
            <w:r>
              <w:rPr>
                <w:sz w:val="20"/>
              </w:rPr>
              <w:t>повторение</w:t>
            </w:r>
            <w:r>
              <w:rPr>
                <w:spacing w:val="-6"/>
                <w:sz w:val="20"/>
              </w:rPr>
              <w:t xml:space="preserve"> </w:t>
            </w:r>
            <w:r>
              <w:rPr>
                <w:sz w:val="20"/>
              </w:rPr>
              <w:t>по</w:t>
            </w:r>
            <w:r>
              <w:rPr>
                <w:spacing w:val="-47"/>
                <w:sz w:val="20"/>
              </w:rPr>
              <w:t xml:space="preserve"> </w:t>
            </w:r>
            <w:r>
              <w:rPr>
                <w:sz w:val="20"/>
              </w:rPr>
              <w:t>курсу.</w:t>
            </w:r>
          </w:p>
        </w:tc>
        <w:tc>
          <w:tcPr>
            <w:tcW w:w="7391" w:type="dxa"/>
          </w:tcPr>
          <w:p w:rsidR="00B013F6" w:rsidRPr="00D25045" w:rsidRDefault="00B013F6" w:rsidP="00B013F6">
            <w:pPr>
              <w:pStyle w:val="TableParagraph"/>
              <w:spacing w:before="132"/>
              <w:ind w:left="31"/>
              <w:rPr>
                <w:sz w:val="20"/>
                <w:lang w:val="ru-RU"/>
              </w:rPr>
            </w:pPr>
            <w:r w:rsidRPr="00D25045">
              <w:rPr>
                <w:sz w:val="20"/>
                <w:lang w:val="ru-RU"/>
              </w:rPr>
              <w:t>Наш</w:t>
            </w:r>
            <w:r w:rsidRPr="00D25045">
              <w:rPr>
                <w:spacing w:val="-2"/>
                <w:sz w:val="20"/>
                <w:lang w:val="ru-RU"/>
              </w:rPr>
              <w:t xml:space="preserve"> </w:t>
            </w:r>
            <w:r w:rsidRPr="00D25045">
              <w:rPr>
                <w:sz w:val="20"/>
                <w:lang w:val="ru-RU"/>
              </w:rPr>
              <w:t>край</w:t>
            </w:r>
            <w:r w:rsidRPr="00D25045">
              <w:rPr>
                <w:spacing w:val="-3"/>
                <w:sz w:val="20"/>
                <w:lang w:val="ru-RU"/>
              </w:rPr>
              <w:t xml:space="preserve"> </w:t>
            </w:r>
            <w:r w:rsidRPr="00D25045">
              <w:rPr>
                <w:sz w:val="20"/>
                <w:lang w:val="ru-RU"/>
              </w:rPr>
              <w:t>во</w:t>
            </w:r>
            <w:r w:rsidRPr="00D25045">
              <w:rPr>
                <w:spacing w:val="-3"/>
                <w:sz w:val="20"/>
                <w:lang w:val="ru-RU"/>
              </w:rPr>
              <w:t xml:space="preserve"> </w:t>
            </w:r>
            <w:r w:rsidRPr="00D25045">
              <w:rPr>
                <w:sz w:val="20"/>
                <w:lang w:val="ru-RU"/>
              </w:rPr>
              <w:t>второй</w:t>
            </w:r>
            <w:r w:rsidRPr="00D25045">
              <w:rPr>
                <w:spacing w:val="-3"/>
                <w:sz w:val="20"/>
                <w:lang w:val="ru-RU"/>
              </w:rPr>
              <w:t xml:space="preserve"> </w:t>
            </w:r>
            <w:r w:rsidRPr="00D25045">
              <w:rPr>
                <w:sz w:val="20"/>
                <w:lang w:val="ru-RU"/>
              </w:rPr>
              <w:t>половине</w:t>
            </w:r>
            <w:r w:rsidRPr="00D25045">
              <w:rPr>
                <w:spacing w:val="-2"/>
                <w:sz w:val="20"/>
                <w:lang w:val="ru-RU"/>
              </w:rPr>
              <w:t xml:space="preserve"> </w:t>
            </w:r>
            <w:r>
              <w:rPr>
                <w:sz w:val="20"/>
              </w:rPr>
              <w:t>XIX</w:t>
            </w:r>
            <w:r w:rsidRPr="00D25045">
              <w:rPr>
                <w:sz w:val="20"/>
                <w:lang w:val="ru-RU"/>
              </w:rPr>
              <w:t xml:space="preserve"> -</w:t>
            </w:r>
            <w:r w:rsidRPr="00D25045">
              <w:rPr>
                <w:spacing w:val="-1"/>
                <w:sz w:val="20"/>
                <w:lang w:val="ru-RU"/>
              </w:rPr>
              <w:t xml:space="preserve"> </w:t>
            </w:r>
            <w:r w:rsidRPr="00D25045">
              <w:rPr>
                <w:sz w:val="20"/>
                <w:lang w:val="ru-RU"/>
              </w:rPr>
              <w:t>начале</w:t>
            </w:r>
            <w:r w:rsidRPr="00D25045">
              <w:rPr>
                <w:spacing w:val="-3"/>
                <w:sz w:val="20"/>
                <w:lang w:val="ru-RU"/>
              </w:rPr>
              <w:t xml:space="preserve"> </w:t>
            </w:r>
            <w:r>
              <w:rPr>
                <w:sz w:val="20"/>
              </w:rPr>
              <w:t>XX</w:t>
            </w:r>
            <w:r w:rsidRPr="00D25045">
              <w:rPr>
                <w:spacing w:val="-2"/>
                <w:sz w:val="20"/>
                <w:lang w:val="ru-RU"/>
              </w:rPr>
              <w:t xml:space="preserve"> </w:t>
            </w:r>
            <w:r w:rsidRPr="00D25045">
              <w:rPr>
                <w:sz w:val="20"/>
                <w:lang w:val="ru-RU"/>
              </w:rPr>
              <w:t>вв.</w:t>
            </w:r>
          </w:p>
        </w:tc>
      </w:tr>
      <w:tr w:rsidR="00B9772D" w:rsidTr="00930F4D">
        <w:trPr>
          <w:trHeight w:val="3031"/>
        </w:trPr>
        <w:tc>
          <w:tcPr>
            <w:tcW w:w="2607" w:type="dxa"/>
          </w:tcPr>
          <w:p w:rsidR="00B013F6" w:rsidRPr="00B013F6" w:rsidRDefault="00B013F6" w:rsidP="00930F4D">
            <w:pPr>
              <w:pStyle w:val="TableParagraph"/>
              <w:spacing w:before="8"/>
              <w:ind w:left="27"/>
              <w:rPr>
                <w:sz w:val="20"/>
                <w:lang w:val="ru-RU"/>
              </w:rPr>
            </w:pPr>
            <w:r w:rsidRPr="00B013F6">
              <w:rPr>
                <w:sz w:val="20"/>
                <w:lang w:val="ru-RU"/>
              </w:rPr>
              <w:t>общества</w:t>
            </w:r>
            <w:r w:rsidRPr="00B013F6">
              <w:rPr>
                <w:spacing w:val="-3"/>
                <w:sz w:val="20"/>
                <w:lang w:val="ru-RU"/>
              </w:rPr>
              <w:t xml:space="preserve"> </w:t>
            </w:r>
            <w:r w:rsidRPr="00B013F6">
              <w:rPr>
                <w:sz w:val="20"/>
                <w:lang w:val="ru-RU"/>
              </w:rPr>
              <w:t>и</w:t>
            </w:r>
            <w:r w:rsidRPr="00B013F6">
              <w:rPr>
                <w:spacing w:val="-3"/>
                <w:sz w:val="20"/>
                <w:lang w:val="ru-RU"/>
              </w:rPr>
              <w:t xml:space="preserve"> </w:t>
            </w:r>
            <w:r w:rsidRPr="00B013F6">
              <w:rPr>
                <w:sz w:val="20"/>
                <w:lang w:val="ru-RU"/>
              </w:rPr>
              <w:t>основные</w:t>
            </w:r>
          </w:p>
          <w:p w:rsidR="00B013F6" w:rsidRPr="00B013F6" w:rsidRDefault="00B013F6" w:rsidP="00930F4D">
            <w:pPr>
              <w:pStyle w:val="TableParagraph"/>
              <w:ind w:left="27" w:right="157"/>
              <w:rPr>
                <w:sz w:val="20"/>
                <w:lang w:val="ru-RU"/>
              </w:rPr>
            </w:pPr>
            <w:r w:rsidRPr="00B013F6">
              <w:rPr>
                <w:sz w:val="20"/>
                <w:lang w:val="ru-RU"/>
              </w:rPr>
              <w:t>направления</w:t>
            </w:r>
            <w:r w:rsidRPr="00B013F6">
              <w:rPr>
                <w:spacing w:val="-10"/>
                <w:sz w:val="20"/>
                <w:lang w:val="ru-RU"/>
              </w:rPr>
              <w:t xml:space="preserve"> </w:t>
            </w:r>
            <w:r w:rsidRPr="00B013F6">
              <w:rPr>
                <w:sz w:val="20"/>
                <w:lang w:val="ru-RU"/>
              </w:rPr>
              <w:t>общественных</w:t>
            </w:r>
            <w:r w:rsidRPr="00B013F6">
              <w:rPr>
                <w:spacing w:val="-47"/>
                <w:sz w:val="20"/>
                <w:lang w:val="ru-RU"/>
              </w:rPr>
              <w:t xml:space="preserve"> </w:t>
            </w:r>
            <w:r w:rsidRPr="00B013F6">
              <w:rPr>
                <w:sz w:val="20"/>
                <w:lang w:val="ru-RU"/>
              </w:rPr>
              <w:t>движений.</w:t>
            </w:r>
          </w:p>
        </w:tc>
        <w:tc>
          <w:tcPr>
            <w:tcW w:w="7391" w:type="dxa"/>
          </w:tcPr>
          <w:p w:rsidR="00B013F6" w:rsidRPr="00B013F6" w:rsidRDefault="00B013F6" w:rsidP="00930F4D">
            <w:pPr>
              <w:pStyle w:val="TableParagraph"/>
              <w:spacing w:before="8"/>
              <w:ind w:left="31" w:right="76"/>
              <w:rPr>
                <w:sz w:val="20"/>
                <w:lang w:val="ru-RU"/>
              </w:rPr>
            </w:pPr>
            <w:r w:rsidRPr="00B013F6">
              <w:rPr>
                <w:sz w:val="20"/>
                <w:lang w:val="ru-RU"/>
              </w:rPr>
              <w:t>Расширение</w:t>
            </w:r>
            <w:r w:rsidRPr="00B013F6">
              <w:rPr>
                <w:spacing w:val="-6"/>
                <w:sz w:val="20"/>
                <w:lang w:val="ru-RU"/>
              </w:rPr>
              <w:t xml:space="preserve"> </w:t>
            </w:r>
            <w:r w:rsidRPr="00B013F6">
              <w:rPr>
                <w:sz w:val="20"/>
                <w:lang w:val="ru-RU"/>
              </w:rPr>
              <w:t>публичной</w:t>
            </w:r>
            <w:r w:rsidRPr="00B013F6">
              <w:rPr>
                <w:spacing w:val="-7"/>
                <w:sz w:val="20"/>
                <w:lang w:val="ru-RU"/>
              </w:rPr>
              <w:t xml:space="preserve"> </w:t>
            </w:r>
            <w:r w:rsidRPr="00B013F6">
              <w:rPr>
                <w:sz w:val="20"/>
                <w:lang w:val="ru-RU"/>
              </w:rPr>
              <w:t>сферы</w:t>
            </w:r>
            <w:r w:rsidRPr="00B013F6">
              <w:rPr>
                <w:spacing w:val="-6"/>
                <w:sz w:val="20"/>
                <w:lang w:val="ru-RU"/>
              </w:rPr>
              <w:t xml:space="preserve"> </w:t>
            </w:r>
            <w:r w:rsidRPr="00B013F6">
              <w:rPr>
                <w:sz w:val="20"/>
                <w:lang w:val="ru-RU"/>
              </w:rPr>
              <w:t>(общественное</w:t>
            </w:r>
            <w:r w:rsidRPr="00B013F6">
              <w:rPr>
                <w:spacing w:val="-6"/>
                <w:sz w:val="20"/>
                <w:lang w:val="ru-RU"/>
              </w:rPr>
              <w:t xml:space="preserve"> </w:t>
            </w:r>
            <w:r w:rsidRPr="00B013F6">
              <w:rPr>
                <w:sz w:val="20"/>
                <w:lang w:val="ru-RU"/>
              </w:rPr>
              <w:t>самоуправление,</w:t>
            </w:r>
            <w:r w:rsidRPr="00B013F6">
              <w:rPr>
                <w:spacing w:val="-5"/>
                <w:sz w:val="20"/>
                <w:lang w:val="ru-RU"/>
              </w:rPr>
              <w:t xml:space="preserve"> </w:t>
            </w:r>
            <w:r w:rsidRPr="00B013F6">
              <w:rPr>
                <w:sz w:val="20"/>
                <w:lang w:val="ru-RU"/>
              </w:rPr>
              <w:t>печать,</w:t>
            </w:r>
            <w:r w:rsidRPr="00B013F6">
              <w:rPr>
                <w:spacing w:val="-6"/>
                <w:sz w:val="20"/>
                <w:lang w:val="ru-RU"/>
              </w:rPr>
              <w:t xml:space="preserve"> </w:t>
            </w:r>
            <w:r w:rsidRPr="00B013F6">
              <w:rPr>
                <w:sz w:val="20"/>
                <w:lang w:val="ru-RU"/>
              </w:rPr>
              <w:t>образование,</w:t>
            </w:r>
            <w:r w:rsidRPr="00B013F6">
              <w:rPr>
                <w:spacing w:val="-47"/>
                <w:sz w:val="20"/>
                <w:lang w:val="ru-RU"/>
              </w:rPr>
              <w:t xml:space="preserve"> </w:t>
            </w:r>
            <w:r w:rsidRPr="00B013F6">
              <w:rPr>
                <w:sz w:val="20"/>
                <w:lang w:val="ru-RU"/>
              </w:rPr>
              <w:t>суд). Феномен интеллигенции. Общественные организации. Благотворительность.</w:t>
            </w:r>
            <w:r w:rsidRPr="00B013F6">
              <w:rPr>
                <w:spacing w:val="1"/>
                <w:sz w:val="20"/>
                <w:lang w:val="ru-RU"/>
              </w:rPr>
              <w:t xml:space="preserve"> </w:t>
            </w:r>
            <w:r w:rsidRPr="00B013F6">
              <w:rPr>
                <w:sz w:val="20"/>
                <w:lang w:val="ru-RU"/>
              </w:rPr>
              <w:t>Студенческое</w:t>
            </w:r>
            <w:r w:rsidRPr="00B013F6">
              <w:rPr>
                <w:spacing w:val="-1"/>
                <w:sz w:val="20"/>
                <w:lang w:val="ru-RU"/>
              </w:rPr>
              <w:t xml:space="preserve"> </w:t>
            </w:r>
            <w:r w:rsidRPr="00B013F6">
              <w:rPr>
                <w:sz w:val="20"/>
                <w:lang w:val="ru-RU"/>
              </w:rPr>
              <w:t>движение. Рабочее</w:t>
            </w:r>
            <w:r w:rsidRPr="00B013F6">
              <w:rPr>
                <w:spacing w:val="-1"/>
                <w:sz w:val="20"/>
                <w:lang w:val="ru-RU"/>
              </w:rPr>
              <w:t xml:space="preserve"> </w:t>
            </w:r>
            <w:r w:rsidRPr="00B013F6">
              <w:rPr>
                <w:sz w:val="20"/>
                <w:lang w:val="ru-RU"/>
              </w:rPr>
              <w:t>движение.</w:t>
            </w:r>
            <w:r w:rsidRPr="00B013F6">
              <w:rPr>
                <w:spacing w:val="1"/>
                <w:sz w:val="20"/>
                <w:lang w:val="ru-RU"/>
              </w:rPr>
              <w:t xml:space="preserve"> </w:t>
            </w:r>
            <w:r w:rsidRPr="00B013F6">
              <w:rPr>
                <w:sz w:val="20"/>
                <w:lang w:val="ru-RU"/>
              </w:rPr>
              <w:t>Женское</w:t>
            </w:r>
            <w:r w:rsidRPr="00B013F6">
              <w:rPr>
                <w:spacing w:val="-1"/>
                <w:sz w:val="20"/>
                <w:lang w:val="ru-RU"/>
              </w:rPr>
              <w:t xml:space="preserve"> </w:t>
            </w:r>
            <w:r w:rsidRPr="00B013F6">
              <w:rPr>
                <w:sz w:val="20"/>
                <w:lang w:val="ru-RU"/>
              </w:rPr>
              <w:t>движение.</w:t>
            </w:r>
          </w:p>
          <w:p w:rsidR="00B013F6" w:rsidRPr="00B013F6" w:rsidRDefault="00B013F6" w:rsidP="00930F4D">
            <w:pPr>
              <w:pStyle w:val="TableParagraph"/>
              <w:spacing w:before="1"/>
              <w:ind w:left="31" w:right="76"/>
              <w:rPr>
                <w:sz w:val="20"/>
                <w:lang w:val="ru-RU"/>
              </w:rPr>
            </w:pPr>
            <w:r w:rsidRPr="00B013F6">
              <w:rPr>
                <w:sz w:val="20"/>
                <w:lang w:val="ru-RU"/>
              </w:rPr>
              <w:t>Идейные</w:t>
            </w:r>
            <w:r w:rsidRPr="00B013F6">
              <w:rPr>
                <w:spacing w:val="-5"/>
                <w:sz w:val="20"/>
                <w:lang w:val="ru-RU"/>
              </w:rPr>
              <w:t xml:space="preserve"> </w:t>
            </w:r>
            <w:r w:rsidRPr="00B013F6">
              <w:rPr>
                <w:sz w:val="20"/>
                <w:lang w:val="ru-RU"/>
              </w:rPr>
              <w:t>течения</w:t>
            </w:r>
            <w:r w:rsidRPr="00B013F6">
              <w:rPr>
                <w:spacing w:val="-3"/>
                <w:sz w:val="20"/>
                <w:lang w:val="ru-RU"/>
              </w:rPr>
              <w:t xml:space="preserve"> </w:t>
            </w:r>
            <w:r w:rsidRPr="00B013F6">
              <w:rPr>
                <w:sz w:val="20"/>
                <w:lang w:val="ru-RU"/>
              </w:rPr>
              <w:t>и</w:t>
            </w:r>
            <w:r w:rsidRPr="00B013F6">
              <w:rPr>
                <w:spacing w:val="-5"/>
                <w:sz w:val="20"/>
                <w:lang w:val="ru-RU"/>
              </w:rPr>
              <w:t xml:space="preserve"> </w:t>
            </w:r>
            <w:r w:rsidRPr="00B013F6">
              <w:rPr>
                <w:sz w:val="20"/>
                <w:lang w:val="ru-RU"/>
              </w:rPr>
              <w:t>общественное</w:t>
            </w:r>
            <w:r w:rsidRPr="00B013F6">
              <w:rPr>
                <w:spacing w:val="-5"/>
                <w:sz w:val="20"/>
                <w:lang w:val="ru-RU"/>
              </w:rPr>
              <w:t xml:space="preserve"> </w:t>
            </w:r>
            <w:r w:rsidRPr="00B013F6">
              <w:rPr>
                <w:sz w:val="20"/>
                <w:lang w:val="ru-RU"/>
              </w:rPr>
              <w:t>движение.</w:t>
            </w:r>
            <w:r w:rsidRPr="00B013F6">
              <w:rPr>
                <w:spacing w:val="-4"/>
                <w:sz w:val="20"/>
                <w:lang w:val="ru-RU"/>
              </w:rPr>
              <w:t xml:space="preserve"> </w:t>
            </w:r>
            <w:r w:rsidRPr="00B013F6">
              <w:rPr>
                <w:sz w:val="20"/>
                <w:lang w:val="ru-RU"/>
              </w:rPr>
              <w:t>Влияние</w:t>
            </w:r>
            <w:r w:rsidRPr="00B013F6">
              <w:rPr>
                <w:spacing w:val="-4"/>
                <w:sz w:val="20"/>
                <w:lang w:val="ru-RU"/>
              </w:rPr>
              <w:t xml:space="preserve"> </w:t>
            </w:r>
            <w:r w:rsidRPr="00B013F6">
              <w:rPr>
                <w:sz w:val="20"/>
                <w:lang w:val="ru-RU"/>
              </w:rPr>
              <w:t>позитивизма,</w:t>
            </w:r>
            <w:r w:rsidRPr="00B013F6">
              <w:rPr>
                <w:spacing w:val="-4"/>
                <w:sz w:val="20"/>
                <w:lang w:val="ru-RU"/>
              </w:rPr>
              <w:t xml:space="preserve"> </w:t>
            </w:r>
            <w:r w:rsidRPr="00B013F6">
              <w:rPr>
                <w:sz w:val="20"/>
                <w:lang w:val="ru-RU"/>
              </w:rPr>
              <w:t>дарвинизма,</w:t>
            </w:r>
            <w:r w:rsidRPr="00B013F6">
              <w:rPr>
                <w:spacing w:val="-47"/>
                <w:sz w:val="20"/>
                <w:lang w:val="ru-RU"/>
              </w:rPr>
              <w:t xml:space="preserve"> </w:t>
            </w:r>
            <w:r w:rsidRPr="00B013F6">
              <w:rPr>
                <w:sz w:val="20"/>
                <w:lang w:val="ru-RU"/>
              </w:rPr>
              <w:t>марксизма</w:t>
            </w:r>
            <w:r w:rsidRPr="00B013F6">
              <w:rPr>
                <w:spacing w:val="-1"/>
                <w:sz w:val="20"/>
                <w:lang w:val="ru-RU"/>
              </w:rPr>
              <w:t xml:space="preserve"> </w:t>
            </w:r>
            <w:r w:rsidRPr="00B013F6">
              <w:rPr>
                <w:sz w:val="20"/>
                <w:lang w:val="ru-RU"/>
              </w:rPr>
              <w:t>и</w:t>
            </w:r>
            <w:r w:rsidRPr="00B013F6">
              <w:rPr>
                <w:spacing w:val="-2"/>
                <w:sz w:val="20"/>
                <w:lang w:val="ru-RU"/>
              </w:rPr>
              <w:t xml:space="preserve"> </w:t>
            </w:r>
            <w:r w:rsidRPr="00B013F6">
              <w:rPr>
                <w:sz w:val="20"/>
                <w:lang w:val="ru-RU"/>
              </w:rPr>
              <w:t>других</w:t>
            </w:r>
            <w:r w:rsidRPr="00B013F6">
              <w:rPr>
                <w:spacing w:val="-2"/>
                <w:sz w:val="20"/>
                <w:lang w:val="ru-RU"/>
              </w:rPr>
              <w:t xml:space="preserve"> </w:t>
            </w:r>
            <w:r w:rsidRPr="00B013F6">
              <w:rPr>
                <w:sz w:val="20"/>
                <w:lang w:val="ru-RU"/>
              </w:rPr>
              <w:t>направлений</w:t>
            </w:r>
            <w:r w:rsidRPr="00B013F6">
              <w:rPr>
                <w:spacing w:val="-1"/>
                <w:sz w:val="20"/>
                <w:lang w:val="ru-RU"/>
              </w:rPr>
              <w:t xml:space="preserve"> </w:t>
            </w:r>
            <w:r w:rsidRPr="00B013F6">
              <w:rPr>
                <w:sz w:val="20"/>
                <w:lang w:val="ru-RU"/>
              </w:rPr>
              <w:t>европейской</w:t>
            </w:r>
            <w:r w:rsidRPr="00B013F6">
              <w:rPr>
                <w:spacing w:val="-2"/>
                <w:sz w:val="20"/>
                <w:lang w:val="ru-RU"/>
              </w:rPr>
              <w:t xml:space="preserve"> </w:t>
            </w:r>
            <w:r w:rsidRPr="00B013F6">
              <w:rPr>
                <w:sz w:val="20"/>
                <w:lang w:val="ru-RU"/>
              </w:rPr>
              <w:t>общественной</w:t>
            </w:r>
            <w:r w:rsidRPr="00B013F6">
              <w:rPr>
                <w:spacing w:val="-2"/>
                <w:sz w:val="20"/>
                <w:lang w:val="ru-RU"/>
              </w:rPr>
              <w:t xml:space="preserve"> </w:t>
            </w:r>
            <w:r w:rsidRPr="00B013F6">
              <w:rPr>
                <w:sz w:val="20"/>
                <w:lang w:val="ru-RU"/>
              </w:rPr>
              <w:t>мысли.</w:t>
            </w:r>
          </w:p>
          <w:p w:rsidR="00B013F6" w:rsidRPr="00B013F6" w:rsidRDefault="00B013F6" w:rsidP="00930F4D">
            <w:pPr>
              <w:pStyle w:val="TableParagraph"/>
              <w:spacing w:before="1"/>
              <w:ind w:left="31" w:right="76"/>
              <w:rPr>
                <w:sz w:val="20"/>
                <w:lang w:val="ru-RU"/>
              </w:rPr>
            </w:pPr>
            <w:r w:rsidRPr="00B013F6">
              <w:rPr>
                <w:sz w:val="20"/>
                <w:lang w:val="ru-RU"/>
              </w:rPr>
              <w:t>Консервативная мысль. Национализм. Либерализм и его особенности в России.</w:t>
            </w:r>
            <w:r w:rsidRPr="00B013F6">
              <w:rPr>
                <w:spacing w:val="1"/>
                <w:sz w:val="20"/>
                <w:lang w:val="ru-RU"/>
              </w:rPr>
              <w:t xml:space="preserve"> </w:t>
            </w:r>
            <w:r w:rsidRPr="00B013F6">
              <w:rPr>
                <w:sz w:val="20"/>
                <w:lang w:val="ru-RU"/>
              </w:rPr>
              <w:t>Русский социализм. Русский анархизм. Формы политической оппозиции: земское</w:t>
            </w:r>
            <w:r w:rsidRPr="00B013F6">
              <w:rPr>
                <w:spacing w:val="-47"/>
                <w:sz w:val="20"/>
                <w:lang w:val="ru-RU"/>
              </w:rPr>
              <w:t xml:space="preserve"> </w:t>
            </w:r>
            <w:r w:rsidRPr="00B013F6">
              <w:rPr>
                <w:sz w:val="20"/>
                <w:lang w:val="ru-RU"/>
              </w:rPr>
              <w:t>движение,</w:t>
            </w:r>
            <w:r w:rsidRPr="00B013F6">
              <w:rPr>
                <w:spacing w:val="-4"/>
                <w:sz w:val="20"/>
                <w:lang w:val="ru-RU"/>
              </w:rPr>
              <w:t xml:space="preserve"> </w:t>
            </w:r>
            <w:r w:rsidRPr="00B013F6">
              <w:rPr>
                <w:sz w:val="20"/>
                <w:lang w:val="ru-RU"/>
              </w:rPr>
              <w:t>революционное</w:t>
            </w:r>
            <w:r w:rsidRPr="00B013F6">
              <w:rPr>
                <w:spacing w:val="-4"/>
                <w:sz w:val="20"/>
                <w:lang w:val="ru-RU"/>
              </w:rPr>
              <w:t xml:space="preserve"> </w:t>
            </w:r>
            <w:r w:rsidRPr="00B013F6">
              <w:rPr>
                <w:sz w:val="20"/>
                <w:lang w:val="ru-RU"/>
              </w:rPr>
              <w:t>подполье</w:t>
            </w:r>
            <w:r w:rsidRPr="00B013F6">
              <w:rPr>
                <w:spacing w:val="-4"/>
                <w:sz w:val="20"/>
                <w:lang w:val="ru-RU"/>
              </w:rPr>
              <w:t xml:space="preserve"> </w:t>
            </w:r>
            <w:r w:rsidRPr="00B013F6">
              <w:rPr>
                <w:sz w:val="20"/>
                <w:lang w:val="ru-RU"/>
              </w:rPr>
              <w:t>и</w:t>
            </w:r>
            <w:r w:rsidRPr="00B013F6">
              <w:rPr>
                <w:spacing w:val="-5"/>
                <w:sz w:val="20"/>
                <w:lang w:val="ru-RU"/>
              </w:rPr>
              <w:t xml:space="preserve"> </w:t>
            </w:r>
            <w:r w:rsidRPr="00B013F6">
              <w:rPr>
                <w:sz w:val="20"/>
                <w:lang w:val="ru-RU"/>
              </w:rPr>
              <w:t>эмиграция.</w:t>
            </w:r>
            <w:r w:rsidRPr="00B013F6">
              <w:rPr>
                <w:spacing w:val="-4"/>
                <w:sz w:val="20"/>
                <w:lang w:val="ru-RU"/>
              </w:rPr>
              <w:t xml:space="preserve"> </w:t>
            </w:r>
            <w:r w:rsidRPr="00B013F6">
              <w:rPr>
                <w:sz w:val="20"/>
                <w:lang w:val="ru-RU"/>
              </w:rPr>
              <w:t>Народничество</w:t>
            </w:r>
            <w:r w:rsidRPr="00B013F6">
              <w:rPr>
                <w:spacing w:val="-4"/>
                <w:sz w:val="20"/>
                <w:lang w:val="ru-RU"/>
              </w:rPr>
              <w:t xml:space="preserve"> </w:t>
            </w:r>
            <w:r w:rsidRPr="00B013F6">
              <w:rPr>
                <w:sz w:val="20"/>
                <w:lang w:val="ru-RU"/>
              </w:rPr>
              <w:t>и</w:t>
            </w:r>
            <w:r w:rsidRPr="00B013F6">
              <w:rPr>
                <w:spacing w:val="-5"/>
                <w:sz w:val="20"/>
                <w:lang w:val="ru-RU"/>
              </w:rPr>
              <w:t xml:space="preserve"> </w:t>
            </w:r>
            <w:r w:rsidRPr="00B013F6">
              <w:rPr>
                <w:sz w:val="20"/>
                <w:lang w:val="ru-RU"/>
              </w:rPr>
              <w:t>его</w:t>
            </w:r>
            <w:r w:rsidRPr="00B013F6">
              <w:rPr>
                <w:spacing w:val="-4"/>
                <w:sz w:val="20"/>
                <w:lang w:val="ru-RU"/>
              </w:rPr>
              <w:t xml:space="preserve"> </w:t>
            </w:r>
            <w:r w:rsidRPr="00B013F6">
              <w:rPr>
                <w:sz w:val="20"/>
                <w:lang w:val="ru-RU"/>
              </w:rPr>
              <w:t>эволюция.</w:t>
            </w:r>
            <w:r w:rsidRPr="00B013F6">
              <w:rPr>
                <w:spacing w:val="-47"/>
                <w:sz w:val="20"/>
                <w:lang w:val="ru-RU"/>
              </w:rPr>
              <w:t xml:space="preserve"> </w:t>
            </w:r>
            <w:r w:rsidRPr="00B013F6">
              <w:rPr>
                <w:sz w:val="20"/>
                <w:lang w:val="ru-RU"/>
              </w:rPr>
              <w:t>Народнические кружки: идеология и практика. Большое общество пропаганды.</w:t>
            </w:r>
            <w:r w:rsidRPr="00B013F6">
              <w:rPr>
                <w:spacing w:val="1"/>
                <w:sz w:val="20"/>
                <w:lang w:val="ru-RU"/>
              </w:rPr>
              <w:t xml:space="preserve"> </w:t>
            </w:r>
            <w:r w:rsidRPr="00B013F6">
              <w:rPr>
                <w:sz w:val="20"/>
                <w:lang w:val="ru-RU"/>
              </w:rPr>
              <w:t>"Хождение в народ". "Земля и воля" и ее раскол. "Черный передел" и "Народная</w:t>
            </w:r>
            <w:r w:rsidRPr="00B013F6">
              <w:rPr>
                <w:spacing w:val="1"/>
                <w:sz w:val="20"/>
                <w:lang w:val="ru-RU"/>
              </w:rPr>
              <w:t xml:space="preserve"> </w:t>
            </w:r>
            <w:r w:rsidRPr="00B013F6">
              <w:rPr>
                <w:sz w:val="20"/>
                <w:lang w:val="ru-RU"/>
              </w:rPr>
              <w:t>воля".</w:t>
            </w:r>
            <w:r w:rsidRPr="00B013F6">
              <w:rPr>
                <w:spacing w:val="-3"/>
                <w:sz w:val="20"/>
                <w:lang w:val="ru-RU"/>
              </w:rPr>
              <w:t xml:space="preserve"> </w:t>
            </w:r>
            <w:r w:rsidRPr="00B013F6">
              <w:rPr>
                <w:sz w:val="20"/>
                <w:lang w:val="ru-RU"/>
              </w:rPr>
              <w:t>Политический</w:t>
            </w:r>
            <w:r w:rsidRPr="00B013F6">
              <w:rPr>
                <w:spacing w:val="-2"/>
                <w:sz w:val="20"/>
                <w:lang w:val="ru-RU"/>
              </w:rPr>
              <w:t xml:space="preserve"> </w:t>
            </w:r>
            <w:r w:rsidRPr="00B013F6">
              <w:rPr>
                <w:sz w:val="20"/>
                <w:lang w:val="ru-RU"/>
              </w:rPr>
              <w:t>терроризм.</w:t>
            </w:r>
            <w:r w:rsidRPr="00B013F6">
              <w:rPr>
                <w:spacing w:val="-2"/>
                <w:sz w:val="20"/>
                <w:lang w:val="ru-RU"/>
              </w:rPr>
              <w:t xml:space="preserve"> </w:t>
            </w:r>
            <w:r w:rsidRPr="00B013F6">
              <w:rPr>
                <w:sz w:val="20"/>
                <w:lang w:val="ru-RU"/>
              </w:rPr>
              <w:t>Распространение</w:t>
            </w:r>
            <w:r w:rsidRPr="00B013F6">
              <w:rPr>
                <w:spacing w:val="-3"/>
                <w:sz w:val="20"/>
                <w:lang w:val="ru-RU"/>
              </w:rPr>
              <w:t xml:space="preserve"> </w:t>
            </w:r>
            <w:r w:rsidRPr="00B013F6">
              <w:rPr>
                <w:sz w:val="20"/>
                <w:lang w:val="ru-RU"/>
              </w:rPr>
              <w:t>марксизма</w:t>
            </w:r>
            <w:r w:rsidRPr="00B013F6">
              <w:rPr>
                <w:spacing w:val="-3"/>
                <w:sz w:val="20"/>
                <w:lang w:val="ru-RU"/>
              </w:rPr>
              <w:t xml:space="preserve"> </w:t>
            </w:r>
            <w:r w:rsidRPr="00B013F6">
              <w:rPr>
                <w:sz w:val="20"/>
                <w:lang w:val="ru-RU"/>
              </w:rPr>
              <w:t>и</w:t>
            </w:r>
            <w:r w:rsidRPr="00B013F6">
              <w:rPr>
                <w:spacing w:val="-3"/>
                <w:sz w:val="20"/>
                <w:lang w:val="ru-RU"/>
              </w:rPr>
              <w:t xml:space="preserve"> </w:t>
            </w:r>
            <w:r w:rsidRPr="00B013F6">
              <w:rPr>
                <w:sz w:val="20"/>
                <w:lang w:val="ru-RU"/>
              </w:rPr>
              <w:t>формирование</w:t>
            </w:r>
          </w:p>
          <w:p w:rsidR="00B013F6" w:rsidRDefault="00B013F6" w:rsidP="00930F4D">
            <w:pPr>
              <w:pStyle w:val="TableParagraph"/>
              <w:ind w:left="31" w:right="76"/>
              <w:rPr>
                <w:sz w:val="20"/>
              </w:rPr>
            </w:pPr>
            <w:r w:rsidRPr="00B013F6">
              <w:rPr>
                <w:sz w:val="20"/>
                <w:lang w:val="ru-RU"/>
              </w:rPr>
              <w:t>социал-демократии.</w:t>
            </w:r>
            <w:r w:rsidRPr="00B013F6">
              <w:rPr>
                <w:spacing w:val="-6"/>
                <w:sz w:val="20"/>
                <w:lang w:val="ru-RU"/>
              </w:rPr>
              <w:t xml:space="preserve"> </w:t>
            </w:r>
            <w:r w:rsidRPr="00B013F6">
              <w:rPr>
                <w:sz w:val="20"/>
                <w:lang w:val="ru-RU"/>
              </w:rPr>
              <w:t>Группа</w:t>
            </w:r>
            <w:r w:rsidRPr="00B013F6">
              <w:rPr>
                <w:spacing w:val="-2"/>
                <w:sz w:val="20"/>
                <w:lang w:val="ru-RU"/>
              </w:rPr>
              <w:t xml:space="preserve"> </w:t>
            </w:r>
            <w:r w:rsidRPr="00B013F6">
              <w:rPr>
                <w:sz w:val="20"/>
                <w:lang w:val="ru-RU"/>
              </w:rPr>
              <w:t>"Освобождение</w:t>
            </w:r>
            <w:r w:rsidRPr="00B013F6">
              <w:rPr>
                <w:spacing w:val="-3"/>
                <w:sz w:val="20"/>
                <w:lang w:val="ru-RU"/>
              </w:rPr>
              <w:t xml:space="preserve"> </w:t>
            </w:r>
            <w:r w:rsidRPr="00B013F6">
              <w:rPr>
                <w:sz w:val="20"/>
                <w:lang w:val="ru-RU"/>
              </w:rPr>
              <w:t>труда".</w:t>
            </w:r>
            <w:r w:rsidRPr="00B013F6">
              <w:rPr>
                <w:spacing w:val="-5"/>
                <w:sz w:val="20"/>
                <w:lang w:val="ru-RU"/>
              </w:rPr>
              <w:t xml:space="preserve"> </w:t>
            </w:r>
            <w:r w:rsidRPr="00B013F6">
              <w:rPr>
                <w:sz w:val="20"/>
                <w:lang w:val="ru-RU"/>
              </w:rPr>
              <w:t>"Союз</w:t>
            </w:r>
            <w:r w:rsidRPr="00B013F6">
              <w:rPr>
                <w:spacing w:val="-5"/>
                <w:sz w:val="20"/>
                <w:lang w:val="ru-RU"/>
              </w:rPr>
              <w:t xml:space="preserve"> </w:t>
            </w:r>
            <w:r w:rsidRPr="00B013F6">
              <w:rPr>
                <w:sz w:val="20"/>
                <w:lang w:val="ru-RU"/>
              </w:rPr>
              <w:t>борьбы</w:t>
            </w:r>
            <w:r w:rsidRPr="00B013F6">
              <w:rPr>
                <w:spacing w:val="-5"/>
                <w:sz w:val="20"/>
                <w:lang w:val="ru-RU"/>
              </w:rPr>
              <w:t xml:space="preserve"> </w:t>
            </w:r>
            <w:r w:rsidRPr="00B013F6">
              <w:rPr>
                <w:sz w:val="20"/>
                <w:lang w:val="ru-RU"/>
              </w:rPr>
              <w:t>за</w:t>
            </w:r>
            <w:r w:rsidRPr="00B013F6">
              <w:rPr>
                <w:spacing w:val="-6"/>
                <w:sz w:val="20"/>
                <w:lang w:val="ru-RU"/>
              </w:rPr>
              <w:t xml:space="preserve"> </w:t>
            </w:r>
            <w:r w:rsidRPr="00B013F6">
              <w:rPr>
                <w:sz w:val="20"/>
                <w:lang w:val="ru-RU"/>
              </w:rPr>
              <w:t>освобождение</w:t>
            </w:r>
            <w:r w:rsidRPr="00B013F6">
              <w:rPr>
                <w:spacing w:val="-47"/>
                <w:sz w:val="20"/>
                <w:lang w:val="ru-RU"/>
              </w:rPr>
              <w:t xml:space="preserve"> </w:t>
            </w:r>
            <w:r w:rsidRPr="00B013F6">
              <w:rPr>
                <w:sz w:val="20"/>
                <w:lang w:val="ru-RU"/>
              </w:rPr>
              <w:t xml:space="preserve">рабочего класса". </w:t>
            </w:r>
            <w:r>
              <w:rPr>
                <w:sz w:val="20"/>
              </w:rPr>
              <w:t>I съезд</w:t>
            </w:r>
            <w:r>
              <w:rPr>
                <w:spacing w:val="-2"/>
                <w:sz w:val="20"/>
              </w:rPr>
              <w:t xml:space="preserve"> </w:t>
            </w:r>
            <w:r>
              <w:rPr>
                <w:sz w:val="20"/>
              </w:rPr>
              <w:t>РСДРП.</w:t>
            </w:r>
          </w:p>
        </w:tc>
      </w:tr>
      <w:tr w:rsidR="00B9772D" w:rsidTr="00930F4D">
        <w:trPr>
          <w:trHeight w:val="2579"/>
        </w:trPr>
        <w:tc>
          <w:tcPr>
            <w:tcW w:w="2607" w:type="dxa"/>
          </w:tcPr>
          <w:p w:rsidR="00B013F6" w:rsidRPr="00D25045" w:rsidRDefault="00B013F6" w:rsidP="00930F4D">
            <w:pPr>
              <w:pStyle w:val="TableParagraph"/>
              <w:rPr>
                <w:lang w:val="ru-RU"/>
              </w:rPr>
            </w:pPr>
          </w:p>
          <w:p w:rsidR="00B013F6" w:rsidRPr="00D25045" w:rsidRDefault="00B013F6" w:rsidP="00930F4D">
            <w:pPr>
              <w:pStyle w:val="TableParagraph"/>
              <w:rPr>
                <w:lang w:val="ru-RU"/>
              </w:rPr>
            </w:pPr>
          </w:p>
          <w:p w:rsidR="00B013F6" w:rsidRPr="00D25045" w:rsidRDefault="00B013F6" w:rsidP="00930F4D">
            <w:pPr>
              <w:pStyle w:val="TableParagraph"/>
              <w:rPr>
                <w:lang w:val="ru-RU"/>
              </w:rPr>
            </w:pPr>
          </w:p>
          <w:p w:rsidR="00B013F6" w:rsidRPr="00D25045" w:rsidRDefault="00B013F6" w:rsidP="00930F4D">
            <w:pPr>
              <w:pStyle w:val="TableParagraph"/>
              <w:rPr>
                <w:lang w:val="ru-RU"/>
              </w:rPr>
            </w:pPr>
          </w:p>
          <w:p w:rsidR="00B013F6" w:rsidRPr="00B013F6" w:rsidRDefault="00B013F6" w:rsidP="00930F4D">
            <w:pPr>
              <w:pStyle w:val="TableParagraph"/>
              <w:spacing w:before="156"/>
              <w:ind w:left="27"/>
              <w:rPr>
                <w:sz w:val="20"/>
                <w:lang w:val="ru-RU"/>
              </w:rPr>
            </w:pPr>
            <w:r w:rsidRPr="00B013F6">
              <w:rPr>
                <w:sz w:val="20"/>
                <w:lang w:val="ru-RU"/>
              </w:rPr>
              <w:t>Россия</w:t>
            </w:r>
            <w:r w:rsidRPr="00B013F6">
              <w:rPr>
                <w:spacing w:val="-3"/>
                <w:sz w:val="20"/>
                <w:lang w:val="ru-RU"/>
              </w:rPr>
              <w:t xml:space="preserve"> </w:t>
            </w:r>
            <w:r w:rsidRPr="00B013F6">
              <w:rPr>
                <w:sz w:val="20"/>
                <w:lang w:val="ru-RU"/>
              </w:rPr>
              <w:t>на</w:t>
            </w:r>
            <w:r w:rsidRPr="00B013F6">
              <w:rPr>
                <w:spacing w:val="-2"/>
                <w:sz w:val="20"/>
                <w:lang w:val="ru-RU"/>
              </w:rPr>
              <w:t xml:space="preserve"> </w:t>
            </w:r>
            <w:r w:rsidRPr="00B013F6">
              <w:rPr>
                <w:sz w:val="20"/>
                <w:lang w:val="ru-RU"/>
              </w:rPr>
              <w:t>пороге</w:t>
            </w:r>
            <w:r w:rsidRPr="00B013F6">
              <w:rPr>
                <w:spacing w:val="-2"/>
                <w:sz w:val="20"/>
                <w:lang w:val="ru-RU"/>
              </w:rPr>
              <w:t xml:space="preserve"> </w:t>
            </w:r>
            <w:r>
              <w:rPr>
                <w:sz w:val="20"/>
              </w:rPr>
              <w:t>XX</w:t>
            </w:r>
            <w:r w:rsidRPr="00B013F6">
              <w:rPr>
                <w:spacing w:val="-1"/>
                <w:sz w:val="20"/>
                <w:lang w:val="ru-RU"/>
              </w:rPr>
              <w:t xml:space="preserve"> </w:t>
            </w:r>
            <w:r w:rsidRPr="00B013F6">
              <w:rPr>
                <w:sz w:val="20"/>
                <w:lang w:val="ru-RU"/>
              </w:rPr>
              <w:t>в.</w:t>
            </w:r>
          </w:p>
        </w:tc>
        <w:tc>
          <w:tcPr>
            <w:tcW w:w="7391" w:type="dxa"/>
          </w:tcPr>
          <w:p w:rsidR="00B013F6" w:rsidRPr="00B013F6" w:rsidRDefault="00B013F6" w:rsidP="00930F4D">
            <w:pPr>
              <w:pStyle w:val="TableParagraph"/>
              <w:spacing w:before="16"/>
              <w:ind w:left="31" w:right="76"/>
              <w:rPr>
                <w:sz w:val="20"/>
                <w:lang w:val="ru-RU"/>
              </w:rPr>
            </w:pPr>
            <w:r w:rsidRPr="00B013F6">
              <w:rPr>
                <w:sz w:val="20"/>
                <w:lang w:val="ru-RU"/>
              </w:rPr>
              <w:t>На</w:t>
            </w:r>
            <w:r w:rsidRPr="00B013F6">
              <w:rPr>
                <w:spacing w:val="-5"/>
                <w:sz w:val="20"/>
                <w:lang w:val="ru-RU"/>
              </w:rPr>
              <w:t xml:space="preserve"> </w:t>
            </w:r>
            <w:r w:rsidRPr="00B013F6">
              <w:rPr>
                <w:sz w:val="20"/>
                <w:lang w:val="ru-RU"/>
              </w:rPr>
              <w:t>пороге</w:t>
            </w:r>
            <w:r w:rsidRPr="00B013F6">
              <w:rPr>
                <w:spacing w:val="-4"/>
                <w:sz w:val="20"/>
                <w:lang w:val="ru-RU"/>
              </w:rPr>
              <w:t xml:space="preserve"> </w:t>
            </w:r>
            <w:r w:rsidRPr="00B013F6">
              <w:rPr>
                <w:sz w:val="20"/>
                <w:lang w:val="ru-RU"/>
              </w:rPr>
              <w:t>нового</w:t>
            </w:r>
            <w:r w:rsidRPr="00B013F6">
              <w:rPr>
                <w:spacing w:val="-3"/>
                <w:sz w:val="20"/>
                <w:lang w:val="ru-RU"/>
              </w:rPr>
              <w:t xml:space="preserve"> </w:t>
            </w:r>
            <w:r w:rsidRPr="00B013F6">
              <w:rPr>
                <w:sz w:val="20"/>
                <w:lang w:val="ru-RU"/>
              </w:rPr>
              <w:t>века:</w:t>
            </w:r>
            <w:r w:rsidRPr="00B013F6">
              <w:rPr>
                <w:spacing w:val="-4"/>
                <w:sz w:val="20"/>
                <w:lang w:val="ru-RU"/>
              </w:rPr>
              <w:t xml:space="preserve"> </w:t>
            </w:r>
            <w:r w:rsidRPr="00B013F6">
              <w:rPr>
                <w:sz w:val="20"/>
                <w:lang w:val="ru-RU"/>
              </w:rPr>
              <w:t>динамика</w:t>
            </w:r>
            <w:r w:rsidRPr="00B013F6">
              <w:rPr>
                <w:spacing w:val="-4"/>
                <w:sz w:val="20"/>
                <w:lang w:val="ru-RU"/>
              </w:rPr>
              <w:t xml:space="preserve"> </w:t>
            </w:r>
            <w:r w:rsidRPr="00B013F6">
              <w:rPr>
                <w:sz w:val="20"/>
                <w:lang w:val="ru-RU"/>
              </w:rPr>
              <w:t>и</w:t>
            </w:r>
            <w:r w:rsidRPr="00B013F6">
              <w:rPr>
                <w:spacing w:val="-3"/>
                <w:sz w:val="20"/>
                <w:lang w:val="ru-RU"/>
              </w:rPr>
              <w:t xml:space="preserve"> </w:t>
            </w:r>
            <w:r w:rsidRPr="00B013F6">
              <w:rPr>
                <w:sz w:val="20"/>
                <w:lang w:val="ru-RU"/>
              </w:rPr>
              <w:t>противоречия</w:t>
            </w:r>
            <w:r w:rsidRPr="00B013F6">
              <w:rPr>
                <w:spacing w:val="-5"/>
                <w:sz w:val="20"/>
                <w:lang w:val="ru-RU"/>
              </w:rPr>
              <w:t xml:space="preserve"> </w:t>
            </w:r>
            <w:r w:rsidRPr="00B013F6">
              <w:rPr>
                <w:sz w:val="20"/>
                <w:lang w:val="ru-RU"/>
              </w:rPr>
              <w:t>развития.</w:t>
            </w:r>
            <w:r w:rsidRPr="00B013F6">
              <w:rPr>
                <w:spacing w:val="-4"/>
                <w:sz w:val="20"/>
                <w:lang w:val="ru-RU"/>
              </w:rPr>
              <w:t xml:space="preserve"> </w:t>
            </w:r>
            <w:r w:rsidRPr="00B013F6">
              <w:rPr>
                <w:sz w:val="20"/>
                <w:lang w:val="ru-RU"/>
              </w:rPr>
              <w:t>Экономический</w:t>
            </w:r>
            <w:r w:rsidRPr="00B013F6">
              <w:rPr>
                <w:spacing w:val="-5"/>
                <w:sz w:val="20"/>
                <w:lang w:val="ru-RU"/>
              </w:rPr>
              <w:t xml:space="preserve"> </w:t>
            </w:r>
            <w:r w:rsidRPr="00B013F6">
              <w:rPr>
                <w:sz w:val="20"/>
                <w:lang w:val="ru-RU"/>
              </w:rPr>
              <w:t>рост.</w:t>
            </w:r>
            <w:r w:rsidRPr="00B013F6">
              <w:rPr>
                <w:spacing w:val="-47"/>
                <w:sz w:val="20"/>
                <w:lang w:val="ru-RU"/>
              </w:rPr>
              <w:t xml:space="preserve"> </w:t>
            </w:r>
            <w:r w:rsidRPr="00B013F6">
              <w:rPr>
                <w:sz w:val="20"/>
                <w:lang w:val="ru-RU"/>
              </w:rPr>
              <w:t>Промышленное развитие. Новая география экономики. Урбанизация и облик</w:t>
            </w:r>
            <w:r w:rsidRPr="00B013F6">
              <w:rPr>
                <w:spacing w:val="1"/>
                <w:sz w:val="20"/>
                <w:lang w:val="ru-RU"/>
              </w:rPr>
              <w:t xml:space="preserve"> </w:t>
            </w:r>
            <w:r w:rsidRPr="00B013F6">
              <w:rPr>
                <w:sz w:val="20"/>
                <w:lang w:val="ru-RU"/>
              </w:rPr>
              <w:t>городов.</w:t>
            </w:r>
            <w:r w:rsidRPr="00B013F6">
              <w:rPr>
                <w:spacing w:val="-3"/>
                <w:sz w:val="20"/>
                <w:lang w:val="ru-RU"/>
              </w:rPr>
              <w:t xml:space="preserve"> </w:t>
            </w:r>
            <w:r w:rsidRPr="00B013F6">
              <w:rPr>
                <w:sz w:val="20"/>
                <w:lang w:val="ru-RU"/>
              </w:rPr>
              <w:t>Отечественный</w:t>
            </w:r>
            <w:r w:rsidRPr="00B013F6">
              <w:rPr>
                <w:spacing w:val="-1"/>
                <w:sz w:val="20"/>
                <w:lang w:val="ru-RU"/>
              </w:rPr>
              <w:t xml:space="preserve"> </w:t>
            </w:r>
            <w:r w:rsidRPr="00B013F6">
              <w:rPr>
                <w:sz w:val="20"/>
                <w:lang w:val="ru-RU"/>
              </w:rPr>
              <w:t>и</w:t>
            </w:r>
            <w:r w:rsidRPr="00B013F6">
              <w:rPr>
                <w:spacing w:val="-4"/>
                <w:sz w:val="20"/>
                <w:lang w:val="ru-RU"/>
              </w:rPr>
              <w:t xml:space="preserve"> </w:t>
            </w:r>
            <w:r w:rsidRPr="00B013F6">
              <w:rPr>
                <w:sz w:val="20"/>
                <w:lang w:val="ru-RU"/>
              </w:rPr>
              <w:t>иностранный</w:t>
            </w:r>
            <w:r w:rsidRPr="00B013F6">
              <w:rPr>
                <w:spacing w:val="-4"/>
                <w:sz w:val="20"/>
                <w:lang w:val="ru-RU"/>
              </w:rPr>
              <w:t xml:space="preserve"> </w:t>
            </w:r>
            <w:r w:rsidRPr="00B013F6">
              <w:rPr>
                <w:sz w:val="20"/>
                <w:lang w:val="ru-RU"/>
              </w:rPr>
              <w:t>капитал,</w:t>
            </w:r>
            <w:r w:rsidRPr="00B013F6">
              <w:rPr>
                <w:spacing w:val="-3"/>
                <w:sz w:val="20"/>
                <w:lang w:val="ru-RU"/>
              </w:rPr>
              <w:t xml:space="preserve"> </w:t>
            </w:r>
            <w:r w:rsidRPr="00B013F6">
              <w:rPr>
                <w:sz w:val="20"/>
                <w:lang w:val="ru-RU"/>
              </w:rPr>
              <w:t>его</w:t>
            </w:r>
            <w:r w:rsidRPr="00B013F6">
              <w:rPr>
                <w:spacing w:val="-2"/>
                <w:sz w:val="20"/>
                <w:lang w:val="ru-RU"/>
              </w:rPr>
              <w:t xml:space="preserve"> </w:t>
            </w:r>
            <w:r w:rsidRPr="00B013F6">
              <w:rPr>
                <w:sz w:val="20"/>
                <w:lang w:val="ru-RU"/>
              </w:rPr>
              <w:t>роль</w:t>
            </w:r>
            <w:r w:rsidRPr="00B013F6">
              <w:rPr>
                <w:spacing w:val="-3"/>
                <w:sz w:val="20"/>
                <w:lang w:val="ru-RU"/>
              </w:rPr>
              <w:t xml:space="preserve"> </w:t>
            </w:r>
            <w:r w:rsidRPr="00B013F6">
              <w:rPr>
                <w:sz w:val="20"/>
                <w:lang w:val="ru-RU"/>
              </w:rPr>
              <w:t>в</w:t>
            </w:r>
            <w:r w:rsidRPr="00B013F6">
              <w:rPr>
                <w:spacing w:val="-4"/>
                <w:sz w:val="20"/>
                <w:lang w:val="ru-RU"/>
              </w:rPr>
              <w:t xml:space="preserve"> </w:t>
            </w:r>
            <w:r w:rsidRPr="00B013F6">
              <w:rPr>
                <w:sz w:val="20"/>
                <w:lang w:val="ru-RU"/>
              </w:rPr>
              <w:t>индустриализации</w:t>
            </w:r>
          </w:p>
          <w:p w:rsidR="00B013F6" w:rsidRPr="00B013F6" w:rsidRDefault="00B013F6" w:rsidP="00930F4D">
            <w:pPr>
              <w:pStyle w:val="TableParagraph"/>
              <w:spacing w:before="2"/>
              <w:ind w:left="31"/>
              <w:rPr>
                <w:sz w:val="20"/>
                <w:lang w:val="ru-RU"/>
              </w:rPr>
            </w:pPr>
            <w:r w:rsidRPr="00B013F6">
              <w:rPr>
                <w:sz w:val="20"/>
                <w:lang w:val="ru-RU"/>
              </w:rPr>
              <w:t>страны.</w:t>
            </w:r>
            <w:r w:rsidRPr="00B013F6">
              <w:rPr>
                <w:spacing w:val="-2"/>
                <w:sz w:val="20"/>
                <w:lang w:val="ru-RU"/>
              </w:rPr>
              <w:t xml:space="preserve"> </w:t>
            </w:r>
            <w:r w:rsidRPr="00B013F6">
              <w:rPr>
                <w:sz w:val="20"/>
                <w:lang w:val="ru-RU"/>
              </w:rPr>
              <w:t>Россия</w:t>
            </w:r>
            <w:r w:rsidRPr="00B013F6">
              <w:rPr>
                <w:spacing w:val="-4"/>
                <w:sz w:val="20"/>
                <w:lang w:val="ru-RU"/>
              </w:rPr>
              <w:t xml:space="preserve"> </w:t>
            </w:r>
            <w:r w:rsidRPr="00B013F6">
              <w:rPr>
                <w:sz w:val="20"/>
                <w:lang w:val="ru-RU"/>
              </w:rPr>
              <w:t>-</w:t>
            </w:r>
            <w:r w:rsidRPr="00B013F6">
              <w:rPr>
                <w:spacing w:val="-5"/>
                <w:sz w:val="20"/>
                <w:lang w:val="ru-RU"/>
              </w:rPr>
              <w:t xml:space="preserve"> </w:t>
            </w:r>
            <w:r w:rsidRPr="00B013F6">
              <w:rPr>
                <w:sz w:val="20"/>
                <w:lang w:val="ru-RU"/>
              </w:rPr>
              <w:t>мировой</w:t>
            </w:r>
            <w:r w:rsidRPr="00B013F6">
              <w:rPr>
                <w:spacing w:val="-4"/>
                <w:sz w:val="20"/>
                <w:lang w:val="ru-RU"/>
              </w:rPr>
              <w:t xml:space="preserve"> </w:t>
            </w:r>
            <w:r w:rsidRPr="00B013F6">
              <w:rPr>
                <w:sz w:val="20"/>
                <w:lang w:val="ru-RU"/>
              </w:rPr>
              <w:t>экспортер</w:t>
            </w:r>
            <w:r w:rsidRPr="00B013F6">
              <w:rPr>
                <w:spacing w:val="-1"/>
                <w:sz w:val="20"/>
                <w:lang w:val="ru-RU"/>
              </w:rPr>
              <w:t xml:space="preserve"> </w:t>
            </w:r>
            <w:r w:rsidRPr="00B013F6">
              <w:rPr>
                <w:sz w:val="20"/>
                <w:lang w:val="ru-RU"/>
              </w:rPr>
              <w:t>хлеба. Аграрный</w:t>
            </w:r>
            <w:r w:rsidRPr="00B013F6">
              <w:rPr>
                <w:spacing w:val="-4"/>
                <w:sz w:val="20"/>
                <w:lang w:val="ru-RU"/>
              </w:rPr>
              <w:t xml:space="preserve"> </w:t>
            </w:r>
            <w:r w:rsidRPr="00B013F6">
              <w:rPr>
                <w:sz w:val="20"/>
                <w:lang w:val="ru-RU"/>
              </w:rPr>
              <w:t>вопрос.</w:t>
            </w:r>
            <w:r w:rsidRPr="00B013F6">
              <w:rPr>
                <w:spacing w:val="-2"/>
                <w:sz w:val="20"/>
                <w:lang w:val="ru-RU"/>
              </w:rPr>
              <w:t xml:space="preserve"> </w:t>
            </w:r>
            <w:r w:rsidRPr="00B013F6">
              <w:rPr>
                <w:sz w:val="20"/>
                <w:lang w:val="ru-RU"/>
              </w:rPr>
              <w:t>Демография,</w:t>
            </w:r>
          </w:p>
          <w:p w:rsidR="00B013F6" w:rsidRPr="00B013F6" w:rsidRDefault="00B013F6" w:rsidP="00930F4D">
            <w:pPr>
              <w:pStyle w:val="TableParagraph"/>
              <w:ind w:left="31" w:right="76"/>
              <w:rPr>
                <w:sz w:val="20"/>
                <w:lang w:val="ru-RU"/>
              </w:rPr>
            </w:pPr>
            <w:r w:rsidRPr="00B013F6">
              <w:rPr>
                <w:sz w:val="20"/>
                <w:lang w:val="ru-RU"/>
              </w:rPr>
              <w:t>социальная</w:t>
            </w:r>
            <w:r w:rsidRPr="00B013F6">
              <w:rPr>
                <w:spacing w:val="-7"/>
                <w:sz w:val="20"/>
                <w:lang w:val="ru-RU"/>
              </w:rPr>
              <w:t xml:space="preserve"> </w:t>
            </w:r>
            <w:r w:rsidRPr="00B013F6">
              <w:rPr>
                <w:sz w:val="20"/>
                <w:lang w:val="ru-RU"/>
              </w:rPr>
              <w:t>стратификация.</w:t>
            </w:r>
            <w:r w:rsidRPr="00B013F6">
              <w:rPr>
                <w:spacing w:val="-5"/>
                <w:sz w:val="20"/>
                <w:lang w:val="ru-RU"/>
              </w:rPr>
              <w:t xml:space="preserve"> </w:t>
            </w:r>
            <w:r w:rsidRPr="00B013F6">
              <w:rPr>
                <w:sz w:val="20"/>
                <w:lang w:val="ru-RU"/>
              </w:rPr>
              <w:t>Разложение</w:t>
            </w:r>
            <w:r w:rsidRPr="00B013F6">
              <w:rPr>
                <w:spacing w:val="-6"/>
                <w:sz w:val="20"/>
                <w:lang w:val="ru-RU"/>
              </w:rPr>
              <w:t xml:space="preserve"> </w:t>
            </w:r>
            <w:r w:rsidRPr="00B013F6">
              <w:rPr>
                <w:sz w:val="20"/>
                <w:lang w:val="ru-RU"/>
              </w:rPr>
              <w:t>сословных</w:t>
            </w:r>
            <w:r w:rsidRPr="00B013F6">
              <w:rPr>
                <w:spacing w:val="-6"/>
                <w:sz w:val="20"/>
                <w:lang w:val="ru-RU"/>
              </w:rPr>
              <w:t xml:space="preserve"> </w:t>
            </w:r>
            <w:r w:rsidRPr="00B013F6">
              <w:rPr>
                <w:sz w:val="20"/>
                <w:lang w:val="ru-RU"/>
              </w:rPr>
              <w:t>структур.</w:t>
            </w:r>
            <w:r w:rsidRPr="00B013F6">
              <w:rPr>
                <w:spacing w:val="-6"/>
                <w:sz w:val="20"/>
                <w:lang w:val="ru-RU"/>
              </w:rPr>
              <w:t xml:space="preserve"> </w:t>
            </w:r>
            <w:r w:rsidRPr="00B013F6">
              <w:rPr>
                <w:sz w:val="20"/>
                <w:lang w:val="ru-RU"/>
              </w:rPr>
              <w:t>Формирование</w:t>
            </w:r>
            <w:r w:rsidRPr="00B013F6">
              <w:rPr>
                <w:spacing w:val="-4"/>
                <w:sz w:val="20"/>
                <w:lang w:val="ru-RU"/>
              </w:rPr>
              <w:t xml:space="preserve"> </w:t>
            </w:r>
            <w:r w:rsidRPr="00B013F6">
              <w:rPr>
                <w:sz w:val="20"/>
                <w:lang w:val="ru-RU"/>
              </w:rPr>
              <w:t>новых</w:t>
            </w:r>
            <w:r w:rsidRPr="00B013F6">
              <w:rPr>
                <w:spacing w:val="-47"/>
                <w:sz w:val="20"/>
                <w:lang w:val="ru-RU"/>
              </w:rPr>
              <w:t xml:space="preserve"> </w:t>
            </w:r>
            <w:r w:rsidRPr="00B013F6">
              <w:rPr>
                <w:sz w:val="20"/>
                <w:lang w:val="ru-RU"/>
              </w:rPr>
              <w:t>социальных</w:t>
            </w:r>
            <w:r w:rsidRPr="00B013F6">
              <w:rPr>
                <w:spacing w:val="-4"/>
                <w:sz w:val="20"/>
                <w:lang w:val="ru-RU"/>
              </w:rPr>
              <w:t xml:space="preserve"> </w:t>
            </w:r>
            <w:r w:rsidRPr="00B013F6">
              <w:rPr>
                <w:sz w:val="20"/>
                <w:lang w:val="ru-RU"/>
              </w:rPr>
              <w:t>страт.</w:t>
            </w:r>
            <w:r w:rsidRPr="00B013F6">
              <w:rPr>
                <w:spacing w:val="-2"/>
                <w:sz w:val="20"/>
                <w:lang w:val="ru-RU"/>
              </w:rPr>
              <w:t xml:space="preserve"> </w:t>
            </w:r>
            <w:r w:rsidRPr="00B013F6">
              <w:rPr>
                <w:sz w:val="20"/>
                <w:lang w:val="ru-RU"/>
              </w:rPr>
              <w:t>Буржуазия.</w:t>
            </w:r>
            <w:r w:rsidRPr="00B013F6">
              <w:rPr>
                <w:spacing w:val="-2"/>
                <w:sz w:val="20"/>
                <w:lang w:val="ru-RU"/>
              </w:rPr>
              <w:t xml:space="preserve"> </w:t>
            </w:r>
            <w:r w:rsidRPr="00B013F6">
              <w:rPr>
                <w:sz w:val="20"/>
                <w:lang w:val="ru-RU"/>
              </w:rPr>
              <w:t>Рабочие:</w:t>
            </w:r>
            <w:r w:rsidRPr="00B013F6">
              <w:rPr>
                <w:spacing w:val="-2"/>
                <w:sz w:val="20"/>
                <w:lang w:val="ru-RU"/>
              </w:rPr>
              <w:t xml:space="preserve"> </w:t>
            </w:r>
            <w:r w:rsidRPr="00B013F6">
              <w:rPr>
                <w:sz w:val="20"/>
                <w:lang w:val="ru-RU"/>
              </w:rPr>
              <w:t>социальная</w:t>
            </w:r>
            <w:r w:rsidRPr="00B013F6">
              <w:rPr>
                <w:spacing w:val="-1"/>
                <w:sz w:val="20"/>
                <w:lang w:val="ru-RU"/>
              </w:rPr>
              <w:t xml:space="preserve"> </w:t>
            </w:r>
            <w:r w:rsidRPr="00B013F6">
              <w:rPr>
                <w:sz w:val="20"/>
                <w:lang w:val="ru-RU"/>
              </w:rPr>
              <w:t>характеристика</w:t>
            </w:r>
            <w:r w:rsidRPr="00B013F6">
              <w:rPr>
                <w:spacing w:val="-2"/>
                <w:sz w:val="20"/>
                <w:lang w:val="ru-RU"/>
              </w:rPr>
              <w:t xml:space="preserve"> </w:t>
            </w:r>
            <w:r w:rsidRPr="00B013F6">
              <w:rPr>
                <w:sz w:val="20"/>
                <w:lang w:val="ru-RU"/>
              </w:rPr>
              <w:t>и</w:t>
            </w:r>
            <w:r w:rsidRPr="00B013F6">
              <w:rPr>
                <w:spacing w:val="-3"/>
                <w:sz w:val="20"/>
                <w:lang w:val="ru-RU"/>
              </w:rPr>
              <w:t xml:space="preserve"> </w:t>
            </w:r>
            <w:r w:rsidRPr="00B013F6">
              <w:rPr>
                <w:sz w:val="20"/>
                <w:lang w:val="ru-RU"/>
              </w:rPr>
              <w:t>борьба</w:t>
            </w:r>
            <w:r w:rsidRPr="00B013F6">
              <w:rPr>
                <w:spacing w:val="-2"/>
                <w:sz w:val="20"/>
                <w:lang w:val="ru-RU"/>
              </w:rPr>
              <w:t xml:space="preserve"> </w:t>
            </w:r>
            <w:r w:rsidRPr="00B013F6">
              <w:rPr>
                <w:sz w:val="20"/>
                <w:lang w:val="ru-RU"/>
              </w:rPr>
              <w:t>за</w:t>
            </w:r>
          </w:p>
          <w:p w:rsidR="00B013F6" w:rsidRPr="00B013F6" w:rsidRDefault="00B013F6" w:rsidP="00930F4D">
            <w:pPr>
              <w:pStyle w:val="TableParagraph"/>
              <w:ind w:left="31" w:right="76"/>
              <w:rPr>
                <w:sz w:val="20"/>
                <w:lang w:val="ru-RU"/>
              </w:rPr>
            </w:pPr>
            <w:r w:rsidRPr="00B013F6">
              <w:rPr>
                <w:sz w:val="20"/>
                <w:lang w:val="ru-RU"/>
              </w:rPr>
              <w:t>права. Средние городские слои. Типы сельского землевладения и хозяйства.</w:t>
            </w:r>
            <w:r w:rsidRPr="00B013F6">
              <w:rPr>
                <w:spacing w:val="1"/>
                <w:sz w:val="20"/>
                <w:lang w:val="ru-RU"/>
              </w:rPr>
              <w:t xml:space="preserve"> </w:t>
            </w:r>
            <w:r w:rsidRPr="00B013F6">
              <w:rPr>
                <w:sz w:val="20"/>
                <w:lang w:val="ru-RU"/>
              </w:rPr>
              <w:t>Помещики</w:t>
            </w:r>
            <w:r w:rsidRPr="00B013F6">
              <w:rPr>
                <w:spacing w:val="-3"/>
                <w:sz w:val="20"/>
                <w:lang w:val="ru-RU"/>
              </w:rPr>
              <w:t xml:space="preserve"> </w:t>
            </w:r>
            <w:r w:rsidRPr="00B013F6">
              <w:rPr>
                <w:sz w:val="20"/>
                <w:lang w:val="ru-RU"/>
              </w:rPr>
              <w:t>и</w:t>
            </w:r>
            <w:r w:rsidRPr="00B013F6">
              <w:rPr>
                <w:spacing w:val="-4"/>
                <w:sz w:val="20"/>
                <w:lang w:val="ru-RU"/>
              </w:rPr>
              <w:t xml:space="preserve"> </w:t>
            </w:r>
            <w:r w:rsidRPr="00B013F6">
              <w:rPr>
                <w:sz w:val="20"/>
                <w:lang w:val="ru-RU"/>
              </w:rPr>
              <w:t>крестьяне.</w:t>
            </w:r>
            <w:r w:rsidRPr="00B013F6">
              <w:rPr>
                <w:spacing w:val="-3"/>
                <w:sz w:val="20"/>
                <w:lang w:val="ru-RU"/>
              </w:rPr>
              <w:t xml:space="preserve"> </w:t>
            </w:r>
            <w:r w:rsidRPr="00B013F6">
              <w:rPr>
                <w:sz w:val="20"/>
                <w:lang w:val="ru-RU"/>
              </w:rPr>
              <w:t>Положение</w:t>
            </w:r>
            <w:r w:rsidRPr="00B013F6">
              <w:rPr>
                <w:spacing w:val="-1"/>
                <w:sz w:val="20"/>
                <w:lang w:val="ru-RU"/>
              </w:rPr>
              <w:t xml:space="preserve"> </w:t>
            </w:r>
            <w:r w:rsidRPr="00B013F6">
              <w:rPr>
                <w:sz w:val="20"/>
                <w:lang w:val="ru-RU"/>
              </w:rPr>
              <w:t>женщины</w:t>
            </w:r>
            <w:r w:rsidRPr="00B013F6">
              <w:rPr>
                <w:spacing w:val="-3"/>
                <w:sz w:val="20"/>
                <w:lang w:val="ru-RU"/>
              </w:rPr>
              <w:t xml:space="preserve"> </w:t>
            </w:r>
            <w:r w:rsidRPr="00B013F6">
              <w:rPr>
                <w:sz w:val="20"/>
                <w:lang w:val="ru-RU"/>
              </w:rPr>
              <w:t>в</w:t>
            </w:r>
            <w:r w:rsidRPr="00B013F6">
              <w:rPr>
                <w:spacing w:val="-4"/>
                <w:sz w:val="20"/>
                <w:lang w:val="ru-RU"/>
              </w:rPr>
              <w:t xml:space="preserve"> </w:t>
            </w:r>
            <w:r w:rsidRPr="00B013F6">
              <w:rPr>
                <w:sz w:val="20"/>
                <w:lang w:val="ru-RU"/>
              </w:rPr>
              <w:t>обществе.</w:t>
            </w:r>
            <w:r w:rsidRPr="00B013F6">
              <w:rPr>
                <w:spacing w:val="-3"/>
                <w:sz w:val="20"/>
                <w:lang w:val="ru-RU"/>
              </w:rPr>
              <w:t xml:space="preserve"> </w:t>
            </w:r>
            <w:r w:rsidRPr="00B013F6">
              <w:rPr>
                <w:sz w:val="20"/>
                <w:lang w:val="ru-RU"/>
              </w:rPr>
              <w:t>Церковь</w:t>
            </w:r>
            <w:r w:rsidRPr="00B013F6">
              <w:rPr>
                <w:spacing w:val="-4"/>
                <w:sz w:val="20"/>
                <w:lang w:val="ru-RU"/>
              </w:rPr>
              <w:t xml:space="preserve"> </w:t>
            </w:r>
            <w:r w:rsidRPr="00B013F6">
              <w:rPr>
                <w:sz w:val="20"/>
                <w:lang w:val="ru-RU"/>
              </w:rPr>
              <w:t>в</w:t>
            </w:r>
            <w:r w:rsidRPr="00B013F6">
              <w:rPr>
                <w:spacing w:val="-2"/>
                <w:sz w:val="20"/>
                <w:lang w:val="ru-RU"/>
              </w:rPr>
              <w:t xml:space="preserve"> </w:t>
            </w:r>
            <w:r w:rsidRPr="00B013F6">
              <w:rPr>
                <w:sz w:val="20"/>
                <w:lang w:val="ru-RU"/>
              </w:rPr>
              <w:t>условиях</w:t>
            </w:r>
            <w:r w:rsidRPr="00B013F6">
              <w:rPr>
                <w:spacing w:val="-47"/>
                <w:sz w:val="20"/>
                <w:lang w:val="ru-RU"/>
              </w:rPr>
              <w:t xml:space="preserve"> </w:t>
            </w:r>
            <w:r w:rsidRPr="00B013F6">
              <w:rPr>
                <w:sz w:val="20"/>
                <w:lang w:val="ru-RU"/>
              </w:rPr>
              <w:t>кризиса</w:t>
            </w:r>
            <w:r w:rsidRPr="00B013F6">
              <w:rPr>
                <w:spacing w:val="-2"/>
                <w:sz w:val="20"/>
                <w:lang w:val="ru-RU"/>
              </w:rPr>
              <w:t xml:space="preserve"> </w:t>
            </w:r>
            <w:r w:rsidRPr="00B013F6">
              <w:rPr>
                <w:sz w:val="20"/>
                <w:lang w:val="ru-RU"/>
              </w:rPr>
              <w:t>имперской</w:t>
            </w:r>
            <w:r w:rsidRPr="00B013F6">
              <w:rPr>
                <w:spacing w:val="-2"/>
                <w:sz w:val="20"/>
                <w:lang w:val="ru-RU"/>
              </w:rPr>
              <w:t xml:space="preserve"> </w:t>
            </w:r>
            <w:r w:rsidRPr="00B013F6">
              <w:rPr>
                <w:sz w:val="20"/>
                <w:lang w:val="ru-RU"/>
              </w:rPr>
              <w:t>идеологии.</w:t>
            </w:r>
            <w:r w:rsidRPr="00B013F6">
              <w:rPr>
                <w:spacing w:val="-3"/>
                <w:sz w:val="20"/>
                <w:lang w:val="ru-RU"/>
              </w:rPr>
              <w:t xml:space="preserve"> </w:t>
            </w:r>
            <w:r w:rsidRPr="00B013F6">
              <w:rPr>
                <w:sz w:val="20"/>
                <w:lang w:val="ru-RU"/>
              </w:rPr>
              <w:t>Распространение</w:t>
            </w:r>
            <w:r w:rsidRPr="00B013F6">
              <w:rPr>
                <w:spacing w:val="-3"/>
                <w:sz w:val="20"/>
                <w:lang w:val="ru-RU"/>
              </w:rPr>
              <w:t xml:space="preserve"> </w:t>
            </w:r>
            <w:r w:rsidRPr="00B013F6">
              <w:rPr>
                <w:sz w:val="20"/>
                <w:lang w:val="ru-RU"/>
              </w:rPr>
              <w:t>светской</w:t>
            </w:r>
            <w:r w:rsidRPr="00B013F6">
              <w:rPr>
                <w:spacing w:val="-5"/>
                <w:sz w:val="20"/>
                <w:lang w:val="ru-RU"/>
              </w:rPr>
              <w:t xml:space="preserve"> </w:t>
            </w:r>
            <w:r w:rsidRPr="00B013F6">
              <w:rPr>
                <w:sz w:val="20"/>
                <w:lang w:val="ru-RU"/>
              </w:rPr>
              <w:t>этики</w:t>
            </w:r>
            <w:r w:rsidRPr="00B013F6">
              <w:rPr>
                <w:spacing w:val="-4"/>
                <w:sz w:val="20"/>
                <w:lang w:val="ru-RU"/>
              </w:rPr>
              <w:t xml:space="preserve"> </w:t>
            </w:r>
            <w:r w:rsidRPr="00B013F6">
              <w:rPr>
                <w:sz w:val="20"/>
                <w:lang w:val="ru-RU"/>
              </w:rPr>
              <w:t>и</w:t>
            </w:r>
            <w:r w:rsidRPr="00B013F6">
              <w:rPr>
                <w:spacing w:val="-2"/>
                <w:sz w:val="20"/>
                <w:lang w:val="ru-RU"/>
              </w:rPr>
              <w:t xml:space="preserve"> </w:t>
            </w:r>
            <w:r w:rsidRPr="00B013F6">
              <w:rPr>
                <w:sz w:val="20"/>
                <w:lang w:val="ru-RU"/>
              </w:rPr>
              <w:t>культуры.</w:t>
            </w:r>
          </w:p>
          <w:p w:rsidR="00B013F6" w:rsidRPr="00B013F6" w:rsidRDefault="00B013F6" w:rsidP="00930F4D">
            <w:pPr>
              <w:pStyle w:val="TableParagraph"/>
              <w:ind w:left="31" w:right="955"/>
              <w:rPr>
                <w:sz w:val="20"/>
                <w:lang w:val="ru-RU"/>
              </w:rPr>
            </w:pPr>
            <w:r w:rsidRPr="00B013F6">
              <w:rPr>
                <w:sz w:val="20"/>
                <w:lang w:val="ru-RU"/>
              </w:rPr>
              <w:t>Имперский</w:t>
            </w:r>
            <w:r w:rsidRPr="00B013F6">
              <w:rPr>
                <w:spacing w:val="-6"/>
                <w:sz w:val="20"/>
                <w:lang w:val="ru-RU"/>
              </w:rPr>
              <w:t xml:space="preserve"> </w:t>
            </w:r>
            <w:r w:rsidRPr="00B013F6">
              <w:rPr>
                <w:sz w:val="20"/>
                <w:lang w:val="ru-RU"/>
              </w:rPr>
              <w:t>центр</w:t>
            </w:r>
            <w:r w:rsidRPr="00B013F6">
              <w:rPr>
                <w:spacing w:val="-3"/>
                <w:sz w:val="20"/>
                <w:lang w:val="ru-RU"/>
              </w:rPr>
              <w:t xml:space="preserve"> </w:t>
            </w:r>
            <w:r w:rsidRPr="00B013F6">
              <w:rPr>
                <w:sz w:val="20"/>
                <w:lang w:val="ru-RU"/>
              </w:rPr>
              <w:t>и</w:t>
            </w:r>
            <w:r w:rsidRPr="00B013F6">
              <w:rPr>
                <w:spacing w:val="-6"/>
                <w:sz w:val="20"/>
                <w:lang w:val="ru-RU"/>
              </w:rPr>
              <w:t xml:space="preserve"> </w:t>
            </w:r>
            <w:r w:rsidRPr="00B013F6">
              <w:rPr>
                <w:sz w:val="20"/>
                <w:lang w:val="ru-RU"/>
              </w:rPr>
              <w:t>регионы.</w:t>
            </w:r>
            <w:r w:rsidRPr="00B013F6">
              <w:rPr>
                <w:spacing w:val="-4"/>
                <w:sz w:val="20"/>
                <w:lang w:val="ru-RU"/>
              </w:rPr>
              <w:t xml:space="preserve"> </w:t>
            </w:r>
            <w:r w:rsidRPr="00B013F6">
              <w:rPr>
                <w:sz w:val="20"/>
                <w:lang w:val="ru-RU"/>
              </w:rPr>
              <w:t>Национальная</w:t>
            </w:r>
            <w:r w:rsidRPr="00B013F6">
              <w:rPr>
                <w:spacing w:val="-6"/>
                <w:sz w:val="20"/>
                <w:lang w:val="ru-RU"/>
              </w:rPr>
              <w:t xml:space="preserve"> </w:t>
            </w:r>
            <w:r w:rsidRPr="00B013F6">
              <w:rPr>
                <w:sz w:val="20"/>
                <w:lang w:val="ru-RU"/>
              </w:rPr>
              <w:t>политика,</w:t>
            </w:r>
            <w:r w:rsidRPr="00B013F6">
              <w:rPr>
                <w:spacing w:val="-3"/>
                <w:sz w:val="20"/>
                <w:lang w:val="ru-RU"/>
              </w:rPr>
              <w:t xml:space="preserve"> </w:t>
            </w:r>
            <w:r w:rsidRPr="00B013F6">
              <w:rPr>
                <w:sz w:val="20"/>
                <w:lang w:val="ru-RU"/>
              </w:rPr>
              <w:t>этнические</w:t>
            </w:r>
            <w:r w:rsidRPr="00B013F6">
              <w:rPr>
                <w:spacing w:val="-5"/>
                <w:sz w:val="20"/>
                <w:lang w:val="ru-RU"/>
              </w:rPr>
              <w:t xml:space="preserve"> </w:t>
            </w:r>
            <w:r w:rsidRPr="00B013F6">
              <w:rPr>
                <w:sz w:val="20"/>
                <w:lang w:val="ru-RU"/>
              </w:rPr>
              <w:t>элиты</w:t>
            </w:r>
            <w:r w:rsidRPr="00B013F6">
              <w:rPr>
                <w:spacing w:val="-1"/>
                <w:sz w:val="20"/>
                <w:lang w:val="ru-RU"/>
              </w:rPr>
              <w:t xml:space="preserve"> </w:t>
            </w:r>
            <w:r w:rsidRPr="00B013F6">
              <w:rPr>
                <w:sz w:val="20"/>
                <w:lang w:val="ru-RU"/>
              </w:rPr>
              <w:t>и</w:t>
            </w:r>
            <w:r w:rsidRPr="00B013F6">
              <w:rPr>
                <w:spacing w:val="-47"/>
                <w:sz w:val="20"/>
                <w:lang w:val="ru-RU"/>
              </w:rPr>
              <w:t xml:space="preserve"> </w:t>
            </w:r>
            <w:r w:rsidRPr="00B013F6">
              <w:rPr>
                <w:sz w:val="20"/>
                <w:lang w:val="ru-RU"/>
              </w:rPr>
              <w:t>национально-культурные</w:t>
            </w:r>
            <w:r w:rsidRPr="00B013F6">
              <w:rPr>
                <w:spacing w:val="-1"/>
                <w:sz w:val="20"/>
                <w:lang w:val="ru-RU"/>
              </w:rPr>
              <w:t xml:space="preserve"> </w:t>
            </w:r>
            <w:r w:rsidRPr="00B013F6">
              <w:rPr>
                <w:sz w:val="20"/>
                <w:lang w:val="ru-RU"/>
              </w:rPr>
              <w:t>движения.</w:t>
            </w:r>
          </w:p>
        </w:tc>
      </w:tr>
      <w:tr w:rsidR="00B9772D" w:rsidTr="00930F4D">
        <w:trPr>
          <w:trHeight w:val="510"/>
        </w:trPr>
        <w:tc>
          <w:tcPr>
            <w:tcW w:w="2607" w:type="dxa"/>
          </w:tcPr>
          <w:p w:rsidR="00B013F6" w:rsidRPr="00B013F6" w:rsidRDefault="00B013F6" w:rsidP="00930F4D">
            <w:pPr>
              <w:pStyle w:val="TableParagraph"/>
              <w:spacing w:before="19"/>
              <w:ind w:left="27"/>
              <w:rPr>
                <w:sz w:val="20"/>
                <w:lang w:val="ru-RU"/>
              </w:rPr>
            </w:pPr>
            <w:r w:rsidRPr="00B013F6">
              <w:rPr>
                <w:sz w:val="20"/>
                <w:lang w:val="ru-RU"/>
              </w:rPr>
              <w:t>Россия</w:t>
            </w:r>
            <w:r w:rsidRPr="00B013F6">
              <w:rPr>
                <w:spacing w:val="-3"/>
                <w:sz w:val="20"/>
                <w:lang w:val="ru-RU"/>
              </w:rPr>
              <w:t xml:space="preserve"> </w:t>
            </w:r>
            <w:r w:rsidRPr="00B013F6">
              <w:rPr>
                <w:sz w:val="20"/>
                <w:lang w:val="ru-RU"/>
              </w:rPr>
              <w:t>в</w:t>
            </w:r>
            <w:r w:rsidRPr="00B013F6">
              <w:rPr>
                <w:spacing w:val="-3"/>
                <w:sz w:val="20"/>
                <w:lang w:val="ru-RU"/>
              </w:rPr>
              <w:t xml:space="preserve"> </w:t>
            </w:r>
            <w:r w:rsidRPr="00B013F6">
              <w:rPr>
                <w:sz w:val="20"/>
                <w:lang w:val="ru-RU"/>
              </w:rPr>
              <w:t>системе</w:t>
            </w:r>
          </w:p>
          <w:p w:rsidR="00B013F6" w:rsidRPr="00B013F6" w:rsidRDefault="00B013F6" w:rsidP="00930F4D">
            <w:pPr>
              <w:pStyle w:val="TableParagraph"/>
              <w:ind w:left="27"/>
              <w:rPr>
                <w:sz w:val="20"/>
                <w:lang w:val="ru-RU"/>
              </w:rPr>
            </w:pPr>
            <w:r w:rsidRPr="00B013F6">
              <w:rPr>
                <w:sz w:val="20"/>
                <w:lang w:val="ru-RU"/>
              </w:rPr>
              <w:t>международных</w:t>
            </w:r>
            <w:r w:rsidRPr="00B013F6">
              <w:rPr>
                <w:spacing w:val="-6"/>
                <w:sz w:val="20"/>
                <w:lang w:val="ru-RU"/>
              </w:rPr>
              <w:t xml:space="preserve"> </w:t>
            </w:r>
            <w:r w:rsidRPr="00B013F6">
              <w:rPr>
                <w:sz w:val="20"/>
                <w:lang w:val="ru-RU"/>
              </w:rPr>
              <w:t>отношений.</w:t>
            </w:r>
          </w:p>
        </w:tc>
        <w:tc>
          <w:tcPr>
            <w:tcW w:w="7391" w:type="dxa"/>
          </w:tcPr>
          <w:p w:rsidR="00B013F6" w:rsidRDefault="00B013F6" w:rsidP="00930F4D">
            <w:pPr>
              <w:pStyle w:val="TableParagraph"/>
              <w:spacing w:before="19"/>
              <w:ind w:left="31" w:right="4"/>
              <w:rPr>
                <w:sz w:val="20"/>
              </w:rPr>
            </w:pPr>
            <w:r w:rsidRPr="00B013F6">
              <w:rPr>
                <w:sz w:val="20"/>
                <w:lang w:val="ru-RU"/>
              </w:rPr>
              <w:t xml:space="preserve">Политика на Дальнем Востоке. Русско-японская война 1904 - 1905 гг. </w:t>
            </w:r>
            <w:r>
              <w:rPr>
                <w:sz w:val="20"/>
              </w:rPr>
              <w:t>Оборона Порт-</w:t>
            </w:r>
            <w:r>
              <w:rPr>
                <w:spacing w:val="-47"/>
                <w:sz w:val="20"/>
              </w:rPr>
              <w:t xml:space="preserve"> </w:t>
            </w:r>
            <w:r>
              <w:rPr>
                <w:sz w:val="20"/>
              </w:rPr>
              <w:t>Артура. Цусимское сражение.</w:t>
            </w:r>
          </w:p>
        </w:tc>
      </w:tr>
      <w:tr w:rsidR="00B9772D" w:rsidTr="00930F4D">
        <w:trPr>
          <w:trHeight w:val="3961"/>
        </w:trPr>
        <w:tc>
          <w:tcPr>
            <w:tcW w:w="2607" w:type="dxa"/>
          </w:tcPr>
          <w:p w:rsidR="00B013F6" w:rsidRPr="00D25045" w:rsidRDefault="00B013F6" w:rsidP="00930F4D">
            <w:pPr>
              <w:pStyle w:val="TableParagraph"/>
              <w:rPr>
                <w:lang w:val="ru-RU"/>
              </w:rPr>
            </w:pPr>
          </w:p>
          <w:p w:rsidR="00B013F6" w:rsidRPr="00D25045" w:rsidRDefault="00B013F6" w:rsidP="00930F4D">
            <w:pPr>
              <w:pStyle w:val="TableParagraph"/>
              <w:rPr>
                <w:lang w:val="ru-RU"/>
              </w:rPr>
            </w:pPr>
          </w:p>
          <w:p w:rsidR="00B013F6" w:rsidRPr="00D25045" w:rsidRDefault="00B013F6" w:rsidP="00930F4D">
            <w:pPr>
              <w:pStyle w:val="TableParagraph"/>
              <w:rPr>
                <w:lang w:val="ru-RU"/>
              </w:rPr>
            </w:pPr>
          </w:p>
          <w:p w:rsidR="00B013F6" w:rsidRPr="00D25045" w:rsidRDefault="00B013F6" w:rsidP="00930F4D">
            <w:pPr>
              <w:pStyle w:val="TableParagraph"/>
              <w:rPr>
                <w:lang w:val="ru-RU"/>
              </w:rPr>
            </w:pPr>
          </w:p>
          <w:p w:rsidR="00B013F6" w:rsidRPr="00D25045" w:rsidRDefault="00B013F6" w:rsidP="00930F4D">
            <w:pPr>
              <w:pStyle w:val="TableParagraph"/>
              <w:rPr>
                <w:lang w:val="ru-RU"/>
              </w:rPr>
            </w:pPr>
          </w:p>
          <w:p w:rsidR="00B013F6" w:rsidRPr="00D25045" w:rsidRDefault="00B013F6" w:rsidP="00930F4D">
            <w:pPr>
              <w:pStyle w:val="TableParagraph"/>
              <w:spacing w:before="7"/>
              <w:rPr>
                <w:sz w:val="21"/>
                <w:lang w:val="ru-RU"/>
              </w:rPr>
            </w:pPr>
          </w:p>
          <w:p w:rsidR="00B013F6" w:rsidRPr="00B013F6" w:rsidRDefault="00B013F6" w:rsidP="00930F4D">
            <w:pPr>
              <w:pStyle w:val="TableParagraph"/>
              <w:spacing w:before="1"/>
              <w:ind w:left="27"/>
              <w:rPr>
                <w:sz w:val="20"/>
                <w:lang w:val="ru-RU"/>
              </w:rPr>
            </w:pPr>
            <w:r w:rsidRPr="00B013F6">
              <w:rPr>
                <w:sz w:val="20"/>
                <w:lang w:val="ru-RU"/>
              </w:rPr>
              <w:t>Первая</w:t>
            </w:r>
            <w:r w:rsidRPr="00B013F6">
              <w:rPr>
                <w:spacing w:val="-5"/>
                <w:sz w:val="20"/>
                <w:lang w:val="ru-RU"/>
              </w:rPr>
              <w:t xml:space="preserve"> </w:t>
            </w:r>
            <w:r w:rsidRPr="00B013F6">
              <w:rPr>
                <w:sz w:val="20"/>
                <w:lang w:val="ru-RU"/>
              </w:rPr>
              <w:t>российская</w:t>
            </w:r>
          </w:p>
          <w:p w:rsidR="00B013F6" w:rsidRPr="00B013F6" w:rsidRDefault="00B013F6" w:rsidP="00930F4D">
            <w:pPr>
              <w:pStyle w:val="TableParagraph"/>
              <w:ind w:left="27" w:right="238"/>
              <w:rPr>
                <w:sz w:val="20"/>
                <w:lang w:val="ru-RU"/>
              </w:rPr>
            </w:pPr>
            <w:r w:rsidRPr="00B013F6">
              <w:rPr>
                <w:sz w:val="20"/>
                <w:lang w:val="ru-RU"/>
              </w:rPr>
              <w:t>революция 1905 - 1907 гг.</w:t>
            </w:r>
            <w:r w:rsidRPr="00B013F6">
              <w:rPr>
                <w:spacing w:val="1"/>
                <w:sz w:val="20"/>
                <w:lang w:val="ru-RU"/>
              </w:rPr>
              <w:t xml:space="preserve"> </w:t>
            </w:r>
            <w:r w:rsidRPr="00B013F6">
              <w:rPr>
                <w:sz w:val="20"/>
                <w:lang w:val="ru-RU"/>
              </w:rPr>
              <w:t>Начало</w:t>
            </w:r>
            <w:r w:rsidRPr="00B013F6">
              <w:rPr>
                <w:spacing w:val="-4"/>
                <w:sz w:val="20"/>
                <w:lang w:val="ru-RU"/>
              </w:rPr>
              <w:t xml:space="preserve"> </w:t>
            </w:r>
            <w:r w:rsidRPr="00B013F6">
              <w:rPr>
                <w:sz w:val="20"/>
                <w:lang w:val="ru-RU"/>
              </w:rPr>
              <w:t>парламентаризма</w:t>
            </w:r>
            <w:r w:rsidRPr="00B013F6">
              <w:rPr>
                <w:spacing w:val="-6"/>
                <w:sz w:val="20"/>
                <w:lang w:val="ru-RU"/>
              </w:rPr>
              <w:t xml:space="preserve"> </w:t>
            </w:r>
            <w:r w:rsidRPr="00B013F6">
              <w:rPr>
                <w:sz w:val="20"/>
                <w:lang w:val="ru-RU"/>
              </w:rPr>
              <w:t>в</w:t>
            </w:r>
            <w:r w:rsidRPr="00B013F6">
              <w:rPr>
                <w:spacing w:val="-47"/>
                <w:sz w:val="20"/>
                <w:lang w:val="ru-RU"/>
              </w:rPr>
              <w:t xml:space="preserve"> </w:t>
            </w:r>
            <w:r w:rsidRPr="00B013F6">
              <w:rPr>
                <w:sz w:val="20"/>
                <w:lang w:val="ru-RU"/>
              </w:rPr>
              <w:t>России.</w:t>
            </w:r>
          </w:p>
        </w:tc>
        <w:tc>
          <w:tcPr>
            <w:tcW w:w="7391" w:type="dxa"/>
          </w:tcPr>
          <w:p w:rsidR="00B013F6" w:rsidRPr="00B013F6" w:rsidRDefault="00B013F6" w:rsidP="00930F4D">
            <w:pPr>
              <w:pStyle w:val="TableParagraph"/>
              <w:spacing w:before="19"/>
              <w:ind w:left="31" w:right="147"/>
              <w:rPr>
                <w:sz w:val="20"/>
                <w:lang w:val="ru-RU"/>
              </w:rPr>
            </w:pPr>
            <w:r w:rsidRPr="00B013F6">
              <w:rPr>
                <w:sz w:val="20"/>
                <w:lang w:val="ru-RU"/>
              </w:rPr>
              <w:t xml:space="preserve">Николай </w:t>
            </w:r>
            <w:r>
              <w:rPr>
                <w:sz w:val="20"/>
              </w:rPr>
              <w:t>II</w:t>
            </w:r>
            <w:r w:rsidRPr="00B013F6">
              <w:rPr>
                <w:sz w:val="20"/>
                <w:lang w:val="ru-RU"/>
              </w:rPr>
              <w:t xml:space="preserve"> и его окружение. Деятельность В.К. Плеве на посту министра</w:t>
            </w:r>
            <w:r w:rsidRPr="00B013F6">
              <w:rPr>
                <w:spacing w:val="1"/>
                <w:sz w:val="20"/>
                <w:lang w:val="ru-RU"/>
              </w:rPr>
              <w:t xml:space="preserve"> </w:t>
            </w:r>
            <w:r w:rsidRPr="00B013F6">
              <w:rPr>
                <w:sz w:val="20"/>
                <w:lang w:val="ru-RU"/>
              </w:rPr>
              <w:t>внутренних</w:t>
            </w:r>
            <w:r w:rsidRPr="00B013F6">
              <w:rPr>
                <w:spacing w:val="-6"/>
                <w:sz w:val="20"/>
                <w:lang w:val="ru-RU"/>
              </w:rPr>
              <w:t xml:space="preserve"> </w:t>
            </w:r>
            <w:r w:rsidRPr="00B013F6">
              <w:rPr>
                <w:sz w:val="20"/>
                <w:lang w:val="ru-RU"/>
              </w:rPr>
              <w:t>дел.</w:t>
            </w:r>
            <w:r w:rsidRPr="00B013F6">
              <w:rPr>
                <w:spacing w:val="-5"/>
                <w:sz w:val="20"/>
                <w:lang w:val="ru-RU"/>
              </w:rPr>
              <w:t xml:space="preserve"> </w:t>
            </w:r>
            <w:r w:rsidRPr="00B013F6">
              <w:rPr>
                <w:sz w:val="20"/>
                <w:lang w:val="ru-RU"/>
              </w:rPr>
              <w:t>Оппозиционное</w:t>
            </w:r>
            <w:r w:rsidRPr="00B013F6">
              <w:rPr>
                <w:spacing w:val="-5"/>
                <w:sz w:val="20"/>
                <w:lang w:val="ru-RU"/>
              </w:rPr>
              <w:t xml:space="preserve"> </w:t>
            </w:r>
            <w:r w:rsidRPr="00B013F6">
              <w:rPr>
                <w:sz w:val="20"/>
                <w:lang w:val="ru-RU"/>
              </w:rPr>
              <w:t>либеральное</w:t>
            </w:r>
            <w:r w:rsidRPr="00B013F6">
              <w:rPr>
                <w:spacing w:val="-4"/>
                <w:sz w:val="20"/>
                <w:lang w:val="ru-RU"/>
              </w:rPr>
              <w:t xml:space="preserve"> </w:t>
            </w:r>
            <w:r w:rsidRPr="00B013F6">
              <w:rPr>
                <w:sz w:val="20"/>
                <w:lang w:val="ru-RU"/>
              </w:rPr>
              <w:t>движение.</w:t>
            </w:r>
            <w:r w:rsidRPr="00B013F6">
              <w:rPr>
                <w:spacing w:val="-5"/>
                <w:sz w:val="20"/>
                <w:lang w:val="ru-RU"/>
              </w:rPr>
              <w:t xml:space="preserve"> </w:t>
            </w:r>
            <w:r w:rsidRPr="00B013F6">
              <w:rPr>
                <w:sz w:val="20"/>
                <w:lang w:val="ru-RU"/>
              </w:rPr>
              <w:t>"Союз</w:t>
            </w:r>
            <w:r w:rsidRPr="00B013F6">
              <w:rPr>
                <w:spacing w:val="-5"/>
                <w:sz w:val="20"/>
                <w:lang w:val="ru-RU"/>
              </w:rPr>
              <w:t xml:space="preserve"> </w:t>
            </w:r>
            <w:r w:rsidRPr="00B013F6">
              <w:rPr>
                <w:sz w:val="20"/>
                <w:lang w:val="ru-RU"/>
              </w:rPr>
              <w:t>освобождения".</w:t>
            </w:r>
            <w:r w:rsidRPr="00B013F6">
              <w:rPr>
                <w:spacing w:val="-47"/>
                <w:sz w:val="20"/>
                <w:lang w:val="ru-RU"/>
              </w:rPr>
              <w:t xml:space="preserve"> </w:t>
            </w:r>
            <w:r w:rsidRPr="00B013F6">
              <w:rPr>
                <w:sz w:val="20"/>
                <w:lang w:val="ru-RU"/>
              </w:rPr>
              <w:t>"Банкетная</w:t>
            </w:r>
            <w:r w:rsidRPr="00B013F6">
              <w:rPr>
                <w:spacing w:val="1"/>
                <w:sz w:val="20"/>
                <w:lang w:val="ru-RU"/>
              </w:rPr>
              <w:t xml:space="preserve"> </w:t>
            </w:r>
            <w:r w:rsidRPr="00B013F6">
              <w:rPr>
                <w:sz w:val="20"/>
                <w:lang w:val="ru-RU"/>
              </w:rPr>
              <w:t>кампания".</w:t>
            </w:r>
          </w:p>
          <w:p w:rsidR="00B013F6" w:rsidRPr="00B013F6" w:rsidRDefault="00B013F6" w:rsidP="00930F4D">
            <w:pPr>
              <w:pStyle w:val="TableParagraph"/>
              <w:ind w:left="31" w:right="671"/>
              <w:rPr>
                <w:sz w:val="20"/>
                <w:lang w:val="ru-RU"/>
              </w:rPr>
            </w:pPr>
            <w:r w:rsidRPr="00B013F6">
              <w:rPr>
                <w:sz w:val="20"/>
                <w:lang w:val="ru-RU"/>
              </w:rPr>
              <w:t>Предпосылки Первой российской революции. Формы социальных протестов.</w:t>
            </w:r>
            <w:r w:rsidRPr="00B013F6">
              <w:rPr>
                <w:spacing w:val="-47"/>
                <w:sz w:val="20"/>
                <w:lang w:val="ru-RU"/>
              </w:rPr>
              <w:t xml:space="preserve"> </w:t>
            </w:r>
            <w:r w:rsidRPr="00B013F6">
              <w:rPr>
                <w:sz w:val="20"/>
                <w:lang w:val="ru-RU"/>
              </w:rPr>
              <w:t>Деятельность</w:t>
            </w:r>
            <w:r w:rsidRPr="00B013F6">
              <w:rPr>
                <w:spacing w:val="-7"/>
                <w:sz w:val="20"/>
                <w:lang w:val="ru-RU"/>
              </w:rPr>
              <w:t xml:space="preserve"> </w:t>
            </w:r>
            <w:r w:rsidRPr="00B013F6">
              <w:rPr>
                <w:sz w:val="20"/>
                <w:lang w:val="ru-RU"/>
              </w:rPr>
              <w:t>профессиональных</w:t>
            </w:r>
            <w:r w:rsidRPr="00B013F6">
              <w:rPr>
                <w:spacing w:val="-7"/>
                <w:sz w:val="20"/>
                <w:lang w:val="ru-RU"/>
              </w:rPr>
              <w:t xml:space="preserve"> </w:t>
            </w:r>
            <w:r w:rsidRPr="00B013F6">
              <w:rPr>
                <w:sz w:val="20"/>
                <w:lang w:val="ru-RU"/>
              </w:rPr>
              <w:t>революционеров.</w:t>
            </w:r>
            <w:r w:rsidRPr="00B013F6">
              <w:rPr>
                <w:spacing w:val="-7"/>
                <w:sz w:val="20"/>
                <w:lang w:val="ru-RU"/>
              </w:rPr>
              <w:t xml:space="preserve"> </w:t>
            </w:r>
            <w:r w:rsidRPr="00B013F6">
              <w:rPr>
                <w:sz w:val="20"/>
                <w:lang w:val="ru-RU"/>
              </w:rPr>
              <w:t>Политический</w:t>
            </w:r>
            <w:r w:rsidRPr="00B013F6">
              <w:rPr>
                <w:spacing w:val="-7"/>
                <w:sz w:val="20"/>
                <w:lang w:val="ru-RU"/>
              </w:rPr>
              <w:t xml:space="preserve"> </w:t>
            </w:r>
            <w:r w:rsidRPr="00B013F6">
              <w:rPr>
                <w:sz w:val="20"/>
                <w:lang w:val="ru-RU"/>
              </w:rPr>
              <w:t>терроризм.</w:t>
            </w:r>
          </w:p>
          <w:p w:rsidR="00B013F6" w:rsidRPr="00B013F6" w:rsidRDefault="00B013F6" w:rsidP="00930F4D">
            <w:pPr>
              <w:pStyle w:val="TableParagraph"/>
              <w:ind w:left="31" w:right="76"/>
              <w:rPr>
                <w:sz w:val="20"/>
                <w:lang w:val="ru-RU"/>
              </w:rPr>
            </w:pPr>
            <w:r w:rsidRPr="00B013F6">
              <w:rPr>
                <w:sz w:val="20"/>
                <w:lang w:val="ru-RU"/>
              </w:rPr>
              <w:t>"Кровавое</w:t>
            </w:r>
            <w:r w:rsidRPr="00B013F6">
              <w:rPr>
                <w:spacing w:val="-4"/>
                <w:sz w:val="20"/>
                <w:lang w:val="ru-RU"/>
              </w:rPr>
              <w:t xml:space="preserve"> </w:t>
            </w:r>
            <w:r w:rsidRPr="00B013F6">
              <w:rPr>
                <w:sz w:val="20"/>
                <w:lang w:val="ru-RU"/>
              </w:rPr>
              <w:t>воскресенье"</w:t>
            </w:r>
            <w:r w:rsidRPr="00B013F6">
              <w:rPr>
                <w:spacing w:val="-4"/>
                <w:sz w:val="20"/>
                <w:lang w:val="ru-RU"/>
              </w:rPr>
              <w:t xml:space="preserve"> </w:t>
            </w:r>
            <w:r w:rsidRPr="00B013F6">
              <w:rPr>
                <w:sz w:val="20"/>
                <w:lang w:val="ru-RU"/>
              </w:rPr>
              <w:t>9</w:t>
            </w:r>
            <w:r w:rsidRPr="00B013F6">
              <w:rPr>
                <w:spacing w:val="-3"/>
                <w:sz w:val="20"/>
                <w:lang w:val="ru-RU"/>
              </w:rPr>
              <w:t xml:space="preserve"> </w:t>
            </w:r>
            <w:r w:rsidRPr="00B013F6">
              <w:rPr>
                <w:sz w:val="20"/>
                <w:lang w:val="ru-RU"/>
              </w:rPr>
              <w:t>января</w:t>
            </w:r>
            <w:r w:rsidRPr="00B013F6">
              <w:rPr>
                <w:spacing w:val="-5"/>
                <w:sz w:val="20"/>
                <w:lang w:val="ru-RU"/>
              </w:rPr>
              <w:t xml:space="preserve"> </w:t>
            </w:r>
            <w:r w:rsidRPr="00B013F6">
              <w:rPr>
                <w:sz w:val="20"/>
                <w:lang w:val="ru-RU"/>
              </w:rPr>
              <w:t>1905</w:t>
            </w:r>
            <w:r w:rsidRPr="00B013F6">
              <w:rPr>
                <w:spacing w:val="-3"/>
                <w:sz w:val="20"/>
                <w:lang w:val="ru-RU"/>
              </w:rPr>
              <w:t xml:space="preserve"> </w:t>
            </w:r>
            <w:r w:rsidRPr="00B013F6">
              <w:rPr>
                <w:sz w:val="20"/>
                <w:lang w:val="ru-RU"/>
              </w:rPr>
              <w:t>г.</w:t>
            </w:r>
            <w:r w:rsidRPr="00B013F6">
              <w:rPr>
                <w:spacing w:val="-6"/>
                <w:sz w:val="20"/>
                <w:lang w:val="ru-RU"/>
              </w:rPr>
              <w:t xml:space="preserve"> </w:t>
            </w:r>
            <w:r w:rsidRPr="00B013F6">
              <w:rPr>
                <w:sz w:val="20"/>
                <w:lang w:val="ru-RU"/>
              </w:rPr>
              <w:t>Выступления</w:t>
            </w:r>
            <w:r w:rsidRPr="00B013F6">
              <w:rPr>
                <w:spacing w:val="-4"/>
                <w:sz w:val="20"/>
                <w:lang w:val="ru-RU"/>
              </w:rPr>
              <w:t xml:space="preserve"> </w:t>
            </w:r>
            <w:r w:rsidRPr="00B013F6">
              <w:rPr>
                <w:sz w:val="20"/>
                <w:lang w:val="ru-RU"/>
              </w:rPr>
              <w:t>рабочих,</w:t>
            </w:r>
            <w:r w:rsidRPr="00B013F6">
              <w:rPr>
                <w:spacing w:val="-4"/>
                <w:sz w:val="20"/>
                <w:lang w:val="ru-RU"/>
              </w:rPr>
              <w:t xml:space="preserve"> </w:t>
            </w:r>
            <w:r w:rsidRPr="00B013F6">
              <w:rPr>
                <w:sz w:val="20"/>
                <w:lang w:val="ru-RU"/>
              </w:rPr>
              <w:t>крестьян,</w:t>
            </w:r>
            <w:r w:rsidRPr="00B013F6">
              <w:rPr>
                <w:spacing w:val="-4"/>
                <w:sz w:val="20"/>
                <w:lang w:val="ru-RU"/>
              </w:rPr>
              <w:t xml:space="preserve"> </w:t>
            </w:r>
            <w:r w:rsidRPr="00B013F6">
              <w:rPr>
                <w:sz w:val="20"/>
                <w:lang w:val="ru-RU"/>
              </w:rPr>
              <w:t>средних</w:t>
            </w:r>
            <w:r w:rsidRPr="00B013F6">
              <w:rPr>
                <w:spacing w:val="-47"/>
                <w:sz w:val="20"/>
                <w:lang w:val="ru-RU"/>
              </w:rPr>
              <w:t xml:space="preserve"> </w:t>
            </w:r>
            <w:r w:rsidRPr="00B013F6">
              <w:rPr>
                <w:sz w:val="20"/>
                <w:lang w:val="ru-RU"/>
              </w:rPr>
              <w:t>городских</w:t>
            </w:r>
            <w:r w:rsidRPr="00B013F6">
              <w:rPr>
                <w:spacing w:val="-3"/>
                <w:sz w:val="20"/>
                <w:lang w:val="ru-RU"/>
              </w:rPr>
              <w:t xml:space="preserve"> </w:t>
            </w:r>
            <w:r w:rsidRPr="00B013F6">
              <w:rPr>
                <w:sz w:val="20"/>
                <w:lang w:val="ru-RU"/>
              </w:rPr>
              <w:t>слоев,</w:t>
            </w:r>
            <w:r w:rsidRPr="00B013F6">
              <w:rPr>
                <w:spacing w:val="-2"/>
                <w:sz w:val="20"/>
                <w:lang w:val="ru-RU"/>
              </w:rPr>
              <w:t xml:space="preserve"> </w:t>
            </w:r>
            <w:r w:rsidRPr="00B013F6">
              <w:rPr>
                <w:sz w:val="20"/>
                <w:lang w:val="ru-RU"/>
              </w:rPr>
              <w:t>солдат</w:t>
            </w:r>
            <w:r w:rsidRPr="00B013F6">
              <w:rPr>
                <w:spacing w:val="-3"/>
                <w:sz w:val="20"/>
                <w:lang w:val="ru-RU"/>
              </w:rPr>
              <w:t xml:space="preserve"> </w:t>
            </w:r>
            <w:r w:rsidRPr="00B013F6">
              <w:rPr>
                <w:sz w:val="20"/>
                <w:lang w:val="ru-RU"/>
              </w:rPr>
              <w:t>и</w:t>
            </w:r>
            <w:r w:rsidRPr="00B013F6">
              <w:rPr>
                <w:spacing w:val="-2"/>
                <w:sz w:val="20"/>
                <w:lang w:val="ru-RU"/>
              </w:rPr>
              <w:t xml:space="preserve"> </w:t>
            </w:r>
            <w:r w:rsidRPr="00B013F6">
              <w:rPr>
                <w:sz w:val="20"/>
                <w:lang w:val="ru-RU"/>
              </w:rPr>
              <w:t>матросов.</w:t>
            </w:r>
            <w:r w:rsidRPr="00B013F6">
              <w:rPr>
                <w:spacing w:val="-2"/>
                <w:sz w:val="20"/>
                <w:lang w:val="ru-RU"/>
              </w:rPr>
              <w:t xml:space="preserve"> </w:t>
            </w:r>
            <w:r w:rsidRPr="00B013F6">
              <w:rPr>
                <w:sz w:val="20"/>
                <w:lang w:val="ru-RU"/>
              </w:rPr>
              <w:t>Всероссийская</w:t>
            </w:r>
            <w:r w:rsidRPr="00B013F6">
              <w:rPr>
                <w:spacing w:val="-3"/>
                <w:sz w:val="20"/>
                <w:lang w:val="ru-RU"/>
              </w:rPr>
              <w:t xml:space="preserve"> </w:t>
            </w:r>
            <w:r w:rsidRPr="00B013F6">
              <w:rPr>
                <w:sz w:val="20"/>
                <w:lang w:val="ru-RU"/>
              </w:rPr>
              <w:t>октябрьская</w:t>
            </w:r>
            <w:r w:rsidRPr="00B013F6">
              <w:rPr>
                <w:spacing w:val="-2"/>
                <w:sz w:val="20"/>
                <w:lang w:val="ru-RU"/>
              </w:rPr>
              <w:t xml:space="preserve"> </w:t>
            </w:r>
            <w:r w:rsidRPr="00B013F6">
              <w:rPr>
                <w:sz w:val="20"/>
                <w:lang w:val="ru-RU"/>
              </w:rPr>
              <w:t>политическая</w:t>
            </w:r>
          </w:p>
          <w:p w:rsidR="00B013F6" w:rsidRPr="00B013F6" w:rsidRDefault="00B013F6" w:rsidP="00930F4D">
            <w:pPr>
              <w:pStyle w:val="TableParagraph"/>
              <w:ind w:left="31"/>
              <w:rPr>
                <w:sz w:val="20"/>
                <w:lang w:val="ru-RU"/>
              </w:rPr>
            </w:pPr>
            <w:r w:rsidRPr="00B013F6">
              <w:rPr>
                <w:sz w:val="20"/>
                <w:lang w:val="ru-RU"/>
              </w:rPr>
              <w:t>стачка. Манифест 17 октября 1905 г. Формирование многопартийной системы.</w:t>
            </w:r>
            <w:r w:rsidRPr="00B013F6">
              <w:rPr>
                <w:spacing w:val="1"/>
                <w:sz w:val="20"/>
                <w:lang w:val="ru-RU"/>
              </w:rPr>
              <w:t xml:space="preserve"> </w:t>
            </w:r>
            <w:r w:rsidRPr="00B013F6">
              <w:rPr>
                <w:sz w:val="20"/>
                <w:lang w:val="ru-RU"/>
              </w:rPr>
              <w:t>Политические</w:t>
            </w:r>
            <w:r w:rsidRPr="00B013F6">
              <w:rPr>
                <w:spacing w:val="-5"/>
                <w:sz w:val="20"/>
                <w:lang w:val="ru-RU"/>
              </w:rPr>
              <w:t xml:space="preserve"> </w:t>
            </w:r>
            <w:r w:rsidRPr="00B013F6">
              <w:rPr>
                <w:sz w:val="20"/>
                <w:lang w:val="ru-RU"/>
              </w:rPr>
              <w:t>партии,</w:t>
            </w:r>
            <w:r w:rsidRPr="00B013F6">
              <w:rPr>
                <w:spacing w:val="-4"/>
                <w:sz w:val="20"/>
                <w:lang w:val="ru-RU"/>
              </w:rPr>
              <w:t xml:space="preserve"> </w:t>
            </w:r>
            <w:r w:rsidRPr="00B013F6">
              <w:rPr>
                <w:sz w:val="20"/>
                <w:lang w:val="ru-RU"/>
              </w:rPr>
              <w:t>массовые</w:t>
            </w:r>
            <w:r w:rsidRPr="00B013F6">
              <w:rPr>
                <w:spacing w:val="-4"/>
                <w:sz w:val="20"/>
                <w:lang w:val="ru-RU"/>
              </w:rPr>
              <w:t xml:space="preserve"> </w:t>
            </w:r>
            <w:r w:rsidRPr="00B013F6">
              <w:rPr>
                <w:sz w:val="20"/>
                <w:lang w:val="ru-RU"/>
              </w:rPr>
              <w:t>движения</w:t>
            </w:r>
            <w:r w:rsidRPr="00B013F6">
              <w:rPr>
                <w:spacing w:val="-3"/>
                <w:sz w:val="20"/>
                <w:lang w:val="ru-RU"/>
              </w:rPr>
              <w:t xml:space="preserve"> </w:t>
            </w:r>
            <w:r w:rsidRPr="00B013F6">
              <w:rPr>
                <w:sz w:val="20"/>
                <w:lang w:val="ru-RU"/>
              </w:rPr>
              <w:t>и</w:t>
            </w:r>
            <w:r w:rsidRPr="00B013F6">
              <w:rPr>
                <w:spacing w:val="-5"/>
                <w:sz w:val="20"/>
                <w:lang w:val="ru-RU"/>
              </w:rPr>
              <w:t xml:space="preserve"> </w:t>
            </w:r>
            <w:r w:rsidRPr="00B013F6">
              <w:rPr>
                <w:sz w:val="20"/>
                <w:lang w:val="ru-RU"/>
              </w:rPr>
              <w:t>их</w:t>
            </w:r>
            <w:r w:rsidRPr="00B013F6">
              <w:rPr>
                <w:spacing w:val="-5"/>
                <w:sz w:val="20"/>
                <w:lang w:val="ru-RU"/>
              </w:rPr>
              <w:t xml:space="preserve"> </w:t>
            </w:r>
            <w:r w:rsidRPr="00B013F6">
              <w:rPr>
                <w:sz w:val="20"/>
                <w:lang w:val="ru-RU"/>
              </w:rPr>
              <w:t>лидеры.</w:t>
            </w:r>
            <w:r w:rsidRPr="00B013F6">
              <w:rPr>
                <w:spacing w:val="-1"/>
                <w:sz w:val="20"/>
                <w:lang w:val="ru-RU"/>
              </w:rPr>
              <w:t xml:space="preserve"> </w:t>
            </w:r>
            <w:r w:rsidRPr="00B013F6">
              <w:rPr>
                <w:sz w:val="20"/>
                <w:lang w:val="ru-RU"/>
              </w:rPr>
              <w:t>Неонароднические</w:t>
            </w:r>
            <w:r w:rsidRPr="00B013F6">
              <w:rPr>
                <w:spacing w:val="-2"/>
                <w:sz w:val="20"/>
                <w:lang w:val="ru-RU"/>
              </w:rPr>
              <w:t xml:space="preserve"> </w:t>
            </w:r>
            <w:r w:rsidRPr="00B013F6">
              <w:rPr>
                <w:sz w:val="20"/>
                <w:lang w:val="ru-RU"/>
              </w:rPr>
              <w:t>партии</w:t>
            </w:r>
            <w:r w:rsidRPr="00B013F6">
              <w:rPr>
                <w:spacing w:val="-3"/>
                <w:sz w:val="20"/>
                <w:lang w:val="ru-RU"/>
              </w:rPr>
              <w:t xml:space="preserve"> </w:t>
            </w:r>
            <w:r w:rsidRPr="00B013F6">
              <w:rPr>
                <w:sz w:val="20"/>
                <w:lang w:val="ru-RU"/>
              </w:rPr>
              <w:t>и</w:t>
            </w:r>
            <w:r w:rsidRPr="00B013F6">
              <w:rPr>
                <w:spacing w:val="-47"/>
                <w:sz w:val="20"/>
                <w:lang w:val="ru-RU"/>
              </w:rPr>
              <w:t xml:space="preserve"> </w:t>
            </w:r>
            <w:r w:rsidRPr="00B013F6">
              <w:rPr>
                <w:sz w:val="20"/>
                <w:lang w:val="ru-RU"/>
              </w:rPr>
              <w:t>организации</w:t>
            </w:r>
            <w:r w:rsidRPr="00B013F6">
              <w:rPr>
                <w:spacing w:val="-4"/>
                <w:sz w:val="20"/>
                <w:lang w:val="ru-RU"/>
              </w:rPr>
              <w:t xml:space="preserve"> </w:t>
            </w:r>
            <w:r w:rsidRPr="00B013F6">
              <w:rPr>
                <w:sz w:val="20"/>
                <w:lang w:val="ru-RU"/>
              </w:rPr>
              <w:t>(социалисты-революционеры).</w:t>
            </w:r>
            <w:r w:rsidRPr="00B013F6">
              <w:rPr>
                <w:spacing w:val="-2"/>
                <w:sz w:val="20"/>
                <w:lang w:val="ru-RU"/>
              </w:rPr>
              <w:t xml:space="preserve"> </w:t>
            </w:r>
            <w:r w:rsidRPr="00B013F6">
              <w:rPr>
                <w:sz w:val="20"/>
                <w:lang w:val="ru-RU"/>
              </w:rPr>
              <w:t>Социал-демократия: большевики</w:t>
            </w:r>
            <w:r w:rsidRPr="00B013F6">
              <w:rPr>
                <w:spacing w:val="-3"/>
                <w:sz w:val="20"/>
                <w:lang w:val="ru-RU"/>
              </w:rPr>
              <w:t xml:space="preserve"> </w:t>
            </w:r>
            <w:r w:rsidRPr="00B013F6">
              <w:rPr>
                <w:sz w:val="20"/>
                <w:lang w:val="ru-RU"/>
              </w:rPr>
              <w:t>и</w:t>
            </w:r>
          </w:p>
          <w:p w:rsidR="00B013F6" w:rsidRPr="00B013F6" w:rsidRDefault="00B013F6" w:rsidP="00930F4D">
            <w:pPr>
              <w:pStyle w:val="TableParagraph"/>
              <w:ind w:left="31" w:right="76"/>
              <w:rPr>
                <w:sz w:val="20"/>
                <w:lang w:val="ru-RU"/>
              </w:rPr>
            </w:pPr>
            <w:r w:rsidRPr="00B013F6">
              <w:rPr>
                <w:sz w:val="20"/>
                <w:lang w:val="ru-RU"/>
              </w:rPr>
              <w:t>меньшевики.</w:t>
            </w:r>
            <w:r w:rsidRPr="00B013F6">
              <w:rPr>
                <w:spacing w:val="-6"/>
                <w:sz w:val="20"/>
                <w:lang w:val="ru-RU"/>
              </w:rPr>
              <w:t xml:space="preserve"> </w:t>
            </w:r>
            <w:r w:rsidRPr="00B013F6">
              <w:rPr>
                <w:sz w:val="20"/>
                <w:lang w:val="ru-RU"/>
              </w:rPr>
              <w:t>Либеральные</w:t>
            </w:r>
            <w:r w:rsidRPr="00B013F6">
              <w:rPr>
                <w:spacing w:val="-6"/>
                <w:sz w:val="20"/>
                <w:lang w:val="ru-RU"/>
              </w:rPr>
              <w:t xml:space="preserve"> </w:t>
            </w:r>
            <w:r w:rsidRPr="00B013F6">
              <w:rPr>
                <w:sz w:val="20"/>
                <w:lang w:val="ru-RU"/>
              </w:rPr>
              <w:t>партии</w:t>
            </w:r>
            <w:r w:rsidRPr="00B013F6">
              <w:rPr>
                <w:spacing w:val="-7"/>
                <w:sz w:val="20"/>
                <w:lang w:val="ru-RU"/>
              </w:rPr>
              <w:t xml:space="preserve"> </w:t>
            </w:r>
            <w:r w:rsidRPr="00B013F6">
              <w:rPr>
                <w:sz w:val="20"/>
                <w:lang w:val="ru-RU"/>
              </w:rPr>
              <w:t>(кадеты,</w:t>
            </w:r>
            <w:r w:rsidRPr="00B013F6">
              <w:rPr>
                <w:spacing w:val="-4"/>
                <w:sz w:val="20"/>
                <w:lang w:val="ru-RU"/>
              </w:rPr>
              <w:t xml:space="preserve"> </w:t>
            </w:r>
            <w:r w:rsidRPr="00B013F6">
              <w:rPr>
                <w:sz w:val="20"/>
                <w:lang w:val="ru-RU"/>
              </w:rPr>
              <w:t>октябристы).</w:t>
            </w:r>
            <w:r w:rsidRPr="00B013F6">
              <w:rPr>
                <w:spacing w:val="-6"/>
                <w:sz w:val="20"/>
                <w:lang w:val="ru-RU"/>
              </w:rPr>
              <w:t xml:space="preserve"> </w:t>
            </w:r>
            <w:r w:rsidRPr="00B013F6">
              <w:rPr>
                <w:sz w:val="20"/>
                <w:lang w:val="ru-RU"/>
              </w:rPr>
              <w:t>Национальные</w:t>
            </w:r>
            <w:r w:rsidRPr="00B013F6">
              <w:rPr>
                <w:spacing w:val="-3"/>
                <w:sz w:val="20"/>
                <w:lang w:val="ru-RU"/>
              </w:rPr>
              <w:t xml:space="preserve"> </w:t>
            </w:r>
            <w:r w:rsidRPr="00B013F6">
              <w:rPr>
                <w:sz w:val="20"/>
                <w:lang w:val="ru-RU"/>
              </w:rPr>
              <w:t>партии.</w:t>
            </w:r>
            <w:r w:rsidRPr="00B013F6">
              <w:rPr>
                <w:spacing w:val="-47"/>
                <w:sz w:val="20"/>
                <w:lang w:val="ru-RU"/>
              </w:rPr>
              <w:t xml:space="preserve"> </w:t>
            </w:r>
            <w:r w:rsidRPr="00B013F6">
              <w:rPr>
                <w:sz w:val="20"/>
                <w:lang w:val="ru-RU"/>
              </w:rPr>
              <w:t>Правомонархические</w:t>
            </w:r>
            <w:r w:rsidRPr="00B013F6">
              <w:rPr>
                <w:spacing w:val="-2"/>
                <w:sz w:val="20"/>
                <w:lang w:val="ru-RU"/>
              </w:rPr>
              <w:t xml:space="preserve"> </w:t>
            </w:r>
            <w:r w:rsidRPr="00B013F6">
              <w:rPr>
                <w:sz w:val="20"/>
                <w:lang w:val="ru-RU"/>
              </w:rPr>
              <w:t>партии</w:t>
            </w:r>
            <w:r w:rsidRPr="00B013F6">
              <w:rPr>
                <w:spacing w:val="-3"/>
                <w:sz w:val="20"/>
                <w:lang w:val="ru-RU"/>
              </w:rPr>
              <w:t xml:space="preserve"> </w:t>
            </w:r>
            <w:r w:rsidRPr="00B013F6">
              <w:rPr>
                <w:sz w:val="20"/>
                <w:lang w:val="ru-RU"/>
              </w:rPr>
              <w:t>в</w:t>
            </w:r>
            <w:r w:rsidRPr="00B013F6">
              <w:rPr>
                <w:spacing w:val="-3"/>
                <w:sz w:val="20"/>
                <w:lang w:val="ru-RU"/>
              </w:rPr>
              <w:t xml:space="preserve"> </w:t>
            </w:r>
            <w:r w:rsidRPr="00B013F6">
              <w:rPr>
                <w:sz w:val="20"/>
                <w:lang w:val="ru-RU"/>
              </w:rPr>
              <w:t>борьбе</w:t>
            </w:r>
            <w:r w:rsidRPr="00B013F6">
              <w:rPr>
                <w:spacing w:val="-2"/>
                <w:sz w:val="20"/>
                <w:lang w:val="ru-RU"/>
              </w:rPr>
              <w:t xml:space="preserve"> </w:t>
            </w:r>
            <w:r w:rsidRPr="00B013F6">
              <w:rPr>
                <w:sz w:val="20"/>
                <w:lang w:val="ru-RU"/>
              </w:rPr>
              <w:t>с</w:t>
            </w:r>
            <w:r w:rsidRPr="00B013F6">
              <w:rPr>
                <w:spacing w:val="-1"/>
                <w:sz w:val="20"/>
                <w:lang w:val="ru-RU"/>
              </w:rPr>
              <w:t xml:space="preserve"> </w:t>
            </w:r>
            <w:r w:rsidRPr="00B013F6">
              <w:rPr>
                <w:sz w:val="20"/>
                <w:lang w:val="ru-RU"/>
              </w:rPr>
              <w:t>революцией.</w:t>
            </w:r>
            <w:r w:rsidRPr="00B013F6">
              <w:rPr>
                <w:spacing w:val="-2"/>
                <w:sz w:val="20"/>
                <w:lang w:val="ru-RU"/>
              </w:rPr>
              <w:t xml:space="preserve"> </w:t>
            </w:r>
            <w:r w:rsidRPr="00B013F6">
              <w:rPr>
                <w:sz w:val="20"/>
                <w:lang w:val="ru-RU"/>
              </w:rPr>
              <w:t>Советы</w:t>
            </w:r>
            <w:r w:rsidRPr="00B013F6">
              <w:rPr>
                <w:spacing w:val="-2"/>
                <w:sz w:val="20"/>
                <w:lang w:val="ru-RU"/>
              </w:rPr>
              <w:t xml:space="preserve"> </w:t>
            </w:r>
            <w:r w:rsidRPr="00B013F6">
              <w:rPr>
                <w:sz w:val="20"/>
                <w:lang w:val="ru-RU"/>
              </w:rPr>
              <w:t>и</w:t>
            </w:r>
            <w:r w:rsidRPr="00B013F6">
              <w:rPr>
                <w:spacing w:val="-1"/>
                <w:sz w:val="20"/>
                <w:lang w:val="ru-RU"/>
              </w:rPr>
              <w:t xml:space="preserve"> </w:t>
            </w:r>
            <w:r w:rsidRPr="00B013F6">
              <w:rPr>
                <w:sz w:val="20"/>
                <w:lang w:val="ru-RU"/>
              </w:rPr>
              <w:t>профсоюзы.</w:t>
            </w:r>
          </w:p>
          <w:p w:rsidR="00B013F6" w:rsidRPr="00B013F6" w:rsidRDefault="00B013F6" w:rsidP="00930F4D">
            <w:pPr>
              <w:pStyle w:val="TableParagraph"/>
              <w:ind w:left="31"/>
              <w:rPr>
                <w:sz w:val="20"/>
                <w:lang w:val="ru-RU"/>
              </w:rPr>
            </w:pPr>
            <w:r w:rsidRPr="00B013F6">
              <w:rPr>
                <w:sz w:val="20"/>
                <w:lang w:val="ru-RU"/>
              </w:rPr>
              <w:t>Декабрьское</w:t>
            </w:r>
            <w:r w:rsidRPr="00B013F6">
              <w:rPr>
                <w:spacing w:val="-4"/>
                <w:sz w:val="20"/>
                <w:lang w:val="ru-RU"/>
              </w:rPr>
              <w:t xml:space="preserve"> </w:t>
            </w:r>
            <w:r w:rsidRPr="00B013F6">
              <w:rPr>
                <w:sz w:val="20"/>
                <w:lang w:val="ru-RU"/>
              </w:rPr>
              <w:t>1905</w:t>
            </w:r>
            <w:r w:rsidRPr="00B013F6">
              <w:rPr>
                <w:spacing w:val="-4"/>
                <w:sz w:val="20"/>
                <w:lang w:val="ru-RU"/>
              </w:rPr>
              <w:t xml:space="preserve"> </w:t>
            </w:r>
            <w:r w:rsidRPr="00B013F6">
              <w:rPr>
                <w:sz w:val="20"/>
                <w:lang w:val="ru-RU"/>
              </w:rPr>
              <w:t>г.</w:t>
            </w:r>
            <w:r w:rsidRPr="00B013F6">
              <w:rPr>
                <w:spacing w:val="-4"/>
                <w:sz w:val="20"/>
                <w:lang w:val="ru-RU"/>
              </w:rPr>
              <w:t xml:space="preserve"> </w:t>
            </w:r>
            <w:r w:rsidRPr="00B013F6">
              <w:rPr>
                <w:sz w:val="20"/>
                <w:lang w:val="ru-RU"/>
              </w:rPr>
              <w:t>вооруженное</w:t>
            </w:r>
            <w:r w:rsidRPr="00B013F6">
              <w:rPr>
                <w:spacing w:val="-4"/>
                <w:sz w:val="20"/>
                <w:lang w:val="ru-RU"/>
              </w:rPr>
              <w:t xml:space="preserve"> </w:t>
            </w:r>
            <w:r w:rsidRPr="00B013F6">
              <w:rPr>
                <w:sz w:val="20"/>
                <w:lang w:val="ru-RU"/>
              </w:rPr>
              <w:t>восстание</w:t>
            </w:r>
            <w:r w:rsidRPr="00B013F6">
              <w:rPr>
                <w:spacing w:val="-4"/>
                <w:sz w:val="20"/>
                <w:lang w:val="ru-RU"/>
              </w:rPr>
              <w:t xml:space="preserve"> </w:t>
            </w:r>
            <w:r w:rsidRPr="00B013F6">
              <w:rPr>
                <w:sz w:val="20"/>
                <w:lang w:val="ru-RU"/>
              </w:rPr>
              <w:t>в</w:t>
            </w:r>
            <w:r w:rsidRPr="00B013F6">
              <w:rPr>
                <w:spacing w:val="-4"/>
                <w:sz w:val="20"/>
                <w:lang w:val="ru-RU"/>
              </w:rPr>
              <w:t xml:space="preserve"> </w:t>
            </w:r>
            <w:r w:rsidRPr="00B013F6">
              <w:rPr>
                <w:sz w:val="20"/>
                <w:lang w:val="ru-RU"/>
              </w:rPr>
              <w:t>Москве.</w:t>
            </w:r>
            <w:r w:rsidRPr="00B013F6">
              <w:rPr>
                <w:spacing w:val="-2"/>
                <w:sz w:val="20"/>
                <w:lang w:val="ru-RU"/>
              </w:rPr>
              <w:t xml:space="preserve"> </w:t>
            </w:r>
            <w:r w:rsidRPr="00B013F6">
              <w:rPr>
                <w:sz w:val="20"/>
                <w:lang w:val="ru-RU"/>
              </w:rPr>
              <w:t>Особенности</w:t>
            </w:r>
            <w:r w:rsidRPr="00B013F6">
              <w:rPr>
                <w:spacing w:val="-5"/>
                <w:sz w:val="20"/>
                <w:lang w:val="ru-RU"/>
              </w:rPr>
              <w:t xml:space="preserve"> </w:t>
            </w:r>
            <w:r w:rsidRPr="00B013F6">
              <w:rPr>
                <w:sz w:val="20"/>
                <w:lang w:val="ru-RU"/>
              </w:rPr>
              <w:t>революционных</w:t>
            </w:r>
            <w:r w:rsidRPr="00B013F6">
              <w:rPr>
                <w:spacing w:val="-47"/>
                <w:sz w:val="20"/>
                <w:lang w:val="ru-RU"/>
              </w:rPr>
              <w:t xml:space="preserve"> </w:t>
            </w:r>
            <w:r w:rsidRPr="00B013F6">
              <w:rPr>
                <w:sz w:val="20"/>
                <w:lang w:val="ru-RU"/>
              </w:rPr>
              <w:t>выступлений в</w:t>
            </w:r>
            <w:r w:rsidRPr="00B013F6">
              <w:rPr>
                <w:spacing w:val="-1"/>
                <w:sz w:val="20"/>
                <w:lang w:val="ru-RU"/>
              </w:rPr>
              <w:t xml:space="preserve"> </w:t>
            </w:r>
            <w:r w:rsidRPr="00B013F6">
              <w:rPr>
                <w:sz w:val="20"/>
                <w:lang w:val="ru-RU"/>
              </w:rPr>
              <w:t>1906</w:t>
            </w:r>
            <w:r w:rsidRPr="00B013F6">
              <w:rPr>
                <w:spacing w:val="3"/>
                <w:sz w:val="20"/>
                <w:lang w:val="ru-RU"/>
              </w:rPr>
              <w:t xml:space="preserve"> </w:t>
            </w:r>
            <w:r w:rsidRPr="00B013F6">
              <w:rPr>
                <w:sz w:val="20"/>
                <w:lang w:val="ru-RU"/>
              </w:rPr>
              <w:t>-</w:t>
            </w:r>
            <w:r w:rsidRPr="00B013F6">
              <w:rPr>
                <w:spacing w:val="-2"/>
                <w:sz w:val="20"/>
                <w:lang w:val="ru-RU"/>
              </w:rPr>
              <w:t xml:space="preserve"> </w:t>
            </w:r>
            <w:r w:rsidRPr="00B013F6">
              <w:rPr>
                <w:sz w:val="20"/>
                <w:lang w:val="ru-RU"/>
              </w:rPr>
              <w:t>1907</w:t>
            </w:r>
            <w:r w:rsidRPr="00B013F6">
              <w:rPr>
                <w:spacing w:val="1"/>
                <w:sz w:val="20"/>
                <w:lang w:val="ru-RU"/>
              </w:rPr>
              <w:t xml:space="preserve"> </w:t>
            </w:r>
            <w:r w:rsidRPr="00B013F6">
              <w:rPr>
                <w:sz w:val="20"/>
                <w:lang w:val="ru-RU"/>
              </w:rPr>
              <w:t>гг.</w:t>
            </w:r>
          </w:p>
          <w:p w:rsidR="00B013F6" w:rsidRPr="00B013F6" w:rsidRDefault="00B013F6" w:rsidP="00930F4D">
            <w:pPr>
              <w:pStyle w:val="TableParagraph"/>
              <w:spacing w:line="228" w:lineRule="exact"/>
              <w:ind w:left="31"/>
              <w:rPr>
                <w:sz w:val="20"/>
                <w:lang w:val="ru-RU"/>
              </w:rPr>
            </w:pPr>
            <w:r w:rsidRPr="00B013F6">
              <w:rPr>
                <w:sz w:val="20"/>
                <w:lang w:val="ru-RU"/>
              </w:rPr>
              <w:t>Избирательный</w:t>
            </w:r>
            <w:r w:rsidRPr="00B013F6">
              <w:rPr>
                <w:spacing w:val="-4"/>
                <w:sz w:val="20"/>
                <w:lang w:val="ru-RU"/>
              </w:rPr>
              <w:t xml:space="preserve"> </w:t>
            </w:r>
            <w:r w:rsidRPr="00B013F6">
              <w:rPr>
                <w:sz w:val="20"/>
                <w:lang w:val="ru-RU"/>
              </w:rPr>
              <w:t>закон</w:t>
            </w:r>
            <w:r w:rsidRPr="00B013F6">
              <w:rPr>
                <w:spacing w:val="-4"/>
                <w:sz w:val="20"/>
                <w:lang w:val="ru-RU"/>
              </w:rPr>
              <w:t xml:space="preserve"> </w:t>
            </w:r>
            <w:r w:rsidRPr="00B013F6">
              <w:rPr>
                <w:sz w:val="20"/>
                <w:lang w:val="ru-RU"/>
              </w:rPr>
              <w:t>11</w:t>
            </w:r>
            <w:r w:rsidRPr="00B013F6">
              <w:rPr>
                <w:spacing w:val="-1"/>
                <w:sz w:val="20"/>
                <w:lang w:val="ru-RU"/>
              </w:rPr>
              <w:t xml:space="preserve"> </w:t>
            </w:r>
            <w:r w:rsidRPr="00B013F6">
              <w:rPr>
                <w:sz w:val="20"/>
                <w:lang w:val="ru-RU"/>
              </w:rPr>
              <w:t>декабря</w:t>
            </w:r>
            <w:r w:rsidRPr="00B013F6">
              <w:rPr>
                <w:spacing w:val="-4"/>
                <w:sz w:val="20"/>
                <w:lang w:val="ru-RU"/>
              </w:rPr>
              <w:t xml:space="preserve"> </w:t>
            </w:r>
            <w:r w:rsidRPr="00B013F6">
              <w:rPr>
                <w:sz w:val="20"/>
                <w:lang w:val="ru-RU"/>
              </w:rPr>
              <w:t>1905</w:t>
            </w:r>
            <w:r w:rsidRPr="00B013F6">
              <w:rPr>
                <w:spacing w:val="-1"/>
                <w:sz w:val="20"/>
                <w:lang w:val="ru-RU"/>
              </w:rPr>
              <w:t xml:space="preserve"> </w:t>
            </w:r>
            <w:r w:rsidRPr="00B013F6">
              <w:rPr>
                <w:sz w:val="20"/>
                <w:lang w:val="ru-RU"/>
              </w:rPr>
              <w:t>г.</w:t>
            </w:r>
            <w:r w:rsidRPr="00B013F6">
              <w:rPr>
                <w:spacing w:val="-3"/>
                <w:sz w:val="20"/>
                <w:lang w:val="ru-RU"/>
              </w:rPr>
              <w:t xml:space="preserve"> </w:t>
            </w:r>
            <w:r w:rsidRPr="00B013F6">
              <w:rPr>
                <w:sz w:val="20"/>
                <w:lang w:val="ru-RU"/>
              </w:rPr>
              <w:t>Избирательная</w:t>
            </w:r>
            <w:r w:rsidRPr="00B013F6">
              <w:rPr>
                <w:spacing w:val="5"/>
                <w:sz w:val="20"/>
                <w:lang w:val="ru-RU"/>
              </w:rPr>
              <w:t xml:space="preserve"> </w:t>
            </w:r>
            <w:r w:rsidRPr="00B013F6">
              <w:rPr>
                <w:sz w:val="20"/>
                <w:lang w:val="ru-RU"/>
              </w:rPr>
              <w:t>кампания в</w:t>
            </w:r>
            <w:r w:rsidRPr="00B013F6">
              <w:rPr>
                <w:spacing w:val="-4"/>
                <w:sz w:val="20"/>
                <w:lang w:val="ru-RU"/>
              </w:rPr>
              <w:t xml:space="preserve"> </w:t>
            </w:r>
            <w:r>
              <w:rPr>
                <w:sz w:val="20"/>
              </w:rPr>
              <w:t>I</w:t>
            </w:r>
          </w:p>
          <w:p w:rsidR="00B013F6" w:rsidRPr="00B013F6" w:rsidRDefault="00B013F6" w:rsidP="00930F4D">
            <w:pPr>
              <w:pStyle w:val="TableParagraph"/>
              <w:spacing w:before="1"/>
              <w:ind w:left="31" w:right="76"/>
              <w:rPr>
                <w:sz w:val="20"/>
                <w:lang w:val="ru-RU"/>
              </w:rPr>
            </w:pPr>
            <w:r w:rsidRPr="00B013F6">
              <w:rPr>
                <w:sz w:val="20"/>
                <w:lang w:val="ru-RU"/>
              </w:rPr>
              <w:t>Государственную</w:t>
            </w:r>
            <w:r w:rsidRPr="00B013F6">
              <w:rPr>
                <w:spacing w:val="-3"/>
                <w:sz w:val="20"/>
                <w:lang w:val="ru-RU"/>
              </w:rPr>
              <w:t xml:space="preserve"> </w:t>
            </w:r>
            <w:r w:rsidRPr="00B013F6">
              <w:rPr>
                <w:sz w:val="20"/>
                <w:lang w:val="ru-RU"/>
              </w:rPr>
              <w:t>думу.</w:t>
            </w:r>
            <w:r w:rsidRPr="00B013F6">
              <w:rPr>
                <w:spacing w:val="-4"/>
                <w:sz w:val="20"/>
                <w:lang w:val="ru-RU"/>
              </w:rPr>
              <w:t xml:space="preserve"> </w:t>
            </w:r>
            <w:r w:rsidRPr="00B013F6">
              <w:rPr>
                <w:sz w:val="20"/>
                <w:lang w:val="ru-RU"/>
              </w:rPr>
              <w:t>Основные</w:t>
            </w:r>
            <w:r w:rsidRPr="00B013F6">
              <w:rPr>
                <w:spacing w:val="-4"/>
                <w:sz w:val="20"/>
                <w:lang w:val="ru-RU"/>
              </w:rPr>
              <w:t xml:space="preserve"> </w:t>
            </w:r>
            <w:r w:rsidRPr="00B013F6">
              <w:rPr>
                <w:sz w:val="20"/>
                <w:lang w:val="ru-RU"/>
              </w:rPr>
              <w:t>государственные</w:t>
            </w:r>
            <w:r w:rsidRPr="00B013F6">
              <w:rPr>
                <w:spacing w:val="-5"/>
                <w:sz w:val="20"/>
                <w:lang w:val="ru-RU"/>
              </w:rPr>
              <w:t xml:space="preserve"> </w:t>
            </w:r>
            <w:r w:rsidRPr="00B013F6">
              <w:rPr>
                <w:sz w:val="20"/>
                <w:lang w:val="ru-RU"/>
              </w:rPr>
              <w:t>законы</w:t>
            </w:r>
            <w:r w:rsidRPr="00B013F6">
              <w:rPr>
                <w:spacing w:val="-4"/>
                <w:sz w:val="20"/>
                <w:lang w:val="ru-RU"/>
              </w:rPr>
              <w:t xml:space="preserve"> </w:t>
            </w:r>
            <w:r w:rsidRPr="00B013F6">
              <w:rPr>
                <w:sz w:val="20"/>
                <w:lang w:val="ru-RU"/>
              </w:rPr>
              <w:t>23</w:t>
            </w:r>
            <w:r w:rsidRPr="00B013F6">
              <w:rPr>
                <w:spacing w:val="-3"/>
                <w:sz w:val="20"/>
                <w:lang w:val="ru-RU"/>
              </w:rPr>
              <w:t xml:space="preserve"> </w:t>
            </w:r>
            <w:r w:rsidRPr="00B013F6">
              <w:rPr>
                <w:sz w:val="20"/>
                <w:lang w:val="ru-RU"/>
              </w:rPr>
              <w:t>апреля</w:t>
            </w:r>
            <w:r w:rsidRPr="00B013F6">
              <w:rPr>
                <w:spacing w:val="-5"/>
                <w:sz w:val="20"/>
                <w:lang w:val="ru-RU"/>
              </w:rPr>
              <w:t xml:space="preserve"> </w:t>
            </w:r>
            <w:r w:rsidRPr="00B013F6">
              <w:rPr>
                <w:sz w:val="20"/>
                <w:lang w:val="ru-RU"/>
              </w:rPr>
              <w:t>1906</w:t>
            </w:r>
            <w:r w:rsidRPr="00B013F6">
              <w:rPr>
                <w:spacing w:val="-4"/>
                <w:sz w:val="20"/>
                <w:lang w:val="ru-RU"/>
              </w:rPr>
              <w:t xml:space="preserve"> </w:t>
            </w:r>
            <w:r w:rsidRPr="00B013F6">
              <w:rPr>
                <w:sz w:val="20"/>
                <w:lang w:val="ru-RU"/>
              </w:rPr>
              <w:t>г.</w:t>
            </w:r>
            <w:r w:rsidRPr="00B013F6">
              <w:rPr>
                <w:spacing w:val="-47"/>
                <w:sz w:val="20"/>
                <w:lang w:val="ru-RU"/>
              </w:rPr>
              <w:t xml:space="preserve"> </w:t>
            </w:r>
            <w:r w:rsidRPr="00B013F6">
              <w:rPr>
                <w:sz w:val="20"/>
                <w:lang w:val="ru-RU"/>
              </w:rPr>
              <w:t>Деятельность</w:t>
            </w:r>
            <w:r w:rsidRPr="00B013F6">
              <w:rPr>
                <w:spacing w:val="-1"/>
                <w:sz w:val="20"/>
                <w:lang w:val="ru-RU"/>
              </w:rPr>
              <w:t xml:space="preserve"> </w:t>
            </w:r>
            <w:r>
              <w:rPr>
                <w:sz w:val="20"/>
              </w:rPr>
              <w:t>I</w:t>
            </w:r>
            <w:r w:rsidRPr="00B013F6">
              <w:rPr>
                <w:spacing w:val="-1"/>
                <w:sz w:val="20"/>
                <w:lang w:val="ru-RU"/>
              </w:rPr>
              <w:t xml:space="preserve"> </w:t>
            </w:r>
            <w:r w:rsidRPr="00B013F6">
              <w:rPr>
                <w:sz w:val="20"/>
                <w:lang w:val="ru-RU"/>
              </w:rPr>
              <w:t>и</w:t>
            </w:r>
            <w:r w:rsidRPr="00B013F6">
              <w:rPr>
                <w:spacing w:val="-1"/>
                <w:sz w:val="20"/>
                <w:lang w:val="ru-RU"/>
              </w:rPr>
              <w:t xml:space="preserve"> </w:t>
            </w:r>
            <w:r>
              <w:rPr>
                <w:sz w:val="20"/>
              </w:rPr>
              <w:t>II</w:t>
            </w:r>
            <w:r w:rsidRPr="00B013F6">
              <w:rPr>
                <w:spacing w:val="-1"/>
                <w:sz w:val="20"/>
                <w:lang w:val="ru-RU"/>
              </w:rPr>
              <w:t xml:space="preserve"> </w:t>
            </w:r>
            <w:r w:rsidRPr="00B013F6">
              <w:rPr>
                <w:sz w:val="20"/>
                <w:lang w:val="ru-RU"/>
              </w:rPr>
              <w:t>Государственной</w:t>
            </w:r>
            <w:r w:rsidRPr="00B013F6">
              <w:rPr>
                <w:spacing w:val="-2"/>
                <w:sz w:val="20"/>
                <w:lang w:val="ru-RU"/>
              </w:rPr>
              <w:t xml:space="preserve"> </w:t>
            </w:r>
            <w:r w:rsidRPr="00B013F6">
              <w:rPr>
                <w:sz w:val="20"/>
                <w:lang w:val="ru-RU"/>
              </w:rPr>
              <w:t>думы: итоги и уроки.</w:t>
            </w:r>
          </w:p>
        </w:tc>
      </w:tr>
      <w:tr w:rsidR="00B9772D" w:rsidTr="00930F4D">
        <w:trPr>
          <w:trHeight w:val="1429"/>
        </w:trPr>
        <w:tc>
          <w:tcPr>
            <w:tcW w:w="2607" w:type="dxa"/>
          </w:tcPr>
          <w:p w:rsidR="00B013F6" w:rsidRPr="00B013F6" w:rsidRDefault="00B013F6" w:rsidP="00930F4D">
            <w:pPr>
              <w:pStyle w:val="TableParagraph"/>
              <w:rPr>
                <w:lang w:val="ru-RU"/>
              </w:rPr>
            </w:pPr>
          </w:p>
          <w:p w:rsidR="00B013F6" w:rsidRPr="00B013F6" w:rsidRDefault="00B013F6" w:rsidP="00930F4D">
            <w:pPr>
              <w:pStyle w:val="TableParagraph"/>
              <w:spacing w:before="6"/>
              <w:rPr>
                <w:sz w:val="19"/>
                <w:lang w:val="ru-RU"/>
              </w:rPr>
            </w:pPr>
          </w:p>
          <w:p w:rsidR="00B013F6" w:rsidRPr="00B013F6" w:rsidRDefault="00B013F6" w:rsidP="00930F4D">
            <w:pPr>
              <w:pStyle w:val="TableParagraph"/>
              <w:ind w:left="27" w:right="394"/>
              <w:rPr>
                <w:sz w:val="20"/>
                <w:lang w:val="ru-RU"/>
              </w:rPr>
            </w:pPr>
            <w:r w:rsidRPr="00B013F6">
              <w:rPr>
                <w:sz w:val="20"/>
                <w:lang w:val="ru-RU"/>
              </w:rPr>
              <w:t>Общество</w:t>
            </w:r>
            <w:r w:rsidRPr="00B013F6">
              <w:rPr>
                <w:spacing w:val="-5"/>
                <w:sz w:val="20"/>
                <w:lang w:val="ru-RU"/>
              </w:rPr>
              <w:t xml:space="preserve"> </w:t>
            </w:r>
            <w:r w:rsidRPr="00B013F6">
              <w:rPr>
                <w:sz w:val="20"/>
                <w:lang w:val="ru-RU"/>
              </w:rPr>
              <w:t>и</w:t>
            </w:r>
            <w:r w:rsidRPr="00B013F6">
              <w:rPr>
                <w:spacing w:val="-6"/>
                <w:sz w:val="20"/>
                <w:lang w:val="ru-RU"/>
              </w:rPr>
              <w:t xml:space="preserve"> </w:t>
            </w:r>
            <w:r w:rsidRPr="00B013F6">
              <w:rPr>
                <w:sz w:val="20"/>
                <w:lang w:val="ru-RU"/>
              </w:rPr>
              <w:t>власть</w:t>
            </w:r>
            <w:r w:rsidRPr="00B013F6">
              <w:rPr>
                <w:spacing w:val="-5"/>
                <w:sz w:val="20"/>
                <w:lang w:val="ru-RU"/>
              </w:rPr>
              <w:t xml:space="preserve"> </w:t>
            </w:r>
            <w:r w:rsidRPr="00B013F6">
              <w:rPr>
                <w:sz w:val="20"/>
                <w:lang w:val="ru-RU"/>
              </w:rPr>
              <w:t>после</w:t>
            </w:r>
            <w:r w:rsidRPr="00B013F6">
              <w:rPr>
                <w:spacing w:val="-47"/>
                <w:sz w:val="20"/>
                <w:lang w:val="ru-RU"/>
              </w:rPr>
              <w:t xml:space="preserve"> </w:t>
            </w:r>
            <w:r w:rsidRPr="00B013F6">
              <w:rPr>
                <w:sz w:val="20"/>
                <w:lang w:val="ru-RU"/>
              </w:rPr>
              <w:t>революции.</w:t>
            </w:r>
          </w:p>
        </w:tc>
        <w:tc>
          <w:tcPr>
            <w:tcW w:w="7391" w:type="dxa"/>
          </w:tcPr>
          <w:p w:rsidR="00B013F6" w:rsidRPr="00B013F6" w:rsidRDefault="00B013F6" w:rsidP="00930F4D">
            <w:pPr>
              <w:pStyle w:val="TableParagraph"/>
              <w:spacing w:before="16"/>
              <w:ind w:left="31" w:right="76"/>
              <w:rPr>
                <w:sz w:val="20"/>
                <w:lang w:val="ru-RU"/>
              </w:rPr>
            </w:pPr>
            <w:r w:rsidRPr="00B013F6">
              <w:rPr>
                <w:sz w:val="20"/>
                <w:lang w:val="ru-RU"/>
              </w:rPr>
              <w:t>Уроки революции: политическая стабилизация и социальные преобразования. П.А.</w:t>
            </w:r>
            <w:r w:rsidRPr="00B013F6">
              <w:rPr>
                <w:spacing w:val="-47"/>
                <w:sz w:val="20"/>
                <w:lang w:val="ru-RU"/>
              </w:rPr>
              <w:t xml:space="preserve"> </w:t>
            </w:r>
            <w:r w:rsidRPr="00B013F6">
              <w:rPr>
                <w:sz w:val="20"/>
                <w:lang w:val="ru-RU"/>
              </w:rPr>
              <w:t>Столыпин:</w:t>
            </w:r>
            <w:r w:rsidRPr="00B013F6">
              <w:rPr>
                <w:spacing w:val="-2"/>
                <w:sz w:val="20"/>
                <w:lang w:val="ru-RU"/>
              </w:rPr>
              <w:t xml:space="preserve"> </w:t>
            </w:r>
            <w:r w:rsidRPr="00B013F6">
              <w:rPr>
                <w:sz w:val="20"/>
                <w:lang w:val="ru-RU"/>
              </w:rPr>
              <w:t>программа</w:t>
            </w:r>
            <w:r w:rsidRPr="00B013F6">
              <w:rPr>
                <w:spacing w:val="-4"/>
                <w:sz w:val="20"/>
                <w:lang w:val="ru-RU"/>
              </w:rPr>
              <w:t xml:space="preserve"> </w:t>
            </w:r>
            <w:r w:rsidRPr="00B013F6">
              <w:rPr>
                <w:sz w:val="20"/>
                <w:lang w:val="ru-RU"/>
              </w:rPr>
              <w:t>системных</w:t>
            </w:r>
            <w:r w:rsidRPr="00B013F6">
              <w:rPr>
                <w:spacing w:val="-5"/>
                <w:sz w:val="20"/>
                <w:lang w:val="ru-RU"/>
              </w:rPr>
              <w:t xml:space="preserve"> </w:t>
            </w:r>
            <w:r w:rsidRPr="00B013F6">
              <w:rPr>
                <w:sz w:val="20"/>
                <w:lang w:val="ru-RU"/>
              </w:rPr>
              <w:t>реформ,</w:t>
            </w:r>
            <w:r w:rsidRPr="00B013F6">
              <w:rPr>
                <w:spacing w:val="-4"/>
                <w:sz w:val="20"/>
                <w:lang w:val="ru-RU"/>
              </w:rPr>
              <w:t xml:space="preserve"> </w:t>
            </w:r>
            <w:r w:rsidRPr="00B013F6">
              <w:rPr>
                <w:sz w:val="20"/>
                <w:lang w:val="ru-RU"/>
              </w:rPr>
              <w:t>масштаб</w:t>
            </w:r>
            <w:r w:rsidRPr="00B013F6">
              <w:rPr>
                <w:spacing w:val="-4"/>
                <w:sz w:val="20"/>
                <w:lang w:val="ru-RU"/>
              </w:rPr>
              <w:t xml:space="preserve"> </w:t>
            </w:r>
            <w:r w:rsidRPr="00B013F6">
              <w:rPr>
                <w:sz w:val="20"/>
                <w:lang w:val="ru-RU"/>
              </w:rPr>
              <w:t>и</w:t>
            </w:r>
            <w:r w:rsidRPr="00B013F6">
              <w:rPr>
                <w:spacing w:val="-5"/>
                <w:sz w:val="20"/>
                <w:lang w:val="ru-RU"/>
              </w:rPr>
              <w:t xml:space="preserve"> </w:t>
            </w:r>
            <w:r w:rsidRPr="00B013F6">
              <w:rPr>
                <w:sz w:val="20"/>
                <w:lang w:val="ru-RU"/>
              </w:rPr>
              <w:t>результаты.</w:t>
            </w:r>
            <w:r w:rsidRPr="00B013F6">
              <w:rPr>
                <w:spacing w:val="-4"/>
                <w:sz w:val="20"/>
                <w:lang w:val="ru-RU"/>
              </w:rPr>
              <w:t xml:space="preserve"> </w:t>
            </w:r>
            <w:r w:rsidRPr="00B013F6">
              <w:rPr>
                <w:sz w:val="20"/>
                <w:lang w:val="ru-RU"/>
              </w:rPr>
              <w:t>Незавершенность</w:t>
            </w:r>
            <w:r w:rsidRPr="00B013F6">
              <w:rPr>
                <w:spacing w:val="-47"/>
                <w:sz w:val="20"/>
                <w:lang w:val="ru-RU"/>
              </w:rPr>
              <w:t xml:space="preserve"> </w:t>
            </w:r>
            <w:r w:rsidRPr="00B013F6">
              <w:rPr>
                <w:sz w:val="20"/>
                <w:lang w:val="ru-RU"/>
              </w:rPr>
              <w:t xml:space="preserve">преобразований и нарастание социальных противоречий. </w:t>
            </w:r>
            <w:r>
              <w:rPr>
                <w:sz w:val="20"/>
              </w:rPr>
              <w:t>III</w:t>
            </w:r>
            <w:r w:rsidRPr="00B013F6">
              <w:rPr>
                <w:sz w:val="20"/>
                <w:lang w:val="ru-RU"/>
              </w:rPr>
              <w:t xml:space="preserve"> и </w:t>
            </w:r>
            <w:r>
              <w:rPr>
                <w:sz w:val="20"/>
              </w:rPr>
              <w:t>IV</w:t>
            </w:r>
            <w:r w:rsidRPr="00B013F6">
              <w:rPr>
                <w:sz w:val="20"/>
                <w:lang w:val="ru-RU"/>
              </w:rPr>
              <w:t xml:space="preserve"> Государственная</w:t>
            </w:r>
            <w:r w:rsidRPr="00B013F6">
              <w:rPr>
                <w:spacing w:val="1"/>
                <w:sz w:val="20"/>
                <w:lang w:val="ru-RU"/>
              </w:rPr>
              <w:t xml:space="preserve"> </w:t>
            </w:r>
            <w:r w:rsidRPr="00B013F6">
              <w:rPr>
                <w:sz w:val="20"/>
                <w:lang w:val="ru-RU"/>
              </w:rPr>
              <w:t>дума.</w:t>
            </w:r>
            <w:r w:rsidRPr="00B013F6">
              <w:rPr>
                <w:spacing w:val="-1"/>
                <w:sz w:val="20"/>
                <w:lang w:val="ru-RU"/>
              </w:rPr>
              <w:t xml:space="preserve"> </w:t>
            </w:r>
            <w:r w:rsidRPr="00B013F6">
              <w:rPr>
                <w:sz w:val="20"/>
                <w:lang w:val="ru-RU"/>
              </w:rPr>
              <w:t>Идейно-политический</w:t>
            </w:r>
            <w:r w:rsidRPr="00B013F6">
              <w:rPr>
                <w:spacing w:val="-1"/>
                <w:sz w:val="20"/>
                <w:lang w:val="ru-RU"/>
              </w:rPr>
              <w:t xml:space="preserve"> </w:t>
            </w:r>
            <w:r w:rsidRPr="00B013F6">
              <w:rPr>
                <w:sz w:val="20"/>
                <w:lang w:val="ru-RU"/>
              </w:rPr>
              <w:t>спектр.</w:t>
            </w:r>
            <w:r w:rsidRPr="00B013F6">
              <w:rPr>
                <w:spacing w:val="-1"/>
                <w:sz w:val="20"/>
                <w:lang w:val="ru-RU"/>
              </w:rPr>
              <w:t xml:space="preserve"> </w:t>
            </w:r>
            <w:r w:rsidRPr="00B013F6">
              <w:rPr>
                <w:sz w:val="20"/>
                <w:lang w:val="ru-RU"/>
              </w:rPr>
              <w:t>Общественный</w:t>
            </w:r>
            <w:r w:rsidRPr="00B013F6">
              <w:rPr>
                <w:spacing w:val="-3"/>
                <w:sz w:val="20"/>
                <w:lang w:val="ru-RU"/>
              </w:rPr>
              <w:t xml:space="preserve"> </w:t>
            </w:r>
            <w:r w:rsidRPr="00B013F6">
              <w:rPr>
                <w:sz w:val="20"/>
                <w:lang w:val="ru-RU"/>
              </w:rPr>
              <w:t>и</w:t>
            </w:r>
            <w:r w:rsidRPr="00B013F6">
              <w:rPr>
                <w:spacing w:val="-2"/>
                <w:sz w:val="20"/>
                <w:lang w:val="ru-RU"/>
              </w:rPr>
              <w:t xml:space="preserve"> </w:t>
            </w:r>
            <w:r w:rsidRPr="00B013F6">
              <w:rPr>
                <w:sz w:val="20"/>
                <w:lang w:val="ru-RU"/>
              </w:rPr>
              <w:t>социальный</w:t>
            </w:r>
            <w:r w:rsidRPr="00B013F6">
              <w:rPr>
                <w:spacing w:val="-3"/>
                <w:sz w:val="20"/>
                <w:lang w:val="ru-RU"/>
              </w:rPr>
              <w:t xml:space="preserve"> </w:t>
            </w:r>
            <w:r w:rsidRPr="00B013F6">
              <w:rPr>
                <w:sz w:val="20"/>
                <w:lang w:val="ru-RU"/>
              </w:rPr>
              <w:t>подъем.</w:t>
            </w:r>
          </w:p>
          <w:p w:rsidR="00B013F6" w:rsidRDefault="00B013F6" w:rsidP="00930F4D">
            <w:pPr>
              <w:pStyle w:val="TableParagraph"/>
              <w:spacing w:before="2"/>
              <w:ind w:left="31" w:right="76"/>
              <w:rPr>
                <w:sz w:val="20"/>
              </w:rPr>
            </w:pPr>
            <w:r w:rsidRPr="00B013F6">
              <w:rPr>
                <w:sz w:val="20"/>
                <w:lang w:val="ru-RU"/>
              </w:rPr>
              <w:t>Обострение</w:t>
            </w:r>
            <w:r w:rsidRPr="00B013F6">
              <w:rPr>
                <w:spacing w:val="-3"/>
                <w:sz w:val="20"/>
                <w:lang w:val="ru-RU"/>
              </w:rPr>
              <w:t xml:space="preserve"> </w:t>
            </w:r>
            <w:r w:rsidRPr="00B013F6">
              <w:rPr>
                <w:sz w:val="20"/>
                <w:lang w:val="ru-RU"/>
              </w:rPr>
              <w:t>международной</w:t>
            </w:r>
            <w:r w:rsidRPr="00B013F6">
              <w:rPr>
                <w:spacing w:val="-3"/>
                <w:sz w:val="20"/>
                <w:lang w:val="ru-RU"/>
              </w:rPr>
              <w:t xml:space="preserve"> </w:t>
            </w:r>
            <w:r w:rsidRPr="00B013F6">
              <w:rPr>
                <w:sz w:val="20"/>
                <w:lang w:val="ru-RU"/>
              </w:rPr>
              <w:t>обстановки.</w:t>
            </w:r>
            <w:r w:rsidRPr="00B013F6">
              <w:rPr>
                <w:spacing w:val="-4"/>
                <w:sz w:val="20"/>
                <w:lang w:val="ru-RU"/>
              </w:rPr>
              <w:t xml:space="preserve"> </w:t>
            </w:r>
            <w:r w:rsidRPr="00B013F6">
              <w:rPr>
                <w:sz w:val="20"/>
                <w:lang w:val="ru-RU"/>
              </w:rPr>
              <w:t>Блоковая</w:t>
            </w:r>
            <w:r w:rsidRPr="00B013F6">
              <w:rPr>
                <w:spacing w:val="-4"/>
                <w:sz w:val="20"/>
                <w:lang w:val="ru-RU"/>
              </w:rPr>
              <w:t xml:space="preserve"> </w:t>
            </w:r>
            <w:r w:rsidRPr="00B013F6">
              <w:rPr>
                <w:sz w:val="20"/>
                <w:lang w:val="ru-RU"/>
              </w:rPr>
              <w:t>система</w:t>
            </w:r>
            <w:r w:rsidRPr="00B013F6">
              <w:rPr>
                <w:spacing w:val="-4"/>
                <w:sz w:val="20"/>
                <w:lang w:val="ru-RU"/>
              </w:rPr>
              <w:t xml:space="preserve"> </w:t>
            </w:r>
            <w:r w:rsidRPr="00B013F6">
              <w:rPr>
                <w:sz w:val="20"/>
                <w:lang w:val="ru-RU"/>
              </w:rPr>
              <w:t>и</w:t>
            </w:r>
            <w:r w:rsidRPr="00B013F6">
              <w:rPr>
                <w:spacing w:val="-3"/>
                <w:sz w:val="20"/>
                <w:lang w:val="ru-RU"/>
              </w:rPr>
              <w:t xml:space="preserve"> </w:t>
            </w:r>
            <w:r w:rsidRPr="00B013F6">
              <w:rPr>
                <w:sz w:val="20"/>
                <w:lang w:val="ru-RU"/>
              </w:rPr>
              <w:t>участие</w:t>
            </w:r>
            <w:r w:rsidRPr="00B013F6">
              <w:rPr>
                <w:spacing w:val="-4"/>
                <w:sz w:val="20"/>
                <w:lang w:val="ru-RU"/>
              </w:rPr>
              <w:t xml:space="preserve"> </w:t>
            </w:r>
            <w:r w:rsidRPr="00B013F6">
              <w:rPr>
                <w:sz w:val="20"/>
                <w:lang w:val="ru-RU"/>
              </w:rPr>
              <w:t>в</w:t>
            </w:r>
            <w:r w:rsidRPr="00B013F6">
              <w:rPr>
                <w:spacing w:val="-4"/>
                <w:sz w:val="20"/>
                <w:lang w:val="ru-RU"/>
              </w:rPr>
              <w:t xml:space="preserve"> </w:t>
            </w:r>
            <w:r w:rsidRPr="00B013F6">
              <w:rPr>
                <w:sz w:val="20"/>
                <w:lang w:val="ru-RU"/>
              </w:rPr>
              <w:t>ней</w:t>
            </w:r>
            <w:r w:rsidRPr="00B013F6">
              <w:rPr>
                <w:spacing w:val="-5"/>
                <w:sz w:val="20"/>
                <w:lang w:val="ru-RU"/>
              </w:rPr>
              <w:t xml:space="preserve"> </w:t>
            </w:r>
            <w:r w:rsidRPr="00B013F6">
              <w:rPr>
                <w:sz w:val="20"/>
                <w:lang w:val="ru-RU"/>
              </w:rPr>
              <w:t>России.</w:t>
            </w:r>
            <w:r w:rsidRPr="00B013F6">
              <w:rPr>
                <w:spacing w:val="-47"/>
                <w:sz w:val="20"/>
                <w:lang w:val="ru-RU"/>
              </w:rPr>
              <w:t xml:space="preserve"> </w:t>
            </w:r>
            <w:r>
              <w:rPr>
                <w:sz w:val="20"/>
              </w:rPr>
              <w:t>Россия</w:t>
            </w:r>
            <w:r>
              <w:rPr>
                <w:spacing w:val="-2"/>
                <w:sz w:val="20"/>
              </w:rPr>
              <w:t xml:space="preserve"> </w:t>
            </w:r>
            <w:r>
              <w:rPr>
                <w:sz w:val="20"/>
              </w:rPr>
              <w:t>в</w:t>
            </w:r>
            <w:r>
              <w:rPr>
                <w:spacing w:val="-1"/>
                <w:sz w:val="20"/>
              </w:rPr>
              <w:t xml:space="preserve"> </w:t>
            </w:r>
            <w:r>
              <w:rPr>
                <w:sz w:val="20"/>
              </w:rPr>
              <w:t>преддверии</w:t>
            </w:r>
            <w:r>
              <w:rPr>
                <w:spacing w:val="-1"/>
                <w:sz w:val="20"/>
              </w:rPr>
              <w:t xml:space="preserve"> </w:t>
            </w:r>
            <w:r>
              <w:rPr>
                <w:sz w:val="20"/>
              </w:rPr>
              <w:t>мировой</w:t>
            </w:r>
            <w:r>
              <w:rPr>
                <w:spacing w:val="-1"/>
                <w:sz w:val="20"/>
              </w:rPr>
              <w:t xml:space="preserve"> </w:t>
            </w:r>
            <w:r>
              <w:rPr>
                <w:sz w:val="20"/>
              </w:rPr>
              <w:t>катастрофы.</w:t>
            </w:r>
          </w:p>
        </w:tc>
      </w:tr>
      <w:tr w:rsidR="00B9772D" w:rsidTr="00930F4D">
        <w:trPr>
          <w:trHeight w:val="1890"/>
        </w:trPr>
        <w:tc>
          <w:tcPr>
            <w:tcW w:w="2607" w:type="dxa"/>
          </w:tcPr>
          <w:p w:rsidR="00B013F6" w:rsidRDefault="00B013F6" w:rsidP="00930F4D">
            <w:pPr>
              <w:pStyle w:val="TableParagraph"/>
            </w:pPr>
          </w:p>
          <w:p w:rsidR="00B013F6" w:rsidRDefault="00B013F6" w:rsidP="00930F4D">
            <w:pPr>
              <w:pStyle w:val="TableParagraph"/>
            </w:pPr>
          </w:p>
          <w:p w:rsidR="00B013F6" w:rsidRDefault="00B013F6" w:rsidP="00930F4D">
            <w:pPr>
              <w:pStyle w:val="TableParagraph"/>
              <w:spacing w:before="7"/>
              <w:rPr>
                <w:sz w:val="17"/>
              </w:rPr>
            </w:pPr>
          </w:p>
          <w:p w:rsidR="00B013F6" w:rsidRDefault="00B013F6" w:rsidP="00930F4D">
            <w:pPr>
              <w:pStyle w:val="TableParagraph"/>
              <w:ind w:left="27"/>
              <w:rPr>
                <w:sz w:val="20"/>
              </w:rPr>
            </w:pPr>
            <w:r>
              <w:rPr>
                <w:sz w:val="20"/>
              </w:rPr>
              <w:t>"Серебряный</w:t>
            </w:r>
            <w:r>
              <w:rPr>
                <w:spacing w:val="-4"/>
                <w:sz w:val="20"/>
              </w:rPr>
              <w:t xml:space="preserve"> </w:t>
            </w:r>
            <w:r>
              <w:rPr>
                <w:sz w:val="20"/>
              </w:rPr>
              <w:t>век"</w:t>
            </w:r>
          </w:p>
          <w:p w:rsidR="00B013F6" w:rsidRDefault="00B013F6" w:rsidP="00930F4D">
            <w:pPr>
              <w:pStyle w:val="TableParagraph"/>
              <w:ind w:left="27"/>
              <w:rPr>
                <w:sz w:val="20"/>
              </w:rPr>
            </w:pPr>
            <w:r>
              <w:rPr>
                <w:sz w:val="20"/>
              </w:rPr>
              <w:t>российской</w:t>
            </w:r>
            <w:r>
              <w:rPr>
                <w:spacing w:val="-5"/>
                <w:sz w:val="20"/>
              </w:rPr>
              <w:t xml:space="preserve"> </w:t>
            </w:r>
            <w:r>
              <w:rPr>
                <w:sz w:val="20"/>
              </w:rPr>
              <w:t>культуры.</w:t>
            </w:r>
          </w:p>
        </w:tc>
        <w:tc>
          <w:tcPr>
            <w:tcW w:w="7391" w:type="dxa"/>
          </w:tcPr>
          <w:p w:rsidR="00B013F6" w:rsidRPr="00B013F6" w:rsidRDefault="00B013F6" w:rsidP="00930F4D">
            <w:pPr>
              <w:pStyle w:val="TableParagraph"/>
              <w:spacing w:before="19" w:line="229" w:lineRule="exact"/>
              <w:ind w:left="31"/>
              <w:jc w:val="both"/>
              <w:rPr>
                <w:sz w:val="20"/>
                <w:lang w:val="ru-RU"/>
              </w:rPr>
            </w:pPr>
            <w:r w:rsidRPr="00B013F6">
              <w:rPr>
                <w:sz w:val="20"/>
                <w:lang w:val="ru-RU"/>
              </w:rPr>
              <w:t>Новые</w:t>
            </w:r>
            <w:r w:rsidRPr="00B013F6">
              <w:rPr>
                <w:spacing w:val="-5"/>
                <w:sz w:val="20"/>
                <w:lang w:val="ru-RU"/>
              </w:rPr>
              <w:t xml:space="preserve"> </w:t>
            </w:r>
            <w:r w:rsidRPr="00B013F6">
              <w:rPr>
                <w:sz w:val="20"/>
                <w:lang w:val="ru-RU"/>
              </w:rPr>
              <w:t>явления</w:t>
            </w:r>
            <w:r w:rsidRPr="00B013F6">
              <w:rPr>
                <w:spacing w:val="-5"/>
                <w:sz w:val="20"/>
                <w:lang w:val="ru-RU"/>
              </w:rPr>
              <w:t xml:space="preserve"> </w:t>
            </w:r>
            <w:r w:rsidRPr="00B013F6">
              <w:rPr>
                <w:sz w:val="20"/>
                <w:lang w:val="ru-RU"/>
              </w:rPr>
              <w:t>в</w:t>
            </w:r>
            <w:r w:rsidRPr="00B013F6">
              <w:rPr>
                <w:spacing w:val="-3"/>
                <w:sz w:val="20"/>
                <w:lang w:val="ru-RU"/>
              </w:rPr>
              <w:t xml:space="preserve"> </w:t>
            </w:r>
            <w:r w:rsidRPr="00B013F6">
              <w:rPr>
                <w:sz w:val="20"/>
                <w:lang w:val="ru-RU"/>
              </w:rPr>
              <w:t>художественной</w:t>
            </w:r>
            <w:r w:rsidRPr="00B013F6">
              <w:rPr>
                <w:spacing w:val="-4"/>
                <w:sz w:val="20"/>
                <w:lang w:val="ru-RU"/>
              </w:rPr>
              <w:t xml:space="preserve"> </w:t>
            </w:r>
            <w:r w:rsidRPr="00B013F6">
              <w:rPr>
                <w:sz w:val="20"/>
                <w:lang w:val="ru-RU"/>
              </w:rPr>
              <w:t>литературе</w:t>
            </w:r>
            <w:r w:rsidRPr="00B013F6">
              <w:rPr>
                <w:spacing w:val="-1"/>
                <w:sz w:val="20"/>
                <w:lang w:val="ru-RU"/>
              </w:rPr>
              <w:t xml:space="preserve"> </w:t>
            </w:r>
            <w:r w:rsidRPr="00B013F6">
              <w:rPr>
                <w:sz w:val="20"/>
                <w:lang w:val="ru-RU"/>
              </w:rPr>
              <w:t>и</w:t>
            </w:r>
            <w:r w:rsidRPr="00B013F6">
              <w:rPr>
                <w:spacing w:val="-6"/>
                <w:sz w:val="20"/>
                <w:lang w:val="ru-RU"/>
              </w:rPr>
              <w:t xml:space="preserve"> </w:t>
            </w:r>
            <w:r w:rsidRPr="00B013F6">
              <w:rPr>
                <w:sz w:val="20"/>
                <w:lang w:val="ru-RU"/>
              </w:rPr>
              <w:t>искусстве.</w:t>
            </w:r>
            <w:r w:rsidRPr="00B013F6">
              <w:rPr>
                <w:spacing w:val="-4"/>
                <w:sz w:val="20"/>
                <w:lang w:val="ru-RU"/>
              </w:rPr>
              <w:t xml:space="preserve"> </w:t>
            </w:r>
            <w:r w:rsidRPr="00B013F6">
              <w:rPr>
                <w:sz w:val="20"/>
                <w:lang w:val="ru-RU"/>
              </w:rPr>
              <w:t>Мировоззренческие</w:t>
            </w:r>
          </w:p>
          <w:p w:rsidR="00B013F6" w:rsidRPr="00B013F6" w:rsidRDefault="00B013F6" w:rsidP="00930F4D">
            <w:pPr>
              <w:pStyle w:val="TableParagraph"/>
              <w:ind w:left="31" w:right="209"/>
              <w:jc w:val="both"/>
              <w:rPr>
                <w:sz w:val="20"/>
                <w:lang w:val="ru-RU"/>
              </w:rPr>
            </w:pPr>
            <w:r w:rsidRPr="00B013F6">
              <w:rPr>
                <w:sz w:val="20"/>
                <w:lang w:val="ru-RU"/>
              </w:rPr>
              <w:t xml:space="preserve">ценности и стиль жизни. Литература начала </w:t>
            </w:r>
            <w:r>
              <w:rPr>
                <w:sz w:val="20"/>
              </w:rPr>
              <w:t>XX</w:t>
            </w:r>
            <w:r w:rsidRPr="00B013F6">
              <w:rPr>
                <w:sz w:val="20"/>
                <w:lang w:val="ru-RU"/>
              </w:rPr>
              <w:t xml:space="preserve"> века. Живопись. "Мир искусства".</w:t>
            </w:r>
            <w:r w:rsidRPr="00B013F6">
              <w:rPr>
                <w:spacing w:val="-47"/>
                <w:sz w:val="20"/>
                <w:lang w:val="ru-RU"/>
              </w:rPr>
              <w:t xml:space="preserve"> </w:t>
            </w:r>
            <w:r w:rsidRPr="00B013F6">
              <w:rPr>
                <w:sz w:val="20"/>
                <w:lang w:val="ru-RU"/>
              </w:rPr>
              <w:t>Архитектура.</w:t>
            </w:r>
            <w:r w:rsidRPr="00B013F6">
              <w:rPr>
                <w:spacing w:val="-3"/>
                <w:sz w:val="20"/>
                <w:lang w:val="ru-RU"/>
              </w:rPr>
              <w:t xml:space="preserve"> </w:t>
            </w:r>
            <w:r w:rsidRPr="00B013F6">
              <w:rPr>
                <w:sz w:val="20"/>
                <w:lang w:val="ru-RU"/>
              </w:rPr>
              <w:t>Скульптура.</w:t>
            </w:r>
            <w:r w:rsidRPr="00B013F6">
              <w:rPr>
                <w:spacing w:val="-3"/>
                <w:sz w:val="20"/>
                <w:lang w:val="ru-RU"/>
              </w:rPr>
              <w:t xml:space="preserve"> </w:t>
            </w:r>
            <w:r w:rsidRPr="00B013F6">
              <w:rPr>
                <w:sz w:val="20"/>
                <w:lang w:val="ru-RU"/>
              </w:rPr>
              <w:t>Драматический</w:t>
            </w:r>
            <w:r w:rsidRPr="00B013F6">
              <w:rPr>
                <w:spacing w:val="-5"/>
                <w:sz w:val="20"/>
                <w:lang w:val="ru-RU"/>
              </w:rPr>
              <w:t xml:space="preserve"> </w:t>
            </w:r>
            <w:r w:rsidRPr="00B013F6">
              <w:rPr>
                <w:sz w:val="20"/>
                <w:lang w:val="ru-RU"/>
              </w:rPr>
              <w:t>театр:</w:t>
            </w:r>
            <w:r w:rsidRPr="00B013F6">
              <w:rPr>
                <w:spacing w:val="-5"/>
                <w:sz w:val="20"/>
                <w:lang w:val="ru-RU"/>
              </w:rPr>
              <w:t xml:space="preserve"> </w:t>
            </w:r>
            <w:r w:rsidRPr="00B013F6">
              <w:rPr>
                <w:sz w:val="20"/>
                <w:lang w:val="ru-RU"/>
              </w:rPr>
              <w:t>традиции</w:t>
            </w:r>
            <w:r w:rsidRPr="00B013F6">
              <w:rPr>
                <w:spacing w:val="-3"/>
                <w:sz w:val="20"/>
                <w:lang w:val="ru-RU"/>
              </w:rPr>
              <w:t xml:space="preserve"> </w:t>
            </w:r>
            <w:r w:rsidRPr="00B013F6">
              <w:rPr>
                <w:sz w:val="20"/>
                <w:lang w:val="ru-RU"/>
              </w:rPr>
              <w:t>и</w:t>
            </w:r>
            <w:r w:rsidRPr="00B013F6">
              <w:rPr>
                <w:spacing w:val="-5"/>
                <w:sz w:val="20"/>
                <w:lang w:val="ru-RU"/>
              </w:rPr>
              <w:t xml:space="preserve"> </w:t>
            </w:r>
            <w:r w:rsidRPr="00B013F6">
              <w:rPr>
                <w:sz w:val="20"/>
                <w:lang w:val="ru-RU"/>
              </w:rPr>
              <w:t>новаторство.</w:t>
            </w:r>
            <w:r w:rsidRPr="00B013F6">
              <w:rPr>
                <w:spacing w:val="-4"/>
                <w:sz w:val="20"/>
                <w:lang w:val="ru-RU"/>
              </w:rPr>
              <w:t xml:space="preserve"> </w:t>
            </w:r>
            <w:r w:rsidRPr="00B013F6">
              <w:rPr>
                <w:sz w:val="20"/>
                <w:lang w:val="ru-RU"/>
              </w:rPr>
              <w:t>Музыка.</w:t>
            </w:r>
            <w:r w:rsidRPr="00B013F6">
              <w:rPr>
                <w:spacing w:val="-47"/>
                <w:sz w:val="20"/>
                <w:lang w:val="ru-RU"/>
              </w:rPr>
              <w:t xml:space="preserve"> </w:t>
            </w:r>
            <w:r w:rsidRPr="00B013F6">
              <w:rPr>
                <w:sz w:val="20"/>
                <w:lang w:val="ru-RU"/>
              </w:rPr>
              <w:t>"Русские</w:t>
            </w:r>
            <w:r w:rsidRPr="00B013F6">
              <w:rPr>
                <w:spacing w:val="-2"/>
                <w:sz w:val="20"/>
                <w:lang w:val="ru-RU"/>
              </w:rPr>
              <w:t xml:space="preserve"> </w:t>
            </w:r>
            <w:r w:rsidRPr="00B013F6">
              <w:rPr>
                <w:sz w:val="20"/>
                <w:lang w:val="ru-RU"/>
              </w:rPr>
              <w:t>сезоны"</w:t>
            </w:r>
            <w:r w:rsidRPr="00B013F6">
              <w:rPr>
                <w:spacing w:val="2"/>
                <w:sz w:val="20"/>
                <w:lang w:val="ru-RU"/>
              </w:rPr>
              <w:t xml:space="preserve"> </w:t>
            </w:r>
            <w:r w:rsidRPr="00B013F6">
              <w:rPr>
                <w:sz w:val="20"/>
                <w:lang w:val="ru-RU"/>
              </w:rPr>
              <w:t>в</w:t>
            </w:r>
            <w:r w:rsidRPr="00B013F6">
              <w:rPr>
                <w:spacing w:val="-2"/>
                <w:sz w:val="20"/>
                <w:lang w:val="ru-RU"/>
              </w:rPr>
              <w:t xml:space="preserve"> </w:t>
            </w:r>
            <w:r w:rsidRPr="00B013F6">
              <w:rPr>
                <w:sz w:val="20"/>
                <w:lang w:val="ru-RU"/>
              </w:rPr>
              <w:t>Париже.</w:t>
            </w:r>
            <w:r w:rsidRPr="00B013F6">
              <w:rPr>
                <w:spacing w:val="2"/>
                <w:sz w:val="20"/>
                <w:lang w:val="ru-RU"/>
              </w:rPr>
              <w:t xml:space="preserve"> </w:t>
            </w:r>
            <w:r w:rsidRPr="00B013F6">
              <w:rPr>
                <w:sz w:val="20"/>
                <w:lang w:val="ru-RU"/>
              </w:rPr>
              <w:t>Зарождение</w:t>
            </w:r>
            <w:r w:rsidRPr="00B013F6">
              <w:rPr>
                <w:spacing w:val="-1"/>
                <w:sz w:val="20"/>
                <w:lang w:val="ru-RU"/>
              </w:rPr>
              <w:t xml:space="preserve"> </w:t>
            </w:r>
            <w:r w:rsidRPr="00B013F6">
              <w:rPr>
                <w:sz w:val="20"/>
                <w:lang w:val="ru-RU"/>
              </w:rPr>
              <w:t>российского кинематографа.</w:t>
            </w:r>
          </w:p>
          <w:p w:rsidR="00B013F6" w:rsidRPr="00B013F6" w:rsidRDefault="00B013F6" w:rsidP="00930F4D">
            <w:pPr>
              <w:pStyle w:val="TableParagraph"/>
              <w:spacing w:before="1"/>
              <w:ind w:left="31"/>
              <w:jc w:val="both"/>
              <w:rPr>
                <w:sz w:val="20"/>
                <w:lang w:val="ru-RU"/>
              </w:rPr>
            </w:pPr>
            <w:r w:rsidRPr="00B013F6">
              <w:rPr>
                <w:sz w:val="20"/>
                <w:lang w:val="ru-RU"/>
              </w:rPr>
              <w:t>Развитие</w:t>
            </w:r>
            <w:r w:rsidRPr="00B013F6">
              <w:rPr>
                <w:spacing w:val="-1"/>
                <w:sz w:val="20"/>
                <w:lang w:val="ru-RU"/>
              </w:rPr>
              <w:t xml:space="preserve"> </w:t>
            </w:r>
            <w:r w:rsidRPr="00B013F6">
              <w:rPr>
                <w:sz w:val="20"/>
                <w:lang w:val="ru-RU"/>
              </w:rPr>
              <w:t>народного</w:t>
            </w:r>
            <w:r w:rsidRPr="00B013F6">
              <w:rPr>
                <w:spacing w:val="-2"/>
                <w:sz w:val="20"/>
                <w:lang w:val="ru-RU"/>
              </w:rPr>
              <w:t xml:space="preserve"> </w:t>
            </w:r>
            <w:r w:rsidRPr="00B013F6">
              <w:rPr>
                <w:sz w:val="20"/>
                <w:lang w:val="ru-RU"/>
              </w:rPr>
              <w:t>просвещения:</w:t>
            </w:r>
            <w:r w:rsidRPr="00B013F6">
              <w:rPr>
                <w:spacing w:val="-3"/>
                <w:sz w:val="20"/>
                <w:lang w:val="ru-RU"/>
              </w:rPr>
              <w:t xml:space="preserve"> </w:t>
            </w:r>
            <w:r w:rsidRPr="00B013F6">
              <w:rPr>
                <w:sz w:val="20"/>
                <w:lang w:val="ru-RU"/>
              </w:rPr>
              <w:t>попытка преодоления</w:t>
            </w:r>
            <w:r w:rsidRPr="00B013F6">
              <w:rPr>
                <w:spacing w:val="-4"/>
                <w:sz w:val="20"/>
                <w:lang w:val="ru-RU"/>
              </w:rPr>
              <w:t xml:space="preserve"> </w:t>
            </w:r>
            <w:r w:rsidRPr="00B013F6">
              <w:rPr>
                <w:sz w:val="20"/>
                <w:lang w:val="ru-RU"/>
              </w:rPr>
              <w:t>разрыва</w:t>
            </w:r>
            <w:r w:rsidRPr="00B013F6">
              <w:rPr>
                <w:spacing w:val="-3"/>
                <w:sz w:val="20"/>
                <w:lang w:val="ru-RU"/>
              </w:rPr>
              <w:t xml:space="preserve"> </w:t>
            </w:r>
            <w:r w:rsidRPr="00B013F6">
              <w:rPr>
                <w:sz w:val="20"/>
                <w:lang w:val="ru-RU"/>
              </w:rPr>
              <w:t>между</w:t>
            </w:r>
          </w:p>
          <w:p w:rsidR="00B013F6" w:rsidRDefault="00B013F6" w:rsidP="00930F4D">
            <w:pPr>
              <w:pStyle w:val="TableParagraph"/>
              <w:ind w:left="31" w:right="76"/>
              <w:rPr>
                <w:sz w:val="20"/>
              </w:rPr>
            </w:pPr>
            <w:r w:rsidRPr="00B013F6">
              <w:rPr>
                <w:sz w:val="20"/>
                <w:lang w:val="ru-RU"/>
              </w:rPr>
              <w:t>образованным</w:t>
            </w:r>
            <w:r w:rsidRPr="00B013F6">
              <w:rPr>
                <w:spacing w:val="-4"/>
                <w:sz w:val="20"/>
                <w:lang w:val="ru-RU"/>
              </w:rPr>
              <w:t xml:space="preserve"> </w:t>
            </w:r>
            <w:r w:rsidRPr="00B013F6">
              <w:rPr>
                <w:sz w:val="20"/>
                <w:lang w:val="ru-RU"/>
              </w:rPr>
              <w:t>обществом</w:t>
            </w:r>
            <w:r w:rsidRPr="00B013F6">
              <w:rPr>
                <w:spacing w:val="-4"/>
                <w:sz w:val="20"/>
                <w:lang w:val="ru-RU"/>
              </w:rPr>
              <w:t xml:space="preserve"> </w:t>
            </w:r>
            <w:r w:rsidRPr="00B013F6">
              <w:rPr>
                <w:sz w:val="20"/>
                <w:lang w:val="ru-RU"/>
              </w:rPr>
              <w:t>и</w:t>
            </w:r>
            <w:r w:rsidRPr="00B013F6">
              <w:rPr>
                <w:spacing w:val="-3"/>
                <w:sz w:val="20"/>
                <w:lang w:val="ru-RU"/>
              </w:rPr>
              <w:t xml:space="preserve"> </w:t>
            </w:r>
            <w:r w:rsidRPr="00B013F6">
              <w:rPr>
                <w:sz w:val="20"/>
                <w:lang w:val="ru-RU"/>
              </w:rPr>
              <w:t>народом.</w:t>
            </w:r>
            <w:r w:rsidRPr="00B013F6">
              <w:rPr>
                <w:spacing w:val="-5"/>
                <w:sz w:val="20"/>
                <w:lang w:val="ru-RU"/>
              </w:rPr>
              <w:t xml:space="preserve"> </w:t>
            </w:r>
            <w:r w:rsidRPr="00B013F6">
              <w:rPr>
                <w:sz w:val="20"/>
                <w:lang w:val="ru-RU"/>
              </w:rPr>
              <w:t>Открытия</w:t>
            </w:r>
            <w:r w:rsidRPr="00B013F6">
              <w:rPr>
                <w:spacing w:val="-5"/>
                <w:sz w:val="20"/>
                <w:lang w:val="ru-RU"/>
              </w:rPr>
              <w:t xml:space="preserve"> </w:t>
            </w:r>
            <w:r w:rsidRPr="00B013F6">
              <w:rPr>
                <w:sz w:val="20"/>
                <w:lang w:val="ru-RU"/>
              </w:rPr>
              <w:t>российских</w:t>
            </w:r>
            <w:r w:rsidRPr="00B013F6">
              <w:rPr>
                <w:spacing w:val="-4"/>
                <w:sz w:val="20"/>
                <w:lang w:val="ru-RU"/>
              </w:rPr>
              <w:t xml:space="preserve"> </w:t>
            </w:r>
            <w:r w:rsidRPr="00B013F6">
              <w:rPr>
                <w:sz w:val="20"/>
                <w:lang w:val="ru-RU"/>
              </w:rPr>
              <w:t>ученых.</w:t>
            </w:r>
            <w:r w:rsidRPr="00B013F6">
              <w:rPr>
                <w:spacing w:val="-4"/>
                <w:sz w:val="20"/>
                <w:lang w:val="ru-RU"/>
              </w:rPr>
              <w:t xml:space="preserve"> </w:t>
            </w:r>
            <w:r w:rsidRPr="00B013F6">
              <w:rPr>
                <w:sz w:val="20"/>
                <w:lang w:val="ru-RU"/>
              </w:rPr>
              <w:t>Достижения</w:t>
            </w:r>
            <w:r w:rsidRPr="00B013F6">
              <w:rPr>
                <w:spacing w:val="-47"/>
                <w:sz w:val="20"/>
                <w:lang w:val="ru-RU"/>
              </w:rPr>
              <w:t xml:space="preserve"> </w:t>
            </w:r>
            <w:r w:rsidRPr="00B013F6">
              <w:rPr>
                <w:sz w:val="20"/>
                <w:lang w:val="ru-RU"/>
              </w:rPr>
              <w:t xml:space="preserve">гуманитарных наук. Формирование русской философской школы. </w:t>
            </w:r>
            <w:r>
              <w:rPr>
                <w:sz w:val="20"/>
              </w:rPr>
              <w:t>Вклад России</w:t>
            </w:r>
            <w:r>
              <w:rPr>
                <w:spacing w:val="1"/>
                <w:sz w:val="20"/>
              </w:rPr>
              <w:t xml:space="preserve"> </w:t>
            </w:r>
            <w:r>
              <w:rPr>
                <w:sz w:val="20"/>
              </w:rPr>
              <w:t>начала</w:t>
            </w:r>
            <w:r>
              <w:rPr>
                <w:spacing w:val="-1"/>
                <w:sz w:val="20"/>
              </w:rPr>
              <w:t xml:space="preserve"> </w:t>
            </w:r>
            <w:r>
              <w:rPr>
                <w:sz w:val="20"/>
              </w:rPr>
              <w:t>XX в. в</w:t>
            </w:r>
            <w:r>
              <w:rPr>
                <w:spacing w:val="-1"/>
                <w:sz w:val="20"/>
              </w:rPr>
              <w:t xml:space="preserve"> </w:t>
            </w:r>
            <w:r>
              <w:rPr>
                <w:sz w:val="20"/>
              </w:rPr>
              <w:t>мировую</w:t>
            </w:r>
            <w:r>
              <w:rPr>
                <w:spacing w:val="1"/>
                <w:sz w:val="20"/>
              </w:rPr>
              <w:t xml:space="preserve"> </w:t>
            </w:r>
            <w:r>
              <w:rPr>
                <w:sz w:val="20"/>
              </w:rPr>
              <w:t>культуру.</w:t>
            </w:r>
          </w:p>
        </w:tc>
      </w:tr>
      <w:tr w:rsidR="00B9772D" w:rsidTr="00930F4D">
        <w:trPr>
          <w:trHeight w:val="508"/>
        </w:trPr>
        <w:tc>
          <w:tcPr>
            <w:tcW w:w="2607" w:type="dxa"/>
          </w:tcPr>
          <w:p w:rsidR="00B013F6" w:rsidRDefault="00B013F6" w:rsidP="00930F4D">
            <w:pPr>
              <w:pStyle w:val="TableParagraph"/>
              <w:spacing w:before="16"/>
              <w:ind w:left="27" w:right="80"/>
              <w:rPr>
                <w:sz w:val="20"/>
              </w:rPr>
            </w:pPr>
            <w:r>
              <w:rPr>
                <w:sz w:val="20"/>
              </w:rPr>
              <w:t>Обобщающее</w:t>
            </w:r>
            <w:r>
              <w:rPr>
                <w:spacing w:val="-4"/>
                <w:sz w:val="20"/>
              </w:rPr>
              <w:t xml:space="preserve"> </w:t>
            </w:r>
            <w:r>
              <w:rPr>
                <w:sz w:val="20"/>
              </w:rPr>
              <w:t>повторение</w:t>
            </w:r>
            <w:r>
              <w:rPr>
                <w:spacing w:val="-6"/>
                <w:sz w:val="20"/>
              </w:rPr>
              <w:t xml:space="preserve"> </w:t>
            </w:r>
            <w:r>
              <w:rPr>
                <w:sz w:val="20"/>
              </w:rPr>
              <w:t>по</w:t>
            </w:r>
            <w:r>
              <w:rPr>
                <w:spacing w:val="-47"/>
                <w:sz w:val="20"/>
              </w:rPr>
              <w:t xml:space="preserve"> </w:t>
            </w:r>
            <w:r>
              <w:rPr>
                <w:sz w:val="20"/>
              </w:rPr>
              <w:t>курсу.</w:t>
            </w:r>
          </w:p>
        </w:tc>
        <w:tc>
          <w:tcPr>
            <w:tcW w:w="7391" w:type="dxa"/>
          </w:tcPr>
          <w:p w:rsidR="00B013F6" w:rsidRPr="00B013F6" w:rsidRDefault="00B013F6" w:rsidP="00930F4D">
            <w:pPr>
              <w:pStyle w:val="TableParagraph"/>
              <w:spacing w:before="132"/>
              <w:ind w:left="31"/>
              <w:rPr>
                <w:sz w:val="20"/>
                <w:lang w:val="ru-RU"/>
              </w:rPr>
            </w:pPr>
            <w:r w:rsidRPr="00B013F6">
              <w:rPr>
                <w:sz w:val="20"/>
                <w:lang w:val="ru-RU"/>
              </w:rPr>
              <w:t>Наш</w:t>
            </w:r>
            <w:r w:rsidRPr="00B013F6">
              <w:rPr>
                <w:spacing w:val="-2"/>
                <w:sz w:val="20"/>
                <w:lang w:val="ru-RU"/>
              </w:rPr>
              <w:t xml:space="preserve"> </w:t>
            </w:r>
            <w:r w:rsidRPr="00B013F6">
              <w:rPr>
                <w:sz w:val="20"/>
                <w:lang w:val="ru-RU"/>
              </w:rPr>
              <w:t>край</w:t>
            </w:r>
            <w:r w:rsidRPr="00B013F6">
              <w:rPr>
                <w:spacing w:val="-3"/>
                <w:sz w:val="20"/>
                <w:lang w:val="ru-RU"/>
              </w:rPr>
              <w:t xml:space="preserve"> </w:t>
            </w:r>
            <w:r w:rsidRPr="00B013F6">
              <w:rPr>
                <w:sz w:val="20"/>
                <w:lang w:val="ru-RU"/>
              </w:rPr>
              <w:t>во</w:t>
            </w:r>
            <w:r w:rsidRPr="00B013F6">
              <w:rPr>
                <w:spacing w:val="-3"/>
                <w:sz w:val="20"/>
                <w:lang w:val="ru-RU"/>
              </w:rPr>
              <w:t xml:space="preserve"> </w:t>
            </w:r>
            <w:r w:rsidRPr="00B013F6">
              <w:rPr>
                <w:sz w:val="20"/>
                <w:lang w:val="ru-RU"/>
              </w:rPr>
              <w:t>второй</w:t>
            </w:r>
            <w:r w:rsidRPr="00B013F6">
              <w:rPr>
                <w:spacing w:val="-3"/>
                <w:sz w:val="20"/>
                <w:lang w:val="ru-RU"/>
              </w:rPr>
              <w:t xml:space="preserve"> </w:t>
            </w:r>
            <w:r w:rsidRPr="00B013F6">
              <w:rPr>
                <w:sz w:val="20"/>
                <w:lang w:val="ru-RU"/>
              </w:rPr>
              <w:t>половине</w:t>
            </w:r>
            <w:r w:rsidRPr="00B013F6">
              <w:rPr>
                <w:spacing w:val="-2"/>
                <w:sz w:val="20"/>
                <w:lang w:val="ru-RU"/>
              </w:rPr>
              <w:t xml:space="preserve"> </w:t>
            </w:r>
            <w:r>
              <w:rPr>
                <w:sz w:val="20"/>
              </w:rPr>
              <w:t>XIX</w:t>
            </w:r>
            <w:r w:rsidRPr="00B013F6">
              <w:rPr>
                <w:sz w:val="20"/>
                <w:lang w:val="ru-RU"/>
              </w:rPr>
              <w:t xml:space="preserve"> -</w:t>
            </w:r>
            <w:r w:rsidRPr="00B013F6">
              <w:rPr>
                <w:spacing w:val="-1"/>
                <w:sz w:val="20"/>
                <w:lang w:val="ru-RU"/>
              </w:rPr>
              <w:t xml:space="preserve"> </w:t>
            </w:r>
            <w:r w:rsidRPr="00B013F6">
              <w:rPr>
                <w:sz w:val="20"/>
                <w:lang w:val="ru-RU"/>
              </w:rPr>
              <w:t>начале</w:t>
            </w:r>
            <w:r w:rsidRPr="00B013F6">
              <w:rPr>
                <w:spacing w:val="-3"/>
                <w:sz w:val="20"/>
                <w:lang w:val="ru-RU"/>
              </w:rPr>
              <w:t xml:space="preserve"> </w:t>
            </w:r>
            <w:r>
              <w:rPr>
                <w:sz w:val="20"/>
              </w:rPr>
              <w:t>XX</w:t>
            </w:r>
            <w:r w:rsidRPr="00B013F6">
              <w:rPr>
                <w:spacing w:val="-2"/>
                <w:sz w:val="20"/>
                <w:lang w:val="ru-RU"/>
              </w:rPr>
              <w:t xml:space="preserve"> </w:t>
            </w:r>
            <w:r w:rsidRPr="00B013F6">
              <w:rPr>
                <w:sz w:val="20"/>
                <w:lang w:val="ru-RU"/>
              </w:rPr>
              <w:t>вв.</w:t>
            </w:r>
          </w:p>
        </w:tc>
      </w:tr>
    </w:tbl>
    <w:p w:rsidR="00E55559" w:rsidRDefault="00E55559" w:rsidP="00B013F6">
      <w:pPr>
        <w:rPr>
          <w:rFonts w:ascii="Times New Roman" w:eastAsia="OfficinaSansBoldITC" w:hAnsi="Times New Roman"/>
          <w:b/>
          <w:sz w:val="24"/>
          <w:szCs w:val="24"/>
        </w:rPr>
      </w:pPr>
    </w:p>
    <w:p w:rsidR="00F5713A" w:rsidRPr="00930F4D" w:rsidRDefault="006961D3" w:rsidP="00930F4D">
      <w:pPr>
        <w:pStyle w:val="4"/>
        <w:rPr>
          <w:rFonts w:ascii="Times New Roman" w:eastAsia="OfficinaSansBoldITC" w:hAnsi="Times New Roman"/>
          <w:b/>
          <w:i w:val="0"/>
          <w:color w:val="auto"/>
          <w:sz w:val="24"/>
          <w:szCs w:val="24"/>
        </w:rPr>
      </w:pPr>
      <w:r>
        <w:rPr>
          <w:rFonts w:ascii="Times New Roman" w:eastAsia="OfficinaSansBoldITC" w:hAnsi="Times New Roman"/>
          <w:b/>
          <w:i w:val="0"/>
          <w:color w:val="auto"/>
          <w:sz w:val="24"/>
          <w:szCs w:val="24"/>
        </w:rPr>
        <w:t>2.</w:t>
      </w:r>
      <w:r w:rsidR="00156E67">
        <w:rPr>
          <w:rFonts w:ascii="Times New Roman" w:eastAsia="OfficinaSansBoldITC" w:hAnsi="Times New Roman"/>
          <w:b/>
          <w:i w:val="0"/>
          <w:color w:val="auto"/>
          <w:sz w:val="24"/>
          <w:szCs w:val="24"/>
        </w:rPr>
        <w:t>1.</w:t>
      </w:r>
      <w:r>
        <w:rPr>
          <w:rFonts w:ascii="Times New Roman" w:eastAsia="OfficinaSansBoldITC" w:hAnsi="Times New Roman"/>
          <w:b/>
          <w:i w:val="0"/>
          <w:color w:val="auto"/>
          <w:sz w:val="24"/>
          <w:szCs w:val="24"/>
        </w:rPr>
        <w:t>3</w:t>
      </w:r>
      <w:r w:rsidR="007B0950">
        <w:rPr>
          <w:rFonts w:ascii="Times New Roman" w:eastAsia="OfficinaSansBoldITC" w:hAnsi="Times New Roman"/>
          <w:b/>
          <w:i w:val="0"/>
          <w:color w:val="auto"/>
          <w:sz w:val="24"/>
          <w:szCs w:val="24"/>
        </w:rPr>
        <w:t>.3</w:t>
      </w:r>
      <w:r w:rsidR="00930F4D" w:rsidRPr="00930F4D">
        <w:rPr>
          <w:rFonts w:ascii="Times New Roman" w:eastAsia="OfficinaSansBoldITC" w:hAnsi="Times New Roman"/>
          <w:b/>
          <w:i w:val="0"/>
          <w:color w:val="auto"/>
          <w:sz w:val="24"/>
          <w:szCs w:val="24"/>
        </w:rPr>
        <w:t xml:space="preserve">. </w:t>
      </w:r>
      <w:r w:rsidR="00F5713A" w:rsidRPr="00930F4D">
        <w:rPr>
          <w:rFonts w:ascii="Times New Roman" w:eastAsia="OfficinaSansBoldITC" w:hAnsi="Times New Roman"/>
          <w:b/>
          <w:i w:val="0"/>
          <w:color w:val="auto"/>
          <w:sz w:val="24"/>
          <w:szCs w:val="24"/>
        </w:rPr>
        <w:t xml:space="preserve">Планируемые результаты освоения программы по истории </w:t>
      </w:r>
      <w:r w:rsidR="00F5713A" w:rsidRPr="00930F4D">
        <w:rPr>
          <w:rFonts w:ascii="Times New Roman" w:eastAsia="OfficinaSansBoldITC" w:hAnsi="Times New Roman"/>
          <w:b/>
          <w:i w:val="0"/>
          <w:color w:val="auto"/>
          <w:sz w:val="24"/>
          <w:szCs w:val="24"/>
        </w:rPr>
        <w:br/>
        <w:t>на уровне основного общего образования</w:t>
      </w:r>
    </w:p>
    <w:p w:rsidR="00930F4D" w:rsidRDefault="00930F4D" w:rsidP="00930F4D">
      <w:pPr>
        <w:widowControl w:val="0"/>
        <w:tabs>
          <w:tab w:val="left" w:pos="1597"/>
        </w:tabs>
        <w:autoSpaceDE w:val="0"/>
        <w:autoSpaceDN w:val="0"/>
        <w:spacing w:line="253" w:lineRule="exact"/>
        <w:jc w:val="both"/>
        <w:rPr>
          <w:rFonts w:ascii="Times New Roman" w:eastAsia="OfficinaSansBoldITC" w:hAnsi="Times New Roman"/>
          <w:b/>
          <w:sz w:val="24"/>
          <w:szCs w:val="24"/>
        </w:rPr>
      </w:pPr>
    </w:p>
    <w:p w:rsidR="00930F4D" w:rsidRPr="00930F4D" w:rsidRDefault="00271588" w:rsidP="00930F4D">
      <w:pPr>
        <w:widowControl w:val="0"/>
        <w:tabs>
          <w:tab w:val="left" w:pos="1597"/>
        </w:tabs>
        <w:autoSpaceDE w:val="0"/>
        <w:autoSpaceDN w:val="0"/>
        <w:spacing w:line="253" w:lineRule="exact"/>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ab/>
      </w:r>
      <w:r w:rsidR="00930F4D" w:rsidRPr="00930F4D">
        <w:rPr>
          <w:rFonts w:ascii="Times New Roman" w:eastAsia="Times New Roman" w:hAnsi="Times New Roman" w:cs="Times New Roman"/>
          <w:sz w:val="24"/>
          <w:szCs w:val="24"/>
          <w:lang w:eastAsia="en-US"/>
        </w:rPr>
        <w:t>К</w:t>
      </w:r>
      <w:r w:rsidR="00930F4D" w:rsidRPr="00930F4D">
        <w:rPr>
          <w:rFonts w:ascii="Times New Roman" w:eastAsia="Times New Roman" w:hAnsi="Times New Roman" w:cs="Times New Roman"/>
          <w:spacing w:val="-5"/>
          <w:sz w:val="24"/>
          <w:szCs w:val="24"/>
          <w:lang w:eastAsia="en-US"/>
        </w:rPr>
        <w:t xml:space="preserve"> </w:t>
      </w:r>
      <w:r w:rsidR="00930F4D" w:rsidRPr="00930F4D">
        <w:rPr>
          <w:rFonts w:ascii="Times New Roman" w:eastAsia="Times New Roman" w:hAnsi="Times New Roman" w:cs="Times New Roman"/>
          <w:sz w:val="24"/>
          <w:szCs w:val="24"/>
          <w:lang w:eastAsia="en-US"/>
        </w:rPr>
        <w:t>важнейшим</w:t>
      </w:r>
      <w:r w:rsidR="00930F4D" w:rsidRPr="00930F4D">
        <w:rPr>
          <w:rFonts w:ascii="Times New Roman" w:eastAsia="Times New Roman" w:hAnsi="Times New Roman" w:cs="Times New Roman"/>
          <w:spacing w:val="-5"/>
          <w:sz w:val="24"/>
          <w:szCs w:val="24"/>
          <w:lang w:eastAsia="en-US"/>
        </w:rPr>
        <w:t xml:space="preserve"> </w:t>
      </w:r>
      <w:r w:rsidR="00930F4D" w:rsidRPr="00930F4D">
        <w:rPr>
          <w:rFonts w:ascii="Times New Roman" w:eastAsia="Times New Roman" w:hAnsi="Times New Roman" w:cs="Times New Roman"/>
          <w:sz w:val="24"/>
          <w:szCs w:val="24"/>
          <w:lang w:eastAsia="en-US"/>
        </w:rPr>
        <w:t>личностным</w:t>
      </w:r>
      <w:r w:rsidR="00930F4D" w:rsidRPr="00930F4D">
        <w:rPr>
          <w:rFonts w:ascii="Times New Roman" w:eastAsia="Times New Roman" w:hAnsi="Times New Roman" w:cs="Times New Roman"/>
          <w:spacing w:val="-3"/>
          <w:sz w:val="24"/>
          <w:szCs w:val="24"/>
          <w:lang w:eastAsia="en-US"/>
        </w:rPr>
        <w:t xml:space="preserve"> </w:t>
      </w:r>
      <w:r w:rsidR="00930F4D" w:rsidRPr="00930F4D">
        <w:rPr>
          <w:rFonts w:ascii="Times New Roman" w:eastAsia="Times New Roman" w:hAnsi="Times New Roman" w:cs="Times New Roman"/>
          <w:sz w:val="24"/>
          <w:szCs w:val="24"/>
          <w:lang w:eastAsia="en-US"/>
        </w:rPr>
        <w:t>результатам</w:t>
      </w:r>
      <w:r w:rsidR="00930F4D" w:rsidRPr="00930F4D">
        <w:rPr>
          <w:rFonts w:ascii="Times New Roman" w:eastAsia="Times New Roman" w:hAnsi="Times New Roman" w:cs="Times New Roman"/>
          <w:spacing w:val="-4"/>
          <w:sz w:val="24"/>
          <w:szCs w:val="24"/>
          <w:lang w:eastAsia="en-US"/>
        </w:rPr>
        <w:t xml:space="preserve"> </w:t>
      </w:r>
      <w:r w:rsidR="00930F4D" w:rsidRPr="00930F4D">
        <w:rPr>
          <w:rFonts w:ascii="Times New Roman" w:eastAsia="Times New Roman" w:hAnsi="Times New Roman" w:cs="Times New Roman"/>
          <w:sz w:val="24"/>
          <w:szCs w:val="24"/>
          <w:lang w:eastAsia="en-US"/>
        </w:rPr>
        <w:t>изучения</w:t>
      </w:r>
      <w:r w:rsidR="00930F4D" w:rsidRPr="00930F4D">
        <w:rPr>
          <w:rFonts w:ascii="Times New Roman" w:eastAsia="Times New Roman" w:hAnsi="Times New Roman" w:cs="Times New Roman"/>
          <w:spacing w:val="-4"/>
          <w:sz w:val="24"/>
          <w:szCs w:val="24"/>
          <w:lang w:eastAsia="en-US"/>
        </w:rPr>
        <w:t xml:space="preserve"> </w:t>
      </w:r>
      <w:r w:rsidR="00930F4D" w:rsidRPr="00930F4D">
        <w:rPr>
          <w:rFonts w:ascii="Times New Roman" w:eastAsia="Times New Roman" w:hAnsi="Times New Roman" w:cs="Times New Roman"/>
          <w:sz w:val="24"/>
          <w:szCs w:val="24"/>
          <w:lang w:eastAsia="en-US"/>
        </w:rPr>
        <w:t>истории</w:t>
      </w:r>
      <w:r w:rsidR="00930F4D" w:rsidRPr="00930F4D">
        <w:rPr>
          <w:rFonts w:ascii="Times New Roman" w:eastAsia="Times New Roman" w:hAnsi="Times New Roman" w:cs="Times New Roman"/>
          <w:spacing w:val="-4"/>
          <w:sz w:val="24"/>
          <w:szCs w:val="24"/>
          <w:lang w:eastAsia="en-US"/>
        </w:rPr>
        <w:t xml:space="preserve"> </w:t>
      </w:r>
      <w:r w:rsidR="00930F4D" w:rsidRPr="00930F4D">
        <w:rPr>
          <w:rFonts w:ascii="Times New Roman" w:eastAsia="Times New Roman" w:hAnsi="Times New Roman" w:cs="Times New Roman"/>
          <w:sz w:val="24"/>
          <w:szCs w:val="24"/>
          <w:lang w:eastAsia="en-US"/>
        </w:rPr>
        <w:t>относятся:</w:t>
      </w:r>
    </w:p>
    <w:p w:rsidR="00930F4D" w:rsidRPr="00930F4D" w:rsidRDefault="00930F4D" w:rsidP="009C29B4">
      <w:pPr>
        <w:widowControl w:val="0"/>
        <w:numPr>
          <w:ilvl w:val="0"/>
          <w:numId w:val="29"/>
        </w:numPr>
        <w:tabs>
          <w:tab w:val="left" w:pos="587"/>
        </w:tabs>
        <w:autoSpaceDE w:val="0"/>
        <w:autoSpaceDN w:val="0"/>
        <w:ind w:left="0" w:right="250"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сфере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патриотического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воспитания: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осознание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российской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гражданской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идентичности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p>
    <w:p w:rsidR="00930F4D" w:rsidRPr="00930F4D" w:rsidRDefault="00930F4D" w:rsidP="00271588">
      <w:pPr>
        <w:widowControl w:val="0"/>
        <w:tabs>
          <w:tab w:val="left" w:pos="587"/>
        </w:tabs>
        <w:autoSpaceDE w:val="0"/>
        <w:autoSpaceDN w:val="0"/>
        <w:ind w:right="25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поликультурном и многоконфессиональном обществе, проявление интереса к познанию родного языка,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Российской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Федерации,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своего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края,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народов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ценностное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достижениям своей Родины - России, к науке, искусству, спорту, технологиям, боевым подвигам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трудовым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достижениям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народа;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уважение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символам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государственным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праздникам,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историческому и природному наследию и памятникам, традициям разных народов, проживающих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родной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стране;</w:t>
      </w:r>
    </w:p>
    <w:p w:rsidR="00930F4D" w:rsidRPr="00930F4D" w:rsidRDefault="00930F4D" w:rsidP="009C29B4">
      <w:pPr>
        <w:widowControl w:val="0"/>
        <w:numPr>
          <w:ilvl w:val="0"/>
          <w:numId w:val="29"/>
        </w:numPr>
        <w:tabs>
          <w:tab w:val="left" w:pos="501"/>
        </w:tabs>
        <w:autoSpaceDE w:val="0"/>
        <w:autoSpaceDN w:val="0"/>
        <w:ind w:left="0" w:right="249"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 сфере гражданского воспитания: осмысление исторической традиции и примеров гражданского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служения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готовность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выполнению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обязанностей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гражданина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реализации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его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прав;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уважение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прав,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свобод</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законных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интересов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людей;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активное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участие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жизни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семьи,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образовательной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организации,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местного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сообщества,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родного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края,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страны;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неприятие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любых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форм</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экстремизма,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дискриминации;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неприятие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действий,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наносящих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ущерб</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социальной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природной</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среде;</w:t>
      </w:r>
    </w:p>
    <w:p w:rsidR="00930F4D" w:rsidRPr="00930F4D" w:rsidRDefault="00930F4D" w:rsidP="009C29B4">
      <w:pPr>
        <w:widowControl w:val="0"/>
        <w:numPr>
          <w:ilvl w:val="0"/>
          <w:numId w:val="29"/>
        </w:numPr>
        <w:tabs>
          <w:tab w:val="left" w:pos="510"/>
        </w:tabs>
        <w:autoSpaceDE w:val="0"/>
        <w:autoSpaceDN w:val="0"/>
        <w:ind w:left="0" w:right="248"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духовно-нравственной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сфере: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представление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традиционных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духовно-нравственных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ценностях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народов России; ориентация на моральные ценности и нормы современного российского общества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 xml:space="preserve">ситуациях нравственного выбора; готовность оценивать свое поведение и поступки, а </w:t>
      </w:r>
      <w:r w:rsidRPr="00930F4D">
        <w:rPr>
          <w:rFonts w:ascii="Times New Roman" w:eastAsia="Times New Roman" w:hAnsi="Times New Roman" w:cs="Times New Roman"/>
          <w:sz w:val="24"/>
          <w:szCs w:val="24"/>
          <w:lang w:eastAsia="en-US"/>
        </w:rPr>
        <w:lastRenderedPageBreak/>
        <w:t>также поведение 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поступки других людей с позиции нравственных и правовых норм с учетом осознания последствий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поступков; активное неприятие асоциальных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поступков;</w:t>
      </w:r>
    </w:p>
    <w:p w:rsidR="00930F4D" w:rsidRPr="00930F4D" w:rsidRDefault="00930F4D" w:rsidP="009C29B4">
      <w:pPr>
        <w:widowControl w:val="0"/>
        <w:numPr>
          <w:ilvl w:val="0"/>
          <w:numId w:val="29"/>
        </w:numPr>
        <w:tabs>
          <w:tab w:val="left" w:pos="503"/>
        </w:tabs>
        <w:autoSpaceDE w:val="0"/>
        <w:autoSpaceDN w:val="0"/>
        <w:spacing w:before="1"/>
        <w:ind w:left="0" w:right="249"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 понимании ценности научного познания: осмысление значения истории как знания о развитии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человека и общества, о социальном, культурном и нравственном опыте предшествующих поколений;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овладение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навыками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познания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оценки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прошлого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позиций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историзма;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формирование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сохранение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интереса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 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как</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важной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составляющей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современного общественного</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сознания;</w:t>
      </w:r>
    </w:p>
    <w:p w:rsidR="00930F4D" w:rsidRPr="00930F4D" w:rsidRDefault="00930F4D" w:rsidP="009C29B4">
      <w:pPr>
        <w:widowControl w:val="0"/>
        <w:numPr>
          <w:ilvl w:val="0"/>
          <w:numId w:val="29"/>
        </w:numPr>
        <w:tabs>
          <w:tab w:val="left" w:pos="472"/>
        </w:tabs>
        <w:autoSpaceDE w:val="0"/>
        <w:autoSpaceDN w:val="0"/>
        <w:ind w:left="0" w:right="245"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 сфере эстетического воспитания: представление о культурном многообразии своей страны и мира;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осознание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важности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воплощения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средства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коммуникации;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понимание ценности отечественного и мирового искусства, роли этнических культурных традиций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народного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творчества;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уважение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культуре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своего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 других народов;</w:t>
      </w:r>
    </w:p>
    <w:p w:rsidR="00930F4D" w:rsidRPr="00930F4D" w:rsidRDefault="00930F4D" w:rsidP="009C29B4">
      <w:pPr>
        <w:widowControl w:val="0"/>
        <w:numPr>
          <w:ilvl w:val="0"/>
          <w:numId w:val="29"/>
        </w:numPr>
        <w:tabs>
          <w:tab w:val="left" w:pos="539"/>
        </w:tabs>
        <w:autoSpaceDE w:val="0"/>
        <w:autoSpaceDN w:val="0"/>
        <w:ind w:left="0" w:right="246"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формировании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жизни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здоровью: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осознание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жизни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необходимости ее сохранения (в том числе - на основе примеров из истории); представление об идеалах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гармоничного физического и духовного развития человека в исторических обществах (в античном мире,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эпоху</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Возрождения) и 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современную эпоху;</w:t>
      </w:r>
    </w:p>
    <w:p w:rsidR="00930F4D" w:rsidRPr="00930F4D" w:rsidRDefault="00930F4D" w:rsidP="009C29B4">
      <w:pPr>
        <w:widowControl w:val="0"/>
        <w:numPr>
          <w:ilvl w:val="0"/>
          <w:numId w:val="29"/>
        </w:numPr>
        <w:tabs>
          <w:tab w:val="left" w:pos="460"/>
        </w:tabs>
        <w:autoSpaceDE w:val="0"/>
        <w:autoSpaceDN w:val="0"/>
        <w:ind w:left="0" w:right="246"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 сфере трудового воспитания: понимание на основе знания истории значения трудовой деятельности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людей как источника развития человека и общества; представление о разнообразии существовавших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прошлом и современных профессий; уважение к труду и результатам трудовой деятельности человека;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сферы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профессионально-ориентированных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интересов,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построение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индивидуальной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траектории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образования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жизненных планов;</w:t>
      </w:r>
    </w:p>
    <w:p w:rsidR="00930F4D" w:rsidRPr="00930F4D" w:rsidRDefault="00930F4D" w:rsidP="009C29B4">
      <w:pPr>
        <w:widowControl w:val="0"/>
        <w:numPr>
          <w:ilvl w:val="0"/>
          <w:numId w:val="29"/>
        </w:numPr>
        <w:tabs>
          <w:tab w:val="left" w:pos="520"/>
        </w:tabs>
        <w:autoSpaceDE w:val="0"/>
        <w:autoSpaceDN w:val="0"/>
        <w:ind w:left="0" w:right="251"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сфере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экологического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воспитания: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осмысление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опыта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взаимодействия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людей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природной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средой;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осознание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глобального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характера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экологических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проблем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современного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мира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необходимости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защиты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окружающей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среды;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активное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неприятие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действий,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приносящих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вред</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окружающей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среде;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готовность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участию</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практической</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деятельности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экологической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направленности;</w:t>
      </w:r>
    </w:p>
    <w:p w:rsidR="00930F4D" w:rsidRPr="00930F4D" w:rsidRDefault="00930F4D" w:rsidP="009C29B4">
      <w:pPr>
        <w:widowControl w:val="0"/>
        <w:numPr>
          <w:ilvl w:val="0"/>
          <w:numId w:val="29"/>
        </w:numPr>
        <w:tabs>
          <w:tab w:val="left" w:pos="515"/>
        </w:tabs>
        <w:autoSpaceDE w:val="0"/>
        <w:autoSpaceDN w:val="0"/>
        <w:spacing w:before="1"/>
        <w:ind w:left="0" w:right="248"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сфере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адаптации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меняющимся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условиям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социальной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природной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среды: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представления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изменениях природной и социальной среды в истории, об опыте адаптации людей к новым жизненным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условиям, о значении совместной деятельности для конструктивного ответа на природные и социальные</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вызовы.</w:t>
      </w:r>
    </w:p>
    <w:p w:rsidR="00930F4D" w:rsidRPr="00930F4D" w:rsidRDefault="00271588" w:rsidP="00930F4D">
      <w:pPr>
        <w:widowControl w:val="0"/>
        <w:tabs>
          <w:tab w:val="left" w:pos="1793"/>
        </w:tabs>
        <w:autoSpaceDE w:val="0"/>
        <w:autoSpaceDN w:val="0"/>
        <w:ind w:right="24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930F4D" w:rsidRPr="00930F4D">
        <w:rPr>
          <w:rFonts w:ascii="Times New Roman" w:eastAsia="Times New Roman" w:hAnsi="Times New Roman" w:cs="Times New Roman"/>
          <w:sz w:val="24"/>
          <w:szCs w:val="24"/>
          <w:lang w:eastAsia="en-US"/>
        </w:rPr>
        <w:t>В</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результате</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изучения</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истории</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на</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уровне</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основного</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общего</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образования</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у</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обучающегося</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будут</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сформированы</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познавательные</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универсальные</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учебные</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действия,</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коммуникативные универсальные учебные действия, регулятивные универсальные учебные действия,</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совместная</w:t>
      </w:r>
      <w:r w:rsidR="00930F4D" w:rsidRPr="00930F4D">
        <w:rPr>
          <w:rFonts w:ascii="Times New Roman" w:eastAsia="Times New Roman" w:hAnsi="Times New Roman" w:cs="Times New Roman"/>
          <w:spacing w:val="-1"/>
          <w:sz w:val="24"/>
          <w:szCs w:val="24"/>
          <w:lang w:eastAsia="en-US"/>
        </w:rPr>
        <w:t xml:space="preserve"> </w:t>
      </w:r>
      <w:r w:rsidR="00930F4D" w:rsidRPr="00930F4D">
        <w:rPr>
          <w:rFonts w:ascii="Times New Roman" w:eastAsia="Times New Roman" w:hAnsi="Times New Roman" w:cs="Times New Roman"/>
          <w:sz w:val="24"/>
          <w:szCs w:val="24"/>
          <w:lang w:eastAsia="en-US"/>
        </w:rPr>
        <w:t>деятельность.</w:t>
      </w:r>
    </w:p>
    <w:p w:rsidR="00930F4D" w:rsidRPr="00930F4D" w:rsidRDefault="00930F4D" w:rsidP="00271588">
      <w:pPr>
        <w:widowControl w:val="0"/>
        <w:autoSpaceDE w:val="0"/>
        <w:autoSpaceDN w:val="0"/>
        <w:ind w:right="249" w:firstLine="708"/>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обучающегося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будут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сформированы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следующие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базовые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логические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действия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часть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познавательных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универсальных учебных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действий:</w:t>
      </w:r>
    </w:p>
    <w:p w:rsidR="00930F4D" w:rsidRPr="00930F4D" w:rsidRDefault="00930F4D" w:rsidP="00930F4D">
      <w:pPr>
        <w:widowControl w:val="0"/>
        <w:autoSpaceDE w:val="0"/>
        <w:autoSpaceDN w:val="0"/>
        <w:ind w:right="2982"/>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систематизировать и обобщать исторические факты (в форме таблиц, схем);</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выявлять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характерные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признаки 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явлений;</w:t>
      </w:r>
    </w:p>
    <w:p w:rsidR="00930F4D" w:rsidRPr="00930F4D" w:rsidRDefault="00930F4D" w:rsidP="00930F4D">
      <w:pPr>
        <w:widowControl w:val="0"/>
        <w:autoSpaceDE w:val="0"/>
        <w:autoSpaceDN w:val="0"/>
        <w:spacing w:before="1" w:line="252" w:lineRule="exact"/>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причинно-следственные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связи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событий;</w:t>
      </w:r>
    </w:p>
    <w:p w:rsidR="00930F4D" w:rsidRPr="00930F4D" w:rsidRDefault="00930F4D" w:rsidP="00930F4D">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сравнивать</w:t>
      </w:r>
      <w:r w:rsidRPr="00930F4D">
        <w:rPr>
          <w:rFonts w:ascii="Times New Roman" w:eastAsia="Times New Roman" w:hAnsi="Times New Roman" w:cs="Times New Roman"/>
          <w:spacing w:val="16"/>
          <w:sz w:val="24"/>
          <w:szCs w:val="24"/>
          <w:lang w:eastAsia="en-US"/>
        </w:rPr>
        <w:t xml:space="preserve"> </w:t>
      </w:r>
      <w:r w:rsidRPr="00930F4D">
        <w:rPr>
          <w:rFonts w:ascii="Times New Roman" w:eastAsia="Times New Roman" w:hAnsi="Times New Roman" w:cs="Times New Roman"/>
          <w:sz w:val="24"/>
          <w:szCs w:val="24"/>
          <w:lang w:eastAsia="en-US"/>
        </w:rPr>
        <w:t>события,</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ситуации,</w:t>
      </w:r>
      <w:r w:rsidRPr="00930F4D">
        <w:rPr>
          <w:rFonts w:ascii="Times New Roman" w:eastAsia="Times New Roman" w:hAnsi="Times New Roman" w:cs="Times New Roman"/>
          <w:spacing w:val="15"/>
          <w:sz w:val="24"/>
          <w:szCs w:val="24"/>
          <w:lang w:eastAsia="en-US"/>
        </w:rPr>
        <w:t xml:space="preserve"> </w:t>
      </w:r>
      <w:r w:rsidRPr="00930F4D">
        <w:rPr>
          <w:rFonts w:ascii="Times New Roman" w:eastAsia="Times New Roman" w:hAnsi="Times New Roman" w:cs="Times New Roman"/>
          <w:sz w:val="24"/>
          <w:szCs w:val="24"/>
          <w:lang w:eastAsia="en-US"/>
        </w:rPr>
        <w:t>выявляя</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общие</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черты</w:t>
      </w:r>
      <w:r w:rsidRPr="00930F4D">
        <w:rPr>
          <w:rFonts w:ascii="Times New Roman" w:eastAsia="Times New Roman" w:hAnsi="Times New Roman" w:cs="Times New Roman"/>
          <w:spacing w:val="16"/>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различия;</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формулировать</w:t>
      </w:r>
      <w:r w:rsidRPr="00930F4D">
        <w:rPr>
          <w:rFonts w:ascii="Times New Roman" w:eastAsia="Times New Roman" w:hAnsi="Times New Roman" w:cs="Times New Roman"/>
          <w:spacing w:val="16"/>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5"/>
          <w:sz w:val="24"/>
          <w:szCs w:val="24"/>
          <w:lang w:eastAsia="en-US"/>
        </w:rPr>
        <w:t xml:space="preserve"> </w:t>
      </w:r>
      <w:r w:rsidRPr="00930F4D">
        <w:rPr>
          <w:rFonts w:ascii="Times New Roman" w:eastAsia="Times New Roman" w:hAnsi="Times New Roman" w:cs="Times New Roman"/>
          <w:sz w:val="24"/>
          <w:szCs w:val="24"/>
          <w:lang w:eastAsia="en-US"/>
        </w:rPr>
        <w:t>обосновывать</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выводы.</w:t>
      </w:r>
    </w:p>
    <w:p w:rsidR="00930F4D" w:rsidRPr="00930F4D" w:rsidRDefault="00930F4D" w:rsidP="00271588">
      <w:pPr>
        <w:widowControl w:val="0"/>
        <w:autoSpaceDE w:val="0"/>
        <w:autoSpaceDN w:val="0"/>
        <w:ind w:right="249" w:firstLine="708"/>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обучающегося</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будут</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сформированы</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следующие</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базовые</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исследовательские</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действия</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как</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часть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познавательных универсальных учебных действий:</w:t>
      </w:r>
    </w:p>
    <w:p w:rsidR="00930F4D" w:rsidRPr="00930F4D" w:rsidRDefault="00930F4D" w:rsidP="00930F4D">
      <w:pPr>
        <w:widowControl w:val="0"/>
        <w:autoSpaceDE w:val="0"/>
        <w:autoSpaceDN w:val="0"/>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определять</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познавательную</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задачу;</w:t>
      </w:r>
    </w:p>
    <w:p w:rsidR="00930F4D" w:rsidRPr="00930F4D" w:rsidRDefault="00930F4D" w:rsidP="00930F4D">
      <w:pPr>
        <w:widowControl w:val="0"/>
        <w:autoSpaceDE w:val="0"/>
        <w:autoSpaceDN w:val="0"/>
        <w:spacing w:before="67" w:line="252" w:lineRule="exact"/>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намечать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путь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ее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решения</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осуществлять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подбор</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исторического</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материала,</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объекта;</w:t>
      </w:r>
    </w:p>
    <w:p w:rsidR="00930F4D" w:rsidRPr="00930F4D" w:rsidRDefault="00930F4D" w:rsidP="00930F4D">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систематизировать</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анализировать</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37"/>
          <w:sz w:val="24"/>
          <w:szCs w:val="24"/>
          <w:lang w:eastAsia="en-US"/>
        </w:rPr>
        <w:t xml:space="preserve"> </w:t>
      </w:r>
      <w:r w:rsidRPr="00930F4D">
        <w:rPr>
          <w:rFonts w:ascii="Times New Roman" w:eastAsia="Times New Roman" w:hAnsi="Times New Roman" w:cs="Times New Roman"/>
          <w:sz w:val="24"/>
          <w:szCs w:val="24"/>
          <w:lang w:eastAsia="en-US"/>
        </w:rPr>
        <w:t>факты,</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осуществлять</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реконструкцию</w:t>
      </w:r>
      <w:r w:rsidRPr="00930F4D">
        <w:rPr>
          <w:rFonts w:ascii="Times New Roman" w:eastAsia="Times New Roman" w:hAnsi="Times New Roman" w:cs="Times New Roman"/>
          <w:spacing w:val="40"/>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событий; соотносить полученный результат с имеющимся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знанием;</w:t>
      </w:r>
    </w:p>
    <w:p w:rsidR="00930F4D" w:rsidRPr="00930F4D" w:rsidRDefault="00930F4D" w:rsidP="00930F4D">
      <w:pPr>
        <w:widowControl w:val="0"/>
        <w:autoSpaceDE w:val="0"/>
        <w:autoSpaceDN w:val="0"/>
        <w:spacing w:line="253" w:lineRule="exact"/>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определять</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новизну</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обоснованность полученного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результата;</w:t>
      </w:r>
    </w:p>
    <w:p w:rsidR="00930F4D" w:rsidRPr="00930F4D" w:rsidRDefault="00930F4D" w:rsidP="00930F4D">
      <w:pPr>
        <w:widowControl w:val="0"/>
        <w:autoSpaceDE w:val="0"/>
        <w:autoSpaceDN w:val="0"/>
        <w:ind w:right="249"/>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представлять</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результаты</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своей</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деятельности</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различных</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формах</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(сообщение,</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эссе,</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презентация,</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реферат,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учебный проект</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 другие).</w:t>
      </w:r>
    </w:p>
    <w:p w:rsidR="00930F4D" w:rsidRPr="00930F4D" w:rsidRDefault="00930F4D" w:rsidP="009C29B4">
      <w:pPr>
        <w:widowControl w:val="0"/>
        <w:numPr>
          <w:ilvl w:val="3"/>
          <w:numId w:val="30"/>
        </w:numPr>
        <w:tabs>
          <w:tab w:val="left" w:pos="1675"/>
        </w:tabs>
        <w:autoSpaceDE w:val="0"/>
        <w:autoSpaceDN w:val="0"/>
        <w:ind w:left="212" w:right="248" w:firstLine="72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обучающегося</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будут</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сформированы</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следующие</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умения</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работать</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информацией</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как</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часть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познавательных универсальных учебных действий:</w:t>
      </w:r>
    </w:p>
    <w:p w:rsidR="00930F4D" w:rsidRPr="00930F4D" w:rsidRDefault="00930F4D" w:rsidP="00930F4D">
      <w:pPr>
        <w:widowControl w:val="0"/>
        <w:autoSpaceDE w:val="0"/>
        <w:autoSpaceDN w:val="0"/>
        <w:spacing w:before="1"/>
        <w:ind w:right="246"/>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осуществлять анализ учебной и внеучебной исторической информации (учебник, тексты 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источников, научно-популярная литература, интернет-ресурсы и другие) - извлекать информацию из</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источника;</w:t>
      </w:r>
    </w:p>
    <w:p w:rsidR="00930F4D" w:rsidRPr="00930F4D" w:rsidRDefault="00930F4D" w:rsidP="00930F4D">
      <w:pPr>
        <w:widowControl w:val="0"/>
        <w:autoSpaceDE w:val="0"/>
        <w:autoSpaceDN w:val="0"/>
        <w:spacing w:line="252" w:lineRule="exact"/>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lastRenderedPageBreak/>
        <w:t>различать</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виды</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источников</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информации;</w:t>
      </w:r>
    </w:p>
    <w:p w:rsidR="00930F4D" w:rsidRPr="00930F4D" w:rsidRDefault="00930F4D" w:rsidP="00930F4D">
      <w:pPr>
        <w:widowControl w:val="0"/>
        <w:autoSpaceDE w:val="0"/>
        <w:autoSpaceDN w:val="0"/>
        <w:ind w:right="252"/>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высказывать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суждение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достоверности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значении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критериям,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предложенным</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учителем или сформулированным</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самостоятельно).</w:t>
      </w:r>
    </w:p>
    <w:p w:rsidR="00930F4D" w:rsidRPr="00930F4D" w:rsidRDefault="00930F4D" w:rsidP="009C29B4">
      <w:pPr>
        <w:widowControl w:val="0"/>
        <w:numPr>
          <w:ilvl w:val="3"/>
          <w:numId w:val="30"/>
        </w:numPr>
        <w:tabs>
          <w:tab w:val="left" w:pos="1781"/>
        </w:tabs>
        <w:autoSpaceDE w:val="0"/>
        <w:autoSpaceDN w:val="0"/>
        <w:ind w:left="212" w:right="248" w:firstLine="72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обучающегося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будут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сформированы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следующие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умения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часть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коммуникативных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универсальных учебных действий:</w:t>
      </w:r>
    </w:p>
    <w:p w:rsidR="00930F4D" w:rsidRPr="00930F4D" w:rsidRDefault="00930F4D" w:rsidP="00930F4D">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представлять</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особенности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взаимодействия</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людей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обществах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современном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мире;</w:t>
      </w:r>
    </w:p>
    <w:p w:rsidR="00930F4D" w:rsidRPr="00930F4D" w:rsidRDefault="00930F4D" w:rsidP="00930F4D">
      <w:pPr>
        <w:widowControl w:val="0"/>
        <w:autoSpaceDE w:val="0"/>
        <w:autoSpaceDN w:val="0"/>
        <w:spacing w:before="1"/>
        <w:ind w:right="25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участвовать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обсуждении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личностей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прошлого,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различие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сходство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высказываемых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оценок;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выражать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аргументировать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точку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зрения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устном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высказывании,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письменном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тексте;</w:t>
      </w:r>
    </w:p>
    <w:p w:rsidR="00930F4D" w:rsidRPr="00930F4D" w:rsidRDefault="00930F4D" w:rsidP="00930F4D">
      <w:pPr>
        <w:widowControl w:val="0"/>
        <w:autoSpaceDE w:val="0"/>
        <w:autoSpaceDN w:val="0"/>
        <w:spacing w:before="1"/>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публично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представлять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результаты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выполненного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исследования,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проекта;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осваивать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5"/>
          <w:sz w:val="24"/>
          <w:szCs w:val="24"/>
          <w:lang w:eastAsia="en-US"/>
        </w:rPr>
        <w:t xml:space="preserve"> </w:t>
      </w:r>
      <w:r w:rsidRPr="00930F4D">
        <w:rPr>
          <w:rFonts w:ascii="Times New Roman" w:eastAsia="Times New Roman" w:hAnsi="Times New Roman" w:cs="Times New Roman"/>
          <w:sz w:val="24"/>
          <w:szCs w:val="24"/>
          <w:lang w:eastAsia="en-US"/>
        </w:rPr>
        <w:t>применять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правила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межкультурного</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взаимодействия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школе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социальном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окружении.</w:t>
      </w:r>
    </w:p>
    <w:p w:rsidR="00930F4D" w:rsidRPr="00930F4D" w:rsidRDefault="00930F4D" w:rsidP="009C29B4">
      <w:pPr>
        <w:widowControl w:val="0"/>
        <w:numPr>
          <w:ilvl w:val="3"/>
          <w:numId w:val="30"/>
        </w:numPr>
        <w:tabs>
          <w:tab w:val="left" w:pos="1750"/>
        </w:tabs>
        <w:autoSpaceDE w:val="0"/>
        <w:autoSpaceDN w:val="0"/>
        <w:ind w:left="212" w:right="252" w:firstLine="72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обучающегося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будут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сформированы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следующие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умения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части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регулятивных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универсальных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учебных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действий:</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владеть</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приемами</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самоорганизации</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своей</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учебной</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общественной</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работы</w:t>
      </w:r>
      <w:r w:rsidRPr="00930F4D">
        <w:rPr>
          <w:rFonts w:ascii="Times New Roman" w:eastAsia="Times New Roman" w:hAnsi="Times New Roman" w:cs="Times New Roman"/>
          <w:spacing w:val="15"/>
          <w:sz w:val="24"/>
          <w:szCs w:val="24"/>
          <w:lang w:eastAsia="en-US"/>
        </w:rPr>
        <w:t xml:space="preserve"> </w:t>
      </w:r>
      <w:r w:rsidRPr="00930F4D">
        <w:rPr>
          <w:rFonts w:ascii="Times New Roman" w:eastAsia="Times New Roman" w:hAnsi="Times New Roman" w:cs="Times New Roman"/>
          <w:sz w:val="24"/>
          <w:szCs w:val="24"/>
          <w:lang w:eastAsia="en-US"/>
        </w:rPr>
        <w:t>(выявление</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проблемы,</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требующей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решения;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составление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плана действий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определение способа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решения);</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владеть</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приемами</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самоконтроля</w:t>
      </w:r>
      <w:r w:rsidRPr="00930F4D">
        <w:rPr>
          <w:rFonts w:ascii="Times New Roman" w:eastAsia="Times New Roman" w:hAnsi="Times New Roman" w:cs="Times New Roman"/>
          <w:spacing w:val="26"/>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осуществление</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самоконтроля,</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рефлексии</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самооценки</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полученных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результатов;</w:t>
      </w:r>
    </w:p>
    <w:p w:rsidR="00930F4D" w:rsidRPr="00930F4D" w:rsidRDefault="00930F4D" w:rsidP="00271588">
      <w:pPr>
        <w:widowControl w:val="0"/>
        <w:autoSpaceDE w:val="0"/>
        <w:autoSpaceDN w:val="0"/>
        <w:ind w:right="139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вносить коррективы в свою работу с учетом установленных ошибок, возникших трудностей;</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выявлять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примерах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ситуаций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роль</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эмоций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отношениях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между</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людьми;</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ставить</w:t>
      </w:r>
      <w:r w:rsidRPr="00930F4D">
        <w:rPr>
          <w:rFonts w:ascii="Times New Roman" w:eastAsia="Times New Roman" w:hAnsi="Times New Roman" w:cs="Times New Roman"/>
          <w:spacing w:val="7"/>
          <w:sz w:val="24"/>
          <w:szCs w:val="24"/>
          <w:lang w:eastAsia="en-US"/>
        </w:rPr>
        <w:t xml:space="preserve"> </w:t>
      </w:r>
      <w:r w:rsidRPr="00930F4D">
        <w:rPr>
          <w:rFonts w:ascii="Times New Roman" w:eastAsia="Times New Roman" w:hAnsi="Times New Roman" w:cs="Times New Roman"/>
          <w:sz w:val="24"/>
          <w:szCs w:val="24"/>
          <w:lang w:eastAsia="en-US"/>
        </w:rPr>
        <w:t>себя</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место</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другого</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человека,</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понимать</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мотивы</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действий</w:t>
      </w:r>
      <w:r w:rsidRPr="00930F4D">
        <w:rPr>
          <w:rFonts w:ascii="Times New Roman" w:eastAsia="Times New Roman" w:hAnsi="Times New Roman" w:cs="Times New Roman"/>
          <w:spacing w:val="7"/>
          <w:sz w:val="24"/>
          <w:szCs w:val="24"/>
          <w:lang w:eastAsia="en-US"/>
        </w:rPr>
        <w:t xml:space="preserve"> </w:t>
      </w:r>
      <w:r w:rsidRPr="00930F4D">
        <w:rPr>
          <w:rFonts w:ascii="Times New Roman" w:eastAsia="Times New Roman" w:hAnsi="Times New Roman" w:cs="Times New Roman"/>
          <w:sz w:val="24"/>
          <w:szCs w:val="24"/>
          <w:lang w:eastAsia="en-US"/>
        </w:rPr>
        <w:t>другого</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7"/>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7"/>
          <w:sz w:val="24"/>
          <w:szCs w:val="24"/>
          <w:lang w:eastAsia="en-US"/>
        </w:rPr>
        <w:t xml:space="preserve"> </w:t>
      </w:r>
      <w:r w:rsidRPr="00930F4D">
        <w:rPr>
          <w:rFonts w:ascii="Times New Roman" w:eastAsia="Times New Roman" w:hAnsi="Times New Roman" w:cs="Times New Roman"/>
          <w:sz w:val="24"/>
          <w:szCs w:val="24"/>
          <w:lang w:eastAsia="en-US"/>
        </w:rPr>
        <w:t>ситуациях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окружающей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действительности);</w:t>
      </w:r>
    </w:p>
    <w:p w:rsidR="00930F4D" w:rsidRPr="00930F4D" w:rsidRDefault="00930F4D" w:rsidP="00271588">
      <w:pPr>
        <w:widowControl w:val="0"/>
        <w:autoSpaceDE w:val="0"/>
        <w:autoSpaceDN w:val="0"/>
        <w:spacing w:line="252" w:lineRule="exact"/>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регулировать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способ</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выражения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своих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эмоций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учетом</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позиций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мнений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участников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общения.</w:t>
      </w:r>
    </w:p>
    <w:p w:rsidR="00930F4D" w:rsidRPr="00930F4D" w:rsidRDefault="00930F4D" w:rsidP="009C29B4">
      <w:pPr>
        <w:widowControl w:val="0"/>
        <w:numPr>
          <w:ilvl w:val="3"/>
          <w:numId w:val="30"/>
        </w:numPr>
        <w:tabs>
          <w:tab w:val="left" w:pos="1651"/>
        </w:tabs>
        <w:autoSpaceDE w:val="0"/>
        <w:autoSpaceDN w:val="0"/>
        <w:ind w:left="212" w:right="252" w:firstLine="72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 обучающегося будут сформированы следующие умения совместной деятельности: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осознавать</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основе</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примеров</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значение</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совместной</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работы</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как</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эффективного</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средства</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достижения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поставленных целей;</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планировать</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осуществлять</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совместную</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работу,</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коллективные</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учебные</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проекты</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том</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числе -</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на региональном</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материале;</w:t>
      </w:r>
    </w:p>
    <w:p w:rsidR="00930F4D" w:rsidRPr="00930F4D" w:rsidRDefault="00930F4D" w:rsidP="00271588">
      <w:pPr>
        <w:widowControl w:val="0"/>
        <w:autoSpaceDE w:val="0"/>
        <w:autoSpaceDN w:val="0"/>
        <w:spacing w:line="252" w:lineRule="exact"/>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определять</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свое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участие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работе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координировать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действия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членами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команды.</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Предметные</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результаты</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освоения</w:t>
      </w:r>
      <w:r w:rsidRPr="00930F4D">
        <w:rPr>
          <w:rFonts w:ascii="Times New Roman" w:eastAsia="Times New Roman" w:hAnsi="Times New Roman" w:cs="Times New Roman"/>
          <w:spacing w:val="35"/>
          <w:sz w:val="24"/>
          <w:szCs w:val="24"/>
          <w:lang w:eastAsia="en-US"/>
        </w:rPr>
        <w:t xml:space="preserve"> </w:t>
      </w:r>
      <w:r w:rsidRPr="00930F4D">
        <w:rPr>
          <w:rFonts w:ascii="Times New Roman" w:eastAsia="Times New Roman" w:hAnsi="Times New Roman" w:cs="Times New Roman"/>
          <w:sz w:val="24"/>
          <w:szCs w:val="24"/>
          <w:lang w:eastAsia="en-US"/>
        </w:rPr>
        <w:t>программы</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35"/>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уровне</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основного</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общего</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образования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должны обеспечивать:</w:t>
      </w:r>
    </w:p>
    <w:p w:rsidR="00930F4D" w:rsidRPr="00930F4D" w:rsidRDefault="00930F4D" w:rsidP="009C29B4">
      <w:pPr>
        <w:widowControl w:val="0"/>
        <w:numPr>
          <w:ilvl w:val="0"/>
          <w:numId w:val="28"/>
        </w:numPr>
        <w:tabs>
          <w:tab w:val="left" w:pos="489"/>
        </w:tabs>
        <w:autoSpaceDE w:val="0"/>
        <w:autoSpaceDN w:val="0"/>
        <w:ind w:left="0" w:right="248"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 определять последовательность событий, явлений, процессов; соотносить события 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разных стран и народов с историческими периодами, событиями региональной и мировой 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 истории родного края и истории России, определять современников исторических 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p>
    <w:p w:rsidR="00930F4D" w:rsidRPr="00930F4D" w:rsidRDefault="00930F4D" w:rsidP="009C29B4">
      <w:pPr>
        <w:widowControl w:val="0"/>
        <w:numPr>
          <w:ilvl w:val="0"/>
          <w:numId w:val="28"/>
        </w:numPr>
        <w:tabs>
          <w:tab w:val="left" w:pos="472"/>
        </w:tabs>
        <w:autoSpaceDE w:val="0"/>
        <w:autoSpaceDN w:val="0"/>
        <w:ind w:left="0" w:right="250"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 выявлять особенности развития культуры, быта и нравов народов в различные 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эпохи;</w:t>
      </w:r>
    </w:p>
    <w:p w:rsidR="00271588" w:rsidRPr="00271588" w:rsidRDefault="00930F4D" w:rsidP="009C29B4">
      <w:pPr>
        <w:widowControl w:val="0"/>
        <w:numPr>
          <w:ilvl w:val="0"/>
          <w:numId w:val="28"/>
        </w:numPr>
        <w:tabs>
          <w:tab w:val="left" w:pos="453"/>
        </w:tabs>
        <w:autoSpaceDE w:val="0"/>
        <w:autoSpaceDN w:val="0"/>
        <w:spacing w:before="1" w:line="252" w:lineRule="exact"/>
        <w:ind w:left="241" w:right="283" w:hanging="24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овладение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историческими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понятиями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использование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для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решения</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учебных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практических</w:t>
      </w:r>
    </w:p>
    <w:p w:rsidR="00930F4D" w:rsidRPr="00930F4D" w:rsidRDefault="00930F4D" w:rsidP="00271588">
      <w:pPr>
        <w:widowControl w:val="0"/>
        <w:tabs>
          <w:tab w:val="left" w:pos="453"/>
        </w:tabs>
        <w:autoSpaceDE w:val="0"/>
        <w:autoSpaceDN w:val="0"/>
        <w:spacing w:before="1" w:line="252" w:lineRule="exact"/>
        <w:ind w:right="283"/>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задач;</w:t>
      </w:r>
    </w:p>
    <w:p w:rsidR="00930F4D" w:rsidRPr="00930F4D" w:rsidRDefault="00930F4D" w:rsidP="009C29B4">
      <w:pPr>
        <w:widowControl w:val="0"/>
        <w:numPr>
          <w:ilvl w:val="0"/>
          <w:numId w:val="28"/>
        </w:numPr>
        <w:tabs>
          <w:tab w:val="left" w:pos="510"/>
        </w:tabs>
        <w:autoSpaceDE w:val="0"/>
        <w:autoSpaceDN w:val="0"/>
        <w:ind w:left="0" w:right="248"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рассказывать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самостоятельно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составленного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плана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явлениях,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родного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края,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мировой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участниках,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демонстрируя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понимание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необходимых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дат,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понятий;</w:t>
      </w:r>
    </w:p>
    <w:p w:rsidR="00930F4D" w:rsidRPr="00930F4D" w:rsidRDefault="00930F4D" w:rsidP="009C29B4">
      <w:pPr>
        <w:widowControl w:val="0"/>
        <w:numPr>
          <w:ilvl w:val="0"/>
          <w:numId w:val="28"/>
        </w:numPr>
        <w:tabs>
          <w:tab w:val="left" w:pos="510"/>
        </w:tabs>
        <w:autoSpaceDE w:val="0"/>
        <w:autoSpaceDN w:val="0"/>
        <w:spacing w:before="1"/>
        <w:ind w:left="0" w:right="254"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выявлять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существенные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черты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характерные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признаки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явлений,</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процессов;</w:t>
      </w:r>
    </w:p>
    <w:p w:rsidR="00930F4D" w:rsidRPr="00930F4D" w:rsidRDefault="00930F4D" w:rsidP="009C29B4">
      <w:pPr>
        <w:widowControl w:val="0"/>
        <w:numPr>
          <w:ilvl w:val="0"/>
          <w:numId w:val="28"/>
        </w:numPr>
        <w:tabs>
          <w:tab w:val="left" w:pos="506"/>
        </w:tabs>
        <w:autoSpaceDE w:val="0"/>
        <w:autoSpaceDN w:val="0"/>
        <w:ind w:left="0" w:right="247"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 устанавливать причинно-следственные, пространственные, временные связи 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взаимосвязь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наличии)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важнейшими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событиями XX - начала XXI в. (Февральская и Октябрьская революции 1917 г., Великая Отечественная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война, распад СССР, сложные 1990-е гг., возрождение страны с 2000-х гг., воссоединение Крыма 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Россией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2014</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г.</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другие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значимые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события);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характеризовать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итоги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историческое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значение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событий;</w:t>
      </w:r>
    </w:p>
    <w:p w:rsidR="00930F4D" w:rsidRPr="00930F4D" w:rsidRDefault="00930F4D" w:rsidP="009C29B4">
      <w:pPr>
        <w:widowControl w:val="0"/>
        <w:numPr>
          <w:ilvl w:val="0"/>
          <w:numId w:val="28"/>
        </w:numPr>
        <w:tabs>
          <w:tab w:val="left" w:pos="453"/>
        </w:tabs>
        <w:autoSpaceDE w:val="0"/>
        <w:autoSpaceDN w:val="0"/>
        <w:ind w:left="241" w:hanging="24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сравнивать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события,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явления,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процессы</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различные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эпохи;</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sectPr w:rsidR="00930F4D" w:rsidRPr="00930F4D">
          <w:pgSz w:w="11910" w:h="16840"/>
          <w:pgMar w:top="760" w:right="600" w:bottom="420" w:left="920" w:header="0" w:footer="150" w:gutter="0"/>
          <w:cols w:space="720"/>
        </w:sectPr>
      </w:pPr>
    </w:p>
    <w:p w:rsidR="00930F4D" w:rsidRPr="00930F4D" w:rsidRDefault="00930F4D" w:rsidP="009C29B4">
      <w:pPr>
        <w:widowControl w:val="0"/>
        <w:numPr>
          <w:ilvl w:val="0"/>
          <w:numId w:val="28"/>
        </w:numPr>
        <w:tabs>
          <w:tab w:val="left" w:pos="494"/>
        </w:tabs>
        <w:autoSpaceDE w:val="0"/>
        <w:autoSpaceDN w:val="0"/>
        <w:spacing w:before="67"/>
        <w:ind w:left="0" w:right="253"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lastRenderedPageBreak/>
        <w:t>умение определять и аргументировать собственную или предложенную точку зрения с опорой 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фактический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материал,</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том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числе используя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источники разных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типов;</w:t>
      </w:r>
    </w:p>
    <w:p w:rsidR="00930F4D" w:rsidRPr="00930F4D" w:rsidRDefault="00930F4D" w:rsidP="009C29B4">
      <w:pPr>
        <w:widowControl w:val="0"/>
        <w:numPr>
          <w:ilvl w:val="0"/>
          <w:numId w:val="28"/>
        </w:numPr>
        <w:tabs>
          <w:tab w:val="left" w:pos="611"/>
        </w:tabs>
        <w:autoSpaceDE w:val="0"/>
        <w:autoSpaceDN w:val="0"/>
        <w:ind w:left="0" w:right="245"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различать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типы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письменные,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вещественные,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аудиовизуальные;</w:t>
      </w:r>
    </w:p>
    <w:p w:rsidR="00930F4D" w:rsidRPr="00930F4D" w:rsidRDefault="00930F4D" w:rsidP="009C29B4">
      <w:pPr>
        <w:widowControl w:val="0"/>
        <w:numPr>
          <w:ilvl w:val="0"/>
          <w:numId w:val="28"/>
        </w:numPr>
        <w:tabs>
          <w:tab w:val="left" w:pos="609"/>
        </w:tabs>
        <w:autoSpaceDE w:val="0"/>
        <w:autoSpaceDN w:val="0"/>
        <w:ind w:left="0" w:right="248"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 находить и критически анализировать для решения познавательной задачи 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источники разных типов (в том числе по истории родного края), оценивать их полноту и достоверность,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соотносить с историческим периодом; соотносить извлеченную информацию с информацией из других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изучении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привлекать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контекстную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информацию</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при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работе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 историческими источниками;</w:t>
      </w:r>
    </w:p>
    <w:p w:rsidR="00930F4D" w:rsidRPr="00930F4D" w:rsidRDefault="00930F4D" w:rsidP="009C29B4">
      <w:pPr>
        <w:widowControl w:val="0"/>
        <w:numPr>
          <w:ilvl w:val="0"/>
          <w:numId w:val="28"/>
        </w:numPr>
        <w:tabs>
          <w:tab w:val="left" w:pos="693"/>
        </w:tabs>
        <w:autoSpaceDE w:val="0"/>
        <w:autoSpaceDN w:val="0"/>
        <w:ind w:left="0" w:right="248"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читать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анализировать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(схему);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характеризовать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(схемы)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сопоставлять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представленную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карте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(схеме),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информацией из</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других источников;</w:t>
      </w:r>
    </w:p>
    <w:p w:rsidR="00930F4D" w:rsidRPr="00930F4D" w:rsidRDefault="00930F4D" w:rsidP="009C29B4">
      <w:pPr>
        <w:widowControl w:val="0"/>
        <w:numPr>
          <w:ilvl w:val="0"/>
          <w:numId w:val="28"/>
        </w:numPr>
        <w:tabs>
          <w:tab w:val="left" w:pos="599"/>
        </w:tabs>
        <w:autoSpaceDE w:val="0"/>
        <w:autoSpaceDN w:val="0"/>
        <w:ind w:left="0" w:right="250"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 анализировать текстовые, визуальные источники исторической информации, представлять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информацию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виде таблиц,</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схем,</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диаграмм;</w:t>
      </w:r>
    </w:p>
    <w:p w:rsidR="00930F4D" w:rsidRPr="00930F4D" w:rsidRDefault="00930F4D" w:rsidP="009C29B4">
      <w:pPr>
        <w:widowControl w:val="0"/>
        <w:numPr>
          <w:ilvl w:val="0"/>
          <w:numId w:val="28"/>
        </w:numPr>
        <w:tabs>
          <w:tab w:val="left" w:pos="607"/>
        </w:tabs>
        <w:autoSpaceDE w:val="0"/>
        <w:autoSpaceDN w:val="0"/>
        <w:ind w:left="0" w:right="246"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 осуществлять с соблюдением правил информационной безопасности поиск исторической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информации в справочной литературе, сети "Интернет" для решения познавательных задач, оценивать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полноту</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 верифицированность информации;</w:t>
      </w:r>
    </w:p>
    <w:p w:rsidR="00930F4D" w:rsidRPr="00930F4D" w:rsidRDefault="00930F4D" w:rsidP="009C29B4">
      <w:pPr>
        <w:widowControl w:val="0"/>
        <w:numPr>
          <w:ilvl w:val="0"/>
          <w:numId w:val="28"/>
        </w:numPr>
        <w:tabs>
          <w:tab w:val="left" w:pos="626"/>
        </w:tabs>
        <w:autoSpaceDE w:val="0"/>
        <w:autoSpaceDN w:val="0"/>
        <w:spacing w:before="1"/>
        <w:ind w:left="0" w:right="252"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приобретение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опыта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взаимодействия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людьми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национальной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религиозной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принадлежности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национальных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современного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российского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гуманистических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демократических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идеи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мира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взаимопонимания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между</w:t>
      </w:r>
      <w:r w:rsidRPr="00930F4D">
        <w:rPr>
          <w:rFonts w:ascii="Times New Roman" w:eastAsia="Times New Roman" w:hAnsi="Times New Roman" w:cs="Times New Roman"/>
          <w:spacing w:val="55"/>
          <w:sz w:val="24"/>
          <w:szCs w:val="24"/>
          <w:lang w:eastAsia="en-US"/>
        </w:rPr>
        <w:t xml:space="preserve"> </w:t>
      </w:r>
      <w:r w:rsidRPr="00930F4D">
        <w:rPr>
          <w:rFonts w:ascii="Times New Roman" w:eastAsia="Times New Roman" w:hAnsi="Times New Roman" w:cs="Times New Roman"/>
          <w:sz w:val="24"/>
          <w:szCs w:val="24"/>
          <w:lang w:eastAsia="en-US"/>
        </w:rPr>
        <w:t>народами,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людьми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разных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культур,</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уважения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 историческому</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наследию народов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России.</w:t>
      </w:r>
    </w:p>
    <w:p w:rsidR="00930F4D" w:rsidRPr="00271588" w:rsidRDefault="00930F4D" w:rsidP="00271588">
      <w:pPr>
        <w:widowControl w:val="0"/>
        <w:autoSpaceDE w:val="0"/>
        <w:autoSpaceDN w:val="0"/>
        <w:spacing w:line="252" w:lineRule="exact"/>
        <w:ind w:firstLine="212"/>
        <w:jc w:val="both"/>
        <w:rPr>
          <w:rFonts w:ascii="Times New Roman" w:eastAsia="Times New Roman" w:hAnsi="Times New Roman" w:cs="Times New Roman"/>
          <w:b/>
          <w:sz w:val="24"/>
          <w:szCs w:val="24"/>
          <w:lang w:eastAsia="en-US"/>
        </w:rPr>
      </w:pPr>
      <w:r w:rsidRPr="00930F4D">
        <w:rPr>
          <w:rFonts w:ascii="Times New Roman" w:eastAsia="Times New Roman" w:hAnsi="Times New Roman" w:cs="Times New Roman"/>
          <w:spacing w:val="-3"/>
          <w:sz w:val="24"/>
          <w:szCs w:val="24"/>
          <w:lang w:eastAsia="en-US"/>
        </w:rPr>
        <w:t xml:space="preserve"> </w:t>
      </w:r>
      <w:r w:rsidRPr="00271588">
        <w:rPr>
          <w:rFonts w:ascii="Times New Roman" w:eastAsia="Times New Roman" w:hAnsi="Times New Roman" w:cs="Times New Roman"/>
          <w:b/>
          <w:sz w:val="24"/>
          <w:szCs w:val="24"/>
          <w:lang w:eastAsia="en-US"/>
        </w:rPr>
        <w:t>Предметные</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результаты</w:t>
      </w:r>
      <w:r w:rsidRPr="00271588">
        <w:rPr>
          <w:rFonts w:ascii="Times New Roman" w:eastAsia="Times New Roman" w:hAnsi="Times New Roman" w:cs="Times New Roman"/>
          <w:b/>
          <w:spacing w:val="-2"/>
          <w:sz w:val="24"/>
          <w:szCs w:val="24"/>
          <w:lang w:eastAsia="en-US"/>
        </w:rPr>
        <w:t xml:space="preserve"> </w:t>
      </w:r>
      <w:r w:rsidRPr="00271588">
        <w:rPr>
          <w:rFonts w:ascii="Times New Roman" w:eastAsia="Times New Roman" w:hAnsi="Times New Roman" w:cs="Times New Roman"/>
          <w:b/>
          <w:sz w:val="24"/>
          <w:szCs w:val="24"/>
          <w:lang w:eastAsia="en-US"/>
        </w:rPr>
        <w:t>изучения</w:t>
      </w:r>
      <w:r w:rsidRPr="00271588">
        <w:rPr>
          <w:rFonts w:ascii="Times New Roman" w:eastAsia="Times New Roman" w:hAnsi="Times New Roman" w:cs="Times New Roman"/>
          <w:b/>
          <w:spacing w:val="-4"/>
          <w:sz w:val="24"/>
          <w:szCs w:val="24"/>
          <w:lang w:eastAsia="en-US"/>
        </w:rPr>
        <w:t xml:space="preserve"> </w:t>
      </w:r>
      <w:r w:rsidRPr="00271588">
        <w:rPr>
          <w:rFonts w:ascii="Times New Roman" w:eastAsia="Times New Roman" w:hAnsi="Times New Roman" w:cs="Times New Roman"/>
          <w:b/>
          <w:sz w:val="24"/>
          <w:szCs w:val="24"/>
          <w:lang w:eastAsia="en-US"/>
        </w:rPr>
        <w:t>истории</w:t>
      </w:r>
      <w:r w:rsidRPr="00271588">
        <w:rPr>
          <w:rFonts w:ascii="Times New Roman" w:eastAsia="Times New Roman" w:hAnsi="Times New Roman" w:cs="Times New Roman"/>
          <w:b/>
          <w:spacing w:val="-2"/>
          <w:sz w:val="24"/>
          <w:szCs w:val="24"/>
          <w:lang w:eastAsia="en-US"/>
        </w:rPr>
        <w:t xml:space="preserve"> </w:t>
      </w:r>
      <w:r w:rsidRPr="00271588">
        <w:rPr>
          <w:rFonts w:ascii="Times New Roman" w:eastAsia="Times New Roman" w:hAnsi="Times New Roman" w:cs="Times New Roman"/>
          <w:b/>
          <w:sz w:val="24"/>
          <w:szCs w:val="24"/>
          <w:lang w:eastAsia="en-US"/>
        </w:rPr>
        <w:t>включают:</w:t>
      </w:r>
    </w:p>
    <w:p w:rsidR="00930F4D" w:rsidRPr="00930F4D" w:rsidRDefault="00930F4D" w:rsidP="009C29B4">
      <w:pPr>
        <w:widowControl w:val="0"/>
        <w:numPr>
          <w:ilvl w:val="0"/>
          <w:numId w:val="27"/>
        </w:numPr>
        <w:tabs>
          <w:tab w:val="left" w:pos="522"/>
        </w:tabs>
        <w:autoSpaceDE w:val="0"/>
        <w:autoSpaceDN w:val="0"/>
        <w:spacing w:before="1"/>
        <w:ind w:right="248"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целостные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представления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пути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человечества,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народов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государств;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преемственности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 эпох; о месте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роли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мировой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p>
    <w:p w:rsidR="00930F4D" w:rsidRPr="00930F4D" w:rsidRDefault="00930F4D" w:rsidP="009C29B4">
      <w:pPr>
        <w:widowControl w:val="0"/>
        <w:numPr>
          <w:ilvl w:val="0"/>
          <w:numId w:val="27"/>
        </w:numPr>
        <w:tabs>
          <w:tab w:val="left" w:pos="453"/>
        </w:tabs>
        <w:autoSpaceDE w:val="0"/>
        <w:autoSpaceDN w:val="0"/>
        <w:spacing w:line="251" w:lineRule="exact"/>
        <w:ind w:left="452" w:hanging="24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базовые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знания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основных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этапах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ключевых</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всемирной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истории;</w:t>
      </w:r>
    </w:p>
    <w:p w:rsidR="00930F4D" w:rsidRPr="00930F4D" w:rsidRDefault="00930F4D" w:rsidP="009C29B4">
      <w:pPr>
        <w:widowControl w:val="0"/>
        <w:numPr>
          <w:ilvl w:val="0"/>
          <w:numId w:val="27"/>
        </w:numPr>
        <w:tabs>
          <w:tab w:val="left" w:pos="470"/>
        </w:tabs>
        <w:autoSpaceDE w:val="0"/>
        <w:autoSpaceDN w:val="0"/>
        <w:spacing w:before="2"/>
        <w:ind w:right="252"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способность применять понятийный аппарат исторического знания и приемы исторического анализа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для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раскрытия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сущности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 значения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явлений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прошлого и современности;</w:t>
      </w:r>
    </w:p>
    <w:p w:rsidR="00930F4D" w:rsidRPr="00930F4D" w:rsidRDefault="00930F4D" w:rsidP="009C29B4">
      <w:pPr>
        <w:widowControl w:val="0"/>
        <w:numPr>
          <w:ilvl w:val="0"/>
          <w:numId w:val="27"/>
        </w:numPr>
        <w:tabs>
          <w:tab w:val="left" w:pos="465"/>
        </w:tabs>
        <w:autoSpaceDE w:val="0"/>
        <w:autoSpaceDN w:val="0"/>
        <w:ind w:right="250"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 работать с основными видами современных источников исторической информации (учебник,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научно-популярная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литература,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ресурсы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сети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Интернет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оценивая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информационные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особенности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достоверность 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применением метапредметного подхода;</w:t>
      </w:r>
    </w:p>
    <w:p w:rsidR="00930F4D" w:rsidRPr="00930F4D" w:rsidRDefault="00930F4D" w:rsidP="009C29B4">
      <w:pPr>
        <w:widowControl w:val="0"/>
        <w:numPr>
          <w:ilvl w:val="0"/>
          <w:numId w:val="27"/>
        </w:numPr>
        <w:tabs>
          <w:tab w:val="left" w:pos="465"/>
        </w:tabs>
        <w:autoSpaceDE w:val="0"/>
        <w:autoSpaceDN w:val="0"/>
        <w:ind w:right="247"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 работать историческими (аутентичными) письменными, изобразительными и вещественными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источниками - извлекать, анализировать, систематизировать и интерпретировать содержащуюся в них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определять</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информационную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ценность 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значимость источника;</w:t>
      </w:r>
    </w:p>
    <w:p w:rsidR="00930F4D" w:rsidRPr="00930F4D" w:rsidRDefault="00930F4D" w:rsidP="009C29B4">
      <w:pPr>
        <w:widowControl w:val="0"/>
        <w:numPr>
          <w:ilvl w:val="0"/>
          <w:numId w:val="27"/>
        </w:numPr>
        <w:tabs>
          <w:tab w:val="left" w:pos="499"/>
        </w:tabs>
        <w:autoSpaceDE w:val="0"/>
        <w:autoSpaceDN w:val="0"/>
        <w:ind w:right="249"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способность рассказывать об исторических событиях, явлениях, процессах истории родного края,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 России и мировой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 и их участниках</w:t>
      </w:r>
      <w:r w:rsidRPr="00930F4D">
        <w:rPr>
          <w:rFonts w:ascii="Times New Roman" w:eastAsia="Times New Roman" w:hAnsi="Times New Roman" w:cs="Times New Roman"/>
          <w:spacing w:val="55"/>
          <w:sz w:val="24"/>
          <w:szCs w:val="24"/>
          <w:lang w:eastAsia="en-US"/>
        </w:rPr>
        <w:t xml:space="preserve"> </w:t>
      </w:r>
      <w:r w:rsidRPr="00930F4D">
        <w:rPr>
          <w:rFonts w:ascii="Times New Roman" w:eastAsia="Times New Roman" w:hAnsi="Times New Roman" w:cs="Times New Roman"/>
          <w:sz w:val="24"/>
          <w:szCs w:val="24"/>
          <w:lang w:eastAsia="en-US"/>
        </w:rPr>
        <w:t>на основе</w:t>
      </w:r>
      <w:r w:rsidRPr="00930F4D">
        <w:rPr>
          <w:rFonts w:ascii="Times New Roman" w:eastAsia="Times New Roman" w:hAnsi="Times New Roman" w:cs="Times New Roman"/>
          <w:spacing w:val="55"/>
          <w:sz w:val="24"/>
          <w:szCs w:val="24"/>
          <w:lang w:eastAsia="en-US"/>
        </w:rPr>
        <w:t xml:space="preserve"> </w:t>
      </w:r>
      <w:r w:rsidRPr="00930F4D">
        <w:rPr>
          <w:rFonts w:ascii="Times New Roman" w:eastAsia="Times New Roman" w:hAnsi="Times New Roman" w:cs="Times New Roman"/>
          <w:sz w:val="24"/>
          <w:szCs w:val="24"/>
          <w:lang w:eastAsia="en-US"/>
        </w:rPr>
        <w:t>самостоятельно составленного плана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либо под руководством педагога, демонстрируя понимание исторических явлений, процессов и знание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необходимых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фактов, дат, исторических понятий;</w:t>
      </w:r>
    </w:p>
    <w:p w:rsidR="00930F4D" w:rsidRPr="00930F4D" w:rsidRDefault="00930F4D" w:rsidP="009C29B4">
      <w:pPr>
        <w:widowControl w:val="0"/>
        <w:numPr>
          <w:ilvl w:val="0"/>
          <w:numId w:val="27"/>
        </w:numPr>
        <w:tabs>
          <w:tab w:val="left" w:pos="470"/>
        </w:tabs>
        <w:autoSpaceDE w:val="0"/>
        <w:autoSpaceDN w:val="0"/>
        <w:ind w:right="249"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владение</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приемами</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оценки</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значения</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деятельности</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личностей</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отечественной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всемирной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p>
    <w:p w:rsidR="00930F4D" w:rsidRPr="00930F4D" w:rsidRDefault="00930F4D" w:rsidP="009C29B4">
      <w:pPr>
        <w:widowControl w:val="0"/>
        <w:numPr>
          <w:ilvl w:val="0"/>
          <w:numId w:val="27"/>
        </w:numPr>
        <w:tabs>
          <w:tab w:val="left" w:pos="525"/>
        </w:tabs>
        <w:autoSpaceDE w:val="0"/>
        <w:autoSpaceDN w:val="0"/>
        <w:ind w:right="245"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способность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применять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школьном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внешкольном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общении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диалога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поликультурной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среде,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взаимодействовать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людьми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национальной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религиозной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принадлежности 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основе ценностей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современного российского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общества;</w:t>
      </w:r>
    </w:p>
    <w:p w:rsidR="00271588" w:rsidRPr="00271588" w:rsidRDefault="00930F4D" w:rsidP="009C29B4">
      <w:pPr>
        <w:widowControl w:val="0"/>
        <w:numPr>
          <w:ilvl w:val="0"/>
          <w:numId w:val="27"/>
        </w:numPr>
        <w:tabs>
          <w:tab w:val="left" w:pos="453"/>
        </w:tabs>
        <w:autoSpaceDE w:val="0"/>
        <w:autoSpaceDN w:val="0"/>
        <w:spacing w:line="252" w:lineRule="exact"/>
        <w:ind w:left="452" w:hanging="24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осознание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необходимости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сохранения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культурных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памятников</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своей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страны</w:t>
      </w:r>
      <w:r w:rsidRPr="00930F4D">
        <w:rPr>
          <w:rFonts w:ascii="Times New Roman" w:eastAsia="Times New Roman" w:hAnsi="Times New Roman" w:cs="Times New Roman"/>
          <w:spacing w:val="-2"/>
          <w:sz w:val="24"/>
          <w:szCs w:val="24"/>
          <w:lang w:eastAsia="en-US"/>
        </w:rPr>
        <w:t xml:space="preserve"> </w:t>
      </w:r>
    </w:p>
    <w:p w:rsidR="00930F4D" w:rsidRPr="00930F4D" w:rsidRDefault="00930F4D" w:rsidP="00271588">
      <w:pPr>
        <w:widowControl w:val="0"/>
        <w:tabs>
          <w:tab w:val="left" w:pos="453"/>
        </w:tabs>
        <w:autoSpaceDE w:val="0"/>
        <w:autoSpaceDN w:val="0"/>
        <w:spacing w:line="252" w:lineRule="exact"/>
        <w:ind w:left="21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мира;</w:t>
      </w:r>
    </w:p>
    <w:p w:rsidR="00930F4D" w:rsidRPr="00930F4D" w:rsidRDefault="00930F4D" w:rsidP="009C29B4">
      <w:pPr>
        <w:widowControl w:val="0"/>
        <w:numPr>
          <w:ilvl w:val="0"/>
          <w:numId w:val="27"/>
        </w:numPr>
        <w:tabs>
          <w:tab w:val="left" w:pos="681"/>
        </w:tabs>
        <w:autoSpaceDE w:val="0"/>
        <w:autoSpaceDN w:val="0"/>
        <w:ind w:right="249"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умение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устанавливать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взаимосвязи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прошлого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важнейшими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событиями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XX</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начала XXI</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в.</w:t>
      </w:r>
    </w:p>
    <w:p w:rsidR="00930F4D" w:rsidRPr="00930F4D" w:rsidRDefault="00930F4D" w:rsidP="00271588">
      <w:pPr>
        <w:widowControl w:val="0"/>
        <w:autoSpaceDE w:val="0"/>
        <w:autoSpaceDN w:val="0"/>
        <w:ind w:right="247" w:firstLine="708"/>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Достижение предметных результатов может быть обеспечено в том числе введением отдельного</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учебного модуля "Введение в Новейшую историю России", в соответствии с ФОП ООО, предваряющего</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систематическое изучение отечественной истории XX - XXI вв. в 10 - 11 классах. Изучение данного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модуля призвано сформировать базу для овладения знаниями об основных этапах и ключевых событиях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 России Новейшего времени (Российская революция 1917 - 1922 гг., Великая Отечественная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война 1941 - 1945 гг., распад СССР, возрождение страны с 2000-х гг., воссоединение Крыма с Россией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2014</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 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другие значимые события).</w:t>
      </w:r>
    </w:p>
    <w:p w:rsidR="00930F4D" w:rsidRPr="00930F4D" w:rsidRDefault="00930F4D" w:rsidP="00930F4D">
      <w:pPr>
        <w:widowControl w:val="0"/>
        <w:autoSpaceDE w:val="0"/>
        <w:autoSpaceDN w:val="0"/>
        <w:spacing w:before="1"/>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lastRenderedPageBreak/>
        <w:t>Предметные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результаты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носят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комплексный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характер,</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органично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сочетаются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познавательно-исторические,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мировоззренческие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метапредметные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компоненты.</w:t>
      </w:r>
    </w:p>
    <w:p w:rsidR="00930F4D" w:rsidRPr="00930F4D" w:rsidRDefault="00930F4D" w:rsidP="00271588">
      <w:pPr>
        <w:widowControl w:val="0"/>
        <w:autoSpaceDE w:val="0"/>
        <w:autoSpaceDN w:val="0"/>
        <w:ind w:right="252" w:firstLine="708"/>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Предметные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результаты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проявляются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освоенных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учащимися</w:t>
      </w:r>
      <w:r w:rsidRPr="00930F4D">
        <w:rPr>
          <w:rFonts w:ascii="Times New Roman" w:eastAsia="Times New Roman" w:hAnsi="Times New Roman" w:cs="Times New Roman"/>
          <w:spacing w:val="55"/>
          <w:sz w:val="24"/>
          <w:szCs w:val="24"/>
          <w:lang w:eastAsia="en-US"/>
        </w:rPr>
        <w:t xml:space="preserve"> </w:t>
      </w:r>
      <w:r w:rsidRPr="00930F4D">
        <w:rPr>
          <w:rFonts w:ascii="Times New Roman" w:eastAsia="Times New Roman" w:hAnsi="Times New Roman" w:cs="Times New Roman"/>
          <w:sz w:val="24"/>
          <w:szCs w:val="24"/>
          <w:lang w:eastAsia="en-US"/>
        </w:rPr>
        <w:t>знаниях</w:t>
      </w:r>
      <w:r w:rsidRPr="00930F4D">
        <w:rPr>
          <w:rFonts w:ascii="Times New Roman" w:eastAsia="Times New Roman" w:hAnsi="Times New Roman" w:cs="Times New Roman"/>
          <w:spacing w:val="55"/>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видах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деятельности. Они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представлены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следующих основных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группах:</w:t>
      </w:r>
    </w:p>
    <w:p w:rsidR="00930F4D" w:rsidRPr="00930F4D" w:rsidRDefault="00930F4D" w:rsidP="009C29B4">
      <w:pPr>
        <w:widowControl w:val="0"/>
        <w:numPr>
          <w:ilvl w:val="0"/>
          <w:numId w:val="26"/>
        </w:numPr>
        <w:tabs>
          <w:tab w:val="left" w:pos="484"/>
        </w:tabs>
        <w:autoSpaceDE w:val="0"/>
        <w:autoSpaceDN w:val="0"/>
        <w:ind w:right="248"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 хронологии, работа с хронологией: указывать хронологические рамки и периоды ключевых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даты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соотносить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год</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веком,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устанавливать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последовательность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длительность</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используя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"ленту</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времени";</w:t>
      </w:r>
    </w:p>
    <w:p w:rsidR="00930F4D" w:rsidRPr="00930F4D" w:rsidRDefault="00930F4D" w:rsidP="009C29B4">
      <w:pPr>
        <w:widowControl w:val="0"/>
        <w:numPr>
          <w:ilvl w:val="0"/>
          <w:numId w:val="26"/>
        </w:numPr>
        <w:tabs>
          <w:tab w:val="left" w:pos="477"/>
        </w:tabs>
        <w:autoSpaceDE w:val="0"/>
        <w:autoSpaceDN w:val="0"/>
        <w:spacing w:before="67"/>
        <w:ind w:right="250"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 исторических фактов, работа с фактами: характеризовать место, обстоятельства, участников,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результаты важнейших исторических событий; группировать (классифицировать) факты по различным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признакам,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используя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алгоритм учебных действий;</w:t>
      </w:r>
    </w:p>
    <w:p w:rsidR="00930F4D" w:rsidRPr="00930F4D" w:rsidRDefault="00930F4D" w:rsidP="009C29B4">
      <w:pPr>
        <w:widowControl w:val="0"/>
        <w:numPr>
          <w:ilvl w:val="0"/>
          <w:numId w:val="26"/>
        </w:numPr>
        <w:tabs>
          <w:tab w:val="left" w:pos="527"/>
        </w:tabs>
        <w:autoSpaceDE w:val="0"/>
        <w:autoSpaceDN w:val="0"/>
        <w:ind w:right="248"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(картами,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размещенными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учебниках,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атласах,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электронных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носителях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читать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легенду,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находить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исторической карте территории государств, маршруты передвижений значительных групп людей, места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значительных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 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другие;</w:t>
      </w:r>
    </w:p>
    <w:p w:rsidR="00930F4D" w:rsidRPr="00930F4D" w:rsidRDefault="00930F4D" w:rsidP="009C29B4">
      <w:pPr>
        <w:widowControl w:val="0"/>
        <w:numPr>
          <w:ilvl w:val="0"/>
          <w:numId w:val="26"/>
        </w:numPr>
        <w:tabs>
          <w:tab w:val="left" w:pos="515"/>
        </w:tabs>
        <w:autoSpaceDE w:val="0"/>
        <w:autoSpaceDN w:val="0"/>
        <w:ind w:right="249"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источниками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(фрагментами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аутентичных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проводить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поиск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необходимой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одном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нескольких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источниках</w:t>
      </w:r>
      <w:r w:rsidRPr="00930F4D">
        <w:rPr>
          <w:rFonts w:ascii="Times New Roman" w:eastAsia="Times New Roman" w:hAnsi="Times New Roman" w:cs="Times New Roman"/>
          <w:spacing w:val="56"/>
          <w:sz w:val="24"/>
          <w:szCs w:val="24"/>
          <w:lang w:eastAsia="en-US"/>
        </w:rPr>
        <w:t xml:space="preserve"> </w:t>
      </w:r>
      <w:r w:rsidRPr="00930F4D">
        <w:rPr>
          <w:rFonts w:ascii="Times New Roman" w:eastAsia="Times New Roman" w:hAnsi="Times New Roman" w:cs="Times New Roman"/>
          <w:sz w:val="24"/>
          <w:szCs w:val="24"/>
          <w:lang w:eastAsia="en-US"/>
        </w:rPr>
        <w:t>(материальных,</w:t>
      </w:r>
      <w:r w:rsidRPr="00930F4D">
        <w:rPr>
          <w:rFonts w:ascii="Times New Roman" w:eastAsia="Times New Roman" w:hAnsi="Times New Roman" w:cs="Times New Roman"/>
          <w:spacing w:val="56"/>
          <w:sz w:val="24"/>
          <w:szCs w:val="24"/>
          <w:lang w:eastAsia="en-US"/>
        </w:rPr>
        <w:t xml:space="preserve"> </w:t>
      </w:r>
      <w:r w:rsidRPr="00930F4D">
        <w:rPr>
          <w:rFonts w:ascii="Times New Roman" w:eastAsia="Times New Roman" w:hAnsi="Times New Roman" w:cs="Times New Roman"/>
          <w:sz w:val="24"/>
          <w:szCs w:val="24"/>
          <w:lang w:eastAsia="en-US"/>
        </w:rPr>
        <w:t>письменных,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сравнивать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данные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выявлять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сходство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различия,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высказывать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суждение об</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информационной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(художественной)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ценности источника;</w:t>
      </w:r>
    </w:p>
    <w:p w:rsidR="00930F4D" w:rsidRPr="00930F4D" w:rsidRDefault="00930F4D" w:rsidP="009C29B4">
      <w:pPr>
        <w:widowControl w:val="0"/>
        <w:numPr>
          <w:ilvl w:val="0"/>
          <w:numId w:val="26"/>
        </w:numPr>
        <w:tabs>
          <w:tab w:val="left" w:pos="527"/>
        </w:tabs>
        <w:autoSpaceDE w:val="0"/>
        <w:autoSpaceDN w:val="0"/>
        <w:ind w:right="249"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(реконструкция):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рассказывать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(устно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письменно)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участниках; характеризовать условия и образ жизни, занятия людей в различные исторические 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составлять описание исторических объектов, памятников на основе текста и иллюстраций учебника,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дополнительной литературы, макетов и другое, используя предварительно составленный план и (или)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ключевые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слова;</w:t>
      </w:r>
    </w:p>
    <w:p w:rsidR="00930F4D" w:rsidRPr="00930F4D" w:rsidRDefault="00930F4D" w:rsidP="009C29B4">
      <w:pPr>
        <w:widowControl w:val="0"/>
        <w:numPr>
          <w:ilvl w:val="0"/>
          <w:numId w:val="26"/>
        </w:numPr>
        <w:tabs>
          <w:tab w:val="left" w:pos="510"/>
        </w:tabs>
        <w:autoSpaceDE w:val="0"/>
        <w:autoSpaceDN w:val="0"/>
        <w:ind w:right="245"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анализ,</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объяснение: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различать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его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историка),</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соотносить единичные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общие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называть характерные,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существенные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признаки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смысл,</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понятий;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сравнивать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исторические события,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них общее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различия;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излагать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суждения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 причинах 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следствиях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событий;</w:t>
      </w:r>
    </w:p>
    <w:p w:rsidR="00930F4D" w:rsidRPr="00930F4D" w:rsidRDefault="00930F4D" w:rsidP="009C29B4">
      <w:pPr>
        <w:widowControl w:val="0"/>
        <w:numPr>
          <w:ilvl w:val="0"/>
          <w:numId w:val="26"/>
        </w:numPr>
        <w:tabs>
          <w:tab w:val="left" w:pos="477"/>
        </w:tabs>
        <w:autoSpaceDE w:val="0"/>
        <w:autoSpaceDN w:val="0"/>
        <w:ind w:right="247"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 с версиями, оценками: приводить оценки исторических событий и личностей, изложенные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литературе,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аргументы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лежат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отдельных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точек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зрения;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определять и объяснять (аргументировать) свое отношение и оценку наиболее значительных событий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личностей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составлять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характеристику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личности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предложенному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самостоятельно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составленному</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плану);</w:t>
      </w:r>
    </w:p>
    <w:p w:rsidR="00930F4D" w:rsidRPr="00930F4D" w:rsidRDefault="00930F4D" w:rsidP="009C29B4">
      <w:pPr>
        <w:widowControl w:val="0"/>
        <w:numPr>
          <w:ilvl w:val="0"/>
          <w:numId w:val="26"/>
        </w:numPr>
        <w:tabs>
          <w:tab w:val="left" w:pos="520"/>
        </w:tabs>
        <w:autoSpaceDE w:val="0"/>
        <w:autoSpaceDN w:val="0"/>
        <w:ind w:right="250" w:firstLine="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применение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умений: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опираться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выяснении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причин и сущности, а также оценке современных событий, использовать знания об истории и культуре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своего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народов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общении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школе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внешкольной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жизни,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диалога</w:t>
      </w:r>
      <w:r w:rsidRPr="00930F4D">
        <w:rPr>
          <w:rFonts w:ascii="Times New Roman" w:eastAsia="Times New Roman" w:hAnsi="Times New Roman" w:cs="Times New Roman"/>
          <w:spacing w:val="56"/>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поликультурной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среде,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способствовать</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сохранению</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памятников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p>
    <w:p w:rsidR="00930F4D" w:rsidRPr="00930F4D" w:rsidRDefault="00930F4D" w:rsidP="00930F4D">
      <w:pPr>
        <w:widowControl w:val="0"/>
        <w:autoSpaceDE w:val="0"/>
        <w:autoSpaceDN w:val="0"/>
        <w:spacing w:before="1"/>
        <w:ind w:right="248"/>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Приведенный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перечень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предметных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результатов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служит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ориентиром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для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планирования и организации познавательной деятельности обучающихся с ЗПР при изучении истории (в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том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числе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разработки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системы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познавательных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задач),</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измерении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оценке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достигнутых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обучающимися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результатов.</w:t>
      </w:r>
    </w:p>
    <w:p w:rsidR="00930F4D" w:rsidRPr="00930F4D" w:rsidRDefault="00930F4D" w:rsidP="00930F4D">
      <w:pPr>
        <w:widowControl w:val="0"/>
        <w:autoSpaceDE w:val="0"/>
        <w:autoSpaceDN w:val="0"/>
        <w:ind w:right="247"/>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Предметные результаты изучения истории в 5 - 9 классах представлены в виде общего перечня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для курсов отечественной и всеобщей истории, что должно способствовать углублению содержательных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связей двух курсов, выстраиванию единой линии развития познавательной деятельности обучающихся.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Названные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ниже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результаты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формируются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работе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комплексом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пособий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учебниками,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настенными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 электронными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картами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атласами,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хрестоматиями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другими.</w:t>
      </w:r>
    </w:p>
    <w:p w:rsidR="00271588" w:rsidRDefault="00930F4D" w:rsidP="00930F4D">
      <w:pPr>
        <w:widowControl w:val="0"/>
        <w:autoSpaceDE w:val="0"/>
        <w:autoSpaceDN w:val="0"/>
        <w:spacing w:before="6" w:line="500" w:lineRule="atLeast"/>
        <w:ind w:right="3783"/>
        <w:jc w:val="both"/>
        <w:rPr>
          <w:rFonts w:ascii="Times New Roman" w:eastAsia="Times New Roman" w:hAnsi="Times New Roman" w:cs="Times New Roman"/>
          <w:spacing w:val="-52"/>
          <w:sz w:val="24"/>
          <w:szCs w:val="24"/>
          <w:lang w:eastAsia="en-US"/>
        </w:rPr>
      </w:pPr>
      <w:r w:rsidRPr="00271588">
        <w:rPr>
          <w:rFonts w:ascii="Times New Roman" w:eastAsia="Times New Roman" w:hAnsi="Times New Roman" w:cs="Times New Roman"/>
          <w:b/>
          <w:sz w:val="24"/>
          <w:szCs w:val="24"/>
          <w:lang w:eastAsia="en-US"/>
        </w:rPr>
        <w:t>Предметные результаты изучения истории в 5 классе</w:t>
      </w:r>
      <w:r w:rsidRPr="00930F4D">
        <w:rPr>
          <w:rFonts w:ascii="Times New Roman" w:eastAsia="Times New Roman" w:hAnsi="Times New Roman" w:cs="Times New Roman"/>
          <w:spacing w:val="-52"/>
          <w:sz w:val="24"/>
          <w:szCs w:val="24"/>
          <w:lang w:eastAsia="en-US"/>
        </w:rPr>
        <w:t xml:space="preserve"> </w:t>
      </w:r>
    </w:p>
    <w:p w:rsidR="00930F4D" w:rsidRPr="00930F4D" w:rsidRDefault="00930F4D" w:rsidP="00930F4D">
      <w:pPr>
        <w:widowControl w:val="0"/>
        <w:autoSpaceDE w:val="0"/>
        <w:autoSpaceDN w:val="0"/>
        <w:spacing w:before="6" w:line="500" w:lineRule="atLeast"/>
        <w:ind w:right="3783"/>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хронологии, работа с хронологией:</w:t>
      </w:r>
    </w:p>
    <w:p w:rsidR="00930F4D" w:rsidRPr="00930F4D" w:rsidRDefault="00930F4D" w:rsidP="00930F4D">
      <w:pPr>
        <w:widowControl w:val="0"/>
        <w:autoSpaceDE w:val="0"/>
        <w:autoSpaceDN w:val="0"/>
        <w:spacing w:before="5"/>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смысл</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основных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хронологических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понятий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(век,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тысячелетие,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до</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нашей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эры,</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наша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эра);</w:t>
      </w:r>
    </w:p>
    <w:p w:rsidR="00930F4D" w:rsidRPr="00930F4D" w:rsidRDefault="00930F4D" w:rsidP="00930F4D">
      <w:pPr>
        <w:widowControl w:val="0"/>
        <w:autoSpaceDE w:val="0"/>
        <w:autoSpaceDN w:val="0"/>
        <w:spacing w:before="2"/>
        <w:ind w:right="253"/>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называть даты важнейших событий истории Древнего мира; по дате устанавливать принадлежность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веку, тысячелетию (с использованием</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"ленты времени");</w:t>
      </w:r>
    </w:p>
    <w:p w:rsidR="00930F4D" w:rsidRPr="00930F4D" w:rsidRDefault="00930F4D" w:rsidP="00930F4D">
      <w:pPr>
        <w:widowControl w:val="0"/>
        <w:autoSpaceDE w:val="0"/>
        <w:autoSpaceDN w:val="0"/>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lastRenderedPageBreak/>
        <w:t>определять с помощью педагога длительность исторических процессов, последовательность 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явлений, процессов истории Древнего мира, вести счет лет до нашей эры и нашей эры, соотносить после</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предварительного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анализа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историческими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периодами, синхронизировать события, явления, процессы истории разных стран и народов, определять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современников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исторических 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(явлений, процессов).</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фактов,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фактами:</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указывать</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(называть)</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место,</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обстоятельства,</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участников,</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результаты</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Древнего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мира;</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группировать,</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систематизировать</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факты</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заданному</w:t>
      </w:r>
      <w:r w:rsidRPr="00930F4D">
        <w:rPr>
          <w:rFonts w:ascii="Times New Roman" w:eastAsia="Times New Roman" w:hAnsi="Times New Roman" w:cs="Times New Roman"/>
          <w:spacing w:val="-7"/>
          <w:sz w:val="24"/>
          <w:szCs w:val="24"/>
          <w:lang w:eastAsia="en-US"/>
        </w:rPr>
        <w:t xml:space="preserve"> </w:t>
      </w:r>
      <w:r w:rsidRPr="00930F4D">
        <w:rPr>
          <w:rFonts w:ascii="Times New Roman" w:eastAsia="Times New Roman" w:hAnsi="Times New Roman" w:cs="Times New Roman"/>
          <w:sz w:val="24"/>
          <w:szCs w:val="24"/>
          <w:lang w:eastAsia="en-US"/>
        </w:rPr>
        <w:t>признаку.</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картой:</w:t>
      </w:r>
    </w:p>
    <w:p w:rsidR="00930F4D" w:rsidRPr="00930F4D" w:rsidRDefault="00930F4D" w:rsidP="00271588">
      <w:pPr>
        <w:widowControl w:val="0"/>
        <w:autoSpaceDE w:val="0"/>
        <w:autoSpaceDN w:val="0"/>
        <w:spacing w:before="67"/>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находить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природные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объекты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(расселение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человеческих общностей в эпоху первобытности и Древнего мира, территории древнейших цивилизаций</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государств, места важнейших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событий), используя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легенду</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карты;</w:t>
      </w:r>
    </w:p>
    <w:p w:rsidR="00930F4D" w:rsidRPr="00930F4D" w:rsidRDefault="00930F4D" w:rsidP="00271588">
      <w:pPr>
        <w:widowControl w:val="0"/>
        <w:autoSpaceDE w:val="0"/>
        <w:autoSpaceDN w:val="0"/>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устанавливать</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основе</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картографических</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сведений</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связь</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между</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условиями</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среды</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обитания</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людей</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3"/>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занятиями.</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историческими</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источниками:</w:t>
      </w:r>
    </w:p>
    <w:p w:rsidR="00930F4D" w:rsidRPr="00930F4D" w:rsidRDefault="00930F4D" w:rsidP="00271588">
      <w:pPr>
        <w:widowControl w:val="0"/>
        <w:autoSpaceDE w:val="0"/>
        <w:autoSpaceDN w:val="0"/>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различать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типы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(письменные,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вещественные), приводить примеры (самостоятельно и (или) с помощью учителя или других участников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образовательных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 источников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разных типов;</w:t>
      </w:r>
    </w:p>
    <w:p w:rsidR="00930F4D" w:rsidRPr="00930F4D" w:rsidRDefault="00930F4D" w:rsidP="00271588">
      <w:pPr>
        <w:widowControl w:val="0"/>
        <w:autoSpaceDE w:val="0"/>
        <w:autoSpaceDN w:val="0"/>
        <w:ind w:right="253"/>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различать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памятники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созданные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последующие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приводить</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примеры;</w:t>
      </w:r>
    </w:p>
    <w:p w:rsidR="00930F4D" w:rsidRPr="00930F4D" w:rsidRDefault="00930F4D" w:rsidP="00271588">
      <w:pPr>
        <w:widowControl w:val="0"/>
        <w:autoSpaceDE w:val="0"/>
        <w:autoSpaceDN w:val="0"/>
        <w:ind w:right="25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извлекать из письменного источника исторические факты (имена, названия событий, даты и другое);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находить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памятниках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ключевые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символы;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смысл</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(главную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идею)</w:t>
      </w:r>
      <w:r w:rsidRPr="00930F4D">
        <w:rPr>
          <w:rFonts w:ascii="Times New Roman" w:eastAsia="Times New Roman" w:hAnsi="Times New Roman" w:cs="Times New Roman"/>
          <w:spacing w:val="-2"/>
          <w:sz w:val="24"/>
          <w:szCs w:val="24"/>
          <w:lang w:eastAsia="en-US"/>
        </w:rPr>
        <w:t xml:space="preserve"> </w:t>
      </w:r>
      <w:r w:rsidR="00271588">
        <w:rPr>
          <w:rFonts w:ascii="Times New Roman" w:eastAsia="Times New Roman" w:hAnsi="Times New Roman" w:cs="Times New Roman"/>
          <w:sz w:val="24"/>
          <w:szCs w:val="24"/>
          <w:lang w:eastAsia="en-US"/>
        </w:rPr>
        <w:t>высказывания, изображения.</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Историческое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(реконструкция):</w:t>
      </w:r>
    </w:p>
    <w:p w:rsidR="00930F4D" w:rsidRPr="00930F4D" w:rsidRDefault="00930F4D" w:rsidP="00271588">
      <w:pPr>
        <w:widowControl w:val="0"/>
        <w:autoSpaceDE w:val="0"/>
        <w:autoSpaceDN w:val="0"/>
        <w:spacing w:line="252" w:lineRule="exact"/>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характеризовать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условия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жизни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людей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древности;</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рассказывать</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значительных</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древней</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 участниках;</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рассказывать</w:t>
      </w:r>
      <w:r w:rsidRPr="00930F4D">
        <w:rPr>
          <w:rFonts w:ascii="Times New Roman" w:eastAsia="Times New Roman" w:hAnsi="Times New Roman" w:cs="Times New Roman"/>
          <w:spacing w:val="7"/>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об</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личностях</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Древнего</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мира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(ключевых моментах их биографии,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роли 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событиях);</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давать</w:t>
      </w:r>
      <w:r w:rsidRPr="00930F4D">
        <w:rPr>
          <w:rFonts w:ascii="Times New Roman" w:eastAsia="Times New Roman" w:hAnsi="Times New Roman" w:cs="Times New Roman"/>
          <w:spacing w:val="40"/>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краткое</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памятников</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первобытности и</w:t>
      </w:r>
      <w:r w:rsidRPr="00930F4D">
        <w:rPr>
          <w:rFonts w:ascii="Times New Roman" w:eastAsia="Times New Roman" w:hAnsi="Times New Roman" w:cs="Times New Roman"/>
          <w:spacing w:val="-4"/>
          <w:sz w:val="24"/>
          <w:szCs w:val="24"/>
          <w:lang w:eastAsia="en-US"/>
        </w:rPr>
        <w:t xml:space="preserve"> </w:t>
      </w:r>
      <w:r w:rsidR="00271588">
        <w:rPr>
          <w:rFonts w:ascii="Times New Roman" w:eastAsia="Times New Roman" w:hAnsi="Times New Roman" w:cs="Times New Roman"/>
          <w:sz w:val="24"/>
          <w:szCs w:val="24"/>
          <w:lang w:eastAsia="en-US"/>
        </w:rPr>
        <w:t>древнейших цивилизаций.</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Анализ,</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объяснение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явлений:</w:t>
      </w:r>
    </w:p>
    <w:p w:rsidR="00930F4D" w:rsidRPr="00930F4D" w:rsidRDefault="00930F4D" w:rsidP="00271588">
      <w:pPr>
        <w:widowControl w:val="0"/>
        <w:autoSpaceDE w:val="0"/>
        <w:autoSpaceDN w:val="0"/>
        <w:spacing w:before="1"/>
        <w:ind w:right="252"/>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существенные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черты: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государственного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устройства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древних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обществ;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б)</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положения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групп</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населения;</w:t>
      </w:r>
      <w:r w:rsidRPr="00930F4D">
        <w:rPr>
          <w:rFonts w:ascii="Times New Roman" w:eastAsia="Times New Roman" w:hAnsi="Times New Roman" w:cs="Times New Roman"/>
          <w:spacing w:val="56"/>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религиозных</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верований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людей 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древности;</w:t>
      </w:r>
    </w:p>
    <w:p w:rsidR="00930F4D" w:rsidRPr="00930F4D" w:rsidRDefault="00930F4D" w:rsidP="00271588">
      <w:pPr>
        <w:widowControl w:val="0"/>
        <w:autoSpaceDE w:val="0"/>
        <w:autoSpaceDN w:val="0"/>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сравнивать (с опорой на алгоритм или иные визуальные опоры) исторические явления, определять 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черты;</w:t>
      </w:r>
    </w:p>
    <w:p w:rsidR="00930F4D" w:rsidRPr="00930F4D" w:rsidRDefault="00930F4D" w:rsidP="00271588">
      <w:pPr>
        <w:widowControl w:val="0"/>
        <w:autoSpaceDE w:val="0"/>
        <w:autoSpaceDN w:val="0"/>
        <w:spacing w:line="252" w:lineRule="exact"/>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иллюстрировать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общие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явления,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черты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конкретными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примерами;</w:t>
      </w:r>
    </w:p>
    <w:p w:rsidR="00930F4D" w:rsidRPr="00930F4D" w:rsidRDefault="00930F4D" w:rsidP="00271588">
      <w:pPr>
        <w:widowControl w:val="0"/>
        <w:autoSpaceDE w:val="0"/>
        <w:autoSpaceDN w:val="0"/>
        <w:ind w:right="254"/>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 (самостоятельно и (или) с помощью учителя и (или) других участников образовательных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причины и следствия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древней</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истории.</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Рассмотрение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версий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оценок,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своего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наиболее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значимым</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событиям и</w:t>
      </w:r>
      <w:r w:rsidRPr="00930F4D">
        <w:rPr>
          <w:rFonts w:ascii="Times New Roman" w:eastAsia="Times New Roman" w:hAnsi="Times New Roman" w:cs="Times New Roman"/>
          <w:spacing w:val="-2"/>
          <w:sz w:val="24"/>
          <w:szCs w:val="24"/>
          <w:lang w:eastAsia="en-US"/>
        </w:rPr>
        <w:t xml:space="preserve"> </w:t>
      </w:r>
      <w:r w:rsidR="00271588">
        <w:rPr>
          <w:rFonts w:ascii="Times New Roman" w:eastAsia="Times New Roman" w:hAnsi="Times New Roman" w:cs="Times New Roman"/>
          <w:sz w:val="24"/>
          <w:szCs w:val="24"/>
          <w:lang w:eastAsia="en-US"/>
        </w:rPr>
        <w:t>личностям прошлого:</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излагать</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7"/>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7"/>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оценки</w:t>
      </w:r>
      <w:r w:rsidRPr="00930F4D">
        <w:rPr>
          <w:rFonts w:ascii="Times New Roman" w:eastAsia="Times New Roman" w:hAnsi="Times New Roman" w:cs="Times New Roman"/>
          <w:spacing w:val="7"/>
          <w:sz w:val="24"/>
          <w:szCs w:val="24"/>
          <w:lang w:eastAsia="en-US"/>
        </w:rPr>
        <w:t xml:space="preserve"> </w:t>
      </w:r>
      <w:r w:rsidRPr="00930F4D">
        <w:rPr>
          <w:rFonts w:ascii="Times New Roman" w:eastAsia="Times New Roman" w:hAnsi="Times New Roman" w:cs="Times New Roman"/>
          <w:sz w:val="24"/>
          <w:szCs w:val="24"/>
          <w:lang w:eastAsia="en-US"/>
        </w:rPr>
        <w:t>наиболее</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значительных</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личностей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древней истории, приводимые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литературе;</w:t>
      </w:r>
    </w:p>
    <w:p w:rsidR="00930F4D" w:rsidRPr="00930F4D" w:rsidRDefault="00930F4D" w:rsidP="00271588">
      <w:pPr>
        <w:widowControl w:val="0"/>
        <w:autoSpaceDE w:val="0"/>
        <w:autoSpaceDN w:val="0"/>
        <w:spacing w:before="1"/>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высказывать</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уровне</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эмоциональных</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оценок</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отношение</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поступкам</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людей</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прошлого,</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памятникам</w:t>
      </w:r>
      <w:r w:rsidRPr="00930F4D">
        <w:rPr>
          <w:rFonts w:ascii="Times New Roman" w:eastAsia="Times New Roman" w:hAnsi="Times New Roman" w:cs="Times New Roman"/>
          <w:spacing w:val="-52"/>
          <w:sz w:val="24"/>
          <w:szCs w:val="24"/>
          <w:lang w:eastAsia="en-US"/>
        </w:rPr>
        <w:t xml:space="preserve"> </w:t>
      </w:r>
      <w:r w:rsidR="00271588">
        <w:rPr>
          <w:rFonts w:ascii="Times New Roman" w:eastAsia="Times New Roman" w:hAnsi="Times New Roman" w:cs="Times New Roman"/>
          <w:sz w:val="24"/>
          <w:szCs w:val="24"/>
          <w:lang w:eastAsia="en-US"/>
        </w:rPr>
        <w:t>культуры.</w:t>
      </w:r>
    </w:p>
    <w:p w:rsidR="00930F4D" w:rsidRPr="00930F4D" w:rsidRDefault="00930F4D" w:rsidP="00271588">
      <w:pPr>
        <w:widowControl w:val="0"/>
        <w:autoSpaceDE w:val="0"/>
        <w:autoSpaceDN w:val="0"/>
        <w:spacing w:before="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Применение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4"/>
          <w:sz w:val="24"/>
          <w:szCs w:val="24"/>
          <w:lang w:eastAsia="en-US"/>
        </w:rPr>
        <w:t xml:space="preserve"> </w:t>
      </w:r>
      <w:r w:rsidR="00271588">
        <w:rPr>
          <w:rFonts w:ascii="Times New Roman" w:eastAsia="Times New Roman" w:hAnsi="Times New Roman" w:cs="Times New Roman"/>
          <w:sz w:val="24"/>
          <w:szCs w:val="24"/>
          <w:lang w:eastAsia="en-US"/>
        </w:rPr>
        <w:t>знаний:</w:t>
      </w:r>
    </w:p>
    <w:p w:rsidR="00930F4D" w:rsidRPr="00930F4D" w:rsidRDefault="00930F4D" w:rsidP="00271588">
      <w:pPr>
        <w:widowControl w:val="0"/>
        <w:autoSpaceDE w:val="0"/>
        <w:autoSpaceDN w:val="0"/>
        <w:spacing w:before="1"/>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памятников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древней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необходимость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сохранения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современном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мире;</w:t>
      </w:r>
    </w:p>
    <w:p w:rsidR="00930F4D" w:rsidRPr="00930F4D" w:rsidRDefault="00930F4D" w:rsidP="00271588">
      <w:pPr>
        <w:widowControl w:val="0"/>
        <w:autoSpaceDE w:val="0"/>
        <w:autoSpaceDN w:val="0"/>
        <w:ind w:right="25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выполнять учебные проекты по истории Первобытности и Древнего мира (в том числе с привлечением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регионального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материала),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оформлять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полученные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результаты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форме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сообщения,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альбома,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презентации.</w:t>
      </w:r>
    </w:p>
    <w:p w:rsidR="00930F4D" w:rsidRPr="00930F4D" w:rsidRDefault="00930F4D" w:rsidP="00271588">
      <w:pPr>
        <w:widowControl w:val="0"/>
        <w:autoSpaceDE w:val="0"/>
        <w:autoSpaceDN w:val="0"/>
        <w:spacing w:before="10"/>
        <w:jc w:val="both"/>
        <w:rPr>
          <w:rFonts w:ascii="Times New Roman" w:eastAsia="Times New Roman" w:hAnsi="Times New Roman" w:cs="Times New Roman"/>
          <w:sz w:val="24"/>
          <w:szCs w:val="24"/>
          <w:lang w:eastAsia="en-US"/>
        </w:rPr>
      </w:pPr>
    </w:p>
    <w:p w:rsidR="00930F4D" w:rsidRPr="00271588" w:rsidRDefault="00930F4D" w:rsidP="009C29B4">
      <w:pPr>
        <w:widowControl w:val="0"/>
        <w:numPr>
          <w:ilvl w:val="3"/>
          <w:numId w:val="25"/>
        </w:numPr>
        <w:tabs>
          <w:tab w:val="left" w:pos="1042"/>
        </w:tabs>
        <w:autoSpaceDE w:val="0"/>
        <w:autoSpaceDN w:val="0"/>
        <w:ind w:left="212" w:hanging="830"/>
        <w:jc w:val="both"/>
        <w:rPr>
          <w:rFonts w:ascii="Times New Roman" w:eastAsia="Times New Roman" w:hAnsi="Times New Roman" w:cs="Times New Roman"/>
          <w:b/>
          <w:sz w:val="24"/>
          <w:szCs w:val="24"/>
          <w:lang w:eastAsia="en-US"/>
        </w:rPr>
      </w:pPr>
      <w:r w:rsidRPr="00271588">
        <w:rPr>
          <w:rFonts w:ascii="Times New Roman" w:eastAsia="Times New Roman" w:hAnsi="Times New Roman" w:cs="Times New Roman"/>
          <w:b/>
          <w:sz w:val="24"/>
          <w:szCs w:val="24"/>
          <w:lang w:eastAsia="en-US"/>
        </w:rPr>
        <w:lastRenderedPageBreak/>
        <w:t>Предметные</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результаты</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изучения</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истории</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в</w:t>
      </w:r>
      <w:r w:rsidRPr="00271588">
        <w:rPr>
          <w:rFonts w:ascii="Times New Roman" w:eastAsia="Times New Roman" w:hAnsi="Times New Roman" w:cs="Times New Roman"/>
          <w:b/>
          <w:spacing w:val="-4"/>
          <w:sz w:val="24"/>
          <w:szCs w:val="24"/>
          <w:lang w:eastAsia="en-US"/>
        </w:rPr>
        <w:t xml:space="preserve"> </w:t>
      </w:r>
      <w:r w:rsidRPr="00271588">
        <w:rPr>
          <w:rFonts w:ascii="Times New Roman" w:eastAsia="Times New Roman" w:hAnsi="Times New Roman" w:cs="Times New Roman"/>
          <w:b/>
          <w:sz w:val="24"/>
          <w:szCs w:val="24"/>
          <w:lang w:eastAsia="en-US"/>
        </w:rPr>
        <w:t>6</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классе.</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хронологии,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хронологией:</w:t>
      </w:r>
    </w:p>
    <w:p w:rsidR="00930F4D" w:rsidRPr="00930F4D" w:rsidRDefault="00930F4D" w:rsidP="00271588">
      <w:pPr>
        <w:widowControl w:val="0"/>
        <w:tabs>
          <w:tab w:val="left" w:pos="1268"/>
          <w:tab w:val="left" w:pos="1930"/>
          <w:tab w:val="left" w:pos="3219"/>
          <w:tab w:val="left" w:pos="4225"/>
          <w:tab w:val="left" w:pos="5892"/>
          <w:tab w:val="left" w:pos="7152"/>
          <w:tab w:val="left" w:pos="7584"/>
          <w:tab w:val="left" w:pos="9347"/>
          <w:tab w:val="left" w:pos="9661"/>
        </w:tabs>
        <w:autoSpaceDE w:val="0"/>
        <w:autoSpaceDN w:val="0"/>
        <w:spacing w:before="67"/>
        <w:ind w:right="252"/>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называть</w:t>
      </w:r>
      <w:r w:rsidRPr="00930F4D">
        <w:rPr>
          <w:rFonts w:ascii="Times New Roman" w:eastAsia="Times New Roman" w:hAnsi="Times New Roman" w:cs="Times New Roman"/>
          <w:sz w:val="24"/>
          <w:szCs w:val="24"/>
          <w:lang w:eastAsia="en-US"/>
        </w:rPr>
        <w:tab/>
        <w:t>даты</w:t>
      </w:r>
      <w:r w:rsidRPr="00930F4D">
        <w:rPr>
          <w:rFonts w:ascii="Times New Roman" w:eastAsia="Times New Roman" w:hAnsi="Times New Roman" w:cs="Times New Roman"/>
          <w:sz w:val="24"/>
          <w:szCs w:val="24"/>
          <w:lang w:eastAsia="en-US"/>
        </w:rPr>
        <w:tab/>
        <w:t>важнейших</w:t>
      </w:r>
      <w:r w:rsidRPr="00930F4D">
        <w:rPr>
          <w:rFonts w:ascii="Times New Roman" w:eastAsia="Times New Roman" w:hAnsi="Times New Roman" w:cs="Times New Roman"/>
          <w:sz w:val="24"/>
          <w:szCs w:val="24"/>
          <w:lang w:eastAsia="en-US"/>
        </w:rPr>
        <w:tab/>
        <w:t>событий</w:t>
      </w:r>
      <w:r w:rsidRPr="00930F4D">
        <w:rPr>
          <w:rFonts w:ascii="Times New Roman" w:eastAsia="Times New Roman" w:hAnsi="Times New Roman" w:cs="Times New Roman"/>
          <w:sz w:val="24"/>
          <w:szCs w:val="24"/>
          <w:lang w:eastAsia="en-US"/>
        </w:rPr>
        <w:tab/>
        <w:t>Средневековья,</w:t>
      </w:r>
      <w:r w:rsidR="00271588">
        <w:rPr>
          <w:rFonts w:ascii="Times New Roman" w:eastAsia="Times New Roman" w:hAnsi="Times New Roman" w:cs="Times New Roman"/>
          <w:sz w:val="24"/>
          <w:szCs w:val="24"/>
          <w:lang w:eastAsia="en-US"/>
        </w:rPr>
        <w:tab/>
        <w:t>определять</w:t>
      </w:r>
      <w:r w:rsidR="00271588">
        <w:rPr>
          <w:rFonts w:ascii="Times New Roman" w:eastAsia="Times New Roman" w:hAnsi="Times New Roman" w:cs="Times New Roman"/>
          <w:sz w:val="24"/>
          <w:szCs w:val="24"/>
          <w:lang w:eastAsia="en-US"/>
        </w:rPr>
        <w:tab/>
        <w:t>их</w:t>
      </w:r>
      <w:r w:rsidR="00271588">
        <w:rPr>
          <w:rFonts w:ascii="Times New Roman" w:eastAsia="Times New Roman" w:hAnsi="Times New Roman" w:cs="Times New Roman"/>
          <w:sz w:val="24"/>
          <w:szCs w:val="24"/>
          <w:lang w:eastAsia="en-US"/>
        </w:rPr>
        <w:tab/>
        <w:t>принадлежность</w:t>
      </w:r>
      <w:r w:rsidR="00271588">
        <w:rPr>
          <w:rFonts w:ascii="Times New Roman" w:eastAsia="Times New Roman" w:hAnsi="Times New Roman" w:cs="Times New Roman"/>
          <w:sz w:val="24"/>
          <w:szCs w:val="24"/>
          <w:lang w:eastAsia="en-US"/>
        </w:rPr>
        <w:tab/>
        <w:t xml:space="preserve">к </w:t>
      </w:r>
      <w:proofErr w:type="gramStart"/>
      <w:r w:rsidRPr="00930F4D">
        <w:rPr>
          <w:rFonts w:ascii="Times New Roman" w:eastAsia="Times New Roman" w:hAnsi="Times New Roman" w:cs="Times New Roman"/>
          <w:spacing w:val="-1"/>
          <w:sz w:val="24"/>
          <w:szCs w:val="24"/>
          <w:lang w:eastAsia="en-US"/>
        </w:rPr>
        <w:t>веку,</w:t>
      </w:r>
      <w:r w:rsidR="00271588">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историческому</w:t>
      </w:r>
      <w:proofErr w:type="gramEnd"/>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периоду;</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называть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этапы</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истории Средних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веков,</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хронологические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рамки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(периоды</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Средневековья,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этапы становления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 развития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Русского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государства);</w:t>
      </w:r>
    </w:p>
    <w:p w:rsidR="00930F4D" w:rsidRPr="00271588" w:rsidRDefault="00930F4D" w:rsidP="00271588">
      <w:pPr>
        <w:jc w:val="both"/>
        <w:rPr>
          <w:rFonts w:ascii="Times New Roman" w:eastAsia="Times New Roman" w:hAnsi="Times New Roman" w:cs="Times New Roman"/>
          <w:sz w:val="24"/>
          <w:lang w:eastAsia="en-US"/>
        </w:rPr>
      </w:pPr>
      <w:r w:rsidRPr="00271588">
        <w:rPr>
          <w:rFonts w:ascii="Times New Roman" w:eastAsia="Times New Roman" w:hAnsi="Times New Roman" w:cs="Times New Roman"/>
          <w:sz w:val="24"/>
          <w:lang w:eastAsia="en-US"/>
        </w:rPr>
        <w:t>устанавливать длительность и синхронность событий истории Руси и всеобщей истории.</w:t>
      </w:r>
      <w:r w:rsidRPr="00271588">
        <w:rPr>
          <w:rFonts w:ascii="Times New Roman" w:eastAsia="Times New Roman" w:hAnsi="Times New Roman" w:cs="Times New Roman"/>
          <w:spacing w:val="-52"/>
          <w:sz w:val="24"/>
          <w:lang w:eastAsia="en-US"/>
        </w:rPr>
        <w:t xml:space="preserve"> </w:t>
      </w:r>
      <w:r w:rsidRPr="00271588">
        <w:rPr>
          <w:rFonts w:ascii="Times New Roman" w:eastAsia="Times New Roman" w:hAnsi="Times New Roman" w:cs="Times New Roman"/>
          <w:sz w:val="24"/>
          <w:lang w:eastAsia="en-US"/>
        </w:rPr>
        <w:t>Знание</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исторических</w:t>
      </w:r>
      <w:r w:rsidRPr="00271588">
        <w:rPr>
          <w:rFonts w:ascii="Times New Roman" w:eastAsia="Times New Roman" w:hAnsi="Times New Roman" w:cs="Times New Roman"/>
          <w:spacing w:val="-3"/>
          <w:sz w:val="24"/>
          <w:lang w:eastAsia="en-US"/>
        </w:rPr>
        <w:t xml:space="preserve"> </w:t>
      </w:r>
      <w:r w:rsidRPr="00271588">
        <w:rPr>
          <w:rFonts w:ascii="Times New Roman" w:eastAsia="Times New Roman" w:hAnsi="Times New Roman" w:cs="Times New Roman"/>
          <w:sz w:val="24"/>
          <w:lang w:eastAsia="en-US"/>
        </w:rPr>
        <w:t>фактов, работа</w:t>
      </w:r>
      <w:r w:rsidRPr="00271588">
        <w:rPr>
          <w:rFonts w:ascii="Times New Roman" w:eastAsia="Times New Roman" w:hAnsi="Times New Roman" w:cs="Times New Roman"/>
          <w:spacing w:val="-3"/>
          <w:sz w:val="24"/>
          <w:lang w:eastAsia="en-US"/>
        </w:rPr>
        <w:t xml:space="preserve"> </w:t>
      </w:r>
      <w:r w:rsidRPr="00271588">
        <w:rPr>
          <w:rFonts w:ascii="Times New Roman" w:eastAsia="Times New Roman" w:hAnsi="Times New Roman" w:cs="Times New Roman"/>
          <w:sz w:val="24"/>
          <w:lang w:eastAsia="en-US"/>
        </w:rPr>
        <w:t>с фактами:</w:t>
      </w:r>
    </w:p>
    <w:p w:rsidR="00930F4D" w:rsidRPr="00271588" w:rsidRDefault="00930F4D" w:rsidP="00271588">
      <w:pPr>
        <w:jc w:val="both"/>
        <w:rPr>
          <w:rFonts w:ascii="Times New Roman" w:eastAsia="Times New Roman" w:hAnsi="Times New Roman" w:cs="Times New Roman"/>
          <w:sz w:val="24"/>
          <w:lang w:eastAsia="en-US"/>
        </w:rPr>
      </w:pPr>
      <w:r w:rsidRPr="00271588">
        <w:rPr>
          <w:rFonts w:ascii="Times New Roman" w:eastAsia="Times New Roman" w:hAnsi="Times New Roman" w:cs="Times New Roman"/>
          <w:sz w:val="24"/>
          <w:lang w:eastAsia="en-US"/>
        </w:rPr>
        <w:t>указывать (называть)</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место,</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обстоятельства,</w:t>
      </w:r>
      <w:r w:rsidRPr="00271588">
        <w:rPr>
          <w:rFonts w:ascii="Times New Roman" w:eastAsia="Times New Roman" w:hAnsi="Times New Roman" w:cs="Times New Roman"/>
          <w:spacing w:val="-2"/>
          <w:sz w:val="24"/>
          <w:lang w:eastAsia="en-US"/>
        </w:rPr>
        <w:t xml:space="preserve"> </w:t>
      </w:r>
      <w:r w:rsidRPr="00271588">
        <w:rPr>
          <w:rFonts w:ascii="Times New Roman" w:eastAsia="Times New Roman" w:hAnsi="Times New Roman" w:cs="Times New Roman"/>
          <w:sz w:val="24"/>
          <w:lang w:eastAsia="en-US"/>
        </w:rPr>
        <w:t>участников,</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результаты важнейших событий</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отечественной</w:t>
      </w:r>
      <w:r w:rsidRPr="00271588">
        <w:rPr>
          <w:rFonts w:ascii="Times New Roman" w:eastAsia="Times New Roman" w:hAnsi="Times New Roman" w:cs="Times New Roman"/>
          <w:spacing w:val="-52"/>
          <w:sz w:val="24"/>
          <w:lang w:eastAsia="en-US"/>
        </w:rPr>
        <w:t xml:space="preserve"> </w:t>
      </w:r>
      <w:r w:rsidRPr="00271588">
        <w:rPr>
          <w:rFonts w:ascii="Times New Roman" w:eastAsia="Times New Roman" w:hAnsi="Times New Roman" w:cs="Times New Roman"/>
          <w:sz w:val="24"/>
          <w:lang w:eastAsia="en-US"/>
        </w:rPr>
        <w:t>и</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всеобщей истории</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эпохи Средневековья;</w:t>
      </w:r>
    </w:p>
    <w:p w:rsidR="00271588" w:rsidRDefault="00930F4D" w:rsidP="00271588">
      <w:pPr>
        <w:jc w:val="both"/>
        <w:rPr>
          <w:rFonts w:ascii="Times New Roman" w:eastAsia="Times New Roman" w:hAnsi="Times New Roman" w:cs="Times New Roman"/>
          <w:spacing w:val="-52"/>
          <w:sz w:val="24"/>
          <w:lang w:eastAsia="en-US"/>
        </w:rPr>
      </w:pPr>
      <w:r w:rsidRPr="00271588">
        <w:rPr>
          <w:rFonts w:ascii="Times New Roman" w:eastAsia="Times New Roman" w:hAnsi="Times New Roman" w:cs="Times New Roman"/>
          <w:sz w:val="24"/>
          <w:lang w:eastAsia="en-US"/>
        </w:rPr>
        <w:t>группировать, систематизировать факты по заданному признаку (составление систематических таблиц).</w:t>
      </w:r>
      <w:r w:rsidRPr="00271588">
        <w:rPr>
          <w:rFonts w:ascii="Times New Roman" w:eastAsia="Times New Roman" w:hAnsi="Times New Roman" w:cs="Times New Roman"/>
          <w:spacing w:val="-52"/>
          <w:sz w:val="24"/>
          <w:lang w:eastAsia="en-US"/>
        </w:rPr>
        <w:t xml:space="preserve"> </w:t>
      </w:r>
    </w:p>
    <w:p w:rsidR="00930F4D" w:rsidRPr="00271588" w:rsidRDefault="00930F4D" w:rsidP="00271588">
      <w:pPr>
        <w:jc w:val="both"/>
        <w:rPr>
          <w:rFonts w:ascii="Times New Roman" w:eastAsia="Times New Roman" w:hAnsi="Times New Roman" w:cs="Times New Roman"/>
          <w:sz w:val="24"/>
          <w:lang w:eastAsia="en-US"/>
        </w:rPr>
      </w:pPr>
      <w:r w:rsidRPr="00271588">
        <w:rPr>
          <w:rFonts w:ascii="Times New Roman" w:eastAsia="Times New Roman" w:hAnsi="Times New Roman" w:cs="Times New Roman"/>
          <w:sz w:val="24"/>
          <w:lang w:eastAsia="en-US"/>
        </w:rPr>
        <w:t>Работа</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с</w:t>
      </w:r>
      <w:r w:rsidRPr="00271588">
        <w:rPr>
          <w:rFonts w:ascii="Times New Roman" w:eastAsia="Times New Roman" w:hAnsi="Times New Roman" w:cs="Times New Roman"/>
          <w:spacing w:val="-2"/>
          <w:sz w:val="24"/>
          <w:lang w:eastAsia="en-US"/>
        </w:rPr>
        <w:t xml:space="preserve"> </w:t>
      </w:r>
      <w:r w:rsidRPr="00271588">
        <w:rPr>
          <w:rFonts w:ascii="Times New Roman" w:eastAsia="Times New Roman" w:hAnsi="Times New Roman" w:cs="Times New Roman"/>
          <w:sz w:val="24"/>
          <w:lang w:eastAsia="en-US"/>
        </w:rPr>
        <w:t>исторической</w:t>
      </w:r>
      <w:r w:rsidRPr="00271588">
        <w:rPr>
          <w:rFonts w:eastAsia="Times New Roman"/>
          <w:spacing w:val="-3"/>
          <w:sz w:val="24"/>
          <w:lang w:eastAsia="en-US"/>
        </w:rPr>
        <w:t xml:space="preserve"> </w:t>
      </w:r>
      <w:r w:rsidRPr="00271588">
        <w:rPr>
          <w:rFonts w:ascii="Times New Roman" w:eastAsia="Times New Roman" w:hAnsi="Times New Roman" w:cs="Times New Roman"/>
          <w:sz w:val="24"/>
          <w:lang w:eastAsia="en-US"/>
        </w:rPr>
        <w:t>картой:</w:t>
      </w:r>
    </w:p>
    <w:p w:rsidR="00930F4D" w:rsidRPr="00930F4D" w:rsidRDefault="00930F4D" w:rsidP="00271588">
      <w:pPr>
        <w:widowControl w:val="0"/>
        <w:autoSpaceDE w:val="0"/>
        <w:autoSpaceDN w:val="0"/>
        <w:spacing w:before="4"/>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находить и показывать на карте исторические объекты, используя легенду карты; давать словесное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 местоположения;</w:t>
      </w:r>
    </w:p>
    <w:p w:rsidR="00930F4D" w:rsidRPr="00930F4D" w:rsidRDefault="00930F4D" w:rsidP="00271588">
      <w:pPr>
        <w:widowControl w:val="0"/>
        <w:autoSpaceDE w:val="0"/>
        <w:autoSpaceDN w:val="0"/>
        <w:ind w:right="245"/>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извлекать из карты информацию о территории, экономических и культурных центрах Руси и других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государств в Средние века, о направлениях крупнейших передвижений людей - походов, завоеваний,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колонизаций,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ключевых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средневековой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истории.</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историческими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источниками:</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различать</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основные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виды</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письменных</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источников</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Средневековья</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(летописи,</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хроники,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законодательные</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акты,</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духовная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литература, источники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личного происхождения);</w:t>
      </w:r>
    </w:p>
    <w:p w:rsidR="00930F4D" w:rsidRPr="00930F4D" w:rsidRDefault="00930F4D" w:rsidP="00271588">
      <w:pPr>
        <w:widowControl w:val="0"/>
        <w:autoSpaceDE w:val="0"/>
        <w:autoSpaceDN w:val="0"/>
        <w:spacing w:line="251" w:lineRule="exact"/>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характеризовать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авторство,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время,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место</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создания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источника;</w:t>
      </w:r>
    </w:p>
    <w:p w:rsidR="00930F4D" w:rsidRPr="00930F4D" w:rsidRDefault="00930F4D" w:rsidP="00271588">
      <w:pPr>
        <w:widowControl w:val="0"/>
        <w:autoSpaceDE w:val="0"/>
        <w:autoSpaceDN w:val="0"/>
        <w:spacing w:before="2"/>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выделять</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тексте</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письменного</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источника</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исторические</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описания</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(хода</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действий</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людей)</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объяснения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(причин, сущности,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последствий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p>
    <w:p w:rsidR="00930F4D" w:rsidRPr="00930F4D" w:rsidRDefault="00930F4D" w:rsidP="00271588">
      <w:pPr>
        <w:widowControl w:val="0"/>
        <w:autoSpaceDE w:val="0"/>
        <w:autoSpaceDN w:val="0"/>
        <w:ind w:right="1628"/>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находить в визуальном источнике и вещественном памятнике ключевые символы, образы;</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характеризовать</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позицию</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автора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письменного</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визуального</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исторического</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источника.</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Историческое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(реконструкция):</w:t>
      </w:r>
    </w:p>
    <w:p w:rsidR="00930F4D" w:rsidRPr="00930F4D" w:rsidRDefault="00930F4D" w:rsidP="00271588">
      <w:pPr>
        <w:widowControl w:val="0"/>
        <w:autoSpaceDE w:val="0"/>
        <w:autoSpaceDN w:val="0"/>
        <w:spacing w:before="1"/>
        <w:ind w:right="253"/>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ключевых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Средневековья,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участниках;</w:t>
      </w:r>
    </w:p>
    <w:p w:rsidR="00930F4D" w:rsidRPr="00930F4D" w:rsidRDefault="00930F4D" w:rsidP="00271588">
      <w:pPr>
        <w:widowControl w:val="0"/>
        <w:autoSpaceDE w:val="0"/>
        <w:autoSpaceDN w:val="0"/>
        <w:ind w:right="25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составлять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краткую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характеристику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портрет)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известных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деятелей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средневековой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(известные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биографические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сведения,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личные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качества,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деяния);</w:t>
      </w:r>
    </w:p>
    <w:p w:rsidR="00930F4D" w:rsidRPr="00930F4D" w:rsidRDefault="00930F4D" w:rsidP="00271588">
      <w:pPr>
        <w:widowControl w:val="0"/>
        <w:autoSpaceDE w:val="0"/>
        <w:autoSpaceDN w:val="0"/>
        <w:ind w:right="253"/>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рассказывать об образе жизни различных групп населения в средневековых обществах на Руси и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других странах;</w:t>
      </w:r>
    </w:p>
    <w:p w:rsidR="00930F4D" w:rsidRPr="00271588" w:rsidRDefault="00930F4D" w:rsidP="00271588">
      <w:pPr>
        <w:jc w:val="both"/>
        <w:rPr>
          <w:rFonts w:ascii="Times New Roman" w:eastAsia="Times New Roman" w:hAnsi="Times New Roman" w:cs="Times New Roman"/>
          <w:sz w:val="24"/>
          <w:szCs w:val="24"/>
          <w:lang w:eastAsia="en-US"/>
        </w:rPr>
      </w:pPr>
      <w:r w:rsidRPr="00271588">
        <w:rPr>
          <w:rFonts w:ascii="Times New Roman" w:eastAsia="Times New Roman" w:hAnsi="Times New Roman" w:cs="Times New Roman"/>
          <w:sz w:val="24"/>
          <w:szCs w:val="24"/>
          <w:lang w:eastAsia="en-US"/>
        </w:rPr>
        <w:t>представлять описание памятников материальной и ху</w:t>
      </w:r>
      <w:r w:rsidR="00271588" w:rsidRPr="00271588">
        <w:rPr>
          <w:rFonts w:ascii="Times New Roman" w:eastAsia="Times New Roman" w:hAnsi="Times New Roman" w:cs="Times New Roman"/>
          <w:sz w:val="24"/>
          <w:szCs w:val="24"/>
          <w:lang w:eastAsia="en-US"/>
        </w:rPr>
        <w:t xml:space="preserve">дожественной культуры изучаемой </w:t>
      </w:r>
      <w:r w:rsidRPr="00271588">
        <w:rPr>
          <w:rFonts w:ascii="Times New Roman" w:eastAsia="Times New Roman" w:hAnsi="Times New Roman" w:cs="Times New Roman"/>
          <w:sz w:val="24"/>
          <w:szCs w:val="24"/>
          <w:lang w:eastAsia="en-US"/>
        </w:rPr>
        <w:t>эпохи.</w:t>
      </w:r>
      <w:r w:rsidR="00271588" w:rsidRPr="00271588">
        <w:rPr>
          <w:rFonts w:ascii="Times New Roman" w:eastAsia="Times New Roman" w:hAnsi="Times New Roman" w:cs="Times New Roman"/>
          <w:sz w:val="24"/>
          <w:szCs w:val="24"/>
          <w:lang w:eastAsia="en-US"/>
        </w:rPr>
        <w:t xml:space="preserve"> </w:t>
      </w:r>
      <w:r w:rsidRPr="00271588">
        <w:rPr>
          <w:rFonts w:ascii="Times New Roman" w:eastAsia="Times New Roman" w:hAnsi="Times New Roman" w:cs="Times New Roman"/>
          <w:spacing w:val="-52"/>
          <w:sz w:val="24"/>
          <w:szCs w:val="24"/>
          <w:lang w:eastAsia="en-US"/>
        </w:rPr>
        <w:t xml:space="preserve"> </w:t>
      </w:r>
      <w:r w:rsidRPr="00271588">
        <w:rPr>
          <w:rFonts w:ascii="Times New Roman" w:eastAsia="Times New Roman" w:hAnsi="Times New Roman" w:cs="Times New Roman"/>
          <w:sz w:val="24"/>
          <w:szCs w:val="24"/>
          <w:lang w:eastAsia="en-US"/>
        </w:rPr>
        <w:t>Анализ,</w:t>
      </w:r>
      <w:r w:rsidRPr="00271588">
        <w:rPr>
          <w:rFonts w:ascii="Times New Roman" w:eastAsia="Times New Roman" w:hAnsi="Times New Roman" w:cs="Times New Roman"/>
          <w:spacing w:val="-1"/>
          <w:sz w:val="24"/>
          <w:szCs w:val="24"/>
          <w:lang w:eastAsia="en-US"/>
        </w:rPr>
        <w:t xml:space="preserve"> </w:t>
      </w:r>
      <w:r w:rsidRPr="00271588">
        <w:rPr>
          <w:rFonts w:ascii="Times New Roman" w:eastAsia="Times New Roman" w:hAnsi="Times New Roman" w:cs="Times New Roman"/>
          <w:sz w:val="24"/>
          <w:szCs w:val="24"/>
          <w:lang w:eastAsia="en-US"/>
        </w:rPr>
        <w:t>объяснение исторических</w:t>
      </w:r>
      <w:r w:rsidRPr="00271588">
        <w:rPr>
          <w:rFonts w:ascii="Times New Roman" w:eastAsia="Times New Roman" w:hAnsi="Times New Roman" w:cs="Times New Roman"/>
          <w:spacing w:val="-3"/>
          <w:sz w:val="24"/>
          <w:szCs w:val="24"/>
          <w:lang w:eastAsia="en-US"/>
        </w:rPr>
        <w:t xml:space="preserve"> </w:t>
      </w:r>
      <w:r w:rsidRPr="00271588">
        <w:rPr>
          <w:rFonts w:ascii="Times New Roman" w:eastAsia="Times New Roman" w:hAnsi="Times New Roman" w:cs="Times New Roman"/>
          <w:sz w:val="24"/>
          <w:szCs w:val="24"/>
          <w:lang w:eastAsia="en-US"/>
        </w:rPr>
        <w:t>событий, явлений:</w:t>
      </w:r>
    </w:p>
    <w:p w:rsidR="00930F4D" w:rsidRPr="00930F4D" w:rsidRDefault="00930F4D" w:rsidP="00271588">
      <w:pPr>
        <w:widowControl w:val="0"/>
        <w:autoSpaceDE w:val="0"/>
        <w:autoSpaceDN w:val="0"/>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раскрывать (с опорой на алгоритм или иные визуальные опоры) существенные черты: а) экономических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социальных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политического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строя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Руси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государствах;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б)</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господствовавших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средневековых обществах,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представлений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средневекового человека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мире;</w:t>
      </w:r>
    </w:p>
    <w:p w:rsidR="00930F4D" w:rsidRPr="00930F4D" w:rsidRDefault="00930F4D" w:rsidP="00271588">
      <w:pPr>
        <w:widowControl w:val="0"/>
        <w:autoSpaceDE w:val="0"/>
        <w:autoSpaceDN w:val="0"/>
        <w:ind w:right="248"/>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 смысл ключевых понятий, относящихся к данной эпохе отечественной и всеобщей 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конкретизировать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 на примерах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 событий, ситуаций;</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(самостоятельно</w:t>
      </w:r>
      <w:r w:rsidRPr="00930F4D">
        <w:rPr>
          <w:rFonts w:ascii="Times New Roman" w:eastAsia="Times New Roman" w:hAnsi="Times New Roman" w:cs="Times New Roman"/>
          <w:spacing w:val="45"/>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помощью</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учителя</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5"/>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участников</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образовательных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18"/>
          <w:sz w:val="24"/>
          <w:szCs w:val="24"/>
          <w:lang w:eastAsia="en-US"/>
        </w:rPr>
        <w:t xml:space="preserve"> </w:t>
      </w:r>
      <w:r w:rsidRPr="00930F4D">
        <w:rPr>
          <w:rFonts w:ascii="Times New Roman" w:eastAsia="Times New Roman" w:hAnsi="Times New Roman" w:cs="Times New Roman"/>
          <w:sz w:val="24"/>
          <w:szCs w:val="24"/>
          <w:lang w:eastAsia="en-US"/>
        </w:rPr>
        <w:t>причины</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7"/>
          <w:sz w:val="24"/>
          <w:szCs w:val="24"/>
          <w:lang w:eastAsia="en-US"/>
        </w:rPr>
        <w:t xml:space="preserve"> </w:t>
      </w:r>
      <w:r w:rsidRPr="00930F4D">
        <w:rPr>
          <w:rFonts w:ascii="Times New Roman" w:eastAsia="Times New Roman" w:hAnsi="Times New Roman" w:cs="Times New Roman"/>
          <w:sz w:val="24"/>
          <w:szCs w:val="24"/>
          <w:lang w:eastAsia="en-US"/>
        </w:rPr>
        <w:t>следствия</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15"/>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7"/>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5"/>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Средневековья:</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находить</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учебнике</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0"/>
          <w:sz w:val="24"/>
          <w:szCs w:val="24"/>
          <w:lang w:eastAsia="en-US"/>
        </w:rPr>
        <w:t xml:space="preserve"> </w:t>
      </w:r>
      <w:r w:rsidRPr="00930F4D">
        <w:rPr>
          <w:rFonts w:ascii="Times New Roman" w:eastAsia="Times New Roman" w:hAnsi="Times New Roman" w:cs="Times New Roman"/>
          <w:sz w:val="24"/>
          <w:szCs w:val="24"/>
          <w:lang w:eastAsia="en-US"/>
        </w:rPr>
        <w:t>излагать</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суждения</w:t>
      </w:r>
      <w:r w:rsidRPr="00930F4D">
        <w:rPr>
          <w:rFonts w:ascii="Times New Roman" w:eastAsia="Times New Roman" w:hAnsi="Times New Roman" w:cs="Times New Roman"/>
          <w:spacing w:val="37"/>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причинах</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следствиях</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событий; б) соотносить объяснение причин и следствий событий, представленное в нескольких текстах;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проводить</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синхронизацию</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сопоставление</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однотипных</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8"/>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48"/>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(по предложенному</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плану), выделять черты</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сходства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различия.</w:t>
      </w:r>
    </w:p>
    <w:p w:rsidR="00930F4D" w:rsidRPr="00930F4D" w:rsidRDefault="00930F4D" w:rsidP="00271588">
      <w:pPr>
        <w:widowControl w:val="0"/>
        <w:autoSpaceDE w:val="0"/>
        <w:autoSpaceDN w:val="0"/>
        <w:ind w:right="251" w:firstLine="708"/>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Рассмотрение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версий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оценок,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своего отношения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 наиболее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значимым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событиям 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личностям прошлого:</w:t>
      </w:r>
    </w:p>
    <w:p w:rsidR="00930F4D" w:rsidRPr="00930F4D" w:rsidRDefault="00930F4D" w:rsidP="00271588">
      <w:pPr>
        <w:widowControl w:val="0"/>
        <w:autoSpaceDE w:val="0"/>
        <w:autoSpaceDN w:val="0"/>
        <w:ind w:right="246"/>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lastRenderedPageBreak/>
        <w:t>излагать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оценки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личностей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Средневековья,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приводимые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научно-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популярной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литературе, объяснять, на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каких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фактах они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основаны;</w:t>
      </w:r>
    </w:p>
    <w:p w:rsidR="00930F4D" w:rsidRPr="00930F4D" w:rsidRDefault="00930F4D" w:rsidP="00271588">
      <w:pPr>
        <w:widowControl w:val="0"/>
        <w:autoSpaceDE w:val="0"/>
        <w:autoSpaceDN w:val="0"/>
        <w:spacing w:before="67"/>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высказывать</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отношение</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поступкам</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качествам</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людей</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средневековой</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учетом</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исторического</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контекста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восприятия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современного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человека.</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Применение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знаний:</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значение</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памятников</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Руси</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стран</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Средневековья,</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необходимость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сохранения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их 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современном мире;</w:t>
      </w:r>
    </w:p>
    <w:p w:rsidR="00930F4D" w:rsidRPr="00930F4D" w:rsidRDefault="00930F4D" w:rsidP="00271588">
      <w:pPr>
        <w:widowControl w:val="0"/>
        <w:autoSpaceDE w:val="0"/>
        <w:autoSpaceDN w:val="0"/>
        <w:spacing w:line="251" w:lineRule="exact"/>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выполнять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проекты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Средних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веков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том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числе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региональном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материале).</w:t>
      </w:r>
    </w:p>
    <w:p w:rsidR="00271588" w:rsidRDefault="00271588" w:rsidP="009C29B4">
      <w:pPr>
        <w:widowControl w:val="0"/>
        <w:numPr>
          <w:ilvl w:val="3"/>
          <w:numId w:val="25"/>
        </w:numPr>
        <w:tabs>
          <w:tab w:val="left" w:pos="1042"/>
        </w:tabs>
        <w:autoSpaceDE w:val="0"/>
        <w:autoSpaceDN w:val="0"/>
        <w:ind w:left="212" w:hanging="830"/>
        <w:jc w:val="both"/>
        <w:rPr>
          <w:rFonts w:ascii="Times New Roman" w:eastAsia="Times New Roman" w:hAnsi="Times New Roman" w:cs="Times New Roman"/>
          <w:sz w:val="24"/>
          <w:szCs w:val="24"/>
          <w:lang w:eastAsia="en-US"/>
        </w:rPr>
      </w:pPr>
    </w:p>
    <w:p w:rsidR="00930F4D" w:rsidRPr="00271588" w:rsidRDefault="00930F4D" w:rsidP="00271588">
      <w:pPr>
        <w:widowControl w:val="0"/>
        <w:tabs>
          <w:tab w:val="left" w:pos="1042"/>
        </w:tabs>
        <w:autoSpaceDE w:val="0"/>
        <w:autoSpaceDN w:val="0"/>
        <w:ind w:left="212"/>
        <w:jc w:val="both"/>
        <w:rPr>
          <w:rFonts w:ascii="Times New Roman" w:eastAsia="Times New Roman" w:hAnsi="Times New Roman" w:cs="Times New Roman"/>
          <w:b/>
          <w:sz w:val="24"/>
          <w:szCs w:val="24"/>
          <w:lang w:eastAsia="en-US"/>
        </w:rPr>
      </w:pPr>
      <w:r w:rsidRPr="00271588">
        <w:rPr>
          <w:rFonts w:ascii="Times New Roman" w:eastAsia="Times New Roman" w:hAnsi="Times New Roman" w:cs="Times New Roman"/>
          <w:b/>
          <w:sz w:val="24"/>
          <w:szCs w:val="24"/>
          <w:lang w:eastAsia="en-US"/>
        </w:rPr>
        <w:t>Предметные</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результаты</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изучения</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истории</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в</w:t>
      </w:r>
      <w:r w:rsidRPr="00271588">
        <w:rPr>
          <w:rFonts w:ascii="Times New Roman" w:eastAsia="Times New Roman" w:hAnsi="Times New Roman" w:cs="Times New Roman"/>
          <w:b/>
          <w:spacing w:val="-4"/>
          <w:sz w:val="24"/>
          <w:szCs w:val="24"/>
          <w:lang w:eastAsia="en-US"/>
        </w:rPr>
        <w:t xml:space="preserve"> </w:t>
      </w:r>
      <w:r w:rsidRPr="00271588">
        <w:rPr>
          <w:rFonts w:ascii="Times New Roman" w:eastAsia="Times New Roman" w:hAnsi="Times New Roman" w:cs="Times New Roman"/>
          <w:b/>
          <w:sz w:val="24"/>
          <w:szCs w:val="24"/>
          <w:lang w:eastAsia="en-US"/>
        </w:rPr>
        <w:t>7</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классе.</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хронологии,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хронологией:</w:t>
      </w:r>
    </w:p>
    <w:p w:rsidR="00930F4D" w:rsidRPr="00930F4D" w:rsidRDefault="00930F4D" w:rsidP="00271588">
      <w:pPr>
        <w:widowControl w:val="0"/>
        <w:autoSpaceDE w:val="0"/>
        <w:autoSpaceDN w:val="0"/>
        <w:spacing w:line="252" w:lineRule="exact"/>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называть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этапы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Нового</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времени,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хронологические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рамки;</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локализовать</w:t>
      </w:r>
      <w:r w:rsidRPr="00930F4D">
        <w:rPr>
          <w:rFonts w:ascii="Times New Roman" w:eastAsia="Times New Roman" w:hAnsi="Times New Roman" w:cs="Times New Roman"/>
          <w:spacing w:val="17"/>
          <w:sz w:val="24"/>
          <w:szCs w:val="24"/>
          <w:lang w:eastAsia="en-US"/>
        </w:rPr>
        <w:t xml:space="preserve"> </w:t>
      </w:r>
      <w:r w:rsidRPr="00930F4D">
        <w:rPr>
          <w:rFonts w:ascii="Times New Roman" w:eastAsia="Times New Roman" w:hAnsi="Times New Roman" w:cs="Times New Roman"/>
          <w:sz w:val="24"/>
          <w:szCs w:val="24"/>
          <w:lang w:eastAsia="en-US"/>
        </w:rPr>
        <w:t>во</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времени</w:t>
      </w:r>
      <w:r w:rsidRPr="00930F4D">
        <w:rPr>
          <w:rFonts w:ascii="Times New Roman" w:eastAsia="Times New Roman" w:hAnsi="Times New Roman" w:cs="Times New Roman"/>
          <w:spacing w:val="18"/>
          <w:sz w:val="24"/>
          <w:szCs w:val="24"/>
          <w:lang w:eastAsia="en-US"/>
        </w:rPr>
        <w:t xml:space="preserve"> </w:t>
      </w:r>
      <w:r w:rsidRPr="00930F4D">
        <w:rPr>
          <w:rFonts w:ascii="Times New Roman" w:eastAsia="Times New Roman" w:hAnsi="Times New Roman" w:cs="Times New Roman"/>
          <w:sz w:val="24"/>
          <w:szCs w:val="24"/>
          <w:lang w:eastAsia="en-US"/>
        </w:rPr>
        <w:t>ключевые</w:t>
      </w:r>
      <w:r w:rsidRPr="00930F4D">
        <w:rPr>
          <w:rFonts w:ascii="Times New Roman" w:eastAsia="Times New Roman" w:hAnsi="Times New Roman" w:cs="Times New Roman"/>
          <w:spacing w:val="17"/>
          <w:sz w:val="24"/>
          <w:szCs w:val="24"/>
          <w:lang w:eastAsia="en-US"/>
        </w:rPr>
        <w:t xml:space="preserve"> </w:t>
      </w:r>
      <w:r w:rsidRPr="00930F4D">
        <w:rPr>
          <w:rFonts w:ascii="Times New Roman" w:eastAsia="Times New Roman" w:hAnsi="Times New Roman" w:cs="Times New Roman"/>
          <w:sz w:val="24"/>
          <w:szCs w:val="24"/>
          <w:lang w:eastAsia="en-US"/>
        </w:rPr>
        <w:t>события</w:t>
      </w:r>
      <w:r w:rsidRPr="00930F4D">
        <w:rPr>
          <w:rFonts w:ascii="Times New Roman" w:eastAsia="Times New Roman" w:hAnsi="Times New Roman" w:cs="Times New Roman"/>
          <w:spacing w:val="18"/>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8"/>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6"/>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6"/>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6"/>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15"/>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15"/>
          <w:sz w:val="24"/>
          <w:szCs w:val="24"/>
          <w:lang w:eastAsia="en-US"/>
        </w:rPr>
        <w:t xml:space="preserve"> </w:t>
      </w:r>
      <w:r w:rsidRPr="00930F4D">
        <w:rPr>
          <w:rFonts w:ascii="Times New Roman" w:eastAsia="Times New Roman" w:hAnsi="Times New Roman" w:cs="Times New Roman"/>
          <w:sz w:val="24"/>
          <w:szCs w:val="24"/>
          <w:lang w:eastAsia="en-US"/>
        </w:rPr>
        <w:t>вв.;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определять</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их принадлежность 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части века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(половина, треть,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четверть);</w:t>
      </w:r>
    </w:p>
    <w:p w:rsidR="00930F4D" w:rsidRPr="00930F4D" w:rsidRDefault="00930F4D" w:rsidP="00271588">
      <w:pPr>
        <w:widowControl w:val="0"/>
        <w:autoSpaceDE w:val="0"/>
        <w:autoSpaceDN w:val="0"/>
        <w:ind w:right="1807"/>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устанавливать синхронность событий отечественной и всеобщей истории XVI - XVII вв.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фактов, работа</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 фактами:</w:t>
      </w:r>
    </w:p>
    <w:p w:rsidR="00930F4D" w:rsidRPr="00930F4D" w:rsidRDefault="00930F4D" w:rsidP="00271588">
      <w:pPr>
        <w:widowControl w:val="0"/>
        <w:autoSpaceDE w:val="0"/>
        <w:autoSpaceDN w:val="0"/>
        <w:spacing w:before="1"/>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место,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обстоятельства,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участников, результаты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важнейших 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 всеобщей истории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вв.;</w:t>
      </w:r>
    </w:p>
    <w:p w:rsidR="00930F4D" w:rsidRPr="00930F4D" w:rsidRDefault="00930F4D" w:rsidP="00271588">
      <w:pPr>
        <w:widowControl w:val="0"/>
        <w:autoSpaceDE w:val="0"/>
        <w:autoSpaceDN w:val="0"/>
        <w:spacing w:before="1"/>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группировать,</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систематизировать</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факты</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заданному</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признаку</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(группировка</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принадлежности</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к историческим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процессам,</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составление таблиц, схем).</w:t>
      </w:r>
    </w:p>
    <w:p w:rsidR="00930F4D" w:rsidRPr="00930F4D" w:rsidRDefault="00930F4D" w:rsidP="00271588">
      <w:pPr>
        <w:widowControl w:val="0"/>
        <w:autoSpaceDE w:val="0"/>
        <w:autoSpaceDN w:val="0"/>
        <w:spacing w:before="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5"/>
          <w:sz w:val="24"/>
          <w:szCs w:val="24"/>
          <w:lang w:eastAsia="en-US"/>
        </w:rPr>
        <w:t xml:space="preserve"> </w:t>
      </w:r>
      <w:r w:rsidR="00271588">
        <w:rPr>
          <w:rFonts w:ascii="Times New Roman" w:eastAsia="Times New Roman" w:hAnsi="Times New Roman" w:cs="Times New Roman"/>
          <w:sz w:val="24"/>
          <w:szCs w:val="24"/>
          <w:lang w:eastAsia="en-US"/>
        </w:rPr>
        <w:t>картой:</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использовать</w:t>
      </w:r>
      <w:r w:rsidRPr="00930F4D">
        <w:rPr>
          <w:rFonts w:ascii="Times New Roman" w:eastAsia="Times New Roman" w:hAnsi="Times New Roman" w:cs="Times New Roman"/>
          <w:spacing w:val="30"/>
          <w:sz w:val="24"/>
          <w:szCs w:val="24"/>
          <w:lang w:eastAsia="en-US"/>
        </w:rPr>
        <w:t xml:space="preserve"> </w:t>
      </w:r>
      <w:r w:rsidRPr="00930F4D">
        <w:rPr>
          <w:rFonts w:ascii="Times New Roman" w:eastAsia="Times New Roman" w:hAnsi="Times New Roman" w:cs="Times New Roman"/>
          <w:sz w:val="24"/>
          <w:szCs w:val="24"/>
          <w:lang w:eastAsia="en-US"/>
        </w:rPr>
        <w:t>историческую</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карту</w:t>
      </w:r>
      <w:r w:rsidRPr="00930F4D">
        <w:rPr>
          <w:rFonts w:ascii="Times New Roman" w:eastAsia="Times New Roman" w:hAnsi="Times New Roman" w:cs="Times New Roman"/>
          <w:spacing w:val="29"/>
          <w:sz w:val="24"/>
          <w:szCs w:val="24"/>
          <w:lang w:eastAsia="en-US"/>
        </w:rPr>
        <w:t xml:space="preserve"> </w:t>
      </w:r>
      <w:r w:rsidRPr="00930F4D">
        <w:rPr>
          <w:rFonts w:ascii="Times New Roman" w:eastAsia="Times New Roman" w:hAnsi="Times New Roman" w:cs="Times New Roman"/>
          <w:sz w:val="24"/>
          <w:szCs w:val="24"/>
          <w:lang w:eastAsia="en-US"/>
        </w:rPr>
        <w:t>как</w:t>
      </w:r>
      <w:r w:rsidRPr="00930F4D">
        <w:rPr>
          <w:rFonts w:ascii="Times New Roman" w:eastAsia="Times New Roman" w:hAnsi="Times New Roman" w:cs="Times New Roman"/>
          <w:spacing w:val="30"/>
          <w:sz w:val="24"/>
          <w:szCs w:val="24"/>
          <w:lang w:eastAsia="en-US"/>
        </w:rPr>
        <w:t xml:space="preserve"> </w:t>
      </w:r>
      <w:r w:rsidRPr="00930F4D">
        <w:rPr>
          <w:rFonts w:ascii="Times New Roman" w:eastAsia="Times New Roman" w:hAnsi="Times New Roman" w:cs="Times New Roman"/>
          <w:sz w:val="24"/>
          <w:szCs w:val="24"/>
          <w:lang w:eastAsia="en-US"/>
        </w:rPr>
        <w:t>источник</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информации</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29"/>
          <w:sz w:val="24"/>
          <w:szCs w:val="24"/>
          <w:lang w:eastAsia="en-US"/>
        </w:rPr>
        <w:t xml:space="preserve"> </w:t>
      </w:r>
      <w:r w:rsidRPr="00930F4D">
        <w:rPr>
          <w:rFonts w:ascii="Times New Roman" w:eastAsia="Times New Roman" w:hAnsi="Times New Roman" w:cs="Times New Roman"/>
          <w:sz w:val="24"/>
          <w:szCs w:val="24"/>
          <w:lang w:eastAsia="en-US"/>
        </w:rPr>
        <w:t>границах</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30"/>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7"/>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государств,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процессах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 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вв.;</w:t>
      </w:r>
    </w:p>
    <w:p w:rsidR="00930F4D" w:rsidRPr="00930F4D" w:rsidRDefault="00930F4D" w:rsidP="00271588">
      <w:pPr>
        <w:widowControl w:val="0"/>
        <w:autoSpaceDE w:val="0"/>
        <w:autoSpaceDN w:val="0"/>
        <w:spacing w:before="1"/>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устанавливать</w:t>
      </w:r>
      <w:r w:rsidRPr="00930F4D">
        <w:rPr>
          <w:rFonts w:ascii="Times New Roman" w:eastAsia="Times New Roman" w:hAnsi="Times New Roman" w:cs="Times New Roman"/>
          <w:spacing w:val="30"/>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основе</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карты</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связи</w:t>
      </w:r>
      <w:r w:rsidRPr="00930F4D">
        <w:rPr>
          <w:rFonts w:ascii="Times New Roman" w:eastAsia="Times New Roman" w:hAnsi="Times New Roman" w:cs="Times New Roman"/>
          <w:spacing w:val="29"/>
          <w:sz w:val="24"/>
          <w:szCs w:val="24"/>
          <w:lang w:eastAsia="en-US"/>
        </w:rPr>
        <w:t xml:space="preserve"> </w:t>
      </w:r>
      <w:r w:rsidRPr="00930F4D">
        <w:rPr>
          <w:rFonts w:ascii="Times New Roman" w:eastAsia="Times New Roman" w:hAnsi="Times New Roman" w:cs="Times New Roman"/>
          <w:sz w:val="24"/>
          <w:szCs w:val="24"/>
          <w:lang w:eastAsia="en-US"/>
        </w:rPr>
        <w:t>между</w:t>
      </w:r>
      <w:r w:rsidRPr="00930F4D">
        <w:rPr>
          <w:rFonts w:ascii="Times New Roman" w:eastAsia="Times New Roman" w:hAnsi="Times New Roman" w:cs="Times New Roman"/>
          <w:spacing w:val="29"/>
          <w:sz w:val="24"/>
          <w:szCs w:val="24"/>
          <w:lang w:eastAsia="en-US"/>
        </w:rPr>
        <w:t xml:space="preserve"> </w:t>
      </w:r>
      <w:r w:rsidRPr="00930F4D">
        <w:rPr>
          <w:rFonts w:ascii="Times New Roman" w:eastAsia="Times New Roman" w:hAnsi="Times New Roman" w:cs="Times New Roman"/>
          <w:sz w:val="24"/>
          <w:szCs w:val="24"/>
          <w:lang w:eastAsia="en-US"/>
        </w:rPr>
        <w:t>географическим</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положением</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страны</w:t>
      </w:r>
      <w:r w:rsidRPr="00930F4D">
        <w:rPr>
          <w:rFonts w:ascii="Times New Roman" w:eastAsia="Times New Roman" w:hAnsi="Times New Roman" w:cs="Times New Roman"/>
          <w:spacing w:val="30"/>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особенностями</w:t>
      </w:r>
      <w:r w:rsidRPr="00930F4D">
        <w:rPr>
          <w:rFonts w:ascii="Times New Roman" w:eastAsia="Times New Roman" w:hAnsi="Times New Roman" w:cs="Times New Roman"/>
          <w:spacing w:val="29"/>
          <w:sz w:val="24"/>
          <w:szCs w:val="24"/>
          <w:lang w:eastAsia="en-US"/>
        </w:rPr>
        <w:t xml:space="preserve"> </w:t>
      </w:r>
      <w:r w:rsidRPr="00930F4D">
        <w:rPr>
          <w:rFonts w:ascii="Times New Roman" w:eastAsia="Times New Roman" w:hAnsi="Times New Roman" w:cs="Times New Roman"/>
          <w:sz w:val="24"/>
          <w:szCs w:val="24"/>
          <w:lang w:eastAsia="en-US"/>
        </w:rPr>
        <w:t>ее</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экономического,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социал</w:t>
      </w:r>
      <w:r w:rsidR="00271588">
        <w:rPr>
          <w:rFonts w:ascii="Times New Roman" w:eastAsia="Times New Roman" w:hAnsi="Times New Roman" w:cs="Times New Roman"/>
          <w:sz w:val="24"/>
          <w:szCs w:val="24"/>
          <w:lang w:eastAsia="en-US"/>
        </w:rPr>
        <w:t>ьного и политического развития.</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историческими</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источниками:</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различать виды письменных исторических источников (официальные, личные, литературные и другие);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характеризовать</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(самостоятельно</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помощью</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учителя</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участников</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образовательных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отношений) обстоятельства и цель создания источника, раскрывать его информационную ценность;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проводить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поиск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тексте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письменного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визуальных</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вещественных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памятниках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эпохи;</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сопоставлять</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7"/>
          <w:sz w:val="24"/>
          <w:szCs w:val="24"/>
          <w:lang w:eastAsia="en-US"/>
        </w:rPr>
        <w:t xml:space="preserve"> </w:t>
      </w:r>
      <w:r w:rsidRPr="00930F4D">
        <w:rPr>
          <w:rFonts w:ascii="Times New Roman" w:eastAsia="Times New Roman" w:hAnsi="Times New Roman" w:cs="Times New Roman"/>
          <w:sz w:val="24"/>
          <w:szCs w:val="24"/>
          <w:lang w:eastAsia="en-US"/>
        </w:rPr>
        <w:t>систематизировать</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(самостоятельно</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8"/>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48"/>
          <w:sz w:val="24"/>
          <w:szCs w:val="24"/>
          <w:lang w:eastAsia="en-US"/>
        </w:rPr>
        <w:t xml:space="preserve"> </w:t>
      </w:r>
      <w:r w:rsidRPr="00930F4D">
        <w:rPr>
          <w:rFonts w:ascii="Times New Roman" w:eastAsia="Times New Roman" w:hAnsi="Times New Roman" w:cs="Times New Roman"/>
          <w:sz w:val="24"/>
          <w:szCs w:val="24"/>
          <w:lang w:eastAsia="en-US"/>
        </w:rPr>
        <w:t>помощью</w:t>
      </w:r>
      <w:r w:rsidRPr="00930F4D">
        <w:rPr>
          <w:rFonts w:ascii="Times New Roman" w:eastAsia="Times New Roman" w:hAnsi="Times New Roman" w:cs="Times New Roman"/>
          <w:spacing w:val="48"/>
          <w:sz w:val="24"/>
          <w:szCs w:val="24"/>
          <w:lang w:eastAsia="en-US"/>
        </w:rPr>
        <w:t xml:space="preserve"> </w:t>
      </w:r>
      <w:r w:rsidRPr="00930F4D">
        <w:rPr>
          <w:rFonts w:ascii="Times New Roman" w:eastAsia="Times New Roman" w:hAnsi="Times New Roman" w:cs="Times New Roman"/>
          <w:sz w:val="24"/>
          <w:szCs w:val="24"/>
          <w:lang w:eastAsia="en-US"/>
        </w:rPr>
        <w:t>учителя</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6"/>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участников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образовательных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информацию из</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нескольких</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однотипных источников.</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Историческое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(реконструкция):</w:t>
      </w:r>
    </w:p>
    <w:p w:rsidR="00930F4D" w:rsidRPr="00930F4D" w:rsidRDefault="00930F4D" w:rsidP="00271588">
      <w:pPr>
        <w:widowControl w:val="0"/>
        <w:autoSpaceDE w:val="0"/>
        <w:autoSpaceDN w:val="0"/>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рассказывать (с опорой на алгоритм или иные визуальные опоры) о ключевых событиях отечественной 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вв., их участниках;</w:t>
      </w:r>
    </w:p>
    <w:p w:rsidR="00930F4D" w:rsidRPr="00930F4D" w:rsidRDefault="00930F4D" w:rsidP="00271588">
      <w:pPr>
        <w:widowControl w:val="0"/>
        <w:autoSpaceDE w:val="0"/>
        <w:autoSpaceDN w:val="0"/>
        <w:spacing w:before="1"/>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составлять (с опорой на алгоритм или иные визуальные опоры) краткую характеристику известных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персоналий отечественной и всеобщей истории XVI - XVII вв. (ключевые факты биографии, личные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качества,</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деятельность);</w:t>
      </w:r>
    </w:p>
    <w:p w:rsidR="00930F4D" w:rsidRPr="00930F4D" w:rsidRDefault="00930F4D" w:rsidP="00271588">
      <w:pPr>
        <w:widowControl w:val="0"/>
        <w:autoSpaceDE w:val="0"/>
        <w:autoSpaceDN w:val="0"/>
        <w:ind w:right="253"/>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рассказывать (с опорой на алгоритм или иные визуальные опоры) об образе жизни различных групп</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населения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других странах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раннее Новое время;</w:t>
      </w:r>
    </w:p>
    <w:p w:rsidR="00930F4D" w:rsidRPr="00930F4D" w:rsidRDefault="00930F4D" w:rsidP="00271588">
      <w:pPr>
        <w:widowControl w:val="0"/>
        <w:autoSpaceDE w:val="0"/>
        <w:autoSpaceDN w:val="0"/>
        <w:ind w:right="254"/>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представлять описание (с опорой на алгоритм или иные визуальные опоры) памятников материальной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художественной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культуры изучаемой</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эпохи.</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Анализ,</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объяснение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явлений:</w:t>
      </w:r>
    </w:p>
    <w:p w:rsidR="00930F4D" w:rsidRPr="00930F4D" w:rsidRDefault="00930F4D" w:rsidP="00271588">
      <w:pPr>
        <w:widowControl w:val="0"/>
        <w:autoSpaceDE w:val="0"/>
        <w:autoSpaceDN w:val="0"/>
        <w:spacing w:before="1"/>
        <w:ind w:right="246"/>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существенные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черты:</w:t>
      </w:r>
      <w:r w:rsidRPr="00930F4D">
        <w:rPr>
          <w:rFonts w:ascii="Times New Roman" w:eastAsia="Times New Roman" w:hAnsi="Times New Roman" w:cs="Times New Roman"/>
          <w:spacing w:val="56"/>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экономического, социального и политического развития России и других стран в XVI - XVII вв.; б)</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европейской реформации; в) новых веяний в духовной жизни общества, культуре; г) революций XVI -</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вв.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европейских странах;</w:t>
      </w:r>
    </w:p>
    <w:p w:rsidR="00930F4D" w:rsidRDefault="00930F4D" w:rsidP="00271588">
      <w:pPr>
        <w:widowControl w:val="0"/>
        <w:autoSpaceDE w:val="0"/>
        <w:autoSpaceDN w:val="0"/>
        <w:ind w:right="253"/>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 смысл ключевых понятий, относящихся к данной эпохе отечественной и всеобщей 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конкретизировать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 на примерах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 событий, ситуаций;</w:t>
      </w:r>
    </w:p>
    <w:p w:rsidR="00930F4D" w:rsidRPr="00930F4D" w:rsidRDefault="00930F4D" w:rsidP="00271588">
      <w:pPr>
        <w:widowControl w:val="0"/>
        <w:autoSpaceDE w:val="0"/>
        <w:autoSpaceDN w:val="0"/>
        <w:spacing w:before="67"/>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(самостоятельно</w:t>
      </w:r>
      <w:r w:rsidRPr="00930F4D">
        <w:rPr>
          <w:rFonts w:ascii="Times New Roman" w:eastAsia="Times New Roman" w:hAnsi="Times New Roman" w:cs="Times New Roman"/>
          <w:spacing w:val="45"/>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помощью</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учителя</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5"/>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участников</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образовательных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причины</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следствия</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вв.:</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выявлять</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историческом</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тексте</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излагать</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суждения</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причинах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следствиях</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lastRenderedPageBreak/>
        <w:t>событий;</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б)</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систематизировать объяснение причин и следствий событий, представленное в нескольких текстах;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проводить</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26"/>
          <w:sz w:val="24"/>
          <w:szCs w:val="24"/>
          <w:lang w:eastAsia="en-US"/>
        </w:rPr>
        <w:t xml:space="preserve"> </w:t>
      </w:r>
      <w:r w:rsidRPr="00930F4D">
        <w:rPr>
          <w:rFonts w:ascii="Times New Roman" w:eastAsia="Times New Roman" w:hAnsi="Times New Roman" w:cs="Times New Roman"/>
          <w:sz w:val="24"/>
          <w:szCs w:val="24"/>
          <w:lang w:eastAsia="en-US"/>
        </w:rPr>
        <w:t>сопоставление</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однотипных</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16"/>
          <w:sz w:val="24"/>
          <w:szCs w:val="24"/>
          <w:lang w:eastAsia="en-US"/>
        </w:rPr>
        <w:t xml:space="preserve"> </w:t>
      </w: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5"/>
          <w:sz w:val="24"/>
          <w:szCs w:val="24"/>
          <w:lang w:eastAsia="en-US"/>
        </w:rPr>
        <w:t xml:space="preserve"> </w:t>
      </w:r>
      <w:r w:rsidRPr="00930F4D">
        <w:rPr>
          <w:rFonts w:ascii="Times New Roman" w:eastAsia="Times New Roman" w:hAnsi="Times New Roman" w:cs="Times New Roman"/>
          <w:sz w:val="24"/>
          <w:szCs w:val="24"/>
          <w:lang w:eastAsia="en-US"/>
        </w:rPr>
        <w:t>повторяющиеся</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черты</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ситуаций;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б) выде</w:t>
      </w:r>
      <w:r w:rsidR="00271588">
        <w:rPr>
          <w:rFonts w:ascii="Times New Roman" w:eastAsia="Times New Roman" w:hAnsi="Times New Roman" w:cs="Times New Roman"/>
          <w:sz w:val="24"/>
          <w:szCs w:val="24"/>
          <w:lang w:eastAsia="en-US"/>
        </w:rPr>
        <w:t>лять черты сходства и различия.</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Рассмотрение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версий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оценок,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своего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наиболее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значимым</w:t>
      </w:r>
      <w:r w:rsidRPr="00930F4D">
        <w:rPr>
          <w:rFonts w:ascii="Times New Roman" w:eastAsia="Times New Roman" w:hAnsi="Times New Roman" w:cs="Times New Roman"/>
          <w:spacing w:val="-53"/>
          <w:sz w:val="24"/>
          <w:szCs w:val="24"/>
          <w:lang w:eastAsia="en-US"/>
        </w:rPr>
        <w:t xml:space="preserve"> </w:t>
      </w:r>
      <w:r w:rsidRPr="00930F4D">
        <w:rPr>
          <w:rFonts w:ascii="Times New Roman" w:eastAsia="Times New Roman" w:hAnsi="Times New Roman" w:cs="Times New Roman"/>
          <w:sz w:val="24"/>
          <w:szCs w:val="24"/>
          <w:lang w:eastAsia="en-US"/>
        </w:rPr>
        <w:t>событиям и</w:t>
      </w:r>
      <w:r w:rsidRPr="00930F4D">
        <w:rPr>
          <w:rFonts w:ascii="Times New Roman" w:eastAsia="Times New Roman" w:hAnsi="Times New Roman" w:cs="Times New Roman"/>
          <w:spacing w:val="-2"/>
          <w:sz w:val="24"/>
          <w:szCs w:val="24"/>
          <w:lang w:eastAsia="en-US"/>
        </w:rPr>
        <w:t xml:space="preserve"> </w:t>
      </w:r>
      <w:r w:rsidR="00271588">
        <w:rPr>
          <w:rFonts w:ascii="Times New Roman" w:eastAsia="Times New Roman" w:hAnsi="Times New Roman" w:cs="Times New Roman"/>
          <w:sz w:val="24"/>
          <w:szCs w:val="24"/>
          <w:lang w:eastAsia="en-US"/>
        </w:rPr>
        <w:t>личностям прошлого:</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излагать</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альтернативные</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оценки</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личностей</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2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3"/>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22"/>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27"/>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вв.,</w:t>
      </w:r>
      <w:r w:rsidRPr="00930F4D">
        <w:rPr>
          <w:rFonts w:ascii="Times New Roman" w:eastAsia="Times New Roman" w:hAnsi="Times New Roman" w:cs="Times New Roman"/>
          <w:spacing w:val="40"/>
          <w:sz w:val="24"/>
          <w:szCs w:val="24"/>
          <w:lang w:eastAsia="en-US"/>
        </w:rPr>
        <w:t xml:space="preserve"> </w:t>
      </w:r>
      <w:r w:rsidRPr="00930F4D">
        <w:rPr>
          <w:rFonts w:ascii="Times New Roman" w:eastAsia="Times New Roman" w:hAnsi="Times New Roman" w:cs="Times New Roman"/>
          <w:sz w:val="24"/>
          <w:szCs w:val="24"/>
          <w:lang w:eastAsia="en-US"/>
        </w:rPr>
        <w:t>представленные</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учебной</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литературе;</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чем</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основываются</w:t>
      </w:r>
      <w:r w:rsidRPr="00930F4D">
        <w:rPr>
          <w:rFonts w:ascii="Times New Roman" w:eastAsia="Times New Roman" w:hAnsi="Times New Roman" w:cs="Times New Roman"/>
          <w:spacing w:val="37"/>
          <w:sz w:val="24"/>
          <w:szCs w:val="24"/>
          <w:lang w:eastAsia="en-US"/>
        </w:rPr>
        <w:t xml:space="preserve"> </w:t>
      </w:r>
      <w:r w:rsidRPr="00930F4D">
        <w:rPr>
          <w:rFonts w:ascii="Times New Roman" w:eastAsia="Times New Roman" w:hAnsi="Times New Roman" w:cs="Times New Roman"/>
          <w:sz w:val="24"/>
          <w:szCs w:val="24"/>
          <w:lang w:eastAsia="en-US"/>
        </w:rPr>
        <w:t>отдельные</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мнения</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(самостоятельно и (или) с помощью учителя и (или) других участников образовательных отношений);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выражать</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отношение</w:t>
      </w:r>
      <w:r w:rsidRPr="00930F4D">
        <w:rPr>
          <w:rFonts w:ascii="Times New Roman" w:eastAsia="Times New Roman" w:hAnsi="Times New Roman" w:cs="Times New Roman"/>
          <w:spacing w:val="30"/>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деятельности</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личностей</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35"/>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вв.</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35"/>
          <w:sz w:val="24"/>
          <w:szCs w:val="24"/>
          <w:lang w:eastAsia="en-US"/>
        </w:rPr>
        <w:t xml:space="preserve"> </w:t>
      </w:r>
      <w:r w:rsidRPr="00930F4D">
        <w:rPr>
          <w:rFonts w:ascii="Times New Roman" w:eastAsia="Times New Roman" w:hAnsi="Times New Roman" w:cs="Times New Roman"/>
          <w:sz w:val="24"/>
          <w:szCs w:val="24"/>
          <w:lang w:eastAsia="en-US"/>
        </w:rPr>
        <w:t>учетом</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обстоятельств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изучаемой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современной шкале</w:t>
      </w:r>
      <w:r w:rsidRPr="00930F4D">
        <w:rPr>
          <w:rFonts w:ascii="Times New Roman" w:eastAsia="Times New Roman" w:hAnsi="Times New Roman" w:cs="Times New Roman"/>
          <w:spacing w:val="-2"/>
          <w:sz w:val="24"/>
          <w:szCs w:val="24"/>
          <w:lang w:eastAsia="en-US"/>
        </w:rPr>
        <w:t xml:space="preserve"> </w:t>
      </w:r>
      <w:r w:rsidR="00271588">
        <w:rPr>
          <w:rFonts w:ascii="Times New Roman" w:eastAsia="Times New Roman" w:hAnsi="Times New Roman" w:cs="Times New Roman"/>
          <w:sz w:val="24"/>
          <w:szCs w:val="24"/>
          <w:lang w:eastAsia="en-US"/>
        </w:rPr>
        <w:t>ценностей.</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Применение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4"/>
          <w:sz w:val="24"/>
          <w:szCs w:val="24"/>
          <w:lang w:eastAsia="en-US"/>
        </w:rPr>
        <w:t xml:space="preserve"> </w:t>
      </w:r>
      <w:r w:rsidR="00271588">
        <w:rPr>
          <w:rFonts w:ascii="Times New Roman" w:eastAsia="Times New Roman" w:hAnsi="Times New Roman" w:cs="Times New Roman"/>
          <w:sz w:val="24"/>
          <w:szCs w:val="24"/>
          <w:lang w:eastAsia="en-US"/>
        </w:rPr>
        <w:t>знаний:</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примере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перехода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 средневекового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обществу</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Нового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времени, как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меняются</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сменой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 представления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людей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 мире,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системы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общественных ценностей;</w:t>
      </w:r>
    </w:p>
    <w:p w:rsidR="00930F4D" w:rsidRPr="00930F4D" w:rsidRDefault="00930F4D" w:rsidP="00271588">
      <w:pPr>
        <w:widowControl w:val="0"/>
        <w:autoSpaceDE w:val="0"/>
        <w:autoSpaceDN w:val="0"/>
        <w:spacing w:before="1"/>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значение</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памятников</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стран</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вв.</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для</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времени,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когда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они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появились, 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для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современного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общества;</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выполнять</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учебные</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проекты</w:t>
      </w:r>
      <w:r w:rsidRPr="00930F4D">
        <w:rPr>
          <w:rFonts w:ascii="Times New Roman" w:eastAsia="Times New Roman" w:hAnsi="Times New Roman" w:cs="Times New Roman"/>
          <w:spacing w:val="43"/>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0"/>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XVI</w:t>
      </w:r>
      <w:r w:rsidRPr="00930F4D">
        <w:rPr>
          <w:rFonts w:ascii="Times New Roman" w:eastAsia="Times New Roman" w:hAnsi="Times New Roman" w:cs="Times New Roman"/>
          <w:spacing w:val="48"/>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39"/>
          <w:sz w:val="24"/>
          <w:szCs w:val="24"/>
          <w:lang w:eastAsia="en-US"/>
        </w:rPr>
        <w:t xml:space="preserve"> </w:t>
      </w:r>
      <w:r w:rsidRPr="00930F4D">
        <w:rPr>
          <w:rFonts w:ascii="Times New Roman" w:eastAsia="Times New Roman" w:hAnsi="Times New Roman" w:cs="Times New Roman"/>
          <w:sz w:val="24"/>
          <w:szCs w:val="24"/>
          <w:lang w:eastAsia="en-US"/>
        </w:rPr>
        <w:t>XVII</w:t>
      </w:r>
      <w:r w:rsidRPr="00930F4D">
        <w:rPr>
          <w:rFonts w:ascii="Times New Roman" w:eastAsia="Times New Roman" w:hAnsi="Times New Roman" w:cs="Times New Roman"/>
          <w:spacing w:val="40"/>
          <w:sz w:val="24"/>
          <w:szCs w:val="24"/>
          <w:lang w:eastAsia="en-US"/>
        </w:rPr>
        <w:t xml:space="preserve"> </w:t>
      </w:r>
      <w:r w:rsidRPr="00930F4D">
        <w:rPr>
          <w:rFonts w:ascii="Times New Roman" w:eastAsia="Times New Roman" w:hAnsi="Times New Roman" w:cs="Times New Roman"/>
          <w:sz w:val="24"/>
          <w:szCs w:val="24"/>
          <w:lang w:eastAsia="en-US"/>
        </w:rPr>
        <w:t>вв.</w:t>
      </w:r>
      <w:r w:rsidRPr="00930F4D">
        <w:rPr>
          <w:rFonts w:ascii="Times New Roman" w:eastAsia="Times New Roman" w:hAnsi="Times New Roman" w:cs="Times New Roman"/>
          <w:spacing w:val="44"/>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том</w:t>
      </w:r>
      <w:r w:rsidRPr="00930F4D">
        <w:rPr>
          <w:rFonts w:ascii="Times New Roman" w:eastAsia="Times New Roman" w:hAnsi="Times New Roman" w:cs="Times New Roman"/>
          <w:spacing w:val="41"/>
          <w:sz w:val="24"/>
          <w:szCs w:val="24"/>
          <w:lang w:eastAsia="en-US"/>
        </w:rPr>
        <w:t xml:space="preserve"> </w:t>
      </w:r>
      <w:r w:rsidRPr="00930F4D">
        <w:rPr>
          <w:rFonts w:ascii="Times New Roman" w:eastAsia="Times New Roman" w:hAnsi="Times New Roman" w:cs="Times New Roman"/>
          <w:sz w:val="24"/>
          <w:szCs w:val="24"/>
          <w:lang w:eastAsia="en-US"/>
        </w:rPr>
        <w:t>числе</w:t>
      </w:r>
      <w:r w:rsidRPr="00930F4D">
        <w:rPr>
          <w:rFonts w:ascii="Times New Roman" w:eastAsia="Times New Roman" w:hAnsi="Times New Roman" w:cs="Times New Roman"/>
          <w:spacing w:val="42"/>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региональном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материале).</w:t>
      </w:r>
    </w:p>
    <w:p w:rsidR="00930F4D" w:rsidRPr="00930F4D" w:rsidRDefault="00930F4D" w:rsidP="00271588">
      <w:pPr>
        <w:widowControl w:val="0"/>
        <w:autoSpaceDE w:val="0"/>
        <w:autoSpaceDN w:val="0"/>
        <w:spacing w:before="11"/>
        <w:jc w:val="both"/>
        <w:rPr>
          <w:rFonts w:ascii="Times New Roman" w:eastAsia="Times New Roman" w:hAnsi="Times New Roman" w:cs="Times New Roman"/>
          <w:sz w:val="24"/>
          <w:szCs w:val="24"/>
          <w:lang w:eastAsia="en-US"/>
        </w:rPr>
      </w:pPr>
    </w:p>
    <w:p w:rsidR="00930F4D" w:rsidRPr="00271588" w:rsidRDefault="00930F4D" w:rsidP="009C29B4">
      <w:pPr>
        <w:widowControl w:val="0"/>
        <w:numPr>
          <w:ilvl w:val="3"/>
          <w:numId w:val="25"/>
        </w:numPr>
        <w:tabs>
          <w:tab w:val="left" w:pos="1042"/>
        </w:tabs>
        <w:autoSpaceDE w:val="0"/>
        <w:autoSpaceDN w:val="0"/>
        <w:ind w:left="212" w:hanging="830"/>
        <w:jc w:val="both"/>
        <w:rPr>
          <w:rFonts w:ascii="Times New Roman" w:eastAsia="Times New Roman" w:hAnsi="Times New Roman" w:cs="Times New Roman"/>
          <w:b/>
          <w:sz w:val="24"/>
          <w:szCs w:val="24"/>
          <w:lang w:eastAsia="en-US"/>
        </w:rPr>
      </w:pPr>
      <w:r w:rsidRPr="00271588">
        <w:rPr>
          <w:rFonts w:ascii="Times New Roman" w:eastAsia="Times New Roman" w:hAnsi="Times New Roman" w:cs="Times New Roman"/>
          <w:b/>
          <w:sz w:val="24"/>
          <w:szCs w:val="24"/>
          <w:lang w:eastAsia="en-US"/>
        </w:rPr>
        <w:t>Предметные</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результаты</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изучения</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истории</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в</w:t>
      </w:r>
      <w:r w:rsidRPr="00271588">
        <w:rPr>
          <w:rFonts w:ascii="Times New Roman" w:eastAsia="Times New Roman" w:hAnsi="Times New Roman" w:cs="Times New Roman"/>
          <w:b/>
          <w:spacing w:val="-4"/>
          <w:sz w:val="24"/>
          <w:szCs w:val="24"/>
          <w:lang w:eastAsia="en-US"/>
        </w:rPr>
        <w:t xml:space="preserve"> </w:t>
      </w:r>
      <w:r w:rsidRPr="00271588">
        <w:rPr>
          <w:rFonts w:ascii="Times New Roman" w:eastAsia="Times New Roman" w:hAnsi="Times New Roman" w:cs="Times New Roman"/>
          <w:b/>
          <w:sz w:val="24"/>
          <w:szCs w:val="24"/>
          <w:lang w:eastAsia="en-US"/>
        </w:rPr>
        <w:t>8</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классе.</w:t>
      </w:r>
    </w:p>
    <w:p w:rsidR="00930F4D" w:rsidRPr="00930F4D" w:rsidRDefault="00930F4D" w:rsidP="00271588">
      <w:pPr>
        <w:widowControl w:val="0"/>
        <w:autoSpaceDE w:val="0"/>
        <w:autoSpaceDN w:val="0"/>
        <w:spacing w:before="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хронологии,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хронологией:</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называть</w:t>
      </w:r>
      <w:r w:rsidRPr="00930F4D">
        <w:rPr>
          <w:rFonts w:ascii="Times New Roman" w:eastAsia="Times New Roman" w:hAnsi="Times New Roman" w:cs="Times New Roman"/>
          <w:spacing w:val="29"/>
          <w:sz w:val="24"/>
          <w:szCs w:val="24"/>
          <w:lang w:eastAsia="en-US"/>
        </w:rPr>
        <w:t xml:space="preserve"> </w:t>
      </w:r>
      <w:r w:rsidRPr="00930F4D">
        <w:rPr>
          <w:rFonts w:ascii="Times New Roman" w:eastAsia="Times New Roman" w:hAnsi="Times New Roman" w:cs="Times New Roman"/>
          <w:sz w:val="24"/>
          <w:szCs w:val="24"/>
          <w:lang w:eastAsia="en-US"/>
        </w:rPr>
        <w:t>даты</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27"/>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28"/>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25"/>
          <w:sz w:val="24"/>
          <w:szCs w:val="24"/>
          <w:lang w:eastAsia="en-US"/>
        </w:rPr>
        <w:t xml:space="preserve"> </w:t>
      </w:r>
      <w:r w:rsidRPr="00930F4D">
        <w:rPr>
          <w:rFonts w:ascii="Times New Roman" w:eastAsia="Times New Roman" w:hAnsi="Times New Roman" w:cs="Times New Roman"/>
          <w:sz w:val="24"/>
          <w:szCs w:val="24"/>
          <w:lang w:eastAsia="en-US"/>
        </w:rPr>
        <w:t>XVIII</w:t>
      </w:r>
      <w:r w:rsidRPr="00930F4D">
        <w:rPr>
          <w:rFonts w:ascii="Times New Roman" w:eastAsia="Times New Roman" w:hAnsi="Times New Roman" w:cs="Times New Roman"/>
          <w:spacing w:val="27"/>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9"/>
          <w:sz w:val="24"/>
          <w:szCs w:val="24"/>
          <w:lang w:eastAsia="en-US"/>
        </w:rPr>
        <w:t xml:space="preserve"> </w:t>
      </w:r>
      <w:r w:rsidRPr="00930F4D">
        <w:rPr>
          <w:rFonts w:ascii="Times New Roman" w:eastAsia="Times New Roman" w:hAnsi="Times New Roman" w:cs="Times New Roman"/>
          <w:sz w:val="24"/>
          <w:szCs w:val="24"/>
          <w:lang w:eastAsia="en-US"/>
        </w:rPr>
        <w:t>определять</w:t>
      </w:r>
      <w:r w:rsidRPr="00930F4D">
        <w:rPr>
          <w:rFonts w:ascii="Times New Roman" w:eastAsia="Times New Roman" w:hAnsi="Times New Roman" w:cs="Times New Roman"/>
          <w:spacing w:val="26"/>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принадлежность</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к историческому</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периоду, этапу;</w:t>
      </w:r>
    </w:p>
    <w:p w:rsidR="00930F4D" w:rsidRPr="00271588" w:rsidRDefault="00930F4D" w:rsidP="00271588">
      <w:pPr>
        <w:jc w:val="both"/>
        <w:rPr>
          <w:rFonts w:ascii="Times New Roman" w:eastAsia="Times New Roman" w:hAnsi="Times New Roman" w:cs="Times New Roman"/>
          <w:sz w:val="24"/>
          <w:lang w:eastAsia="en-US"/>
        </w:rPr>
      </w:pPr>
      <w:r w:rsidRPr="00271588">
        <w:rPr>
          <w:rFonts w:ascii="Times New Roman" w:eastAsia="Times New Roman" w:hAnsi="Times New Roman" w:cs="Times New Roman"/>
          <w:sz w:val="24"/>
          <w:lang w:eastAsia="en-US"/>
        </w:rPr>
        <w:t>устанавливать синхронность событий отечественной и всеобщей истории XVIII в.</w:t>
      </w:r>
      <w:r w:rsidRPr="00271588">
        <w:rPr>
          <w:rFonts w:ascii="Times New Roman" w:eastAsia="Times New Roman" w:hAnsi="Times New Roman" w:cs="Times New Roman"/>
          <w:spacing w:val="-52"/>
          <w:sz w:val="24"/>
          <w:lang w:eastAsia="en-US"/>
        </w:rPr>
        <w:t xml:space="preserve"> </w:t>
      </w:r>
      <w:r w:rsidRPr="00271588">
        <w:rPr>
          <w:rFonts w:ascii="Times New Roman" w:eastAsia="Times New Roman" w:hAnsi="Times New Roman" w:cs="Times New Roman"/>
          <w:sz w:val="24"/>
          <w:lang w:eastAsia="en-US"/>
        </w:rPr>
        <w:t>Знание</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исторических</w:t>
      </w:r>
      <w:r w:rsidRPr="00271588">
        <w:rPr>
          <w:rFonts w:ascii="Times New Roman" w:eastAsia="Times New Roman" w:hAnsi="Times New Roman" w:cs="Times New Roman"/>
          <w:spacing w:val="-3"/>
          <w:sz w:val="24"/>
          <w:lang w:eastAsia="en-US"/>
        </w:rPr>
        <w:t xml:space="preserve"> </w:t>
      </w:r>
      <w:r w:rsidRPr="00271588">
        <w:rPr>
          <w:rFonts w:ascii="Times New Roman" w:eastAsia="Times New Roman" w:hAnsi="Times New Roman" w:cs="Times New Roman"/>
          <w:sz w:val="24"/>
          <w:lang w:eastAsia="en-US"/>
        </w:rPr>
        <w:t>фактов, работа</w:t>
      </w:r>
      <w:r w:rsidRPr="00271588">
        <w:rPr>
          <w:rFonts w:ascii="Times New Roman" w:eastAsia="Times New Roman" w:hAnsi="Times New Roman" w:cs="Times New Roman"/>
          <w:spacing w:val="-3"/>
          <w:sz w:val="24"/>
          <w:lang w:eastAsia="en-US"/>
        </w:rPr>
        <w:t xml:space="preserve"> </w:t>
      </w:r>
      <w:r w:rsidRPr="00271588">
        <w:rPr>
          <w:rFonts w:ascii="Times New Roman" w:eastAsia="Times New Roman" w:hAnsi="Times New Roman" w:cs="Times New Roman"/>
          <w:sz w:val="24"/>
          <w:lang w:eastAsia="en-US"/>
        </w:rPr>
        <w:t>с фактами:</w:t>
      </w:r>
    </w:p>
    <w:p w:rsidR="00930F4D" w:rsidRPr="00271588" w:rsidRDefault="00930F4D" w:rsidP="00271588">
      <w:pPr>
        <w:jc w:val="both"/>
        <w:rPr>
          <w:rFonts w:ascii="Times New Roman" w:eastAsia="Times New Roman" w:hAnsi="Times New Roman" w:cs="Times New Roman"/>
          <w:sz w:val="24"/>
          <w:lang w:eastAsia="en-US"/>
        </w:rPr>
      </w:pPr>
      <w:r w:rsidRPr="00271588">
        <w:rPr>
          <w:rFonts w:ascii="Times New Roman" w:eastAsia="Times New Roman" w:hAnsi="Times New Roman" w:cs="Times New Roman"/>
          <w:sz w:val="24"/>
          <w:lang w:eastAsia="en-US"/>
        </w:rPr>
        <w:t>указывать (называть)</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место,</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обстоятельства,</w:t>
      </w:r>
      <w:r w:rsidRPr="00271588">
        <w:rPr>
          <w:rFonts w:ascii="Times New Roman" w:eastAsia="Times New Roman" w:hAnsi="Times New Roman" w:cs="Times New Roman"/>
          <w:spacing w:val="-2"/>
          <w:sz w:val="24"/>
          <w:lang w:eastAsia="en-US"/>
        </w:rPr>
        <w:t xml:space="preserve"> </w:t>
      </w:r>
      <w:r w:rsidRPr="00271588">
        <w:rPr>
          <w:rFonts w:ascii="Times New Roman" w:eastAsia="Times New Roman" w:hAnsi="Times New Roman" w:cs="Times New Roman"/>
          <w:sz w:val="24"/>
          <w:lang w:eastAsia="en-US"/>
        </w:rPr>
        <w:t>участников,</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результаты важнейших событий</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отечественной</w:t>
      </w:r>
      <w:r w:rsidRPr="00271588">
        <w:rPr>
          <w:rFonts w:ascii="Times New Roman" w:eastAsia="Times New Roman" w:hAnsi="Times New Roman" w:cs="Times New Roman"/>
          <w:spacing w:val="-52"/>
          <w:sz w:val="24"/>
          <w:lang w:eastAsia="en-US"/>
        </w:rPr>
        <w:t xml:space="preserve"> </w:t>
      </w:r>
      <w:r w:rsidRPr="00271588">
        <w:rPr>
          <w:rFonts w:ascii="Times New Roman" w:eastAsia="Times New Roman" w:hAnsi="Times New Roman" w:cs="Times New Roman"/>
          <w:sz w:val="24"/>
          <w:lang w:eastAsia="en-US"/>
        </w:rPr>
        <w:t>и</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всеобщей истории</w:t>
      </w:r>
      <w:r w:rsidRPr="00271588">
        <w:rPr>
          <w:rFonts w:ascii="Times New Roman" w:eastAsia="Times New Roman" w:hAnsi="Times New Roman" w:cs="Times New Roman"/>
          <w:spacing w:val="-4"/>
          <w:sz w:val="24"/>
          <w:lang w:eastAsia="en-US"/>
        </w:rPr>
        <w:t xml:space="preserve"> </w:t>
      </w:r>
      <w:r w:rsidRPr="00271588">
        <w:rPr>
          <w:rFonts w:ascii="Times New Roman" w:eastAsia="Times New Roman" w:hAnsi="Times New Roman" w:cs="Times New Roman"/>
          <w:sz w:val="24"/>
          <w:lang w:eastAsia="en-US"/>
        </w:rPr>
        <w:t>XVIII</w:t>
      </w:r>
      <w:r w:rsidRPr="00271588">
        <w:rPr>
          <w:rFonts w:ascii="Times New Roman" w:eastAsia="Times New Roman" w:hAnsi="Times New Roman" w:cs="Times New Roman"/>
          <w:spacing w:val="-2"/>
          <w:sz w:val="24"/>
          <w:lang w:eastAsia="en-US"/>
        </w:rPr>
        <w:t xml:space="preserve"> </w:t>
      </w:r>
      <w:r w:rsidRPr="00271588">
        <w:rPr>
          <w:rFonts w:ascii="Times New Roman" w:eastAsia="Times New Roman" w:hAnsi="Times New Roman" w:cs="Times New Roman"/>
          <w:sz w:val="24"/>
          <w:lang w:eastAsia="en-US"/>
        </w:rPr>
        <w:t>в.;</w:t>
      </w:r>
    </w:p>
    <w:p w:rsidR="00930F4D" w:rsidRPr="00271588" w:rsidRDefault="00930F4D" w:rsidP="00271588">
      <w:pPr>
        <w:jc w:val="both"/>
        <w:rPr>
          <w:rFonts w:ascii="Times New Roman" w:eastAsia="Times New Roman" w:hAnsi="Times New Roman" w:cs="Times New Roman"/>
          <w:sz w:val="24"/>
          <w:lang w:eastAsia="en-US"/>
        </w:rPr>
      </w:pPr>
      <w:r w:rsidRPr="00271588">
        <w:rPr>
          <w:rFonts w:ascii="Times New Roman" w:eastAsia="Times New Roman" w:hAnsi="Times New Roman" w:cs="Times New Roman"/>
          <w:sz w:val="24"/>
          <w:lang w:eastAsia="en-US"/>
        </w:rPr>
        <w:t>группировать,</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систематизировать</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факты по</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заданному признаку</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(по</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принадлежности к</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историческим</w:t>
      </w:r>
      <w:r w:rsidRPr="00271588">
        <w:rPr>
          <w:rFonts w:ascii="Times New Roman" w:eastAsia="Times New Roman" w:hAnsi="Times New Roman" w:cs="Times New Roman"/>
          <w:spacing w:val="-52"/>
          <w:sz w:val="24"/>
          <w:lang w:eastAsia="en-US"/>
        </w:rPr>
        <w:t xml:space="preserve"> </w:t>
      </w:r>
      <w:r w:rsidRPr="00271588">
        <w:rPr>
          <w:rFonts w:ascii="Times New Roman" w:eastAsia="Times New Roman" w:hAnsi="Times New Roman" w:cs="Times New Roman"/>
          <w:sz w:val="24"/>
          <w:lang w:eastAsia="en-US"/>
        </w:rPr>
        <w:t>процессам</w:t>
      </w:r>
      <w:r w:rsidRPr="00271588">
        <w:rPr>
          <w:rFonts w:ascii="Times New Roman" w:eastAsia="Times New Roman" w:hAnsi="Times New Roman" w:cs="Times New Roman"/>
          <w:spacing w:val="-4"/>
          <w:sz w:val="24"/>
          <w:lang w:eastAsia="en-US"/>
        </w:rPr>
        <w:t xml:space="preserve"> </w:t>
      </w:r>
      <w:r w:rsidRPr="00271588">
        <w:rPr>
          <w:rFonts w:ascii="Times New Roman" w:eastAsia="Times New Roman" w:hAnsi="Times New Roman" w:cs="Times New Roman"/>
          <w:sz w:val="24"/>
          <w:lang w:eastAsia="en-US"/>
        </w:rPr>
        <w:t>и другое);</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составлять систематические таблицы,</w:t>
      </w:r>
      <w:r w:rsidRPr="00271588">
        <w:rPr>
          <w:rFonts w:ascii="Times New Roman" w:eastAsia="Times New Roman" w:hAnsi="Times New Roman" w:cs="Times New Roman"/>
          <w:spacing w:val="-2"/>
          <w:sz w:val="24"/>
          <w:lang w:eastAsia="en-US"/>
        </w:rPr>
        <w:t xml:space="preserve"> </w:t>
      </w:r>
      <w:r w:rsidR="00271588">
        <w:rPr>
          <w:rFonts w:ascii="Times New Roman" w:eastAsia="Times New Roman" w:hAnsi="Times New Roman" w:cs="Times New Roman"/>
          <w:sz w:val="24"/>
          <w:lang w:eastAsia="en-US"/>
        </w:rPr>
        <w:t>схемы.</w:t>
      </w:r>
    </w:p>
    <w:p w:rsidR="00930F4D" w:rsidRPr="00271588" w:rsidRDefault="00930F4D" w:rsidP="00271588">
      <w:pPr>
        <w:jc w:val="both"/>
        <w:rPr>
          <w:rFonts w:ascii="Times New Roman" w:eastAsia="Times New Roman" w:hAnsi="Times New Roman" w:cs="Times New Roman"/>
          <w:sz w:val="24"/>
          <w:lang w:eastAsia="en-US"/>
        </w:rPr>
      </w:pPr>
      <w:r w:rsidRPr="00271588">
        <w:rPr>
          <w:rFonts w:ascii="Times New Roman" w:eastAsia="Times New Roman" w:hAnsi="Times New Roman" w:cs="Times New Roman"/>
          <w:sz w:val="24"/>
          <w:lang w:eastAsia="en-US"/>
        </w:rPr>
        <w:t>Работа</w:t>
      </w:r>
      <w:r w:rsidRPr="00271588">
        <w:rPr>
          <w:rFonts w:ascii="Times New Roman" w:eastAsia="Times New Roman" w:hAnsi="Times New Roman" w:cs="Times New Roman"/>
          <w:spacing w:val="-3"/>
          <w:sz w:val="24"/>
          <w:lang w:eastAsia="en-US"/>
        </w:rPr>
        <w:t xml:space="preserve"> </w:t>
      </w:r>
      <w:r w:rsidRPr="00271588">
        <w:rPr>
          <w:rFonts w:ascii="Times New Roman" w:eastAsia="Times New Roman" w:hAnsi="Times New Roman" w:cs="Times New Roman"/>
          <w:sz w:val="24"/>
          <w:lang w:eastAsia="en-US"/>
        </w:rPr>
        <w:t>с</w:t>
      </w:r>
      <w:r w:rsidRPr="00271588">
        <w:rPr>
          <w:rFonts w:ascii="Times New Roman" w:eastAsia="Times New Roman" w:hAnsi="Times New Roman" w:cs="Times New Roman"/>
          <w:spacing w:val="-4"/>
          <w:sz w:val="24"/>
          <w:lang w:eastAsia="en-US"/>
        </w:rPr>
        <w:t xml:space="preserve"> </w:t>
      </w:r>
      <w:r w:rsidRPr="00271588">
        <w:rPr>
          <w:rFonts w:ascii="Times New Roman" w:eastAsia="Times New Roman" w:hAnsi="Times New Roman" w:cs="Times New Roman"/>
          <w:sz w:val="24"/>
          <w:lang w:eastAsia="en-US"/>
        </w:rPr>
        <w:t>исторической</w:t>
      </w:r>
      <w:r w:rsidRPr="00271588">
        <w:rPr>
          <w:rFonts w:ascii="Times New Roman" w:eastAsia="Times New Roman" w:hAnsi="Times New Roman" w:cs="Times New Roman"/>
          <w:spacing w:val="-5"/>
          <w:sz w:val="24"/>
          <w:lang w:eastAsia="en-US"/>
        </w:rPr>
        <w:t xml:space="preserve"> </w:t>
      </w:r>
      <w:r w:rsidR="00271588">
        <w:rPr>
          <w:rFonts w:ascii="Times New Roman" w:eastAsia="Times New Roman" w:hAnsi="Times New Roman" w:cs="Times New Roman"/>
          <w:sz w:val="24"/>
          <w:lang w:eastAsia="en-US"/>
        </w:rPr>
        <w:t>картой:</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выявлять</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показывать</w:t>
      </w:r>
      <w:r w:rsidRPr="00930F4D">
        <w:rPr>
          <w:rFonts w:ascii="Times New Roman" w:eastAsia="Times New Roman" w:hAnsi="Times New Roman" w:cs="Times New Roman"/>
          <w:spacing w:val="7"/>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карте</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изменения,</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произошедшие</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8"/>
          <w:sz w:val="24"/>
          <w:szCs w:val="24"/>
          <w:lang w:eastAsia="en-US"/>
        </w:rPr>
        <w:t xml:space="preserve"> </w:t>
      </w:r>
      <w:r w:rsidRPr="00930F4D">
        <w:rPr>
          <w:rFonts w:ascii="Times New Roman" w:eastAsia="Times New Roman" w:hAnsi="Times New Roman" w:cs="Times New Roman"/>
          <w:sz w:val="24"/>
          <w:szCs w:val="24"/>
          <w:lang w:eastAsia="en-US"/>
        </w:rPr>
        <w:t>результате</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значительных</w:t>
      </w:r>
      <w:r w:rsidRPr="00930F4D">
        <w:rPr>
          <w:rFonts w:ascii="Times New Roman" w:eastAsia="Times New Roman" w:hAnsi="Times New Roman" w:cs="Times New Roman"/>
          <w:spacing w:val="10"/>
          <w:sz w:val="24"/>
          <w:szCs w:val="24"/>
          <w:lang w:eastAsia="en-US"/>
        </w:rPr>
        <w:t xml:space="preserve"> </w:t>
      </w:r>
      <w:r w:rsidRPr="00930F4D">
        <w:rPr>
          <w:rFonts w:ascii="Times New Roman" w:eastAsia="Times New Roman" w:hAnsi="Times New Roman" w:cs="Times New Roman"/>
          <w:sz w:val="24"/>
          <w:szCs w:val="24"/>
          <w:lang w:eastAsia="en-US"/>
        </w:rPr>
        <w:t>социально-</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экономических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политических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всеобщей истории</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XVIII</w:t>
      </w:r>
      <w:r w:rsidRPr="00930F4D">
        <w:rPr>
          <w:rFonts w:ascii="Times New Roman" w:eastAsia="Times New Roman" w:hAnsi="Times New Roman" w:cs="Times New Roman"/>
          <w:spacing w:val="-2"/>
          <w:sz w:val="24"/>
          <w:szCs w:val="24"/>
          <w:lang w:eastAsia="en-US"/>
        </w:rPr>
        <w:t xml:space="preserve"> </w:t>
      </w:r>
      <w:r w:rsidR="00271588">
        <w:rPr>
          <w:rFonts w:ascii="Times New Roman" w:eastAsia="Times New Roman" w:hAnsi="Times New Roman" w:cs="Times New Roman"/>
          <w:sz w:val="24"/>
          <w:szCs w:val="24"/>
          <w:lang w:eastAsia="en-US"/>
        </w:rPr>
        <w:t>в.</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историческими</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источниками:</w:t>
      </w:r>
    </w:p>
    <w:p w:rsidR="00930F4D" w:rsidRPr="00930F4D" w:rsidRDefault="00930F4D" w:rsidP="00271588">
      <w:pPr>
        <w:widowControl w:val="0"/>
        <w:autoSpaceDE w:val="0"/>
        <w:autoSpaceDN w:val="0"/>
        <w:ind w:right="244"/>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различать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официального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личного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происхождения,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публицистические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произведения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называть их основные виды, информационные особенности (самостоятельно и (или) с помощью учителя</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других участников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образовательных отношений);</w:t>
      </w:r>
    </w:p>
    <w:p w:rsidR="00930F4D" w:rsidRPr="00930F4D" w:rsidRDefault="00930F4D" w:rsidP="00271588">
      <w:pPr>
        <w:widowControl w:val="0"/>
        <w:autoSpaceDE w:val="0"/>
        <w:autoSpaceDN w:val="0"/>
        <w:ind w:right="254"/>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 (самостоятельно и (или) с помощью учителя и (или) других участников образовательных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назначение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источника,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его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информационную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ценность;</w:t>
      </w:r>
    </w:p>
    <w:p w:rsidR="00930F4D" w:rsidRPr="00930F4D" w:rsidRDefault="00930F4D" w:rsidP="00271588">
      <w:pPr>
        <w:widowControl w:val="0"/>
        <w:autoSpaceDE w:val="0"/>
        <w:autoSpaceDN w:val="0"/>
        <w:spacing w:before="1"/>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извлекать,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сопоставлять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систематизировать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информацию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XVIII</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взаимодополняющих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письменных,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вещественных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источников.</w:t>
      </w:r>
    </w:p>
    <w:p w:rsidR="00930F4D" w:rsidRPr="00930F4D" w:rsidRDefault="00930F4D" w:rsidP="00271588">
      <w:pPr>
        <w:widowControl w:val="0"/>
        <w:autoSpaceDE w:val="0"/>
        <w:autoSpaceDN w:val="0"/>
        <w:spacing w:before="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Историческое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(реконструкция):</w:t>
      </w:r>
    </w:p>
    <w:p w:rsidR="00930F4D" w:rsidRPr="00930F4D" w:rsidRDefault="00930F4D" w:rsidP="00271588">
      <w:pPr>
        <w:widowControl w:val="0"/>
        <w:autoSpaceDE w:val="0"/>
        <w:autoSpaceDN w:val="0"/>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рассказывать (с опорой на алгоритм или иные визуальные опоры) о ключевых событиях отечественной 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XVIII в., их участниках;</w:t>
      </w:r>
    </w:p>
    <w:p w:rsidR="00930F4D" w:rsidRPr="00930F4D" w:rsidRDefault="00930F4D" w:rsidP="00271588">
      <w:pPr>
        <w:widowControl w:val="0"/>
        <w:autoSpaceDE w:val="0"/>
        <w:autoSpaceDN w:val="0"/>
        <w:spacing w:before="67"/>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составлять</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характеристику</w:t>
      </w:r>
      <w:r w:rsidRPr="00930F4D">
        <w:rPr>
          <w:rFonts w:ascii="Times New Roman" w:eastAsia="Times New Roman" w:hAnsi="Times New Roman" w:cs="Times New Roman"/>
          <w:spacing w:val="18"/>
          <w:sz w:val="24"/>
          <w:szCs w:val="24"/>
          <w:lang w:eastAsia="en-US"/>
        </w:rPr>
        <w:t xml:space="preserve"> </w:t>
      </w:r>
      <w:r w:rsidRPr="00930F4D">
        <w:rPr>
          <w:rFonts w:ascii="Times New Roman" w:eastAsia="Times New Roman" w:hAnsi="Times New Roman" w:cs="Times New Roman"/>
          <w:sz w:val="24"/>
          <w:szCs w:val="24"/>
          <w:lang w:eastAsia="en-US"/>
        </w:rPr>
        <w:t>(исторический</w:t>
      </w:r>
      <w:r w:rsidRPr="00930F4D">
        <w:rPr>
          <w:rFonts w:ascii="Times New Roman" w:eastAsia="Times New Roman" w:hAnsi="Times New Roman" w:cs="Times New Roman"/>
          <w:spacing w:val="19"/>
          <w:sz w:val="24"/>
          <w:szCs w:val="24"/>
          <w:lang w:eastAsia="en-US"/>
        </w:rPr>
        <w:t xml:space="preserve"> </w:t>
      </w:r>
      <w:r w:rsidRPr="00930F4D">
        <w:rPr>
          <w:rFonts w:ascii="Times New Roman" w:eastAsia="Times New Roman" w:hAnsi="Times New Roman" w:cs="Times New Roman"/>
          <w:sz w:val="24"/>
          <w:szCs w:val="24"/>
          <w:lang w:eastAsia="en-US"/>
        </w:rPr>
        <w:t>портрет)</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известных</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деятелей</w:t>
      </w:r>
      <w:r w:rsidRPr="00930F4D">
        <w:rPr>
          <w:rFonts w:ascii="Times New Roman" w:eastAsia="Times New Roman" w:hAnsi="Times New Roman" w:cs="Times New Roman"/>
          <w:spacing w:val="17"/>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XVIII</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основе информации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учебника 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дополнительных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материалов;</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составлять (с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опорой 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 иные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описание образа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жизни различных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групп</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населения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других странах в XVIII</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представлять</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описание</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9"/>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памятников</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материальной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художественной</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культуры изучаемой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виде сообщения, аннотации).</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Анализ,</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объяснение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явлений:</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существенные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черты:</w:t>
      </w:r>
      <w:r w:rsidRPr="00930F4D">
        <w:rPr>
          <w:rFonts w:ascii="Times New Roman" w:eastAsia="Times New Roman" w:hAnsi="Times New Roman" w:cs="Times New Roman"/>
          <w:spacing w:val="56"/>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экономического, социального и политического развития России и других стран в XVIII в.; б) изменений,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lastRenderedPageBreak/>
        <w:t>происшедших в XVIII в. в разных сферах жизни российского общества; в) промышленного переворота 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европейских странах; г) абсолютизма как формы правления; д) идеологии Просвещения; е) революций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XVIII</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ж)</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внешней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политики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Российской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империи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системе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международных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рассматриваемого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периода;</w:t>
      </w:r>
    </w:p>
    <w:p w:rsidR="00930F4D" w:rsidRPr="00930F4D" w:rsidRDefault="00930F4D" w:rsidP="00271588">
      <w:pPr>
        <w:widowControl w:val="0"/>
        <w:autoSpaceDE w:val="0"/>
        <w:autoSpaceDN w:val="0"/>
        <w:spacing w:before="2"/>
        <w:ind w:right="254"/>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 смысл ключевых понятий, относящихся к данной эпохе отечественной и всеобщей 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конкретизировать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 на примерах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 событий, ситуаций;</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 (самостоятельно и (или) с помощью учителя и (или) других участников образовательных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 причины и следствия важнейших событий отечественной и всеобщей истории XVIII в.: 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выявлять в историческом тексте суждения о причинах и следствиях событий; б) систематизировать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объяснение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причин</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следствий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представленное 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нескольких текстах;</w:t>
      </w:r>
    </w:p>
    <w:p w:rsidR="00930F4D" w:rsidRPr="00930F4D" w:rsidRDefault="00930F4D" w:rsidP="00271588">
      <w:pPr>
        <w:widowControl w:val="0"/>
        <w:autoSpaceDE w:val="0"/>
        <w:autoSpaceDN w:val="0"/>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проводить сопоставление (с опорой на алгоритм или иные визуальные опоры) однотипных событий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XVIII</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повторяющиеся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черты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ситуаций; б) выделять черты</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сходства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различия.</w:t>
      </w:r>
    </w:p>
    <w:p w:rsidR="00930F4D" w:rsidRPr="00930F4D" w:rsidRDefault="00930F4D" w:rsidP="00271588">
      <w:pPr>
        <w:widowControl w:val="0"/>
        <w:autoSpaceDE w:val="0"/>
        <w:autoSpaceDN w:val="0"/>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Рассмотрение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версий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оценок,</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своего отношения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 наиболее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значимым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событиям 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личностям прошлого:</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анализировать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сопоставление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алгоритм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опоры)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высказывания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историков по спорным вопросам отечественной и всеобщей истории XVIII в. (самостоятельно и (или) 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помощью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учителя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участников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образовательных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выявлять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обсуждаемую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проблему,</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мнение автора,</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приводимые аргументы,</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оценивать степень</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их убедительности);</w:t>
      </w:r>
    </w:p>
    <w:p w:rsidR="00930F4D" w:rsidRPr="00930F4D" w:rsidRDefault="00930F4D" w:rsidP="00271588">
      <w:pPr>
        <w:widowControl w:val="0"/>
        <w:autoSpaceDE w:val="0"/>
        <w:autoSpaceDN w:val="0"/>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самостоятельно и (или) с помощью учителя и (или) других участников образовательных отношений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различать в описаниях событий и личностей XVIII в. ценностные категории, значимые для данной эпохи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том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числе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для разных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социальных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слоев), выражать свое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к ним.</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Применение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знаний:</w:t>
      </w:r>
    </w:p>
    <w:p w:rsidR="00930F4D" w:rsidRPr="00930F4D" w:rsidRDefault="00930F4D" w:rsidP="00271588">
      <w:pPr>
        <w:widowControl w:val="0"/>
        <w:autoSpaceDE w:val="0"/>
        <w:autoSpaceDN w:val="0"/>
        <w:ind w:right="256"/>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 опорой на алгоритм или иные визуальные опоры раскрывать (объяснять), как сочетались в памятниках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XVIII</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европейские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влияния</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национальные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традиции,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примерах;</w:t>
      </w:r>
    </w:p>
    <w:p w:rsidR="00930F4D" w:rsidRPr="00930F4D" w:rsidRDefault="00930F4D" w:rsidP="00271588">
      <w:pPr>
        <w:widowControl w:val="0"/>
        <w:autoSpaceDE w:val="0"/>
        <w:autoSpaceDN w:val="0"/>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выполнять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проекты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XVIII</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числе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региональном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материале).</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p>
    <w:p w:rsidR="00930F4D" w:rsidRPr="00271588" w:rsidRDefault="00930F4D" w:rsidP="009C29B4">
      <w:pPr>
        <w:widowControl w:val="0"/>
        <w:numPr>
          <w:ilvl w:val="3"/>
          <w:numId w:val="25"/>
        </w:numPr>
        <w:tabs>
          <w:tab w:val="left" w:pos="1042"/>
        </w:tabs>
        <w:autoSpaceDE w:val="0"/>
        <w:autoSpaceDN w:val="0"/>
        <w:ind w:left="212" w:hanging="830"/>
        <w:jc w:val="both"/>
        <w:rPr>
          <w:rFonts w:ascii="Times New Roman" w:eastAsia="Times New Roman" w:hAnsi="Times New Roman" w:cs="Times New Roman"/>
          <w:b/>
          <w:sz w:val="24"/>
          <w:szCs w:val="24"/>
          <w:lang w:eastAsia="en-US"/>
        </w:rPr>
      </w:pPr>
      <w:r w:rsidRPr="00271588">
        <w:rPr>
          <w:rFonts w:ascii="Times New Roman" w:eastAsia="Times New Roman" w:hAnsi="Times New Roman" w:cs="Times New Roman"/>
          <w:b/>
          <w:sz w:val="24"/>
          <w:szCs w:val="24"/>
          <w:lang w:eastAsia="en-US"/>
        </w:rPr>
        <w:t>Предметные</w:t>
      </w:r>
      <w:r w:rsidRPr="00271588">
        <w:rPr>
          <w:rFonts w:ascii="Times New Roman" w:eastAsia="Times New Roman" w:hAnsi="Times New Roman" w:cs="Times New Roman"/>
          <w:b/>
          <w:spacing w:val="-3"/>
          <w:sz w:val="24"/>
          <w:szCs w:val="24"/>
          <w:lang w:eastAsia="en-US"/>
        </w:rPr>
        <w:t xml:space="preserve"> </w:t>
      </w:r>
      <w:r w:rsidRPr="00271588">
        <w:rPr>
          <w:rFonts w:ascii="Times New Roman" w:eastAsia="Times New Roman" w:hAnsi="Times New Roman" w:cs="Times New Roman"/>
          <w:b/>
          <w:sz w:val="24"/>
          <w:szCs w:val="24"/>
          <w:lang w:eastAsia="en-US"/>
        </w:rPr>
        <w:t>результаты</w:t>
      </w:r>
      <w:r w:rsidRPr="00271588">
        <w:rPr>
          <w:rFonts w:ascii="Times New Roman" w:eastAsia="Times New Roman" w:hAnsi="Times New Roman" w:cs="Times New Roman"/>
          <w:b/>
          <w:spacing w:val="-2"/>
          <w:sz w:val="24"/>
          <w:szCs w:val="24"/>
          <w:lang w:eastAsia="en-US"/>
        </w:rPr>
        <w:t xml:space="preserve"> </w:t>
      </w:r>
      <w:r w:rsidRPr="00271588">
        <w:rPr>
          <w:rFonts w:ascii="Times New Roman" w:eastAsia="Times New Roman" w:hAnsi="Times New Roman" w:cs="Times New Roman"/>
          <w:b/>
          <w:sz w:val="24"/>
          <w:szCs w:val="24"/>
          <w:lang w:eastAsia="en-US"/>
        </w:rPr>
        <w:t>изучения</w:t>
      </w:r>
      <w:r w:rsidRPr="00271588">
        <w:rPr>
          <w:rFonts w:ascii="Times New Roman" w:eastAsia="Times New Roman" w:hAnsi="Times New Roman" w:cs="Times New Roman"/>
          <w:b/>
          <w:spacing w:val="-4"/>
          <w:sz w:val="24"/>
          <w:szCs w:val="24"/>
          <w:lang w:eastAsia="en-US"/>
        </w:rPr>
        <w:t xml:space="preserve"> </w:t>
      </w:r>
      <w:r w:rsidRPr="00271588">
        <w:rPr>
          <w:rFonts w:ascii="Times New Roman" w:eastAsia="Times New Roman" w:hAnsi="Times New Roman" w:cs="Times New Roman"/>
          <w:b/>
          <w:sz w:val="24"/>
          <w:szCs w:val="24"/>
          <w:lang w:eastAsia="en-US"/>
        </w:rPr>
        <w:t>истории</w:t>
      </w:r>
      <w:r w:rsidRPr="00271588">
        <w:rPr>
          <w:rFonts w:ascii="Times New Roman" w:eastAsia="Times New Roman" w:hAnsi="Times New Roman" w:cs="Times New Roman"/>
          <w:b/>
          <w:spacing w:val="-2"/>
          <w:sz w:val="24"/>
          <w:szCs w:val="24"/>
          <w:lang w:eastAsia="en-US"/>
        </w:rPr>
        <w:t xml:space="preserve"> </w:t>
      </w:r>
      <w:r w:rsidRPr="00271588">
        <w:rPr>
          <w:rFonts w:ascii="Times New Roman" w:eastAsia="Times New Roman" w:hAnsi="Times New Roman" w:cs="Times New Roman"/>
          <w:b/>
          <w:sz w:val="24"/>
          <w:szCs w:val="24"/>
          <w:lang w:eastAsia="en-US"/>
        </w:rPr>
        <w:t>в</w:t>
      </w:r>
      <w:r w:rsidRPr="00271588">
        <w:rPr>
          <w:rFonts w:ascii="Times New Roman" w:eastAsia="Times New Roman" w:hAnsi="Times New Roman" w:cs="Times New Roman"/>
          <w:b/>
          <w:spacing w:val="-5"/>
          <w:sz w:val="24"/>
          <w:szCs w:val="24"/>
          <w:lang w:eastAsia="en-US"/>
        </w:rPr>
        <w:t xml:space="preserve"> </w:t>
      </w:r>
      <w:r w:rsidRPr="00271588">
        <w:rPr>
          <w:rFonts w:ascii="Times New Roman" w:eastAsia="Times New Roman" w:hAnsi="Times New Roman" w:cs="Times New Roman"/>
          <w:b/>
          <w:sz w:val="24"/>
          <w:szCs w:val="24"/>
          <w:lang w:eastAsia="en-US"/>
        </w:rPr>
        <w:t>9</w:t>
      </w:r>
      <w:r w:rsidRPr="00271588">
        <w:rPr>
          <w:rFonts w:ascii="Times New Roman" w:eastAsia="Times New Roman" w:hAnsi="Times New Roman" w:cs="Times New Roman"/>
          <w:b/>
          <w:spacing w:val="-2"/>
          <w:sz w:val="24"/>
          <w:szCs w:val="24"/>
          <w:lang w:eastAsia="en-US"/>
        </w:rPr>
        <w:t xml:space="preserve"> </w:t>
      </w:r>
      <w:r w:rsidR="00271588">
        <w:rPr>
          <w:rFonts w:ascii="Times New Roman" w:eastAsia="Times New Roman" w:hAnsi="Times New Roman" w:cs="Times New Roman"/>
          <w:b/>
          <w:sz w:val="24"/>
          <w:szCs w:val="24"/>
          <w:lang w:eastAsia="en-US"/>
        </w:rPr>
        <w:t>классе</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хронологии,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хронологией:</w:t>
      </w:r>
    </w:p>
    <w:p w:rsidR="00930F4D" w:rsidRPr="00930F4D" w:rsidRDefault="00930F4D" w:rsidP="00271588">
      <w:pPr>
        <w:widowControl w:val="0"/>
        <w:autoSpaceDE w:val="0"/>
        <w:autoSpaceDN w:val="0"/>
        <w:spacing w:before="1"/>
        <w:ind w:right="25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называть даты (хронологические границы) важнейших событий и процессов отечественной 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первой половины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XIX</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века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всеобщей истории XIX</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 начала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XX</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выделять этапы (периоды)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развитии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ключевых событий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p>
    <w:p w:rsidR="00930F4D" w:rsidRPr="00930F4D" w:rsidRDefault="00930F4D" w:rsidP="00271588">
      <w:pPr>
        <w:widowControl w:val="0"/>
        <w:autoSpaceDE w:val="0"/>
        <w:autoSpaceDN w:val="0"/>
        <w:spacing w:line="242" w:lineRule="auto"/>
        <w:ind w:right="252"/>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выявлять синхронность и асинхронность исторических процессов отечественной и всеобщей 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p>
    <w:p w:rsidR="00930F4D" w:rsidRPr="00930F4D" w:rsidRDefault="00930F4D" w:rsidP="00271588">
      <w:pPr>
        <w:widowControl w:val="0"/>
        <w:autoSpaceDE w:val="0"/>
        <w:autoSpaceDN w:val="0"/>
        <w:ind w:right="25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определять последовательность событий отечественной и всеобщей истории 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анализа причинно-следственных связей.</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Знание</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фактов,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фактами:</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характеризовать</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место,</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обстоятельства,</w:t>
      </w:r>
      <w:r w:rsidRPr="00930F4D">
        <w:rPr>
          <w:rFonts w:ascii="Times New Roman" w:eastAsia="Times New Roman" w:hAnsi="Times New Roman" w:cs="Times New Roman"/>
          <w:spacing w:val="38"/>
          <w:sz w:val="24"/>
          <w:szCs w:val="24"/>
          <w:lang w:eastAsia="en-US"/>
        </w:rPr>
        <w:t xml:space="preserve"> </w:t>
      </w:r>
      <w:r w:rsidRPr="00930F4D">
        <w:rPr>
          <w:rFonts w:ascii="Times New Roman" w:eastAsia="Times New Roman" w:hAnsi="Times New Roman" w:cs="Times New Roman"/>
          <w:sz w:val="24"/>
          <w:szCs w:val="24"/>
          <w:lang w:eastAsia="en-US"/>
        </w:rPr>
        <w:t>участников,</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результаты</w:t>
      </w:r>
      <w:r w:rsidRPr="00930F4D">
        <w:rPr>
          <w:rFonts w:ascii="Times New Roman" w:eastAsia="Times New Roman" w:hAnsi="Times New Roman" w:cs="Times New Roman"/>
          <w:spacing w:val="37"/>
          <w:sz w:val="24"/>
          <w:szCs w:val="24"/>
          <w:lang w:eastAsia="en-US"/>
        </w:rPr>
        <w:t xml:space="preserve"> </w:t>
      </w:r>
      <w:r w:rsidRPr="00930F4D">
        <w:rPr>
          <w:rFonts w:ascii="Times New Roman" w:eastAsia="Times New Roman" w:hAnsi="Times New Roman" w:cs="Times New Roman"/>
          <w:sz w:val="24"/>
          <w:szCs w:val="24"/>
          <w:lang w:eastAsia="en-US"/>
        </w:rPr>
        <w:t>важнейших</w:t>
      </w:r>
      <w:r w:rsidRPr="00930F4D">
        <w:rPr>
          <w:rFonts w:ascii="Times New Roman" w:eastAsia="Times New Roman" w:hAnsi="Times New Roman" w:cs="Times New Roman"/>
          <w:spacing w:val="37"/>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35"/>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37"/>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изучаемого периода;</w:t>
      </w:r>
    </w:p>
    <w:p w:rsidR="00930F4D" w:rsidRPr="00930F4D" w:rsidRDefault="00930F4D" w:rsidP="00271588">
      <w:pPr>
        <w:widowControl w:val="0"/>
        <w:autoSpaceDE w:val="0"/>
        <w:autoSpaceDN w:val="0"/>
        <w:spacing w:before="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группировать,</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систематизировать</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факты</w:t>
      </w:r>
      <w:r w:rsidRPr="00930F4D">
        <w:rPr>
          <w:rFonts w:ascii="Times New Roman" w:eastAsia="Times New Roman" w:hAnsi="Times New Roman" w:cs="Times New Roman"/>
          <w:spacing w:val="47"/>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47"/>
          <w:sz w:val="24"/>
          <w:szCs w:val="24"/>
          <w:lang w:eastAsia="en-US"/>
        </w:rPr>
        <w:t xml:space="preserve"> </w:t>
      </w:r>
      <w:r w:rsidRPr="00930F4D">
        <w:rPr>
          <w:rFonts w:ascii="Times New Roman" w:eastAsia="Times New Roman" w:hAnsi="Times New Roman" w:cs="Times New Roman"/>
          <w:sz w:val="24"/>
          <w:szCs w:val="24"/>
          <w:lang w:eastAsia="en-US"/>
        </w:rPr>
        <w:t>заданному</w:t>
      </w:r>
      <w:r w:rsidRPr="00930F4D">
        <w:rPr>
          <w:rFonts w:ascii="Times New Roman" w:eastAsia="Times New Roman" w:hAnsi="Times New Roman" w:cs="Times New Roman"/>
          <w:spacing w:val="47"/>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48"/>
          <w:sz w:val="24"/>
          <w:szCs w:val="24"/>
          <w:lang w:eastAsia="en-US"/>
        </w:rPr>
        <w:t xml:space="preserve"> </w:t>
      </w:r>
      <w:r w:rsidRPr="00930F4D">
        <w:rPr>
          <w:rFonts w:ascii="Times New Roman" w:eastAsia="Times New Roman" w:hAnsi="Times New Roman" w:cs="Times New Roman"/>
          <w:sz w:val="24"/>
          <w:szCs w:val="24"/>
          <w:lang w:eastAsia="en-US"/>
        </w:rPr>
        <w:t>самостоятельно</w:t>
      </w:r>
      <w:r w:rsidRPr="00930F4D">
        <w:rPr>
          <w:rFonts w:ascii="Times New Roman" w:eastAsia="Times New Roman" w:hAnsi="Times New Roman" w:cs="Times New Roman"/>
          <w:spacing w:val="50"/>
          <w:sz w:val="24"/>
          <w:szCs w:val="24"/>
          <w:lang w:eastAsia="en-US"/>
        </w:rPr>
        <w:t xml:space="preserve"> </w:t>
      </w:r>
      <w:r w:rsidRPr="00930F4D">
        <w:rPr>
          <w:rFonts w:ascii="Times New Roman" w:eastAsia="Times New Roman" w:hAnsi="Times New Roman" w:cs="Times New Roman"/>
          <w:sz w:val="24"/>
          <w:szCs w:val="24"/>
          <w:lang w:eastAsia="en-US"/>
        </w:rPr>
        <w:t>определяемому</w:t>
      </w:r>
      <w:r w:rsidRPr="00930F4D">
        <w:rPr>
          <w:rFonts w:ascii="Times New Roman" w:eastAsia="Times New Roman" w:hAnsi="Times New Roman" w:cs="Times New Roman"/>
          <w:spacing w:val="46"/>
          <w:sz w:val="24"/>
          <w:szCs w:val="24"/>
          <w:lang w:eastAsia="en-US"/>
        </w:rPr>
        <w:t xml:space="preserve"> </w:t>
      </w:r>
      <w:r w:rsidRPr="00930F4D">
        <w:rPr>
          <w:rFonts w:ascii="Times New Roman" w:eastAsia="Times New Roman" w:hAnsi="Times New Roman" w:cs="Times New Roman"/>
          <w:sz w:val="24"/>
          <w:szCs w:val="24"/>
          <w:lang w:eastAsia="en-US"/>
        </w:rPr>
        <w:t>признаку</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(хронологии,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принадлежности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историческим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процессам,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типологическим</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основаниям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другое);</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составлять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помощью</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педагога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или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образцу</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систематические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таблицы.</w:t>
      </w:r>
    </w:p>
    <w:p w:rsidR="00930F4D" w:rsidRPr="00930F4D" w:rsidRDefault="00930F4D" w:rsidP="00271588">
      <w:pPr>
        <w:widowControl w:val="0"/>
        <w:autoSpaceDE w:val="0"/>
        <w:autoSpaceDN w:val="0"/>
        <w:spacing w:before="7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исторической</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картой:</w:t>
      </w:r>
    </w:p>
    <w:p w:rsidR="00930F4D" w:rsidRPr="00930F4D" w:rsidRDefault="00930F4D" w:rsidP="00271588">
      <w:pPr>
        <w:widowControl w:val="0"/>
        <w:autoSpaceDE w:val="0"/>
        <w:autoSpaceDN w:val="0"/>
        <w:spacing w:before="1"/>
        <w:ind w:right="246"/>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выявлять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изменения,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произошедшие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результате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значительных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социально-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экономических и политических событий и процессов отечественной и всеобщей истории 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p>
    <w:p w:rsidR="00930F4D" w:rsidRPr="00930F4D" w:rsidRDefault="00930F4D" w:rsidP="00271588">
      <w:pPr>
        <w:widowControl w:val="0"/>
        <w:autoSpaceDE w:val="0"/>
        <w:autoSpaceDN w:val="0"/>
        <w:ind w:right="252"/>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определять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основе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карты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влияние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географического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фактора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развитие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различных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сфер</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жизни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страны</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(группы стран).</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Работа</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историческими</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источниками:</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извлекать,</w:t>
      </w:r>
      <w:r w:rsidRPr="00930F4D">
        <w:rPr>
          <w:rFonts w:ascii="Times New Roman" w:eastAsia="Times New Roman" w:hAnsi="Times New Roman" w:cs="Times New Roman"/>
          <w:spacing w:val="18"/>
          <w:sz w:val="24"/>
          <w:szCs w:val="24"/>
          <w:lang w:eastAsia="en-US"/>
        </w:rPr>
        <w:t xml:space="preserve"> </w:t>
      </w:r>
      <w:r w:rsidRPr="00930F4D">
        <w:rPr>
          <w:rFonts w:ascii="Times New Roman" w:eastAsia="Times New Roman" w:hAnsi="Times New Roman" w:cs="Times New Roman"/>
          <w:sz w:val="24"/>
          <w:szCs w:val="24"/>
          <w:lang w:eastAsia="en-US"/>
        </w:rPr>
        <w:t>сопоставлять</w:t>
      </w:r>
      <w:r w:rsidRPr="00930F4D">
        <w:rPr>
          <w:rFonts w:ascii="Times New Roman" w:eastAsia="Times New Roman" w:hAnsi="Times New Roman" w:cs="Times New Roman"/>
          <w:spacing w:val="18"/>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систематизировать</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информацию</w:t>
      </w:r>
      <w:r w:rsidRPr="00930F4D">
        <w:rPr>
          <w:rFonts w:ascii="Times New Roman" w:eastAsia="Times New Roman" w:hAnsi="Times New Roman" w:cs="Times New Roman"/>
          <w:spacing w:val="21"/>
          <w:sz w:val="24"/>
          <w:szCs w:val="24"/>
          <w:lang w:eastAsia="en-US"/>
        </w:rPr>
        <w:t xml:space="preserve"> </w:t>
      </w:r>
      <w:r w:rsidRPr="00930F4D">
        <w:rPr>
          <w:rFonts w:ascii="Times New Roman" w:eastAsia="Times New Roman" w:hAnsi="Times New Roman" w:cs="Times New Roman"/>
          <w:sz w:val="24"/>
          <w:szCs w:val="24"/>
          <w:lang w:eastAsia="en-US"/>
        </w:rPr>
        <w:t>о</w:t>
      </w:r>
      <w:r w:rsidRPr="00930F4D">
        <w:rPr>
          <w:rFonts w:ascii="Times New Roman" w:eastAsia="Times New Roman" w:hAnsi="Times New Roman" w:cs="Times New Roman"/>
          <w:spacing w:val="18"/>
          <w:sz w:val="24"/>
          <w:szCs w:val="24"/>
          <w:lang w:eastAsia="en-US"/>
        </w:rPr>
        <w:t xml:space="preserve"> </w:t>
      </w:r>
      <w:r w:rsidRPr="00930F4D">
        <w:rPr>
          <w:rFonts w:ascii="Times New Roman" w:eastAsia="Times New Roman" w:hAnsi="Times New Roman" w:cs="Times New Roman"/>
          <w:sz w:val="24"/>
          <w:szCs w:val="24"/>
          <w:lang w:eastAsia="en-US"/>
        </w:rPr>
        <w:t>событиях</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20"/>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7"/>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разных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письменных,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визуальных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вещественных</w:t>
      </w:r>
      <w:r w:rsidRPr="00930F4D">
        <w:rPr>
          <w:rFonts w:ascii="Times New Roman" w:eastAsia="Times New Roman" w:hAnsi="Times New Roman" w:cs="Times New Roman"/>
          <w:spacing w:val="-1"/>
          <w:sz w:val="24"/>
          <w:szCs w:val="24"/>
          <w:lang w:eastAsia="en-US"/>
        </w:rPr>
        <w:t xml:space="preserve"> </w:t>
      </w:r>
      <w:r w:rsidR="00271588">
        <w:rPr>
          <w:rFonts w:ascii="Times New Roman" w:eastAsia="Times New Roman" w:hAnsi="Times New Roman" w:cs="Times New Roman"/>
          <w:sz w:val="24"/>
          <w:szCs w:val="24"/>
          <w:lang w:eastAsia="en-US"/>
        </w:rPr>
        <w:t>источников;</w:t>
      </w:r>
    </w:p>
    <w:p w:rsidR="00930F4D" w:rsidRPr="00271588" w:rsidRDefault="00930F4D" w:rsidP="00271588">
      <w:pPr>
        <w:rPr>
          <w:rFonts w:ascii="Times New Roman" w:eastAsia="Times New Roman" w:hAnsi="Times New Roman" w:cs="Times New Roman"/>
          <w:sz w:val="24"/>
          <w:lang w:eastAsia="en-US"/>
        </w:rPr>
      </w:pPr>
      <w:r w:rsidRPr="00271588">
        <w:rPr>
          <w:rFonts w:ascii="Times New Roman" w:eastAsia="Times New Roman" w:hAnsi="Times New Roman" w:cs="Times New Roman"/>
          <w:sz w:val="24"/>
          <w:lang w:eastAsia="en-US"/>
        </w:rPr>
        <w:lastRenderedPageBreak/>
        <w:t>различать в тексте письменных источников факты и интерпретации событий прошлого.</w:t>
      </w:r>
      <w:r w:rsidRPr="00271588">
        <w:rPr>
          <w:rFonts w:ascii="Times New Roman" w:eastAsia="Times New Roman" w:hAnsi="Times New Roman" w:cs="Times New Roman"/>
          <w:spacing w:val="-52"/>
          <w:sz w:val="24"/>
          <w:lang w:eastAsia="en-US"/>
        </w:rPr>
        <w:t xml:space="preserve"> </w:t>
      </w:r>
      <w:r w:rsidRPr="00271588">
        <w:rPr>
          <w:rFonts w:ascii="Times New Roman" w:eastAsia="Times New Roman" w:hAnsi="Times New Roman" w:cs="Times New Roman"/>
          <w:sz w:val="24"/>
          <w:lang w:eastAsia="en-US"/>
        </w:rPr>
        <w:t>Историческое</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описание (реконструкция):</w:t>
      </w:r>
    </w:p>
    <w:p w:rsidR="00930F4D" w:rsidRPr="00930F4D" w:rsidRDefault="00930F4D" w:rsidP="00271588">
      <w:pPr>
        <w:rPr>
          <w:rFonts w:eastAsia="Times New Roman"/>
          <w:lang w:eastAsia="en-US"/>
        </w:rPr>
      </w:pPr>
      <w:r w:rsidRPr="00271588">
        <w:rPr>
          <w:rFonts w:ascii="Times New Roman" w:eastAsia="Times New Roman" w:hAnsi="Times New Roman" w:cs="Times New Roman"/>
          <w:sz w:val="24"/>
          <w:lang w:eastAsia="en-US"/>
        </w:rPr>
        <w:t>представлять</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рассказ</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(с</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опорой</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на</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алгоритм</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или</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иные</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визуальные</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опоры)</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о</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ключевых</w:t>
      </w:r>
      <w:r w:rsidRPr="00271588">
        <w:rPr>
          <w:rFonts w:ascii="Times New Roman" w:eastAsia="Times New Roman" w:hAnsi="Times New Roman" w:cs="Times New Roman"/>
          <w:spacing w:val="1"/>
          <w:sz w:val="24"/>
          <w:lang w:eastAsia="en-US"/>
        </w:rPr>
        <w:t xml:space="preserve"> </w:t>
      </w:r>
      <w:r w:rsidRPr="00271588">
        <w:rPr>
          <w:rFonts w:ascii="Times New Roman" w:eastAsia="Times New Roman" w:hAnsi="Times New Roman" w:cs="Times New Roman"/>
          <w:sz w:val="24"/>
          <w:lang w:eastAsia="en-US"/>
        </w:rPr>
        <w:t>событиях</w:t>
      </w:r>
      <w:r w:rsidRPr="00271588">
        <w:rPr>
          <w:rFonts w:eastAsia="Times New Roman"/>
          <w:spacing w:val="1"/>
          <w:sz w:val="24"/>
          <w:lang w:eastAsia="en-US"/>
        </w:rPr>
        <w:t xml:space="preserve"> </w:t>
      </w:r>
      <w:r w:rsidRPr="00930F4D">
        <w:rPr>
          <w:rFonts w:eastAsia="Times New Roman"/>
          <w:lang w:eastAsia="en-US"/>
        </w:rPr>
        <w:t>отечественной</w:t>
      </w:r>
      <w:r w:rsidRPr="00930F4D">
        <w:rPr>
          <w:rFonts w:eastAsia="Times New Roman"/>
          <w:spacing w:val="1"/>
          <w:lang w:eastAsia="en-US"/>
        </w:rPr>
        <w:t xml:space="preserve"> </w:t>
      </w:r>
      <w:r w:rsidRPr="00930F4D">
        <w:rPr>
          <w:rFonts w:eastAsia="Times New Roman"/>
          <w:lang w:eastAsia="en-US"/>
        </w:rPr>
        <w:t>и</w:t>
      </w:r>
      <w:r w:rsidRPr="00930F4D">
        <w:rPr>
          <w:rFonts w:eastAsia="Times New Roman"/>
          <w:spacing w:val="1"/>
          <w:lang w:eastAsia="en-US"/>
        </w:rPr>
        <w:t xml:space="preserve"> </w:t>
      </w:r>
      <w:r w:rsidRPr="00930F4D">
        <w:rPr>
          <w:rFonts w:eastAsia="Times New Roman"/>
          <w:lang w:eastAsia="en-US"/>
        </w:rPr>
        <w:t>всеобщей</w:t>
      </w:r>
      <w:r w:rsidRPr="00930F4D">
        <w:rPr>
          <w:rFonts w:eastAsia="Times New Roman"/>
          <w:spacing w:val="1"/>
          <w:lang w:eastAsia="en-US"/>
        </w:rPr>
        <w:t xml:space="preserve"> </w:t>
      </w:r>
      <w:r w:rsidRPr="00930F4D">
        <w:rPr>
          <w:rFonts w:eastAsia="Times New Roman"/>
          <w:lang w:eastAsia="en-US"/>
        </w:rPr>
        <w:t>истории</w:t>
      </w:r>
      <w:r w:rsidRPr="00930F4D">
        <w:rPr>
          <w:rFonts w:eastAsia="Times New Roman"/>
          <w:spacing w:val="1"/>
          <w:lang w:eastAsia="en-US"/>
        </w:rPr>
        <w:t xml:space="preserve"> </w:t>
      </w:r>
      <w:r w:rsidRPr="00930F4D">
        <w:rPr>
          <w:rFonts w:eastAsia="Times New Roman"/>
          <w:lang w:eastAsia="en-US"/>
        </w:rPr>
        <w:t>изучаемого</w:t>
      </w:r>
      <w:r w:rsidRPr="00930F4D">
        <w:rPr>
          <w:rFonts w:eastAsia="Times New Roman"/>
          <w:spacing w:val="1"/>
          <w:lang w:eastAsia="en-US"/>
        </w:rPr>
        <w:t xml:space="preserve"> </w:t>
      </w:r>
      <w:r w:rsidRPr="00930F4D">
        <w:rPr>
          <w:rFonts w:eastAsia="Times New Roman"/>
          <w:lang w:eastAsia="en-US"/>
        </w:rPr>
        <w:t>периода</w:t>
      </w:r>
      <w:r w:rsidRPr="00930F4D">
        <w:rPr>
          <w:rFonts w:eastAsia="Times New Roman"/>
          <w:spacing w:val="1"/>
          <w:lang w:eastAsia="en-US"/>
        </w:rPr>
        <w:t xml:space="preserve"> </w:t>
      </w:r>
      <w:r w:rsidRPr="00930F4D">
        <w:rPr>
          <w:rFonts w:eastAsia="Times New Roman"/>
          <w:lang w:eastAsia="en-US"/>
        </w:rPr>
        <w:t>с</w:t>
      </w:r>
      <w:r w:rsidRPr="00930F4D">
        <w:rPr>
          <w:rFonts w:eastAsia="Times New Roman"/>
          <w:spacing w:val="1"/>
          <w:lang w:eastAsia="en-US"/>
        </w:rPr>
        <w:t xml:space="preserve"> </w:t>
      </w:r>
      <w:r w:rsidRPr="00930F4D">
        <w:rPr>
          <w:rFonts w:eastAsia="Times New Roman"/>
          <w:lang w:eastAsia="en-US"/>
        </w:rPr>
        <w:t>использованием</w:t>
      </w:r>
      <w:r w:rsidRPr="00930F4D">
        <w:rPr>
          <w:rFonts w:eastAsia="Times New Roman"/>
          <w:spacing w:val="1"/>
          <w:lang w:eastAsia="en-US"/>
        </w:rPr>
        <w:t xml:space="preserve"> </w:t>
      </w:r>
      <w:r w:rsidRPr="00930F4D">
        <w:rPr>
          <w:rFonts w:eastAsia="Times New Roman"/>
          <w:lang w:eastAsia="en-US"/>
        </w:rPr>
        <w:t>визуальных</w:t>
      </w:r>
      <w:r w:rsidRPr="00930F4D">
        <w:rPr>
          <w:rFonts w:eastAsia="Times New Roman"/>
          <w:spacing w:val="55"/>
          <w:lang w:eastAsia="en-US"/>
        </w:rPr>
        <w:t xml:space="preserve"> </w:t>
      </w:r>
      <w:r w:rsidRPr="00930F4D">
        <w:rPr>
          <w:rFonts w:eastAsia="Times New Roman"/>
          <w:lang w:eastAsia="en-US"/>
        </w:rPr>
        <w:t>материалов</w:t>
      </w:r>
      <w:r w:rsidRPr="00930F4D">
        <w:rPr>
          <w:rFonts w:eastAsia="Times New Roman"/>
          <w:spacing w:val="1"/>
          <w:lang w:eastAsia="en-US"/>
        </w:rPr>
        <w:t xml:space="preserve"> </w:t>
      </w:r>
      <w:r w:rsidRPr="00930F4D">
        <w:rPr>
          <w:rFonts w:eastAsia="Times New Roman"/>
          <w:lang w:eastAsia="en-US"/>
        </w:rPr>
        <w:t>(устно</w:t>
      </w:r>
      <w:r w:rsidRPr="00930F4D">
        <w:rPr>
          <w:rFonts w:eastAsia="Times New Roman"/>
          <w:spacing w:val="-1"/>
          <w:lang w:eastAsia="en-US"/>
        </w:rPr>
        <w:t xml:space="preserve"> </w:t>
      </w:r>
      <w:r w:rsidRPr="00930F4D">
        <w:rPr>
          <w:rFonts w:eastAsia="Times New Roman"/>
          <w:lang w:eastAsia="en-US"/>
        </w:rPr>
        <w:t>и</w:t>
      </w:r>
      <w:r w:rsidRPr="00930F4D">
        <w:rPr>
          <w:rFonts w:eastAsia="Times New Roman"/>
          <w:spacing w:val="-1"/>
          <w:lang w:eastAsia="en-US"/>
        </w:rPr>
        <w:t xml:space="preserve"> </w:t>
      </w:r>
      <w:r w:rsidRPr="00930F4D">
        <w:rPr>
          <w:rFonts w:eastAsia="Times New Roman"/>
          <w:lang w:eastAsia="en-US"/>
        </w:rPr>
        <w:t>(или)</w:t>
      </w:r>
      <w:r w:rsidRPr="00930F4D">
        <w:rPr>
          <w:rFonts w:eastAsia="Times New Roman"/>
          <w:spacing w:val="-1"/>
          <w:lang w:eastAsia="en-US"/>
        </w:rPr>
        <w:t xml:space="preserve"> </w:t>
      </w:r>
      <w:r w:rsidRPr="00930F4D">
        <w:rPr>
          <w:rFonts w:eastAsia="Times New Roman"/>
          <w:lang w:eastAsia="en-US"/>
        </w:rPr>
        <w:t>устно-дактильно, письменно</w:t>
      </w:r>
      <w:r w:rsidRPr="00930F4D">
        <w:rPr>
          <w:rFonts w:eastAsia="Times New Roman"/>
          <w:spacing w:val="-1"/>
          <w:lang w:eastAsia="en-US"/>
        </w:rPr>
        <w:t xml:space="preserve"> </w:t>
      </w:r>
      <w:r w:rsidRPr="00930F4D">
        <w:rPr>
          <w:rFonts w:eastAsia="Times New Roman"/>
          <w:lang w:eastAsia="en-US"/>
        </w:rPr>
        <w:t>в</w:t>
      </w:r>
      <w:r w:rsidRPr="00930F4D">
        <w:rPr>
          <w:rFonts w:eastAsia="Times New Roman"/>
          <w:spacing w:val="-4"/>
          <w:lang w:eastAsia="en-US"/>
        </w:rPr>
        <w:t xml:space="preserve"> </w:t>
      </w:r>
      <w:r w:rsidRPr="00930F4D">
        <w:rPr>
          <w:rFonts w:eastAsia="Times New Roman"/>
          <w:lang w:eastAsia="en-US"/>
        </w:rPr>
        <w:t>форме короткого</w:t>
      </w:r>
      <w:r w:rsidRPr="00930F4D">
        <w:rPr>
          <w:rFonts w:eastAsia="Times New Roman"/>
          <w:spacing w:val="-4"/>
          <w:lang w:eastAsia="en-US"/>
        </w:rPr>
        <w:t xml:space="preserve"> </w:t>
      </w:r>
      <w:r w:rsidRPr="00930F4D">
        <w:rPr>
          <w:rFonts w:eastAsia="Times New Roman"/>
          <w:lang w:eastAsia="en-US"/>
        </w:rPr>
        <w:t>эссе, презентации);</w:t>
      </w:r>
    </w:p>
    <w:p w:rsidR="00930F4D" w:rsidRPr="00930F4D" w:rsidRDefault="00930F4D" w:rsidP="00271588">
      <w:pPr>
        <w:widowControl w:val="0"/>
        <w:autoSpaceDE w:val="0"/>
        <w:autoSpaceDN w:val="0"/>
        <w:ind w:right="252"/>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составлять характеристику (с опорой на алгоритм или иные визуальные опоры) исторических личностей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 описанием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оценкой 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деятельности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(сообщение, презентация,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эссе);</w:t>
      </w:r>
    </w:p>
    <w:p w:rsidR="00930F4D" w:rsidRPr="00930F4D" w:rsidRDefault="00930F4D" w:rsidP="00271588">
      <w:pPr>
        <w:widowControl w:val="0"/>
        <w:autoSpaceDE w:val="0"/>
        <w:autoSpaceDN w:val="0"/>
        <w:ind w:right="25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составлять (с опорой на алгоритм или иные визуальные опоры) описание образа жизни различных групп</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населения в России изучаемого периода и других странах в XIX - начале XX в., показывая изменения,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происшедшие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течение рассматриваемого периода;</w:t>
      </w:r>
    </w:p>
    <w:p w:rsidR="00930F4D" w:rsidRPr="00930F4D" w:rsidRDefault="00930F4D" w:rsidP="00271588">
      <w:pPr>
        <w:widowControl w:val="0"/>
        <w:autoSpaceDE w:val="0"/>
        <w:autoSpaceDN w:val="0"/>
        <w:ind w:right="25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представлять (с опорой на алгоритм или иные визуальные опоры) описание памятников материальной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художественной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назначения,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использованных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создании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технических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художественных приемов, и</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другое.</w:t>
      </w:r>
    </w:p>
    <w:p w:rsidR="00930F4D" w:rsidRPr="00930F4D" w:rsidRDefault="00930F4D" w:rsidP="00271588">
      <w:pPr>
        <w:widowControl w:val="0"/>
        <w:autoSpaceDE w:val="0"/>
        <w:autoSpaceDN w:val="0"/>
        <w:spacing w:before="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Анализ,</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объяснение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6"/>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3"/>
          <w:sz w:val="24"/>
          <w:szCs w:val="24"/>
          <w:lang w:eastAsia="en-US"/>
        </w:rPr>
        <w:t xml:space="preserve"> </w:t>
      </w:r>
      <w:r w:rsidR="00271588">
        <w:rPr>
          <w:rFonts w:ascii="Times New Roman" w:eastAsia="Times New Roman" w:hAnsi="Times New Roman" w:cs="Times New Roman"/>
          <w:sz w:val="24"/>
          <w:szCs w:val="24"/>
          <w:lang w:eastAsia="en-US"/>
        </w:rPr>
        <w:t>явлений:</w:t>
      </w:r>
    </w:p>
    <w:p w:rsidR="00930F4D" w:rsidRPr="00930F4D" w:rsidRDefault="00930F4D" w:rsidP="00271588">
      <w:pPr>
        <w:widowControl w:val="0"/>
        <w:autoSpaceDE w:val="0"/>
        <w:autoSpaceDN w:val="0"/>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раскрывать</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(с</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использованием</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визуальных</w:t>
      </w:r>
      <w:r w:rsidRPr="00930F4D">
        <w:rPr>
          <w:rFonts w:ascii="Times New Roman" w:eastAsia="Times New Roman" w:hAnsi="Times New Roman" w:cs="Times New Roman"/>
          <w:spacing w:val="13"/>
          <w:sz w:val="24"/>
          <w:szCs w:val="24"/>
          <w:lang w:eastAsia="en-US"/>
        </w:rPr>
        <w:t xml:space="preserve"> </w:t>
      </w:r>
      <w:r w:rsidRPr="00930F4D">
        <w:rPr>
          <w:rFonts w:ascii="Times New Roman" w:eastAsia="Times New Roman" w:hAnsi="Times New Roman" w:cs="Times New Roman"/>
          <w:sz w:val="24"/>
          <w:szCs w:val="24"/>
          <w:lang w:eastAsia="en-US"/>
        </w:rPr>
        <w:t>опор)</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существенные</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черты:</w:t>
      </w:r>
      <w:r w:rsidRPr="00930F4D">
        <w:rPr>
          <w:rFonts w:ascii="Times New Roman" w:eastAsia="Times New Roman" w:hAnsi="Times New Roman" w:cs="Times New Roman"/>
          <w:spacing w:val="12"/>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14"/>
          <w:sz w:val="24"/>
          <w:szCs w:val="24"/>
          <w:lang w:eastAsia="en-US"/>
        </w:rPr>
        <w:t xml:space="preserve"> </w:t>
      </w:r>
      <w:r w:rsidRPr="00930F4D">
        <w:rPr>
          <w:rFonts w:ascii="Times New Roman" w:eastAsia="Times New Roman" w:hAnsi="Times New Roman" w:cs="Times New Roman"/>
          <w:sz w:val="24"/>
          <w:szCs w:val="24"/>
          <w:lang w:eastAsia="en-US"/>
        </w:rPr>
        <w:t>экономического,</w:t>
      </w:r>
      <w:r w:rsidRPr="00930F4D">
        <w:rPr>
          <w:rFonts w:ascii="Times New Roman" w:eastAsia="Times New Roman" w:hAnsi="Times New Roman" w:cs="Times New Roman"/>
          <w:spacing w:val="11"/>
          <w:sz w:val="24"/>
          <w:szCs w:val="24"/>
          <w:lang w:eastAsia="en-US"/>
        </w:rPr>
        <w:t xml:space="preserve"> </w:t>
      </w:r>
      <w:r w:rsidRPr="00930F4D">
        <w:rPr>
          <w:rFonts w:ascii="Times New Roman" w:eastAsia="Times New Roman" w:hAnsi="Times New Roman" w:cs="Times New Roman"/>
          <w:sz w:val="24"/>
          <w:szCs w:val="24"/>
          <w:lang w:eastAsia="en-US"/>
        </w:rPr>
        <w:t>социального</w:t>
      </w:r>
      <w:r w:rsidRPr="00930F4D">
        <w:rPr>
          <w:rFonts w:ascii="Times New Roman" w:eastAsia="Times New Roman" w:hAnsi="Times New Roman" w:cs="Times New Roman"/>
          <w:spacing w:val="-5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политического</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развития</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31"/>
          <w:sz w:val="24"/>
          <w:szCs w:val="24"/>
          <w:lang w:eastAsia="en-US"/>
        </w:rPr>
        <w:t xml:space="preserve"> </w:t>
      </w:r>
      <w:r w:rsidRPr="00930F4D">
        <w:rPr>
          <w:rFonts w:ascii="Times New Roman" w:eastAsia="Times New Roman" w:hAnsi="Times New Roman" w:cs="Times New Roman"/>
          <w:sz w:val="24"/>
          <w:szCs w:val="24"/>
          <w:lang w:eastAsia="en-US"/>
        </w:rPr>
        <w:t>стран</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изучаемый</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период;</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б)</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модернизации</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мире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масштабных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социальных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движений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революций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рассматриваемый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г)</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международных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рассматриваемого</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периода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участия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них России;</w:t>
      </w:r>
    </w:p>
    <w:p w:rsidR="00930F4D" w:rsidRPr="00930F4D" w:rsidRDefault="00930F4D" w:rsidP="00271588">
      <w:pPr>
        <w:widowControl w:val="0"/>
        <w:autoSpaceDE w:val="0"/>
        <w:autoSpaceDN w:val="0"/>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 и (или) выяснять с использованием словаря смысл ключевых понятий, относящихся к данной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эпохе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всеобщей истории;</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соотносить общие понятия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факты;</w:t>
      </w:r>
    </w:p>
    <w:p w:rsidR="00930F4D" w:rsidRPr="00930F4D" w:rsidRDefault="00930F4D" w:rsidP="00271588">
      <w:pPr>
        <w:widowControl w:val="0"/>
        <w:autoSpaceDE w:val="0"/>
        <w:autoSpaceDN w:val="0"/>
        <w:ind w:right="25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самостоятельно или с помощью учителя или других участников образовательных отношений объяснять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причины и следствия важнейших событий отечественной и всеобщей истории изучаемого периода: 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выявлять в историческом тексте суждения о причинах и следствиях событий; б) систематизировать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объяснение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причин</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следствий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представленное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нескольких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текстах;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определять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свое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 существующим</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трактовкам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причин</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следствий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самостоятельно или с помощью учителя или других участников образовательных отношений проводить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сопоставление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однотипных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событий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процессов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указывать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повторяющиеся</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черты исторических ситуаций; б) выделять черты сходства и различия; в) раскрывать, чем объяснялось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своеобразие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ситуаций в</w:t>
      </w:r>
      <w:r w:rsidRPr="00930F4D">
        <w:rPr>
          <w:rFonts w:ascii="Times New Roman" w:eastAsia="Times New Roman" w:hAnsi="Times New Roman" w:cs="Times New Roman"/>
          <w:spacing w:val="-2"/>
          <w:sz w:val="24"/>
          <w:szCs w:val="24"/>
          <w:lang w:eastAsia="en-US"/>
        </w:rPr>
        <w:t xml:space="preserve"> </w:t>
      </w:r>
      <w:r w:rsidR="00271588">
        <w:rPr>
          <w:rFonts w:ascii="Times New Roman" w:eastAsia="Times New Roman" w:hAnsi="Times New Roman" w:cs="Times New Roman"/>
          <w:sz w:val="24"/>
          <w:szCs w:val="24"/>
          <w:lang w:eastAsia="en-US"/>
        </w:rPr>
        <w:t>России, других странах.</w:t>
      </w:r>
    </w:p>
    <w:p w:rsidR="00930F4D" w:rsidRPr="00930F4D" w:rsidRDefault="00930F4D" w:rsidP="00271588">
      <w:pPr>
        <w:widowControl w:val="0"/>
        <w:autoSpaceDE w:val="0"/>
        <w:autoSpaceDN w:val="0"/>
        <w:spacing w:before="1" w:line="242" w:lineRule="auto"/>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Рассмотрение</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версий</w:t>
      </w:r>
      <w:r w:rsidRPr="00930F4D">
        <w:rPr>
          <w:rFonts w:ascii="Times New Roman" w:eastAsia="Times New Roman" w:hAnsi="Times New Roman" w:cs="Times New Roman"/>
          <w:spacing w:val="48"/>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оценок,</w:t>
      </w:r>
      <w:r w:rsidRPr="00930F4D">
        <w:rPr>
          <w:rFonts w:ascii="Times New Roman" w:eastAsia="Times New Roman" w:hAnsi="Times New Roman" w:cs="Times New Roman"/>
          <w:spacing w:val="53"/>
          <w:sz w:val="24"/>
          <w:szCs w:val="24"/>
          <w:lang w:eastAsia="en-US"/>
        </w:rPr>
        <w:t xml:space="preserve"> </w:t>
      </w:r>
      <w:r w:rsidRPr="00930F4D">
        <w:rPr>
          <w:rFonts w:ascii="Times New Roman" w:eastAsia="Times New Roman" w:hAnsi="Times New Roman" w:cs="Times New Roman"/>
          <w:sz w:val="24"/>
          <w:szCs w:val="24"/>
          <w:lang w:eastAsia="en-US"/>
        </w:rPr>
        <w:t>определение</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своего</w:t>
      </w:r>
      <w:r w:rsidRPr="00930F4D">
        <w:rPr>
          <w:rFonts w:ascii="Times New Roman" w:eastAsia="Times New Roman" w:hAnsi="Times New Roman" w:cs="Times New Roman"/>
          <w:spacing w:val="49"/>
          <w:sz w:val="24"/>
          <w:szCs w:val="24"/>
          <w:lang w:eastAsia="en-US"/>
        </w:rPr>
        <w:t xml:space="preserve"> </w:t>
      </w:r>
      <w:r w:rsidRPr="00930F4D">
        <w:rPr>
          <w:rFonts w:ascii="Times New Roman" w:eastAsia="Times New Roman" w:hAnsi="Times New Roman" w:cs="Times New Roman"/>
          <w:sz w:val="24"/>
          <w:szCs w:val="24"/>
          <w:lang w:eastAsia="en-US"/>
        </w:rPr>
        <w:t>отношения</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51"/>
          <w:sz w:val="24"/>
          <w:szCs w:val="24"/>
          <w:lang w:eastAsia="en-US"/>
        </w:rPr>
        <w:t xml:space="preserve"> </w:t>
      </w:r>
      <w:r w:rsidRPr="00930F4D">
        <w:rPr>
          <w:rFonts w:ascii="Times New Roman" w:eastAsia="Times New Roman" w:hAnsi="Times New Roman" w:cs="Times New Roman"/>
          <w:sz w:val="24"/>
          <w:szCs w:val="24"/>
          <w:lang w:eastAsia="en-US"/>
        </w:rPr>
        <w:t>наиболее</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значимым</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событиям 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личностям прошлого;</w:t>
      </w:r>
    </w:p>
    <w:p w:rsidR="00930F4D" w:rsidRPr="00930F4D" w:rsidRDefault="00930F4D" w:rsidP="00271588">
      <w:pPr>
        <w:widowControl w:val="0"/>
        <w:autoSpaceDE w:val="0"/>
        <w:autoSpaceDN w:val="0"/>
        <w:spacing w:before="6"/>
        <w:jc w:val="both"/>
        <w:rPr>
          <w:rFonts w:ascii="Times New Roman" w:eastAsia="Times New Roman" w:hAnsi="Times New Roman" w:cs="Times New Roman"/>
          <w:sz w:val="24"/>
          <w:szCs w:val="24"/>
          <w:lang w:eastAsia="en-US"/>
        </w:rPr>
      </w:pPr>
    </w:p>
    <w:p w:rsidR="00930F4D" w:rsidRPr="00930F4D" w:rsidRDefault="00930F4D" w:rsidP="00271588">
      <w:pPr>
        <w:widowControl w:val="0"/>
        <w:autoSpaceDE w:val="0"/>
        <w:autoSpaceDN w:val="0"/>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высказывания</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историков</w:t>
      </w:r>
      <w:r w:rsidRPr="00930F4D">
        <w:rPr>
          <w:rFonts w:ascii="Times New Roman" w:eastAsia="Times New Roman" w:hAnsi="Times New Roman" w:cs="Times New Roman"/>
          <w:spacing w:val="37"/>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вопросам</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36"/>
          <w:sz w:val="24"/>
          <w:szCs w:val="24"/>
          <w:lang w:eastAsia="en-US"/>
        </w:rPr>
        <w:t xml:space="preserve"> </w:t>
      </w:r>
      <w:r w:rsidRPr="00930F4D">
        <w:rPr>
          <w:rFonts w:ascii="Times New Roman" w:eastAsia="Times New Roman" w:hAnsi="Times New Roman" w:cs="Times New Roman"/>
          <w:sz w:val="24"/>
          <w:szCs w:val="24"/>
          <w:lang w:eastAsia="en-US"/>
        </w:rPr>
        <w:t>изучаемого</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периода;</w:t>
      </w:r>
    </w:p>
    <w:p w:rsidR="00930F4D" w:rsidRPr="00930F4D" w:rsidRDefault="00930F4D" w:rsidP="00271588">
      <w:pPr>
        <w:widowControl w:val="0"/>
        <w:autoSpaceDE w:val="0"/>
        <w:autoSpaceDN w:val="0"/>
        <w:spacing w:before="1"/>
        <w:ind w:right="249"/>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какими</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ценностями</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руководствовались</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люди</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32"/>
          <w:sz w:val="24"/>
          <w:szCs w:val="24"/>
          <w:lang w:eastAsia="en-US"/>
        </w:rPr>
        <w:t xml:space="preserve"> </w:t>
      </w:r>
      <w:r w:rsidRPr="00930F4D">
        <w:rPr>
          <w:rFonts w:ascii="Times New Roman" w:eastAsia="Times New Roman" w:hAnsi="Times New Roman" w:cs="Times New Roman"/>
          <w:sz w:val="24"/>
          <w:szCs w:val="24"/>
          <w:lang w:eastAsia="en-US"/>
        </w:rPr>
        <w:t>рассматриваемую</w:t>
      </w:r>
      <w:r w:rsidRPr="00930F4D">
        <w:rPr>
          <w:rFonts w:ascii="Times New Roman" w:eastAsia="Times New Roman" w:hAnsi="Times New Roman" w:cs="Times New Roman"/>
          <w:spacing w:val="34"/>
          <w:sz w:val="24"/>
          <w:szCs w:val="24"/>
          <w:lang w:eastAsia="en-US"/>
        </w:rPr>
        <w:t xml:space="preserve"> </w:t>
      </w:r>
      <w:r w:rsidRPr="00930F4D">
        <w:rPr>
          <w:rFonts w:ascii="Times New Roman" w:eastAsia="Times New Roman" w:hAnsi="Times New Roman" w:cs="Times New Roman"/>
          <w:sz w:val="24"/>
          <w:szCs w:val="24"/>
          <w:lang w:eastAsia="en-US"/>
        </w:rPr>
        <w:t>эпоху</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33"/>
          <w:sz w:val="24"/>
          <w:szCs w:val="24"/>
          <w:lang w:eastAsia="en-US"/>
        </w:rPr>
        <w:t xml:space="preserve"> </w:t>
      </w:r>
      <w:r w:rsidRPr="00930F4D">
        <w:rPr>
          <w:rFonts w:ascii="Times New Roman" w:eastAsia="Times New Roman" w:hAnsi="Times New Roman" w:cs="Times New Roman"/>
          <w:sz w:val="24"/>
          <w:szCs w:val="24"/>
          <w:lang w:eastAsia="en-US"/>
        </w:rPr>
        <w:t>примерах</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конкретных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ситуаций, персоналий), выражать</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свое</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отношение</w:t>
      </w:r>
      <w:r w:rsidRPr="00930F4D">
        <w:rPr>
          <w:rFonts w:ascii="Times New Roman" w:eastAsia="Times New Roman" w:hAnsi="Times New Roman" w:cs="Times New Roman"/>
          <w:spacing w:val="-2"/>
          <w:sz w:val="24"/>
          <w:szCs w:val="24"/>
          <w:lang w:eastAsia="en-US"/>
        </w:rPr>
        <w:t xml:space="preserve"> </w:t>
      </w:r>
      <w:r w:rsidR="00271588">
        <w:rPr>
          <w:rFonts w:ascii="Times New Roman" w:eastAsia="Times New Roman" w:hAnsi="Times New Roman" w:cs="Times New Roman"/>
          <w:sz w:val="24"/>
          <w:szCs w:val="24"/>
          <w:lang w:eastAsia="en-US"/>
        </w:rPr>
        <w:t>к ним.</w:t>
      </w:r>
    </w:p>
    <w:p w:rsidR="00930F4D" w:rsidRPr="00930F4D" w:rsidRDefault="00930F4D" w:rsidP="00271588">
      <w:pPr>
        <w:widowControl w:val="0"/>
        <w:autoSpaceDE w:val="0"/>
        <w:autoSpaceDN w:val="0"/>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Применение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исторических</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знаний:</w:t>
      </w:r>
    </w:p>
    <w:p w:rsidR="00930F4D" w:rsidRPr="00930F4D" w:rsidRDefault="00930F4D" w:rsidP="00271588">
      <w:pPr>
        <w:widowControl w:val="0"/>
        <w:autoSpaceDE w:val="0"/>
        <w:autoSpaceDN w:val="0"/>
        <w:spacing w:before="67"/>
        <w:ind w:right="252"/>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распознавать в окружающей среде, в том числе в родном городе, регионе памятники материальной 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художественной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культуры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исторического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заключалось</w:t>
      </w:r>
      <w:r w:rsidRPr="00930F4D">
        <w:rPr>
          <w:rFonts w:ascii="Times New Roman" w:eastAsia="Times New Roman" w:hAnsi="Times New Roman" w:cs="Times New Roman"/>
          <w:spacing w:val="55"/>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значение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для времени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их</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создания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 для</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современного общества;</w:t>
      </w:r>
    </w:p>
    <w:p w:rsidR="00930F4D" w:rsidRPr="00930F4D" w:rsidRDefault="00930F4D" w:rsidP="00271588">
      <w:pPr>
        <w:widowControl w:val="0"/>
        <w:autoSpaceDE w:val="0"/>
        <w:autoSpaceDN w:val="0"/>
        <w:ind w:right="252"/>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выполнять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учебные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проекты</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отечественной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всеобщей</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том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числе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региональном</w:t>
      </w:r>
      <w:r w:rsidRPr="00930F4D">
        <w:rPr>
          <w:rFonts w:ascii="Times New Roman" w:eastAsia="Times New Roman" w:hAnsi="Times New Roman" w:cs="Times New Roman"/>
          <w:spacing w:val="-52"/>
          <w:sz w:val="24"/>
          <w:szCs w:val="24"/>
          <w:lang w:eastAsia="en-US"/>
        </w:rPr>
        <w:t xml:space="preserve"> </w:t>
      </w:r>
      <w:r w:rsidRPr="00930F4D">
        <w:rPr>
          <w:rFonts w:ascii="Times New Roman" w:eastAsia="Times New Roman" w:hAnsi="Times New Roman" w:cs="Times New Roman"/>
          <w:sz w:val="24"/>
          <w:szCs w:val="24"/>
          <w:lang w:eastAsia="en-US"/>
        </w:rPr>
        <w:t>материале);</w:t>
      </w:r>
    </w:p>
    <w:p w:rsidR="00930F4D" w:rsidRPr="00930F4D" w:rsidRDefault="00930F4D" w:rsidP="00271588">
      <w:pPr>
        <w:widowControl w:val="0"/>
        <w:autoSpaceDE w:val="0"/>
        <w:autoSpaceDN w:val="0"/>
        <w:ind w:right="251"/>
        <w:jc w:val="both"/>
        <w:rPr>
          <w:rFonts w:ascii="Times New Roman" w:eastAsia="Times New Roman" w:hAnsi="Times New Roman" w:cs="Times New Roman"/>
          <w:sz w:val="24"/>
          <w:szCs w:val="24"/>
          <w:lang w:eastAsia="en-US"/>
        </w:rPr>
      </w:pPr>
      <w:r w:rsidRPr="00930F4D">
        <w:rPr>
          <w:rFonts w:ascii="Times New Roman" w:eastAsia="Times New Roman" w:hAnsi="Times New Roman" w:cs="Times New Roman"/>
          <w:sz w:val="24"/>
          <w:szCs w:val="24"/>
          <w:lang w:eastAsia="en-US"/>
        </w:rPr>
        <w:t>объяснять,</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чем</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состоит</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наследие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истории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изучаемого</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периода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для</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России,</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других</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стран</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мира,</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высказывать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и</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аргументировать</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свое</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отношение</w:t>
      </w:r>
      <w:r w:rsidRPr="00930F4D">
        <w:rPr>
          <w:rFonts w:ascii="Times New Roman" w:eastAsia="Times New Roman" w:hAnsi="Times New Roman" w:cs="Times New Roman"/>
          <w:spacing w:val="-4"/>
          <w:sz w:val="24"/>
          <w:szCs w:val="24"/>
          <w:lang w:eastAsia="en-US"/>
        </w:rPr>
        <w:t xml:space="preserve"> </w:t>
      </w:r>
      <w:r w:rsidRPr="00930F4D">
        <w:rPr>
          <w:rFonts w:ascii="Times New Roman" w:eastAsia="Times New Roman" w:hAnsi="Times New Roman" w:cs="Times New Roman"/>
          <w:sz w:val="24"/>
          <w:szCs w:val="24"/>
          <w:lang w:eastAsia="en-US"/>
        </w:rPr>
        <w:t>к</w:t>
      </w:r>
      <w:r w:rsidRPr="00930F4D">
        <w:rPr>
          <w:rFonts w:ascii="Times New Roman" w:eastAsia="Times New Roman" w:hAnsi="Times New Roman" w:cs="Times New Roman"/>
          <w:spacing w:val="-3"/>
          <w:sz w:val="24"/>
          <w:szCs w:val="24"/>
          <w:lang w:eastAsia="en-US"/>
        </w:rPr>
        <w:t xml:space="preserve"> </w:t>
      </w:r>
      <w:r w:rsidRPr="00930F4D">
        <w:rPr>
          <w:rFonts w:ascii="Times New Roman" w:eastAsia="Times New Roman" w:hAnsi="Times New Roman" w:cs="Times New Roman"/>
          <w:sz w:val="24"/>
          <w:szCs w:val="24"/>
          <w:lang w:eastAsia="en-US"/>
        </w:rPr>
        <w:t>культурному</w:t>
      </w:r>
      <w:r w:rsidRPr="00930F4D">
        <w:rPr>
          <w:rFonts w:ascii="Times New Roman" w:eastAsia="Times New Roman" w:hAnsi="Times New Roman" w:cs="Times New Roman"/>
          <w:spacing w:val="-5"/>
          <w:sz w:val="24"/>
          <w:szCs w:val="24"/>
          <w:lang w:eastAsia="en-US"/>
        </w:rPr>
        <w:t xml:space="preserve"> </w:t>
      </w:r>
      <w:r w:rsidRPr="00930F4D">
        <w:rPr>
          <w:rFonts w:ascii="Times New Roman" w:eastAsia="Times New Roman" w:hAnsi="Times New Roman" w:cs="Times New Roman"/>
          <w:sz w:val="24"/>
          <w:szCs w:val="24"/>
          <w:lang w:eastAsia="en-US"/>
        </w:rPr>
        <w:t>наследию</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в</w:t>
      </w:r>
      <w:r w:rsidRPr="00930F4D">
        <w:rPr>
          <w:rFonts w:ascii="Times New Roman" w:eastAsia="Times New Roman" w:hAnsi="Times New Roman" w:cs="Times New Roman"/>
          <w:spacing w:val="-1"/>
          <w:sz w:val="24"/>
          <w:szCs w:val="24"/>
          <w:lang w:eastAsia="en-US"/>
        </w:rPr>
        <w:t xml:space="preserve"> </w:t>
      </w:r>
      <w:r w:rsidRPr="00930F4D">
        <w:rPr>
          <w:rFonts w:ascii="Times New Roman" w:eastAsia="Times New Roman" w:hAnsi="Times New Roman" w:cs="Times New Roman"/>
          <w:sz w:val="24"/>
          <w:szCs w:val="24"/>
          <w:lang w:eastAsia="en-US"/>
        </w:rPr>
        <w:t>общественных</w:t>
      </w:r>
      <w:r w:rsidRPr="00930F4D">
        <w:rPr>
          <w:rFonts w:ascii="Times New Roman" w:eastAsia="Times New Roman" w:hAnsi="Times New Roman" w:cs="Times New Roman"/>
          <w:spacing w:val="-2"/>
          <w:sz w:val="24"/>
          <w:szCs w:val="24"/>
          <w:lang w:eastAsia="en-US"/>
        </w:rPr>
        <w:t xml:space="preserve"> </w:t>
      </w:r>
      <w:r w:rsidRPr="00930F4D">
        <w:rPr>
          <w:rFonts w:ascii="Times New Roman" w:eastAsia="Times New Roman" w:hAnsi="Times New Roman" w:cs="Times New Roman"/>
          <w:sz w:val="24"/>
          <w:szCs w:val="24"/>
          <w:lang w:eastAsia="en-US"/>
        </w:rPr>
        <w:t>обсуждениях.</w:t>
      </w:r>
    </w:p>
    <w:p w:rsidR="00ED4F91" w:rsidRDefault="00ED4F91" w:rsidP="00926C1D">
      <w:pPr>
        <w:pStyle w:val="ConsPlusNormal"/>
        <w:ind w:right="567"/>
        <w:jc w:val="both"/>
        <w:rPr>
          <w:rFonts w:ascii="Times New Roman" w:hAnsi="Times New Roman" w:cs="Times New Roman"/>
          <w:sz w:val="24"/>
          <w:szCs w:val="24"/>
        </w:rPr>
      </w:pPr>
    </w:p>
    <w:p w:rsidR="00930F4D" w:rsidRDefault="00930F4D" w:rsidP="00926C1D">
      <w:pPr>
        <w:pStyle w:val="ConsPlusNormal"/>
        <w:ind w:right="567"/>
        <w:jc w:val="both"/>
        <w:rPr>
          <w:rFonts w:ascii="Times New Roman" w:hAnsi="Times New Roman" w:cs="Times New Roman"/>
          <w:sz w:val="24"/>
          <w:szCs w:val="24"/>
        </w:rPr>
      </w:pPr>
    </w:p>
    <w:p w:rsidR="00930F4D" w:rsidRPr="00D3720E" w:rsidRDefault="00930F4D" w:rsidP="00926C1D">
      <w:pPr>
        <w:pStyle w:val="ConsPlusNormal"/>
        <w:ind w:right="567"/>
        <w:jc w:val="both"/>
        <w:rPr>
          <w:rFonts w:ascii="Times New Roman" w:hAnsi="Times New Roman" w:cs="Times New Roman"/>
          <w:sz w:val="24"/>
          <w:szCs w:val="24"/>
        </w:rPr>
      </w:pPr>
    </w:p>
    <w:p w:rsidR="00ED4F91" w:rsidRDefault="006961D3" w:rsidP="00984006">
      <w:pPr>
        <w:pStyle w:val="ConsPlusTitle"/>
        <w:ind w:right="567" w:firstLine="540"/>
        <w:jc w:val="both"/>
        <w:outlineLvl w:val="2"/>
        <w:rPr>
          <w:rFonts w:ascii="Times New Roman" w:hAnsi="Times New Roman" w:cs="Times New Roman"/>
          <w:sz w:val="24"/>
          <w:szCs w:val="24"/>
        </w:rPr>
      </w:pPr>
      <w:bookmarkStart w:id="28" w:name="_Toc175180820"/>
      <w:bookmarkStart w:id="29" w:name="_Toc210337583"/>
      <w:r>
        <w:rPr>
          <w:rFonts w:ascii="Times New Roman" w:hAnsi="Times New Roman" w:cs="Times New Roman"/>
          <w:sz w:val="24"/>
          <w:szCs w:val="24"/>
        </w:rPr>
        <w:t>2.</w:t>
      </w:r>
      <w:r w:rsidR="00156E67">
        <w:rPr>
          <w:rFonts w:ascii="Times New Roman" w:hAnsi="Times New Roman" w:cs="Times New Roman"/>
          <w:sz w:val="24"/>
          <w:szCs w:val="24"/>
        </w:rPr>
        <w:t>1.</w:t>
      </w:r>
      <w:r w:rsidR="00984006">
        <w:rPr>
          <w:rFonts w:ascii="Times New Roman" w:hAnsi="Times New Roman" w:cs="Times New Roman"/>
          <w:sz w:val="24"/>
          <w:szCs w:val="24"/>
        </w:rPr>
        <w:t>4. Р</w:t>
      </w:r>
      <w:r w:rsidR="00ED4F91" w:rsidRPr="00D3720E">
        <w:rPr>
          <w:rFonts w:ascii="Times New Roman" w:hAnsi="Times New Roman" w:cs="Times New Roman"/>
          <w:sz w:val="24"/>
          <w:szCs w:val="24"/>
        </w:rPr>
        <w:t>абочая программа по уче</w:t>
      </w:r>
      <w:r w:rsidR="00984006">
        <w:rPr>
          <w:rFonts w:ascii="Times New Roman" w:hAnsi="Times New Roman" w:cs="Times New Roman"/>
          <w:sz w:val="24"/>
          <w:szCs w:val="24"/>
        </w:rPr>
        <w:t>бному предмету "Обществознание"</w:t>
      </w:r>
      <w:bookmarkEnd w:id="28"/>
      <w:bookmarkEnd w:id="29"/>
    </w:p>
    <w:p w:rsidR="00984006" w:rsidRPr="00D3720E" w:rsidRDefault="00984006" w:rsidP="00984006">
      <w:pPr>
        <w:pStyle w:val="ConsPlusTitle"/>
        <w:ind w:right="567" w:firstLine="540"/>
        <w:jc w:val="both"/>
        <w:rPr>
          <w:rFonts w:ascii="Times New Roman" w:hAnsi="Times New Roman" w:cs="Times New Roman"/>
          <w:sz w:val="24"/>
          <w:szCs w:val="24"/>
        </w:rPr>
      </w:pPr>
    </w:p>
    <w:p w:rsidR="00984006" w:rsidRDefault="00984006" w:rsidP="00984006">
      <w:pPr>
        <w:ind w:firstLine="709"/>
        <w:jc w:val="both"/>
        <w:rPr>
          <w:rFonts w:ascii="Times New Roman" w:eastAsia="SchoolBookSanPin" w:hAnsi="Times New Roman"/>
          <w:sz w:val="24"/>
          <w:szCs w:val="24"/>
        </w:rPr>
      </w:pPr>
      <w:r w:rsidRPr="00256F65">
        <w:rPr>
          <w:rFonts w:ascii="Times New Roman" w:eastAsia="SchoolBookSanPin" w:hAnsi="Times New Roman"/>
          <w:sz w:val="24"/>
          <w:szCs w:val="24"/>
        </w:rPr>
        <w:t>Рабочая программа учебного предмета «Обществознание» включает пояснительную записку, содержание обучения, планируемые результаты освоения программы по обществознанию.</w:t>
      </w:r>
    </w:p>
    <w:p w:rsidR="00530DC0" w:rsidRPr="00256F65" w:rsidRDefault="00530DC0" w:rsidP="00984006">
      <w:pPr>
        <w:ind w:firstLine="709"/>
        <w:jc w:val="both"/>
        <w:rPr>
          <w:rFonts w:ascii="Times New Roman" w:eastAsia="SchoolBookSanPin" w:hAnsi="Times New Roman"/>
          <w:sz w:val="24"/>
          <w:szCs w:val="24"/>
        </w:rPr>
      </w:pPr>
    </w:p>
    <w:p w:rsidR="00984006" w:rsidRPr="00530DC0" w:rsidRDefault="006961D3" w:rsidP="00530DC0">
      <w:pPr>
        <w:pStyle w:val="4"/>
        <w:rPr>
          <w:rFonts w:ascii="Times New Roman" w:eastAsia="OfficinaSansBoldITC" w:hAnsi="Times New Roman"/>
          <w:b/>
          <w:i w:val="0"/>
          <w:color w:val="auto"/>
          <w:sz w:val="24"/>
          <w:szCs w:val="24"/>
        </w:rPr>
      </w:pPr>
      <w:r>
        <w:rPr>
          <w:rFonts w:ascii="Times New Roman" w:eastAsia="OfficinaSansBoldITC" w:hAnsi="Times New Roman"/>
          <w:b/>
          <w:i w:val="0"/>
          <w:color w:val="auto"/>
          <w:sz w:val="24"/>
          <w:szCs w:val="24"/>
        </w:rPr>
        <w:t>2.</w:t>
      </w:r>
      <w:r w:rsidR="00156E67">
        <w:rPr>
          <w:rFonts w:ascii="Times New Roman" w:eastAsia="OfficinaSansBoldITC" w:hAnsi="Times New Roman"/>
          <w:b/>
          <w:i w:val="0"/>
          <w:color w:val="auto"/>
          <w:sz w:val="24"/>
          <w:szCs w:val="24"/>
        </w:rPr>
        <w:t>1.</w:t>
      </w:r>
      <w:r w:rsidR="00530DC0" w:rsidRPr="00530DC0">
        <w:rPr>
          <w:rFonts w:ascii="Times New Roman" w:eastAsia="OfficinaSansBoldITC" w:hAnsi="Times New Roman"/>
          <w:b/>
          <w:i w:val="0"/>
          <w:color w:val="auto"/>
          <w:sz w:val="24"/>
          <w:szCs w:val="24"/>
        </w:rPr>
        <w:t xml:space="preserve">4.1. </w:t>
      </w:r>
      <w:r w:rsidR="00984006" w:rsidRPr="00530DC0">
        <w:rPr>
          <w:rFonts w:ascii="Times New Roman" w:eastAsia="OfficinaSansBoldITC" w:hAnsi="Times New Roman"/>
          <w:b/>
          <w:i w:val="0"/>
          <w:color w:val="auto"/>
          <w:sz w:val="24"/>
          <w:szCs w:val="24"/>
        </w:rPr>
        <w:t>Пояснительная записка</w:t>
      </w:r>
    </w:p>
    <w:p w:rsidR="00530DC0" w:rsidRPr="00530DC0" w:rsidRDefault="00530DC0" w:rsidP="00530DC0">
      <w:pPr>
        <w:widowControl w:val="0"/>
        <w:autoSpaceDE w:val="0"/>
        <w:autoSpaceDN w:val="0"/>
        <w:ind w:left="-57" w:firstLine="720"/>
        <w:jc w:val="both"/>
        <w:rPr>
          <w:rFonts w:ascii="Times New Roman" w:eastAsia="Times New Roman" w:hAnsi="Times New Roman" w:cs="Times New Roman"/>
          <w:sz w:val="24"/>
          <w:lang w:eastAsia="en-US"/>
        </w:rPr>
      </w:pPr>
      <w:r w:rsidRPr="00530DC0">
        <w:rPr>
          <w:rFonts w:ascii="Times New Roman" w:eastAsia="Times New Roman" w:hAnsi="Times New Roman" w:cs="Times New Roman"/>
          <w:sz w:val="24"/>
          <w:lang w:eastAsia="en-US"/>
        </w:rPr>
        <w:t>Программа по обществознанию составлена на основе положений и требований к результатам</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освоения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основной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образовательной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программы,</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представленных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ФГОС</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ООО,</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соответствии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Концепцией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преподавания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учебного</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предмета</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"Обществознание",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а</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также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учетом</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федеральной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программы воспитания и подлежит непосредственному применению при реализации обязательной части</w:t>
      </w:r>
      <w:r w:rsidRPr="00530DC0">
        <w:rPr>
          <w:rFonts w:ascii="Times New Roman" w:eastAsia="Times New Roman" w:hAnsi="Times New Roman" w:cs="Times New Roman"/>
          <w:spacing w:val="-52"/>
          <w:sz w:val="24"/>
          <w:lang w:eastAsia="en-US"/>
        </w:rPr>
        <w:t xml:space="preserve"> </w:t>
      </w:r>
      <w:r w:rsidRPr="00530DC0">
        <w:rPr>
          <w:rFonts w:ascii="Times New Roman" w:eastAsia="Times New Roman" w:hAnsi="Times New Roman" w:cs="Times New Roman"/>
          <w:sz w:val="24"/>
          <w:lang w:eastAsia="en-US"/>
        </w:rPr>
        <w:t>АООП</w:t>
      </w:r>
      <w:r w:rsidRPr="00530DC0">
        <w:rPr>
          <w:rFonts w:ascii="Times New Roman" w:eastAsia="Times New Roman" w:hAnsi="Times New Roman" w:cs="Times New Roman"/>
          <w:spacing w:val="-2"/>
          <w:sz w:val="24"/>
          <w:lang w:eastAsia="en-US"/>
        </w:rPr>
        <w:t xml:space="preserve"> </w:t>
      </w:r>
      <w:r w:rsidRPr="00530DC0">
        <w:rPr>
          <w:rFonts w:ascii="Times New Roman" w:eastAsia="Times New Roman" w:hAnsi="Times New Roman" w:cs="Times New Roman"/>
          <w:sz w:val="24"/>
          <w:lang w:eastAsia="en-US"/>
        </w:rPr>
        <w:t>ООО.</w:t>
      </w:r>
    </w:p>
    <w:p w:rsidR="00530DC0" w:rsidRPr="00530DC0" w:rsidRDefault="00530DC0" w:rsidP="00530DC0">
      <w:pPr>
        <w:widowControl w:val="0"/>
        <w:autoSpaceDE w:val="0"/>
        <w:autoSpaceDN w:val="0"/>
        <w:ind w:left="-57" w:firstLine="720"/>
        <w:jc w:val="both"/>
        <w:rPr>
          <w:rFonts w:ascii="Times New Roman" w:eastAsia="Times New Roman" w:hAnsi="Times New Roman" w:cs="Times New Roman"/>
          <w:sz w:val="24"/>
          <w:lang w:eastAsia="en-US"/>
        </w:rPr>
      </w:pPr>
      <w:r w:rsidRPr="00530DC0">
        <w:rPr>
          <w:rFonts w:ascii="Times New Roman" w:eastAsia="Times New Roman" w:hAnsi="Times New Roman" w:cs="Times New Roman"/>
          <w:sz w:val="24"/>
          <w:lang w:eastAsia="en-US"/>
        </w:rPr>
        <w:t>Обществознание играет ведущую роль в выполнении образовательной организацией функции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интеграции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молодежи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современное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общество:</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учебный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предмет</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позволяет</w:t>
      </w:r>
      <w:r w:rsidRPr="00530DC0">
        <w:rPr>
          <w:rFonts w:ascii="Times New Roman" w:eastAsia="Times New Roman" w:hAnsi="Times New Roman" w:cs="Times New Roman"/>
          <w:spacing w:val="56"/>
          <w:sz w:val="24"/>
          <w:lang w:eastAsia="en-US"/>
        </w:rPr>
        <w:t xml:space="preserve"> </w:t>
      </w:r>
      <w:r w:rsidRPr="00530DC0">
        <w:rPr>
          <w:rFonts w:ascii="Times New Roman" w:eastAsia="Times New Roman" w:hAnsi="Times New Roman" w:cs="Times New Roman"/>
          <w:sz w:val="24"/>
          <w:lang w:eastAsia="en-US"/>
        </w:rPr>
        <w:t>последовательно</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раскрывать учащимся подросткового возраста особенности современного общества, различные аспекты</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взаимодействия в современных условиях людей друг с другом, с основными институтами государства 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гражданского</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общества,</w:t>
      </w:r>
      <w:r w:rsidRPr="00530DC0">
        <w:rPr>
          <w:rFonts w:ascii="Times New Roman" w:eastAsia="Times New Roman" w:hAnsi="Times New Roman" w:cs="Times New Roman"/>
          <w:spacing w:val="-2"/>
          <w:sz w:val="24"/>
          <w:lang w:eastAsia="en-US"/>
        </w:rPr>
        <w:t xml:space="preserve"> </w:t>
      </w:r>
      <w:r w:rsidRPr="00530DC0">
        <w:rPr>
          <w:rFonts w:ascii="Times New Roman" w:eastAsia="Times New Roman" w:hAnsi="Times New Roman" w:cs="Times New Roman"/>
          <w:sz w:val="24"/>
          <w:lang w:eastAsia="en-US"/>
        </w:rPr>
        <w:t>регулирующие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эти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взаимодействия</w:t>
      </w:r>
      <w:r w:rsidRPr="00530DC0">
        <w:rPr>
          <w:rFonts w:ascii="Times New Roman" w:eastAsia="Times New Roman" w:hAnsi="Times New Roman" w:cs="Times New Roman"/>
          <w:spacing w:val="-2"/>
          <w:sz w:val="24"/>
          <w:lang w:eastAsia="en-US"/>
        </w:rPr>
        <w:t xml:space="preserve"> </w:t>
      </w:r>
      <w:r w:rsidRPr="00530DC0">
        <w:rPr>
          <w:rFonts w:ascii="Times New Roman" w:eastAsia="Times New Roman" w:hAnsi="Times New Roman" w:cs="Times New Roman"/>
          <w:sz w:val="24"/>
          <w:lang w:eastAsia="en-US"/>
        </w:rPr>
        <w:t>социальные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нормы.</w:t>
      </w:r>
    </w:p>
    <w:p w:rsidR="00530DC0" w:rsidRPr="00530DC0" w:rsidRDefault="00530DC0" w:rsidP="00530DC0">
      <w:pPr>
        <w:widowControl w:val="0"/>
        <w:autoSpaceDE w:val="0"/>
        <w:autoSpaceDN w:val="0"/>
        <w:spacing w:before="10"/>
        <w:ind w:left="-57"/>
        <w:rPr>
          <w:rFonts w:ascii="Times New Roman" w:eastAsia="Times New Roman" w:hAnsi="Times New Roman" w:cs="Times New Roman"/>
          <w:lang w:eastAsia="en-US"/>
        </w:rPr>
      </w:pPr>
    </w:p>
    <w:p w:rsidR="00530DC0" w:rsidRPr="00530DC0" w:rsidRDefault="00530DC0" w:rsidP="00530DC0">
      <w:pPr>
        <w:widowControl w:val="0"/>
        <w:autoSpaceDE w:val="0"/>
        <w:autoSpaceDN w:val="0"/>
        <w:spacing w:before="1"/>
        <w:ind w:left="-57"/>
        <w:jc w:val="both"/>
        <w:rPr>
          <w:rFonts w:ascii="Times New Roman" w:eastAsia="Times New Roman" w:hAnsi="Times New Roman" w:cs="Times New Roman"/>
          <w:sz w:val="24"/>
          <w:lang w:eastAsia="en-US"/>
        </w:rPr>
      </w:pPr>
      <w:r w:rsidRPr="00530DC0">
        <w:rPr>
          <w:rFonts w:ascii="Times New Roman" w:eastAsia="Times New Roman" w:hAnsi="Times New Roman" w:cs="Times New Roman"/>
          <w:sz w:val="24"/>
          <w:lang w:eastAsia="en-US"/>
        </w:rPr>
        <w:t>Изучение обществознания, включающего знания о российском обществе и направлениях его развития в</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современных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условиях,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основах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конституционного</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строя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нашей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страны,</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правах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обязанностях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человека и гражданина, способствует воспитанию российской гражданской идентичности, готовности к</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служению</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Отечеству, приверженности национальным ценностям.</w:t>
      </w:r>
    </w:p>
    <w:p w:rsidR="00530DC0" w:rsidRPr="00530DC0" w:rsidRDefault="00530DC0" w:rsidP="00530DC0">
      <w:pPr>
        <w:widowControl w:val="0"/>
        <w:autoSpaceDE w:val="0"/>
        <w:autoSpaceDN w:val="0"/>
        <w:spacing w:before="1"/>
        <w:ind w:left="-57"/>
        <w:jc w:val="both"/>
        <w:rPr>
          <w:rFonts w:ascii="Times New Roman" w:eastAsia="Times New Roman" w:hAnsi="Times New Roman" w:cs="Times New Roman"/>
          <w:sz w:val="24"/>
          <w:lang w:eastAsia="en-US"/>
        </w:rPr>
      </w:pPr>
      <w:r w:rsidRPr="00530DC0">
        <w:rPr>
          <w:rFonts w:ascii="Times New Roman" w:eastAsia="Times New Roman" w:hAnsi="Times New Roman" w:cs="Times New Roman"/>
          <w:sz w:val="24"/>
          <w:lang w:eastAsia="en-US"/>
        </w:rPr>
        <w:t>Привлечение при изучении обществознания различных источников социальной информации помогает</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обучающимся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освоить</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язык</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современной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культурной,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социально-экономической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политической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коммуникации, вносит свой вклад в формирование метапредметных умений извлекать необходимые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сведения,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осмысливать,</w:t>
      </w:r>
      <w:r w:rsidRPr="00530DC0">
        <w:rPr>
          <w:rFonts w:ascii="Times New Roman" w:eastAsia="Times New Roman" w:hAnsi="Times New Roman" w:cs="Times New Roman"/>
          <w:spacing w:val="-3"/>
          <w:sz w:val="24"/>
          <w:lang w:eastAsia="en-US"/>
        </w:rPr>
        <w:t xml:space="preserve"> </w:t>
      </w:r>
      <w:r w:rsidRPr="00530DC0">
        <w:rPr>
          <w:rFonts w:ascii="Times New Roman" w:eastAsia="Times New Roman" w:hAnsi="Times New Roman" w:cs="Times New Roman"/>
          <w:sz w:val="24"/>
          <w:lang w:eastAsia="en-US"/>
        </w:rPr>
        <w:t>преобразовывать и применять их.</w:t>
      </w:r>
    </w:p>
    <w:p w:rsidR="00530DC0" w:rsidRPr="00530DC0" w:rsidRDefault="00530DC0" w:rsidP="00530DC0">
      <w:pPr>
        <w:widowControl w:val="0"/>
        <w:autoSpaceDE w:val="0"/>
        <w:autoSpaceDN w:val="0"/>
        <w:ind w:left="-57"/>
        <w:jc w:val="both"/>
        <w:rPr>
          <w:rFonts w:ascii="Times New Roman" w:eastAsia="Times New Roman" w:hAnsi="Times New Roman" w:cs="Times New Roman"/>
          <w:sz w:val="24"/>
          <w:lang w:eastAsia="en-US"/>
        </w:rPr>
      </w:pPr>
      <w:r w:rsidRPr="00530DC0">
        <w:rPr>
          <w:rFonts w:ascii="Times New Roman" w:eastAsia="Times New Roman" w:hAnsi="Times New Roman" w:cs="Times New Roman"/>
          <w:sz w:val="24"/>
          <w:lang w:eastAsia="en-US"/>
        </w:rPr>
        <w:t>Изучение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обществознания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содействует</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вхождению</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обучающихся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мир</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культуры</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общественных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ценностей и в то же время открытию и утверждению собственного "Я", формированию способности к</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рефлексии,</w:t>
      </w:r>
      <w:r w:rsidRPr="00530DC0">
        <w:rPr>
          <w:rFonts w:ascii="Times New Roman" w:eastAsia="Times New Roman" w:hAnsi="Times New Roman" w:cs="Times New Roman"/>
          <w:spacing w:val="-4"/>
          <w:sz w:val="24"/>
          <w:lang w:eastAsia="en-US"/>
        </w:rPr>
        <w:t xml:space="preserve"> </w:t>
      </w:r>
      <w:r w:rsidRPr="00530DC0">
        <w:rPr>
          <w:rFonts w:ascii="Times New Roman" w:eastAsia="Times New Roman" w:hAnsi="Times New Roman" w:cs="Times New Roman"/>
          <w:sz w:val="24"/>
          <w:lang w:eastAsia="en-US"/>
        </w:rPr>
        <w:t>оценке своих</w:t>
      </w:r>
      <w:r w:rsidRPr="00530DC0">
        <w:rPr>
          <w:rFonts w:ascii="Times New Roman" w:eastAsia="Times New Roman" w:hAnsi="Times New Roman" w:cs="Times New Roman"/>
          <w:spacing w:val="-3"/>
          <w:sz w:val="24"/>
          <w:lang w:eastAsia="en-US"/>
        </w:rPr>
        <w:t xml:space="preserve"> </w:t>
      </w:r>
      <w:r w:rsidRPr="00530DC0">
        <w:rPr>
          <w:rFonts w:ascii="Times New Roman" w:eastAsia="Times New Roman" w:hAnsi="Times New Roman" w:cs="Times New Roman"/>
          <w:sz w:val="24"/>
          <w:lang w:eastAsia="en-US"/>
        </w:rPr>
        <w:t>возможностей 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осознанию своего места в обществе.</w:t>
      </w:r>
    </w:p>
    <w:p w:rsidR="00530DC0" w:rsidRPr="00530DC0" w:rsidRDefault="00530DC0" w:rsidP="00530DC0">
      <w:pPr>
        <w:widowControl w:val="0"/>
        <w:tabs>
          <w:tab w:val="left" w:pos="1626"/>
          <w:tab w:val="left" w:pos="3535"/>
          <w:tab w:val="left" w:pos="5234"/>
          <w:tab w:val="left" w:pos="6816"/>
          <w:tab w:val="left" w:pos="9035"/>
        </w:tabs>
        <w:autoSpaceDE w:val="0"/>
        <w:autoSpaceDN w:val="0"/>
        <w:ind w:left="-57" w:firstLine="720"/>
        <w:rPr>
          <w:rFonts w:ascii="Times New Roman" w:eastAsia="Times New Roman" w:hAnsi="Times New Roman" w:cs="Times New Roman"/>
          <w:sz w:val="24"/>
          <w:lang w:eastAsia="en-US"/>
        </w:rPr>
      </w:pPr>
      <w:r w:rsidRPr="00530DC0">
        <w:rPr>
          <w:rFonts w:ascii="Times New Roman" w:eastAsia="Times New Roman" w:hAnsi="Times New Roman" w:cs="Times New Roman"/>
          <w:sz w:val="24"/>
          <w:lang w:eastAsia="en-US"/>
        </w:rPr>
        <w:t>Целями обществоведческого образования на уровне основного общего образования являются: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воспитание</w:t>
      </w:r>
      <w:r w:rsidRPr="00530DC0">
        <w:rPr>
          <w:rFonts w:ascii="Times New Roman" w:eastAsia="Times New Roman" w:hAnsi="Times New Roman" w:cs="Times New Roman"/>
          <w:sz w:val="24"/>
          <w:lang w:eastAsia="en-US"/>
        </w:rPr>
        <w:tab/>
        <w:t>общероссийской</w:t>
      </w:r>
      <w:r w:rsidRPr="00530DC0">
        <w:rPr>
          <w:rFonts w:ascii="Times New Roman" w:eastAsia="Times New Roman" w:hAnsi="Times New Roman" w:cs="Times New Roman"/>
          <w:sz w:val="24"/>
          <w:lang w:eastAsia="en-US"/>
        </w:rPr>
        <w:tab/>
        <w:t>идентичности,</w:t>
      </w:r>
      <w:r w:rsidRPr="00530DC0">
        <w:rPr>
          <w:rFonts w:ascii="Times New Roman" w:eastAsia="Times New Roman" w:hAnsi="Times New Roman" w:cs="Times New Roman"/>
          <w:sz w:val="24"/>
          <w:lang w:eastAsia="en-US"/>
        </w:rPr>
        <w:tab/>
        <w:t>патриотизма,</w:t>
      </w:r>
      <w:r w:rsidRPr="00530DC0">
        <w:rPr>
          <w:rFonts w:ascii="Times New Roman" w:eastAsia="Times New Roman" w:hAnsi="Times New Roman" w:cs="Times New Roman"/>
          <w:sz w:val="24"/>
          <w:lang w:eastAsia="en-US"/>
        </w:rPr>
        <w:tab/>
        <w:t>гражданственности,</w:t>
      </w:r>
      <w:r w:rsidRPr="00530DC0">
        <w:rPr>
          <w:rFonts w:ascii="Times New Roman" w:eastAsia="Times New Roman" w:hAnsi="Times New Roman" w:cs="Times New Roman"/>
          <w:sz w:val="24"/>
          <w:lang w:eastAsia="en-US"/>
        </w:rPr>
        <w:tab/>
        <w:t>социальной</w:t>
      </w:r>
      <w:r w:rsidRPr="00530DC0">
        <w:rPr>
          <w:rFonts w:ascii="Times New Roman" w:eastAsia="Times New Roman" w:hAnsi="Times New Roman" w:cs="Times New Roman"/>
          <w:spacing w:val="-52"/>
          <w:sz w:val="24"/>
          <w:lang w:eastAsia="en-US"/>
        </w:rPr>
        <w:t xml:space="preserve"> </w:t>
      </w:r>
      <w:r w:rsidRPr="00530DC0">
        <w:rPr>
          <w:rFonts w:ascii="Times New Roman" w:eastAsia="Times New Roman" w:hAnsi="Times New Roman" w:cs="Times New Roman"/>
          <w:sz w:val="24"/>
          <w:lang w:eastAsia="en-US"/>
        </w:rPr>
        <w:t>ответственности,</w:t>
      </w:r>
      <w:r w:rsidRPr="00530DC0">
        <w:rPr>
          <w:rFonts w:ascii="Times New Roman" w:eastAsia="Times New Roman" w:hAnsi="Times New Roman" w:cs="Times New Roman"/>
          <w:spacing w:val="8"/>
          <w:sz w:val="24"/>
          <w:lang w:eastAsia="en-US"/>
        </w:rPr>
        <w:t xml:space="preserve"> </w:t>
      </w:r>
      <w:r w:rsidRPr="00530DC0">
        <w:rPr>
          <w:rFonts w:ascii="Times New Roman" w:eastAsia="Times New Roman" w:hAnsi="Times New Roman" w:cs="Times New Roman"/>
          <w:sz w:val="24"/>
          <w:lang w:eastAsia="en-US"/>
        </w:rPr>
        <w:t>правового</w:t>
      </w:r>
      <w:r w:rsidRPr="00530DC0">
        <w:rPr>
          <w:rFonts w:ascii="Times New Roman" w:eastAsia="Times New Roman" w:hAnsi="Times New Roman" w:cs="Times New Roman"/>
          <w:spacing w:val="9"/>
          <w:sz w:val="24"/>
          <w:lang w:eastAsia="en-US"/>
        </w:rPr>
        <w:t xml:space="preserve"> </w:t>
      </w:r>
      <w:r w:rsidRPr="00530DC0">
        <w:rPr>
          <w:rFonts w:ascii="Times New Roman" w:eastAsia="Times New Roman" w:hAnsi="Times New Roman" w:cs="Times New Roman"/>
          <w:sz w:val="24"/>
          <w:lang w:eastAsia="en-US"/>
        </w:rPr>
        <w:t>самосознания,</w:t>
      </w:r>
      <w:r w:rsidRPr="00530DC0">
        <w:rPr>
          <w:rFonts w:ascii="Times New Roman" w:eastAsia="Times New Roman" w:hAnsi="Times New Roman" w:cs="Times New Roman"/>
          <w:spacing w:val="9"/>
          <w:sz w:val="24"/>
          <w:lang w:eastAsia="en-US"/>
        </w:rPr>
        <w:t xml:space="preserve"> </w:t>
      </w:r>
      <w:r w:rsidRPr="00530DC0">
        <w:rPr>
          <w:rFonts w:ascii="Times New Roman" w:eastAsia="Times New Roman" w:hAnsi="Times New Roman" w:cs="Times New Roman"/>
          <w:sz w:val="24"/>
          <w:lang w:eastAsia="en-US"/>
        </w:rPr>
        <w:t>приверженности</w:t>
      </w:r>
      <w:r w:rsidRPr="00530DC0">
        <w:rPr>
          <w:rFonts w:ascii="Times New Roman" w:eastAsia="Times New Roman" w:hAnsi="Times New Roman" w:cs="Times New Roman"/>
          <w:spacing w:val="6"/>
          <w:sz w:val="24"/>
          <w:lang w:eastAsia="en-US"/>
        </w:rPr>
        <w:t xml:space="preserve"> </w:t>
      </w:r>
      <w:r w:rsidRPr="00530DC0">
        <w:rPr>
          <w:rFonts w:ascii="Times New Roman" w:eastAsia="Times New Roman" w:hAnsi="Times New Roman" w:cs="Times New Roman"/>
          <w:sz w:val="24"/>
          <w:lang w:eastAsia="en-US"/>
        </w:rPr>
        <w:t>базовым</w:t>
      </w:r>
      <w:r w:rsidRPr="00530DC0">
        <w:rPr>
          <w:rFonts w:ascii="Times New Roman" w:eastAsia="Times New Roman" w:hAnsi="Times New Roman" w:cs="Times New Roman"/>
          <w:spacing w:val="9"/>
          <w:sz w:val="24"/>
          <w:lang w:eastAsia="en-US"/>
        </w:rPr>
        <w:t xml:space="preserve"> </w:t>
      </w:r>
      <w:r w:rsidRPr="00530DC0">
        <w:rPr>
          <w:rFonts w:ascii="Times New Roman" w:eastAsia="Times New Roman" w:hAnsi="Times New Roman" w:cs="Times New Roman"/>
          <w:sz w:val="24"/>
          <w:lang w:eastAsia="en-US"/>
        </w:rPr>
        <w:t>ценностям</w:t>
      </w:r>
      <w:r w:rsidRPr="00530DC0">
        <w:rPr>
          <w:rFonts w:ascii="Times New Roman" w:eastAsia="Times New Roman" w:hAnsi="Times New Roman" w:cs="Times New Roman"/>
          <w:spacing w:val="9"/>
          <w:sz w:val="24"/>
          <w:lang w:eastAsia="en-US"/>
        </w:rPr>
        <w:t xml:space="preserve"> </w:t>
      </w:r>
      <w:r w:rsidRPr="00530DC0">
        <w:rPr>
          <w:rFonts w:ascii="Times New Roman" w:eastAsia="Times New Roman" w:hAnsi="Times New Roman" w:cs="Times New Roman"/>
          <w:sz w:val="24"/>
          <w:lang w:eastAsia="en-US"/>
        </w:rPr>
        <w:t>нашего</w:t>
      </w:r>
      <w:r w:rsidRPr="00530DC0">
        <w:rPr>
          <w:rFonts w:ascii="Times New Roman" w:eastAsia="Times New Roman" w:hAnsi="Times New Roman" w:cs="Times New Roman"/>
          <w:spacing w:val="9"/>
          <w:sz w:val="24"/>
          <w:lang w:eastAsia="en-US"/>
        </w:rPr>
        <w:t xml:space="preserve"> </w:t>
      </w:r>
      <w:r w:rsidRPr="00530DC0">
        <w:rPr>
          <w:rFonts w:ascii="Times New Roman" w:eastAsia="Times New Roman" w:hAnsi="Times New Roman" w:cs="Times New Roman"/>
          <w:sz w:val="24"/>
          <w:lang w:eastAsia="en-US"/>
        </w:rPr>
        <w:t>народа;</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развитие</w:t>
      </w:r>
      <w:r w:rsidRPr="00530DC0">
        <w:rPr>
          <w:rFonts w:ascii="Times New Roman" w:eastAsia="Times New Roman" w:hAnsi="Times New Roman" w:cs="Times New Roman"/>
          <w:spacing w:val="44"/>
          <w:sz w:val="24"/>
          <w:lang w:eastAsia="en-US"/>
        </w:rPr>
        <w:t xml:space="preserve"> </w:t>
      </w:r>
      <w:r w:rsidRPr="00530DC0">
        <w:rPr>
          <w:rFonts w:ascii="Times New Roman" w:eastAsia="Times New Roman" w:hAnsi="Times New Roman" w:cs="Times New Roman"/>
          <w:sz w:val="24"/>
          <w:lang w:eastAsia="en-US"/>
        </w:rPr>
        <w:t>у</w:t>
      </w:r>
      <w:r w:rsidRPr="00530DC0">
        <w:rPr>
          <w:rFonts w:ascii="Times New Roman" w:eastAsia="Times New Roman" w:hAnsi="Times New Roman" w:cs="Times New Roman"/>
          <w:spacing w:val="42"/>
          <w:sz w:val="24"/>
          <w:lang w:eastAsia="en-US"/>
        </w:rPr>
        <w:t xml:space="preserve"> </w:t>
      </w:r>
      <w:r w:rsidRPr="00530DC0">
        <w:rPr>
          <w:rFonts w:ascii="Times New Roman" w:eastAsia="Times New Roman" w:hAnsi="Times New Roman" w:cs="Times New Roman"/>
          <w:sz w:val="24"/>
          <w:lang w:eastAsia="en-US"/>
        </w:rPr>
        <w:t>обучающихся</w:t>
      </w:r>
      <w:r w:rsidRPr="00530DC0">
        <w:rPr>
          <w:rFonts w:ascii="Times New Roman" w:eastAsia="Times New Roman" w:hAnsi="Times New Roman" w:cs="Times New Roman"/>
          <w:spacing w:val="42"/>
          <w:sz w:val="24"/>
          <w:lang w:eastAsia="en-US"/>
        </w:rPr>
        <w:t xml:space="preserve"> </w:t>
      </w:r>
      <w:r w:rsidRPr="00530DC0">
        <w:rPr>
          <w:rFonts w:ascii="Times New Roman" w:eastAsia="Times New Roman" w:hAnsi="Times New Roman" w:cs="Times New Roman"/>
          <w:sz w:val="24"/>
          <w:lang w:eastAsia="en-US"/>
        </w:rPr>
        <w:t>понимания</w:t>
      </w:r>
      <w:r w:rsidRPr="00530DC0">
        <w:rPr>
          <w:rFonts w:ascii="Times New Roman" w:eastAsia="Times New Roman" w:hAnsi="Times New Roman" w:cs="Times New Roman"/>
          <w:spacing w:val="44"/>
          <w:sz w:val="24"/>
          <w:lang w:eastAsia="en-US"/>
        </w:rPr>
        <w:t xml:space="preserve"> </w:t>
      </w:r>
      <w:r w:rsidRPr="00530DC0">
        <w:rPr>
          <w:rFonts w:ascii="Times New Roman" w:eastAsia="Times New Roman" w:hAnsi="Times New Roman" w:cs="Times New Roman"/>
          <w:sz w:val="24"/>
          <w:lang w:eastAsia="en-US"/>
        </w:rPr>
        <w:t>приоритетности</w:t>
      </w:r>
      <w:r w:rsidRPr="00530DC0">
        <w:rPr>
          <w:rFonts w:ascii="Times New Roman" w:eastAsia="Times New Roman" w:hAnsi="Times New Roman" w:cs="Times New Roman"/>
          <w:spacing w:val="44"/>
          <w:sz w:val="24"/>
          <w:lang w:eastAsia="en-US"/>
        </w:rPr>
        <w:t xml:space="preserve"> </w:t>
      </w:r>
      <w:r w:rsidRPr="00530DC0">
        <w:rPr>
          <w:rFonts w:ascii="Times New Roman" w:eastAsia="Times New Roman" w:hAnsi="Times New Roman" w:cs="Times New Roman"/>
          <w:sz w:val="24"/>
          <w:lang w:eastAsia="en-US"/>
        </w:rPr>
        <w:t>общенациональных</w:t>
      </w:r>
      <w:r w:rsidRPr="00530DC0">
        <w:rPr>
          <w:rFonts w:ascii="Times New Roman" w:eastAsia="Times New Roman" w:hAnsi="Times New Roman" w:cs="Times New Roman"/>
          <w:spacing w:val="40"/>
          <w:sz w:val="24"/>
          <w:lang w:eastAsia="en-US"/>
        </w:rPr>
        <w:t xml:space="preserve"> </w:t>
      </w:r>
      <w:r w:rsidRPr="00530DC0">
        <w:rPr>
          <w:rFonts w:ascii="Times New Roman" w:eastAsia="Times New Roman" w:hAnsi="Times New Roman" w:cs="Times New Roman"/>
          <w:sz w:val="24"/>
          <w:lang w:eastAsia="en-US"/>
        </w:rPr>
        <w:t>интересов,</w:t>
      </w:r>
      <w:r w:rsidRPr="00530DC0">
        <w:rPr>
          <w:rFonts w:ascii="Times New Roman" w:eastAsia="Times New Roman" w:hAnsi="Times New Roman" w:cs="Times New Roman"/>
          <w:spacing w:val="44"/>
          <w:sz w:val="24"/>
          <w:lang w:eastAsia="en-US"/>
        </w:rPr>
        <w:t xml:space="preserve"> </w:t>
      </w:r>
      <w:r w:rsidRPr="00530DC0">
        <w:rPr>
          <w:rFonts w:ascii="Times New Roman" w:eastAsia="Times New Roman" w:hAnsi="Times New Roman" w:cs="Times New Roman"/>
          <w:sz w:val="24"/>
          <w:lang w:eastAsia="en-US"/>
        </w:rPr>
        <w:t>приверженности</w:t>
      </w:r>
      <w:r w:rsidRPr="00530DC0">
        <w:rPr>
          <w:rFonts w:ascii="Times New Roman" w:eastAsia="Times New Roman" w:hAnsi="Times New Roman" w:cs="Times New Roman"/>
          <w:spacing w:val="-52"/>
          <w:sz w:val="24"/>
          <w:lang w:eastAsia="en-US"/>
        </w:rPr>
        <w:t xml:space="preserve"> </w:t>
      </w:r>
      <w:r w:rsidRPr="00530DC0">
        <w:rPr>
          <w:rFonts w:ascii="Times New Roman" w:eastAsia="Times New Roman" w:hAnsi="Times New Roman" w:cs="Times New Roman"/>
          <w:sz w:val="24"/>
          <w:lang w:eastAsia="en-US"/>
        </w:rPr>
        <w:t>правовым</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принципам,</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закрепленным</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Конституции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Российской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Федерации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законодательстве</w:t>
      </w:r>
      <w:r w:rsidRPr="00530DC0">
        <w:rPr>
          <w:rFonts w:ascii="Times New Roman" w:eastAsia="Times New Roman" w:hAnsi="Times New Roman" w:cs="Times New Roman"/>
          <w:spacing w:val="-52"/>
          <w:sz w:val="24"/>
          <w:lang w:eastAsia="en-US"/>
        </w:rPr>
        <w:t xml:space="preserve"> </w:t>
      </w:r>
      <w:r w:rsidRPr="00530DC0">
        <w:rPr>
          <w:rFonts w:ascii="Times New Roman" w:eastAsia="Times New Roman" w:hAnsi="Times New Roman" w:cs="Times New Roman"/>
          <w:sz w:val="24"/>
          <w:lang w:eastAsia="en-US"/>
        </w:rPr>
        <w:t>Российской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Федерации;</w:t>
      </w:r>
    </w:p>
    <w:p w:rsidR="00530DC0" w:rsidRPr="00530DC0" w:rsidRDefault="00530DC0" w:rsidP="00530DC0">
      <w:pPr>
        <w:widowControl w:val="0"/>
        <w:autoSpaceDE w:val="0"/>
        <w:autoSpaceDN w:val="0"/>
        <w:ind w:left="-57"/>
        <w:jc w:val="both"/>
        <w:rPr>
          <w:rFonts w:ascii="Times New Roman" w:eastAsia="Times New Roman" w:hAnsi="Times New Roman" w:cs="Times New Roman"/>
          <w:sz w:val="24"/>
          <w:lang w:eastAsia="en-US"/>
        </w:rPr>
      </w:pPr>
      <w:r w:rsidRPr="00530DC0">
        <w:rPr>
          <w:rFonts w:ascii="Times New Roman" w:eastAsia="Times New Roman" w:hAnsi="Times New Roman" w:cs="Times New Roman"/>
          <w:sz w:val="24"/>
          <w:lang w:eastAsia="en-US"/>
        </w:rPr>
        <w:t>развитие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личности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на</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исключительно</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важном</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этапе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ее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социализации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подростковом</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возрасте,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становление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ее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духовно-нравственной,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политической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правовой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культуры,</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социального</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поведения,</w:t>
      </w:r>
      <w:r w:rsidRPr="00530DC0">
        <w:rPr>
          <w:rFonts w:ascii="Times New Roman" w:eastAsia="Times New Roman" w:hAnsi="Times New Roman" w:cs="Times New Roman"/>
          <w:spacing w:val="-52"/>
          <w:sz w:val="24"/>
          <w:lang w:eastAsia="en-US"/>
        </w:rPr>
        <w:t xml:space="preserve"> </w:t>
      </w:r>
      <w:r w:rsidRPr="00530DC0">
        <w:rPr>
          <w:rFonts w:ascii="Times New Roman" w:eastAsia="Times New Roman" w:hAnsi="Times New Roman" w:cs="Times New Roman"/>
          <w:sz w:val="24"/>
          <w:lang w:eastAsia="en-US"/>
        </w:rPr>
        <w:t>основанного</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на</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уважении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закона</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правопорядка,</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развитие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интереса</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к</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изучению</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социальных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гуманитарных дисциплин; способности к личному самоопределению, самореализации, самоконтролю;</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мотивации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к высокопроизводительной, наукоемкой</w:t>
      </w:r>
      <w:r w:rsidRPr="00530DC0">
        <w:rPr>
          <w:rFonts w:ascii="Times New Roman" w:eastAsia="Times New Roman" w:hAnsi="Times New Roman" w:cs="Times New Roman"/>
          <w:spacing w:val="-3"/>
          <w:sz w:val="24"/>
          <w:lang w:eastAsia="en-US"/>
        </w:rPr>
        <w:t xml:space="preserve"> </w:t>
      </w:r>
      <w:r w:rsidRPr="00530DC0">
        <w:rPr>
          <w:rFonts w:ascii="Times New Roman" w:eastAsia="Times New Roman" w:hAnsi="Times New Roman" w:cs="Times New Roman"/>
          <w:sz w:val="24"/>
          <w:lang w:eastAsia="en-US"/>
        </w:rPr>
        <w:t>трудовой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деятельности;</w:t>
      </w:r>
    </w:p>
    <w:p w:rsidR="00530DC0" w:rsidRPr="00530DC0" w:rsidRDefault="00530DC0" w:rsidP="00530DC0">
      <w:pPr>
        <w:widowControl w:val="0"/>
        <w:autoSpaceDE w:val="0"/>
        <w:autoSpaceDN w:val="0"/>
        <w:ind w:left="-57"/>
        <w:jc w:val="both"/>
        <w:rPr>
          <w:rFonts w:ascii="Times New Roman" w:eastAsia="Times New Roman" w:hAnsi="Times New Roman" w:cs="Times New Roman"/>
          <w:sz w:val="24"/>
          <w:lang w:eastAsia="en-US"/>
        </w:rPr>
      </w:pPr>
      <w:r w:rsidRPr="00530DC0">
        <w:rPr>
          <w:rFonts w:ascii="Times New Roman" w:eastAsia="Times New Roman" w:hAnsi="Times New Roman" w:cs="Times New Roman"/>
          <w:sz w:val="24"/>
          <w:lang w:eastAsia="en-US"/>
        </w:rPr>
        <w:t>формирование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у обучающихся целостной картины</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общества,</w:t>
      </w:r>
      <w:r w:rsidRPr="00530DC0">
        <w:rPr>
          <w:rFonts w:ascii="Times New Roman" w:eastAsia="Times New Roman" w:hAnsi="Times New Roman" w:cs="Times New Roman"/>
          <w:spacing w:val="55"/>
          <w:sz w:val="24"/>
          <w:lang w:eastAsia="en-US"/>
        </w:rPr>
        <w:t xml:space="preserve"> </w:t>
      </w:r>
      <w:r w:rsidRPr="00530DC0">
        <w:rPr>
          <w:rFonts w:ascii="Times New Roman" w:eastAsia="Times New Roman" w:hAnsi="Times New Roman" w:cs="Times New Roman"/>
          <w:sz w:val="24"/>
          <w:lang w:eastAsia="en-US"/>
        </w:rPr>
        <w:t>адекватной современному уровню знаний</w:t>
      </w:r>
      <w:r w:rsidRPr="00530DC0">
        <w:rPr>
          <w:rFonts w:ascii="Times New Roman" w:eastAsia="Times New Roman" w:hAnsi="Times New Roman" w:cs="Times New Roman"/>
          <w:spacing w:val="-53"/>
          <w:sz w:val="24"/>
          <w:lang w:eastAsia="en-US"/>
        </w:rPr>
        <w:t xml:space="preserve"> </w:t>
      </w:r>
      <w:r w:rsidRPr="00530DC0">
        <w:rPr>
          <w:rFonts w:ascii="Times New Roman" w:eastAsia="Times New Roman" w:hAnsi="Times New Roman" w:cs="Times New Roman"/>
          <w:sz w:val="24"/>
          <w:lang w:eastAsia="en-US"/>
        </w:rPr>
        <w:t>и доступной по содержанию для школьников подросткового возраста; освоение учащимися знаний об</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основных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сферах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человеческой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деятельности,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социальных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институтах,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нормах,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регулирующих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общественные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отношения,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необходимые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для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взаимодействия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социальной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средой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выполнения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типичных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социальных ролей человека и</w:t>
      </w:r>
      <w:r w:rsidRPr="00530DC0">
        <w:rPr>
          <w:rFonts w:ascii="Times New Roman" w:eastAsia="Times New Roman" w:hAnsi="Times New Roman" w:cs="Times New Roman"/>
          <w:spacing w:val="-3"/>
          <w:sz w:val="24"/>
          <w:lang w:eastAsia="en-US"/>
        </w:rPr>
        <w:t xml:space="preserve"> </w:t>
      </w:r>
      <w:r w:rsidRPr="00530DC0">
        <w:rPr>
          <w:rFonts w:ascii="Times New Roman" w:eastAsia="Times New Roman" w:hAnsi="Times New Roman" w:cs="Times New Roman"/>
          <w:sz w:val="24"/>
          <w:lang w:eastAsia="en-US"/>
        </w:rPr>
        <w:t>гражданина;</w:t>
      </w:r>
    </w:p>
    <w:p w:rsidR="00530DC0" w:rsidRPr="00530DC0" w:rsidRDefault="00530DC0" w:rsidP="00530DC0">
      <w:pPr>
        <w:widowControl w:val="0"/>
        <w:autoSpaceDE w:val="0"/>
        <w:autoSpaceDN w:val="0"/>
        <w:ind w:left="-57"/>
        <w:jc w:val="both"/>
        <w:rPr>
          <w:rFonts w:ascii="Times New Roman" w:eastAsia="Times New Roman" w:hAnsi="Times New Roman" w:cs="Times New Roman"/>
          <w:sz w:val="24"/>
          <w:lang w:eastAsia="en-US"/>
        </w:rPr>
      </w:pPr>
      <w:r w:rsidRPr="00530DC0">
        <w:rPr>
          <w:rFonts w:ascii="Times New Roman" w:eastAsia="Times New Roman" w:hAnsi="Times New Roman" w:cs="Times New Roman"/>
          <w:sz w:val="24"/>
          <w:lang w:eastAsia="en-US"/>
        </w:rPr>
        <w:t>владение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умениями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функционально грамотного человека</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(получать</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из</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разнообразных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источников</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критически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осмысливать</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социальную</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информацию,</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систематизировать,</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анализировать</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полученные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данные;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освоение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способов</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познавательной,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коммуникативной,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практической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деятельности,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необходимых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для участия</w:t>
      </w:r>
      <w:r w:rsidRPr="00530DC0">
        <w:rPr>
          <w:rFonts w:ascii="Times New Roman" w:eastAsia="Times New Roman" w:hAnsi="Times New Roman" w:cs="Times New Roman"/>
          <w:spacing w:val="-2"/>
          <w:sz w:val="24"/>
          <w:lang w:eastAsia="en-US"/>
        </w:rPr>
        <w:t xml:space="preserve"> </w:t>
      </w:r>
      <w:r w:rsidRPr="00530DC0">
        <w:rPr>
          <w:rFonts w:ascii="Times New Roman" w:eastAsia="Times New Roman" w:hAnsi="Times New Roman" w:cs="Times New Roman"/>
          <w:sz w:val="24"/>
          <w:lang w:eastAsia="en-US"/>
        </w:rPr>
        <w:t>в</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жизни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гражданского</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общества и государства);</w:t>
      </w:r>
    </w:p>
    <w:p w:rsidR="00530DC0" w:rsidRPr="00530DC0" w:rsidRDefault="00530DC0" w:rsidP="00530DC0">
      <w:pPr>
        <w:widowControl w:val="0"/>
        <w:autoSpaceDE w:val="0"/>
        <w:autoSpaceDN w:val="0"/>
        <w:ind w:left="-57"/>
        <w:jc w:val="both"/>
        <w:rPr>
          <w:rFonts w:ascii="Times New Roman" w:eastAsia="Times New Roman" w:hAnsi="Times New Roman" w:cs="Times New Roman"/>
          <w:sz w:val="24"/>
          <w:lang w:eastAsia="en-US"/>
        </w:rPr>
      </w:pPr>
      <w:r w:rsidRPr="00530DC0">
        <w:rPr>
          <w:rFonts w:ascii="Times New Roman" w:eastAsia="Times New Roman" w:hAnsi="Times New Roman" w:cs="Times New Roman"/>
          <w:sz w:val="24"/>
          <w:lang w:eastAsia="en-US"/>
        </w:rPr>
        <w:t>создание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условий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для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освоения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обучающимися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способов</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успешного</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взаимодействия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различными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политическими,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правовыми,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финансово-экономическими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другими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социальными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институтами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для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реализации</w:t>
      </w:r>
      <w:r w:rsidRPr="00530DC0">
        <w:rPr>
          <w:rFonts w:ascii="Times New Roman" w:eastAsia="Times New Roman" w:hAnsi="Times New Roman" w:cs="Times New Roman"/>
          <w:spacing w:val="-3"/>
          <w:sz w:val="24"/>
          <w:lang w:eastAsia="en-US"/>
        </w:rPr>
        <w:t xml:space="preserve"> </w:t>
      </w:r>
      <w:r w:rsidRPr="00530DC0">
        <w:rPr>
          <w:rFonts w:ascii="Times New Roman" w:eastAsia="Times New Roman" w:hAnsi="Times New Roman" w:cs="Times New Roman"/>
          <w:sz w:val="24"/>
          <w:lang w:eastAsia="en-US"/>
        </w:rPr>
        <w:t>личностного</w:t>
      </w:r>
      <w:r w:rsidRPr="00530DC0">
        <w:rPr>
          <w:rFonts w:ascii="Times New Roman" w:eastAsia="Times New Roman" w:hAnsi="Times New Roman" w:cs="Times New Roman"/>
          <w:spacing w:val="-5"/>
          <w:sz w:val="24"/>
          <w:lang w:eastAsia="en-US"/>
        </w:rPr>
        <w:t xml:space="preserve"> </w:t>
      </w:r>
      <w:r w:rsidRPr="00530DC0">
        <w:rPr>
          <w:rFonts w:ascii="Times New Roman" w:eastAsia="Times New Roman" w:hAnsi="Times New Roman" w:cs="Times New Roman"/>
          <w:sz w:val="24"/>
          <w:lang w:eastAsia="en-US"/>
        </w:rPr>
        <w:t>потенциала</w:t>
      </w:r>
      <w:r w:rsidRPr="00530DC0">
        <w:rPr>
          <w:rFonts w:ascii="Times New Roman" w:eastAsia="Times New Roman" w:hAnsi="Times New Roman" w:cs="Times New Roman"/>
          <w:spacing w:val="-2"/>
          <w:sz w:val="24"/>
          <w:lang w:eastAsia="en-US"/>
        </w:rPr>
        <w:t xml:space="preserve"> </w:t>
      </w:r>
      <w:r w:rsidRPr="00530DC0">
        <w:rPr>
          <w:rFonts w:ascii="Times New Roman" w:eastAsia="Times New Roman" w:hAnsi="Times New Roman" w:cs="Times New Roman"/>
          <w:sz w:val="24"/>
          <w:lang w:eastAsia="en-US"/>
        </w:rPr>
        <w:t>в</w:t>
      </w:r>
      <w:r w:rsidRPr="00530DC0">
        <w:rPr>
          <w:rFonts w:ascii="Times New Roman" w:eastAsia="Times New Roman" w:hAnsi="Times New Roman" w:cs="Times New Roman"/>
          <w:spacing w:val="-2"/>
          <w:sz w:val="24"/>
          <w:lang w:eastAsia="en-US"/>
        </w:rPr>
        <w:t xml:space="preserve"> </w:t>
      </w:r>
      <w:r w:rsidRPr="00530DC0">
        <w:rPr>
          <w:rFonts w:ascii="Times New Roman" w:eastAsia="Times New Roman" w:hAnsi="Times New Roman" w:cs="Times New Roman"/>
          <w:sz w:val="24"/>
          <w:lang w:eastAsia="en-US"/>
        </w:rPr>
        <w:t>современном</w:t>
      </w:r>
      <w:r w:rsidRPr="00530DC0">
        <w:rPr>
          <w:rFonts w:ascii="Times New Roman" w:eastAsia="Times New Roman" w:hAnsi="Times New Roman" w:cs="Times New Roman"/>
          <w:spacing w:val="-2"/>
          <w:sz w:val="24"/>
          <w:lang w:eastAsia="en-US"/>
        </w:rPr>
        <w:t xml:space="preserve"> </w:t>
      </w:r>
      <w:r w:rsidRPr="00530DC0">
        <w:rPr>
          <w:rFonts w:ascii="Times New Roman" w:eastAsia="Times New Roman" w:hAnsi="Times New Roman" w:cs="Times New Roman"/>
          <w:sz w:val="24"/>
          <w:lang w:eastAsia="en-US"/>
        </w:rPr>
        <w:t>динамично</w:t>
      </w:r>
      <w:r w:rsidRPr="00530DC0">
        <w:rPr>
          <w:rFonts w:ascii="Times New Roman" w:eastAsia="Times New Roman" w:hAnsi="Times New Roman" w:cs="Times New Roman"/>
          <w:spacing w:val="-3"/>
          <w:sz w:val="24"/>
          <w:lang w:eastAsia="en-US"/>
        </w:rPr>
        <w:t xml:space="preserve"> </w:t>
      </w:r>
      <w:r w:rsidRPr="00530DC0">
        <w:rPr>
          <w:rFonts w:ascii="Times New Roman" w:eastAsia="Times New Roman" w:hAnsi="Times New Roman" w:cs="Times New Roman"/>
          <w:sz w:val="24"/>
          <w:lang w:eastAsia="en-US"/>
        </w:rPr>
        <w:t>развивающемся</w:t>
      </w:r>
      <w:r w:rsidRPr="00530DC0">
        <w:rPr>
          <w:rFonts w:ascii="Times New Roman" w:eastAsia="Times New Roman" w:hAnsi="Times New Roman" w:cs="Times New Roman"/>
          <w:spacing w:val="-3"/>
          <w:sz w:val="24"/>
          <w:lang w:eastAsia="en-US"/>
        </w:rPr>
        <w:t xml:space="preserve"> </w:t>
      </w:r>
      <w:r w:rsidRPr="00530DC0">
        <w:rPr>
          <w:rFonts w:ascii="Times New Roman" w:eastAsia="Times New Roman" w:hAnsi="Times New Roman" w:cs="Times New Roman"/>
          <w:sz w:val="24"/>
          <w:lang w:eastAsia="en-US"/>
        </w:rPr>
        <w:t>российском</w:t>
      </w:r>
      <w:r w:rsidRPr="00530DC0">
        <w:rPr>
          <w:rFonts w:ascii="Times New Roman" w:eastAsia="Times New Roman" w:hAnsi="Times New Roman" w:cs="Times New Roman"/>
          <w:spacing w:val="-2"/>
          <w:sz w:val="24"/>
          <w:lang w:eastAsia="en-US"/>
        </w:rPr>
        <w:t xml:space="preserve"> </w:t>
      </w:r>
      <w:r w:rsidRPr="00530DC0">
        <w:rPr>
          <w:rFonts w:ascii="Times New Roman" w:eastAsia="Times New Roman" w:hAnsi="Times New Roman" w:cs="Times New Roman"/>
          <w:sz w:val="24"/>
          <w:lang w:eastAsia="en-US"/>
        </w:rPr>
        <w:t>обществе;</w:t>
      </w:r>
    </w:p>
    <w:p w:rsidR="00530DC0" w:rsidRPr="00530DC0" w:rsidRDefault="00530DC0" w:rsidP="00530DC0">
      <w:pPr>
        <w:widowControl w:val="0"/>
        <w:autoSpaceDE w:val="0"/>
        <w:autoSpaceDN w:val="0"/>
        <w:ind w:left="-57"/>
        <w:rPr>
          <w:rFonts w:ascii="Times New Roman" w:eastAsia="Times New Roman" w:hAnsi="Times New Roman" w:cs="Times New Roman"/>
          <w:sz w:val="24"/>
          <w:lang w:eastAsia="en-US"/>
        </w:rPr>
        <w:sectPr w:rsidR="00530DC0" w:rsidRPr="00530DC0">
          <w:pgSz w:w="11910" w:h="16840"/>
          <w:pgMar w:top="760" w:right="600" w:bottom="420" w:left="920" w:header="0" w:footer="150" w:gutter="0"/>
          <w:cols w:space="720"/>
        </w:sectPr>
      </w:pPr>
    </w:p>
    <w:p w:rsidR="00530DC0" w:rsidRPr="00530DC0" w:rsidRDefault="00530DC0" w:rsidP="00530DC0">
      <w:pPr>
        <w:widowControl w:val="0"/>
        <w:autoSpaceDE w:val="0"/>
        <w:autoSpaceDN w:val="0"/>
        <w:spacing w:before="67"/>
        <w:ind w:left="-57"/>
        <w:jc w:val="both"/>
        <w:rPr>
          <w:rFonts w:ascii="Times New Roman" w:eastAsia="Times New Roman" w:hAnsi="Times New Roman" w:cs="Times New Roman"/>
          <w:sz w:val="24"/>
          <w:lang w:eastAsia="en-US"/>
        </w:rPr>
      </w:pPr>
      <w:r w:rsidRPr="00530DC0">
        <w:rPr>
          <w:rFonts w:ascii="Times New Roman" w:eastAsia="Times New Roman" w:hAnsi="Times New Roman" w:cs="Times New Roman"/>
          <w:sz w:val="24"/>
          <w:lang w:eastAsia="en-US"/>
        </w:rPr>
        <w:lastRenderedPageBreak/>
        <w:t>формирование опыта применения полученных знаний и умений для выстраивания отношений между</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людьми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различных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национальностей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вероисповеданий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общегражданской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семейно-бытовой</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сферах; для соотнесения своих действий и действий других людей с</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нравственными ценностями 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нормами поведения, установленными законом; содействия правовыми способами и средствами защите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правопорядка</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 обществе.</w:t>
      </w:r>
    </w:p>
    <w:p w:rsidR="00530DC0" w:rsidRPr="00530DC0" w:rsidRDefault="00530DC0" w:rsidP="00530DC0">
      <w:pPr>
        <w:widowControl w:val="0"/>
        <w:autoSpaceDE w:val="0"/>
        <w:autoSpaceDN w:val="0"/>
        <w:ind w:left="-57" w:firstLine="775"/>
        <w:jc w:val="both"/>
        <w:rPr>
          <w:rFonts w:ascii="Times New Roman" w:eastAsia="Times New Roman" w:hAnsi="Times New Roman" w:cs="Times New Roman"/>
          <w:sz w:val="24"/>
          <w:lang w:eastAsia="en-US"/>
        </w:rPr>
      </w:pPr>
      <w:r w:rsidRPr="00530DC0">
        <w:rPr>
          <w:rFonts w:ascii="Times New Roman" w:eastAsia="Times New Roman" w:hAnsi="Times New Roman" w:cs="Times New Roman"/>
          <w:sz w:val="24"/>
          <w:lang w:eastAsia="en-US"/>
        </w:rPr>
        <w:t>В</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содержании</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обучения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выделены</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темы,</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изучение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которых</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проводится</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в</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ознакомительном</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плане.</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Педагог самостоятельно определяет</w:t>
      </w:r>
      <w:r w:rsidRPr="00530DC0">
        <w:rPr>
          <w:rFonts w:ascii="Times New Roman" w:eastAsia="Times New Roman" w:hAnsi="Times New Roman" w:cs="Times New Roman"/>
          <w:spacing w:val="-1"/>
          <w:sz w:val="24"/>
          <w:lang w:eastAsia="en-US"/>
        </w:rPr>
        <w:t xml:space="preserve"> </w:t>
      </w:r>
      <w:r w:rsidRPr="00530DC0">
        <w:rPr>
          <w:rFonts w:ascii="Times New Roman" w:eastAsia="Times New Roman" w:hAnsi="Times New Roman" w:cs="Times New Roman"/>
          <w:sz w:val="24"/>
          <w:lang w:eastAsia="en-US"/>
        </w:rPr>
        <w:t>объем изучаемого материала.</w:t>
      </w:r>
    </w:p>
    <w:p w:rsidR="00530DC0" w:rsidRPr="00530DC0" w:rsidRDefault="00530DC0" w:rsidP="00530DC0">
      <w:pPr>
        <w:widowControl w:val="0"/>
        <w:autoSpaceDE w:val="0"/>
        <w:autoSpaceDN w:val="0"/>
        <w:spacing w:before="4"/>
        <w:ind w:left="-57"/>
        <w:rPr>
          <w:rFonts w:ascii="Times New Roman" w:eastAsia="Times New Roman" w:hAnsi="Times New Roman" w:cs="Times New Roman"/>
          <w:sz w:val="24"/>
          <w:lang w:eastAsia="en-US"/>
        </w:rPr>
      </w:pPr>
    </w:p>
    <w:p w:rsidR="00530DC0" w:rsidRPr="00530DC0" w:rsidRDefault="006961D3" w:rsidP="009C29B4">
      <w:pPr>
        <w:widowControl w:val="0"/>
        <w:numPr>
          <w:ilvl w:val="2"/>
          <w:numId w:val="18"/>
        </w:numPr>
        <w:tabs>
          <w:tab w:val="left" w:pos="4352"/>
        </w:tabs>
        <w:autoSpaceDE w:val="0"/>
        <w:autoSpaceDN w:val="0"/>
        <w:spacing w:before="1"/>
        <w:ind w:left="-57"/>
        <w:outlineLvl w:val="3"/>
        <w:rPr>
          <w:rFonts w:ascii="Times New Roman" w:eastAsia="Times New Roman" w:hAnsi="Times New Roman" w:cs="Times New Roman"/>
          <w:b/>
          <w:bCs/>
          <w:sz w:val="24"/>
          <w:lang w:eastAsia="en-US"/>
        </w:rPr>
      </w:pPr>
      <w:r>
        <w:rPr>
          <w:rFonts w:ascii="Times New Roman" w:eastAsia="Times New Roman" w:hAnsi="Times New Roman" w:cs="Times New Roman"/>
          <w:b/>
          <w:bCs/>
          <w:sz w:val="24"/>
          <w:lang w:eastAsia="en-US"/>
        </w:rPr>
        <w:t>2.</w:t>
      </w:r>
      <w:r w:rsidR="00156E67">
        <w:rPr>
          <w:rFonts w:ascii="Times New Roman" w:eastAsia="Times New Roman" w:hAnsi="Times New Roman" w:cs="Times New Roman"/>
          <w:b/>
          <w:bCs/>
          <w:sz w:val="24"/>
          <w:lang w:eastAsia="en-US"/>
        </w:rPr>
        <w:t>1.</w:t>
      </w:r>
      <w:r w:rsidR="00530DC0" w:rsidRPr="00530DC0">
        <w:rPr>
          <w:rFonts w:ascii="Times New Roman" w:eastAsia="Times New Roman" w:hAnsi="Times New Roman" w:cs="Times New Roman"/>
          <w:b/>
          <w:bCs/>
          <w:sz w:val="24"/>
          <w:lang w:eastAsia="en-US"/>
        </w:rPr>
        <w:t>4.2. Содержание</w:t>
      </w:r>
      <w:r w:rsidR="00530DC0" w:rsidRPr="00530DC0">
        <w:rPr>
          <w:rFonts w:ascii="Times New Roman" w:eastAsia="Times New Roman" w:hAnsi="Times New Roman" w:cs="Times New Roman"/>
          <w:b/>
          <w:bCs/>
          <w:spacing w:val="-3"/>
          <w:sz w:val="24"/>
          <w:lang w:eastAsia="en-US"/>
        </w:rPr>
        <w:t xml:space="preserve"> </w:t>
      </w:r>
      <w:r w:rsidR="00530DC0" w:rsidRPr="00530DC0">
        <w:rPr>
          <w:rFonts w:ascii="Times New Roman" w:eastAsia="Times New Roman" w:hAnsi="Times New Roman" w:cs="Times New Roman"/>
          <w:b/>
          <w:bCs/>
          <w:sz w:val="24"/>
          <w:lang w:eastAsia="en-US"/>
        </w:rPr>
        <w:t>обучения</w:t>
      </w:r>
    </w:p>
    <w:p w:rsidR="00530DC0" w:rsidRPr="00530DC0" w:rsidRDefault="00530DC0" w:rsidP="00530DC0">
      <w:pPr>
        <w:widowControl w:val="0"/>
        <w:autoSpaceDE w:val="0"/>
        <w:autoSpaceDN w:val="0"/>
        <w:spacing w:before="7"/>
        <w:ind w:left="-57"/>
        <w:rPr>
          <w:rFonts w:ascii="Times New Roman" w:eastAsia="Times New Roman" w:hAnsi="Times New Roman" w:cs="Times New Roman"/>
          <w:b/>
          <w:lang w:eastAsia="en-US"/>
        </w:rPr>
      </w:pPr>
    </w:p>
    <w:p w:rsidR="00530DC0" w:rsidRPr="00530DC0" w:rsidRDefault="00530DC0" w:rsidP="00530DC0">
      <w:pPr>
        <w:widowControl w:val="0"/>
        <w:autoSpaceDE w:val="0"/>
        <w:autoSpaceDN w:val="0"/>
        <w:ind w:left="-57"/>
        <w:rPr>
          <w:rFonts w:ascii="Times New Roman" w:eastAsia="Times New Roman" w:hAnsi="Times New Roman" w:cs="Times New Roman"/>
          <w:b/>
          <w:sz w:val="24"/>
          <w:lang w:eastAsia="en-US"/>
        </w:rPr>
      </w:pPr>
      <w:r w:rsidRPr="00530DC0">
        <w:rPr>
          <w:rFonts w:ascii="Times New Roman" w:eastAsia="Times New Roman" w:hAnsi="Times New Roman" w:cs="Times New Roman"/>
          <w:b/>
          <w:sz w:val="24"/>
          <w:lang w:eastAsia="en-US"/>
        </w:rPr>
        <w:t>Содержание</w:t>
      </w:r>
      <w:r w:rsidRPr="00530DC0">
        <w:rPr>
          <w:rFonts w:ascii="Times New Roman" w:eastAsia="Times New Roman" w:hAnsi="Times New Roman" w:cs="Times New Roman"/>
          <w:b/>
          <w:spacing w:val="-1"/>
          <w:sz w:val="24"/>
          <w:lang w:eastAsia="en-US"/>
        </w:rPr>
        <w:t xml:space="preserve"> </w:t>
      </w:r>
      <w:r w:rsidRPr="00530DC0">
        <w:rPr>
          <w:rFonts w:ascii="Times New Roman" w:eastAsia="Times New Roman" w:hAnsi="Times New Roman" w:cs="Times New Roman"/>
          <w:b/>
          <w:sz w:val="24"/>
          <w:lang w:eastAsia="en-US"/>
        </w:rPr>
        <w:t>обучения</w:t>
      </w:r>
      <w:r w:rsidRPr="00530DC0">
        <w:rPr>
          <w:rFonts w:ascii="Times New Roman" w:eastAsia="Times New Roman" w:hAnsi="Times New Roman" w:cs="Times New Roman"/>
          <w:b/>
          <w:spacing w:val="-2"/>
          <w:sz w:val="24"/>
          <w:lang w:eastAsia="en-US"/>
        </w:rPr>
        <w:t xml:space="preserve"> </w:t>
      </w:r>
      <w:r w:rsidRPr="00530DC0">
        <w:rPr>
          <w:rFonts w:ascii="Times New Roman" w:eastAsia="Times New Roman" w:hAnsi="Times New Roman" w:cs="Times New Roman"/>
          <w:b/>
          <w:sz w:val="24"/>
          <w:lang w:eastAsia="en-US"/>
        </w:rPr>
        <w:t>в</w:t>
      </w:r>
      <w:r w:rsidRPr="00530DC0">
        <w:rPr>
          <w:rFonts w:ascii="Times New Roman" w:eastAsia="Times New Roman" w:hAnsi="Times New Roman" w:cs="Times New Roman"/>
          <w:b/>
          <w:spacing w:val="-2"/>
          <w:sz w:val="24"/>
          <w:lang w:eastAsia="en-US"/>
        </w:rPr>
        <w:t xml:space="preserve"> </w:t>
      </w:r>
      <w:r w:rsidRPr="00530DC0">
        <w:rPr>
          <w:rFonts w:ascii="Times New Roman" w:eastAsia="Times New Roman" w:hAnsi="Times New Roman" w:cs="Times New Roman"/>
          <w:b/>
          <w:sz w:val="24"/>
          <w:lang w:eastAsia="en-US"/>
        </w:rPr>
        <w:t>6 классе</w:t>
      </w:r>
      <w:r w:rsidRPr="00530DC0">
        <w:rPr>
          <w:rFonts w:ascii="Times New Roman" w:eastAsia="Times New Roman" w:hAnsi="Times New Roman" w:cs="Times New Roman"/>
          <w:b/>
          <w:spacing w:val="-1"/>
          <w:sz w:val="24"/>
          <w:lang w:eastAsia="en-US"/>
        </w:rPr>
        <w:t xml:space="preserve"> </w:t>
      </w:r>
      <w:r w:rsidRPr="00530DC0">
        <w:rPr>
          <w:rFonts w:ascii="Times New Roman" w:eastAsia="Times New Roman" w:hAnsi="Times New Roman" w:cs="Times New Roman"/>
          <w:b/>
          <w:sz w:val="24"/>
          <w:lang w:eastAsia="en-US"/>
        </w:rPr>
        <w:t>представлено</w:t>
      </w:r>
      <w:r w:rsidRPr="00530DC0">
        <w:rPr>
          <w:rFonts w:ascii="Times New Roman" w:eastAsia="Times New Roman" w:hAnsi="Times New Roman" w:cs="Times New Roman"/>
          <w:b/>
          <w:spacing w:val="-1"/>
          <w:sz w:val="24"/>
          <w:lang w:eastAsia="en-US"/>
        </w:rPr>
        <w:t xml:space="preserve"> </w:t>
      </w:r>
      <w:r w:rsidRPr="00530DC0">
        <w:rPr>
          <w:rFonts w:ascii="Times New Roman" w:eastAsia="Times New Roman" w:hAnsi="Times New Roman" w:cs="Times New Roman"/>
          <w:b/>
          <w:sz w:val="24"/>
          <w:lang w:eastAsia="en-US"/>
        </w:rPr>
        <w:t>в</w:t>
      </w:r>
      <w:r w:rsidRPr="00530DC0">
        <w:rPr>
          <w:rFonts w:ascii="Times New Roman" w:eastAsia="Times New Roman" w:hAnsi="Times New Roman" w:cs="Times New Roman"/>
          <w:b/>
          <w:spacing w:val="-1"/>
          <w:sz w:val="24"/>
          <w:lang w:eastAsia="en-US"/>
        </w:rPr>
        <w:t xml:space="preserve"> </w:t>
      </w:r>
      <w:r w:rsidRPr="00530DC0">
        <w:rPr>
          <w:rFonts w:ascii="Times New Roman" w:eastAsia="Times New Roman" w:hAnsi="Times New Roman" w:cs="Times New Roman"/>
          <w:b/>
          <w:sz w:val="24"/>
          <w:lang w:eastAsia="en-US"/>
        </w:rPr>
        <w:t>таблице:</w:t>
      </w:r>
    </w:p>
    <w:p w:rsidR="00530DC0" w:rsidRDefault="00530DC0" w:rsidP="00530DC0">
      <w:pPr>
        <w:widowControl w:val="0"/>
        <w:autoSpaceDE w:val="0"/>
        <w:autoSpaceDN w:val="0"/>
        <w:ind w:right="238"/>
        <w:rPr>
          <w:rFonts w:ascii="Times New Roman" w:eastAsia="Times New Roman" w:hAnsi="Times New Roman" w:cs="Times New Roman"/>
          <w:b/>
          <w:lang w:eastAsia="en-US"/>
        </w:rPr>
      </w:pPr>
    </w:p>
    <w:tbl>
      <w:tblPr>
        <w:tblStyle w:val="TableNormal"/>
        <w:tblW w:w="0" w:type="auto"/>
        <w:tblInd w:w="190" w:type="dxa"/>
        <w:tblLayout w:type="fixed"/>
        <w:tblLook w:val="01E0" w:firstRow="1" w:lastRow="1" w:firstColumn="1" w:lastColumn="1" w:noHBand="0" w:noVBand="0"/>
      </w:tblPr>
      <w:tblGrid>
        <w:gridCol w:w="1673"/>
        <w:gridCol w:w="8325"/>
      </w:tblGrid>
      <w:tr w:rsidR="00B9772D" w:rsidTr="00530DC0">
        <w:trPr>
          <w:trHeight w:val="3730"/>
        </w:trPr>
        <w:tc>
          <w:tcPr>
            <w:tcW w:w="1673" w:type="dxa"/>
          </w:tcPr>
          <w:p w:rsidR="00530DC0" w:rsidRPr="00D25045" w:rsidRDefault="00530DC0" w:rsidP="00530DC0">
            <w:pPr>
              <w:pStyle w:val="TableParagraph"/>
              <w:rPr>
                <w:lang w:val="ru-RU"/>
              </w:rPr>
            </w:pPr>
          </w:p>
          <w:p w:rsidR="00530DC0" w:rsidRPr="00D25045" w:rsidRDefault="00530DC0" w:rsidP="00530DC0">
            <w:pPr>
              <w:pStyle w:val="TableParagraph"/>
              <w:rPr>
                <w:lang w:val="ru-RU"/>
              </w:rPr>
            </w:pPr>
          </w:p>
          <w:p w:rsidR="00530DC0" w:rsidRPr="00D25045" w:rsidRDefault="00530DC0" w:rsidP="00530DC0">
            <w:pPr>
              <w:pStyle w:val="TableParagraph"/>
              <w:rPr>
                <w:lang w:val="ru-RU"/>
              </w:rPr>
            </w:pPr>
          </w:p>
          <w:p w:rsidR="00530DC0" w:rsidRPr="00D25045" w:rsidRDefault="00530DC0" w:rsidP="00530DC0">
            <w:pPr>
              <w:pStyle w:val="TableParagraph"/>
              <w:rPr>
                <w:lang w:val="ru-RU"/>
              </w:rPr>
            </w:pPr>
          </w:p>
          <w:p w:rsidR="00530DC0" w:rsidRPr="00D25045" w:rsidRDefault="00530DC0" w:rsidP="00530DC0">
            <w:pPr>
              <w:pStyle w:val="TableParagraph"/>
              <w:rPr>
                <w:lang w:val="ru-RU"/>
              </w:rPr>
            </w:pPr>
          </w:p>
          <w:p w:rsidR="00530DC0" w:rsidRPr="00D25045" w:rsidRDefault="00530DC0" w:rsidP="00530DC0">
            <w:pPr>
              <w:pStyle w:val="TableParagraph"/>
              <w:spacing w:before="7"/>
              <w:rPr>
                <w:sz w:val="21"/>
                <w:lang w:val="ru-RU"/>
              </w:rPr>
            </w:pPr>
          </w:p>
          <w:p w:rsidR="00530DC0" w:rsidRPr="00530DC0" w:rsidRDefault="00530DC0" w:rsidP="00530DC0">
            <w:pPr>
              <w:pStyle w:val="TableParagraph"/>
              <w:ind w:left="27" w:right="437"/>
              <w:rPr>
                <w:sz w:val="20"/>
                <w:lang w:val="ru-RU"/>
              </w:rPr>
            </w:pPr>
            <w:r w:rsidRPr="00530DC0">
              <w:rPr>
                <w:sz w:val="20"/>
                <w:lang w:val="ru-RU"/>
              </w:rPr>
              <w:t>Человек</w:t>
            </w:r>
            <w:r w:rsidRPr="00530DC0">
              <w:rPr>
                <w:spacing w:val="-8"/>
                <w:sz w:val="20"/>
                <w:lang w:val="ru-RU"/>
              </w:rPr>
              <w:t xml:space="preserve"> </w:t>
            </w:r>
            <w:r w:rsidRPr="00530DC0">
              <w:rPr>
                <w:sz w:val="20"/>
                <w:lang w:val="ru-RU"/>
              </w:rPr>
              <w:t>и</w:t>
            </w:r>
            <w:r w:rsidRPr="00530DC0">
              <w:rPr>
                <w:spacing w:val="-10"/>
                <w:sz w:val="20"/>
                <w:lang w:val="ru-RU"/>
              </w:rPr>
              <w:t xml:space="preserve"> </w:t>
            </w:r>
            <w:r w:rsidRPr="00530DC0">
              <w:rPr>
                <w:sz w:val="20"/>
                <w:lang w:val="ru-RU"/>
              </w:rPr>
              <w:t>его</w:t>
            </w:r>
            <w:r w:rsidRPr="00530DC0">
              <w:rPr>
                <w:spacing w:val="-47"/>
                <w:sz w:val="20"/>
                <w:lang w:val="ru-RU"/>
              </w:rPr>
              <w:t xml:space="preserve"> </w:t>
            </w:r>
            <w:r w:rsidRPr="00530DC0">
              <w:rPr>
                <w:sz w:val="20"/>
                <w:lang w:val="ru-RU"/>
              </w:rPr>
              <w:t>социальное</w:t>
            </w:r>
            <w:r w:rsidRPr="00530DC0">
              <w:rPr>
                <w:spacing w:val="1"/>
                <w:sz w:val="20"/>
                <w:lang w:val="ru-RU"/>
              </w:rPr>
              <w:t xml:space="preserve"> </w:t>
            </w:r>
            <w:r w:rsidRPr="00530DC0">
              <w:rPr>
                <w:sz w:val="20"/>
                <w:lang w:val="ru-RU"/>
              </w:rPr>
              <w:t>окружение.</w:t>
            </w:r>
          </w:p>
        </w:tc>
        <w:tc>
          <w:tcPr>
            <w:tcW w:w="8325" w:type="dxa"/>
          </w:tcPr>
          <w:p w:rsidR="00530DC0" w:rsidRPr="00530DC0" w:rsidRDefault="00530DC0" w:rsidP="00530DC0">
            <w:pPr>
              <w:pStyle w:val="TableParagraph"/>
              <w:spacing w:before="18"/>
              <w:ind w:left="31" w:right="40"/>
              <w:rPr>
                <w:sz w:val="20"/>
                <w:lang w:val="ru-RU"/>
              </w:rPr>
            </w:pPr>
            <w:r w:rsidRPr="00530DC0">
              <w:rPr>
                <w:sz w:val="20"/>
                <w:lang w:val="ru-RU"/>
              </w:rPr>
              <w:t>Биологическое</w:t>
            </w:r>
            <w:r w:rsidRPr="00530DC0">
              <w:rPr>
                <w:spacing w:val="-4"/>
                <w:sz w:val="20"/>
                <w:lang w:val="ru-RU"/>
              </w:rPr>
              <w:t xml:space="preserve"> </w:t>
            </w:r>
            <w:r w:rsidRPr="00530DC0">
              <w:rPr>
                <w:sz w:val="20"/>
                <w:lang w:val="ru-RU"/>
              </w:rPr>
              <w:t>и</w:t>
            </w:r>
            <w:r w:rsidRPr="00530DC0">
              <w:rPr>
                <w:spacing w:val="-4"/>
                <w:sz w:val="20"/>
                <w:lang w:val="ru-RU"/>
              </w:rPr>
              <w:t xml:space="preserve"> </w:t>
            </w:r>
            <w:r w:rsidRPr="00530DC0">
              <w:rPr>
                <w:sz w:val="20"/>
                <w:lang w:val="ru-RU"/>
              </w:rPr>
              <w:t>социальное</w:t>
            </w:r>
            <w:r w:rsidRPr="00530DC0">
              <w:rPr>
                <w:spacing w:val="-3"/>
                <w:sz w:val="20"/>
                <w:lang w:val="ru-RU"/>
              </w:rPr>
              <w:t xml:space="preserve"> </w:t>
            </w:r>
            <w:r w:rsidRPr="00530DC0">
              <w:rPr>
                <w:sz w:val="20"/>
                <w:lang w:val="ru-RU"/>
              </w:rPr>
              <w:t>в</w:t>
            </w:r>
            <w:r w:rsidRPr="00530DC0">
              <w:rPr>
                <w:spacing w:val="-4"/>
                <w:sz w:val="20"/>
                <w:lang w:val="ru-RU"/>
              </w:rPr>
              <w:t xml:space="preserve"> </w:t>
            </w:r>
            <w:r w:rsidRPr="00530DC0">
              <w:rPr>
                <w:sz w:val="20"/>
                <w:lang w:val="ru-RU"/>
              </w:rPr>
              <w:t>человеке.</w:t>
            </w:r>
            <w:r w:rsidRPr="00530DC0">
              <w:rPr>
                <w:spacing w:val="-3"/>
                <w:sz w:val="20"/>
                <w:lang w:val="ru-RU"/>
              </w:rPr>
              <w:t xml:space="preserve"> </w:t>
            </w:r>
            <w:r w:rsidRPr="00530DC0">
              <w:rPr>
                <w:sz w:val="20"/>
                <w:lang w:val="ru-RU"/>
              </w:rPr>
              <w:t>Черты</w:t>
            </w:r>
            <w:r w:rsidRPr="00530DC0">
              <w:rPr>
                <w:spacing w:val="-3"/>
                <w:sz w:val="20"/>
                <w:lang w:val="ru-RU"/>
              </w:rPr>
              <w:t xml:space="preserve"> </w:t>
            </w:r>
            <w:r w:rsidRPr="00530DC0">
              <w:rPr>
                <w:sz w:val="20"/>
                <w:lang w:val="ru-RU"/>
              </w:rPr>
              <w:t>сходства</w:t>
            </w:r>
            <w:r w:rsidRPr="00530DC0">
              <w:rPr>
                <w:spacing w:val="-3"/>
                <w:sz w:val="20"/>
                <w:lang w:val="ru-RU"/>
              </w:rPr>
              <w:t xml:space="preserve"> </w:t>
            </w:r>
            <w:r w:rsidRPr="00530DC0">
              <w:rPr>
                <w:sz w:val="20"/>
                <w:lang w:val="ru-RU"/>
              </w:rPr>
              <w:t>и</w:t>
            </w:r>
            <w:r w:rsidRPr="00530DC0">
              <w:rPr>
                <w:spacing w:val="-4"/>
                <w:sz w:val="20"/>
                <w:lang w:val="ru-RU"/>
              </w:rPr>
              <w:t xml:space="preserve"> </w:t>
            </w:r>
            <w:r w:rsidRPr="00530DC0">
              <w:rPr>
                <w:sz w:val="20"/>
                <w:lang w:val="ru-RU"/>
              </w:rPr>
              <w:t>различия</w:t>
            </w:r>
            <w:r w:rsidRPr="00530DC0">
              <w:rPr>
                <w:spacing w:val="-5"/>
                <w:sz w:val="20"/>
                <w:lang w:val="ru-RU"/>
              </w:rPr>
              <w:t xml:space="preserve"> </w:t>
            </w:r>
            <w:r w:rsidRPr="00530DC0">
              <w:rPr>
                <w:sz w:val="20"/>
                <w:lang w:val="ru-RU"/>
              </w:rPr>
              <w:t>человека</w:t>
            </w:r>
            <w:r w:rsidRPr="00530DC0">
              <w:rPr>
                <w:spacing w:val="-3"/>
                <w:sz w:val="20"/>
                <w:lang w:val="ru-RU"/>
              </w:rPr>
              <w:t xml:space="preserve"> </w:t>
            </w:r>
            <w:r w:rsidRPr="00530DC0">
              <w:rPr>
                <w:sz w:val="20"/>
                <w:lang w:val="ru-RU"/>
              </w:rPr>
              <w:t>и</w:t>
            </w:r>
            <w:r w:rsidRPr="00530DC0">
              <w:rPr>
                <w:spacing w:val="-2"/>
                <w:sz w:val="20"/>
                <w:lang w:val="ru-RU"/>
              </w:rPr>
              <w:t xml:space="preserve"> </w:t>
            </w:r>
            <w:r w:rsidRPr="00530DC0">
              <w:rPr>
                <w:sz w:val="20"/>
                <w:lang w:val="ru-RU"/>
              </w:rPr>
              <w:t>животного.</w:t>
            </w:r>
            <w:r w:rsidRPr="00530DC0">
              <w:rPr>
                <w:spacing w:val="-47"/>
                <w:sz w:val="20"/>
                <w:lang w:val="ru-RU"/>
              </w:rPr>
              <w:t xml:space="preserve"> </w:t>
            </w:r>
            <w:r w:rsidRPr="00530DC0">
              <w:rPr>
                <w:sz w:val="20"/>
                <w:lang w:val="ru-RU"/>
              </w:rPr>
              <w:t>Потребности</w:t>
            </w:r>
            <w:r w:rsidRPr="00530DC0">
              <w:rPr>
                <w:spacing w:val="-4"/>
                <w:sz w:val="20"/>
                <w:lang w:val="ru-RU"/>
              </w:rPr>
              <w:t xml:space="preserve"> </w:t>
            </w:r>
            <w:r w:rsidRPr="00530DC0">
              <w:rPr>
                <w:sz w:val="20"/>
                <w:lang w:val="ru-RU"/>
              </w:rPr>
              <w:t>человека</w:t>
            </w:r>
            <w:r w:rsidRPr="00530DC0">
              <w:rPr>
                <w:spacing w:val="-2"/>
                <w:sz w:val="20"/>
                <w:lang w:val="ru-RU"/>
              </w:rPr>
              <w:t xml:space="preserve"> </w:t>
            </w:r>
            <w:r w:rsidRPr="00530DC0">
              <w:rPr>
                <w:sz w:val="20"/>
                <w:lang w:val="ru-RU"/>
              </w:rPr>
              <w:t>(биологические,</w:t>
            </w:r>
            <w:r w:rsidRPr="00530DC0">
              <w:rPr>
                <w:spacing w:val="-1"/>
                <w:sz w:val="20"/>
                <w:lang w:val="ru-RU"/>
              </w:rPr>
              <w:t xml:space="preserve"> </w:t>
            </w:r>
            <w:r w:rsidRPr="00530DC0">
              <w:rPr>
                <w:sz w:val="20"/>
                <w:lang w:val="ru-RU"/>
              </w:rPr>
              <w:t>социальные,</w:t>
            </w:r>
            <w:r w:rsidRPr="00530DC0">
              <w:rPr>
                <w:spacing w:val="-2"/>
                <w:sz w:val="20"/>
                <w:lang w:val="ru-RU"/>
              </w:rPr>
              <w:t xml:space="preserve"> </w:t>
            </w:r>
            <w:r w:rsidRPr="00530DC0">
              <w:rPr>
                <w:sz w:val="20"/>
                <w:lang w:val="ru-RU"/>
              </w:rPr>
              <w:t>духовные).</w:t>
            </w:r>
            <w:r w:rsidRPr="00530DC0">
              <w:rPr>
                <w:spacing w:val="-3"/>
                <w:sz w:val="20"/>
                <w:lang w:val="ru-RU"/>
              </w:rPr>
              <w:t xml:space="preserve"> </w:t>
            </w:r>
            <w:r w:rsidRPr="00530DC0">
              <w:rPr>
                <w:sz w:val="20"/>
                <w:lang w:val="ru-RU"/>
              </w:rPr>
              <w:t>Способности</w:t>
            </w:r>
            <w:r w:rsidRPr="00530DC0">
              <w:rPr>
                <w:spacing w:val="-3"/>
                <w:sz w:val="20"/>
                <w:lang w:val="ru-RU"/>
              </w:rPr>
              <w:t xml:space="preserve"> </w:t>
            </w:r>
            <w:r w:rsidRPr="00530DC0">
              <w:rPr>
                <w:sz w:val="20"/>
                <w:lang w:val="ru-RU"/>
              </w:rPr>
              <w:t>человека.</w:t>
            </w:r>
          </w:p>
          <w:p w:rsidR="00530DC0" w:rsidRPr="00530DC0" w:rsidRDefault="00530DC0" w:rsidP="00530DC0">
            <w:pPr>
              <w:pStyle w:val="TableParagraph"/>
              <w:ind w:left="31" w:right="40"/>
              <w:rPr>
                <w:sz w:val="20"/>
                <w:lang w:val="ru-RU"/>
              </w:rPr>
            </w:pPr>
            <w:r w:rsidRPr="00530DC0">
              <w:rPr>
                <w:sz w:val="20"/>
                <w:lang w:val="ru-RU"/>
              </w:rPr>
              <w:t>Индивид,</w:t>
            </w:r>
            <w:r w:rsidRPr="00530DC0">
              <w:rPr>
                <w:spacing w:val="-6"/>
                <w:sz w:val="20"/>
                <w:lang w:val="ru-RU"/>
              </w:rPr>
              <w:t xml:space="preserve"> </w:t>
            </w:r>
            <w:r w:rsidRPr="00530DC0">
              <w:rPr>
                <w:sz w:val="20"/>
                <w:lang w:val="ru-RU"/>
              </w:rPr>
              <w:t>индивидуальность,</w:t>
            </w:r>
            <w:r w:rsidRPr="00530DC0">
              <w:rPr>
                <w:spacing w:val="-5"/>
                <w:sz w:val="20"/>
                <w:lang w:val="ru-RU"/>
              </w:rPr>
              <w:t xml:space="preserve"> </w:t>
            </w:r>
            <w:r w:rsidRPr="00530DC0">
              <w:rPr>
                <w:sz w:val="20"/>
                <w:lang w:val="ru-RU"/>
              </w:rPr>
              <w:t>личность.</w:t>
            </w:r>
            <w:r w:rsidRPr="00530DC0">
              <w:rPr>
                <w:spacing w:val="-5"/>
                <w:sz w:val="20"/>
                <w:lang w:val="ru-RU"/>
              </w:rPr>
              <w:t xml:space="preserve"> </w:t>
            </w:r>
            <w:r w:rsidRPr="00530DC0">
              <w:rPr>
                <w:sz w:val="20"/>
                <w:lang w:val="ru-RU"/>
              </w:rPr>
              <w:t>Возрастные</w:t>
            </w:r>
            <w:r w:rsidRPr="00530DC0">
              <w:rPr>
                <w:spacing w:val="-5"/>
                <w:sz w:val="20"/>
                <w:lang w:val="ru-RU"/>
              </w:rPr>
              <w:t xml:space="preserve"> </w:t>
            </w:r>
            <w:r w:rsidRPr="00530DC0">
              <w:rPr>
                <w:sz w:val="20"/>
                <w:lang w:val="ru-RU"/>
              </w:rPr>
              <w:t>периоды</w:t>
            </w:r>
            <w:r w:rsidRPr="00530DC0">
              <w:rPr>
                <w:spacing w:val="-5"/>
                <w:sz w:val="20"/>
                <w:lang w:val="ru-RU"/>
              </w:rPr>
              <w:t xml:space="preserve"> </w:t>
            </w:r>
            <w:r w:rsidRPr="00530DC0">
              <w:rPr>
                <w:sz w:val="20"/>
                <w:lang w:val="ru-RU"/>
              </w:rPr>
              <w:t>жизни</w:t>
            </w:r>
            <w:r w:rsidRPr="00530DC0">
              <w:rPr>
                <w:spacing w:val="-6"/>
                <w:sz w:val="20"/>
                <w:lang w:val="ru-RU"/>
              </w:rPr>
              <w:t xml:space="preserve"> </w:t>
            </w:r>
            <w:r w:rsidRPr="00530DC0">
              <w:rPr>
                <w:sz w:val="20"/>
                <w:lang w:val="ru-RU"/>
              </w:rPr>
              <w:t>человека</w:t>
            </w:r>
            <w:r w:rsidRPr="00530DC0">
              <w:rPr>
                <w:spacing w:val="-5"/>
                <w:sz w:val="20"/>
                <w:lang w:val="ru-RU"/>
              </w:rPr>
              <w:t xml:space="preserve"> </w:t>
            </w:r>
            <w:r w:rsidRPr="00530DC0">
              <w:rPr>
                <w:sz w:val="20"/>
                <w:lang w:val="ru-RU"/>
              </w:rPr>
              <w:t>и</w:t>
            </w:r>
            <w:r w:rsidRPr="00530DC0">
              <w:rPr>
                <w:spacing w:val="-6"/>
                <w:sz w:val="20"/>
                <w:lang w:val="ru-RU"/>
              </w:rPr>
              <w:t xml:space="preserve"> </w:t>
            </w:r>
            <w:r w:rsidRPr="00530DC0">
              <w:rPr>
                <w:sz w:val="20"/>
                <w:lang w:val="ru-RU"/>
              </w:rPr>
              <w:t>формирование</w:t>
            </w:r>
            <w:r w:rsidRPr="00530DC0">
              <w:rPr>
                <w:spacing w:val="-47"/>
                <w:sz w:val="20"/>
                <w:lang w:val="ru-RU"/>
              </w:rPr>
              <w:t xml:space="preserve"> </w:t>
            </w:r>
            <w:r w:rsidRPr="00530DC0">
              <w:rPr>
                <w:sz w:val="20"/>
                <w:lang w:val="ru-RU"/>
              </w:rPr>
              <w:t>личности.</w:t>
            </w:r>
            <w:r w:rsidRPr="00530DC0">
              <w:rPr>
                <w:spacing w:val="-2"/>
                <w:sz w:val="20"/>
                <w:lang w:val="ru-RU"/>
              </w:rPr>
              <w:t xml:space="preserve"> </w:t>
            </w:r>
            <w:r w:rsidRPr="00530DC0">
              <w:rPr>
                <w:sz w:val="20"/>
                <w:lang w:val="ru-RU"/>
              </w:rPr>
              <w:t>Отношения</w:t>
            </w:r>
            <w:r w:rsidRPr="00530DC0">
              <w:rPr>
                <w:spacing w:val="-2"/>
                <w:sz w:val="20"/>
                <w:lang w:val="ru-RU"/>
              </w:rPr>
              <w:t xml:space="preserve"> </w:t>
            </w:r>
            <w:r w:rsidRPr="00530DC0">
              <w:rPr>
                <w:sz w:val="20"/>
                <w:lang w:val="ru-RU"/>
              </w:rPr>
              <w:t>между</w:t>
            </w:r>
            <w:r w:rsidRPr="00530DC0">
              <w:rPr>
                <w:spacing w:val="-2"/>
                <w:sz w:val="20"/>
                <w:lang w:val="ru-RU"/>
              </w:rPr>
              <w:t xml:space="preserve"> </w:t>
            </w:r>
            <w:r w:rsidRPr="00530DC0">
              <w:rPr>
                <w:sz w:val="20"/>
                <w:lang w:val="ru-RU"/>
              </w:rPr>
              <w:t>поколениями.</w:t>
            </w:r>
            <w:r w:rsidRPr="00530DC0">
              <w:rPr>
                <w:spacing w:val="-1"/>
                <w:sz w:val="20"/>
                <w:lang w:val="ru-RU"/>
              </w:rPr>
              <w:t xml:space="preserve"> </w:t>
            </w:r>
            <w:r w:rsidRPr="00530DC0">
              <w:rPr>
                <w:sz w:val="20"/>
                <w:lang w:val="ru-RU"/>
              </w:rPr>
              <w:t>Особенности</w:t>
            </w:r>
            <w:r w:rsidRPr="00530DC0">
              <w:rPr>
                <w:spacing w:val="-3"/>
                <w:sz w:val="20"/>
                <w:lang w:val="ru-RU"/>
              </w:rPr>
              <w:t xml:space="preserve"> </w:t>
            </w:r>
            <w:r w:rsidRPr="00530DC0">
              <w:rPr>
                <w:sz w:val="20"/>
                <w:lang w:val="ru-RU"/>
              </w:rPr>
              <w:t>подросткового возраста.</w:t>
            </w:r>
          </w:p>
          <w:p w:rsidR="00530DC0" w:rsidRPr="00530DC0" w:rsidRDefault="00530DC0" w:rsidP="00530DC0">
            <w:pPr>
              <w:pStyle w:val="TableParagraph"/>
              <w:ind w:left="31" w:right="726"/>
              <w:rPr>
                <w:sz w:val="20"/>
                <w:lang w:val="ru-RU"/>
              </w:rPr>
            </w:pPr>
            <w:r w:rsidRPr="00530DC0">
              <w:rPr>
                <w:sz w:val="20"/>
                <w:lang w:val="ru-RU"/>
              </w:rPr>
              <w:t>Люди с ограниченными возможностями здоровья, их особые потребности и социальная</w:t>
            </w:r>
            <w:r w:rsidRPr="00530DC0">
              <w:rPr>
                <w:spacing w:val="-47"/>
                <w:sz w:val="20"/>
                <w:lang w:val="ru-RU"/>
              </w:rPr>
              <w:t xml:space="preserve"> </w:t>
            </w:r>
            <w:r w:rsidRPr="00530DC0">
              <w:rPr>
                <w:sz w:val="20"/>
                <w:lang w:val="ru-RU"/>
              </w:rPr>
              <w:t>позиция.</w:t>
            </w:r>
          </w:p>
          <w:p w:rsidR="00530DC0" w:rsidRPr="00530DC0" w:rsidRDefault="00530DC0" w:rsidP="00530DC0">
            <w:pPr>
              <w:pStyle w:val="TableParagraph"/>
              <w:ind w:left="31" w:right="40"/>
              <w:rPr>
                <w:sz w:val="20"/>
                <w:lang w:val="ru-RU"/>
              </w:rPr>
            </w:pPr>
            <w:r w:rsidRPr="00530DC0">
              <w:rPr>
                <w:sz w:val="20"/>
                <w:lang w:val="ru-RU"/>
              </w:rPr>
              <w:t>Цели</w:t>
            </w:r>
            <w:r w:rsidRPr="00530DC0">
              <w:rPr>
                <w:spacing w:val="-4"/>
                <w:sz w:val="20"/>
                <w:lang w:val="ru-RU"/>
              </w:rPr>
              <w:t xml:space="preserve"> </w:t>
            </w:r>
            <w:r w:rsidRPr="00530DC0">
              <w:rPr>
                <w:sz w:val="20"/>
                <w:lang w:val="ru-RU"/>
              </w:rPr>
              <w:t>и</w:t>
            </w:r>
            <w:r w:rsidRPr="00530DC0">
              <w:rPr>
                <w:spacing w:val="-5"/>
                <w:sz w:val="20"/>
                <w:lang w:val="ru-RU"/>
              </w:rPr>
              <w:t xml:space="preserve"> </w:t>
            </w:r>
            <w:r w:rsidRPr="00530DC0">
              <w:rPr>
                <w:sz w:val="20"/>
                <w:lang w:val="ru-RU"/>
              </w:rPr>
              <w:t>мотивы</w:t>
            </w:r>
            <w:r w:rsidRPr="00530DC0">
              <w:rPr>
                <w:spacing w:val="-2"/>
                <w:sz w:val="20"/>
                <w:lang w:val="ru-RU"/>
              </w:rPr>
              <w:t xml:space="preserve"> </w:t>
            </w:r>
            <w:r w:rsidRPr="00530DC0">
              <w:rPr>
                <w:sz w:val="20"/>
                <w:lang w:val="ru-RU"/>
              </w:rPr>
              <w:t>деятельности.</w:t>
            </w:r>
            <w:r w:rsidRPr="00530DC0">
              <w:rPr>
                <w:spacing w:val="-4"/>
                <w:sz w:val="20"/>
                <w:lang w:val="ru-RU"/>
              </w:rPr>
              <w:t xml:space="preserve"> </w:t>
            </w:r>
            <w:r w:rsidRPr="00530DC0">
              <w:rPr>
                <w:sz w:val="20"/>
                <w:lang w:val="ru-RU"/>
              </w:rPr>
              <w:t>Виды</w:t>
            </w:r>
            <w:r w:rsidRPr="00530DC0">
              <w:rPr>
                <w:spacing w:val="-5"/>
                <w:sz w:val="20"/>
                <w:lang w:val="ru-RU"/>
              </w:rPr>
              <w:t xml:space="preserve"> </w:t>
            </w:r>
            <w:r w:rsidRPr="00530DC0">
              <w:rPr>
                <w:sz w:val="20"/>
                <w:lang w:val="ru-RU"/>
              </w:rPr>
              <w:t>деятельности</w:t>
            </w:r>
            <w:r w:rsidRPr="00530DC0">
              <w:rPr>
                <w:spacing w:val="-5"/>
                <w:sz w:val="20"/>
                <w:lang w:val="ru-RU"/>
              </w:rPr>
              <w:t xml:space="preserve"> </w:t>
            </w:r>
            <w:r w:rsidRPr="00530DC0">
              <w:rPr>
                <w:sz w:val="20"/>
                <w:lang w:val="ru-RU"/>
              </w:rPr>
              <w:t>(игра,</w:t>
            </w:r>
            <w:r w:rsidRPr="00530DC0">
              <w:rPr>
                <w:spacing w:val="-1"/>
                <w:sz w:val="20"/>
                <w:lang w:val="ru-RU"/>
              </w:rPr>
              <w:t xml:space="preserve"> </w:t>
            </w:r>
            <w:r w:rsidRPr="00530DC0">
              <w:rPr>
                <w:sz w:val="20"/>
                <w:lang w:val="ru-RU"/>
              </w:rPr>
              <w:t>труд,</w:t>
            </w:r>
            <w:r w:rsidRPr="00530DC0">
              <w:rPr>
                <w:spacing w:val="-3"/>
                <w:sz w:val="20"/>
                <w:lang w:val="ru-RU"/>
              </w:rPr>
              <w:t xml:space="preserve"> </w:t>
            </w:r>
            <w:r w:rsidRPr="00530DC0">
              <w:rPr>
                <w:sz w:val="20"/>
                <w:lang w:val="ru-RU"/>
              </w:rPr>
              <w:t>учение).</w:t>
            </w:r>
            <w:r w:rsidRPr="00530DC0">
              <w:rPr>
                <w:spacing w:val="-4"/>
                <w:sz w:val="20"/>
                <w:lang w:val="ru-RU"/>
              </w:rPr>
              <w:t xml:space="preserve"> </w:t>
            </w:r>
            <w:r w:rsidRPr="00530DC0">
              <w:rPr>
                <w:sz w:val="20"/>
                <w:lang w:val="ru-RU"/>
              </w:rPr>
              <w:t>Познание</w:t>
            </w:r>
            <w:r w:rsidRPr="00530DC0">
              <w:rPr>
                <w:spacing w:val="-4"/>
                <w:sz w:val="20"/>
                <w:lang w:val="ru-RU"/>
              </w:rPr>
              <w:t xml:space="preserve"> </w:t>
            </w:r>
            <w:r w:rsidRPr="00530DC0">
              <w:rPr>
                <w:sz w:val="20"/>
                <w:lang w:val="ru-RU"/>
              </w:rPr>
              <w:t>человеком</w:t>
            </w:r>
            <w:r w:rsidRPr="00530DC0">
              <w:rPr>
                <w:spacing w:val="-47"/>
                <w:sz w:val="20"/>
                <w:lang w:val="ru-RU"/>
              </w:rPr>
              <w:t xml:space="preserve"> </w:t>
            </w:r>
            <w:r w:rsidRPr="00530DC0">
              <w:rPr>
                <w:sz w:val="20"/>
                <w:lang w:val="ru-RU"/>
              </w:rPr>
              <w:t>мира</w:t>
            </w:r>
            <w:r w:rsidRPr="00530DC0">
              <w:rPr>
                <w:spacing w:val="-1"/>
                <w:sz w:val="20"/>
                <w:lang w:val="ru-RU"/>
              </w:rPr>
              <w:t xml:space="preserve"> </w:t>
            </w:r>
            <w:r w:rsidRPr="00530DC0">
              <w:rPr>
                <w:sz w:val="20"/>
                <w:lang w:val="ru-RU"/>
              </w:rPr>
              <w:t>и</w:t>
            </w:r>
            <w:r w:rsidRPr="00530DC0">
              <w:rPr>
                <w:spacing w:val="-1"/>
                <w:sz w:val="20"/>
                <w:lang w:val="ru-RU"/>
              </w:rPr>
              <w:t xml:space="preserve"> </w:t>
            </w:r>
            <w:r w:rsidRPr="00530DC0">
              <w:rPr>
                <w:sz w:val="20"/>
                <w:lang w:val="ru-RU"/>
              </w:rPr>
              <w:t>самого</w:t>
            </w:r>
            <w:r w:rsidRPr="00530DC0">
              <w:rPr>
                <w:spacing w:val="1"/>
                <w:sz w:val="20"/>
                <w:lang w:val="ru-RU"/>
              </w:rPr>
              <w:t xml:space="preserve"> </w:t>
            </w:r>
            <w:r w:rsidRPr="00530DC0">
              <w:rPr>
                <w:sz w:val="20"/>
                <w:lang w:val="ru-RU"/>
              </w:rPr>
              <w:t>себя</w:t>
            </w:r>
            <w:r w:rsidRPr="00530DC0">
              <w:rPr>
                <w:spacing w:val="-1"/>
                <w:sz w:val="20"/>
                <w:lang w:val="ru-RU"/>
              </w:rPr>
              <w:t xml:space="preserve"> </w:t>
            </w:r>
            <w:r w:rsidRPr="00530DC0">
              <w:rPr>
                <w:sz w:val="20"/>
                <w:lang w:val="ru-RU"/>
              </w:rPr>
              <w:t>как</w:t>
            </w:r>
            <w:r w:rsidRPr="00530DC0">
              <w:rPr>
                <w:spacing w:val="-1"/>
                <w:sz w:val="20"/>
                <w:lang w:val="ru-RU"/>
              </w:rPr>
              <w:t xml:space="preserve"> </w:t>
            </w:r>
            <w:r w:rsidRPr="00530DC0">
              <w:rPr>
                <w:sz w:val="20"/>
                <w:lang w:val="ru-RU"/>
              </w:rPr>
              <w:t>вид</w:t>
            </w:r>
            <w:r w:rsidRPr="00530DC0">
              <w:rPr>
                <w:spacing w:val="1"/>
                <w:sz w:val="20"/>
                <w:lang w:val="ru-RU"/>
              </w:rPr>
              <w:t xml:space="preserve"> </w:t>
            </w:r>
            <w:r w:rsidRPr="00530DC0">
              <w:rPr>
                <w:sz w:val="20"/>
                <w:lang w:val="ru-RU"/>
              </w:rPr>
              <w:t>деятельности.</w:t>
            </w:r>
          </w:p>
          <w:p w:rsidR="00530DC0" w:rsidRPr="00530DC0" w:rsidRDefault="00530DC0" w:rsidP="00530DC0">
            <w:pPr>
              <w:pStyle w:val="TableParagraph"/>
              <w:spacing w:line="228" w:lineRule="exact"/>
              <w:ind w:left="31"/>
              <w:rPr>
                <w:sz w:val="20"/>
                <w:lang w:val="ru-RU"/>
              </w:rPr>
            </w:pPr>
            <w:r w:rsidRPr="00530DC0">
              <w:rPr>
                <w:sz w:val="20"/>
                <w:lang w:val="ru-RU"/>
              </w:rPr>
              <w:t>Право</w:t>
            </w:r>
            <w:r w:rsidRPr="00530DC0">
              <w:rPr>
                <w:spacing w:val="-3"/>
                <w:sz w:val="20"/>
                <w:lang w:val="ru-RU"/>
              </w:rPr>
              <w:t xml:space="preserve"> </w:t>
            </w:r>
            <w:r w:rsidRPr="00530DC0">
              <w:rPr>
                <w:sz w:val="20"/>
                <w:lang w:val="ru-RU"/>
              </w:rPr>
              <w:t>человека</w:t>
            </w:r>
            <w:r w:rsidRPr="00530DC0">
              <w:rPr>
                <w:spacing w:val="-3"/>
                <w:sz w:val="20"/>
                <w:lang w:val="ru-RU"/>
              </w:rPr>
              <w:t xml:space="preserve"> </w:t>
            </w:r>
            <w:r w:rsidRPr="00530DC0">
              <w:rPr>
                <w:sz w:val="20"/>
                <w:lang w:val="ru-RU"/>
              </w:rPr>
              <w:t>на</w:t>
            </w:r>
            <w:r w:rsidRPr="00530DC0">
              <w:rPr>
                <w:spacing w:val="-4"/>
                <w:sz w:val="20"/>
                <w:lang w:val="ru-RU"/>
              </w:rPr>
              <w:t xml:space="preserve"> </w:t>
            </w:r>
            <w:r w:rsidRPr="00530DC0">
              <w:rPr>
                <w:sz w:val="20"/>
                <w:lang w:val="ru-RU"/>
              </w:rPr>
              <w:t>образование.</w:t>
            </w:r>
            <w:r w:rsidRPr="00530DC0">
              <w:rPr>
                <w:spacing w:val="-2"/>
                <w:sz w:val="20"/>
                <w:lang w:val="ru-RU"/>
              </w:rPr>
              <w:t xml:space="preserve"> </w:t>
            </w:r>
            <w:r w:rsidRPr="00530DC0">
              <w:rPr>
                <w:sz w:val="20"/>
                <w:lang w:val="ru-RU"/>
              </w:rPr>
              <w:t>Школьное</w:t>
            </w:r>
            <w:r w:rsidRPr="00530DC0">
              <w:rPr>
                <w:spacing w:val="-4"/>
                <w:sz w:val="20"/>
                <w:lang w:val="ru-RU"/>
              </w:rPr>
              <w:t xml:space="preserve"> </w:t>
            </w:r>
            <w:r w:rsidRPr="00530DC0">
              <w:rPr>
                <w:sz w:val="20"/>
                <w:lang w:val="ru-RU"/>
              </w:rPr>
              <w:t>образование.</w:t>
            </w:r>
            <w:r w:rsidRPr="00530DC0">
              <w:rPr>
                <w:spacing w:val="-2"/>
                <w:sz w:val="20"/>
                <w:lang w:val="ru-RU"/>
              </w:rPr>
              <w:t xml:space="preserve"> </w:t>
            </w:r>
            <w:r w:rsidRPr="00530DC0">
              <w:rPr>
                <w:sz w:val="20"/>
                <w:lang w:val="ru-RU"/>
              </w:rPr>
              <w:t>Права</w:t>
            </w:r>
            <w:r w:rsidRPr="00530DC0">
              <w:rPr>
                <w:spacing w:val="-4"/>
                <w:sz w:val="20"/>
                <w:lang w:val="ru-RU"/>
              </w:rPr>
              <w:t xml:space="preserve"> </w:t>
            </w:r>
            <w:r w:rsidRPr="00530DC0">
              <w:rPr>
                <w:sz w:val="20"/>
                <w:lang w:val="ru-RU"/>
              </w:rPr>
              <w:t>и</w:t>
            </w:r>
            <w:r w:rsidRPr="00530DC0">
              <w:rPr>
                <w:spacing w:val="-4"/>
                <w:sz w:val="20"/>
                <w:lang w:val="ru-RU"/>
              </w:rPr>
              <w:t xml:space="preserve"> </w:t>
            </w:r>
            <w:r w:rsidRPr="00530DC0">
              <w:rPr>
                <w:sz w:val="20"/>
                <w:lang w:val="ru-RU"/>
              </w:rPr>
              <w:t>обязанности</w:t>
            </w:r>
            <w:r w:rsidRPr="00530DC0">
              <w:rPr>
                <w:spacing w:val="-3"/>
                <w:sz w:val="20"/>
                <w:lang w:val="ru-RU"/>
              </w:rPr>
              <w:t xml:space="preserve"> </w:t>
            </w:r>
            <w:r w:rsidRPr="00530DC0">
              <w:rPr>
                <w:sz w:val="20"/>
                <w:lang w:val="ru-RU"/>
              </w:rPr>
              <w:t>учащегося.</w:t>
            </w:r>
          </w:p>
          <w:p w:rsidR="00530DC0" w:rsidRPr="00530DC0" w:rsidRDefault="00530DC0" w:rsidP="00530DC0">
            <w:pPr>
              <w:pStyle w:val="TableParagraph"/>
              <w:spacing w:before="1"/>
              <w:ind w:left="31" w:right="40"/>
              <w:rPr>
                <w:sz w:val="20"/>
                <w:lang w:val="ru-RU"/>
              </w:rPr>
            </w:pPr>
            <w:r w:rsidRPr="00530DC0">
              <w:rPr>
                <w:sz w:val="20"/>
                <w:lang w:val="ru-RU"/>
              </w:rPr>
              <w:t>Общение.</w:t>
            </w:r>
            <w:r w:rsidRPr="00530DC0">
              <w:rPr>
                <w:spacing w:val="-2"/>
                <w:sz w:val="20"/>
                <w:lang w:val="ru-RU"/>
              </w:rPr>
              <w:t xml:space="preserve"> </w:t>
            </w:r>
            <w:r w:rsidRPr="00530DC0">
              <w:rPr>
                <w:sz w:val="20"/>
                <w:lang w:val="ru-RU"/>
              </w:rPr>
              <w:t>Цели</w:t>
            </w:r>
            <w:r w:rsidRPr="00530DC0">
              <w:rPr>
                <w:spacing w:val="-4"/>
                <w:sz w:val="20"/>
                <w:lang w:val="ru-RU"/>
              </w:rPr>
              <w:t xml:space="preserve"> </w:t>
            </w:r>
            <w:r w:rsidRPr="00530DC0">
              <w:rPr>
                <w:sz w:val="20"/>
                <w:lang w:val="ru-RU"/>
              </w:rPr>
              <w:t>и</w:t>
            </w:r>
            <w:r w:rsidRPr="00530DC0">
              <w:rPr>
                <w:spacing w:val="-4"/>
                <w:sz w:val="20"/>
                <w:lang w:val="ru-RU"/>
              </w:rPr>
              <w:t xml:space="preserve"> </w:t>
            </w:r>
            <w:r w:rsidRPr="00530DC0">
              <w:rPr>
                <w:sz w:val="20"/>
                <w:lang w:val="ru-RU"/>
              </w:rPr>
              <w:t>средства</w:t>
            </w:r>
            <w:r w:rsidRPr="00530DC0">
              <w:rPr>
                <w:spacing w:val="-4"/>
                <w:sz w:val="20"/>
                <w:lang w:val="ru-RU"/>
              </w:rPr>
              <w:t xml:space="preserve"> </w:t>
            </w:r>
            <w:r w:rsidRPr="00530DC0">
              <w:rPr>
                <w:sz w:val="20"/>
                <w:lang w:val="ru-RU"/>
              </w:rPr>
              <w:t>общения.</w:t>
            </w:r>
            <w:r w:rsidRPr="00530DC0">
              <w:rPr>
                <w:spacing w:val="-2"/>
                <w:sz w:val="20"/>
                <w:lang w:val="ru-RU"/>
              </w:rPr>
              <w:t xml:space="preserve"> </w:t>
            </w:r>
            <w:r w:rsidRPr="00530DC0">
              <w:rPr>
                <w:sz w:val="20"/>
                <w:lang w:val="ru-RU"/>
              </w:rPr>
              <w:t>Особенности</w:t>
            </w:r>
            <w:r w:rsidRPr="00530DC0">
              <w:rPr>
                <w:spacing w:val="-4"/>
                <w:sz w:val="20"/>
                <w:lang w:val="ru-RU"/>
              </w:rPr>
              <w:t xml:space="preserve"> </w:t>
            </w:r>
            <w:r w:rsidRPr="00530DC0">
              <w:rPr>
                <w:sz w:val="20"/>
                <w:lang w:val="ru-RU"/>
              </w:rPr>
              <w:t>общения</w:t>
            </w:r>
            <w:r w:rsidRPr="00530DC0">
              <w:rPr>
                <w:spacing w:val="-4"/>
                <w:sz w:val="20"/>
                <w:lang w:val="ru-RU"/>
              </w:rPr>
              <w:t xml:space="preserve"> </w:t>
            </w:r>
            <w:r w:rsidRPr="00530DC0">
              <w:rPr>
                <w:sz w:val="20"/>
                <w:lang w:val="ru-RU"/>
              </w:rPr>
              <w:t>подростков.</w:t>
            </w:r>
            <w:r w:rsidRPr="00530DC0">
              <w:rPr>
                <w:spacing w:val="-3"/>
                <w:sz w:val="20"/>
                <w:lang w:val="ru-RU"/>
              </w:rPr>
              <w:t xml:space="preserve"> </w:t>
            </w:r>
            <w:r w:rsidRPr="00530DC0">
              <w:rPr>
                <w:sz w:val="20"/>
                <w:lang w:val="ru-RU"/>
              </w:rPr>
              <w:t>Общение</w:t>
            </w:r>
            <w:r w:rsidRPr="00530DC0">
              <w:rPr>
                <w:spacing w:val="-3"/>
                <w:sz w:val="20"/>
                <w:lang w:val="ru-RU"/>
              </w:rPr>
              <w:t xml:space="preserve"> </w:t>
            </w:r>
            <w:r w:rsidRPr="00530DC0">
              <w:rPr>
                <w:sz w:val="20"/>
                <w:lang w:val="ru-RU"/>
              </w:rPr>
              <w:t>в</w:t>
            </w:r>
            <w:r w:rsidRPr="00530DC0">
              <w:rPr>
                <w:spacing w:val="-47"/>
                <w:sz w:val="20"/>
                <w:lang w:val="ru-RU"/>
              </w:rPr>
              <w:t xml:space="preserve"> </w:t>
            </w:r>
            <w:r w:rsidRPr="00530DC0">
              <w:rPr>
                <w:sz w:val="20"/>
                <w:lang w:val="ru-RU"/>
              </w:rPr>
              <w:t>современных</w:t>
            </w:r>
            <w:r w:rsidRPr="00530DC0">
              <w:rPr>
                <w:spacing w:val="1"/>
                <w:sz w:val="20"/>
                <w:lang w:val="ru-RU"/>
              </w:rPr>
              <w:t xml:space="preserve"> </w:t>
            </w:r>
            <w:r w:rsidRPr="00530DC0">
              <w:rPr>
                <w:sz w:val="20"/>
                <w:lang w:val="ru-RU"/>
              </w:rPr>
              <w:t>условиях.</w:t>
            </w:r>
          </w:p>
          <w:p w:rsidR="00530DC0" w:rsidRPr="00530DC0" w:rsidRDefault="00530DC0" w:rsidP="00530DC0">
            <w:pPr>
              <w:pStyle w:val="TableParagraph"/>
              <w:spacing w:before="1"/>
              <w:ind w:left="31" w:right="40"/>
              <w:rPr>
                <w:sz w:val="20"/>
                <w:lang w:val="ru-RU"/>
              </w:rPr>
            </w:pPr>
            <w:r w:rsidRPr="00530DC0">
              <w:rPr>
                <w:sz w:val="20"/>
                <w:lang w:val="ru-RU"/>
              </w:rPr>
              <w:t>Отношения</w:t>
            </w:r>
            <w:r w:rsidRPr="00530DC0">
              <w:rPr>
                <w:spacing w:val="-5"/>
                <w:sz w:val="20"/>
                <w:lang w:val="ru-RU"/>
              </w:rPr>
              <w:t xml:space="preserve"> </w:t>
            </w:r>
            <w:r w:rsidRPr="00530DC0">
              <w:rPr>
                <w:sz w:val="20"/>
                <w:lang w:val="ru-RU"/>
              </w:rPr>
              <w:t>в</w:t>
            </w:r>
            <w:r w:rsidRPr="00530DC0">
              <w:rPr>
                <w:spacing w:val="-5"/>
                <w:sz w:val="20"/>
                <w:lang w:val="ru-RU"/>
              </w:rPr>
              <w:t xml:space="preserve"> </w:t>
            </w:r>
            <w:r w:rsidRPr="00530DC0">
              <w:rPr>
                <w:sz w:val="20"/>
                <w:lang w:val="ru-RU"/>
              </w:rPr>
              <w:t>малых</w:t>
            </w:r>
            <w:r w:rsidRPr="00530DC0">
              <w:rPr>
                <w:spacing w:val="-4"/>
                <w:sz w:val="20"/>
                <w:lang w:val="ru-RU"/>
              </w:rPr>
              <w:t xml:space="preserve"> </w:t>
            </w:r>
            <w:r w:rsidRPr="00530DC0">
              <w:rPr>
                <w:sz w:val="20"/>
                <w:lang w:val="ru-RU"/>
              </w:rPr>
              <w:t>группах.</w:t>
            </w:r>
            <w:r w:rsidRPr="00530DC0">
              <w:rPr>
                <w:spacing w:val="-4"/>
                <w:sz w:val="20"/>
                <w:lang w:val="ru-RU"/>
              </w:rPr>
              <w:t xml:space="preserve"> </w:t>
            </w:r>
            <w:r w:rsidRPr="00530DC0">
              <w:rPr>
                <w:sz w:val="20"/>
                <w:lang w:val="ru-RU"/>
              </w:rPr>
              <w:t>Групповые</w:t>
            </w:r>
            <w:r w:rsidRPr="00530DC0">
              <w:rPr>
                <w:spacing w:val="-3"/>
                <w:sz w:val="20"/>
                <w:lang w:val="ru-RU"/>
              </w:rPr>
              <w:t xml:space="preserve"> </w:t>
            </w:r>
            <w:r w:rsidRPr="00530DC0">
              <w:rPr>
                <w:sz w:val="20"/>
                <w:lang w:val="ru-RU"/>
              </w:rPr>
              <w:t>нормы</w:t>
            </w:r>
            <w:r w:rsidRPr="00530DC0">
              <w:rPr>
                <w:spacing w:val="-4"/>
                <w:sz w:val="20"/>
                <w:lang w:val="ru-RU"/>
              </w:rPr>
              <w:t xml:space="preserve"> </w:t>
            </w:r>
            <w:r w:rsidRPr="00530DC0">
              <w:rPr>
                <w:sz w:val="20"/>
                <w:lang w:val="ru-RU"/>
              </w:rPr>
              <w:t>и</w:t>
            </w:r>
            <w:r w:rsidRPr="00530DC0">
              <w:rPr>
                <w:spacing w:val="-4"/>
                <w:sz w:val="20"/>
                <w:lang w:val="ru-RU"/>
              </w:rPr>
              <w:t xml:space="preserve"> </w:t>
            </w:r>
            <w:r w:rsidRPr="00530DC0">
              <w:rPr>
                <w:sz w:val="20"/>
                <w:lang w:val="ru-RU"/>
              </w:rPr>
              <w:t>правила.</w:t>
            </w:r>
            <w:r w:rsidRPr="00530DC0">
              <w:rPr>
                <w:spacing w:val="-3"/>
                <w:sz w:val="20"/>
                <w:lang w:val="ru-RU"/>
              </w:rPr>
              <w:t xml:space="preserve"> </w:t>
            </w:r>
            <w:r w:rsidRPr="00530DC0">
              <w:rPr>
                <w:sz w:val="20"/>
                <w:lang w:val="ru-RU"/>
              </w:rPr>
              <w:t>Лидерство</w:t>
            </w:r>
            <w:r w:rsidRPr="00530DC0">
              <w:rPr>
                <w:spacing w:val="-4"/>
                <w:sz w:val="20"/>
                <w:lang w:val="ru-RU"/>
              </w:rPr>
              <w:t xml:space="preserve"> </w:t>
            </w:r>
            <w:r w:rsidRPr="00530DC0">
              <w:rPr>
                <w:sz w:val="20"/>
                <w:lang w:val="ru-RU"/>
              </w:rPr>
              <w:t>в</w:t>
            </w:r>
            <w:r w:rsidRPr="00530DC0">
              <w:rPr>
                <w:spacing w:val="-4"/>
                <w:sz w:val="20"/>
                <w:lang w:val="ru-RU"/>
              </w:rPr>
              <w:t xml:space="preserve"> </w:t>
            </w:r>
            <w:r w:rsidRPr="00530DC0">
              <w:rPr>
                <w:sz w:val="20"/>
                <w:lang w:val="ru-RU"/>
              </w:rPr>
              <w:t>группе.</w:t>
            </w:r>
            <w:r w:rsidRPr="00530DC0">
              <w:rPr>
                <w:spacing w:val="-47"/>
                <w:sz w:val="20"/>
                <w:lang w:val="ru-RU"/>
              </w:rPr>
              <w:t xml:space="preserve"> </w:t>
            </w:r>
            <w:r w:rsidRPr="00530DC0">
              <w:rPr>
                <w:sz w:val="20"/>
                <w:lang w:val="ru-RU"/>
              </w:rPr>
              <w:t>Межличностные</w:t>
            </w:r>
            <w:r w:rsidRPr="00530DC0">
              <w:rPr>
                <w:spacing w:val="-1"/>
                <w:sz w:val="20"/>
                <w:lang w:val="ru-RU"/>
              </w:rPr>
              <w:t xml:space="preserve"> </w:t>
            </w:r>
            <w:r w:rsidRPr="00530DC0">
              <w:rPr>
                <w:sz w:val="20"/>
                <w:lang w:val="ru-RU"/>
              </w:rPr>
              <w:t>отношения</w:t>
            </w:r>
            <w:r w:rsidRPr="00530DC0">
              <w:rPr>
                <w:spacing w:val="2"/>
                <w:sz w:val="20"/>
                <w:lang w:val="ru-RU"/>
              </w:rPr>
              <w:t xml:space="preserve"> </w:t>
            </w:r>
            <w:r w:rsidRPr="00530DC0">
              <w:rPr>
                <w:sz w:val="20"/>
                <w:lang w:val="ru-RU"/>
              </w:rPr>
              <w:t>(деловые,</w:t>
            </w:r>
            <w:r w:rsidRPr="00530DC0">
              <w:rPr>
                <w:spacing w:val="-1"/>
                <w:sz w:val="20"/>
                <w:lang w:val="ru-RU"/>
              </w:rPr>
              <w:t xml:space="preserve"> </w:t>
            </w:r>
            <w:r w:rsidRPr="00530DC0">
              <w:rPr>
                <w:sz w:val="20"/>
                <w:lang w:val="ru-RU"/>
              </w:rPr>
              <w:t>личные).</w:t>
            </w:r>
          </w:p>
          <w:p w:rsidR="00530DC0" w:rsidRPr="00530DC0" w:rsidRDefault="00530DC0" w:rsidP="00530DC0">
            <w:pPr>
              <w:pStyle w:val="TableParagraph"/>
              <w:ind w:left="31" w:right="40"/>
              <w:rPr>
                <w:sz w:val="20"/>
                <w:lang w:val="ru-RU"/>
              </w:rPr>
            </w:pPr>
            <w:r w:rsidRPr="00530DC0">
              <w:rPr>
                <w:sz w:val="20"/>
                <w:lang w:val="ru-RU"/>
              </w:rPr>
              <w:t>Отношения</w:t>
            </w:r>
            <w:r w:rsidRPr="00530DC0">
              <w:rPr>
                <w:spacing w:val="-4"/>
                <w:sz w:val="20"/>
                <w:lang w:val="ru-RU"/>
              </w:rPr>
              <w:t xml:space="preserve"> </w:t>
            </w:r>
            <w:r w:rsidRPr="00530DC0">
              <w:rPr>
                <w:sz w:val="20"/>
                <w:lang w:val="ru-RU"/>
              </w:rPr>
              <w:t>в</w:t>
            </w:r>
            <w:r w:rsidRPr="00530DC0">
              <w:rPr>
                <w:spacing w:val="-4"/>
                <w:sz w:val="20"/>
                <w:lang w:val="ru-RU"/>
              </w:rPr>
              <w:t xml:space="preserve"> </w:t>
            </w:r>
            <w:r w:rsidRPr="00530DC0">
              <w:rPr>
                <w:sz w:val="20"/>
                <w:lang w:val="ru-RU"/>
              </w:rPr>
              <w:t>семье.</w:t>
            </w:r>
            <w:r w:rsidRPr="00530DC0">
              <w:rPr>
                <w:spacing w:val="-2"/>
                <w:sz w:val="20"/>
                <w:lang w:val="ru-RU"/>
              </w:rPr>
              <w:t xml:space="preserve"> </w:t>
            </w:r>
            <w:r w:rsidRPr="00530DC0">
              <w:rPr>
                <w:sz w:val="20"/>
                <w:lang w:val="ru-RU"/>
              </w:rPr>
              <w:t>Роль</w:t>
            </w:r>
            <w:r w:rsidRPr="00530DC0">
              <w:rPr>
                <w:spacing w:val="-3"/>
                <w:sz w:val="20"/>
                <w:lang w:val="ru-RU"/>
              </w:rPr>
              <w:t xml:space="preserve"> </w:t>
            </w:r>
            <w:r w:rsidRPr="00530DC0">
              <w:rPr>
                <w:sz w:val="20"/>
                <w:lang w:val="ru-RU"/>
              </w:rPr>
              <w:t>семьи</w:t>
            </w:r>
            <w:r w:rsidRPr="00530DC0">
              <w:rPr>
                <w:spacing w:val="-4"/>
                <w:sz w:val="20"/>
                <w:lang w:val="ru-RU"/>
              </w:rPr>
              <w:t xml:space="preserve"> </w:t>
            </w:r>
            <w:r w:rsidRPr="00530DC0">
              <w:rPr>
                <w:sz w:val="20"/>
                <w:lang w:val="ru-RU"/>
              </w:rPr>
              <w:t>в</w:t>
            </w:r>
            <w:r w:rsidRPr="00530DC0">
              <w:rPr>
                <w:spacing w:val="-3"/>
                <w:sz w:val="20"/>
                <w:lang w:val="ru-RU"/>
              </w:rPr>
              <w:t xml:space="preserve"> </w:t>
            </w:r>
            <w:r w:rsidRPr="00530DC0">
              <w:rPr>
                <w:sz w:val="20"/>
                <w:lang w:val="ru-RU"/>
              </w:rPr>
              <w:t>жизни</w:t>
            </w:r>
            <w:r w:rsidRPr="00530DC0">
              <w:rPr>
                <w:spacing w:val="-4"/>
                <w:sz w:val="20"/>
                <w:lang w:val="ru-RU"/>
              </w:rPr>
              <w:t xml:space="preserve"> </w:t>
            </w:r>
            <w:r w:rsidRPr="00530DC0">
              <w:rPr>
                <w:sz w:val="20"/>
                <w:lang w:val="ru-RU"/>
              </w:rPr>
              <w:t>человека и</w:t>
            </w:r>
            <w:r w:rsidRPr="00530DC0">
              <w:rPr>
                <w:spacing w:val="-4"/>
                <w:sz w:val="20"/>
                <w:lang w:val="ru-RU"/>
              </w:rPr>
              <w:t xml:space="preserve"> </w:t>
            </w:r>
            <w:r w:rsidRPr="00530DC0">
              <w:rPr>
                <w:sz w:val="20"/>
                <w:lang w:val="ru-RU"/>
              </w:rPr>
              <w:t>общества.</w:t>
            </w:r>
            <w:r w:rsidRPr="00530DC0">
              <w:rPr>
                <w:spacing w:val="-2"/>
                <w:sz w:val="20"/>
                <w:lang w:val="ru-RU"/>
              </w:rPr>
              <w:t xml:space="preserve"> </w:t>
            </w:r>
            <w:r w:rsidRPr="00530DC0">
              <w:rPr>
                <w:sz w:val="20"/>
                <w:lang w:val="ru-RU"/>
              </w:rPr>
              <w:t>Семейные</w:t>
            </w:r>
            <w:r w:rsidRPr="00530DC0">
              <w:rPr>
                <w:spacing w:val="-3"/>
                <w:sz w:val="20"/>
                <w:lang w:val="ru-RU"/>
              </w:rPr>
              <w:t xml:space="preserve"> </w:t>
            </w:r>
            <w:r w:rsidRPr="00530DC0">
              <w:rPr>
                <w:sz w:val="20"/>
                <w:lang w:val="ru-RU"/>
              </w:rPr>
              <w:t>традиции.</w:t>
            </w:r>
            <w:r w:rsidRPr="00530DC0">
              <w:rPr>
                <w:spacing w:val="-3"/>
                <w:sz w:val="20"/>
                <w:lang w:val="ru-RU"/>
              </w:rPr>
              <w:t xml:space="preserve"> </w:t>
            </w:r>
            <w:r w:rsidRPr="00530DC0">
              <w:rPr>
                <w:sz w:val="20"/>
                <w:lang w:val="ru-RU"/>
              </w:rPr>
              <w:t>Семейный</w:t>
            </w:r>
            <w:r w:rsidRPr="00530DC0">
              <w:rPr>
                <w:spacing w:val="-47"/>
                <w:sz w:val="20"/>
                <w:lang w:val="ru-RU"/>
              </w:rPr>
              <w:t xml:space="preserve"> </w:t>
            </w:r>
            <w:r w:rsidRPr="00530DC0">
              <w:rPr>
                <w:sz w:val="20"/>
                <w:lang w:val="ru-RU"/>
              </w:rPr>
              <w:t>досуг.</w:t>
            </w:r>
            <w:r w:rsidRPr="00530DC0">
              <w:rPr>
                <w:spacing w:val="-1"/>
                <w:sz w:val="20"/>
                <w:lang w:val="ru-RU"/>
              </w:rPr>
              <w:t xml:space="preserve"> </w:t>
            </w:r>
            <w:r w:rsidRPr="00530DC0">
              <w:rPr>
                <w:sz w:val="20"/>
                <w:lang w:val="ru-RU"/>
              </w:rPr>
              <w:t>Свободное время</w:t>
            </w:r>
            <w:r w:rsidRPr="00530DC0">
              <w:rPr>
                <w:spacing w:val="-1"/>
                <w:sz w:val="20"/>
                <w:lang w:val="ru-RU"/>
              </w:rPr>
              <w:t xml:space="preserve"> </w:t>
            </w:r>
            <w:r w:rsidRPr="00530DC0">
              <w:rPr>
                <w:sz w:val="20"/>
                <w:lang w:val="ru-RU"/>
              </w:rPr>
              <w:t>подростка.</w:t>
            </w:r>
          </w:p>
          <w:p w:rsidR="00530DC0" w:rsidRDefault="00530DC0" w:rsidP="00530DC0">
            <w:pPr>
              <w:pStyle w:val="TableParagraph"/>
              <w:spacing w:line="228" w:lineRule="exact"/>
              <w:ind w:left="31"/>
              <w:rPr>
                <w:sz w:val="20"/>
              </w:rPr>
            </w:pPr>
            <w:r w:rsidRPr="00530DC0">
              <w:rPr>
                <w:sz w:val="20"/>
                <w:lang w:val="ru-RU"/>
              </w:rPr>
              <w:t>Отношения</w:t>
            </w:r>
            <w:r w:rsidRPr="00530DC0">
              <w:rPr>
                <w:spacing w:val="-5"/>
                <w:sz w:val="20"/>
                <w:lang w:val="ru-RU"/>
              </w:rPr>
              <w:t xml:space="preserve"> </w:t>
            </w:r>
            <w:r w:rsidRPr="00530DC0">
              <w:rPr>
                <w:sz w:val="20"/>
                <w:lang w:val="ru-RU"/>
              </w:rPr>
              <w:t>с</w:t>
            </w:r>
            <w:r w:rsidRPr="00530DC0">
              <w:rPr>
                <w:spacing w:val="-3"/>
                <w:sz w:val="20"/>
                <w:lang w:val="ru-RU"/>
              </w:rPr>
              <w:t xml:space="preserve"> </w:t>
            </w:r>
            <w:r w:rsidRPr="00530DC0">
              <w:rPr>
                <w:sz w:val="20"/>
                <w:lang w:val="ru-RU"/>
              </w:rPr>
              <w:t>друзьями</w:t>
            </w:r>
            <w:r w:rsidRPr="00530DC0">
              <w:rPr>
                <w:spacing w:val="-5"/>
                <w:sz w:val="20"/>
                <w:lang w:val="ru-RU"/>
              </w:rPr>
              <w:t xml:space="preserve"> </w:t>
            </w:r>
            <w:r w:rsidRPr="00530DC0">
              <w:rPr>
                <w:sz w:val="20"/>
                <w:lang w:val="ru-RU"/>
              </w:rPr>
              <w:t>и</w:t>
            </w:r>
            <w:r w:rsidRPr="00530DC0">
              <w:rPr>
                <w:spacing w:val="-4"/>
                <w:sz w:val="20"/>
                <w:lang w:val="ru-RU"/>
              </w:rPr>
              <w:t xml:space="preserve"> </w:t>
            </w:r>
            <w:r w:rsidRPr="00530DC0">
              <w:rPr>
                <w:sz w:val="20"/>
                <w:lang w:val="ru-RU"/>
              </w:rPr>
              <w:t>сверстниками.</w:t>
            </w:r>
            <w:r w:rsidRPr="00530DC0">
              <w:rPr>
                <w:spacing w:val="-4"/>
                <w:sz w:val="20"/>
                <w:lang w:val="ru-RU"/>
              </w:rPr>
              <w:t xml:space="preserve"> </w:t>
            </w:r>
            <w:r>
              <w:rPr>
                <w:sz w:val="20"/>
              </w:rPr>
              <w:t>Конфликты</w:t>
            </w:r>
            <w:r>
              <w:rPr>
                <w:spacing w:val="-3"/>
                <w:sz w:val="20"/>
              </w:rPr>
              <w:t xml:space="preserve"> </w:t>
            </w:r>
            <w:r>
              <w:rPr>
                <w:sz w:val="20"/>
              </w:rPr>
              <w:t>в</w:t>
            </w:r>
            <w:r>
              <w:rPr>
                <w:spacing w:val="-5"/>
                <w:sz w:val="20"/>
              </w:rPr>
              <w:t xml:space="preserve"> </w:t>
            </w:r>
            <w:r>
              <w:rPr>
                <w:sz w:val="20"/>
              </w:rPr>
              <w:t>межличностных</w:t>
            </w:r>
            <w:r>
              <w:rPr>
                <w:spacing w:val="-4"/>
                <w:sz w:val="20"/>
              </w:rPr>
              <w:t xml:space="preserve"> </w:t>
            </w:r>
            <w:r>
              <w:rPr>
                <w:sz w:val="20"/>
              </w:rPr>
              <w:t>отношениях.</w:t>
            </w:r>
          </w:p>
        </w:tc>
      </w:tr>
      <w:tr w:rsidR="00B9772D" w:rsidTr="00530DC0">
        <w:trPr>
          <w:trHeight w:val="3269"/>
        </w:trPr>
        <w:tc>
          <w:tcPr>
            <w:tcW w:w="1673" w:type="dxa"/>
          </w:tcPr>
          <w:p w:rsidR="00530DC0" w:rsidRPr="00D25045" w:rsidRDefault="00530DC0" w:rsidP="00530DC0">
            <w:pPr>
              <w:pStyle w:val="TableParagraph"/>
              <w:rPr>
                <w:lang w:val="ru-RU"/>
              </w:rPr>
            </w:pPr>
          </w:p>
          <w:p w:rsidR="00530DC0" w:rsidRPr="00D25045" w:rsidRDefault="00530DC0" w:rsidP="00530DC0">
            <w:pPr>
              <w:pStyle w:val="TableParagraph"/>
              <w:rPr>
                <w:lang w:val="ru-RU"/>
              </w:rPr>
            </w:pPr>
          </w:p>
          <w:p w:rsidR="00530DC0" w:rsidRPr="00D25045" w:rsidRDefault="00530DC0" w:rsidP="00530DC0">
            <w:pPr>
              <w:pStyle w:val="TableParagraph"/>
              <w:rPr>
                <w:lang w:val="ru-RU"/>
              </w:rPr>
            </w:pPr>
          </w:p>
          <w:p w:rsidR="00530DC0" w:rsidRPr="00D25045" w:rsidRDefault="00530DC0" w:rsidP="00530DC0">
            <w:pPr>
              <w:pStyle w:val="TableParagraph"/>
              <w:rPr>
                <w:lang w:val="ru-RU"/>
              </w:rPr>
            </w:pPr>
          </w:p>
          <w:p w:rsidR="00530DC0" w:rsidRPr="00D25045" w:rsidRDefault="00530DC0" w:rsidP="00530DC0">
            <w:pPr>
              <w:pStyle w:val="TableParagraph"/>
              <w:spacing w:before="5"/>
              <w:rPr>
                <w:sz w:val="23"/>
                <w:lang w:val="ru-RU"/>
              </w:rPr>
            </w:pPr>
          </w:p>
          <w:p w:rsidR="00530DC0" w:rsidRPr="00530DC0" w:rsidRDefault="00530DC0" w:rsidP="00530DC0">
            <w:pPr>
              <w:pStyle w:val="TableParagraph"/>
              <w:ind w:left="27" w:right="561"/>
              <w:jc w:val="both"/>
              <w:rPr>
                <w:sz w:val="20"/>
                <w:lang w:val="ru-RU"/>
              </w:rPr>
            </w:pPr>
            <w:r w:rsidRPr="00530DC0">
              <w:rPr>
                <w:sz w:val="20"/>
                <w:lang w:val="ru-RU"/>
              </w:rPr>
              <w:t>Общество, в</w:t>
            </w:r>
            <w:r w:rsidRPr="00530DC0">
              <w:rPr>
                <w:spacing w:val="-48"/>
                <w:sz w:val="20"/>
                <w:lang w:val="ru-RU"/>
              </w:rPr>
              <w:t xml:space="preserve"> </w:t>
            </w:r>
            <w:r w:rsidRPr="00530DC0">
              <w:rPr>
                <w:sz w:val="20"/>
                <w:lang w:val="ru-RU"/>
              </w:rPr>
              <w:t>котором мы</w:t>
            </w:r>
            <w:r w:rsidRPr="00530DC0">
              <w:rPr>
                <w:spacing w:val="-47"/>
                <w:sz w:val="20"/>
                <w:lang w:val="ru-RU"/>
              </w:rPr>
              <w:t xml:space="preserve"> </w:t>
            </w:r>
            <w:r w:rsidRPr="00530DC0">
              <w:rPr>
                <w:sz w:val="20"/>
                <w:lang w:val="ru-RU"/>
              </w:rPr>
              <w:t>живем.</w:t>
            </w:r>
          </w:p>
        </w:tc>
        <w:tc>
          <w:tcPr>
            <w:tcW w:w="8325" w:type="dxa"/>
          </w:tcPr>
          <w:p w:rsidR="00530DC0" w:rsidRPr="00530DC0" w:rsidRDefault="00530DC0" w:rsidP="00530DC0">
            <w:pPr>
              <w:pStyle w:val="TableParagraph"/>
              <w:spacing w:before="16"/>
              <w:ind w:left="31" w:right="40"/>
              <w:rPr>
                <w:sz w:val="20"/>
                <w:lang w:val="ru-RU"/>
              </w:rPr>
            </w:pPr>
            <w:r w:rsidRPr="00530DC0">
              <w:rPr>
                <w:sz w:val="20"/>
                <w:lang w:val="ru-RU"/>
              </w:rPr>
              <w:t>Что</w:t>
            </w:r>
            <w:r w:rsidRPr="00530DC0">
              <w:rPr>
                <w:spacing w:val="-3"/>
                <w:sz w:val="20"/>
                <w:lang w:val="ru-RU"/>
              </w:rPr>
              <w:t xml:space="preserve"> </w:t>
            </w:r>
            <w:r w:rsidRPr="00530DC0">
              <w:rPr>
                <w:sz w:val="20"/>
                <w:lang w:val="ru-RU"/>
              </w:rPr>
              <w:t>такое</w:t>
            </w:r>
            <w:r w:rsidRPr="00530DC0">
              <w:rPr>
                <w:spacing w:val="-3"/>
                <w:sz w:val="20"/>
                <w:lang w:val="ru-RU"/>
              </w:rPr>
              <w:t xml:space="preserve"> </w:t>
            </w:r>
            <w:r w:rsidRPr="00530DC0">
              <w:rPr>
                <w:sz w:val="20"/>
                <w:lang w:val="ru-RU"/>
              </w:rPr>
              <w:t>общество.</w:t>
            </w:r>
            <w:r w:rsidRPr="00530DC0">
              <w:rPr>
                <w:spacing w:val="-3"/>
                <w:sz w:val="20"/>
                <w:lang w:val="ru-RU"/>
              </w:rPr>
              <w:t xml:space="preserve"> </w:t>
            </w:r>
            <w:r w:rsidRPr="00530DC0">
              <w:rPr>
                <w:sz w:val="20"/>
                <w:lang w:val="ru-RU"/>
              </w:rPr>
              <w:t>Связь</w:t>
            </w:r>
            <w:r w:rsidRPr="00530DC0">
              <w:rPr>
                <w:spacing w:val="-3"/>
                <w:sz w:val="20"/>
                <w:lang w:val="ru-RU"/>
              </w:rPr>
              <w:t xml:space="preserve"> </w:t>
            </w:r>
            <w:r w:rsidRPr="00530DC0">
              <w:rPr>
                <w:sz w:val="20"/>
                <w:lang w:val="ru-RU"/>
              </w:rPr>
              <w:t>общества и</w:t>
            </w:r>
            <w:r w:rsidRPr="00530DC0">
              <w:rPr>
                <w:spacing w:val="-4"/>
                <w:sz w:val="20"/>
                <w:lang w:val="ru-RU"/>
              </w:rPr>
              <w:t xml:space="preserve"> </w:t>
            </w:r>
            <w:r w:rsidRPr="00530DC0">
              <w:rPr>
                <w:sz w:val="20"/>
                <w:lang w:val="ru-RU"/>
              </w:rPr>
              <w:t>природы.</w:t>
            </w:r>
            <w:r w:rsidRPr="00530DC0">
              <w:rPr>
                <w:spacing w:val="-2"/>
                <w:sz w:val="20"/>
                <w:lang w:val="ru-RU"/>
              </w:rPr>
              <w:t xml:space="preserve"> </w:t>
            </w:r>
            <w:r w:rsidRPr="00530DC0">
              <w:rPr>
                <w:sz w:val="20"/>
                <w:lang w:val="ru-RU"/>
              </w:rPr>
              <w:t>Устройство</w:t>
            </w:r>
            <w:r w:rsidRPr="00530DC0">
              <w:rPr>
                <w:spacing w:val="-2"/>
                <w:sz w:val="20"/>
                <w:lang w:val="ru-RU"/>
              </w:rPr>
              <w:t xml:space="preserve"> </w:t>
            </w:r>
            <w:r w:rsidRPr="00530DC0">
              <w:rPr>
                <w:sz w:val="20"/>
                <w:lang w:val="ru-RU"/>
              </w:rPr>
              <w:t>общественной</w:t>
            </w:r>
            <w:r w:rsidRPr="00530DC0">
              <w:rPr>
                <w:spacing w:val="-4"/>
                <w:sz w:val="20"/>
                <w:lang w:val="ru-RU"/>
              </w:rPr>
              <w:t xml:space="preserve"> </w:t>
            </w:r>
            <w:r w:rsidRPr="00530DC0">
              <w:rPr>
                <w:sz w:val="20"/>
                <w:lang w:val="ru-RU"/>
              </w:rPr>
              <w:t>жизни.</w:t>
            </w:r>
            <w:r w:rsidRPr="00530DC0">
              <w:rPr>
                <w:spacing w:val="-1"/>
                <w:sz w:val="20"/>
                <w:lang w:val="ru-RU"/>
              </w:rPr>
              <w:t xml:space="preserve"> </w:t>
            </w:r>
            <w:r w:rsidRPr="00530DC0">
              <w:rPr>
                <w:sz w:val="20"/>
                <w:lang w:val="ru-RU"/>
              </w:rPr>
              <w:t>Основные</w:t>
            </w:r>
            <w:r w:rsidRPr="00530DC0">
              <w:rPr>
                <w:spacing w:val="-47"/>
                <w:sz w:val="20"/>
                <w:lang w:val="ru-RU"/>
              </w:rPr>
              <w:t xml:space="preserve"> </w:t>
            </w:r>
            <w:r w:rsidRPr="00530DC0">
              <w:rPr>
                <w:sz w:val="20"/>
                <w:lang w:val="ru-RU"/>
              </w:rPr>
              <w:t>сферы</w:t>
            </w:r>
            <w:r w:rsidRPr="00530DC0">
              <w:rPr>
                <w:spacing w:val="-1"/>
                <w:sz w:val="20"/>
                <w:lang w:val="ru-RU"/>
              </w:rPr>
              <w:t xml:space="preserve"> </w:t>
            </w:r>
            <w:r w:rsidRPr="00530DC0">
              <w:rPr>
                <w:sz w:val="20"/>
                <w:lang w:val="ru-RU"/>
              </w:rPr>
              <w:t>жизни</w:t>
            </w:r>
            <w:r w:rsidRPr="00530DC0">
              <w:rPr>
                <w:spacing w:val="-1"/>
                <w:sz w:val="20"/>
                <w:lang w:val="ru-RU"/>
              </w:rPr>
              <w:t xml:space="preserve"> </w:t>
            </w:r>
            <w:r w:rsidRPr="00530DC0">
              <w:rPr>
                <w:sz w:val="20"/>
                <w:lang w:val="ru-RU"/>
              </w:rPr>
              <w:t>общества</w:t>
            </w:r>
            <w:r w:rsidRPr="00530DC0">
              <w:rPr>
                <w:spacing w:val="-1"/>
                <w:sz w:val="20"/>
                <w:lang w:val="ru-RU"/>
              </w:rPr>
              <w:t xml:space="preserve"> </w:t>
            </w:r>
            <w:r w:rsidRPr="00530DC0">
              <w:rPr>
                <w:sz w:val="20"/>
                <w:lang w:val="ru-RU"/>
              </w:rPr>
              <w:t>и</w:t>
            </w:r>
            <w:r w:rsidRPr="00530DC0">
              <w:rPr>
                <w:spacing w:val="-1"/>
                <w:sz w:val="20"/>
                <w:lang w:val="ru-RU"/>
              </w:rPr>
              <w:t xml:space="preserve"> </w:t>
            </w:r>
            <w:r w:rsidRPr="00530DC0">
              <w:rPr>
                <w:sz w:val="20"/>
                <w:lang w:val="ru-RU"/>
              </w:rPr>
              <w:t>их взаимодействие.</w:t>
            </w:r>
          </w:p>
          <w:p w:rsidR="00530DC0" w:rsidRPr="00530DC0" w:rsidRDefault="00530DC0" w:rsidP="00530DC0">
            <w:pPr>
              <w:pStyle w:val="TableParagraph"/>
              <w:spacing w:before="1"/>
              <w:ind w:left="31"/>
              <w:rPr>
                <w:sz w:val="20"/>
                <w:lang w:val="ru-RU"/>
              </w:rPr>
            </w:pPr>
            <w:r w:rsidRPr="00530DC0">
              <w:rPr>
                <w:sz w:val="20"/>
                <w:lang w:val="ru-RU"/>
              </w:rPr>
              <w:t>Социальные</w:t>
            </w:r>
            <w:r w:rsidRPr="00530DC0">
              <w:rPr>
                <w:spacing w:val="-3"/>
                <w:sz w:val="20"/>
                <w:lang w:val="ru-RU"/>
              </w:rPr>
              <w:t xml:space="preserve"> </w:t>
            </w:r>
            <w:r w:rsidRPr="00530DC0">
              <w:rPr>
                <w:sz w:val="20"/>
                <w:lang w:val="ru-RU"/>
              </w:rPr>
              <w:t>общности</w:t>
            </w:r>
            <w:r w:rsidRPr="00530DC0">
              <w:rPr>
                <w:spacing w:val="-4"/>
                <w:sz w:val="20"/>
                <w:lang w:val="ru-RU"/>
              </w:rPr>
              <w:t xml:space="preserve"> </w:t>
            </w:r>
            <w:r w:rsidRPr="00530DC0">
              <w:rPr>
                <w:sz w:val="20"/>
                <w:lang w:val="ru-RU"/>
              </w:rPr>
              <w:t>и</w:t>
            </w:r>
            <w:r w:rsidRPr="00530DC0">
              <w:rPr>
                <w:spacing w:val="-4"/>
                <w:sz w:val="20"/>
                <w:lang w:val="ru-RU"/>
              </w:rPr>
              <w:t xml:space="preserve"> </w:t>
            </w:r>
            <w:r w:rsidRPr="00530DC0">
              <w:rPr>
                <w:sz w:val="20"/>
                <w:lang w:val="ru-RU"/>
              </w:rPr>
              <w:t>группы.</w:t>
            </w:r>
            <w:r w:rsidRPr="00530DC0">
              <w:rPr>
                <w:spacing w:val="-2"/>
                <w:sz w:val="20"/>
                <w:lang w:val="ru-RU"/>
              </w:rPr>
              <w:t xml:space="preserve"> </w:t>
            </w:r>
            <w:r w:rsidRPr="00530DC0">
              <w:rPr>
                <w:sz w:val="20"/>
                <w:lang w:val="ru-RU"/>
              </w:rPr>
              <w:t>Положение</w:t>
            </w:r>
            <w:r w:rsidRPr="00530DC0">
              <w:rPr>
                <w:spacing w:val="-2"/>
                <w:sz w:val="20"/>
                <w:lang w:val="ru-RU"/>
              </w:rPr>
              <w:t xml:space="preserve"> </w:t>
            </w:r>
            <w:r w:rsidRPr="00530DC0">
              <w:rPr>
                <w:sz w:val="20"/>
                <w:lang w:val="ru-RU"/>
              </w:rPr>
              <w:t>человека</w:t>
            </w:r>
            <w:r w:rsidRPr="00530DC0">
              <w:rPr>
                <w:spacing w:val="-3"/>
                <w:sz w:val="20"/>
                <w:lang w:val="ru-RU"/>
              </w:rPr>
              <w:t xml:space="preserve"> </w:t>
            </w:r>
            <w:r w:rsidRPr="00530DC0">
              <w:rPr>
                <w:sz w:val="20"/>
                <w:lang w:val="ru-RU"/>
              </w:rPr>
              <w:t>в</w:t>
            </w:r>
            <w:r w:rsidRPr="00530DC0">
              <w:rPr>
                <w:spacing w:val="-1"/>
                <w:sz w:val="20"/>
                <w:lang w:val="ru-RU"/>
              </w:rPr>
              <w:t xml:space="preserve"> </w:t>
            </w:r>
            <w:r w:rsidRPr="00530DC0">
              <w:rPr>
                <w:sz w:val="20"/>
                <w:lang w:val="ru-RU"/>
              </w:rPr>
              <w:t>обществе.</w:t>
            </w:r>
          </w:p>
          <w:p w:rsidR="00530DC0" w:rsidRPr="00530DC0" w:rsidRDefault="00530DC0" w:rsidP="00530DC0">
            <w:pPr>
              <w:pStyle w:val="TableParagraph"/>
              <w:spacing w:before="1"/>
              <w:ind w:left="31" w:right="40"/>
              <w:rPr>
                <w:sz w:val="20"/>
                <w:lang w:val="ru-RU"/>
              </w:rPr>
            </w:pPr>
            <w:r w:rsidRPr="00530DC0">
              <w:rPr>
                <w:sz w:val="20"/>
                <w:lang w:val="ru-RU"/>
              </w:rPr>
              <w:t>Что</w:t>
            </w:r>
            <w:r w:rsidRPr="00530DC0">
              <w:rPr>
                <w:spacing w:val="-4"/>
                <w:sz w:val="20"/>
                <w:lang w:val="ru-RU"/>
              </w:rPr>
              <w:t xml:space="preserve"> </w:t>
            </w:r>
            <w:r w:rsidRPr="00530DC0">
              <w:rPr>
                <w:sz w:val="20"/>
                <w:lang w:val="ru-RU"/>
              </w:rPr>
              <w:t>такое</w:t>
            </w:r>
            <w:r w:rsidRPr="00530DC0">
              <w:rPr>
                <w:spacing w:val="-3"/>
                <w:sz w:val="20"/>
                <w:lang w:val="ru-RU"/>
              </w:rPr>
              <w:t xml:space="preserve"> </w:t>
            </w:r>
            <w:r w:rsidRPr="00530DC0">
              <w:rPr>
                <w:sz w:val="20"/>
                <w:lang w:val="ru-RU"/>
              </w:rPr>
              <w:t>экономика.</w:t>
            </w:r>
            <w:r w:rsidRPr="00530DC0">
              <w:rPr>
                <w:spacing w:val="-2"/>
                <w:sz w:val="20"/>
                <w:lang w:val="ru-RU"/>
              </w:rPr>
              <w:t xml:space="preserve"> </w:t>
            </w:r>
            <w:r w:rsidRPr="00530DC0">
              <w:rPr>
                <w:sz w:val="20"/>
                <w:lang w:val="ru-RU"/>
              </w:rPr>
              <w:t>Взаимосвязь</w:t>
            </w:r>
            <w:r w:rsidRPr="00530DC0">
              <w:rPr>
                <w:spacing w:val="-4"/>
                <w:sz w:val="20"/>
                <w:lang w:val="ru-RU"/>
              </w:rPr>
              <w:t xml:space="preserve"> </w:t>
            </w:r>
            <w:r w:rsidRPr="00530DC0">
              <w:rPr>
                <w:sz w:val="20"/>
                <w:lang w:val="ru-RU"/>
              </w:rPr>
              <w:t>жизни</w:t>
            </w:r>
            <w:r w:rsidRPr="00530DC0">
              <w:rPr>
                <w:spacing w:val="-4"/>
                <w:sz w:val="20"/>
                <w:lang w:val="ru-RU"/>
              </w:rPr>
              <w:t xml:space="preserve"> </w:t>
            </w:r>
            <w:r w:rsidRPr="00530DC0">
              <w:rPr>
                <w:sz w:val="20"/>
                <w:lang w:val="ru-RU"/>
              </w:rPr>
              <w:t>общества</w:t>
            </w:r>
            <w:r w:rsidRPr="00530DC0">
              <w:rPr>
                <w:spacing w:val="-1"/>
                <w:sz w:val="20"/>
                <w:lang w:val="ru-RU"/>
              </w:rPr>
              <w:t xml:space="preserve"> </w:t>
            </w:r>
            <w:r w:rsidRPr="00530DC0">
              <w:rPr>
                <w:sz w:val="20"/>
                <w:lang w:val="ru-RU"/>
              </w:rPr>
              <w:t>и</w:t>
            </w:r>
            <w:r w:rsidRPr="00530DC0">
              <w:rPr>
                <w:spacing w:val="-4"/>
                <w:sz w:val="20"/>
                <w:lang w:val="ru-RU"/>
              </w:rPr>
              <w:t xml:space="preserve"> </w:t>
            </w:r>
            <w:r w:rsidRPr="00530DC0">
              <w:rPr>
                <w:sz w:val="20"/>
                <w:lang w:val="ru-RU"/>
              </w:rPr>
              <w:t>его</w:t>
            </w:r>
            <w:r w:rsidRPr="00530DC0">
              <w:rPr>
                <w:spacing w:val="-3"/>
                <w:sz w:val="20"/>
                <w:lang w:val="ru-RU"/>
              </w:rPr>
              <w:t xml:space="preserve"> </w:t>
            </w:r>
            <w:r w:rsidRPr="00530DC0">
              <w:rPr>
                <w:sz w:val="20"/>
                <w:lang w:val="ru-RU"/>
              </w:rPr>
              <w:t>экономического</w:t>
            </w:r>
            <w:r w:rsidRPr="00530DC0">
              <w:rPr>
                <w:spacing w:val="-2"/>
                <w:sz w:val="20"/>
                <w:lang w:val="ru-RU"/>
              </w:rPr>
              <w:t xml:space="preserve"> </w:t>
            </w:r>
            <w:r w:rsidRPr="00530DC0">
              <w:rPr>
                <w:sz w:val="20"/>
                <w:lang w:val="ru-RU"/>
              </w:rPr>
              <w:t>развития.</w:t>
            </w:r>
            <w:r w:rsidRPr="00530DC0">
              <w:rPr>
                <w:spacing w:val="-3"/>
                <w:sz w:val="20"/>
                <w:lang w:val="ru-RU"/>
              </w:rPr>
              <w:t xml:space="preserve"> </w:t>
            </w:r>
            <w:r w:rsidRPr="00530DC0">
              <w:rPr>
                <w:sz w:val="20"/>
                <w:lang w:val="ru-RU"/>
              </w:rPr>
              <w:t>Виды</w:t>
            </w:r>
            <w:r w:rsidRPr="00530DC0">
              <w:rPr>
                <w:spacing w:val="-47"/>
                <w:sz w:val="20"/>
                <w:lang w:val="ru-RU"/>
              </w:rPr>
              <w:t xml:space="preserve"> </w:t>
            </w:r>
            <w:r w:rsidRPr="00530DC0">
              <w:rPr>
                <w:sz w:val="20"/>
                <w:lang w:val="ru-RU"/>
              </w:rPr>
              <w:t>экономической</w:t>
            </w:r>
            <w:r w:rsidRPr="00530DC0">
              <w:rPr>
                <w:spacing w:val="-3"/>
                <w:sz w:val="20"/>
                <w:lang w:val="ru-RU"/>
              </w:rPr>
              <w:t xml:space="preserve"> </w:t>
            </w:r>
            <w:r w:rsidRPr="00530DC0">
              <w:rPr>
                <w:sz w:val="20"/>
                <w:lang w:val="ru-RU"/>
              </w:rPr>
              <w:t>деятельности.</w:t>
            </w:r>
            <w:r w:rsidRPr="00530DC0">
              <w:rPr>
                <w:spacing w:val="-1"/>
                <w:sz w:val="20"/>
                <w:lang w:val="ru-RU"/>
              </w:rPr>
              <w:t xml:space="preserve"> </w:t>
            </w:r>
            <w:r w:rsidRPr="00530DC0">
              <w:rPr>
                <w:sz w:val="20"/>
                <w:lang w:val="ru-RU"/>
              </w:rPr>
              <w:t>Ресурсы</w:t>
            </w:r>
            <w:r w:rsidRPr="00530DC0">
              <w:rPr>
                <w:spacing w:val="-1"/>
                <w:sz w:val="20"/>
                <w:lang w:val="ru-RU"/>
              </w:rPr>
              <w:t xml:space="preserve"> </w:t>
            </w:r>
            <w:r w:rsidRPr="00530DC0">
              <w:rPr>
                <w:sz w:val="20"/>
                <w:lang w:val="ru-RU"/>
              </w:rPr>
              <w:t>и возможности</w:t>
            </w:r>
            <w:r w:rsidRPr="00530DC0">
              <w:rPr>
                <w:spacing w:val="2"/>
                <w:sz w:val="20"/>
                <w:lang w:val="ru-RU"/>
              </w:rPr>
              <w:t xml:space="preserve"> </w:t>
            </w:r>
            <w:r w:rsidRPr="00530DC0">
              <w:rPr>
                <w:sz w:val="20"/>
                <w:lang w:val="ru-RU"/>
              </w:rPr>
              <w:t>экономики</w:t>
            </w:r>
            <w:r w:rsidRPr="00530DC0">
              <w:rPr>
                <w:spacing w:val="-2"/>
                <w:sz w:val="20"/>
                <w:lang w:val="ru-RU"/>
              </w:rPr>
              <w:t xml:space="preserve"> </w:t>
            </w:r>
            <w:r w:rsidRPr="00530DC0">
              <w:rPr>
                <w:sz w:val="20"/>
                <w:lang w:val="ru-RU"/>
              </w:rPr>
              <w:t>нашей</w:t>
            </w:r>
            <w:r w:rsidRPr="00530DC0">
              <w:rPr>
                <w:spacing w:val="-2"/>
                <w:sz w:val="20"/>
                <w:lang w:val="ru-RU"/>
              </w:rPr>
              <w:t xml:space="preserve"> </w:t>
            </w:r>
            <w:r w:rsidRPr="00530DC0">
              <w:rPr>
                <w:sz w:val="20"/>
                <w:lang w:val="ru-RU"/>
              </w:rPr>
              <w:t>страны.</w:t>
            </w:r>
          </w:p>
          <w:p w:rsidR="00530DC0" w:rsidRPr="00530DC0" w:rsidRDefault="00530DC0" w:rsidP="00530DC0">
            <w:pPr>
              <w:pStyle w:val="TableParagraph"/>
              <w:spacing w:before="1" w:line="229" w:lineRule="exact"/>
              <w:ind w:left="31"/>
              <w:rPr>
                <w:sz w:val="20"/>
                <w:lang w:val="ru-RU"/>
              </w:rPr>
            </w:pPr>
            <w:r w:rsidRPr="00530DC0">
              <w:rPr>
                <w:sz w:val="20"/>
                <w:lang w:val="ru-RU"/>
              </w:rPr>
              <w:t>Политическая</w:t>
            </w:r>
            <w:r w:rsidRPr="00530DC0">
              <w:rPr>
                <w:spacing w:val="-6"/>
                <w:sz w:val="20"/>
                <w:lang w:val="ru-RU"/>
              </w:rPr>
              <w:t xml:space="preserve"> </w:t>
            </w:r>
            <w:r w:rsidRPr="00530DC0">
              <w:rPr>
                <w:sz w:val="20"/>
                <w:lang w:val="ru-RU"/>
              </w:rPr>
              <w:t>жизнь</w:t>
            </w:r>
            <w:r w:rsidRPr="00530DC0">
              <w:rPr>
                <w:spacing w:val="-6"/>
                <w:sz w:val="20"/>
                <w:lang w:val="ru-RU"/>
              </w:rPr>
              <w:t xml:space="preserve"> </w:t>
            </w:r>
            <w:r w:rsidRPr="00530DC0">
              <w:rPr>
                <w:sz w:val="20"/>
                <w:lang w:val="ru-RU"/>
              </w:rPr>
              <w:t>общества.</w:t>
            </w:r>
            <w:r w:rsidRPr="00530DC0">
              <w:rPr>
                <w:spacing w:val="-4"/>
                <w:sz w:val="20"/>
                <w:lang w:val="ru-RU"/>
              </w:rPr>
              <w:t xml:space="preserve"> </w:t>
            </w:r>
            <w:r w:rsidRPr="00530DC0">
              <w:rPr>
                <w:sz w:val="20"/>
                <w:lang w:val="ru-RU"/>
              </w:rPr>
              <w:t>Россия</w:t>
            </w:r>
            <w:r w:rsidRPr="00530DC0">
              <w:rPr>
                <w:spacing w:val="-3"/>
                <w:sz w:val="20"/>
                <w:lang w:val="ru-RU"/>
              </w:rPr>
              <w:t xml:space="preserve"> </w:t>
            </w:r>
            <w:r w:rsidRPr="00530DC0">
              <w:rPr>
                <w:sz w:val="20"/>
                <w:lang w:val="ru-RU"/>
              </w:rPr>
              <w:t>-</w:t>
            </w:r>
            <w:r w:rsidRPr="00530DC0">
              <w:rPr>
                <w:spacing w:val="-7"/>
                <w:sz w:val="20"/>
                <w:lang w:val="ru-RU"/>
              </w:rPr>
              <w:t xml:space="preserve"> </w:t>
            </w:r>
            <w:r w:rsidRPr="00530DC0">
              <w:rPr>
                <w:sz w:val="20"/>
                <w:lang w:val="ru-RU"/>
              </w:rPr>
              <w:t>многонациональное</w:t>
            </w:r>
            <w:r w:rsidRPr="00530DC0">
              <w:rPr>
                <w:spacing w:val="-4"/>
                <w:sz w:val="20"/>
                <w:lang w:val="ru-RU"/>
              </w:rPr>
              <w:t xml:space="preserve"> </w:t>
            </w:r>
            <w:r w:rsidRPr="00530DC0">
              <w:rPr>
                <w:sz w:val="20"/>
                <w:lang w:val="ru-RU"/>
              </w:rPr>
              <w:t>государство.</w:t>
            </w:r>
            <w:r w:rsidRPr="00530DC0">
              <w:rPr>
                <w:spacing w:val="-5"/>
                <w:sz w:val="20"/>
                <w:lang w:val="ru-RU"/>
              </w:rPr>
              <w:t xml:space="preserve"> </w:t>
            </w:r>
            <w:r w:rsidRPr="00530DC0">
              <w:rPr>
                <w:sz w:val="20"/>
                <w:lang w:val="ru-RU"/>
              </w:rPr>
              <w:t>Государственная</w:t>
            </w:r>
          </w:p>
          <w:p w:rsidR="00530DC0" w:rsidRPr="00530DC0" w:rsidRDefault="00530DC0" w:rsidP="00530DC0">
            <w:pPr>
              <w:pStyle w:val="TableParagraph"/>
              <w:ind w:left="31" w:right="40"/>
              <w:rPr>
                <w:sz w:val="20"/>
                <w:lang w:val="ru-RU"/>
              </w:rPr>
            </w:pPr>
            <w:r w:rsidRPr="00530DC0">
              <w:rPr>
                <w:sz w:val="20"/>
                <w:lang w:val="ru-RU"/>
              </w:rPr>
              <w:t>власть</w:t>
            </w:r>
            <w:r w:rsidRPr="00530DC0">
              <w:rPr>
                <w:spacing w:val="-3"/>
                <w:sz w:val="20"/>
                <w:lang w:val="ru-RU"/>
              </w:rPr>
              <w:t xml:space="preserve"> </w:t>
            </w:r>
            <w:r w:rsidRPr="00530DC0">
              <w:rPr>
                <w:sz w:val="20"/>
                <w:lang w:val="ru-RU"/>
              </w:rPr>
              <w:t>в</w:t>
            </w:r>
            <w:r w:rsidRPr="00530DC0">
              <w:rPr>
                <w:spacing w:val="-5"/>
                <w:sz w:val="20"/>
                <w:lang w:val="ru-RU"/>
              </w:rPr>
              <w:t xml:space="preserve"> </w:t>
            </w:r>
            <w:r w:rsidRPr="00530DC0">
              <w:rPr>
                <w:sz w:val="20"/>
                <w:lang w:val="ru-RU"/>
              </w:rPr>
              <w:t>нашей</w:t>
            </w:r>
            <w:r w:rsidRPr="00530DC0">
              <w:rPr>
                <w:spacing w:val="-5"/>
                <w:sz w:val="20"/>
                <w:lang w:val="ru-RU"/>
              </w:rPr>
              <w:t xml:space="preserve"> </w:t>
            </w:r>
            <w:r w:rsidRPr="00530DC0">
              <w:rPr>
                <w:sz w:val="20"/>
                <w:lang w:val="ru-RU"/>
              </w:rPr>
              <w:t>стране.</w:t>
            </w:r>
            <w:r w:rsidRPr="00530DC0">
              <w:rPr>
                <w:spacing w:val="-4"/>
                <w:sz w:val="20"/>
                <w:lang w:val="ru-RU"/>
              </w:rPr>
              <w:t xml:space="preserve"> </w:t>
            </w:r>
            <w:r w:rsidRPr="00530DC0">
              <w:rPr>
                <w:sz w:val="20"/>
                <w:lang w:val="ru-RU"/>
              </w:rPr>
              <w:t>Государственный</w:t>
            </w:r>
            <w:r w:rsidRPr="00530DC0">
              <w:rPr>
                <w:spacing w:val="-5"/>
                <w:sz w:val="20"/>
                <w:lang w:val="ru-RU"/>
              </w:rPr>
              <w:t xml:space="preserve"> </w:t>
            </w:r>
            <w:r w:rsidRPr="00530DC0">
              <w:rPr>
                <w:sz w:val="20"/>
                <w:lang w:val="ru-RU"/>
              </w:rPr>
              <w:t>Герб,</w:t>
            </w:r>
            <w:r w:rsidRPr="00530DC0">
              <w:rPr>
                <w:spacing w:val="-4"/>
                <w:sz w:val="20"/>
                <w:lang w:val="ru-RU"/>
              </w:rPr>
              <w:t xml:space="preserve"> </w:t>
            </w:r>
            <w:r w:rsidRPr="00530DC0">
              <w:rPr>
                <w:sz w:val="20"/>
                <w:lang w:val="ru-RU"/>
              </w:rPr>
              <w:t>Государственный</w:t>
            </w:r>
            <w:r w:rsidRPr="00530DC0">
              <w:rPr>
                <w:spacing w:val="-5"/>
                <w:sz w:val="20"/>
                <w:lang w:val="ru-RU"/>
              </w:rPr>
              <w:t xml:space="preserve"> </w:t>
            </w:r>
            <w:r w:rsidRPr="00530DC0">
              <w:rPr>
                <w:sz w:val="20"/>
                <w:lang w:val="ru-RU"/>
              </w:rPr>
              <w:t>Флаг,</w:t>
            </w:r>
            <w:r w:rsidRPr="00530DC0">
              <w:rPr>
                <w:spacing w:val="-5"/>
                <w:sz w:val="20"/>
                <w:lang w:val="ru-RU"/>
              </w:rPr>
              <w:t xml:space="preserve"> </w:t>
            </w:r>
            <w:r w:rsidRPr="00530DC0">
              <w:rPr>
                <w:sz w:val="20"/>
                <w:lang w:val="ru-RU"/>
              </w:rPr>
              <w:t>Государственный</w:t>
            </w:r>
            <w:r w:rsidRPr="00530DC0">
              <w:rPr>
                <w:spacing w:val="-5"/>
                <w:sz w:val="20"/>
                <w:lang w:val="ru-RU"/>
              </w:rPr>
              <w:t xml:space="preserve"> </w:t>
            </w:r>
            <w:r w:rsidRPr="00530DC0">
              <w:rPr>
                <w:sz w:val="20"/>
                <w:lang w:val="ru-RU"/>
              </w:rPr>
              <w:t>Гимн</w:t>
            </w:r>
            <w:r w:rsidRPr="00530DC0">
              <w:rPr>
                <w:spacing w:val="-47"/>
                <w:sz w:val="20"/>
                <w:lang w:val="ru-RU"/>
              </w:rPr>
              <w:t xml:space="preserve"> </w:t>
            </w:r>
            <w:r w:rsidRPr="00530DC0">
              <w:rPr>
                <w:sz w:val="20"/>
                <w:lang w:val="ru-RU"/>
              </w:rPr>
              <w:t>Российской</w:t>
            </w:r>
            <w:r w:rsidRPr="00530DC0">
              <w:rPr>
                <w:spacing w:val="-3"/>
                <w:sz w:val="20"/>
                <w:lang w:val="ru-RU"/>
              </w:rPr>
              <w:t xml:space="preserve"> </w:t>
            </w:r>
            <w:r w:rsidRPr="00530DC0">
              <w:rPr>
                <w:sz w:val="20"/>
                <w:lang w:val="ru-RU"/>
              </w:rPr>
              <w:t>Федерации.</w:t>
            </w:r>
            <w:r w:rsidRPr="00530DC0">
              <w:rPr>
                <w:spacing w:val="-1"/>
                <w:sz w:val="20"/>
                <w:lang w:val="ru-RU"/>
              </w:rPr>
              <w:t xml:space="preserve"> </w:t>
            </w:r>
            <w:r w:rsidRPr="00530DC0">
              <w:rPr>
                <w:sz w:val="20"/>
                <w:lang w:val="ru-RU"/>
              </w:rPr>
              <w:t>Наша</w:t>
            </w:r>
            <w:r w:rsidRPr="00530DC0">
              <w:rPr>
                <w:spacing w:val="-1"/>
                <w:sz w:val="20"/>
                <w:lang w:val="ru-RU"/>
              </w:rPr>
              <w:t xml:space="preserve"> </w:t>
            </w:r>
            <w:r w:rsidRPr="00530DC0">
              <w:rPr>
                <w:sz w:val="20"/>
                <w:lang w:val="ru-RU"/>
              </w:rPr>
              <w:t>страна</w:t>
            </w:r>
            <w:r w:rsidRPr="00530DC0">
              <w:rPr>
                <w:spacing w:val="-1"/>
                <w:sz w:val="20"/>
                <w:lang w:val="ru-RU"/>
              </w:rPr>
              <w:t xml:space="preserve"> </w:t>
            </w:r>
            <w:r w:rsidRPr="00530DC0">
              <w:rPr>
                <w:sz w:val="20"/>
                <w:lang w:val="ru-RU"/>
              </w:rPr>
              <w:t>в</w:t>
            </w:r>
            <w:r w:rsidRPr="00530DC0">
              <w:rPr>
                <w:spacing w:val="-2"/>
                <w:sz w:val="20"/>
                <w:lang w:val="ru-RU"/>
              </w:rPr>
              <w:t xml:space="preserve"> </w:t>
            </w:r>
            <w:r w:rsidRPr="00530DC0">
              <w:rPr>
                <w:sz w:val="20"/>
                <w:lang w:val="ru-RU"/>
              </w:rPr>
              <w:t>начале</w:t>
            </w:r>
            <w:r w:rsidRPr="00530DC0">
              <w:rPr>
                <w:spacing w:val="-2"/>
                <w:sz w:val="20"/>
                <w:lang w:val="ru-RU"/>
              </w:rPr>
              <w:t xml:space="preserve"> </w:t>
            </w:r>
            <w:r>
              <w:rPr>
                <w:sz w:val="20"/>
              </w:rPr>
              <w:t>XXI</w:t>
            </w:r>
            <w:r w:rsidRPr="00530DC0">
              <w:rPr>
                <w:sz w:val="20"/>
                <w:lang w:val="ru-RU"/>
              </w:rPr>
              <w:t xml:space="preserve"> века.</w:t>
            </w:r>
            <w:r w:rsidRPr="00530DC0">
              <w:rPr>
                <w:spacing w:val="-1"/>
                <w:sz w:val="20"/>
                <w:lang w:val="ru-RU"/>
              </w:rPr>
              <w:t xml:space="preserve"> </w:t>
            </w:r>
            <w:r w:rsidRPr="00530DC0">
              <w:rPr>
                <w:sz w:val="20"/>
                <w:lang w:val="ru-RU"/>
              </w:rPr>
              <w:t>Место</w:t>
            </w:r>
            <w:r w:rsidRPr="00530DC0">
              <w:rPr>
                <w:spacing w:val="5"/>
                <w:sz w:val="20"/>
                <w:lang w:val="ru-RU"/>
              </w:rPr>
              <w:t xml:space="preserve"> </w:t>
            </w:r>
            <w:r w:rsidRPr="00530DC0">
              <w:rPr>
                <w:sz w:val="20"/>
                <w:lang w:val="ru-RU"/>
              </w:rPr>
              <w:t>нашей</w:t>
            </w:r>
            <w:r w:rsidRPr="00530DC0">
              <w:rPr>
                <w:spacing w:val="-3"/>
                <w:sz w:val="20"/>
                <w:lang w:val="ru-RU"/>
              </w:rPr>
              <w:t xml:space="preserve"> </w:t>
            </w:r>
            <w:r w:rsidRPr="00530DC0">
              <w:rPr>
                <w:sz w:val="20"/>
                <w:lang w:val="ru-RU"/>
              </w:rPr>
              <w:t>Родины</w:t>
            </w:r>
            <w:r w:rsidRPr="00530DC0">
              <w:rPr>
                <w:spacing w:val="-1"/>
                <w:sz w:val="20"/>
                <w:lang w:val="ru-RU"/>
              </w:rPr>
              <w:t xml:space="preserve"> </w:t>
            </w:r>
            <w:r w:rsidRPr="00530DC0">
              <w:rPr>
                <w:sz w:val="20"/>
                <w:lang w:val="ru-RU"/>
              </w:rPr>
              <w:t>среди</w:t>
            </w:r>
          </w:p>
          <w:p w:rsidR="00530DC0" w:rsidRPr="00530DC0" w:rsidRDefault="00530DC0" w:rsidP="00530DC0">
            <w:pPr>
              <w:pStyle w:val="TableParagraph"/>
              <w:ind w:left="31"/>
              <w:rPr>
                <w:sz w:val="20"/>
                <w:lang w:val="ru-RU"/>
              </w:rPr>
            </w:pPr>
            <w:r w:rsidRPr="00530DC0">
              <w:rPr>
                <w:sz w:val="20"/>
                <w:lang w:val="ru-RU"/>
              </w:rPr>
              <w:t>современных</w:t>
            </w:r>
            <w:r w:rsidRPr="00530DC0">
              <w:rPr>
                <w:spacing w:val="-7"/>
                <w:sz w:val="20"/>
                <w:lang w:val="ru-RU"/>
              </w:rPr>
              <w:t xml:space="preserve"> </w:t>
            </w:r>
            <w:r w:rsidRPr="00530DC0">
              <w:rPr>
                <w:sz w:val="20"/>
                <w:lang w:val="ru-RU"/>
              </w:rPr>
              <w:t>государств.</w:t>
            </w:r>
          </w:p>
          <w:p w:rsidR="00530DC0" w:rsidRPr="00530DC0" w:rsidRDefault="00530DC0" w:rsidP="00530DC0">
            <w:pPr>
              <w:pStyle w:val="TableParagraph"/>
              <w:ind w:left="31" w:right="894"/>
              <w:jc w:val="both"/>
              <w:rPr>
                <w:sz w:val="20"/>
                <w:lang w:val="ru-RU"/>
              </w:rPr>
            </w:pPr>
            <w:r w:rsidRPr="00530DC0">
              <w:rPr>
                <w:sz w:val="20"/>
                <w:lang w:val="ru-RU"/>
              </w:rPr>
              <w:t>Культурная жизнь. Духовные ценности, традиционные ценности российского народа.</w:t>
            </w:r>
            <w:r w:rsidRPr="00530DC0">
              <w:rPr>
                <w:spacing w:val="-47"/>
                <w:sz w:val="20"/>
                <w:lang w:val="ru-RU"/>
              </w:rPr>
              <w:t xml:space="preserve"> </w:t>
            </w:r>
            <w:r w:rsidRPr="00530DC0">
              <w:rPr>
                <w:sz w:val="20"/>
                <w:lang w:val="ru-RU"/>
              </w:rPr>
              <w:t>Развитие</w:t>
            </w:r>
            <w:r w:rsidRPr="00530DC0">
              <w:rPr>
                <w:spacing w:val="-4"/>
                <w:sz w:val="20"/>
                <w:lang w:val="ru-RU"/>
              </w:rPr>
              <w:t xml:space="preserve"> </w:t>
            </w:r>
            <w:r w:rsidRPr="00530DC0">
              <w:rPr>
                <w:sz w:val="20"/>
                <w:lang w:val="ru-RU"/>
              </w:rPr>
              <w:t>общества.</w:t>
            </w:r>
            <w:r w:rsidRPr="00530DC0">
              <w:rPr>
                <w:spacing w:val="-4"/>
                <w:sz w:val="20"/>
                <w:lang w:val="ru-RU"/>
              </w:rPr>
              <w:t xml:space="preserve"> </w:t>
            </w:r>
            <w:r w:rsidRPr="00530DC0">
              <w:rPr>
                <w:sz w:val="20"/>
                <w:lang w:val="ru-RU"/>
              </w:rPr>
              <w:t>Усиление</w:t>
            </w:r>
            <w:r w:rsidRPr="00530DC0">
              <w:rPr>
                <w:spacing w:val="-4"/>
                <w:sz w:val="20"/>
                <w:lang w:val="ru-RU"/>
              </w:rPr>
              <w:t xml:space="preserve"> </w:t>
            </w:r>
            <w:r w:rsidRPr="00530DC0">
              <w:rPr>
                <w:sz w:val="20"/>
                <w:lang w:val="ru-RU"/>
              </w:rPr>
              <w:t>взаимосвязей</w:t>
            </w:r>
            <w:r w:rsidRPr="00530DC0">
              <w:rPr>
                <w:spacing w:val="-5"/>
                <w:sz w:val="20"/>
                <w:lang w:val="ru-RU"/>
              </w:rPr>
              <w:t xml:space="preserve"> </w:t>
            </w:r>
            <w:r w:rsidRPr="00530DC0">
              <w:rPr>
                <w:sz w:val="20"/>
                <w:lang w:val="ru-RU"/>
              </w:rPr>
              <w:t>стран</w:t>
            </w:r>
            <w:r w:rsidRPr="00530DC0">
              <w:rPr>
                <w:spacing w:val="-2"/>
                <w:sz w:val="20"/>
                <w:lang w:val="ru-RU"/>
              </w:rPr>
              <w:t xml:space="preserve"> </w:t>
            </w:r>
            <w:r w:rsidRPr="00530DC0">
              <w:rPr>
                <w:sz w:val="20"/>
                <w:lang w:val="ru-RU"/>
              </w:rPr>
              <w:t>и</w:t>
            </w:r>
            <w:r w:rsidRPr="00530DC0">
              <w:rPr>
                <w:spacing w:val="-5"/>
                <w:sz w:val="20"/>
                <w:lang w:val="ru-RU"/>
              </w:rPr>
              <w:t xml:space="preserve"> </w:t>
            </w:r>
            <w:r w:rsidRPr="00530DC0">
              <w:rPr>
                <w:sz w:val="20"/>
                <w:lang w:val="ru-RU"/>
              </w:rPr>
              <w:t>народов</w:t>
            </w:r>
            <w:r w:rsidRPr="00530DC0">
              <w:rPr>
                <w:spacing w:val="-5"/>
                <w:sz w:val="20"/>
                <w:lang w:val="ru-RU"/>
              </w:rPr>
              <w:t xml:space="preserve"> </w:t>
            </w:r>
            <w:r w:rsidRPr="00530DC0">
              <w:rPr>
                <w:sz w:val="20"/>
                <w:lang w:val="ru-RU"/>
              </w:rPr>
              <w:t>в</w:t>
            </w:r>
            <w:r w:rsidRPr="00530DC0">
              <w:rPr>
                <w:spacing w:val="-2"/>
                <w:sz w:val="20"/>
                <w:lang w:val="ru-RU"/>
              </w:rPr>
              <w:t xml:space="preserve"> </w:t>
            </w:r>
            <w:r w:rsidRPr="00530DC0">
              <w:rPr>
                <w:sz w:val="20"/>
                <w:lang w:val="ru-RU"/>
              </w:rPr>
              <w:t>условиях</w:t>
            </w:r>
            <w:r w:rsidRPr="00530DC0">
              <w:rPr>
                <w:spacing w:val="-5"/>
                <w:sz w:val="20"/>
                <w:lang w:val="ru-RU"/>
              </w:rPr>
              <w:t xml:space="preserve"> </w:t>
            </w:r>
            <w:r w:rsidRPr="00530DC0">
              <w:rPr>
                <w:sz w:val="20"/>
                <w:lang w:val="ru-RU"/>
              </w:rPr>
              <w:t>современного</w:t>
            </w:r>
            <w:r w:rsidRPr="00530DC0">
              <w:rPr>
                <w:spacing w:val="-48"/>
                <w:sz w:val="20"/>
                <w:lang w:val="ru-RU"/>
              </w:rPr>
              <w:t xml:space="preserve"> </w:t>
            </w:r>
            <w:r w:rsidRPr="00530DC0">
              <w:rPr>
                <w:sz w:val="20"/>
                <w:lang w:val="ru-RU"/>
              </w:rPr>
              <w:t>общества.</w:t>
            </w:r>
          </w:p>
          <w:p w:rsidR="00530DC0" w:rsidRPr="00530DC0" w:rsidRDefault="00530DC0" w:rsidP="00530DC0">
            <w:pPr>
              <w:pStyle w:val="TableParagraph"/>
              <w:ind w:left="31" w:right="310"/>
              <w:jc w:val="both"/>
              <w:rPr>
                <w:sz w:val="20"/>
                <w:lang w:val="ru-RU"/>
              </w:rPr>
            </w:pPr>
            <w:r w:rsidRPr="00530DC0">
              <w:rPr>
                <w:sz w:val="20"/>
                <w:lang w:val="ru-RU"/>
              </w:rPr>
              <w:t>Глобальные проблемы современности. Возможности их решения усилиями международного</w:t>
            </w:r>
            <w:r w:rsidRPr="00530DC0">
              <w:rPr>
                <w:spacing w:val="-48"/>
                <w:sz w:val="20"/>
                <w:lang w:val="ru-RU"/>
              </w:rPr>
              <w:t xml:space="preserve"> </w:t>
            </w:r>
            <w:r w:rsidRPr="00530DC0">
              <w:rPr>
                <w:sz w:val="20"/>
                <w:lang w:val="ru-RU"/>
              </w:rPr>
              <w:t>сообщества</w:t>
            </w:r>
            <w:r w:rsidRPr="00530DC0">
              <w:rPr>
                <w:spacing w:val="-1"/>
                <w:sz w:val="20"/>
                <w:lang w:val="ru-RU"/>
              </w:rPr>
              <w:t xml:space="preserve"> </w:t>
            </w:r>
            <w:r w:rsidRPr="00530DC0">
              <w:rPr>
                <w:sz w:val="20"/>
                <w:lang w:val="ru-RU"/>
              </w:rPr>
              <w:t>и</w:t>
            </w:r>
            <w:r w:rsidRPr="00530DC0">
              <w:rPr>
                <w:spacing w:val="-1"/>
                <w:sz w:val="20"/>
                <w:lang w:val="ru-RU"/>
              </w:rPr>
              <w:t xml:space="preserve"> </w:t>
            </w:r>
            <w:r w:rsidRPr="00530DC0">
              <w:rPr>
                <w:sz w:val="20"/>
                <w:lang w:val="ru-RU"/>
              </w:rPr>
              <w:t>международных</w:t>
            </w:r>
            <w:r w:rsidRPr="00530DC0">
              <w:rPr>
                <w:spacing w:val="-1"/>
                <w:sz w:val="20"/>
                <w:lang w:val="ru-RU"/>
              </w:rPr>
              <w:t xml:space="preserve"> </w:t>
            </w:r>
            <w:r w:rsidRPr="00530DC0">
              <w:rPr>
                <w:sz w:val="20"/>
                <w:lang w:val="ru-RU"/>
              </w:rPr>
              <w:t>организаций.</w:t>
            </w:r>
          </w:p>
        </w:tc>
      </w:tr>
    </w:tbl>
    <w:p w:rsidR="00530DC0" w:rsidRDefault="00530DC0" w:rsidP="00530DC0">
      <w:pPr>
        <w:widowControl w:val="0"/>
        <w:autoSpaceDE w:val="0"/>
        <w:autoSpaceDN w:val="0"/>
        <w:ind w:right="238"/>
        <w:rPr>
          <w:rFonts w:ascii="Times New Roman" w:eastAsia="Times New Roman" w:hAnsi="Times New Roman" w:cs="Times New Roman"/>
          <w:b/>
          <w:lang w:eastAsia="en-US"/>
        </w:rPr>
      </w:pPr>
    </w:p>
    <w:p w:rsidR="00530DC0" w:rsidRPr="00530DC0" w:rsidRDefault="00530DC0" w:rsidP="00530DC0">
      <w:pPr>
        <w:widowControl w:val="0"/>
        <w:autoSpaceDE w:val="0"/>
        <w:autoSpaceDN w:val="0"/>
        <w:spacing w:before="113"/>
        <w:rPr>
          <w:rFonts w:ascii="Times New Roman" w:eastAsia="Times New Roman" w:hAnsi="Times New Roman" w:cs="Times New Roman"/>
          <w:b/>
          <w:sz w:val="24"/>
          <w:lang w:eastAsia="en-US"/>
        </w:rPr>
      </w:pPr>
      <w:r w:rsidRPr="00530DC0">
        <w:rPr>
          <w:rFonts w:ascii="Times New Roman" w:eastAsia="Times New Roman" w:hAnsi="Times New Roman" w:cs="Times New Roman"/>
          <w:b/>
          <w:sz w:val="24"/>
          <w:lang w:eastAsia="en-US"/>
        </w:rPr>
        <w:t>Содержание</w:t>
      </w:r>
      <w:r w:rsidRPr="00530DC0">
        <w:rPr>
          <w:rFonts w:ascii="Times New Roman" w:eastAsia="Times New Roman" w:hAnsi="Times New Roman" w:cs="Times New Roman"/>
          <w:b/>
          <w:spacing w:val="-4"/>
          <w:sz w:val="24"/>
          <w:lang w:eastAsia="en-US"/>
        </w:rPr>
        <w:t xml:space="preserve"> </w:t>
      </w:r>
      <w:r w:rsidRPr="00530DC0">
        <w:rPr>
          <w:rFonts w:ascii="Times New Roman" w:eastAsia="Times New Roman" w:hAnsi="Times New Roman" w:cs="Times New Roman"/>
          <w:b/>
          <w:sz w:val="24"/>
          <w:lang w:eastAsia="en-US"/>
        </w:rPr>
        <w:t>обучения</w:t>
      </w:r>
      <w:r w:rsidRPr="00530DC0">
        <w:rPr>
          <w:rFonts w:ascii="Times New Roman" w:eastAsia="Times New Roman" w:hAnsi="Times New Roman" w:cs="Times New Roman"/>
          <w:b/>
          <w:spacing w:val="-2"/>
          <w:sz w:val="24"/>
          <w:lang w:eastAsia="en-US"/>
        </w:rPr>
        <w:t xml:space="preserve"> </w:t>
      </w:r>
      <w:r w:rsidRPr="00530DC0">
        <w:rPr>
          <w:rFonts w:ascii="Times New Roman" w:eastAsia="Times New Roman" w:hAnsi="Times New Roman" w:cs="Times New Roman"/>
          <w:b/>
          <w:sz w:val="24"/>
          <w:lang w:eastAsia="en-US"/>
        </w:rPr>
        <w:t>в</w:t>
      </w:r>
      <w:r w:rsidRPr="00530DC0">
        <w:rPr>
          <w:rFonts w:ascii="Times New Roman" w:eastAsia="Times New Roman" w:hAnsi="Times New Roman" w:cs="Times New Roman"/>
          <w:b/>
          <w:spacing w:val="-1"/>
          <w:sz w:val="24"/>
          <w:lang w:eastAsia="en-US"/>
        </w:rPr>
        <w:t xml:space="preserve"> </w:t>
      </w:r>
      <w:r w:rsidRPr="00530DC0">
        <w:rPr>
          <w:rFonts w:ascii="Times New Roman" w:eastAsia="Times New Roman" w:hAnsi="Times New Roman" w:cs="Times New Roman"/>
          <w:b/>
          <w:sz w:val="24"/>
          <w:lang w:eastAsia="en-US"/>
        </w:rPr>
        <w:t>7</w:t>
      </w:r>
      <w:r w:rsidRPr="00530DC0">
        <w:rPr>
          <w:rFonts w:ascii="Times New Roman" w:eastAsia="Times New Roman" w:hAnsi="Times New Roman" w:cs="Times New Roman"/>
          <w:b/>
          <w:spacing w:val="-2"/>
          <w:sz w:val="24"/>
          <w:lang w:eastAsia="en-US"/>
        </w:rPr>
        <w:t xml:space="preserve"> </w:t>
      </w:r>
      <w:r w:rsidRPr="00530DC0">
        <w:rPr>
          <w:rFonts w:ascii="Times New Roman" w:eastAsia="Times New Roman" w:hAnsi="Times New Roman" w:cs="Times New Roman"/>
          <w:b/>
          <w:sz w:val="24"/>
          <w:lang w:eastAsia="en-US"/>
        </w:rPr>
        <w:t>классе</w:t>
      </w:r>
      <w:r w:rsidRPr="00530DC0">
        <w:rPr>
          <w:rFonts w:ascii="Times New Roman" w:eastAsia="Times New Roman" w:hAnsi="Times New Roman" w:cs="Times New Roman"/>
          <w:b/>
          <w:spacing w:val="-3"/>
          <w:sz w:val="24"/>
          <w:lang w:eastAsia="en-US"/>
        </w:rPr>
        <w:t xml:space="preserve"> </w:t>
      </w:r>
      <w:r w:rsidRPr="00530DC0">
        <w:rPr>
          <w:rFonts w:ascii="Times New Roman" w:eastAsia="Times New Roman" w:hAnsi="Times New Roman" w:cs="Times New Roman"/>
          <w:b/>
          <w:sz w:val="24"/>
          <w:lang w:eastAsia="en-US"/>
        </w:rPr>
        <w:t>представлено</w:t>
      </w:r>
      <w:r w:rsidRPr="00530DC0">
        <w:rPr>
          <w:rFonts w:ascii="Times New Roman" w:eastAsia="Times New Roman" w:hAnsi="Times New Roman" w:cs="Times New Roman"/>
          <w:b/>
          <w:spacing w:val="-2"/>
          <w:sz w:val="24"/>
          <w:lang w:eastAsia="en-US"/>
        </w:rPr>
        <w:t xml:space="preserve"> </w:t>
      </w:r>
      <w:r w:rsidRPr="00530DC0">
        <w:rPr>
          <w:rFonts w:ascii="Times New Roman" w:eastAsia="Times New Roman" w:hAnsi="Times New Roman" w:cs="Times New Roman"/>
          <w:b/>
          <w:sz w:val="24"/>
          <w:lang w:eastAsia="en-US"/>
        </w:rPr>
        <w:t>в</w:t>
      </w:r>
      <w:r w:rsidRPr="00530DC0">
        <w:rPr>
          <w:rFonts w:ascii="Times New Roman" w:eastAsia="Times New Roman" w:hAnsi="Times New Roman" w:cs="Times New Roman"/>
          <w:b/>
          <w:spacing w:val="-3"/>
          <w:sz w:val="24"/>
          <w:lang w:eastAsia="en-US"/>
        </w:rPr>
        <w:t xml:space="preserve"> </w:t>
      </w:r>
      <w:r w:rsidRPr="00530DC0">
        <w:rPr>
          <w:rFonts w:ascii="Times New Roman" w:eastAsia="Times New Roman" w:hAnsi="Times New Roman" w:cs="Times New Roman"/>
          <w:b/>
          <w:sz w:val="24"/>
          <w:lang w:eastAsia="en-US"/>
        </w:rPr>
        <w:t>таблице:</w:t>
      </w:r>
    </w:p>
    <w:p w:rsidR="00530DC0" w:rsidRPr="00530DC0" w:rsidRDefault="00530DC0" w:rsidP="00530DC0">
      <w:pPr>
        <w:widowControl w:val="0"/>
        <w:autoSpaceDE w:val="0"/>
        <w:autoSpaceDN w:val="0"/>
        <w:rPr>
          <w:rFonts w:ascii="Times New Roman" w:eastAsia="Times New Roman" w:hAnsi="Times New Roman" w:cs="Times New Roman"/>
          <w:sz w:val="11"/>
          <w:lang w:eastAsia="en-US"/>
        </w:rPr>
      </w:pPr>
    </w:p>
    <w:tbl>
      <w:tblPr>
        <w:tblStyle w:val="TableNormal10"/>
        <w:tblW w:w="0" w:type="auto"/>
        <w:tblInd w:w="190" w:type="dxa"/>
        <w:tblLayout w:type="fixed"/>
        <w:tblLook w:val="01E0" w:firstRow="1" w:lastRow="1" w:firstColumn="1" w:lastColumn="1" w:noHBand="0" w:noVBand="0"/>
      </w:tblPr>
      <w:tblGrid>
        <w:gridCol w:w="1718"/>
        <w:gridCol w:w="8281"/>
      </w:tblGrid>
      <w:tr w:rsidR="00B9772D" w:rsidTr="00530DC0">
        <w:trPr>
          <w:trHeight w:val="1891"/>
        </w:trPr>
        <w:tc>
          <w:tcPr>
            <w:tcW w:w="1718" w:type="dxa"/>
          </w:tcPr>
          <w:p w:rsidR="00530DC0" w:rsidRPr="00530DC0" w:rsidRDefault="00530DC0" w:rsidP="00530DC0">
            <w:pPr>
              <w:rPr>
                <w:rFonts w:ascii="Times New Roman" w:eastAsia="Times New Roman" w:hAnsi="Times New Roman" w:cs="Times New Roman"/>
                <w:lang w:val="ru-RU" w:eastAsia="en-US"/>
              </w:rPr>
            </w:pPr>
          </w:p>
          <w:p w:rsidR="00530DC0" w:rsidRPr="00530DC0" w:rsidRDefault="00530DC0" w:rsidP="00530DC0">
            <w:pPr>
              <w:rPr>
                <w:rFonts w:ascii="Times New Roman" w:eastAsia="Times New Roman" w:hAnsi="Times New Roman" w:cs="Times New Roman"/>
                <w:lang w:val="ru-RU" w:eastAsia="en-US"/>
              </w:rPr>
            </w:pPr>
          </w:p>
          <w:p w:rsidR="00530DC0" w:rsidRPr="00530DC0" w:rsidRDefault="00530DC0" w:rsidP="00530DC0">
            <w:pPr>
              <w:spacing w:before="7"/>
              <w:rPr>
                <w:rFonts w:ascii="Times New Roman" w:eastAsia="Times New Roman" w:hAnsi="Times New Roman" w:cs="Times New Roman"/>
                <w:sz w:val="17"/>
                <w:lang w:val="ru-RU" w:eastAsia="en-US"/>
              </w:rPr>
            </w:pPr>
          </w:p>
          <w:p w:rsidR="00530DC0" w:rsidRPr="00530DC0" w:rsidRDefault="00530DC0" w:rsidP="00530DC0">
            <w:pPr>
              <w:rPr>
                <w:rFonts w:ascii="Times New Roman" w:eastAsia="Times New Roman" w:hAnsi="Times New Roman" w:cs="Times New Roman"/>
                <w:sz w:val="20"/>
                <w:lang w:eastAsia="en-US"/>
              </w:rPr>
            </w:pPr>
            <w:r w:rsidRPr="00530DC0">
              <w:rPr>
                <w:rFonts w:ascii="Times New Roman" w:eastAsia="Times New Roman" w:hAnsi="Times New Roman" w:cs="Times New Roman"/>
                <w:sz w:val="20"/>
                <w:lang w:eastAsia="en-US"/>
              </w:rPr>
              <w:t>Социальные</w:t>
            </w:r>
          </w:p>
          <w:p w:rsidR="00530DC0" w:rsidRPr="00530DC0" w:rsidRDefault="00530DC0" w:rsidP="00530DC0">
            <w:pPr>
              <w:spacing w:before="1"/>
              <w:rPr>
                <w:rFonts w:ascii="Times New Roman" w:eastAsia="Times New Roman" w:hAnsi="Times New Roman" w:cs="Times New Roman"/>
                <w:sz w:val="20"/>
                <w:lang w:eastAsia="en-US"/>
              </w:rPr>
            </w:pPr>
            <w:r w:rsidRPr="00530DC0">
              <w:rPr>
                <w:rFonts w:ascii="Times New Roman" w:eastAsia="Times New Roman" w:hAnsi="Times New Roman" w:cs="Times New Roman"/>
                <w:sz w:val="20"/>
                <w:lang w:eastAsia="en-US"/>
              </w:rPr>
              <w:t>ценности</w:t>
            </w:r>
            <w:r w:rsidRPr="00530DC0">
              <w:rPr>
                <w:rFonts w:ascii="Times New Roman" w:eastAsia="Times New Roman" w:hAnsi="Times New Roman" w:cs="Times New Roman"/>
                <w:spacing w:val="-2"/>
                <w:sz w:val="20"/>
                <w:lang w:eastAsia="en-US"/>
              </w:rPr>
              <w:t xml:space="preserve"> </w:t>
            </w:r>
            <w:r w:rsidRPr="00530DC0">
              <w:rPr>
                <w:rFonts w:ascii="Times New Roman" w:eastAsia="Times New Roman" w:hAnsi="Times New Roman" w:cs="Times New Roman"/>
                <w:sz w:val="20"/>
                <w:lang w:eastAsia="en-US"/>
              </w:rPr>
              <w:t>и</w:t>
            </w:r>
            <w:r w:rsidRPr="00530DC0">
              <w:rPr>
                <w:rFonts w:ascii="Times New Roman" w:eastAsia="Times New Roman" w:hAnsi="Times New Roman" w:cs="Times New Roman"/>
                <w:spacing w:val="-3"/>
                <w:sz w:val="20"/>
                <w:lang w:eastAsia="en-US"/>
              </w:rPr>
              <w:t xml:space="preserve"> </w:t>
            </w:r>
            <w:r w:rsidRPr="00530DC0">
              <w:rPr>
                <w:rFonts w:ascii="Times New Roman" w:eastAsia="Times New Roman" w:hAnsi="Times New Roman" w:cs="Times New Roman"/>
                <w:sz w:val="20"/>
                <w:lang w:eastAsia="en-US"/>
              </w:rPr>
              <w:t>нормы.</w:t>
            </w:r>
          </w:p>
        </w:tc>
        <w:tc>
          <w:tcPr>
            <w:tcW w:w="8281" w:type="dxa"/>
          </w:tcPr>
          <w:p w:rsidR="00530DC0" w:rsidRPr="00530DC0" w:rsidRDefault="00530DC0" w:rsidP="00530DC0">
            <w:pPr>
              <w:spacing w:before="18"/>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Общественные</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ценности.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Свобода</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ответственность</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гражданина.</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Гражданственность</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патриотизм.</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Гуманизм.</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Социальные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нормы</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как</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регуляторы</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общественной</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жизни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поведения</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человека</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обществе.</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Виды</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социальных</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норм.</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Традиции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обычаи.</w:t>
            </w:r>
          </w:p>
          <w:p w:rsidR="00530DC0" w:rsidRPr="00530DC0" w:rsidRDefault="00530DC0" w:rsidP="00530DC0">
            <w:pPr>
              <w:spacing w:before="1"/>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Принципы и нормы морали. Добро и зло. Нравственные чувства человека. Совесть и стыд.</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Моральный</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выбор.</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Моральная</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оценка</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поведения</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людей</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собственного</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поведения.</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Влияние</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моральных</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норм</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на общество</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человека.</w:t>
            </w:r>
          </w:p>
          <w:p w:rsidR="00530DC0" w:rsidRPr="00530DC0" w:rsidRDefault="00530DC0" w:rsidP="00530DC0">
            <w:pPr>
              <w:spacing w:line="229" w:lineRule="exact"/>
              <w:rPr>
                <w:rFonts w:ascii="Times New Roman" w:eastAsia="Times New Roman" w:hAnsi="Times New Roman" w:cs="Times New Roman"/>
                <w:sz w:val="20"/>
                <w:lang w:eastAsia="en-US"/>
              </w:rPr>
            </w:pPr>
            <w:r w:rsidRPr="00530DC0">
              <w:rPr>
                <w:rFonts w:ascii="Times New Roman" w:eastAsia="Times New Roman" w:hAnsi="Times New Roman" w:cs="Times New Roman"/>
                <w:sz w:val="20"/>
                <w:lang w:val="ru-RU" w:eastAsia="en-US"/>
              </w:rPr>
              <w:t>Право</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его</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роль</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жизни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общества.</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eastAsia="en-US"/>
              </w:rPr>
              <w:t>Право</w:t>
            </w:r>
            <w:r w:rsidRPr="00530DC0">
              <w:rPr>
                <w:rFonts w:ascii="Times New Roman" w:eastAsia="Times New Roman" w:hAnsi="Times New Roman" w:cs="Times New Roman"/>
                <w:spacing w:val="-1"/>
                <w:sz w:val="20"/>
                <w:lang w:eastAsia="en-US"/>
              </w:rPr>
              <w:t xml:space="preserve"> </w:t>
            </w:r>
            <w:r w:rsidRPr="00530DC0">
              <w:rPr>
                <w:rFonts w:ascii="Times New Roman" w:eastAsia="Times New Roman" w:hAnsi="Times New Roman" w:cs="Times New Roman"/>
                <w:sz w:val="20"/>
                <w:lang w:eastAsia="en-US"/>
              </w:rPr>
              <w:t>и</w:t>
            </w:r>
            <w:r w:rsidRPr="00530DC0">
              <w:rPr>
                <w:rFonts w:ascii="Times New Roman" w:eastAsia="Times New Roman" w:hAnsi="Times New Roman" w:cs="Times New Roman"/>
                <w:spacing w:val="-2"/>
                <w:sz w:val="20"/>
                <w:lang w:eastAsia="en-US"/>
              </w:rPr>
              <w:t xml:space="preserve"> </w:t>
            </w:r>
            <w:r w:rsidRPr="00530DC0">
              <w:rPr>
                <w:rFonts w:ascii="Times New Roman" w:eastAsia="Times New Roman" w:hAnsi="Times New Roman" w:cs="Times New Roman"/>
                <w:sz w:val="20"/>
                <w:lang w:eastAsia="en-US"/>
              </w:rPr>
              <w:t>мораль.</w:t>
            </w:r>
          </w:p>
        </w:tc>
      </w:tr>
      <w:tr w:rsidR="00B9772D" w:rsidTr="00530DC0">
        <w:trPr>
          <w:trHeight w:val="1889"/>
        </w:trPr>
        <w:tc>
          <w:tcPr>
            <w:tcW w:w="1718" w:type="dxa"/>
          </w:tcPr>
          <w:p w:rsidR="00530DC0" w:rsidRPr="00530DC0" w:rsidRDefault="00530DC0" w:rsidP="00530DC0">
            <w:pPr>
              <w:rPr>
                <w:rFonts w:ascii="Times New Roman" w:eastAsia="Times New Roman" w:hAnsi="Times New Roman" w:cs="Times New Roman"/>
                <w:lang w:val="ru-RU" w:eastAsia="en-US"/>
              </w:rPr>
            </w:pPr>
          </w:p>
          <w:p w:rsidR="00530DC0" w:rsidRPr="00530DC0" w:rsidRDefault="00530DC0" w:rsidP="00530DC0">
            <w:pPr>
              <w:spacing w:before="6"/>
              <w:rPr>
                <w:rFonts w:ascii="Times New Roman" w:eastAsia="Times New Roman" w:hAnsi="Times New Roman" w:cs="Times New Roman"/>
                <w:sz w:val="19"/>
                <w:lang w:val="ru-RU" w:eastAsia="en-US"/>
              </w:rPr>
            </w:pPr>
          </w:p>
          <w:p w:rsidR="00530DC0" w:rsidRPr="00530DC0" w:rsidRDefault="00530DC0" w:rsidP="00530DC0">
            <w:pPr>
              <w:ind w:right="616"/>
              <w:rPr>
                <w:rFonts w:ascii="Times New Roman" w:eastAsia="Times New Roman" w:hAnsi="Times New Roman" w:cs="Times New Roman"/>
                <w:sz w:val="20"/>
                <w:lang w:val="ru-RU" w:eastAsia="en-US"/>
              </w:rPr>
            </w:pPr>
            <w:r w:rsidRPr="00530DC0">
              <w:rPr>
                <w:rFonts w:ascii="Times New Roman" w:eastAsia="Times New Roman" w:hAnsi="Times New Roman" w:cs="Times New Roman"/>
                <w:spacing w:val="-1"/>
                <w:sz w:val="20"/>
                <w:lang w:val="ru-RU" w:eastAsia="en-US"/>
              </w:rPr>
              <w:t xml:space="preserve">Человек </w:t>
            </w:r>
            <w:r w:rsidRPr="00530DC0">
              <w:rPr>
                <w:rFonts w:ascii="Times New Roman" w:eastAsia="Times New Roman" w:hAnsi="Times New Roman" w:cs="Times New Roman"/>
                <w:sz w:val="20"/>
                <w:lang w:val="ru-RU" w:eastAsia="en-US"/>
              </w:rPr>
              <w:t>как</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участник</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правовых</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отношений.</w:t>
            </w:r>
          </w:p>
        </w:tc>
        <w:tc>
          <w:tcPr>
            <w:tcW w:w="8281" w:type="dxa"/>
          </w:tcPr>
          <w:p w:rsidR="00530DC0" w:rsidRPr="00530DC0" w:rsidRDefault="00530DC0" w:rsidP="00530DC0">
            <w:pPr>
              <w:spacing w:before="16"/>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Правоотношения</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их</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особенности.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Правовая</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норма.</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Участники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правоотношений.</w:t>
            </w:r>
          </w:p>
          <w:p w:rsidR="00530DC0" w:rsidRPr="00530DC0" w:rsidRDefault="00530DC0" w:rsidP="00530DC0">
            <w:pPr>
              <w:spacing w:before="1"/>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Правоспособность</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дееспособность.</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Правовая</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оценка</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поступков</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деятельности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человека.</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Правомерное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поведение.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Правовая</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культура личности.</w:t>
            </w:r>
          </w:p>
          <w:p w:rsidR="00530DC0" w:rsidRPr="00530DC0" w:rsidRDefault="00530DC0" w:rsidP="00530DC0">
            <w:pPr>
              <w:spacing w:before="1"/>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Правонарушение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7"/>
                <w:sz w:val="20"/>
                <w:lang w:val="ru-RU" w:eastAsia="en-US"/>
              </w:rPr>
              <w:t xml:space="preserve"> </w:t>
            </w:r>
            <w:r w:rsidRPr="00530DC0">
              <w:rPr>
                <w:rFonts w:ascii="Times New Roman" w:eastAsia="Times New Roman" w:hAnsi="Times New Roman" w:cs="Times New Roman"/>
                <w:sz w:val="20"/>
                <w:lang w:val="ru-RU" w:eastAsia="en-US"/>
              </w:rPr>
              <w:t>юридическая</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ответственность.</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Проступок</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преступление.</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Опасность</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правонарушений</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для</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личности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общества.</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Права</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свободы</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человека</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гражданина</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Федерации.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Гарантия</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защита прав</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свобод человека и гражданина в Российской Федерации. Конституционные обязанности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гражданина</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Федерации.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Права</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ребенка</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возможности их</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защиты.</w:t>
            </w:r>
          </w:p>
        </w:tc>
      </w:tr>
      <w:tr w:rsidR="00B9772D" w:rsidTr="00530DC0">
        <w:trPr>
          <w:trHeight w:val="6710"/>
        </w:trPr>
        <w:tc>
          <w:tcPr>
            <w:tcW w:w="1718" w:type="dxa"/>
          </w:tcPr>
          <w:p w:rsidR="00530DC0" w:rsidRPr="00530DC0" w:rsidRDefault="00530DC0" w:rsidP="00530DC0">
            <w:pPr>
              <w:spacing w:before="8"/>
              <w:rPr>
                <w:rFonts w:ascii="Times New Roman" w:eastAsia="Times New Roman" w:hAnsi="Times New Roman" w:cs="Times New Roman"/>
                <w:sz w:val="20"/>
                <w:lang w:eastAsia="en-US"/>
              </w:rPr>
            </w:pPr>
            <w:r w:rsidRPr="00530DC0">
              <w:rPr>
                <w:rFonts w:ascii="Times New Roman" w:eastAsia="Times New Roman" w:hAnsi="Times New Roman" w:cs="Times New Roman"/>
                <w:sz w:val="20"/>
                <w:lang w:eastAsia="en-US"/>
              </w:rPr>
              <w:t>Основы российского</w:t>
            </w:r>
            <w:r w:rsidRPr="00530DC0">
              <w:rPr>
                <w:rFonts w:ascii="Times New Roman" w:eastAsia="Times New Roman" w:hAnsi="Times New Roman" w:cs="Times New Roman"/>
                <w:spacing w:val="-6"/>
                <w:sz w:val="20"/>
                <w:lang w:eastAsia="en-US"/>
              </w:rPr>
              <w:t xml:space="preserve"> </w:t>
            </w:r>
            <w:r w:rsidRPr="00530DC0">
              <w:rPr>
                <w:rFonts w:ascii="Times New Roman" w:eastAsia="Times New Roman" w:hAnsi="Times New Roman" w:cs="Times New Roman"/>
                <w:sz w:val="20"/>
                <w:lang w:eastAsia="en-US"/>
              </w:rPr>
              <w:t>права.</w:t>
            </w:r>
          </w:p>
        </w:tc>
        <w:tc>
          <w:tcPr>
            <w:tcW w:w="8281" w:type="dxa"/>
          </w:tcPr>
          <w:p w:rsidR="00530DC0" w:rsidRPr="00530DC0" w:rsidRDefault="00530DC0" w:rsidP="00530DC0">
            <w:pPr>
              <w:spacing w:before="8"/>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Конституция</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Федерации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основной</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закон.</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Законы</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подзаконные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акты. Отрасли права.</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Основы</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гражданского</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права.</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Физические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юридические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лица</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гражданском</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праве.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Право</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собственности,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защита</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прав</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собственности.</w:t>
            </w:r>
          </w:p>
          <w:p w:rsidR="00530DC0" w:rsidRPr="00530DC0" w:rsidRDefault="00530DC0" w:rsidP="00530DC0">
            <w:pPr>
              <w:spacing w:before="1"/>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Основные</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виды</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гражданско-правовых</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договоров.</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Договор</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купли-продажи.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Права</w:t>
            </w:r>
          </w:p>
          <w:p w:rsidR="00530DC0" w:rsidRPr="00530DC0" w:rsidRDefault="00530DC0" w:rsidP="00530DC0">
            <w:pPr>
              <w:spacing w:before="1"/>
              <w:ind w:right="427"/>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потребителей и возможности их защиты. Несовершеннолетние как участники гражданско-</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правовых</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отношений.</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Основы</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семейного</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права.</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Важность</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семьи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жизни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человека,</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общества</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государства.</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Условия</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заключения брака в Российской Федерации. Права и обязанности детей и родителей. Защита</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прав</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интересов</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детей, оставшихся</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без</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попечения</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родителей.</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Основы</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трудового</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права.</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Стороны</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трудовых</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отношений,</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их</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права</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обязанности.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Трудовой</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договор.</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Заключение 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прекращение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трудового</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договора.</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Рабочее</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время</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время</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отдыха.</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Особенности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правового</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статуса</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несовершеннолетних</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при</w:t>
            </w:r>
            <w:r w:rsidRPr="00530DC0">
              <w:rPr>
                <w:rFonts w:ascii="Times New Roman" w:eastAsia="Times New Roman" w:hAnsi="Times New Roman" w:cs="Times New Roman"/>
                <w:spacing w:val="-7"/>
                <w:sz w:val="20"/>
                <w:lang w:val="ru-RU" w:eastAsia="en-US"/>
              </w:rPr>
              <w:t xml:space="preserve"> </w:t>
            </w:r>
            <w:r w:rsidRPr="00530DC0">
              <w:rPr>
                <w:rFonts w:ascii="Times New Roman" w:eastAsia="Times New Roman" w:hAnsi="Times New Roman" w:cs="Times New Roman"/>
                <w:sz w:val="20"/>
                <w:lang w:val="ru-RU" w:eastAsia="en-US"/>
              </w:rPr>
              <w:t>осуществлении</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трудовой</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деятельности.</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Виды</w:t>
            </w:r>
            <w:r w:rsidRPr="00530DC0">
              <w:rPr>
                <w:rFonts w:ascii="Times New Roman" w:eastAsia="Times New Roman" w:hAnsi="Times New Roman" w:cs="Times New Roman"/>
                <w:spacing w:val="-7"/>
                <w:sz w:val="20"/>
                <w:lang w:val="ru-RU" w:eastAsia="en-US"/>
              </w:rPr>
              <w:t xml:space="preserve"> </w:t>
            </w:r>
            <w:r w:rsidRPr="00530DC0">
              <w:rPr>
                <w:rFonts w:ascii="Times New Roman" w:eastAsia="Times New Roman" w:hAnsi="Times New Roman" w:cs="Times New Roman"/>
                <w:sz w:val="20"/>
                <w:lang w:val="ru-RU" w:eastAsia="en-US"/>
              </w:rPr>
              <w:t>юридической</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ответственности.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Гражданско-правовые</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проступки</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гражданско-правовая</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ответственность. Административные</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проступки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административная</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ответственность.</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Дисциплинарные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проступки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дисциплинарная</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ответственность.</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Преступления</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уголовная</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ответственность.</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Особенности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юридической</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ответственности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несовершеннолетних.</w:t>
            </w:r>
          </w:p>
          <w:p w:rsidR="00530DC0" w:rsidRPr="00530DC0" w:rsidRDefault="00530DC0" w:rsidP="00530DC0">
            <w:pPr>
              <w:ind w:right="427"/>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Правоохранительные</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органы</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Федерации.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Структура</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правоохранительных</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органов</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Федерации.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Функции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правоохранительных</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органов.</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Социальные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нормы</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как</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регуляторы</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поведения</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человека в</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обществе.</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Общественные</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нравы,</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традиции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обычаи.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Как усваиваются</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социальные</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нормы. Общественные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ценности.</w:t>
            </w:r>
          </w:p>
          <w:p w:rsidR="00530DC0" w:rsidRPr="00530DC0" w:rsidRDefault="00530DC0" w:rsidP="00530DC0">
            <w:pPr>
              <w:spacing w:before="1"/>
              <w:ind w:right="106"/>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Гражданственность и патриотизм. Уважение социального многообразия. Мораль, ее основные</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принципы. Нравственность. Моральные нормы и нравственный выбор. Роль морали в жизни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человека</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общества.</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Золотое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правило</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нравственности.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Гуманизм.</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Добро</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зло.</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Долг.</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Совесть.</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Моральная</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ответственность.</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Право,</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его роль</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жизни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человека,</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общества</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государства.</w:t>
            </w:r>
          </w:p>
          <w:p w:rsidR="00530DC0" w:rsidRPr="00530DC0" w:rsidRDefault="00530DC0" w:rsidP="00530DC0">
            <w:pPr>
              <w:spacing w:line="229" w:lineRule="exact"/>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Основные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признаки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права.</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Право</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мораль:</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общее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различия.</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Социализация</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личности.</w:t>
            </w:r>
          </w:p>
          <w:p w:rsidR="00530DC0" w:rsidRPr="00530DC0" w:rsidRDefault="00530DC0" w:rsidP="00530DC0">
            <w:pPr>
              <w:rPr>
                <w:rFonts w:ascii="Times New Roman" w:eastAsia="Times New Roman" w:hAnsi="Times New Roman" w:cs="Times New Roman"/>
                <w:sz w:val="20"/>
                <w:lang w:eastAsia="en-US"/>
              </w:rPr>
            </w:pPr>
            <w:r w:rsidRPr="00530DC0">
              <w:rPr>
                <w:rFonts w:ascii="Times New Roman" w:eastAsia="Times New Roman" w:hAnsi="Times New Roman" w:cs="Times New Roman"/>
                <w:sz w:val="20"/>
                <w:lang w:val="ru-RU" w:eastAsia="en-US"/>
              </w:rPr>
              <w:t>Особенности</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социализации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подростковом</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возрасте.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Отклоняющееся</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поведение.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Опасность</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 xml:space="preserve">наркомании и алкоголизма для человека и общества. </w:t>
            </w:r>
            <w:r w:rsidRPr="00530DC0">
              <w:rPr>
                <w:rFonts w:ascii="Times New Roman" w:eastAsia="Times New Roman" w:hAnsi="Times New Roman" w:cs="Times New Roman"/>
                <w:sz w:val="20"/>
                <w:lang w:eastAsia="en-US"/>
              </w:rPr>
              <w:t>Социальный контроль. Социальная</w:t>
            </w:r>
            <w:r w:rsidRPr="00530DC0">
              <w:rPr>
                <w:rFonts w:ascii="Times New Roman" w:eastAsia="Times New Roman" w:hAnsi="Times New Roman" w:cs="Times New Roman"/>
                <w:spacing w:val="1"/>
                <w:sz w:val="20"/>
                <w:lang w:eastAsia="en-US"/>
              </w:rPr>
              <w:t xml:space="preserve"> </w:t>
            </w:r>
            <w:r w:rsidRPr="00530DC0">
              <w:rPr>
                <w:rFonts w:ascii="Times New Roman" w:eastAsia="Times New Roman" w:hAnsi="Times New Roman" w:cs="Times New Roman"/>
                <w:sz w:val="20"/>
                <w:lang w:eastAsia="en-US"/>
              </w:rPr>
              <w:t>значимость</w:t>
            </w:r>
            <w:r w:rsidRPr="00530DC0">
              <w:rPr>
                <w:rFonts w:ascii="Times New Roman" w:eastAsia="Times New Roman" w:hAnsi="Times New Roman" w:cs="Times New Roman"/>
                <w:spacing w:val="-1"/>
                <w:sz w:val="20"/>
                <w:lang w:eastAsia="en-US"/>
              </w:rPr>
              <w:t xml:space="preserve"> </w:t>
            </w:r>
            <w:r w:rsidRPr="00530DC0">
              <w:rPr>
                <w:rFonts w:ascii="Times New Roman" w:eastAsia="Times New Roman" w:hAnsi="Times New Roman" w:cs="Times New Roman"/>
                <w:sz w:val="20"/>
                <w:lang w:eastAsia="en-US"/>
              </w:rPr>
              <w:t>здорового</w:t>
            </w:r>
            <w:r w:rsidRPr="00530DC0">
              <w:rPr>
                <w:rFonts w:ascii="Times New Roman" w:eastAsia="Times New Roman" w:hAnsi="Times New Roman" w:cs="Times New Roman"/>
                <w:spacing w:val="1"/>
                <w:sz w:val="20"/>
                <w:lang w:eastAsia="en-US"/>
              </w:rPr>
              <w:t xml:space="preserve"> </w:t>
            </w:r>
            <w:r w:rsidRPr="00530DC0">
              <w:rPr>
                <w:rFonts w:ascii="Times New Roman" w:eastAsia="Times New Roman" w:hAnsi="Times New Roman" w:cs="Times New Roman"/>
                <w:sz w:val="20"/>
                <w:lang w:eastAsia="en-US"/>
              </w:rPr>
              <w:t>образа жизни.</w:t>
            </w:r>
          </w:p>
        </w:tc>
      </w:tr>
    </w:tbl>
    <w:p w:rsidR="00530DC0" w:rsidRDefault="00530DC0" w:rsidP="00530DC0">
      <w:pPr>
        <w:widowControl w:val="0"/>
        <w:autoSpaceDE w:val="0"/>
        <w:autoSpaceDN w:val="0"/>
        <w:spacing w:before="120"/>
        <w:rPr>
          <w:rFonts w:ascii="Times New Roman" w:eastAsia="Times New Roman" w:hAnsi="Times New Roman" w:cs="Times New Roman"/>
          <w:b/>
          <w:sz w:val="24"/>
          <w:lang w:eastAsia="en-US"/>
        </w:rPr>
      </w:pPr>
      <w:r w:rsidRPr="00530DC0">
        <w:rPr>
          <w:rFonts w:ascii="Times New Roman" w:eastAsia="Times New Roman" w:hAnsi="Times New Roman" w:cs="Times New Roman"/>
          <w:b/>
          <w:sz w:val="24"/>
          <w:lang w:eastAsia="en-US"/>
        </w:rPr>
        <w:t>Содержание</w:t>
      </w:r>
      <w:r w:rsidRPr="00530DC0">
        <w:rPr>
          <w:rFonts w:ascii="Times New Roman" w:eastAsia="Times New Roman" w:hAnsi="Times New Roman" w:cs="Times New Roman"/>
          <w:b/>
          <w:spacing w:val="-3"/>
          <w:sz w:val="24"/>
          <w:lang w:eastAsia="en-US"/>
        </w:rPr>
        <w:t xml:space="preserve"> </w:t>
      </w:r>
      <w:r w:rsidRPr="00530DC0">
        <w:rPr>
          <w:rFonts w:ascii="Times New Roman" w:eastAsia="Times New Roman" w:hAnsi="Times New Roman" w:cs="Times New Roman"/>
          <w:b/>
          <w:sz w:val="24"/>
          <w:lang w:eastAsia="en-US"/>
        </w:rPr>
        <w:t>обучения</w:t>
      </w:r>
      <w:r w:rsidRPr="00530DC0">
        <w:rPr>
          <w:rFonts w:ascii="Times New Roman" w:eastAsia="Times New Roman" w:hAnsi="Times New Roman" w:cs="Times New Roman"/>
          <w:b/>
          <w:spacing w:val="-2"/>
          <w:sz w:val="24"/>
          <w:lang w:eastAsia="en-US"/>
        </w:rPr>
        <w:t xml:space="preserve"> </w:t>
      </w:r>
      <w:r w:rsidRPr="00530DC0">
        <w:rPr>
          <w:rFonts w:ascii="Times New Roman" w:eastAsia="Times New Roman" w:hAnsi="Times New Roman" w:cs="Times New Roman"/>
          <w:b/>
          <w:sz w:val="24"/>
          <w:lang w:eastAsia="en-US"/>
        </w:rPr>
        <w:t>в 8</w:t>
      </w:r>
      <w:r w:rsidRPr="00530DC0">
        <w:rPr>
          <w:rFonts w:ascii="Times New Roman" w:eastAsia="Times New Roman" w:hAnsi="Times New Roman" w:cs="Times New Roman"/>
          <w:b/>
          <w:spacing w:val="-2"/>
          <w:sz w:val="24"/>
          <w:lang w:eastAsia="en-US"/>
        </w:rPr>
        <w:t xml:space="preserve"> </w:t>
      </w:r>
      <w:r w:rsidRPr="00530DC0">
        <w:rPr>
          <w:rFonts w:ascii="Times New Roman" w:eastAsia="Times New Roman" w:hAnsi="Times New Roman" w:cs="Times New Roman"/>
          <w:b/>
          <w:sz w:val="24"/>
          <w:lang w:eastAsia="en-US"/>
        </w:rPr>
        <w:t>классе</w:t>
      </w:r>
      <w:r w:rsidRPr="00530DC0">
        <w:rPr>
          <w:rFonts w:ascii="Times New Roman" w:eastAsia="Times New Roman" w:hAnsi="Times New Roman" w:cs="Times New Roman"/>
          <w:b/>
          <w:spacing w:val="-2"/>
          <w:sz w:val="24"/>
          <w:lang w:eastAsia="en-US"/>
        </w:rPr>
        <w:t xml:space="preserve"> </w:t>
      </w:r>
      <w:r w:rsidRPr="00530DC0">
        <w:rPr>
          <w:rFonts w:ascii="Times New Roman" w:eastAsia="Times New Roman" w:hAnsi="Times New Roman" w:cs="Times New Roman"/>
          <w:b/>
          <w:sz w:val="24"/>
          <w:lang w:eastAsia="en-US"/>
        </w:rPr>
        <w:t>представлено</w:t>
      </w:r>
      <w:r w:rsidRPr="00530DC0">
        <w:rPr>
          <w:rFonts w:ascii="Times New Roman" w:eastAsia="Times New Roman" w:hAnsi="Times New Roman" w:cs="Times New Roman"/>
          <w:b/>
          <w:spacing w:val="-2"/>
          <w:sz w:val="24"/>
          <w:lang w:eastAsia="en-US"/>
        </w:rPr>
        <w:t xml:space="preserve"> </w:t>
      </w:r>
      <w:r w:rsidRPr="00530DC0">
        <w:rPr>
          <w:rFonts w:ascii="Times New Roman" w:eastAsia="Times New Roman" w:hAnsi="Times New Roman" w:cs="Times New Roman"/>
          <w:b/>
          <w:sz w:val="24"/>
          <w:lang w:eastAsia="en-US"/>
        </w:rPr>
        <w:t>в</w:t>
      </w:r>
      <w:r w:rsidRPr="00530DC0">
        <w:rPr>
          <w:rFonts w:ascii="Times New Roman" w:eastAsia="Times New Roman" w:hAnsi="Times New Roman" w:cs="Times New Roman"/>
          <w:b/>
          <w:spacing w:val="-2"/>
          <w:sz w:val="24"/>
          <w:lang w:eastAsia="en-US"/>
        </w:rPr>
        <w:t xml:space="preserve"> </w:t>
      </w:r>
      <w:r w:rsidRPr="00530DC0">
        <w:rPr>
          <w:rFonts w:ascii="Times New Roman" w:eastAsia="Times New Roman" w:hAnsi="Times New Roman" w:cs="Times New Roman"/>
          <w:b/>
          <w:sz w:val="24"/>
          <w:lang w:eastAsia="en-US"/>
        </w:rPr>
        <w:t>таблице:</w:t>
      </w:r>
    </w:p>
    <w:tbl>
      <w:tblPr>
        <w:tblStyle w:val="TableNormal10"/>
        <w:tblW w:w="0" w:type="auto"/>
        <w:tblInd w:w="190" w:type="dxa"/>
        <w:tblLayout w:type="fixed"/>
        <w:tblLook w:val="01E0" w:firstRow="1" w:lastRow="1" w:firstColumn="1" w:lastColumn="1" w:noHBand="0" w:noVBand="0"/>
      </w:tblPr>
      <w:tblGrid>
        <w:gridCol w:w="1997"/>
        <w:gridCol w:w="8001"/>
      </w:tblGrid>
      <w:tr w:rsidR="00B9772D" w:rsidTr="00530DC0">
        <w:trPr>
          <w:trHeight w:val="730"/>
        </w:trPr>
        <w:tc>
          <w:tcPr>
            <w:tcW w:w="1997" w:type="dxa"/>
          </w:tcPr>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eastAsia="en-US"/>
              </w:rPr>
              <w:t>Человек в</w:t>
            </w:r>
            <w:r w:rsidRPr="00530DC0">
              <w:rPr>
                <w:rFonts w:ascii="Times New Roman" w:eastAsia="Times New Roman" w:hAnsi="Times New Roman" w:cs="Times New Roman"/>
                <w:spacing w:val="1"/>
                <w:sz w:val="20"/>
                <w:lang w:eastAsia="en-US"/>
              </w:rPr>
              <w:t xml:space="preserve"> </w:t>
            </w:r>
            <w:r w:rsidRPr="00530DC0">
              <w:rPr>
                <w:rFonts w:ascii="Times New Roman" w:eastAsia="Times New Roman" w:hAnsi="Times New Roman" w:cs="Times New Roman"/>
                <w:spacing w:val="-1"/>
                <w:sz w:val="20"/>
                <w:lang w:eastAsia="en-US"/>
              </w:rPr>
              <w:t>экономических</w:t>
            </w:r>
            <w:r w:rsidRPr="00530DC0">
              <w:rPr>
                <w:rFonts w:ascii="Times New Roman" w:eastAsia="Times New Roman" w:hAnsi="Times New Roman" w:cs="Times New Roman"/>
                <w:spacing w:val="-47"/>
                <w:sz w:val="20"/>
                <w:lang w:eastAsia="en-US"/>
              </w:rPr>
              <w:t xml:space="preserve"> </w:t>
            </w:r>
            <w:r w:rsidRPr="00530DC0">
              <w:rPr>
                <w:rFonts w:ascii="Times New Roman" w:eastAsia="Times New Roman" w:hAnsi="Times New Roman" w:cs="Times New Roman"/>
                <w:sz w:val="20"/>
                <w:lang w:eastAsia="en-US"/>
              </w:rPr>
              <w:t>отношениях.</w:t>
            </w:r>
          </w:p>
        </w:tc>
        <w:tc>
          <w:tcPr>
            <w:tcW w:w="8001" w:type="dxa"/>
          </w:tcPr>
          <w:p w:rsidR="00530DC0" w:rsidRPr="00530DC0" w:rsidRDefault="00530DC0" w:rsidP="00530DC0">
            <w:pPr>
              <w:spacing w:before="18"/>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Экономическая</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жизнь</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общества.</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Потребности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ресурсы,</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ограниченность</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ресурсов.</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 xml:space="preserve">Экономический </w:t>
            </w:r>
            <w:proofErr w:type="gramStart"/>
            <w:r w:rsidRPr="00530DC0">
              <w:rPr>
                <w:rFonts w:ascii="Times New Roman" w:eastAsia="Times New Roman" w:hAnsi="Times New Roman" w:cs="Times New Roman"/>
                <w:sz w:val="20"/>
                <w:lang w:val="ru-RU" w:eastAsia="en-US"/>
              </w:rPr>
              <w:t>выбор.Экономическая</w:t>
            </w:r>
            <w:proofErr w:type="gramEnd"/>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система</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ее</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функции.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Собственность.</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Производство</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источник</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экономических</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благ.</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Факторы</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производства.</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Трудовая</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деятельность.</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Производительность</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труда. Разделение</w:t>
            </w:r>
            <w:r w:rsidRPr="00530DC0">
              <w:rPr>
                <w:rFonts w:ascii="Times New Roman" w:eastAsia="Times New Roman" w:hAnsi="Times New Roman" w:cs="Times New Roman"/>
                <w:spacing w:val="-1"/>
                <w:sz w:val="20"/>
                <w:lang w:val="ru-RU" w:eastAsia="en-US"/>
              </w:rPr>
              <w:t xml:space="preserve"> </w:t>
            </w:r>
            <w:proofErr w:type="gramStart"/>
            <w:r w:rsidRPr="00530DC0">
              <w:rPr>
                <w:rFonts w:ascii="Times New Roman" w:eastAsia="Times New Roman" w:hAnsi="Times New Roman" w:cs="Times New Roman"/>
                <w:sz w:val="20"/>
                <w:lang w:val="ru-RU" w:eastAsia="en-US"/>
              </w:rPr>
              <w:t>труда.Предпринимательство</w:t>
            </w:r>
            <w:proofErr w:type="gramEnd"/>
            <w:r w:rsidRPr="00530DC0">
              <w:rPr>
                <w:rFonts w:ascii="Times New Roman" w:eastAsia="Times New Roman" w:hAnsi="Times New Roman" w:cs="Times New Roman"/>
                <w:sz w:val="20"/>
                <w:lang w:val="ru-RU" w:eastAsia="en-US"/>
              </w:rPr>
              <w:t>.</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Виды</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формы</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предпринимательской</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деятельности.</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Обмен.</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Деньги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 их</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функции. Торговля</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ее</w:t>
            </w:r>
            <w:r w:rsidRPr="00530DC0">
              <w:rPr>
                <w:rFonts w:ascii="Times New Roman" w:eastAsia="Times New Roman" w:hAnsi="Times New Roman" w:cs="Times New Roman"/>
                <w:spacing w:val="-1"/>
                <w:sz w:val="20"/>
                <w:lang w:val="ru-RU" w:eastAsia="en-US"/>
              </w:rPr>
              <w:t xml:space="preserve"> </w:t>
            </w:r>
            <w:proofErr w:type="gramStart"/>
            <w:r w:rsidRPr="00530DC0">
              <w:rPr>
                <w:rFonts w:ascii="Times New Roman" w:eastAsia="Times New Roman" w:hAnsi="Times New Roman" w:cs="Times New Roman"/>
                <w:sz w:val="20"/>
                <w:lang w:val="ru-RU" w:eastAsia="en-US"/>
              </w:rPr>
              <w:t>формы.Рыночная</w:t>
            </w:r>
            <w:proofErr w:type="gramEnd"/>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экономика.</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Конкуренция.</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Спрос 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предложение.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Рыночное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равновесие.</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Невидимая</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 xml:space="preserve">рука рынка. Многообразие </w:t>
            </w:r>
            <w:proofErr w:type="gramStart"/>
            <w:r w:rsidRPr="00530DC0">
              <w:rPr>
                <w:rFonts w:ascii="Times New Roman" w:eastAsia="Times New Roman" w:hAnsi="Times New Roman" w:cs="Times New Roman"/>
                <w:sz w:val="20"/>
                <w:lang w:val="ru-RU" w:eastAsia="en-US"/>
              </w:rPr>
              <w:t>рынков.Предприятие</w:t>
            </w:r>
            <w:proofErr w:type="gramEnd"/>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экономике.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Издержки,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выручка</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прибыль.</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Как</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повысить</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эффективность</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производства.</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Заработная</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плата</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стимулирование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труда.</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Занятость</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безработица.</w:t>
            </w:r>
          </w:p>
          <w:p w:rsidR="00530DC0" w:rsidRPr="00530DC0" w:rsidRDefault="00530DC0" w:rsidP="00530DC0">
            <w:pPr>
              <w:ind w:right="121"/>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Финансовый</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рынок</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посредники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(банки,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страховые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компании,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кредитные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союзы,</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участники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фондового рынка).</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Услуги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финансовых</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посредников.</w:t>
            </w:r>
          </w:p>
          <w:p w:rsidR="00530DC0" w:rsidRPr="00530DC0" w:rsidRDefault="00530DC0" w:rsidP="00530DC0">
            <w:pPr>
              <w:spacing w:line="228" w:lineRule="exact"/>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Основные</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типы</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финансовых</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инструментов:</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акции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облигации.</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Банковские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услуги,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предоставляемые</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гражданам</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(депозит,</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кредит,</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платежная</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карта,</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денежные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переводы,</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обмен</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валюты).</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Дистанционное</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банковское</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обслуживание.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Страховые</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услуги.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Защита</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прав</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потребителя</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финансовых услуг. Экономические</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функции</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домохозяйств.</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Потребление</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домашних</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хозяйств.</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Потребительские</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товары</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товары</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длительного пользования.</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Источники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доходов</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расходов</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семьи.</w:t>
            </w:r>
          </w:p>
          <w:p w:rsidR="00530DC0" w:rsidRPr="00530DC0" w:rsidRDefault="00530DC0" w:rsidP="00530DC0">
            <w:pPr>
              <w:spacing w:before="1"/>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Семейный бюджет. Личный финансовый план. Способы и формы сбережений.</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Экономические цели и функции государства. Налоги. Доходы и расходы государства.</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Государственный</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бюджет.</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Государственная</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бюджетная</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денежно-кредитная</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политика</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Федерации.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eastAsia="en-US"/>
              </w:rPr>
              <w:t>Государственная</w:t>
            </w:r>
            <w:r w:rsidRPr="00530DC0">
              <w:rPr>
                <w:rFonts w:ascii="Times New Roman" w:eastAsia="Times New Roman" w:hAnsi="Times New Roman" w:cs="Times New Roman"/>
                <w:spacing w:val="-2"/>
                <w:sz w:val="20"/>
                <w:lang w:eastAsia="en-US"/>
              </w:rPr>
              <w:t xml:space="preserve"> </w:t>
            </w:r>
            <w:r w:rsidRPr="00530DC0">
              <w:rPr>
                <w:rFonts w:ascii="Times New Roman" w:eastAsia="Times New Roman" w:hAnsi="Times New Roman" w:cs="Times New Roman"/>
                <w:sz w:val="20"/>
                <w:lang w:eastAsia="en-US"/>
              </w:rPr>
              <w:t>политика</w:t>
            </w:r>
            <w:r w:rsidRPr="00530DC0">
              <w:rPr>
                <w:rFonts w:ascii="Times New Roman" w:eastAsia="Times New Roman" w:hAnsi="Times New Roman" w:cs="Times New Roman"/>
                <w:spacing w:val="-2"/>
                <w:sz w:val="20"/>
                <w:lang w:eastAsia="en-US"/>
              </w:rPr>
              <w:t xml:space="preserve"> </w:t>
            </w:r>
            <w:r w:rsidRPr="00530DC0">
              <w:rPr>
                <w:rFonts w:ascii="Times New Roman" w:eastAsia="Times New Roman" w:hAnsi="Times New Roman" w:cs="Times New Roman"/>
                <w:sz w:val="20"/>
                <w:lang w:eastAsia="en-US"/>
              </w:rPr>
              <w:t>по</w:t>
            </w:r>
            <w:r w:rsidRPr="00530DC0">
              <w:rPr>
                <w:rFonts w:ascii="Times New Roman" w:eastAsia="Times New Roman" w:hAnsi="Times New Roman" w:cs="Times New Roman"/>
                <w:spacing w:val="-1"/>
                <w:sz w:val="20"/>
                <w:lang w:eastAsia="en-US"/>
              </w:rPr>
              <w:t xml:space="preserve"> </w:t>
            </w:r>
            <w:r w:rsidRPr="00530DC0">
              <w:rPr>
                <w:rFonts w:ascii="Times New Roman" w:eastAsia="Times New Roman" w:hAnsi="Times New Roman" w:cs="Times New Roman"/>
                <w:sz w:val="20"/>
                <w:lang w:eastAsia="en-US"/>
              </w:rPr>
              <w:t>развитию</w:t>
            </w:r>
            <w:r w:rsidRPr="00530DC0">
              <w:rPr>
                <w:rFonts w:ascii="Times New Roman" w:eastAsia="Times New Roman" w:hAnsi="Times New Roman" w:cs="Times New Roman"/>
                <w:spacing w:val="-2"/>
                <w:sz w:val="20"/>
                <w:lang w:eastAsia="en-US"/>
              </w:rPr>
              <w:t xml:space="preserve"> </w:t>
            </w:r>
            <w:r w:rsidRPr="00530DC0">
              <w:rPr>
                <w:rFonts w:ascii="Times New Roman" w:eastAsia="Times New Roman" w:hAnsi="Times New Roman" w:cs="Times New Roman"/>
                <w:sz w:val="20"/>
                <w:lang w:eastAsia="en-US"/>
              </w:rPr>
              <w:t>конкуренции.</w:t>
            </w:r>
          </w:p>
          <w:p w:rsidR="00530DC0" w:rsidRPr="00530DC0" w:rsidRDefault="00530DC0" w:rsidP="00530DC0">
            <w:pPr>
              <w:spacing w:before="1"/>
              <w:rPr>
                <w:rFonts w:ascii="Times New Roman" w:eastAsia="Times New Roman" w:hAnsi="Times New Roman" w:cs="Times New Roman"/>
                <w:sz w:val="20"/>
                <w:lang w:eastAsia="en-US"/>
              </w:rPr>
            </w:pPr>
          </w:p>
        </w:tc>
      </w:tr>
      <w:tr w:rsidR="00B9772D" w:rsidTr="00530DC0">
        <w:trPr>
          <w:trHeight w:val="2349"/>
        </w:trPr>
        <w:tc>
          <w:tcPr>
            <w:tcW w:w="1997" w:type="dxa"/>
          </w:tcPr>
          <w:p w:rsidR="00530DC0" w:rsidRPr="00530DC0" w:rsidRDefault="00530DC0" w:rsidP="00530DC0">
            <w:pPr>
              <w:rPr>
                <w:rFonts w:ascii="Times New Roman" w:eastAsia="Times New Roman" w:hAnsi="Times New Roman" w:cs="Times New Roman"/>
                <w:lang w:eastAsia="en-US"/>
              </w:rPr>
            </w:pPr>
          </w:p>
          <w:p w:rsidR="00530DC0" w:rsidRPr="00530DC0" w:rsidRDefault="00530DC0" w:rsidP="00530DC0">
            <w:pPr>
              <w:rPr>
                <w:rFonts w:ascii="Times New Roman" w:eastAsia="Times New Roman" w:hAnsi="Times New Roman" w:cs="Times New Roman"/>
                <w:lang w:eastAsia="en-US"/>
              </w:rPr>
            </w:pPr>
          </w:p>
          <w:p w:rsidR="00530DC0" w:rsidRPr="00530DC0" w:rsidRDefault="00530DC0" w:rsidP="00530DC0">
            <w:pPr>
              <w:rPr>
                <w:rFonts w:ascii="Times New Roman" w:eastAsia="Times New Roman" w:hAnsi="Times New Roman" w:cs="Times New Roman"/>
                <w:lang w:eastAsia="en-US"/>
              </w:rPr>
            </w:pPr>
          </w:p>
          <w:p w:rsidR="00530DC0" w:rsidRPr="00530DC0" w:rsidRDefault="00530DC0" w:rsidP="00530DC0">
            <w:pPr>
              <w:spacing w:before="179"/>
              <w:ind w:right="621"/>
              <w:rPr>
                <w:rFonts w:ascii="Times New Roman" w:eastAsia="Times New Roman" w:hAnsi="Times New Roman" w:cs="Times New Roman"/>
                <w:sz w:val="20"/>
                <w:lang w:eastAsia="en-US"/>
              </w:rPr>
            </w:pPr>
            <w:r w:rsidRPr="00530DC0">
              <w:rPr>
                <w:rFonts w:ascii="Times New Roman" w:eastAsia="Times New Roman" w:hAnsi="Times New Roman" w:cs="Times New Roman"/>
                <w:sz w:val="20"/>
                <w:lang w:eastAsia="en-US"/>
              </w:rPr>
              <w:t>Человек</w:t>
            </w:r>
            <w:r w:rsidRPr="00530DC0">
              <w:rPr>
                <w:rFonts w:ascii="Times New Roman" w:eastAsia="Times New Roman" w:hAnsi="Times New Roman" w:cs="Times New Roman"/>
                <w:spacing w:val="-9"/>
                <w:sz w:val="20"/>
                <w:lang w:eastAsia="en-US"/>
              </w:rPr>
              <w:t xml:space="preserve"> </w:t>
            </w:r>
            <w:r w:rsidRPr="00530DC0">
              <w:rPr>
                <w:rFonts w:ascii="Times New Roman" w:eastAsia="Times New Roman" w:hAnsi="Times New Roman" w:cs="Times New Roman"/>
                <w:sz w:val="20"/>
                <w:lang w:eastAsia="en-US"/>
              </w:rPr>
              <w:t>в</w:t>
            </w:r>
            <w:r w:rsidRPr="00530DC0">
              <w:rPr>
                <w:rFonts w:ascii="Times New Roman" w:eastAsia="Times New Roman" w:hAnsi="Times New Roman" w:cs="Times New Roman"/>
                <w:spacing w:val="-8"/>
                <w:sz w:val="20"/>
                <w:lang w:eastAsia="en-US"/>
              </w:rPr>
              <w:t xml:space="preserve"> </w:t>
            </w:r>
            <w:r w:rsidRPr="00530DC0">
              <w:rPr>
                <w:rFonts w:ascii="Times New Roman" w:eastAsia="Times New Roman" w:hAnsi="Times New Roman" w:cs="Times New Roman"/>
                <w:sz w:val="20"/>
                <w:lang w:eastAsia="en-US"/>
              </w:rPr>
              <w:t>мире</w:t>
            </w:r>
            <w:r w:rsidRPr="00530DC0">
              <w:rPr>
                <w:rFonts w:ascii="Times New Roman" w:eastAsia="Times New Roman" w:hAnsi="Times New Roman" w:cs="Times New Roman"/>
                <w:spacing w:val="-47"/>
                <w:sz w:val="20"/>
                <w:lang w:eastAsia="en-US"/>
              </w:rPr>
              <w:t xml:space="preserve"> </w:t>
            </w:r>
            <w:r w:rsidRPr="00530DC0">
              <w:rPr>
                <w:rFonts w:ascii="Times New Roman" w:eastAsia="Times New Roman" w:hAnsi="Times New Roman" w:cs="Times New Roman"/>
                <w:sz w:val="20"/>
                <w:lang w:eastAsia="en-US"/>
              </w:rPr>
              <w:t>культуры</w:t>
            </w:r>
          </w:p>
        </w:tc>
        <w:tc>
          <w:tcPr>
            <w:tcW w:w="8001" w:type="dxa"/>
          </w:tcPr>
          <w:p w:rsidR="00530DC0" w:rsidRPr="00530DC0" w:rsidRDefault="00530DC0" w:rsidP="00530DC0">
            <w:pPr>
              <w:spacing w:before="19"/>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Культура,</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ее</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многообразие</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формы.</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Влияние</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духовной</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культуры</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на</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формирование</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личности.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Современная</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молодежная</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культура.</w:t>
            </w:r>
          </w:p>
          <w:p w:rsidR="00530DC0" w:rsidRPr="00530DC0" w:rsidRDefault="00530DC0" w:rsidP="00530DC0">
            <w:pPr>
              <w:spacing w:before="1" w:line="229" w:lineRule="exact"/>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Наука.</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Естественные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социально-гуманитарные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науки.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Роль</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науки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развитии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общества.</w:t>
            </w:r>
          </w:p>
          <w:p w:rsidR="00530DC0" w:rsidRPr="00530DC0" w:rsidRDefault="00530DC0" w:rsidP="00530DC0">
            <w:pPr>
              <w:ind w:right="121"/>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Образование.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Личностная</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общественная</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значимость</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образования</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современном</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обществе.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Образование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Федерации.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Самообразование.</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Политика</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сфере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культуры</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образования</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Федерации.</w:t>
            </w:r>
          </w:p>
          <w:p w:rsidR="00530DC0" w:rsidRPr="00530DC0" w:rsidRDefault="00530DC0" w:rsidP="00530DC0">
            <w:pPr>
              <w:ind w:right="121"/>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Понятие религии. Роль религии в жизни человека и общества. Свобода совести и свобода</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вероисповедания.</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Национальные</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мировые</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религии.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Религии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религиозные</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объединения</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Федерации.</w:t>
            </w:r>
          </w:p>
          <w:p w:rsidR="00530DC0" w:rsidRPr="00530DC0" w:rsidRDefault="00530DC0" w:rsidP="00530DC0">
            <w:pPr>
              <w:spacing w:before="8"/>
              <w:rPr>
                <w:rFonts w:ascii="Times New Roman" w:eastAsia="Times New Roman" w:hAnsi="Times New Roman" w:cs="Times New Roman"/>
                <w:sz w:val="20"/>
                <w:lang w:eastAsia="en-US"/>
              </w:rPr>
            </w:pPr>
            <w:r w:rsidRPr="00530DC0">
              <w:rPr>
                <w:rFonts w:ascii="Times New Roman" w:eastAsia="Times New Roman" w:hAnsi="Times New Roman" w:cs="Times New Roman"/>
                <w:sz w:val="20"/>
                <w:lang w:val="ru-RU" w:eastAsia="en-US"/>
              </w:rPr>
              <w:t>Что</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такое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искусство.</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Виды</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искусств.</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Роль</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искусства</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жизни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человека 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общества. Роль</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информации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информационных</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технологий</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современном</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мире.</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Информационная</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культура</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информационная</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безопасность.</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eastAsia="en-US"/>
              </w:rPr>
              <w:t>Правила</w:t>
            </w:r>
            <w:r w:rsidRPr="00530DC0">
              <w:rPr>
                <w:rFonts w:ascii="Times New Roman" w:eastAsia="Times New Roman" w:hAnsi="Times New Roman" w:cs="Times New Roman"/>
                <w:spacing w:val="-1"/>
                <w:sz w:val="20"/>
                <w:lang w:eastAsia="en-US"/>
              </w:rPr>
              <w:t xml:space="preserve"> </w:t>
            </w:r>
            <w:r w:rsidRPr="00530DC0">
              <w:rPr>
                <w:rFonts w:ascii="Times New Roman" w:eastAsia="Times New Roman" w:hAnsi="Times New Roman" w:cs="Times New Roman"/>
                <w:sz w:val="20"/>
                <w:lang w:eastAsia="en-US"/>
              </w:rPr>
              <w:t>безопасного</w:t>
            </w:r>
            <w:r w:rsidRPr="00530DC0">
              <w:rPr>
                <w:rFonts w:ascii="Times New Roman" w:eastAsia="Times New Roman" w:hAnsi="Times New Roman" w:cs="Times New Roman"/>
                <w:spacing w:val="-1"/>
                <w:sz w:val="20"/>
                <w:lang w:eastAsia="en-US"/>
              </w:rPr>
              <w:t xml:space="preserve"> </w:t>
            </w:r>
            <w:r w:rsidRPr="00530DC0">
              <w:rPr>
                <w:rFonts w:ascii="Times New Roman" w:eastAsia="Times New Roman" w:hAnsi="Times New Roman" w:cs="Times New Roman"/>
                <w:sz w:val="20"/>
                <w:lang w:eastAsia="en-US"/>
              </w:rPr>
              <w:t>поведения</w:t>
            </w:r>
            <w:r w:rsidRPr="00530DC0">
              <w:rPr>
                <w:rFonts w:ascii="Times New Roman" w:eastAsia="Times New Roman" w:hAnsi="Times New Roman" w:cs="Times New Roman"/>
                <w:spacing w:val="-3"/>
                <w:sz w:val="20"/>
                <w:lang w:eastAsia="en-US"/>
              </w:rPr>
              <w:t xml:space="preserve"> </w:t>
            </w:r>
            <w:r w:rsidRPr="00530DC0">
              <w:rPr>
                <w:rFonts w:ascii="Times New Roman" w:eastAsia="Times New Roman" w:hAnsi="Times New Roman" w:cs="Times New Roman"/>
                <w:sz w:val="20"/>
                <w:lang w:eastAsia="en-US"/>
              </w:rPr>
              <w:t>в</w:t>
            </w:r>
            <w:r w:rsidRPr="00530DC0">
              <w:rPr>
                <w:rFonts w:ascii="Times New Roman" w:eastAsia="Times New Roman" w:hAnsi="Times New Roman" w:cs="Times New Roman"/>
                <w:spacing w:val="-2"/>
                <w:sz w:val="20"/>
                <w:lang w:eastAsia="en-US"/>
              </w:rPr>
              <w:t xml:space="preserve"> </w:t>
            </w:r>
            <w:r w:rsidRPr="00530DC0">
              <w:rPr>
                <w:rFonts w:ascii="Times New Roman" w:eastAsia="Times New Roman" w:hAnsi="Times New Roman" w:cs="Times New Roman"/>
                <w:sz w:val="20"/>
                <w:lang w:eastAsia="en-US"/>
              </w:rPr>
              <w:t>сети</w:t>
            </w:r>
          </w:p>
          <w:p w:rsidR="00530DC0" w:rsidRPr="00530DC0" w:rsidRDefault="00530DC0" w:rsidP="00530DC0">
            <w:pPr>
              <w:spacing w:line="229" w:lineRule="exact"/>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eastAsia="en-US"/>
              </w:rPr>
              <w:t>Интернет.</w:t>
            </w:r>
          </w:p>
        </w:tc>
      </w:tr>
    </w:tbl>
    <w:p w:rsidR="00530DC0" w:rsidRPr="00530DC0" w:rsidRDefault="00530DC0" w:rsidP="00530DC0">
      <w:pPr>
        <w:widowControl w:val="0"/>
        <w:autoSpaceDE w:val="0"/>
        <w:autoSpaceDN w:val="0"/>
        <w:spacing w:before="120"/>
        <w:rPr>
          <w:rFonts w:ascii="Times New Roman" w:eastAsia="Times New Roman" w:hAnsi="Times New Roman" w:cs="Times New Roman"/>
          <w:b/>
          <w:sz w:val="24"/>
          <w:lang w:eastAsia="en-US"/>
        </w:rPr>
      </w:pPr>
      <w:r w:rsidRPr="00530DC0">
        <w:rPr>
          <w:rFonts w:ascii="Times New Roman" w:eastAsia="Times New Roman" w:hAnsi="Times New Roman" w:cs="Times New Roman"/>
          <w:b/>
          <w:sz w:val="24"/>
          <w:lang w:eastAsia="en-US"/>
        </w:rPr>
        <w:t>Содержание</w:t>
      </w:r>
      <w:r w:rsidRPr="00530DC0">
        <w:rPr>
          <w:rFonts w:ascii="Times New Roman" w:eastAsia="Times New Roman" w:hAnsi="Times New Roman" w:cs="Times New Roman"/>
          <w:b/>
          <w:spacing w:val="-3"/>
          <w:sz w:val="24"/>
          <w:lang w:eastAsia="en-US"/>
        </w:rPr>
        <w:t xml:space="preserve"> </w:t>
      </w:r>
      <w:r w:rsidRPr="00530DC0">
        <w:rPr>
          <w:rFonts w:ascii="Times New Roman" w:eastAsia="Times New Roman" w:hAnsi="Times New Roman" w:cs="Times New Roman"/>
          <w:b/>
          <w:sz w:val="24"/>
          <w:lang w:eastAsia="en-US"/>
        </w:rPr>
        <w:t>обучения</w:t>
      </w:r>
      <w:r w:rsidRPr="00530DC0">
        <w:rPr>
          <w:rFonts w:ascii="Times New Roman" w:eastAsia="Times New Roman" w:hAnsi="Times New Roman" w:cs="Times New Roman"/>
          <w:b/>
          <w:spacing w:val="-2"/>
          <w:sz w:val="24"/>
          <w:lang w:eastAsia="en-US"/>
        </w:rPr>
        <w:t xml:space="preserve"> </w:t>
      </w:r>
      <w:r w:rsidRPr="00530DC0">
        <w:rPr>
          <w:rFonts w:ascii="Times New Roman" w:eastAsia="Times New Roman" w:hAnsi="Times New Roman" w:cs="Times New Roman"/>
          <w:b/>
          <w:sz w:val="24"/>
          <w:lang w:eastAsia="en-US"/>
        </w:rPr>
        <w:t>в</w:t>
      </w:r>
      <w:r w:rsidRPr="00530DC0">
        <w:rPr>
          <w:rFonts w:ascii="Times New Roman" w:eastAsia="Times New Roman" w:hAnsi="Times New Roman" w:cs="Times New Roman"/>
          <w:b/>
          <w:spacing w:val="-1"/>
          <w:sz w:val="24"/>
          <w:lang w:eastAsia="en-US"/>
        </w:rPr>
        <w:t xml:space="preserve"> </w:t>
      </w:r>
      <w:r w:rsidRPr="00530DC0">
        <w:rPr>
          <w:rFonts w:ascii="Times New Roman" w:eastAsia="Times New Roman" w:hAnsi="Times New Roman" w:cs="Times New Roman"/>
          <w:b/>
          <w:sz w:val="24"/>
          <w:lang w:eastAsia="en-US"/>
        </w:rPr>
        <w:t>9</w:t>
      </w:r>
      <w:r w:rsidRPr="00530DC0">
        <w:rPr>
          <w:rFonts w:ascii="Times New Roman" w:eastAsia="Times New Roman" w:hAnsi="Times New Roman" w:cs="Times New Roman"/>
          <w:b/>
          <w:spacing w:val="-1"/>
          <w:sz w:val="24"/>
          <w:lang w:eastAsia="en-US"/>
        </w:rPr>
        <w:t xml:space="preserve"> </w:t>
      </w:r>
      <w:r w:rsidRPr="00530DC0">
        <w:rPr>
          <w:rFonts w:ascii="Times New Roman" w:eastAsia="Times New Roman" w:hAnsi="Times New Roman" w:cs="Times New Roman"/>
          <w:b/>
          <w:sz w:val="24"/>
          <w:lang w:eastAsia="en-US"/>
        </w:rPr>
        <w:t>классе</w:t>
      </w:r>
      <w:r w:rsidRPr="00530DC0">
        <w:rPr>
          <w:rFonts w:ascii="Times New Roman" w:eastAsia="Times New Roman" w:hAnsi="Times New Roman" w:cs="Times New Roman"/>
          <w:b/>
          <w:spacing w:val="-3"/>
          <w:sz w:val="24"/>
          <w:lang w:eastAsia="en-US"/>
        </w:rPr>
        <w:t xml:space="preserve"> </w:t>
      </w:r>
      <w:r w:rsidRPr="00530DC0">
        <w:rPr>
          <w:rFonts w:ascii="Times New Roman" w:eastAsia="Times New Roman" w:hAnsi="Times New Roman" w:cs="Times New Roman"/>
          <w:b/>
          <w:sz w:val="24"/>
          <w:lang w:eastAsia="en-US"/>
        </w:rPr>
        <w:t>представлено</w:t>
      </w:r>
      <w:r w:rsidRPr="00530DC0">
        <w:rPr>
          <w:rFonts w:ascii="Times New Roman" w:eastAsia="Times New Roman" w:hAnsi="Times New Roman" w:cs="Times New Roman"/>
          <w:b/>
          <w:spacing w:val="-2"/>
          <w:sz w:val="24"/>
          <w:lang w:eastAsia="en-US"/>
        </w:rPr>
        <w:t xml:space="preserve"> </w:t>
      </w:r>
      <w:r w:rsidRPr="00530DC0">
        <w:rPr>
          <w:rFonts w:ascii="Times New Roman" w:eastAsia="Times New Roman" w:hAnsi="Times New Roman" w:cs="Times New Roman"/>
          <w:b/>
          <w:sz w:val="24"/>
          <w:lang w:eastAsia="en-US"/>
        </w:rPr>
        <w:t>в</w:t>
      </w:r>
      <w:r w:rsidRPr="00530DC0">
        <w:rPr>
          <w:rFonts w:ascii="Times New Roman" w:eastAsia="Times New Roman" w:hAnsi="Times New Roman" w:cs="Times New Roman"/>
          <w:b/>
          <w:spacing w:val="-2"/>
          <w:sz w:val="24"/>
          <w:lang w:eastAsia="en-US"/>
        </w:rPr>
        <w:t xml:space="preserve"> </w:t>
      </w:r>
      <w:r w:rsidRPr="00530DC0">
        <w:rPr>
          <w:rFonts w:ascii="Times New Roman" w:eastAsia="Times New Roman" w:hAnsi="Times New Roman" w:cs="Times New Roman"/>
          <w:b/>
          <w:sz w:val="24"/>
          <w:lang w:eastAsia="en-US"/>
        </w:rPr>
        <w:t>таблице:</w:t>
      </w:r>
    </w:p>
    <w:p w:rsidR="00530DC0" w:rsidRPr="00530DC0" w:rsidRDefault="00530DC0" w:rsidP="00530DC0">
      <w:pPr>
        <w:widowControl w:val="0"/>
        <w:autoSpaceDE w:val="0"/>
        <w:autoSpaceDN w:val="0"/>
        <w:rPr>
          <w:rFonts w:ascii="Times New Roman" w:eastAsia="Times New Roman" w:hAnsi="Times New Roman" w:cs="Times New Roman"/>
          <w:sz w:val="11"/>
          <w:lang w:eastAsia="en-US"/>
        </w:rPr>
      </w:pPr>
    </w:p>
    <w:tbl>
      <w:tblPr>
        <w:tblStyle w:val="TableNormal10"/>
        <w:tblW w:w="0" w:type="auto"/>
        <w:tblInd w:w="190" w:type="dxa"/>
        <w:tblLayout w:type="fixed"/>
        <w:tblLook w:val="01E0" w:firstRow="1" w:lastRow="1" w:firstColumn="1" w:lastColumn="1" w:noHBand="0" w:noVBand="0"/>
      </w:tblPr>
      <w:tblGrid>
        <w:gridCol w:w="1913"/>
        <w:gridCol w:w="8085"/>
      </w:tblGrid>
      <w:tr w:rsidR="00B9772D" w:rsidTr="00530DC0">
        <w:trPr>
          <w:trHeight w:val="2119"/>
        </w:trPr>
        <w:tc>
          <w:tcPr>
            <w:tcW w:w="1913" w:type="dxa"/>
          </w:tcPr>
          <w:p w:rsidR="00530DC0" w:rsidRPr="00530DC0" w:rsidRDefault="00530DC0" w:rsidP="00530DC0">
            <w:pPr>
              <w:rPr>
                <w:rFonts w:ascii="Times New Roman" w:eastAsia="Times New Roman" w:hAnsi="Times New Roman" w:cs="Times New Roman"/>
                <w:lang w:val="ru-RU" w:eastAsia="en-US"/>
              </w:rPr>
            </w:pPr>
          </w:p>
          <w:p w:rsidR="00530DC0" w:rsidRPr="00530DC0" w:rsidRDefault="00530DC0" w:rsidP="00530DC0">
            <w:pPr>
              <w:rPr>
                <w:rFonts w:ascii="Times New Roman" w:eastAsia="Times New Roman" w:hAnsi="Times New Roman" w:cs="Times New Roman"/>
                <w:lang w:val="ru-RU" w:eastAsia="en-US"/>
              </w:rPr>
            </w:pPr>
          </w:p>
          <w:p w:rsidR="00530DC0" w:rsidRPr="00530DC0" w:rsidRDefault="00530DC0" w:rsidP="00530DC0">
            <w:pPr>
              <w:spacing w:before="7"/>
              <w:rPr>
                <w:rFonts w:ascii="Times New Roman" w:eastAsia="Times New Roman" w:hAnsi="Times New Roman" w:cs="Times New Roman"/>
                <w:sz w:val="17"/>
                <w:lang w:val="ru-RU" w:eastAsia="en-US"/>
              </w:rPr>
            </w:pPr>
          </w:p>
          <w:p w:rsidR="00530DC0" w:rsidRPr="00530DC0" w:rsidRDefault="00530DC0" w:rsidP="00530DC0">
            <w:pPr>
              <w:ind w:right="637"/>
              <w:rPr>
                <w:rFonts w:ascii="Times New Roman" w:eastAsia="Times New Roman" w:hAnsi="Times New Roman" w:cs="Times New Roman"/>
                <w:sz w:val="20"/>
                <w:lang w:eastAsia="en-US"/>
              </w:rPr>
            </w:pPr>
            <w:r w:rsidRPr="00530DC0">
              <w:rPr>
                <w:rFonts w:ascii="Times New Roman" w:eastAsia="Times New Roman" w:hAnsi="Times New Roman" w:cs="Times New Roman"/>
                <w:sz w:val="20"/>
                <w:lang w:eastAsia="en-US"/>
              </w:rPr>
              <w:t>Человек в</w:t>
            </w:r>
            <w:r w:rsidRPr="00530DC0">
              <w:rPr>
                <w:rFonts w:ascii="Times New Roman" w:eastAsia="Times New Roman" w:hAnsi="Times New Roman" w:cs="Times New Roman"/>
                <w:spacing w:val="1"/>
                <w:sz w:val="20"/>
                <w:lang w:eastAsia="en-US"/>
              </w:rPr>
              <w:t xml:space="preserve"> </w:t>
            </w:r>
            <w:r w:rsidRPr="00530DC0">
              <w:rPr>
                <w:rFonts w:ascii="Times New Roman" w:eastAsia="Times New Roman" w:hAnsi="Times New Roman" w:cs="Times New Roman"/>
                <w:spacing w:val="-1"/>
                <w:sz w:val="20"/>
                <w:lang w:eastAsia="en-US"/>
              </w:rPr>
              <w:t>политическом</w:t>
            </w:r>
            <w:r w:rsidRPr="00530DC0">
              <w:rPr>
                <w:rFonts w:ascii="Times New Roman" w:eastAsia="Times New Roman" w:hAnsi="Times New Roman" w:cs="Times New Roman"/>
                <w:spacing w:val="-47"/>
                <w:sz w:val="20"/>
                <w:lang w:eastAsia="en-US"/>
              </w:rPr>
              <w:t xml:space="preserve"> </w:t>
            </w:r>
            <w:r w:rsidRPr="00530DC0">
              <w:rPr>
                <w:rFonts w:ascii="Times New Roman" w:eastAsia="Times New Roman" w:hAnsi="Times New Roman" w:cs="Times New Roman"/>
                <w:sz w:val="20"/>
                <w:lang w:eastAsia="en-US"/>
              </w:rPr>
              <w:t>измерении.</w:t>
            </w:r>
          </w:p>
        </w:tc>
        <w:tc>
          <w:tcPr>
            <w:tcW w:w="8085" w:type="dxa"/>
          </w:tcPr>
          <w:p w:rsidR="00530DC0" w:rsidRPr="00530DC0" w:rsidRDefault="00530DC0" w:rsidP="00530DC0">
            <w:pPr>
              <w:spacing w:before="18"/>
              <w:ind w:right="693"/>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Политика и политическая власть. Государство - политическая организация общества.</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Признаки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государства.</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Внутренняя</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внешняя политика.</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Форма</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государства.</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Монархия</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республика</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основные формы</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правления.</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Унитарное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федеративное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государственно-территориальное</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устройство.</w:t>
            </w:r>
          </w:p>
          <w:p w:rsidR="00530DC0" w:rsidRPr="00530DC0" w:rsidRDefault="00530DC0" w:rsidP="00530DC0">
            <w:pPr>
              <w:spacing w:before="1"/>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Политический</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режим</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его</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виды.</w:t>
            </w:r>
          </w:p>
          <w:p w:rsidR="00530DC0" w:rsidRPr="00530DC0" w:rsidRDefault="00530DC0" w:rsidP="00530DC0">
            <w:pPr>
              <w:spacing w:before="1"/>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Демократия,</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демократические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ценности.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Правовое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государство</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гражданское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общество.</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Участие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граждан</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политике.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Выборы,</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референдум.</w:t>
            </w:r>
          </w:p>
          <w:p w:rsidR="00530DC0" w:rsidRPr="00530DC0" w:rsidRDefault="00530DC0" w:rsidP="00530DC0">
            <w:pPr>
              <w:rPr>
                <w:rFonts w:ascii="Times New Roman" w:eastAsia="Times New Roman" w:hAnsi="Times New Roman" w:cs="Times New Roman"/>
                <w:sz w:val="20"/>
                <w:lang w:eastAsia="en-US"/>
              </w:rPr>
            </w:pPr>
            <w:r w:rsidRPr="00530DC0">
              <w:rPr>
                <w:rFonts w:ascii="Times New Roman" w:eastAsia="Times New Roman" w:hAnsi="Times New Roman" w:cs="Times New Roman"/>
                <w:sz w:val="20"/>
                <w:lang w:val="ru-RU" w:eastAsia="en-US"/>
              </w:rPr>
              <w:t>Политические</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партии,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их</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роль</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демократическом</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обществе.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eastAsia="en-US"/>
              </w:rPr>
              <w:t>Общественно-политические</w:t>
            </w:r>
            <w:r w:rsidRPr="00530DC0">
              <w:rPr>
                <w:rFonts w:ascii="Times New Roman" w:eastAsia="Times New Roman" w:hAnsi="Times New Roman" w:cs="Times New Roman"/>
                <w:spacing w:val="-47"/>
                <w:sz w:val="20"/>
                <w:lang w:eastAsia="en-US"/>
              </w:rPr>
              <w:t xml:space="preserve"> </w:t>
            </w:r>
            <w:r w:rsidRPr="00530DC0">
              <w:rPr>
                <w:rFonts w:ascii="Times New Roman" w:eastAsia="Times New Roman" w:hAnsi="Times New Roman" w:cs="Times New Roman"/>
                <w:sz w:val="20"/>
                <w:lang w:eastAsia="en-US"/>
              </w:rPr>
              <w:t>организации.</w:t>
            </w:r>
          </w:p>
        </w:tc>
      </w:tr>
      <w:tr w:rsidR="00B9772D" w:rsidTr="00530DC0">
        <w:trPr>
          <w:trHeight w:val="3961"/>
        </w:trPr>
        <w:tc>
          <w:tcPr>
            <w:tcW w:w="1913" w:type="dxa"/>
          </w:tcPr>
          <w:p w:rsidR="00530DC0" w:rsidRPr="00530DC0" w:rsidRDefault="00530DC0" w:rsidP="00530DC0">
            <w:pPr>
              <w:rPr>
                <w:rFonts w:ascii="Times New Roman" w:eastAsia="Times New Roman" w:hAnsi="Times New Roman" w:cs="Times New Roman"/>
                <w:lang w:eastAsia="en-US"/>
              </w:rPr>
            </w:pPr>
          </w:p>
          <w:p w:rsidR="00530DC0" w:rsidRPr="00530DC0" w:rsidRDefault="00530DC0" w:rsidP="00530DC0">
            <w:pPr>
              <w:rPr>
                <w:rFonts w:ascii="Times New Roman" w:eastAsia="Times New Roman" w:hAnsi="Times New Roman" w:cs="Times New Roman"/>
                <w:lang w:eastAsia="en-US"/>
              </w:rPr>
            </w:pPr>
          </w:p>
          <w:p w:rsidR="00530DC0" w:rsidRPr="00530DC0" w:rsidRDefault="00530DC0" w:rsidP="00530DC0">
            <w:pPr>
              <w:rPr>
                <w:rFonts w:ascii="Times New Roman" w:eastAsia="Times New Roman" w:hAnsi="Times New Roman" w:cs="Times New Roman"/>
                <w:lang w:eastAsia="en-US"/>
              </w:rPr>
            </w:pPr>
          </w:p>
          <w:p w:rsidR="00530DC0" w:rsidRPr="00530DC0" w:rsidRDefault="00530DC0" w:rsidP="00530DC0">
            <w:pPr>
              <w:rPr>
                <w:rFonts w:ascii="Times New Roman" w:eastAsia="Times New Roman" w:hAnsi="Times New Roman" w:cs="Times New Roman"/>
                <w:lang w:eastAsia="en-US"/>
              </w:rPr>
            </w:pPr>
          </w:p>
          <w:p w:rsidR="00530DC0" w:rsidRPr="00530DC0" w:rsidRDefault="00530DC0" w:rsidP="00530DC0">
            <w:pPr>
              <w:rPr>
                <w:rFonts w:ascii="Times New Roman" w:eastAsia="Times New Roman" w:hAnsi="Times New Roman" w:cs="Times New Roman"/>
                <w:lang w:eastAsia="en-US"/>
              </w:rPr>
            </w:pPr>
          </w:p>
          <w:p w:rsidR="00530DC0" w:rsidRPr="00530DC0" w:rsidRDefault="00530DC0" w:rsidP="00530DC0">
            <w:pPr>
              <w:rPr>
                <w:rFonts w:ascii="Times New Roman" w:eastAsia="Times New Roman" w:hAnsi="Times New Roman" w:cs="Times New Roman"/>
                <w:lang w:eastAsia="en-US"/>
              </w:rPr>
            </w:pPr>
          </w:p>
          <w:p w:rsidR="00530DC0" w:rsidRPr="00530DC0" w:rsidRDefault="00530DC0" w:rsidP="00530DC0">
            <w:pPr>
              <w:spacing w:before="8"/>
              <w:rPr>
                <w:rFonts w:ascii="Times New Roman" w:eastAsia="Times New Roman" w:hAnsi="Times New Roman" w:cs="Times New Roman"/>
                <w:sz w:val="19"/>
                <w:lang w:eastAsia="en-US"/>
              </w:rPr>
            </w:pPr>
          </w:p>
          <w:p w:rsidR="00530DC0" w:rsidRPr="00530DC0" w:rsidRDefault="00530DC0" w:rsidP="00530DC0">
            <w:pPr>
              <w:spacing w:before="1"/>
              <w:ind w:right="734"/>
              <w:rPr>
                <w:rFonts w:ascii="Times New Roman" w:eastAsia="Times New Roman" w:hAnsi="Times New Roman" w:cs="Times New Roman"/>
                <w:sz w:val="20"/>
                <w:lang w:eastAsia="en-US"/>
              </w:rPr>
            </w:pPr>
            <w:r w:rsidRPr="00530DC0">
              <w:rPr>
                <w:rFonts w:ascii="Times New Roman" w:eastAsia="Times New Roman" w:hAnsi="Times New Roman" w:cs="Times New Roman"/>
                <w:spacing w:val="-1"/>
                <w:sz w:val="20"/>
                <w:lang w:eastAsia="en-US"/>
              </w:rPr>
              <w:t xml:space="preserve">Гражданин </w:t>
            </w:r>
            <w:r w:rsidRPr="00530DC0">
              <w:rPr>
                <w:rFonts w:ascii="Times New Roman" w:eastAsia="Times New Roman" w:hAnsi="Times New Roman" w:cs="Times New Roman"/>
                <w:sz w:val="20"/>
                <w:lang w:eastAsia="en-US"/>
              </w:rPr>
              <w:t>и</w:t>
            </w:r>
            <w:r w:rsidRPr="00530DC0">
              <w:rPr>
                <w:rFonts w:ascii="Times New Roman" w:eastAsia="Times New Roman" w:hAnsi="Times New Roman" w:cs="Times New Roman"/>
                <w:spacing w:val="-47"/>
                <w:sz w:val="20"/>
                <w:lang w:eastAsia="en-US"/>
              </w:rPr>
              <w:t xml:space="preserve"> </w:t>
            </w:r>
            <w:r w:rsidRPr="00530DC0">
              <w:rPr>
                <w:rFonts w:ascii="Times New Roman" w:eastAsia="Times New Roman" w:hAnsi="Times New Roman" w:cs="Times New Roman"/>
                <w:sz w:val="20"/>
                <w:lang w:eastAsia="en-US"/>
              </w:rPr>
              <w:t>государство.</w:t>
            </w:r>
          </w:p>
        </w:tc>
        <w:tc>
          <w:tcPr>
            <w:tcW w:w="8085" w:type="dxa"/>
          </w:tcPr>
          <w:p w:rsidR="00530DC0" w:rsidRPr="00530DC0" w:rsidRDefault="00530DC0" w:rsidP="00530DC0">
            <w:pPr>
              <w:spacing w:before="19"/>
              <w:ind w:right="693"/>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Основы конституционного строя Российской Федерации. Россия - демократическое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федеративное правовое государство с республиканской формой правления. Россия -</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социальное</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государство.</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Основные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направления</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7"/>
                <w:sz w:val="20"/>
                <w:lang w:val="ru-RU" w:eastAsia="en-US"/>
              </w:rPr>
              <w:t xml:space="preserve"> </w:t>
            </w:r>
            <w:r w:rsidRPr="00530DC0">
              <w:rPr>
                <w:rFonts w:ascii="Times New Roman" w:eastAsia="Times New Roman" w:hAnsi="Times New Roman" w:cs="Times New Roman"/>
                <w:sz w:val="20"/>
                <w:lang w:val="ru-RU" w:eastAsia="en-US"/>
              </w:rPr>
              <w:t>приоритеты</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социальной</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политики</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российского государства.</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Россия</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светское государство.</w:t>
            </w:r>
          </w:p>
          <w:p w:rsidR="00530DC0" w:rsidRPr="00530DC0" w:rsidRDefault="00530DC0" w:rsidP="00530DC0">
            <w:pPr>
              <w:ind w:right="32"/>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Законодательные, исполнительные и судебные органы государственной власти в Российской</w:t>
            </w:r>
            <w:r w:rsidRPr="00530DC0">
              <w:rPr>
                <w:rFonts w:ascii="Times New Roman" w:eastAsia="Times New Roman" w:hAnsi="Times New Roman" w:cs="Times New Roman"/>
                <w:spacing w:val="-48"/>
                <w:sz w:val="20"/>
                <w:lang w:val="ru-RU" w:eastAsia="en-US"/>
              </w:rPr>
              <w:t xml:space="preserve"> </w:t>
            </w:r>
            <w:r w:rsidRPr="00530DC0">
              <w:rPr>
                <w:rFonts w:ascii="Times New Roman" w:eastAsia="Times New Roman" w:hAnsi="Times New Roman" w:cs="Times New Roman"/>
                <w:sz w:val="20"/>
                <w:lang w:val="ru-RU" w:eastAsia="en-US"/>
              </w:rPr>
              <w:t>Федерации. Президент - глава государства Российская Федерация. Федеральное Собрание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Федерации: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Государственная</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Дума</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Совет Федерации.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Правительство</w:t>
            </w:r>
          </w:p>
          <w:p w:rsidR="00530DC0" w:rsidRPr="00530DC0" w:rsidRDefault="00530DC0" w:rsidP="00530DC0">
            <w:pPr>
              <w:spacing w:before="1"/>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Федерации.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Судебная</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система</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Федерации.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Конституционный</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Суд</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Федерации. Верховный</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Суд</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Федерации.</w:t>
            </w:r>
          </w:p>
          <w:p w:rsidR="00530DC0" w:rsidRPr="00530DC0" w:rsidRDefault="00530DC0" w:rsidP="00530DC0">
            <w:pPr>
              <w:spacing w:before="1" w:line="229" w:lineRule="exact"/>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Государственное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управление.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Противодействие</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коррупции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Федерации.</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Государственно-территориальное</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устройство</w:t>
            </w:r>
            <w:r w:rsidRPr="00530DC0">
              <w:rPr>
                <w:rFonts w:ascii="Times New Roman" w:eastAsia="Times New Roman" w:hAnsi="Times New Roman" w:cs="Times New Roman"/>
                <w:spacing w:val="-7"/>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8"/>
                <w:sz w:val="20"/>
                <w:lang w:val="ru-RU" w:eastAsia="en-US"/>
              </w:rPr>
              <w:t xml:space="preserve"> </w:t>
            </w:r>
            <w:r w:rsidRPr="00530DC0">
              <w:rPr>
                <w:rFonts w:ascii="Times New Roman" w:eastAsia="Times New Roman" w:hAnsi="Times New Roman" w:cs="Times New Roman"/>
                <w:sz w:val="20"/>
                <w:lang w:val="ru-RU" w:eastAsia="en-US"/>
              </w:rPr>
              <w:t>Федерации.</w:t>
            </w:r>
            <w:r w:rsidRPr="00530DC0">
              <w:rPr>
                <w:rFonts w:ascii="Times New Roman" w:eastAsia="Times New Roman" w:hAnsi="Times New Roman" w:cs="Times New Roman"/>
                <w:spacing w:val="-7"/>
                <w:sz w:val="20"/>
                <w:lang w:val="ru-RU" w:eastAsia="en-US"/>
              </w:rPr>
              <w:t xml:space="preserve"> </w:t>
            </w:r>
            <w:r w:rsidRPr="00530DC0">
              <w:rPr>
                <w:rFonts w:ascii="Times New Roman" w:eastAsia="Times New Roman" w:hAnsi="Times New Roman" w:cs="Times New Roman"/>
                <w:sz w:val="20"/>
                <w:lang w:val="ru-RU" w:eastAsia="en-US"/>
              </w:rPr>
              <w:t>Субъекты</w:t>
            </w:r>
            <w:r w:rsidRPr="00530DC0">
              <w:rPr>
                <w:rFonts w:ascii="Times New Roman" w:eastAsia="Times New Roman" w:hAnsi="Times New Roman" w:cs="Times New Roman"/>
                <w:spacing w:val="-8"/>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Федерации: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республика,</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край,</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область,</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город</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федерального</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значения,</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автономная</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область,</w:t>
            </w:r>
          </w:p>
          <w:p w:rsidR="00530DC0" w:rsidRPr="00530DC0" w:rsidRDefault="00530DC0" w:rsidP="00530DC0">
            <w:pPr>
              <w:ind w:right="693"/>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автономный</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округ.</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Конституционный</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статус</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субъектов</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Федерации.</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Местное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самоуправление.</w:t>
            </w:r>
          </w:p>
          <w:p w:rsidR="00530DC0" w:rsidRPr="00530DC0" w:rsidRDefault="00530DC0" w:rsidP="00530DC0">
            <w:pPr>
              <w:ind w:right="693"/>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Конституция Российской Федерации о правовом статусе человека и гражданина.</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Гражданство</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Российской</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Федерации.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Взаимосвязь</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конституционных</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прав,</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свобод</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обязанностей</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гражданина Российской</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Федерации.</w:t>
            </w:r>
          </w:p>
        </w:tc>
      </w:tr>
      <w:tr w:rsidR="00B9772D" w:rsidTr="00530DC0">
        <w:trPr>
          <w:trHeight w:val="2809"/>
        </w:trPr>
        <w:tc>
          <w:tcPr>
            <w:tcW w:w="1913" w:type="dxa"/>
          </w:tcPr>
          <w:p w:rsidR="00530DC0" w:rsidRPr="00530DC0" w:rsidRDefault="00530DC0" w:rsidP="00530DC0">
            <w:pPr>
              <w:rPr>
                <w:rFonts w:ascii="Times New Roman" w:eastAsia="Times New Roman" w:hAnsi="Times New Roman" w:cs="Times New Roman"/>
                <w:lang w:val="ru-RU" w:eastAsia="en-US"/>
              </w:rPr>
            </w:pPr>
          </w:p>
          <w:p w:rsidR="00530DC0" w:rsidRPr="00530DC0" w:rsidRDefault="00530DC0" w:rsidP="00530DC0">
            <w:pPr>
              <w:rPr>
                <w:rFonts w:ascii="Times New Roman" w:eastAsia="Times New Roman" w:hAnsi="Times New Roman" w:cs="Times New Roman"/>
                <w:lang w:val="ru-RU" w:eastAsia="en-US"/>
              </w:rPr>
            </w:pPr>
          </w:p>
          <w:p w:rsidR="00530DC0" w:rsidRPr="00530DC0" w:rsidRDefault="00530DC0" w:rsidP="00530DC0">
            <w:pPr>
              <w:rPr>
                <w:rFonts w:ascii="Times New Roman" w:eastAsia="Times New Roman" w:hAnsi="Times New Roman" w:cs="Times New Roman"/>
                <w:lang w:val="ru-RU" w:eastAsia="en-US"/>
              </w:rPr>
            </w:pPr>
          </w:p>
          <w:p w:rsidR="00530DC0" w:rsidRPr="00530DC0" w:rsidRDefault="00530DC0" w:rsidP="00530DC0">
            <w:pPr>
              <w:spacing w:before="7"/>
              <w:rPr>
                <w:rFonts w:ascii="Times New Roman" w:eastAsia="Times New Roman" w:hAnsi="Times New Roman" w:cs="Times New Roman"/>
                <w:sz w:val="25"/>
                <w:lang w:val="ru-RU" w:eastAsia="en-US"/>
              </w:rPr>
            </w:pPr>
          </w:p>
          <w:p w:rsidR="00530DC0" w:rsidRPr="00530DC0" w:rsidRDefault="00530DC0" w:rsidP="00530DC0">
            <w:pPr>
              <w:ind w:right="285"/>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Человек</w:t>
            </w:r>
            <w:r w:rsidRPr="00530DC0">
              <w:rPr>
                <w:rFonts w:ascii="Times New Roman" w:eastAsia="Times New Roman" w:hAnsi="Times New Roman" w:cs="Times New Roman"/>
                <w:spacing w:val="-10"/>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9"/>
                <w:sz w:val="20"/>
                <w:lang w:val="ru-RU" w:eastAsia="en-US"/>
              </w:rPr>
              <w:t xml:space="preserve"> </w:t>
            </w:r>
            <w:r w:rsidRPr="00530DC0">
              <w:rPr>
                <w:rFonts w:ascii="Times New Roman" w:eastAsia="Times New Roman" w:hAnsi="Times New Roman" w:cs="Times New Roman"/>
                <w:sz w:val="20"/>
                <w:lang w:val="ru-RU" w:eastAsia="en-US"/>
              </w:rPr>
              <w:t>системе</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социальных</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отношений</w:t>
            </w:r>
          </w:p>
        </w:tc>
        <w:tc>
          <w:tcPr>
            <w:tcW w:w="8085" w:type="dxa"/>
          </w:tcPr>
          <w:p w:rsidR="00530DC0" w:rsidRPr="00530DC0" w:rsidRDefault="00530DC0" w:rsidP="00530DC0">
            <w:pPr>
              <w:spacing w:before="19"/>
              <w:ind w:right="693"/>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Социальная</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структура</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общества.</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Многообразие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социальных</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общностей</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групп.</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Социальная</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мобильность.</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Социальный</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статус</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человека</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обществе.</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Социальные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роли.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Ролевой</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набор</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подростка.</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Социализация</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личности.</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Роль</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семьи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социализации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личности.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Функции</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семьи.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Семейные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ценности.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Основные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роли</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членов</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семьи.</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Этнос</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нация.</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Россия</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многонациональное</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государство.</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Этносы</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нации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диалоге</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культур.</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Социальная</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политика Российского</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государства.</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Социальные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конфликты 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пути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их</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разрешения.</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Отклоняющееся</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поведение.</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Опасность</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наркомании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алкоголизма</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для</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человека</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общества.</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Профилактика негативных отклонений поведения. Социальная и личная значимость</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здорового образа жизни.</w:t>
            </w:r>
          </w:p>
        </w:tc>
      </w:tr>
      <w:tr w:rsidR="00B9772D" w:rsidTr="00530DC0">
        <w:trPr>
          <w:trHeight w:val="2350"/>
        </w:trPr>
        <w:tc>
          <w:tcPr>
            <w:tcW w:w="1913" w:type="dxa"/>
          </w:tcPr>
          <w:p w:rsidR="00530DC0" w:rsidRPr="00530DC0" w:rsidRDefault="00530DC0" w:rsidP="00530DC0">
            <w:pPr>
              <w:rPr>
                <w:rFonts w:ascii="Times New Roman" w:eastAsia="Times New Roman" w:hAnsi="Times New Roman" w:cs="Times New Roman"/>
                <w:lang w:val="ru-RU" w:eastAsia="en-US"/>
              </w:rPr>
            </w:pPr>
          </w:p>
          <w:p w:rsidR="00530DC0" w:rsidRPr="00530DC0" w:rsidRDefault="00530DC0" w:rsidP="00530DC0">
            <w:pPr>
              <w:rPr>
                <w:rFonts w:ascii="Times New Roman" w:eastAsia="Times New Roman" w:hAnsi="Times New Roman" w:cs="Times New Roman"/>
                <w:lang w:val="ru-RU" w:eastAsia="en-US"/>
              </w:rPr>
            </w:pPr>
          </w:p>
          <w:p w:rsidR="00530DC0" w:rsidRPr="00530DC0" w:rsidRDefault="00530DC0" w:rsidP="00530DC0">
            <w:pPr>
              <w:spacing w:before="6"/>
              <w:rPr>
                <w:rFonts w:ascii="Times New Roman" w:eastAsia="Times New Roman" w:hAnsi="Times New Roman" w:cs="Times New Roman"/>
                <w:sz w:val="27"/>
                <w:lang w:val="ru-RU" w:eastAsia="en-US"/>
              </w:rPr>
            </w:pP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Человек</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в</w:t>
            </w:r>
          </w:p>
          <w:p w:rsidR="00530DC0" w:rsidRPr="00530DC0" w:rsidRDefault="00530DC0" w:rsidP="00530DC0">
            <w:pPr>
              <w:spacing w:before="1"/>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современном</w:t>
            </w:r>
          </w:p>
          <w:p w:rsidR="00530DC0" w:rsidRPr="00530DC0" w:rsidRDefault="00530DC0" w:rsidP="00530DC0">
            <w:pPr>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изменяющемся</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мире</w:t>
            </w:r>
          </w:p>
        </w:tc>
        <w:tc>
          <w:tcPr>
            <w:tcW w:w="8085" w:type="dxa"/>
          </w:tcPr>
          <w:p w:rsidR="00530DC0" w:rsidRPr="00530DC0" w:rsidRDefault="00530DC0" w:rsidP="00530DC0">
            <w:pPr>
              <w:spacing w:before="19"/>
              <w:ind w:right="78"/>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Информационное</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общество.</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Сущность,</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причины,</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проявления</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последствия</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глобализации,</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ее</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противоречия.</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Глобальные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проблемы</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возможности их</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решения.</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Экологическая</w:t>
            </w:r>
          </w:p>
          <w:p w:rsidR="00530DC0" w:rsidRPr="00530DC0" w:rsidRDefault="00530DC0" w:rsidP="00530DC0">
            <w:pPr>
              <w:spacing w:line="228" w:lineRule="exact"/>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ситуация</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способы</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ее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улучшения.</w:t>
            </w:r>
          </w:p>
          <w:p w:rsidR="00530DC0" w:rsidRPr="00530DC0" w:rsidRDefault="00530DC0" w:rsidP="00530DC0">
            <w:pPr>
              <w:ind w:right="693"/>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Молодежь</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активный</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участник</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общественной</w:t>
            </w:r>
            <w:r w:rsidRPr="00530DC0">
              <w:rPr>
                <w:rFonts w:ascii="Times New Roman" w:eastAsia="Times New Roman" w:hAnsi="Times New Roman" w:cs="Times New Roman"/>
                <w:spacing w:val="-6"/>
                <w:sz w:val="20"/>
                <w:lang w:val="ru-RU" w:eastAsia="en-US"/>
              </w:rPr>
              <w:t xml:space="preserve"> </w:t>
            </w:r>
            <w:r w:rsidRPr="00530DC0">
              <w:rPr>
                <w:rFonts w:ascii="Times New Roman" w:eastAsia="Times New Roman" w:hAnsi="Times New Roman" w:cs="Times New Roman"/>
                <w:sz w:val="20"/>
                <w:lang w:val="ru-RU" w:eastAsia="en-US"/>
              </w:rPr>
              <w:t>жизни.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Волонтерское</w:t>
            </w:r>
            <w:r w:rsidRPr="00530DC0">
              <w:rPr>
                <w:rFonts w:ascii="Times New Roman" w:eastAsia="Times New Roman" w:hAnsi="Times New Roman" w:cs="Times New Roman"/>
                <w:spacing w:val="-5"/>
                <w:sz w:val="20"/>
                <w:lang w:val="ru-RU" w:eastAsia="en-US"/>
              </w:rPr>
              <w:t xml:space="preserve"> </w:t>
            </w:r>
            <w:r w:rsidRPr="00530DC0">
              <w:rPr>
                <w:rFonts w:ascii="Times New Roman" w:eastAsia="Times New Roman" w:hAnsi="Times New Roman" w:cs="Times New Roman"/>
                <w:sz w:val="20"/>
                <w:lang w:val="ru-RU" w:eastAsia="en-US"/>
              </w:rPr>
              <w:t>движение.</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Профессии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настоящего</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будущего.</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Непрерывное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образование</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карьера.</w:t>
            </w:r>
          </w:p>
          <w:p w:rsidR="00530DC0" w:rsidRPr="00530DC0" w:rsidRDefault="00530DC0" w:rsidP="00530DC0">
            <w:pPr>
              <w:spacing w:before="1"/>
              <w:ind w:right="287"/>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Здоровый образ жизни. Социальная и личная значимость здорового образа жизни. Мода и</w:t>
            </w:r>
            <w:r w:rsidRPr="00530DC0">
              <w:rPr>
                <w:rFonts w:ascii="Times New Roman" w:eastAsia="Times New Roman" w:hAnsi="Times New Roman" w:cs="Times New Roman"/>
                <w:spacing w:val="-48"/>
                <w:sz w:val="20"/>
                <w:lang w:val="ru-RU" w:eastAsia="en-US"/>
              </w:rPr>
              <w:t xml:space="preserve"> </w:t>
            </w:r>
            <w:r w:rsidRPr="00530DC0">
              <w:rPr>
                <w:rFonts w:ascii="Times New Roman" w:eastAsia="Times New Roman" w:hAnsi="Times New Roman" w:cs="Times New Roman"/>
                <w:sz w:val="20"/>
                <w:lang w:val="ru-RU" w:eastAsia="en-US"/>
              </w:rPr>
              <w:t>спорт.</w:t>
            </w:r>
          </w:p>
          <w:p w:rsidR="00530DC0" w:rsidRPr="00530DC0" w:rsidRDefault="00530DC0" w:rsidP="00530DC0">
            <w:pPr>
              <w:spacing w:before="1"/>
              <w:rPr>
                <w:rFonts w:ascii="Times New Roman" w:eastAsia="Times New Roman" w:hAnsi="Times New Roman" w:cs="Times New Roman"/>
                <w:sz w:val="20"/>
                <w:lang w:val="ru-RU" w:eastAsia="en-US"/>
              </w:rPr>
            </w:pPr>
            <w:r w:rsidRPr="00530DC0">
              <w:rPr>
                <w:rFonts w:ascii="Times New Roman" w:eastAsia="Times New Roman" w:hAnsi="Times New Roman" w:cs="Times New Roman"/>
                <w:sz w:val="20"/>
                <w:lang w:val="ru-RU" w:eastAsia="en-US"/>
              </w:rPr>
              <w:t>Современные</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формы</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связи</w:t>
            </w:r>
            <w:r w:rsidRPr="00530DC0">
              <w:rPr>
                <w:rFonts w:ascii="Times New Roman" w:eastAsia="Times New Roman" w:hAnsi="Times New Roman" w:cs="Times New Roman"/>
                <w:spacing w:val="-2"/>
                <w:sz w:val="20"/>
                <w:lang w:val="ru-RU" w:eastAsia="en-US"/>
              </w:rPr>
              <w:t xml:space="preserve"> </w:t>
            </w:r>
            <w:r w:rsidRPr="00530DC0">
              <w:rPr>
                <w:rFonts w:ascii="Times New Roman" w:eastAsia="Times New Roman" w:hAnsi="Times New Roman" w:cs="Times New Roman"/>
                <w:sz w:val="20"/>
                <w:lang w:val="ru-RU" w:eastAsia="en-US"/>
              </w:rPr>
              <w:t>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коммуникации:</w:t>
            </w:r>
            <w:r w:rsidRPr="00530DC0">
              <w:rPr>
                <w:rFonts w:ascii="Times New Roman" w:eastAsia="Times New Roman" w:hAnsi="Times New Roman" w:cs="Times New Roman"/>
                <w:spacing w:val="-1"/>
                <w:sz w:val="20"/>
                <w:lang w:val="ru-RU" w:eastAsia="en-US"/>
              </w:rPr>
              <w:t xml:space="preserve"> </w:t>
            </w:r>
            <w:r w:rsidRPr="00530DC0">
              <w:rPr>
                <w:rFonts w:ascii="Times New Roman" w:eastAsia="Times New Roman" w:hAnsi="Times New Roman" w:cs="Times New Roman"/>
                <w:sz w:val="20"/>
                <w:lang w:val="ru-RU" w:eastAsia="en-US"/>
              </w:rPr>
              <w:t>как</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они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изменили</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мир.</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Особенности</w:t>
            </w:r>
            <w:r w:rsidRPr="00530DC0">
              <w:rPr>
                <w:rFonts w:ascii="Times New Roman" w:eastAsia="Times New Roman" w:hAnsi="Times New Roman" w:cs="Times New Roman"/>
                <w:spacing w:val="-3"/>
                <w:sz w:val="20"/>
                <w:lang w:val="ru-RU" w:eastAsia="en-US"/>
              </w:rPr>
              <w:t xml:space="preserve"> </w:t>
            </w:r>
            <w:r w:rsidRPr="00530DC0">
              <w:rPr>
                <w:rFonts w:ascii="Times New Roman" w:eastAsia="Times New Roman" w:hAnsi="Times New Roman" w:cs="Times New Roman"/>
                <w:sz w:val="20"/>
                <w:lang w:val="ru-RU" w:eastAsia="en-US"/>
              </w:rPr>
              <w:t>общения</w:t>
            </w:r>
            <w:r w:rsidRPr="00530DC0">
              <w:rPr>
                <w:rFonts w:ascii="Times New Roman" w:eastAsia="Times New Roman" w:hAnsi="Times New Roman" w:cs="Times New Roman"/>
                <w:spacing w:val="-4"/>
                <w:sz w:val="20"/>
                <w:lang w:val="ru-RU" w:eastAsia="en-US"/>
              </w:rPr>
              <w:t xml:space="preserve"> </w:t>
            </w:r>
            <w:r w:rsidRPr="00530DC0">
              <w:rPr>
                <w:rFonts w:ascii="Times New Roman" w:eastAsia="Times New Roman" w:hAnsi="Times New Roman" w:cs="Times New Roman"/>
                <w:sz w:val="20"/>
                <w:lang w:val="ru-RU" w:eastAsia="en-US"/>
              </w:rPr>
              <w:t>в</w:t>
            </w:r>
            <w:r w:rsidRPr="00530DC0">
              <w:rPr>
                <w:rFonts w:ascii="Times New Roman" w:eastAsia="Times New Roman" w:hAnsi="Times New Roman" w:cs="Times New Roman"/>
                <w:spacing w:val="-47"/>
                <w:sz w:val="20"/>
                <w:lang w:val="ru-RU" w:eastAsia="en-US"/>
              </w:rPr>
              <w:t xml:space="preserve"> </w:t>
            </w:r>
            <w:r w:rsidRPr="00530DC0">
              <w:rPr>
                <w:rFonts w:ascii="Times New Roman" w:eastAsia="Times New Roman" w:hAnsi="Times New Roman" w:cs="Times New Roman"/>
                <w:sz w:val="20"/>
                <w:lang w:val="ru-RU" w:eastAsia="en-US"/>
              </w:rPr>
              <w:t>виртуальном пространстве.</w:t>
            </w:r>
          </w:p>
          <w:p w:rsidR="00530DC0" w:rsidRPr="00530DC0" w:rsidRDefault="00530DC0" w:rsidP="00530DC0">
            <w:pPr>
              <w:spacing w:line="229" w:lineRule="exact"/>
              <w:rPr>
                <w:rFonts w:ascii="Times New Roman" w:eastAsia="Times New Roman" w:hAnsi="Times New Roman" w:cs="Times New Roman"/>
                <w:sz w:val="20"/>
                <w:lang w:eastAsia="en-US"/>
              </w:rPr>
            </w:pPr>
            <w:r w:rsidRPr="00530DC0">
              <w:rPr>
                <w:rFonts w:ascii="Times New Roman" w:eastAsia="Times New Roman" w:hAnsi="Times New Roman" w:cs="Times New Roman"/>
                <w:sz w:val="20"/>
                <w:lang w:eastAsia="en-US"/>
              </w:rPr>
              <w:t>Перспективы</w:t>
            </w:r>
            <w:r w:rsidRPr="00530DC0">
              <w:rPr>
                <w:rFonts w:ascii="Times New Roman" w:eastAsia="Times New Roman" w:hAnsi="Times New Roman" w:cs="Times New Roman"/>
                <w:spacing w:val="-5"/>
                <w:sz w:val="20"/>
                <w:lang w:eastAsia="en-US"/>
              </w:rPr>
              <w:t xml:space="preserve"> </w:t>
            </w:r>
            <w:r w:rsidRPr="00530DC0">
              <w:rPr>
                <w:rFonts w:ascii="Times New Roman" w:eastAsia="Times New Roman" w:hAnsi="Times New Roman" w:cs="Times New Roman"/>
                <w:sz w:val="20"/>
                <w:lang w:eastAsia="en-US"/>
              </w:rPr>
              <w:t>развития</w:t>
            </w:r>
            <w:r w:rsidRPr="00530DC0">
              <w:rPr>
                <w:rFonts w:ascii="Times New Roman" w:eastAsia="Times New Roman" w:hAnsi="Times New Roman" w:cs="Times New Roman"/>
                <w:spacing w:val="-5"/>
                <w:sz w:val="20"/>
                <w:lang w:eastAsia="en-US"/>
              </w:rPr>
              <w:t xml:space="preserve"> </w:t>
            </w:r>
            <w:r w:rsidRPr="00530DC0">
              <w:rPr>
                <w:rFonts w:ascii="Times New Roman" w:eastAsia="Times New Roman" w:hAnsi="Times New Roman" w:cs="Times New Roman"/>
                <w:sz w:val="20"/>
                <w:lang w:eastAsia="en-US"/>
              </w:rPr>
              <w:t>общества.</w:t>
            </w:r>
          </w:p>
        </w:tc>
      </w:tr>
    </w:tbl>
    <w:p w:rsidR="00530DC0" w:rsidRPr="00530DC0" w:rsidRDefault="00530DC0" w:rsidP="00530DC0">
      <w:pPr>
        <w:widowControl w:val="0"/>
        <w:autoSpaceDE w:val="0"/>
        <w:autoSpaceDN w:val="0"/>
        <w:ind w:left="203" w:right="238"/>
        <w:rPr>
          <w:rFonts w:ascii="Times New Roman" w:eastAsia="Times New Roman" w:hAnsi="Times New Roman" w:cs="Times New Roman"/>
          <w:b/>
          <w:lang w:eastAsia="en-US"/>
        </w:rPr>
      </w:pPr>
    </w:p>
    <w:p w:rsidR="00984006" w:rsidRDefault="006961D3" w:rsidP="00530DC0">
      <w:pPr>
        <w:pStyle w:val="4"/>
        <w:rPr>
          <w:rFonts w:ascii="Times New Roman" w:eastAsia="OfficinaSansBoldITC" w:hAnsi="Times New Roman"/>
          <w:b/>
          <w:i w:val="0"/>
          <w:color w:val="auto"/>
          <w:sz w:val="24"/>
          <w:szCs w:val="24"/>
        </w:rPr>
      </w:pPr>
      <w:r>
        <w:rPr>
          <w:rFonts w:ascii="Times New Roman" w:eastAsia="OfficinaSansBoldITC" w:hAnsi="Times New Roman"/>
          <w:b/>
          <w:i w:val="0"/>
          <w:color w:val="auto"/>
          <w:sz w:val="24"/>
          <w:szCs w:val="24"/>
        </w:rPr>
        <w:t>2.</w:t>
      </w:r>
      <w:r w:rsidR="00156E67">
        <w:rPr>
          <w:rFonts w:ascii="Times New Roman" w:eastAsia="OfficinaSansBoldITC" w:hAnsi="Times New Roman"/>
          <w:b/>
          <w:i w:val="0"/>
          <w:color w:val="auto"/>
          <w:sz w:val="24"/>
          <w:szCs w:val="24"/>
        </w:rPr>
        <w:t>1.</w:t>
      </w:r>
      <w:r w:rsidR="007B0950">
        <w:rPr>
          <w:rFonts w:ascii="Times New Roman" w:eastAsia="OfficinaSansBoldITC" w:hAnsi="Times New Roman"/>
          <w:b/>
          <w:i w:val="0"/>
          <w:color w:val="auto"/>
          <w:sz w:val="24"/>
          <w:szCs w:val="24"/>
        </w:rPr>
        <w:t>4.3</w:t>
      </w:r>
      <w:r w:rsidR="00530DC0" w:rsidRPr="00530DC0">
        <w:rPr>
          <w:rFonts w:ascii="Times New Roman" w:eastAsia="OfficinaSansBoldITC" w:hAnsi="Times New Roman"/>
          <w:b/>
          <w:i w:val="0"/>
          <w:color w:val="auto"/>
          <w:sz w:val="24"/>
          <w:szCs w:val="24"/>
        </w:rPr>
        <w:t xml:space="preserve">. </w:t>
      </w:r>
      <w:r w:rsidR="00984006" w:rsidRPr="00530DC0">
        <w:rPr>
          <w:rFonts w:ascii="Times New Roman" w:eastAsia="OfficinaSansBoldITC" w:hAnsi="Times New Roman"/>
          <w:b/>
          <w:i w:val="0"/>
          <w:color w:val="auto"/>
          <w:sz w:val="24"/>
          <w:szCs w:val="24"/>
        </w:rPr>
        <w:t>Планируемые результаты освоения программы по обществознанию</w:t>
      </w:r>
    </w:p>
    <w:p w:rsidR="00530DC0" w:rsidRDefault="00530DC0" w:rsidP="00530DC0"/>
    <w:p w:rsidR="00530DC0" w:rsidRPr="00530DC0" w:rsidRDefault="00530DC0" w:rsidP="00B54594">
      <w:pPr>
        <w:ind w:firstLine="708"/>
        <w:jc w:val="both"/>
        <w:rPr>
          <w:rFonts w:ascii="Times New Roman" w:hAnsi="Times New Roman" w:cs="Times New Roman"/>
          <w:sz w:val="24"/>
        </w:rPr>
      </w:pPr>
      <w:r w:rsidRPr="00530DC0">
        <w:rPr>
          <w:rFonts w:ascii="Times New Roman" w:hAnsi="Times New Roman" w:cs="Times New Roman"/>
          <w:sz w:val="24"/>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направленности и опыта конструктивного социального поведения по основным направлениям воспитательной деятельности, в том числе в части:</w:t>
      </w:r>
    </w:p>
    <w:p w:rsidR="00530DC0" w:rsidRPr="00530DC0" w:rsidRDefault="00530DC0" w:rsidP="009C29B4">
      <w:pPr>
        <w:numPr>
          <w:ilvl w:val="0"/>
          <w:numId w:val="24"/>
        </w:numPr>
        <w:jc w:val="both"/>
        <w:rPr>
          <w:rFonts w:ascii="Times New Roman" w:hAnsi="Times New Roman" w:cs="Times New Roman"/>
          <w:sz w:val="24"/>
        </w:rPr>
      </w:pPr>
      <w:r w:rsidRPr="00530DC0">
        <w:rPr>
          <w:rFonts w:ascii="Times New Roman" w:hAnsi="Times New Roman" w:cs="Times New Roman"/>
          <w:sz w:val="24"/>
        </w:rP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готовность к участию в гуманитарной деятельности;</w:t>
      </w:r>
    </w:p>
    <w:p w:rsidR="00530DC0" w:rsidRPr="00530DC0" w:rsidRDefault="00530DC0" w:rsidP="009C29B4">
      <w:pPr>
        <w:numPr>
          <w:ilvl w:val="0"/>
          <w:numId w:val="24"/>
        </w:numPr>
        <w:jc w:val="both"/>
        <w:rPr>
          <w:rFonts w:ascii="Times New Roman" w:hAnsi="Times New Roman" w:cs="Times New Roman"/>
          <w:sz w:val="24"/>
        </w:rPr>
      </w:pPr>
      <w:r w:rsidRPr="00530DC0">
        <w:rPr>
          <w:rFonts w:ascii="Times New Roman" w:hAnsi="Times New Roman" w:cs="Times New Roman"/>
          <w:sz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530DC0" w:rsidRPr="00530DC0" w:rsidRDefault="00530DC0" w:rsidP="009C29B4">
      <w:pPr>
        <w:numPr>
          <w:ilvl w:val="0"/>
          <w:numId w:val="24"/>
        </w:numPr>
        <w:jc w:val="both"/>
        <w:rPr>
          <w:rFonts w:ascii="Times New Roman" w:hAnsi="Times New Roman" w:cs="Times New Roman"/>
          <w:sz w:val="24"/>
        </w:rPr>
      </w:pPr>
      <w:r w:rsidRPr="00530DC0">
        <w:rPr>
          <w:rFonts w:ascii="Times New Roman" w:hAnsi="Times New Roman" w:cs="Times New Roman"/>
          <w:sz w:val="24"/>
        </w:rPr>
        <w:t>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530DC0" w:rsidRPr="00530DC0" w:rsidRDefault="00530DC0" w:rsidP="009C29B4">
      <w:pPr>
        <w:numPr>
          <w:ilvl w:val="0"/>
          <w:numId w:val="24"/>
        </w:numPr>
        <w:jc w:val="both"/>
        <w:rPr>
          <w:rFonts w:ascii="Times New Roman" w:hAnsi="Times New Roman" w:cs="Times New Roman"/>
          <w:sz w:val="24"/>
        </w:rPr>
      </w:pPr>
      <w:r w:rsidRPr="00530DC0">
        <w:rPr>
          <w:rFonts w:ascii="Times New Roman" w:hAnsi="Times New Roman" w:cs="Times New Roman"/>
          <w:sz w:val="24"/>
        </w:rPr>
        <w:t>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530DC0" w:rsidRPr="00530DC0" w:rsidRDefault="00530DC0" w:rsidP="009C29B4">
      <w:pPr>
        <w:numPr>
          <w:ilvl w:val="0"/>
          <w:numId w:val="24"/>
        </w:numPr>
        <w:jc w:val="both"/>
        <w:rPr>
          <w:rFonts w:ascii="Times New Roman" w:hAnsi="Times New Roman" w:cs="Times New Roman"/>
          <w:sz w:val="24"/>
        </w:rPr>
      </w:pPr>
      <w:r w:rsidRPr="00530DC0">
        <w:rPr>
          <w:rFonts w:ascii="Times New Roman" w:hAnsi="Times New Roman" w:cs="Times New Roman"/>
          <w:sz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530DC0" w:rsidRPr="00530DC0" w:rsidRDefault="00530DC0" w:rsidP="009C29B4">
      <w:pPr>
        <w:numPr>
          <w:ilvl w:val="0"/>
          <w:numId w:val="24"/>
        </w:numPr>
        <w:jc w:val="both"/>
        <w:rPr>
          <w:rFonts w:ascii="Times New Roman" w:hAnsi="Times New Roman" w:cs="Times New Roman"/>
          <w:sz w:val="24"/>
        </w:rPr>
      </w:pPr>
      <w:r w:rsidRPr="00530DC0">
        <w:rPr>
          <w:rFonts w:ascii="Times New Roman" w:hAnsi="Times New Roman" w:cs="Times New Roman"/>
          <w:sz w:val="24"/>
        </w:rPr>
        <w:t xml:space="preserve">трудового воспитания: 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w:t>
      </w:r>
      <w:r w:rsidRPr="00530DC0">
        <w:rPr>
          <w:rFonts w:ascii="Times New Roman" w:hAnsi="Times New Roman" w:cs="Times New Roman"/>
          <w:sz w:val="24"/>
        </w:rPr>
        <w:lastRenderedPageBreak/>
        <w:t>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530DC0" w:rsidRPr="00530DC0" w:rsidRDefault="00530DC0" w:rsidP="009C29B4">
      <w:pPr>
        <w:numPr>
          <w:ilvl w:val="0"/>
          <w:numId w:val="24"/>
        </w:numPr>
        <w:jc w:val="both"/>
        <w:rPr>
          <w:rFonts w:ascii="Times New Roman" w:hAnsi="Times New Roman" w:cs="Times New Roman"/>
          <w:sz w:val="24"/>
        </w:rPr>
      </w:pPr>
      <w:r w:rsidRPr="00530DC0">
        <w:rPr>
          <w:rFonts w:ascii="Times New Roman" w:hAnsi="Times New Roman" w:cs="Times New Roman"/>
          <w:sz w:val="24"/>
        </w:rPr>
        <w:t>экологического воспитания: 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530DC0" w:rsidRPr="00530DC0" w:rsidRDefault="00530DC0" w:rsidP="009C29B4">
      <w:pPr>
        <w:numPr>
          <w:ilvl w:val="0"/>
          <w:numId w:val="24"/>
        </w:numPr>
        <w:jc w:val="both"/>
        <w:rPr>
          <w:rFonts w:ascii="Times New Roman" w:hAnsi="Times New Roman" w:cs="Times New Roman"/>
          <w:sz w:val="24"/>
        </w:rPr>
      </w:pPr>
      <w:r w:rsidRPr="00530DC0">
        <w:rPr>
          <w:rFonts w:ascii="Times New Roman" w:hAnsi="Times New Roman" w:cs="Times New Roman"/>
          <w:sz w:val="24"/>
        </w:rPr>
        <w:t>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30DC0" w:rsidRPr="00B54594" w:rsidRDefault="00530DC0" w:rsidP="00B54594">
      <w:pPr>
        <w:ind w:left="212" w:firstLine="708"/>
        <w:jc w:val="both"/>
        <w:rPr>
          <w:rFonts w:ascii="Times New Roman" w:hAnsi="Times New Roman" w:cs="Times New Roman"/>
          <w:b/>
          <w:sz w:val="24"/>
        </w:rPr>
      </w:pPr>
      <w:r w:rsidRPr="00B54594">
        <w:rPr>
          <w:rFonts w:ascii="Times New Roman" w:hAnsi="Times New Roman" w:cs="Times New Roman"/>
          <w:b/>
          <w:sz w:val="24"/>
        </w:rPr>
        <w:t>Личностные результаты, обеспечивающие адаптацию обучающегося к изменяющимся условиям социальной и природной среды: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способность обучающихся во взаимодействии в условиях неопределенности, открытость опыту и знаниям других;</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 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умение анализировать и выявлять взаимосвязи природы, общества и экономики;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B54594" w:rsidRDefault="00B54594" w:rsidP="00B54594">
      <w:pPr>
        <w:jc w:val="both"/>
        <w:rPr>
          <w:rFonts w:ascii="Times New Roman" w:hAnsi="Times New Roman" w:cs="Times New Roman"/>
          <w:sz w:val="24"/>
        </w:rPr>
      </w:pPr>
    </w:p>
    <w:p w:rsidR="00530DC0" w:rsidRPr="00530DC0" w:rsidRDefault="00530DC0" w:rsidP="00B54594">
      <w:pPr>
        <w:ind w:firstLine="708"/>
        <w:jc w:val="both"/>
        <w:rPr>
          <w:rFonts w:ascii="Times New Roman" w:hAnsi="Times New Roman" w:cs="Times New Roman"/>
          <w:sz w:val="24"/>
        </w:rPr>
      </w:pPr>
      <w:r w:rsidRPr="00B54594">
        <w:rPr>
          <w:rFonts w:ascii="Times New Roman" w:hAnsi="Times New Roman" w:cs="Times New Roman"/>
          <w:b/>
          <w:sz w:val="24"/>
        </w:rPr>
        <w:t>В результате изучения обществознания на уровне основного общего образования у обучающегося будут сформированы познавательные универсальные</w:t>
      </w:r>
      <w:r w:rsidRPr="00530DC0">
        <w:rPr>
          <w:rFonts w:ascii="Times New Roman" w:hAnsi="Times New Roman" w:cs="Times New Roman"/>
          <w:sz w:val="24"/>
        </w:rPr>
        <w:t xml:space="preserve"> учебные действия, коммуникативные универсальные учебные действия, регулятивные универсальные учебные действия, совместная деятельность.</w:t>
      </w:r>
    </w:p>
    <w:p w:rsidR="00530DC0" w:rsidRPr="00530DC0" w:rsidRDefault="00530DC0" w:rsidP="00B54594">
      <w:pPr>
        <w:ind w:firstLine="708"/>
        <w:jc w:val="both"/>
        <w:rPr>
          <w:rFonts w:ascii="Times New Roman" w:hAnsi="Times New Roman" w:cs="Times New Roman"/>
          <w:sz w:val="24"/>
        </w:rPr>
      </w:pPr>
      <w:r w:rsidRPr="00530DC0">
        <w:rPr>
          <w:rFonts w:ascii="Times New Roman" w:hAnsi="Times New Roman" w:cs="Times New Roman"/>
          <w:sz w:val="24"/>
        </w:rPr>
        <w:t>У обучающегося будут сформированы следующие базовые логические действия как часть познавательных универсальных учебных действий: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выявлять и характеризовать существенные признаки социальных явлений и процессов;</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lastRenderedPageBreak/>
        <w:t>с учетом предложенной задачи выявлять закономерности и противоречия в рассматриваемых фактах, данных и наблюдениях;</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предлагать критерии для выявления закономерностей и противоречий;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выявлять дефицит информации, данных, необходимых для решения поставленной задачи; выявлять причинно-следственные связи при изучении явлений и процессов;</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осознавать невозможность контролировать все вокруг.</w:t>
      </w:r>
    </w:p>
    <w:p w:rsidR="00530DC0" w:rsidRPr="00530DC0" w:rsidRDefault="00530DC0" w:rsidP="00B54594">
      <w:pPr>
        <w:ind w:firstLine="708"/>
        <w:jc w:val="both"/>
        <w:rPr>
          <w:rFonts w:ascii="Times New Roman" w:hAnsi="Times New Roman" w:cs="Times New Roman"/>
          <w:sz w:val="24"/>
        </w:rPr>
      </w:pPr>
      <w:r w:rsidRPr="00530DC0">
        <w:rPr>
          <w:rFonts w:ascii="Times New Roman" w:hAnsi="Times New Roman" w:cs="Times New Roman"/>
          <w:sz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вопросы как исследовательский инструмент познания;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формулировать гипотезу об истинности собственных суждений и суждений других, аргументировать свою позицию, мнение;</w:t>
      </w:r>
      <w:r w:rsidR="00B54594">
        <w:rPr>
          <w:rFonts w:ascii="Times New Roman" w:hAnsi="Times New Roman" w:cs="Times New Roman"/>
          <w:sz w:val="24"/>
        </w:rPr>
        <w:t xml:space="preserve"> </w:t>
      </w:r>
      <w:r w:rsidRPr="00530DC0">
        <w:rPr>
          <w:rFonts w:ascii="Times New Roman" w:hAnsi="Times New Roman" w:cs="Times New Roman"/>
          <w:sz w:val="24"/>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 оценивать на применимость и достоверность информацию, полученную в ходе исследования;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 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530DC0" w:rsidRPr="00530DC0" w:rsidRDefault="00530DC0" w:rsidP="00B54594">
      <w:pPr>
        <w:ind w:firstLine="708"/>
        <w:jc w:val="both"/>
        <w:rPr>
          <w:rFonts w:ascii="Times New Roman" w:hAnsi="Times New Roman" w:cs="Times New Roman"/>
          <w:sz w:val="24"/>
        </w:rPr>
      </w:pPr>
      <w:r w:rsidRPr="00530DC0">
        <w:rPr>
          <w:rFonts w:ascii="Times New Roman" w:hAnsi="Times New Roman" w:cs="Times New Roman"/>
          <w:sz w:val="24"/>
        </w:rPr>
        <w:t>У обучающегося будут сформированы следующие умения работать с информацией как часть познавательных универсальных учебных действий: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выбирать, анализировать, систематизировать и интерпретировать информацию различных видов и форм представления;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находить сходные аргументы (подтверждающие или опровергающие одну и ту же идею, версию) в различных информационных источниках;</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самостоятельно выбирать оптимальную форму представления информации;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оценивать надежность информации по критериям, предложенным педагогическим работником или сформулированным самостоятельно;</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эффективно запоминать и систематизировать информацию.</w:t>
      </w:r>
    </w:p>
    <w:p w:rsidR="00530DC0" w:rsidRPr="00530DC0" w:rsidRDefault="00B54594" w:rsidP="009C29B4">
      <w:pPr>
        <w:numPr>
          <w:ilvl w:val="3"/>
          <w:numId w:val="23"/>
        </w:numPr>
        <w:jc w:val="both"/>
        <w:rPr>
          <w:rFonts w:ascii="Times New Roman" w:hAnsi="Times New Roman" w:cs="Times New Roman"/>
          <w:sz w:val="24"/>
        </w:rPr>
      </w:pPr>
      <w:r>
        <w:rPr>
          <w:rFonts w:ascii="Times New Roman" w:hAnsi="Times New Roman" w:cs="Times New Roman"/>
          <w:sz w:val="24"/>
        </w:rPr>
        <w:t xml:space="preserve">           </w:t>
      </w:r>
      <w:r w:rsidR="00530DC0" w:rsidRPr="00530DC0">
        <w:rPr>
          <w:rFonts w:ascii="Times New Roman" w:hAnsi="Times New Roman" w:cs="Times New Roman"/>
          <w:sz w:val="24"/>
        </w:rPr>
        <w:t>У обучающегося будут сформированы следующие умения общения как часть коммуникативных универсальных учебных действий: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воспринимать и формулировать суждения, выражать эмоции в соответствии с целями и условиями общения;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выражать себя (свою точку зрения)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понимать намерения других, проявлять уважительное отношение к собеседнику и в корректной форме формулировать свои возражения;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сопоставлять свои суждения с суждениями других участников диалога, обнаруживать различие и сходство позиций;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публично представлять результаты выполненного исследования, проекта;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30DC0" w:rsidRPr="00530DC0" w:rsidRDefault="00B54594" w:rsidP="009C29B4">
      <w:pPr>
        <w:numPr>
          <w:ilvl w:val="3"/>
          <w:numId w:val="23"/>
        </w:numPr>
        <w:jc w:val="both"/>
        <w:rPr>
          <w:rFonts w:ascii="Times New Roman" w:hAnsi="Times New Roman" w:cs="Times New Roman"/>
          <w:sz w:val="24"/>
        </w:rPr>
      </w:pPr>
      <w:r>
        <w:rPr>
          <w:rFonts w:ascii="Times New Roman" w:hAnsi="Times New Roman" w:cs="Times New Roman"/>
          <w:sz w:val="24"/>
        </w:rPr>
        <w:lastRenderedPageBreak/>
        <w:t xml:space="preserve">            </w:t>
      </w:r>
      <w:r w:rsidR="00530DC0" w:rsidRPr="00530DC0">
        <w:rPr>
          <w:rFonts w:ascii="Times New Roman" w:hAnsi="Times New Roman" w:cs="Times New Roman"/>
          <w:sz w:val="24"/>
        </w:rPr>
        <w:t>У обучающегося будут сформированы следующие умения самоорганизации как части регулятивных универсальных учебных действий: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в группе);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делать выбор и брать ответственность за решение.</w:t>
      </w:r>
    </w:p>
    <w:p w:rsidR="00530DC0" w:rsidRPr="00530DC0" w:rsidRDefault="00B54594" w:rsidP="009C29B4">
      <w:pPr>
        <w:numPr>
          <w:ilvl w:val="3"/>
          <w:numId w:val="23"/>
        </w:numPr>
        <w:jc w:val="both"/>
        <w:rPr>
          <w:rFonts w:ascii="Times New Roman" w:hAnsi="Times New Roman" w:cs="Times New Roman"/>
          <w:sz w:val="24"/>
        </w:rPr>
      </w:pPr>
      <w:r>
        <w:rPr>
          <w:rFonts w:ascii="Times New Roman" w:hAnsi="Times New Roman" w:cs="Times New Roman"/>
          <w:sz w:val="24"/>
        </w:rPr>
        <w:t xml:space="preserve">           </w:t>
      </w:r>
      <w:r w:rsidR="00530DC0" w:rsidRPr="00530DC0">
        <w:rPr>
          <w:rFonts w:ascii="Times New Roman" w:hAnsi="Times New Roman" w:cs="Times New Roman"/>
          <w:sz w:val="24"/>
        </w:rPr>
        <w:t>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владеть способами самоконтроля, самомотивации и рефлексии;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давать адекватную оценку ситуации и предлагать план ее изменения;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B54594" w:rsidRDefault="00530DC0" w:rsidP="00B54594">
      <w:pPr>
        <w:jc w:val="both"/>
        <w:rPr>
          <w:rFonts w:ascii="Times New Roman" w:hAnsi="Times New Roman" w:cs="Times New Roman"/>
          <w:sz w:val="24"/>
        </w:rPr>
      </w:pPr>
      <w:r w:rsidRPr="00530DC0">
        <w:rPr>
          <w:rFonts w:ascii="Times New Roman" w:hAnsi="Times New Roman" w:cs="Times New Roman"/>
          <w:sz w:val="24"/>
        </w:rPr>
        <w:t>объяснять</w:t>
      </w:r>
      <w:r w:rsidRPr="00530DC0">
        <w:rPr>
          <w:rFonts w:ascii="Times New Roman" w:hAnsi="Times New Roman" w:cs="Times New Roman"/>
          <w:sz w:val="24"/>
        </w:rPr>
        <w:tab/>
        <w:t>причины</w:t>
      </w:r>
      <w:r w:rsidRPr="00530DC0">
        <w:rPr>
          <w:rFonts w:ascii="Times New Roman" w:hAnsi="Times New Roman" w:cs="Times New Roman"/>
          <w:sz w:val="24"/>
        </w:rPr>
        <w:tab/>
        <w:t>достижения</w:t>
      </w:r>
      <w:r w:rsidRPr="00530DC0">
        <w:rPr>
          <w:rFonts w:ascii="Times New Roman" w:hAnsi="Times New Roman" w:cs="Times New Roman"/>
          <w:sz w:val="24"/>
        </w:rPr>
        <w:tab/>
        <w:t>(недостиж</w:t>
      </w:r>
      <w:r w:rsidR="00B54594">
        <w:rPr>
          <w:rFonts w:ascii="Times New Roman" w:hAnsi="Times New Roman" w:cs="Times New Roman"/>
          <w:sz w:val="24"/>
        </w:rPr>
        <w:t>ения)</w:t>
      </w:r>
      <w:r w:rsidR="00B54594">
        <w:rPr>
          <w:rFonts w:ascii="Times New Roman" w:hAnsi="Times New Roman" w:cs="Times New Roman"/>
          <w:sz w:val="24"/>
        </w:rPr>
        <w:tab/>
        <w:t>результатов</w:t>
      </w:r>
      <w:r w:rsidR="00B54594">
        <w:rPr>
          <w:rFonts w:ascii="Times New Roman" w:hAnsi="Times New Roman" w:cs="Times New Roman"/>
          <w:sz w:val="24"/>
        </w:rPr>
        <w:tab/>
        <w:t>деятельности,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давать</w:t>
      </w:r>
      <w:r w:rsidRPr="00530DC0">
        <w:rPr>
          <w:rFonts w:ascii="Times New Roman" w:hAnsi="Times New Roman" w:cs="Times New Roman"/>
          <w:sz w:val="24"/>
        </w:rPr>
        <w:tab/>
        <w:t>оценку приобретенному опыту, уметь находить позитивное в произошедшей ситуации;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вносить коррективы в деятельность на основе новых обстоятельств, изменившихся ситуаций, установленных ошибок, возникших трудностей;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оценивать соответствие результата цели и условиям;</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различать, называть и управлять собственными эмоциями и эмоциями других; выявлять и анализировать причины эмоций;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ставить себя на место другого человека, понимать мотивы и намерения другого; регулировать способ выражения эмоций;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осознанно относиться к другому человеку, его мнению; признавать свое право на ошибку и такое же право другого; принимать себя и других, не осуждая;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открытость себе и другим.</w:t>
      </w:r>
    </w:p>
    <w:p w:rsidR="00530DC0" w:rsidRPr="00530DC0" w:rsidRDefault="00B54594" w:rsidP="009C29B4">
      <w:pPr>
        <w:numPr>
          <w:ilvl w:val="3"/>
          <w:numId w:val="23"/>
        </w:numPr>
        <w:jc w:val="both"/>
        <w:rPr>
          <w:rFonts w:ascii="Times New Roman" w:hAnsi="Times New Roman" w:cs="Times New Roman"/>
          <w:sz w:val="24"/>
        </w:rPr>
      </w:pPr>
      <w:r>
        <w:rPr>
          <w:rFonts w:ascii="Times New Roman" w:hAnsi="Times New Roman" w:cs="Times New Roman"/>
          <w:sz w:val="24"/>
        </w:rPr>
        <w:t xml:space="preserve">            </w:t>
      </w:r>
      <w:r w:rsidR="00530DC0" w:rsidRPr="00530DC0">
        <w:rPr>
          <w:rFonts w:ascii="Times New Roman" w:hAnsi="Times New Roman" w:cs="Times New Roman"/>
          <w:sz w:val="24"/>
        </w:rPr>
        <w:t>У обучающегося будут сформированы следующие умения совместной деятельности: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уметь обобщать мнения нескольких людей, проявлять готовность руководить, выполнять поручения, подчиняться;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530DC0" w:rsidRPr="00B54594" w:rsidRDefault="00B54594" w:rsidP="009C29B4">
      <w:pPr>
        <w:numPr>
          <w:ilvl w:val="3"/>
          <w:numId w:val="23"/>
        </w:numPr>
        <w:jc w:val="both"/>
        <w:rPr>
          <w:rFonts w:ascii="Times New Roman" w:hAnsi="Times New Roman" w:cs="Times New Roman"/>
          <w:b/>
          <w:sz w:val="24"/>
        </w:rPr>
      </w:pPr>
      <w:r w:rsidRPr="00B54594">
        <w:rPr>
          <w:rFonts w:ascii="Times New Roman" w:hAnsi="Times New Roman" w:cs="Times New Roman"/>
          <w:b/>
          <w:sz w:val="24"/>
        </w:rPr>
        <w:t xml:space="preserve">                     </w:t>
      </w:r>
      <w:r w:rsidR="00530DC0" w:rsidRPr="00B54594">
        <w:rPr>
          <w:rFonts w:ascii="Times New Roman" w:hAnsi="Times New Roman" w:cs="Times New Roman"/>
          <w:b/>
          <w:sz w:val="24"/>
        </w:rPr>
        <w:t>Предметные результаты освоения программы по обществознанию на уровне основного общего образования должны обеспечивать:</w:t>
      </w:r>
    </w:p>
    <w:p w:rsidR="00530DC0" w:rsidRPr="00530DC0" w:rsidRDefault="00530DC0" w:rsidP="009C29B4">
      <w:pPr>
        <w:numPr>
          <w:ilvl w:val="0"/>
          <w:numId w:val="22"/>
        </w:numPr>
        <w:jc w:val="both"/>
        <w:rPr>
          <w:rFonts w:ascii="Times New Roman" w:hAnsi="Times New Roman" w:cs="Times New Roman"/>
          <w:sz w:val="24"/>
        </w:rPr>
      </w:pPr>
      <w:r w:rsidRPr="00530DC0">
        <w:rPr>
          <w:rFonts w:ascii="Times New Roman" w:hAnsi="Times New Roman" w:cs="Times New Roman"/>
          <w:sz w:val="24"/>
        </w:rPr>
        <w:t xml:space="preserve">освоение и применение с опорой на алгоритм учебных действий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w:t>
      </w:r>
      <w:r w:rsidRPr="00530DC0">
        <w:rPr>
          <w:rFonts w:ascii="Times New Roman" w:hAnsi="Times New Roman" w:cs="Times New Roman"/>
          <w:sz w:val="24"/>
        </w:rPr>
        <w:lastRenderedPageBreak/>
        <w:t>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противодействия коррупции в Российской Федерации, обеспечения безопасности личности, общества и государства, в том числе от терроризма и экстремизма;</w:t>
      </w:r>
    </w:p>
    <w:p w:rsidR="00530DC0" w:rsidRPr="00530DC0" w:rsidRDefault="00530DC0" w:rsidP="009C29B4">
      <w:pPr>
        <w:numPr>
          <w:ilvl w:val="0"/>
          <w:numId w:val="22"/>
        </w:numPr>
        <w:jc w:val="both"/>
        <w:rPr>
          <w:rFonts w:ascii="Times New Roman" w:hAnsi="Times New Roman" w:cs="Times New Roman"/>
          <w:sz w:val="24"/>
        </w:rPr>
      </w:pPr>
      <w:r w:rsidRPr="00530DC0">
        <w:rPr>
          <w:rFonts w:ascii="Times New Roman" w:hAnsi="Times New Roman" w:cs="Times New Roman"/>
          <w:sz w:val="24"/>
        </w:rPr>
        <w:t>умение характеризовать по алгоритму, с использованием ключевых слов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530DC0" w:rsidRPr="00530DC0" w:rsidRDefault="00530DC0" w:rsidP="009C29B4">
      <w:pPr>
        <w:numPr>
          <w:ilvl w:val="0"/>
          <w:numId w:val="22"/>
        </w:numPr>
        <w:jc w:val="both"/>
        <w:rPr>
          <w:rFonts w:ascii="Times New Roman" w:hAnsi="Times New Roman" w:cs="Times New Roman"/>
          <w:sz w:val="24"/>
        </w:rPr>
      </w:pPr>
      <w:r w:rsidRPr="00530DC0">
        <w:rPr>
          <w:rFonts w:ascii="Times New Roman" w:hAnsi="Times New Roman" w:cs="Times New Roman"/>
          <w:sz w:val="24"/>
        </w:rPr>
        <w:t>умение с использованием различных источников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530DC0" w:rsidRPr="00530DC0" w:rsidRDefault="00530DC0" w:rsidP="009C29B4">
      <w:pPr>
        <w:numPr>
          <w:ilvl w:val="0"/>
          <w:numId w:val="22"/>
        </w:numPr>
        <w:jc w:val="both"/>
        <w:rPr>
          <w:rFonts w:ascii="Times New Roman" w:hAnsi="Times New Roman" w:cs="Times New Roman"/>
          <w:sz w:val="24"/>
        </w:rPr>
      </w:pPr>
      <w:r w:rsidRPr="00530DC0">
        <w:rPr>
          <w:rFonts w:ascii="Times New Roman" w:hAnsi="Times New Roman" w:cs="Times New Roman"/>
          <w:sz w:val="24"/>
        </w:rPr>
        <w:t>умение по образцу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530DC0" w:rsidRPr="00530DC0" w:rsidRDefault="00530DC0" w:rsidP="009C29B4">
      <w:pPr>
        <w:numPr>
          <w:ilvl w:val="0"/>
          <w:numId w:val="22"/>
        </w:numPr>
        <w:jc w:val="both"/>
        <w:rPr>
          <w:rFonts w:ascii="Times New Roman" w:hAnsi="Times New Roman" w:cs="Times New Roman"/>
          <w:sz w:val="24"/>
        </w:rPr>
      </w:pPr>
      <w:r w:rsidRPr="00530DC0">
        <w:rPr>
          <w:rFonts w:ascii="Times New Roman" w:hAnsi="Times New Roman" w:cs="Times New Roman"/>
          <w:sz w:val="24"/>
        </w:rPr>
        <w:t>умение после предварительного анализа сравнивать деятельность людей, социальные объекты, явления, процессы в различных сферах общественной жизни, их элементы и основные функции;</w:t>
      </w:r>
    </w:p>
    <w:p w:rsidR="00530DC0" w:rsidRPr="00530DC0" w:rsidRDefault="00530DC0" w:rsidP="009C29B4">
      <w:pPr>
        <w:numPr>
          <w:ilvl w:val="0"/>
          <w:numId w:val="22"/>
        </w:numPr>
        <w:jc w:val="both"/>
        <w:rPr>
          <w:rFonts w:ascii="Times New Roman" w:hAnsi="Times New Roman" w:cs="Times New Roman"/>
          <w:sz w:val="24"/>
        </w:rPr>
      </w:pPr>
      <w:r w:rsidRPr="00530DC0">
        <w:rPr>
          <w:rFonts w:ascii="Times New Roman" w:hAnsi="Times New Roman" w:cs="Times New Roman"/>
          <w:sz w:val="24"/>
        </w:rPr>
        <w:t>умение после предварительного анализа и (или) по образцу, по алгоритму устанавливать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 экономических кризисов в государстве;</w:t>
      </w:r>
    </w:p>
    <w:p w:rsidR="00530DC0" w:rsidRPr="00530DC0" w:rsidRDefault="00530DC0" w:rsidP="009C29B4">
      <w:pPr>
        <w:numPr>
          <w:ilvl w:val="0"/>
          <w:numId w:val="22"/>
        </w:numPr>
        <w:jc w:val="both"/>
        <w:rPr>
          <w:rFonts w:ascii="Times New Roman" w:hAnsi="Times New Roman" w:cs="Times New Roman"/>
          <w:sz w:val="24"/>
        </w:rPr>
      </w:pPr>
      <w:r w:rsidRPr="00530DC0">
        <w:rPr>
          <w:rFonts w:ascii="Times New Roman" w:hAnsi="Times New Roman" w:cs="Times New Roman"/>
          <w:sz w:val="24"/>
        </w:rPr>
        <w:t>умение использовать полученные знания для объяснения сущности, взаимосвязей явлений, процессов социальной действительности;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530DC0" w:rsidRPr="00530DC0" w:rsidRDefault="00530DC0" w:rsidP="009C29B4">
      <w:pPr>
        <w:numPr>
          <w:ilvl w:val="0"/>
          <w:numId w:val="22"/>
        </w:numPr>
        <w:jc w:val="both"/>
        <w:rPr>
          <w:rFonts w:ascii="Times New Roman" w:hAnsi="Times New Roman" w:cs="Times New Roman"/>
          <w:sz w:val="24"/>
        </w:rPr>
      </w:pPr>
      <w:r w:rsidRPr="00530DC0">
        <w:rPr>
          <w:rFonts w:ascii="Times New Roman" w:hAnsi="Times New Roman" w:cs="Times New Roman"/>
          <w:sz w:val="24"/>
        </w:rP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p w:rsidR="00530DC0" w:rsidRPr="00530DC0" w:rsidRDefault="00530DC0" w:rsidP="009C29B4">
      <w:pPr>
        <w:numPr>
          <w:ilvl w:val="0"/>
          <w:numId w:val="22"/>
        </w:numPr>
        <w:jc w:val="both"/>
        <w:rPr>
          <w:rFonts w:ascii="Times New Roman" w:hAnsi="Times New Roman" w:cs="Times New Roman"/>
          <w:sz w:val="24"/>
        </w:rPr>
      </w:pPr>
      <w:r w:rsidRPr="00530DC0">
        <w:rPr>
          <w:rFonts w:ascii="Times New Roman" w:hAnsi="Times New Roman" w:cs="Times New Roman"/>
          <w:sz w:val="24"/>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530DC0" w:rsidRPr="00530DC0" w:rsidRDefault="00530DC0" w:rsidP="009C29B4">
      <w:pPr>
        <w:numPr>
          <w:ilvl w:val="0"/>
          <w:numId w:val="22"/>
        </w:numPr>
        <w:jc w:val="both"/>
        <w:rPr>
          <w:rFonts w:ascii="Times New Roman" w:hAnsi="Times New Roman" w:cs="Times New Roman"/>
          <w:sz w:val="24"/>
        </w:rPr>
      </w:pPr>
      <w:r w:rsidRPr="00530DC0">
        <w:rPr>
          <w:rFonts w:ascii="Times New Roman" w:hAnsi="Times New Roman" w:cs="Times New Roman"/>
          <w:sz w:val="24"/>
        </w:rPr>
        <w:t>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преобразовывать под руководством учителя текстовую информацию в модели (таблицу, диаграмму, схему) и преобразовывать предложенные модели в текст;</w:t>
      </w:r>
    </w:p>
    <w:p w:rsidR="00530DC0" w:rsidRPr="00530DC0" w:rsidRDefault="00530DC0" w:rsidP="009C29B4">
      <w:pPr>
        <w:numPr>
          <w:ilvl w:val="0"/>
          <w:numId w:val="22"/>
        </w:numPr>
        <w:jc w:val="both"/>
        <w:rPr>
          <w:rFonts w:ascii="Times New Roman" w:hAnsi="Times New Roman" w:cs="Times New Roman"/>
          <w:sz w:val="24"/>
        </w:rPr>
      </w:pPr>
      <w:r w:rsidRPr="00530DC0">
        <w:rPr>
          <w:rFonts w:ascii="Times New Roman" w:hAnsi="Times New Roman" w:cs="Times New Roman"/>
          <w:sz w:val="24"/>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530DC0" w:rsidRPr="00530DC0" w:rsidRDefault="00530DC0" w:rsidP="009C29B4">
      <w:pPr>
        <w:numPr>
          <w:ilvl w:val="0"/>
          <w:numId w:val="22"/>
        </w:numPr>
        <w:jc w:val="both"/>
        <w:rPr>
          <w:rFonts w:ascii="Times New Roman" w:hAnsi="Times New Roman" w:cs="Times New Roman"/>
          <w:sz w:val="24"/>
        </w:rPr>
      </w:pPr>
      <w:r w:rsidRPr="00530DC0">
        <w:rPr>
          <w:rFonts w:ascii="Times New Roman" w:hAnsi="Times New Roman" w:cs="Times New Roman"/>
          <w:sz w:val="24"/>
        </w:rPr>
        <w:t>умение по образцу, по алгоритму анализировать, обобщать, систематизировать, конкретизировать 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530DC0" w:rsidRPr="00530DC0" w:rsidRDefault="00530DC0" w:rsidP="009C29B4">
      <w:pPr>
        <w:numPr>
          <w:ilvl w:val="0"/>
          <w:numId w:val="22"/>
        </w:numPr>
        <w:jc w:val="both"/>
        <w:rPr>
          <w:rFonts w:ascii="Times New Roman" w:hAnsi="Times New Roman" w:cs="Times New Roman"/>
          <w:sz w:val="24"/>
        </w:rPr>
      </w:pPr>
      <w:r w:rsidRPr="00530DC0">
        <w:rPr>
          <w:rFonts w:ascii="Times New Roman" w:hAnsi="Times New Roman" w:cs="Times New Roman"/>
          <w:sz w:val="24"/>
        </w:rPr>
        <w:t xml:space="preserve">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w:t>
      </w:r>
      <w:r w:rsidRPr="00530DC0">
        <w:rPr>
          <w:rFonts w:ascii="Times New Roman" w:hAnsi="Times New Roman" w:cs="Times New Roman"/>
          <w:sz w:val="24"/>
        </w:rPr>
        <w:lastRenderedPageBreak/>
        <w:t>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530DC0" w:rsidRPr="00530DC0" w:rsidRDefault="00530DC0" w:rsidP="009C29B4">
      <w:pPr>
        <w:numPr>
          <w:ilvl w:val="0"/>
          <w:numId w:val="22"/>
        </w:numPr>
        <w:jc w:val="both"/>
        <w:rPr>
          <w:rFonts w:ascii="Times New Roman" w:hAnsi="Times New Roman" w:cs="Times New Roman"/>
          <w:sz w:val="24"/>
        </w:rPr>
      </w:pPr>
      <w:r w:rsidRPr="00530DC0">
        <w:rPr>
          <w:rFonts w:ascii="Times New Roman" w:hAnsi="Times New Roman" w:cs="Times New Roman"/>
          <w:sz w:val="24"/>
        </w:rPr>
        <w:t>приобретение опыта самостоятельного и под руководством учителя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530DC0" w:rsidRPr="00530DC0" w:rsidRDefault="00530DC0" w:rsidP="009C29B4">
      <w:pPr>
        <w:numPr>
          <w:ilvl w:val="0"/>
          <w:numId w:val="22"/>
        </w:numPr>
        <w:jc w:val="both"/>
        <w:rPr>
          <w:rFonts w:ascii="Times New Roman" w:hAnsi="Times New Roman" w:cs="Times New Roman"/>
          <w:sz w:val="24"/>
        </w:rPr>
      </w:pPr>
      <w:r w:rsidRPr="00530DC0">
        <w:rPr>
          <w:rFonts w:ascii="Times New Roman" w:hAnsi="Times New Roman" w:cs="Times New Roman"/>
          <w:sz w:val="24"/>
        </w:rP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530DC0" w:rsidRPr="00530DC0" w:rsidRDefault="00B54594" w:rsidP="009C29B4">
      <w:pPr>
        <w:numPr>
          <w:ilvl w:val="3"/>
          <w:numId w:val="23"/>
        </w:numPr>
        <w:jc w:val="both"/>
        <w:rPr>
          <w:rFonts w:ascii="Times New Roman" w:hAnsi="Times New Roman" w:cs="Times New Roman"/>
          <w:sz w:val="24"/>
        </w:rPr>
      </w:pPr>
      <w:r>
        <w:rPr>
          <w:rFonts w:ascii="Times New Roman" w:hAnsi="Times New Roman" w:cs="Times New Roman"/>
          <w:sz w:val="24"/>
        </w:rPr>
        <w:t xml:space="preserve">            </w:t>
      </w:r>
      <w:r w:rsidR="00530DC0" w:rsidRPr="00530DC0">
        <w:rPr>
          <w:rFonts w:ascii="Times New Roman" w:hAnsi="Times New Roman" w:cs="Times New Roman"/>
          <w:sz w:val="24"/>
        </w:rPr>
        <w:t>К концу обучения в 6 классе обучающийся получит следующие предметные результаты по отдельным темам программы по обществознанию:</w:t>
      </w:r>
    </w:p>
    <w:p w:rsidR="00530DC0" w:rsidRPr="00530DC0" w:rsidRDefault="00B54594" w:rsidP="00B54594">
      <w:pPr>
        <w:jc w:val="both"/>
        <w:rPr>
          <w:rFonts w:ascii="Times New Roman" w:hAnsi="Times New Roman" w:cs="Times New Roman"/>
          <w:sz w:val="24"/>
        </w:rPr>
      </w:pPr>
      <w:r>
        <w:rPr>
          <w:rFonts w:ascii="Times New Roman" w:hAnsi="Times New Roman" w:cs="Times New Roman"/>
          <w:sz w:val="24"/>
          <w:u w:val="single"/>
        </w:rPr>
        <w:t xml:space="preserve">            </w:t>
      </w:r>
      <w:r w:rsidR="00530DC0" w:rsidRPr="00530DC0">
        <w:rPr>
          <w:rFonts w:ascii="Times New Roman" w:hAnsi="Times New Roman" w:cs="Times New Roman"/>
          <w:sz w:val="24"/>
          <w:u w:val="single"/>
        </w:rPr>
        <w:t>Человек и его социальное окружение</w:t>
      </w:r>
      <w:r w:rsidR="00530DC0" w:rsidRPr="00530DC0">
        <w:rPr>
          <w:rFonts w:ascii="Times New Roman" w:hAnsi="Times New Roman" w:cs="Times New Roman"/>
          <w:sz w:val="24"/>
        </w:rPr>
        <w:t>:</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осваивать под руководством педагога и применять знания о социальных свойствах человека, формировании личности, деятельности человека и ее видах, образовании, правах и обязанностях учащихся, общении и его правилах, особенностях взаимодействия человека с другими людьми;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характеризовать традиционные российские духовно-нравственные ценности на примерах семьи, семейных традиций; характеризовать после предварительного анализа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приводить на основе визуального материала примеры деятельности людей, ее различных мотивов и особенностей в современных условиях;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классифицировать после предварительного анализа по разным признакам виды деятельности человека, потребности людей;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сравнивать по опорной схеме понятия "индивид", "индивидуальность", "личность"; свойства человека и животных; виды деятельности (игра, труд, учение);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устанавливать и объяснять с помощью педагога взаимосвязи людей в малых группах; целей, способов и результатов деятельности, целей и средств общения;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с опорой на источник информации полученные знания для объяснения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определять с опорой на обществоведческие знания и личный социальный опыт свое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решать с опорой на алгоритм учебных действий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овладевать смысловым чтением текстов обществоведческой тематики, в том числе извлечений из Закона "Об образовании в Российской Федерации"; составлять по предложенному образцу на их основе план, преобразовывать с помощью педагога текстовую информацию в таблицу, схему;</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искать и извлекать под руководством педагога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оценивать собственные поступки и поведение других людей в ходе общения, в ситуациях взаимодействия с людьми с ограниченными возможностями здоровья; оценивать свое отношение к учебе как важному виду деятельности;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lastRenderedPageBreak/>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530DC0" w:rsidRPr="00530DC0" w:rsidRDefault="00B54594" w:rsidP="00B54594">
      <w:pPr>
        <w:jc w:val="both"/>
        <w:rPr>
          <w:rFonts w:ascii="Times New Roman" w:hAnsi="Times New Roman" w:cs="Times New Roman"/>
          <w:sz w:val="24"/>
        </w:rPr>
      </w:pPr>
      <w:r>
        <w:rPr>
          <w:rFonts w:ascii="Times New Roman" w:hAnsi="Times New Roman" w:cs="Times New Roman"/>
          <w:sz w:val="24"/>
          <w:u w:val="single"/>
        </w:rPr>
        <w:t xml:space="preserve">           </w:t>
      </w:r>
      <w:r w:rsidR="00530DC0" w:rsidRPr="00530DC0">
        <w:rPr>
          <w:rFonts w:ascii="Times New Roman" w:hAnsi="Times New Roman" w:cs="Times New Roman"/>
          <w:sz w:val="24"/>
          <w:u w:val="single"/>
        </w:rPr>
        <w:t>Общество, в котором мы живем:</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осваивать под руководством педагога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характеризовать с опорой на план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приводить с опорой на источник информации примеры разного положения людей в обществе, видов экономической деятельности, глобальных проблем;</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классифицировать с помощью педагога социальные общности и группы;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сравнивать после предварительного анализа социальные общности и группы, положение в обществе различных людей; различные формы хозяйствования;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устанавливать под руководством педагога взаимодействия общества и природы, человека и общества, деятельности основных участников экономики;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полученные знания для объяснения влияния природы на общество и общества на природу сущности и взаимосвязей явлений, процессов социальной действительности;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определять с опорой на обществоведческие знания, факты общественной жизни и личный социальный опыт свое отношение к проблемам взаимодействия человека и природы, сохранению духовных ценностей российского народа;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решать, опираясь на алгоритм учебных действий,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извлекать с помощью педагога информацию из разных источников о человеке и обществе, включая информацию о народах России;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анализировать, обобщать, систематизировать, оценивать социальную информацию, включая экономико- 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оценивать после предварительного анализа собственные поступки и поведение других людей с точки зрения их соответствия духовным традициям общества;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живем;</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530DC0" w:rsidRPr="00530DC0" w:rsidRDefault="00530DC0" w:rsidP="00B54594">
      <w:pPr>
        <w:jc w:val="both"/>
        <w:rPr>
          <w:rFonts w:ascii="Times New Roman" w:hAnsi="Times New Roman" w:cs="Times New Roman"/>
          <w:sz w:val="24"/>
        </w:rPr>
      </w:pPr>
    </w:p>
    <w:p w:rsidR="00530DC0" w:rsidRPr="00530DC0" w:rsidRDefault="00530DC0" w:rsidP="009C29B4">
      <w:pPr>
        <w:numPr>
          <w:ilvl w:val="3"/>
          <w:numId w:val="23"/>
        </w:numPr>
        <w:jc w:val="both"/>
        <w:rPr>
          <w:rFonts w:ascii="Times New Roman" w:hAnsi="Times New Roman" w:cs="Times New Roman"/>
          <w:sz w:val="24"/>
        </w:rPr>
      </w:pPr>
      <w:r w:rsidRPr="00B54594">
        <w:rPr>
          <w:rFonts w:ascii="Times New Roman" w:hAnsi="Times New Roman" w:cs="Times New Roman"/>
          <w:b/>
          <w:sz w:val="24"/>
        </w:rPr>
        <w:t>К концу обучения в 7 классе</w:t>
      </w:r>
      <w:r w:rsidRPr="00530DC0">
        <w:rPr>
          <w:rFonts w:ascii="Times New Roman" w:hAnsi="Times New Roman" w:cs="Times New Roman"/>
          <w:sz w:val="24"/>
        </w:rPr>
        <w:t xml:space="preserve"> обучающийся получит следующие предметные результаты по отдельным темам программы по обществознанию:</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Социальные ценности и нормы: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осваивать с помощью педагога и применять знания о социальных ценностях; о содержании и значении социальных норм, регулирующих общественные отношения;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lastRenderedPageBreak/>
        <w:t>характеризовать с опорой на план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приводить примеры с опорой на источник информации гражданственности и патриотизма; ситуаций морального выбора; ситуаций, регулируемых различными видами социальных норм;</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классифицировать после предварительного анализа социальные нормы, их существенные признаки и элементы;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сравнивать после предварительного анализа отдельные виды социальных норм; объяснять с помощью педагога влияние социальных норм на общество и человека; использовать полученные знания для объяснения сущности социальных норм;</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определять с опорой на обществоведческие знания факты общественной жизни и личный социальный опыт, свое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решать, опираясь на алгоритм учебных действий, познавательные и практические задачи, отражающие действие социальных норм как регуляторов общественной жизни и поведения человека;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овладевать смысловым чтением текстов обществоведческой тематики, касающихся гуманизма, гражданственности, патриотизма;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извлекать с помощью педагога информацию из разных источников о принципах и нормах морали, проблеме морального выбора;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анализировать, обобщать, систематизировать, оценивать с помощью педагога социальную информацию из адаптированных источников (в том числе учебных материалов) и публикаций в СМИ, соотносить ее с собственными знаниями о моральном и правовом регулировании поведения человека;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оценивать собственные поступки, поведение людей с точки зрения их соответствия нормам морали; использовать полученные знания о социальных нормах в повседневной жизни;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заполнять с опорой на образец форму (в том числе электронную) и составлять простейший документ (заявление);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530DC0" w:rsidRPr="00530DC0" w:rsidRDefault="00530DC0" w:rsidP="00B54594">
      <w:pPr>
        <w:jc w:val="both"/>
        <w:rPr>
          <w:rFonts w:ascii="Times New Roman" w:hAnsi="Times New Roman" w:cs="Times New Roman"/>
          <w:sz w:val="24"/>
        </w:rPr>
      </w:pP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Человек как участник правовых отношений: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осваивать с помощью педагога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 xml:space="preserve">характеризовать с опорой на план право, как регулятор общественных отношений, конституционные права и обязанности гражданина Российской Федерации, права ребенка в Российской </w:t>
      </w:r>
      <w:r w:rsidR="00B54594">
        <w:rPr>
          <w:rFonts w:ascii="Times New Roman" w:hAnsi="Times New Roman" w:cs="Times New Roman"/>
          <w:sz w:val="24"/>
        </w:rPr>
        <w:t xml:space="preserve">Федерации; приводить с помощью </w:t>
      </w:r>
      <w:r w:rsidRPr="00530DC0">
        <w:rPr>
          <w:rFonts w:ascii="Times New Roman" w:hAnsi="Times New Roman" w:cs="Times New Roman"/>
          <w:sz w:val="24"/>
        </w:rPr>
        <w:t>п</w:t>
      </w:r>
      <w:r w:rsidR="00B54594">
        <w:rPr>
          <w:rFonts w:ascii="Times New Roman" w:hAnsi="Times New Roman" w:cs="Times New Roman"/>
          <w:sz w:val="24"/>
        </w:rPr>
        <w:t>едагога примеры</w:t>
      </w:r>
      <w:r w:rsidR="00B54594">
        <w:rPr>
          <w:rFonts w:ascii="Times New Roman" w:hAnsi="Times New Roman" w:cs="Times New Roman"/>
          <w:sz w:val="24"/>
        </w:rPr>
        <w:tab/>
        <w:t xml:space="preserve"> и моделировать ситуации,</w:t>
      </w:r>
      <w:r w:rsidR="00B54594">
        <w:rPr>
          <w:rFonts w:ascii="Times New Roman" w:hAnsi="Times New Roman" w:cs="Times New Roman"/>
          <w:sz w:val="24"/>
        </w:rPr>
        <w:tab/>
        <w:t>в которых возникают правоотношения, и ситуации, связанные</w:t>
      </w:r>
      <w:r w:rsidR="00B54594">
        <w:rPr>
          <w:rFonts w:ascii="Times New Roman" w:hAnsi="Times New Roman" w:cs="Times New Roman"/>
          <w:sz w:val="24"/>
        </w:rPr>
        <w:tab/>
        <w:t xml:space="preserve">с правонарушениями и наступлением </w:t>
      </w:r>
      <w:r w:rsidRPr="00530DC0">
        <w:rPr>
          <w:rFonts w:ascii="Times New Roman" w:hAnsi="Times New Roman" w:cs="Times New Roman"/>
          <w:sz w:val="24"/>
        </w:rPr>
        <w:t>юридической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ответственности; способы защиты прав ребенка в Российской Федерации; примеры, поясняющие опасность правонарушений для личности и общества;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классифицировать нормы права, выделяя существенные признаки;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сравнивать проступок и преступление, дееспособность малолетних в возрасте от 6 до 14 лет и несовершеннолетних в возрасте от 14 до 18 лет;</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объяснять с помощью педагога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несовершеннолетних социальных ролей (члена семьи, учащегося, члена ученической общественной организации);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lastRenderedPageBreak/>
        <w:t>определять с опорой на обществоведческие знания, факты общественной жизни и личный социальный опыт свое отношение к роли правовых норм как регуляторов общественной жизни и поведения человека;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решать с опорой на алгоритм учебных действий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несовершеннолетних социальных ролей (члена семьи, учащегося, члена ученической общественной организации);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овладевать 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педагогическим работником источников о правах и обязанностях граждан, гарантиях и защите прав и свобод человека и гражданина в Российской Федерации, о правах ребенка и способах их защиты и составлять на их основе план, преобразовывать текстовую информацию в таблицу, схему;</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искать и извлекать под руководством педагога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ее с собственными знаниями о правовом регулировании поведения человека, личным социальным опытом; используя обществоведческие знания, формулировать с помощью педагога выводы, подкрепляя их аргументами; 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учетом приобретенных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заполнять по образцу форму (в том числе электронную) и составлять простейший документ при получении паспорта гражданина Российской Федерации;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Основы российского права: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осваивать с помощью педагога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характеризовать при помощи дополнительной визуальной опоры 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приводить примеры с опорой на источник информации законов и подзаконных</w:t>
      </w:r>
      <w:r w:rsidR="00B54594">
        <w:rPr>
          <w:rFonts w:ascii="Times New Roman" w:hAnsi="Times New Roman" w:cs="Times New Roman"/>
          <w:sz w:val="24"/>
        </w:rPr>
        <w:t xml:space="preserve"> актов и моделировать ситуации, регулируемые нормами</w:t>
      </w:r>
      <w:r w:rsidR="00B54594">
        <w:rPr>
          <w:rFonts w:ascii="Times New Roman" w:hAnsi="Times New Roman" w:cs="Times New Roman"/>
          <w:sz w:val="24"/>
        </w:rPr>
        <w:tab/>
        <w:t xml:space="preserve">гражданского, трудового, семейного, административного </w:t>
      </w:r>
      <w:r w:rsidRPr="00530DC0">
        <w:rPr>
          <w:rFonts w:ascii="Times New Roman" w:hAnsi="Times New Roman" w:cs="Times New Roman"/>
          <w:sz w:val="24"/>
        </w:rPr>
        <w:t>и уголовного права, в том числе связанные с применением санкций за совершенные правонарушения; классифицировать после предварительного анализа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lastRenderedPageBreak/>
        <w:t>сравнивать после предварительного анализа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объяснять с опорой на алгоритм учебных действий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определять свое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решать с опорой на алгоритм учебных действий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овладевать смысловым чтением текстов обществоведческой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с помощью педагога текстовую информацию в таблицу, схему;</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 с опорой на алгоритм учебных действий;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ее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с помощью педагога, о применении санкций за совершенные правонарушения, о юридической ответственности несовершеннолетних;</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полученные знания о нормах гражданского, трудового, семейного, административного и уголовного права в практической деятельности,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заполнять по образцу форму (в том числе электронную) и составлять простейший документ (заявление о приеме на работу);</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B54594" w:rsidRDefault="00B54594" w:rsidP="00B54594">
      <w:pPr>
        <w:jc w:val="both"/>
        <w:rPr>
          <w:rFonts w:ascii="Times New Roman" w:hAnsi="Times New Roman" w:cs="Times New Roman"/>
          <w:b/>
          <w:sz w:val="24"/>
        </w:rPr>
      </w:pP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b/>
          <w:sz w:val="24"/>
        </w:rPr>
        <w:t>К концу обучения в 8 классе</w:t>
      </w:r>
      <w:r w:rsidRPr="00530DC0">
        <w:rPr>
          <w:rFonts w:ascii="Times New Roman" w:hAnsi="Times New Roman" w:cs="Times New Roman"/>
          <w:sz w:val="24"/>
        </w:rPr>
        <w:t xml:space="preserve"> обучающийся получит следующие предметные результаты по отдельным темам программы по обществознанию:</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Человек в экономических отношениях:</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осваивать под руководством педагога и применять знания об экономической жизни общества, ее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lastRenderedPageBreak/>
        <w:t>характеризовать после предварительного анализа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приводить с опорой на источник информации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классифицировать после предварительного анализа механизмы государственного регулирования экономики;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сравнивать по алгоритму различные способы хозяйствования;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объяснять с опорой на источник информации связи политических потрясений и социально- экономических кризисов в государстве;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полученные знания для объяснения с помощью педагога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решать с опорой на алгоритм учебных действий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овладевать смысловым чтением, преобразовывать с помощью педагога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извлекать информацию из адаптированных источников, публикаций СМИ и сети Интернет о тенденциях развития экономики в нашей стране, о борьбе с различными формами финансового мошенничества, используя алгоритм учебных действий;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оценивать с опорой на источник информации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 приобретать опыт составления с опорой на образец простейших документов (личный финансовый план, заявление, резюме);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Человек в мире культуры: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осваивать с помощью педагога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характеризовать по плану духовно-нравственные ценности нашего общества, искусство как сферу деятельности, информационную культуру и информационную безопасность;</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приводить примеры с опорой на источник информации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lastRenderedPageBreak/>
        <w:t>классифицировать после предварительного анализа по разным признакам формы и виды культуры;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сравнивать после предварительного анализа формы культуры, естественные и социально-гуманитарные науки, виды искусств;</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объяснять, используя опорную схему, взаимосвязь развития духовной культуры и формирования личности, взаимовлияние науки и образования;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полученные знания для объяснения роли непрерывного образования;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определять с точки зрения социальных ценностей и с опорой на обществоведческие знания факты общественной жизни свое отношение к информационной культуре и информационной безопасности, правилам безопасного поведения в сети Интернет;</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решать с опорой на алгоритм учебных действий познавательные и практические задачи, касающиеся форм и многообразия духовной культуры;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овладевать смысловым чтением текстов по проблемам развития современной культуры, составлять план, преобразовывать текстовую информацию с помощью педагога в модели (таблицу, диаграмму, схему) и преобразовывать предложенные модели в текст по образцу;</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осуществлять под руководством педагога поиск информации об ответственности современных ученых, о религиозных объединениях в Российской Федерации, о роли искусства в жизни человека и общества, о видах мошенничества в сети Интернет в разных источниках информации;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оценивать после предварительного анализа собственные поступки, поведение людей в духовной сфере жизни общества;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приобретать опыт осуществления совместной деятельности при изучении особенностей разных культур, национальных и религиозных ценностей.</w:t>
      </w:r>
    </w:p>
    <w:p w:rsidR="00530DC0" w:rsidRPr="00530DC0" w:rsidRDefault="00530DC0" w:rsidP="00B54594">
      <w:pPr>
        <w:jc w:val="both"/>
        <w:rPr>
          <w:rFonts w:ascii="Times New Roman" w:hAnsi="Times New Roman" w:cs="Times New Roman"/>
          <w:sz w:val="24"/>
        </w:rPr>
      </w:pP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b/>
          <w:sz w:val="24"/>
        </w:rPr>
        <w:t>К концу обучения в 9 классе</w:t>
      </w:r>
      <w:r w:rsidRPr="00530DC0">
        <w:rPr>
          <w:rFonts w:ascii="Times New Roman" w:hAnsi="Times New Roman" w:cs="Times New Roman"/>
          <w:sz w:val="24"/>
        </w:rPr>
        <w:t xml:space="preserve"> обучающийся получит следующие предметные результаты по отдельным темам программы по обществознанию:</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Человек в политическом измерении: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осваивать с помощью педагога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характеризовать, опираясь на план или алгоритм,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приводить с опорой на источник информации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законного участия граждан в политике; связи политических потрясений и социально-экономического кризиса в государстве;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классифицировать с опорой на план после предварительного анализа современные государства по разным признакам; элементы формы государства; типы политических партий; типы общественно- политических организаций;</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сравнивать после предварительного анализа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объяснять с опорой на источник информации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 xml:space="preserve">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w:t>
      </w:r>
      <w:r w:rsidRPr="00530DC0">
        <w:rPr>
          <w:rFonts w:ascii="Times New Roman" w:hAnsi="Times New Roman" w:cs="Times New Roman"/>
          <w:sz w:val="24"/>
        </w:rPr>
        <w:lastRenderedPageBreak/>
        <w:t>осмысления личного социального опыта при исполнении социальной роли гражданина; о роли информации и информационных технологий в современном мире для объяснения роли СМИ в современном обществе и государстве;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объяснять с опорой на источник информации неприемлемость всех форм антиобщественного поведения в политике с точки зрения социальных ценностей и правовых норм;</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решать с опорой на алгоритм учебных действий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овладевать 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с помощью педагога текстовую информацию в таблицу или схему о функциях государства, политических партий, формах участия граждан в политике;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искать и извлекать с помощью педагога информацию о сущности политики, государстве и его роли в обществе: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конкретизировать после предварительного анализа социальную информацию о формах участия граждан нашей страны в политической жизни, о выборах и референдуме;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оценивать под руководством педагога политическую деятельность различных субъектов политики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полученные знания в практической учебной деятельности,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принимать участие в исследовательских проектах.</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Гражданин и государство:</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осваивать с помощью педагога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характеризовать с опорой на план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приводить примеры и моделировать с помощью педагога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противодействия коррупции, обеспечения безопасности личности, общества и государства, в том числе от терроризма и экстремизма;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классифицировать с помощью педагога по разным признакам полномочия высших органов государственной власти Российской Федерации;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сравнивать с опорой на Конституцию Российской Федерации полномочия центральных органов государственной власти и субъектов Российской Федерации;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объяснять с опорой на источник информации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lastRenderedPageBreak/>
        <w:t>определять с опорой на обществоведческие знания, факты общественной жизни и личный социальный опыт свое отношение к внутренней и внешней политике Российской Федерации, к проводимой по отношению к нашей стране политике "сдерживания";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решать с опорой на алгоритм учебных действий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систематизировать и конкретизировать после предварительного анализа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с помощью педагога на их основе план, преобразовывать текстовую информацию в таблицу, схему;</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сети Интернет;</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анализировать, обобщать, систематизировать и конкретизировать с опорой на план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ее с собственными знаниями о политике, формулировать выводы, подкрепляя их аргументами;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оценивать после предварительного анализа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полученные знания о государстве Российская Федерация в практической учебной деятельности,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заполнять с помощью педагога форму (в том числе электронную) и составлять простейший документ при использовании портала государственных услуг;</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 xml:space="preserve">Человек в системе социальных </w:t>
      </w:r>
      <w:proofErr w:type="gramStart"/>
      <w:r w:rsidRPr="00530DC0">
        <w:rPr>
          <w:rFonts w:ascii="Times New Roman" w:hAnsi="Times New Roman" w:cs="Times New Roman"/>
          <w:sz w:val="24"/>
        </w:rPr>
        <w:t>отношений:осваивать</w:t>
      </w:r>
      <w:proofErr w:type="gramEnd"/>
      <w:r w:rsidRPr="00530DC0">
        <w:rPr>
          <w:rFonts w:ascii="Times New Roman" w:hAnsi="Times New Roman" w:cs="Times New Roman"/>
          <w:sz w:val="24"/>
        </w:rPr>
        <w:t xml:space="preserve"> с помощью педагога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характеризовать после предварительного анализа функции семьи в обществе; основы социальной политики Российского государства;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приводить примеры различных социальных статусов, социальных ролей, социальной политики Российского государства;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классифицировать по плану социальные общности и группы; сравнивать с опорой на план виды социальной мобильности;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объяснять после предварительного анализа причины существования разных социальных групп; социальных различий и конфликтов;</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определять с опорой на обществоведческие знания, факты общественной жизни и личный социальный опыт свое отношение к разным этносам;</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lastRenderedPageBreak/>
        <w:t>решать с опорой на алгоритм учебных действий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осуществлять смысловое чтение текстов и составлять на основе учебных текстов план (в том числе отражающий изученный материал о социализации личности);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извлекать информацию из адаптированных источников, публикаций СМИ и сети Интернет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 по образцу;</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анализировать, обобщать, систематизировать после предварительного анализа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полученные знания в практической деятельности для выстраивания собственного поведения с позиции здорового образа жизни;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Человек в современном изменяющемся мире: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осваивать с помощью педагога и применять знания об информационном обществе, глобализации, глобальных проблемах;</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характеризовать с опорой на план сущность информационного общества; здоровый образ жизни; глобализацию как важный общемировой интеграционный процесс;</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приводить с опорой на источник информации примеры глобальных проблем и возможных путей их решения; участия молодежи в общественной жизни; влияния образования на возможности профессионального выбора и карьерного роста;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сравнивать с опорой на источник информации требования к современным профессиям; объяснять с помощью учителя причины и последствия глобализации;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использовать полученные знания о современном обществе для решения познавательных задач и анализа ситуаций, включающих объяснение важности здорового образа жизни, связи здоровья и спорта в жизни человека;</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определять с опорой на обществоведческие знания, факты общественной жизни и личный социальный опыт свое отношение к современным формам коммуникации; к здоровому образу жизни;</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решать с опорой на алгоритм учебных действий в рамках изученного материала познавательные и практические задачи, связанные с волонтерским движением; отражающие особенности коммуникации в виртуальном пространстве;</w:t>
      </w:r>
    </w:p>
    <w:p w:rsidR="00530DC0" w:rsidRPr="00530DC0" w:rsidRDefault="00530DC0" w:rsidP="00B54594">
      <w:pPr>
        <w:jc w:val="both"/>
        <w:rPr>
          <w:rFonts w:ascii="Times New Roman" w:hAnsi="Times New Roman" w:cs="Times New Roman"/>
          <w:sz w:val="24"/>
        </w:rPr>
      </w:pPr>
      <w:r w:rsidRPr="00530DC0">
        <w:rPr>
          <w:rFonts w:ascii="Times New Roman" w:hAnsi="Times New Roman" w:cs="Times New Roman"/>
          <w:sz w:val="24"/>
        </w:rP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 осуществлять поиск и извлечение социальной информации (текстовой, графической, аудиовизуальной) из различных источников о глобализации и ее последствиях; о роли непрерывного образования в современном обществе.</w:t>
      </w:r>
    </w:p>
    <w:p w:rsidR="00530DC0" w:rsidRPr="00530DC0" w:rsidRDefault="00530DC0" w:rsidP="00B54594">
      <w:pPr>
        <w:jc w:val="both"/>
        <w:rPr>
          <w:rFonts w:ascii="Times New Roman" w:hAnsi="Times New Roman" w:cs="Times New Roman"/>
          <w:sz w:val="24"/>
        </w:rPr>
      </w:pPr>
    </w:p>
    <w:p w:rsidR="00ED4F91" w:rsidRPr="00D3720E" w:rsidRDefault="00ED4F91" w:rsidP="00926C1D">
      <w:pPr>
        <w:pStyle w:val="ConsPlusNormal"/>
        <w:ind w:right="567" w:firstLine="540"/>
        <w:jc w:val="both"/>
        <w:rPr>
          <w:rFonts w:ascii="Times New Roman" w:hAnsi="Times New Roman" w:cs="Times New Roman"/>
          <w:sz w:val="24"/>
          <w:szCs w:val="24"/>
        </w:rPr>
      </w:pPr>
    </w:p>
    <w:p w:rsidR="00ED4F91" w:rsidRDefault="006961D3" w:rsidP="00926C1D">
      <w:pPr>
        <w:pStyle w:val="ConsPlusTitle"/>
        <w:ind w:right="567" w:firstLine="540"/>
        <w:jc w:val="both"/>
        <w:outlineLvl w:val="2"/>
        <w:rPr>
          <w:rFonts w:ascii="Times New Roman" w:hAnsi="Times New Roman" w:cs="Times New Roman"/>
          <w:sz w:val="24"/>
          <w:szCs w:val="24"/>
        </w:rPr>
      </w:pPr>
      <w:bookmarkStart w:id="30" w:name="_Toc175180821"/>
      <w:bookmarkStart w:id="31" w:name="_Toc210337584"/>
      <w:r>
        <w:rPr>
          <w:rFonts w:ascii="Times New Roman" w:hAnsi="Times New Roman" w:cs="Times New Roman"/>
          <w:sz w:val="24"/>
          <w:szCs w:val="24"/>
        </w:rPr>
        <w:t>2.</w:t>
      </w:r>
      <w:r w:rsidR="00156E67">
        <w:rPr>
          <w:rFonts w:ascii="Times New Roman" w:hAnsi="Times New Roman" w:cs="Times New Roman"/>
          <w:sz w:val="24"/>
          <w:szCs w:val="24"/>
        </w:rPr>
        <w:t>1.</w:t>
      </w:r>
      <w:r w:rsidR="00984006">
        <w:rPr>
          <w:rFonts w:ascii="Times New Roman" w:hAnsi="Times New Roman" w:cs="Times New Roman"/>
          <w:sz w:val="24"/>
          <w:szCs w:val="24"/>
        </w:rPr>
        <w:t xml:space="preserve">5. </w:t>
      </w:r>
      <w:r w:rsidR="00AC5822">
        <w:rPr>
          <w:rFonts w:ascii="Times New Roman" w:hAnsi="Times New Roman" w:cs="Times New Roman"/>
          <w:sz w:val="24"/>
          <w:szCs w:val="24"/>
        </w:rPr>
        <w:t>Р</w:t>
      </w:r>
      <w:r w:rsidR="00ED4F91" w:rsidRPr="00D3720E">
        <w:rPr>
          <w:rFonts w:ascii="Times New Roman" w:hAnsi="Times New Roman" w:cs="Times New Roman"/>
          <w:sz w:val="24"/>
          <w:szCs w:val="24"/>
        </w:rPr>
        <w:t>абочая программа по учебному предмету "Г</w:t>
      </w:r>
      <w:r w:rsidR="00984006">
        <w:rPr>
          <w:rFonts w:ascii="Times New Roman" w:hAnsi="Times New Roman" w:cs="Times New Roman"/>
          <w:sz w:val="24"/>
          <w:szCs w:val="24"/>
        </w:rPr>
        <w:t>еография"</w:t>
      </w:r>
      <w:bookmarkEnd w:id="30"/>
      <w:bookmarkEnd w:id="31"/>
    </w:p>
    <w:p w:rsidR="00984006" w:rsidRPr="00D3720E" w:rsidRDefault="00984006" w:rsidP="00984006">
      <w:pPr>
        <w:pStyle w:val="ConsPlusTitle"/>
        <w:ind w:right="567" w:firstLine="540"/>
        <w:jc w:val="both"/>
        <w:rPr>
          <w:rFonts w:ascii="Times New Roman" w:hAnsi="Times New Roman" w:cs="Times New Roman"/>
          <w:sz w:val="24"/>
          <w:szCs w:val="24"/>
        </w:rPr>
      </w:pPr>
    </w:p>
    <w:p w:rsidR="00984006" w:rsidRDefault="00984006" w:rsidP="00984006">
      <w:pPr>
        <w:ind w:firstLine="709"/>
        <w:jc w:val="both"/>
        <w:rPr>
          <w:rFonts w:ascii="Times New Roman" w:eastAsia="SchoolBookSanPin" w:hAnsi="Times New Roman"/>
          <w:sz w:val="24"/>
          <w:szCs w:val="24"/>
        </w:rPr>
      </w:pPr>
      <w:r w:rsidRPr="00256F65">
        <w:rPr>
          <w:rFonts w:ascii="Times New Roman" w:eastAsia="SchoolBookSanPin" w:hAnsi="Times New Roman"/>
          <w:sz w:val="24"/>
          <w:szCs w:val="24"/>
        </w:rPr>
        <w:t>Рабочая программа учебного предмета «География» включает пояснительную записку, содержание обучения, планируемые результаты освоения программы по географии.</w:t>
      </w:r>
    </w:p>
    <w:p w:rsidR="005438AE" w:rsidRPr="00256F65" w:rsidRDefault="005438AE" w:rsidP="00984006">
      <w:pPr>
        <w:ind w:firstLine="709"/>
        <w:jc w:val="both"/>
        <w:rPr>
          <w:rFonts w:ascii="Times New Roman" w:eastAsia="SchoolBookSanPin" w:hAnsi="Times New Roman"/>
          <w:sz w:val="24"/>
          <w:szCs w:val="24"/>
        </w:rPr>
      </w:pPr>
    </w:p>
    <w:p w:rsidR="00984006" w:rsidRDefault="006961D3" w:rsidP="00B54594">
      <w:pPr>
        <w:pStyle w:val="4"/>
        <w:rPr>
          <w:rFonts w:ascii="Times New Roman" w:eastAsia="OfficinaSansBoldITC" w:hAnsi="Times New Roman"/>
          <w:b/>
          <w:i w:val="0"/>
          <w:color w:val="auto"/>
          <w:sz w:val="24"/>
          <w:szCs w:val="24"/>
        </w:rPr>
      </w:pPr>
      <w:r>
        <w:rPr>
          <w:rFonts w:ascii="Times New Roman" w:eastAsia="OfficinaSansBoldITC" w:hAnsi="Times New Roman"/>
          <w:b/>
          <w:i w:val="0"/>
          <w:color w:val="auto"/>
          <w:sz w:val="24"/>
          <w:szCs w:val="24"/>
        </w:rPr>
        <w:t>2</w:t>
      </w:r>
      <w:r w:rsidR="00B54594" w:rsidRPr="00B54594">
        <w:rPr>
          <w:rFonts w:ascii="Times New Roman" w:eastAsia="OfficinaSansBoldITC" w:hAnsi="Times New Roman"/>
          <w:b/>
          <w:i w:val="0"/>
          <w:color w:val="auto"/>
          <w:sz w:val="24"/>
          <w:szCs w:val="24"/>
        </w:rPr>
        <w:t>.</w:t>
      </w:r>
      <w:r w:rsidR="00156E67">
        <w:rPr>
          <w:rFonts w:ascii="Times New Roman" w:eastAsia="OfficinaSansBoldITC" w:hAnsi="Times New Roman"/>
          <w:b/>
          <w:i w:val="0"/>
          <w:color w:val="auto"/>
          <w:sz w:val="24"/>
          <w:szCs w:val="24"/>
        </w:rPr>
        <w:t>1.</w:t>
      </w:r>
      <w:r w:rsidR="00B54594" w:rsidRPr="00B54594">
        <w:rPr>
          <w:rFonts w:ascii="Times New Roman" w:eastAsia="OfficinaSansBoldITC" w:hAnsi="Times New Roman"/>
          <w:b/>
          <w:i w:val="0"/>
          <w:color w:val="auto"/>
          <w:sz w:val="24"/>
          <w:szCs w:val="24"/>
        </w:rPr>
        <w:t xml:space="preserve">5.1. </w:t>
      </w:r>
      <w:r w:rsidR="00984006" w:rsidRPr="00B54594">
        <w:rPr>
          <w:rFonts w:ascii="Times New Roman" w:eastAsia="OfficinaSansBoldITC" w:hAnsi="Times New Roman"/>
          <w:b/>
          <w:i w:val="0"/>
          <w:color w:val="auto"/>
          <w:sz w:val="24"/>
          <w:szCs w:val="24"/>
        </w:rPr>
        <w:t>Пояснительная записка.</w:t>
      </w:r>
    </w:p>
    <w:p w:rsidR="005438AE" w:rsidRPr="005438AE" w:rsidRDefault="005438AE" w:rsidP="005438AE">
      <w:pPr>
        <w:widowControl w:val="0"/>
        <w:autoSpaceDE w:val="0"/>
        <w:autoSpaceDN w:val="0"/>
        <w:ind w:firstLine="708"/>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sz w:val="24"/>
          <w:szCs w:val="24"/>
          <w:lang w:eastAsia="en-US"/>
        </w:rPr>
        <w:t>Программа по географии составлена на основе требований к результатам освоения ООП</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ООО, представленных в ФГОС ООО, а также на основе характеристики планируемых результатов</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духовно-нравственного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развития,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воспитания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социализации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обучающихся,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представленной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в</w:t>
      </w:r>
      <w:r w:rsidRPr="005438AE">
        <w:rPr>
          <w:rFonts w:ascii="Times New Roman" w:eastAsia="Times New Roman" w:hAnsi="Times New Roman" w:cs="Times New Roman"/>
          <w:spacing w:val="-57"/>
          <w:sz w:val="24"/>
          <w:szCs w:val="24"/>
          <w:lang w:eastAsia="en-US"/>
        </w:rPr>
        <w:t xml:space="preserve"> </w:t>
      </w:r>
      <w:r w:rsidRPr="005438AE">
        <w:rPr>
          <w:rFonts w:ascii="Times New Roman" w:eastAsia="Times New Roman" w:hAnsi="Times New Roman" w:cs="Times New Roman"/>
          <w:sz w:val="24"/>
          <w:szCs w:val="24"/>
          <w:lang w:eastAsia="en-US"/>
        </w:rPr>
        <w:t>федеральной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программе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воспитания,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учетом</w:t>
      </w:r>
      <w:r w:rsidRPr="005438AE">
        <w:rPr>
          <w:rFonts w:ascii="Times New Roman" w:eastAsia="Times New Roman" w:hAnsi="Times New Roman" w:cs="Times New Roman"/>
          <w:spacing w:val="1"/>
          <w:sz w:val="24"/>
          <w:szCs w:val="24"/>
          <w:lang w:eastAsia="en-US"/>
        </w:rPr>
        <w:t xml:space="preserve"> </w:t>
      </w:r>
      <w:proofErr w:type="gramStart"/>
      <w:r w:rsidRPr="005438AE">
        <w:rPr>
          <w:rFonts w:ascii="Times New Roman" w:eastAsia="Times New Roman" w:hAnsi="Times New Roman" w:cs="Times New Roman"/>
          <w:sz w:val="24"/>
          <w:szCs w:val="24"/>
          <w:lang w:eastAsia="en-US"/>
        </w:rPr>
        <w:t>особых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образовательных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потребностей</w:t>
      </w:r>
      <w:proofErr w:type="gramEnd"/>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обучающихся с ЗПР, и подлежит непосредственному применению при реализации обязательной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части образовательной</w:t>
      </w:r>
      <w:r w:rsidRPr="005438AE">
        <w:rPr>
          <w:rFonts w:ascii="Times New Roman" w:eastAsia="Times New Roman" w:hAnsi="Times New Roman" w:cs="Times New Roman"/>
          <w:spacing w:val="-2"/>
          <w:sz w:val="24"/>
          <w:szCs w:val="24"/>
          <w:lang w:eastAsia="en-US"/>
        </w:rPr>
        <w:t xml:space="preserve"> </w:t>
      </w:r>
      <w:r w:rsidRPr="005438AE">
        <w:rPr>
          <w:rFonts w:ascii="Times New Roman" w:eastAsia="Times New Roman" w:hAnsi="Times New Roman" w:cs="Times New Roman"/>
          <w:sz w:val="24"/>
          <w:szCs w:val="24"/>
          <w:lang w:eastAsia="en-US"/>
        </w:rPr>
        <w:t>программы основного общего</w:t>
      </w:r>
      <w:r w:rsidRPr="005438AE">
        <w:rPr>
          <w:rFonts w:ascii="Times New Roman" w:eastAsia="Times New Roman" w:hAnsi="Times New Roman" w:cs="Times New Roman"/>
          <w:spacing w:val="-2"/>
          <w:sz w:val="24"/>
          <w:szCs w:val="24"/>
          <w:lang w:eastAsia="en-US"/>
        </w:rPr>
        <w:t xml:space="preserve"> </w:t>
      </w:r>
      <w:r w:rsidRPr="005438AE">
        <w:rPr>
          <w:rFonts w:ascii="Times New Roman" w:eastAsia="Times New Roman" w:hAnsi="Times New Roman" w:cs="Times New Roman"/>
          <w:sz w:val="24"/>
          <w:szCs w:val="24"/>
          <w:lang w:eastAsia="en-US"/>
        </w:rPr>
        <w:t>образования.</w:t>
      </w:r>
    </w:p>
    <w:p w:rsidR="005438AE" w:rsidRPr="005438AE" w:rsidRDefault="005438AE" w:rsidP="005438AE">
      <w:pPr>
        <w:widowControl w:val="0"/>
        <w:autoSpaceDE w:val="0"/>
        <w:autoSpaceDN w:val="0"/>
        <w:ind w:firstLine="708"/>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sz w:val="24"/>
          <w:szCs w:val="24"/>
          <w:lang w:eastAsia="en-US"/>
        </w:rPr>
        <w:lastRenderedPageBreak/>
        <w:t>Программа</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географии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отражает</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основные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требования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ФГОС</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ООО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к</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личностным,</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метапредметным</w:t>
      </w:r>
      <w:r w:rsidRPr="005438AE">
        <w:rPr>
          <w:rFonts w:ascii="Times New Roman" w:eastAsia="Times New Roman" w:hAnsi="Times New Roman" w:cs="Times New Roman"/>
          <w:spacing w:val="-3"/>
          <w:sz w:val="24"/>
          <w:szCs w:val="24"/>
          <w:lang w:eastAsia="en-US"/>
        </w:rPr>
        <w:t xml:space="preserve"> </w:t>
      </w:r>
      <w:r w:rsidRPr="005438AE">
        <w:rPr>
          <w:rFonts w:ascii="Times New Roman" w:eastAsia="Times New Roman" w:hAnsi="Times New Roman" w:cs="Times New Roman"/>
          <w:sz w:val="24"/>
          <w:szCs w:val="24"/>
          <w:lang w:eastAsia="en-US"/>
        </w:rPr>
        <w:t>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предметным</w:t>
      </w:r>
      <w:r w:rsidRPr="005438AE">
        <w:rPr>
          <w:rFonts w:ascii="Times New Roman" w:eastAsia="Times New Roman" w:hAnsi="Times New Roman" w:cs="Times New Roman"/>
          <w:spacing w:val="-2"/>
          <w:sz w:val="24"/>
          <w:szCs w:val="24"/>
          <w:lang w:eastAsia="en-US"/>
        </w:rPr>
        <w:t xml:space="preserve"> </w:t>
      </w:r>
      <w:r w:rsidRPr="005438AE">
        <w:rPr>
          <w:rFonts w:ascii="Times New Roman" w:eastAsia="Times New Roman" w:hAnsi="Times New Roman" w:cs="Times New Roman"/>
          <w:sz w:val="24"/>
          <w:szCs w:val="24"/>
          <w:lang w:eastAsia="en-US"/>
        </w:rPr>
        <w:t>результатам</w:t>
      </w:r>
      <w:r w:rsidRPr="005438AE">
        <w:rPr>
          <w:rFonts w:ascii="Times New Roman" w:eastAsia="Times New Roman" w:hAnsi="Times New Roman" w:cs="Times New Roman"/>
          <w:spacing w:val="-3"/>
          <w:sz w:val="24"/>
          <w:szCs w:val="24"/>
          <w:lang w:eastAsia="en-US"/>
        </w:rPr>
        <w:t xml:space="preserve"> </w:t>
      </w:r>
      <w:r w:rsidRPr="005438AE">
        <w:rPr>
          <w:rFonts w:ascii="Times New Roman" w:eastAsia="Times New Roman" w:hAnsi="Times New Roman" w:cs="Times New Roman"/>
          <w:sz w:val="24"/>
          <w:szCs w:val="24"/>
          <w:lang w:eastAsia="en-US"/>
        </w:rPr>
        <w:t>освоения образовательных программ.</w:t>
      </w:r>
    </w:p>
    <w:p w:rsidR="005438AE" w:rsidRPr="005438AE" w:rsidRDefault="005438AE" w:rsidP="005438AE">
      <w:pPr>
        <w:widowControl w:val="0"/>
        <w:autoSpaceDE w:val="0"/>
        <w:autoSpaceDN w:val="0"/>
        <w:ind w:firstLine="708"/>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sz w:val="24"/>
          <w:szCs w:val="24"/>
          <w:lang w:eastAsia="en-US"/>
        </w:rPr>
        <w:t>Программа по географии дает</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представление о целях обучения, воспитания и развития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обучающихся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ЗПР</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средствами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учебного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предмета,</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устанавливает</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обязательное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предметное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содержание, предусматривает распределение его по классам и структурирование его по разделам и</w:t>
      </w:r>
      <w:r w:rsidRPr="005438AE">
        <w:rPr>
          <w:rFonts w:ascii="Times New Roman" w:eastAsia="Times New Roman" w:hAnsi="Times New Roman" w:cs="Times New Roman"/>
          <w:spacing w:val="-57"/>
          <w:sz w:val="24"/>
          <w:szCs w:val="24"/>
          <w:lang w:eastAsia="en-US"/>
        </w:rPr>
        <w:t xml:space="preserve"> </w:t>
      </w:r>
      <w:r w:rsidRPr="005438AE">
        <w:rPr>
          <w:rFonts w:ascii="Times New Roman" w:eastAsia="Times New Roman" w:hAnsi="Times New Roman" w:cs="Times New Roman"/>
          <w:sz w:val="24"/>
          <w:szCs w:val="24"/>
          <w:lang w:eastAsia="en-US"/>
        </w:rPr>
        <w:t>темам</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курса,</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дает</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распределение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учебных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часов</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тематическим</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разделам</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курса</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последовательность их изучения с учетом межпредметных и внутрипредметных связей, логики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учебного процесса, возрастных особенностей обучающихся с ЗПР и их особых образовательных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потребностей;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определяет</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возможности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предмета</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для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реализации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требований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к</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результатам</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освоения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программы</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основного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общего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образования,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требований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к</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результатам</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обучения</w:t>
      </w:r>
      <w:r w:rsidRPr="005438AE">
        <w:rPr>
          <w:rFonts w:ascii="Times New Roman" w:eastAsia="Times New Roman" w:hAnsi="Times New Roman" w:cs="Times New Roman"/>
          <w:spacing w:val="-57"/>
          <w:sz w:val="24"/>
          <w:szCs w:val="24"/>
          <w:lang w:eastAsia="en-US"/>
        </w:rPr>
        <w:t xml:space="preserve"> </w:t>
      </w:r>
      <w:r w:rsidRPr="005438AE">
        <w:rPr>
          <w:rFonts w:ascii="Times New Roman" w:eastAsia="Times New Roman" w:hAnsi="Times New Roman" w:cs="Times New Roman"/>
          <w:sz w:val="24"/>
          <w:szCs w:val="24"/>
          <w:lang w:eastAsia="en-US"/>
        </w:rPr>
        <w:t>географии,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а</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также основных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видов</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деятельности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обучающихся.</w:t>
      </w:r>
    </w:p>
    <w:p w:rsidR="005438AE" w:rsidRPr="005438AE" w:rsidRDefault="005438AE" w:rsidP="005438AE">
      <w:pPr>
        <w:widowControl w:val="0"/>
        <w:autoSpaceDE w:val="0"/>
        <w:autoSpaceDN w:val="0"/>
        <w:ind w:firstLine="708"/>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sz w:val="24"/>
          <w:szCs w:val="24"/>
          <w:lang w:eastAsia="en-US"/>
        </w:rPr>
        <w:t>География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предмет,</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формирующий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у</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обучающихся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систему</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комплексных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социально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ориентированных знаний о Земле как планете людей, об основных закономерностях развития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природы,</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размещении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населения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хозяйства,</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особенностях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динамике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основных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природных, экологических и социально-экономических процессов, о проблемах взаимодействия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природы</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общества, географических</w:t>
      </w:r>
      <w:r w:rsidRPr="005438AE">
        <w:rPr>
          <w:rFonts w:ascii="Times New Roman" w:eastAsia="Times New Roman" w:hAnsi="Times New Roman" w:cs="Times New Roman"/>
          <w:spacing w:val="-2"/>
          <w:sz w:val="24"/>
          <w:szCs w:val="24"/>
          <w:lang w:eastAsia="en-US"/>
        </w:rPr>
        <w:t xml:space="preserve"> </w:t>
      </w:r>
      <w:r w:rsidRPr="005438AE">
        <w:rPr>
          <w:rFonts w:ascii="Times New Roman" w:eastAsia="Times New Roman" w:hAnsi="Times New Roman" w:cs="Times New Roman"/>
          <w:sz w:val="24"/>
          <w:szCs w:val="24"/>
          <w:lang w:eastAsia="en-US"/>
        </w:rPr>
        <w:t>подходах к</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устойчивому</w:t>
      </w:r>
      <w:r w:rsidRPr="005438AE">
        <w:rPr>
          <w:rFonts w:ascii="Times New Roman" w:eastAsia="Times New Roman" w:hAnsi="Times New Roman" w:cs="Times New Roman"/>
          <w:spacing w:val="-5"/>
          <w:sz w:val="24"/>
          <w:szCs w:val="24"/>
          <w:lang w:eastAsia="en-US"/>
        </w:rPr>
        <w:t xml:space="preserve"> </w:t>
      </w:r>
      <w:r w:rsidRPr="005438AE">
        <w:rPr>
          <w:rFonts w:ascii="Times New Roman" w:eastAsia="Times New Roman" w:hAnsi="Times New Roman" w:cs="Times New Roman"/>
          <w:sz w:val="24"/>
          <w:szCs w:val="24"/>
          <w:lang w:eastAsia="en-US"/>
        </w:rPr>
        <w:t>развитию</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территорий.</w:t>
      </w:r>
    </w:p>
    <w:p w:rsidR="005438AE" w:rsidRPr="005438AE" w:rsidRDefault="005438AE" w:rsidP="005438AE">
      <w:pPr>
        <w:widowControl w:val="0"/>
        <w:autoSpaceDE w:val="0"/>
        <w:autoSpaceDN w:val="0"/>
        <w:ind w:firstLine="708"/>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sz w:val="24"/>
          <w:szCs w:val="24"/>
          <w:lang w:eastAsia="en-US"/>
        </w:rPr>
        <w:t>Содержание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географии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на</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уровне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основного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общего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образования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является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базой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для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реализации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краеведческого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подхода</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в</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обучении,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изучения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географических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закономерностей,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теорий, законов и гипотез на уровне среднего общего образования, базовым звеном в системе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непрерывного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географического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образования,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основой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для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последующей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уровневой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дифференциации.</w:t>
      </w:r>
    </w:p>
    <w:p w:rsidR="005438AE" w:rsidRPr="005438AE" w:rsidRDefault="005438AE" w:rsidP="005438AE">
      <w:pPr>
        <w:widowControl w:val="0"/>
        <w:autoSpaceDE w:val="0"/>
        <w:autoSpaceDN w:val="0"/>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sz w:val="24"/>
          <w:szCs w:val="24"/>
          <w:lang w:eastAsia="en-US"/>
        </w:rPr>
        <w:t>Изучение</w:t>
      </w:r>
      <w:r w:rsidRPr="005438AE">
        <w:rPr>
          <w:rFonts w:ascii="Times New Roman" w:eastAsia="Times New Roman" w:hAnsi="Times New Roman" w:cs="Times New Roman"/>
          <w:spacing w:val="-4"/>
          <w:sz w:val="24"/>
          <w:szCs w:val="24"/>
          <w:lang w:eastAsia="en-US"/>
        </w:rPr>
        <w:t xml:space="preserve"> </w:t>
      </w:r>
      <w:r w:rsidRPr="005438AE">
        <w:rPr>
          <w:rFonts w:ascii="Times New Roman" w:eastAsia="Times New Roman" w:hAnsi="Times New Roman" w:cs="Times New Roman"/>
          <w:sz w:val="24"/>
          <w:szCs w:val="24"/>
          <w:lang w:eastAsia="en-US"/>
        </w:rPr>
        <w:t>географии</w:t>
      </w:r>
      <w:r w:rsidRPr="005438AE">
        <w:rPr>
          <w:rFonts w:ascii="Times New Roman" w:eastAsia="Times New Roman" w:hAnsi="Times New Roman" w:cs="Times New Roman"/>
          <w:spacing w:val="-3"/>
          <w:sz w:val="24"/>
          <w:szCs w:val="24"/>
          <w:lang w:eastAsia="en-US"/>
        </w:rPr>
        <w:t xml:space="preserve"> </w:t>
      </w:r>
      <w:r w:rsidRPr="005438AE">
        <w:rPr>
          <w:rFonts w:ascii="Times New Roman" w:eastAsia="Times New Roman" w:hAnsi="Times New Roman" w:cs="Times New Roman"/>
          <w:sz w:val="24"/>
          <w:szCs w:val="24"/>
          <w:lang w:eastAsia="en-US"/>
        </w:rPr>
        <w:t>в</w:t>
      </w:r>
      <w:r w:rsidRPr="005438AE">
        <w:rPr>
          <w:rFonts w:ascii="Times New Roman" w:eastAsia="Times New Roman" w:hAnsi="Times New Roman" w:cs="Times New Roman"/>
          <w:spacing w:val="-4"/>
          <w:sz w:val="24"/>
          <w:szCs w:val="24"/>
          <w:lang w:eastAsia="en-US"/>
        </w:rPr>
        <w:t xml:space="preserve"> </w:t>
      </w:r>
      <w:r w:rsidRPr="005438AE">
        <w:rPr>
          <w:rFonts w:ascii="Times New Roman" w:eastAsia="Times New Roman" w:hAnsi="Times New Roman" w:cs="Times New Roman"/>
          <w:sz w:val="24"/>
          <w:szCs w:val="24"/>
          <w:lang w:eastAsia="en-US"/>
        </w:rPr>
        <w:t>общем</w:t>
      </w:r>
      <w:r w:rsidRPr="005438AE">
        <w:rPr>
          <w:rFonts w:ascii="Times New Roman" w:eastAsia="Times New Roman" w:hAnsi="Times New Roman" w:cs="Times New Roman"/>
          <w:spacing w:val="-4"/>
          <w:sz w:val="24"/>
          <w:szCs w:val="24"/>
          <w:lang w:eastAsia="en-US"/>
        </w:rPr>
        <w:t xml:space="preserve"> </w:t>
      </w:r>
      <w:r w:rsidRPr="005438AE">
        <w:rPr>
          <w:rFonts w:ascii="Times New Roman" w:eastAsia="Times New Roman" w:hAnsi="Times New Roman" w:cs="Times New Roman"/>
          <w:sz w:val="24"/>
          <w:szCs w:val="24"/>
          <w:lang w:eastAsia="en-US"/>
        </w:rPr>
        <w:t>образовании</w:t>
      </w:r>
      <w:r w:rsidRPr="005438AE">
        <w:rPr>
          <w:rFonts w:ascii="Times New Roman" w:eastAsia="Times New Roman" w:hAnsi="Times New Roman" w:cs="Times New Roman"/>
          <w:spacing w:val="-2"/>
          <w:sz w:val="24"/>
          <w:szCs w:val="24"/>
          <w:lang w:eastAsia="en-US"/>
        </w:rPr>
        <w:t xml:space="preserve"> </w:t>
      </w:r>
      <w:r w:rsidRPr="005438AE">
        <w:rPr>
          <w:rFonts w:ascii="Times New Roman" w:eastAsia="Times New Roman" w:hAnsi="Times New Roman" w:cs="Times New Roman"/>
          <w:sz w:val="24"/>
          <w:szCs w:val="24"/>
          <w:lang w:eastAsia="en-US"/>
        </w:rPr>
        <w:t>направлено</w:t>
      </w:r>
      <w:r w:rsidRPr="005438AE">
        <w:rPr>
          <w:rFonts w:ascii="Times New Roman" w:eastAsia="Times New Roman" w:hAnsi="Times New Roman" w:cs="Times New Roman"/>
          <w:spacing w:val="-3"/>
          <w:sz w:val="24"/>
          <w:szCs w:val="24"/>
          <w:lang w:eastAsia="en-US"/>
        </w:rPr>
        <w:t xml:space="preserve"> </w:t>
      </w:r>
      <w:r w:rsidRPr="005438AE">
        <w:rPr>
          <w:rFonts w:ascii="Times New Roman" w:eastAsia="Times New Roman" w:hAnsi="Times New Roman" w:cs="Times New Roman"/>
          <w:sz w:val="24"/>
          <w:szCs w:val="24"/>
          <w:lang w:eastAsia="en-US"/>
        </w:rPr>
        <w:t>на достижение</w:t>
      </w:r>
      <w:r w:rsidRPr="005438AE">
        <w:rPr>
          <w:rFonts w:ascii="Times New Roman" w:eastAsia="Times New Roman" w:hAnsi="Times New Roman" w:cs="Times New Roman"/>
          <w:spacing w:val="-4"/>
          <w:sz w:val="24"/>
          <w:szCs w:val="24"/>
          <w:lang w:eastAsia="en-US"/>
        </w:rPr>
        <w:t xml:space="preserve"> </w:t>
      </w:r>
      <w:r w:rsidRPr="005438AE">
        <w:rPr>
          <w:rFonts w:ascii="Times New Roman" w:eastAsia="Times New Roman" w:hAnsi="Times New Roman" w:cs="Times New Roman"/>
          <w:sz w:val="24"/>
          <w:szCs w:val="24"/>
          <w:lang w:eastAsia="en-US"/>
        </w:rPr>
        <w:t>следующих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целей:</w:t>
      </w:r>
    </w:p>
    <w:p w:rsidR="005438AE" w:rsidRPr="005438AE" w:rsidRDefault="005438AE" w:rsidP="009C29B4">
      <w:pPr>
        <w:widowControl w:val="0"/>
        <w:numPr>
          <w:ilvl w:val="1"/>
          <w:numId w:val="31"/>
        </w:numPr>
        <w:tabs>
          <w:tab w:val="left" w:pos="1661"/>
        </w:tabs>
        <w:autoSpaceDE w:val="0"/>
        <w:autoSpaceDN w:val="0"/>
        <w:spacing w:before="2" w:line="237" w:lineRule="auto"/>
        <w:ind w:left="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воспитание чувства патриотизма, любви к своей стране, малой родине, взаимопонимания 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другими народами на основе формирования целостного географического образа 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ценностных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ориентаций личности;</w:t>
      </w:r>
    </w:p>
    <w:p w:rsidR="005438AE" w:rsidRPr="005438AE" w:rsidRDefault="005438AE" w:rsidP="009C29B4">
      <w:pPr>
        <w:widowControl w:val="0"/>
        <w:numPr>
          <w:ilvl w:val="1"/>
          <w:numId w:val="31"/>
        </w:numPr>
        <w:tabs>
          <w:tab w:val="left" w:pos="1661"/>
        </w:tabs>
        <w:autoSpaceDE w:val="0"/>
        <w:autoSpaceDN w:val="0"/>
        <w:spacing w:before="5"/>
        <w:ind w:left="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развитие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познавательных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интересов,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интеллектуальных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творческих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способностей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процессе наблюдений за состоянием окружающей среды, решения географических задач,</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проблем повседневной жизни с использованием географических знаний, самостоятельного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приобретения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новых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знаний;</w:t>
      </w:r>
    </w:p>
    <w:p w:rsidR="005438AE" w:rsidRPr="005438AE" w:rsidRDefault="005438AE" w:rsidP="009C29B4">
      <w:pPr>
        <w:widowControl w:val="0"/>
        <w:numPr>
          <w:ilvl w:val="1"/>
          <w:numId w:val="31"/>
        </w:numPr>
        <w:tabs>
          <w:tab w:val="left" w:pos="1661"/>
        </w:tabs>
        <w:autoSpaceDE w:val="0"/>
        <w:autoSpaceDN w:val="0"/>
        <w:spacing w:before="70"/>
        <w:ind w:left="0"/>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sz w:val="24"/>
          <w:lang w:eastAsia="en-US"/>
        </w:rPr>
        <w:t>воспитание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экологической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культуры,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соответствующей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современному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уровню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геоэкологического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мышления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основе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освоения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знаний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взаимосвязях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комплексах, об основных географических особенностях природы, населения и хозяйства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мира,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местности,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способах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сохранения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окружающей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среды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рационального</w:t>
      </w:r>
      <w:r w:rsidRPr="005438AE">
        <w:rPr>
          <w:rFonts w:ascii="Times New Roman" w:eastAsia="Times New Roman" w:hAnsi="Times New Roman" w:cs="Times New Roman"/>
          <w:spacing w:val="34"/>
          <w:sz w:val="24"/>
          <w:lang w:eastAsia="en-US"/>
        </w:rPr>
        <w:t xml:space="preserve"> </w:t>
      </w:r>
      <w:r w:rsidRPr="005438AE">
        <w:rPr>
          <w:rFonts w:ascii="Times New Roman" w:eastAsia="Times New Roman" w:hAnsi="Times New Roman" w:cs="Times New Roman"/>
          <w:sz w:val="24"/>
          <w:lang w:eastAsia="en-US"/>
        </w:rPr>
        <w:t>использования</w:t>
      </w:r>
      <w:r w:rsidRPr="005438AE">
        <w:rPr>
          <w:rFonts w:ascii="Times New Roman" w:eastAsia="Times New Roman" w:hAnsi="Times New Roman" w:cs="Times New Roman"/>
          <w:spacing w:val="35"/>
          <w:sz w:val="24"/>
          <w:lang w:eastAsia="en-US"/>
        </w:rPr>
        <w:t xml:space="preserve"> </w:t>
      </w:r>
      <w:r w:rsidRPr="005438AE">
        <w:rPr>
          <w:rFonts w:ascii="Times New Roman" w:eastAsia="Times New Roman" w:hAnsi="Times New Roman" w:cs="Times New Roman"/>
          <w:sz w:val="24"/>
          <w:lang w:eastAsia="en-US"/>
        </w:rPr>
        <w:t>природных</w:t>
      </w:r>
      <w:r w:rsidRPr="005438AE">
        <w:rPr>
          <w:rFonts w:ascii="Times New Roman" w:eastAsia="Times New Roman" w:hAnsi="Times New Roman" w:cs="Times New Roman"/>
          <w:spacing w:val="35"/>
          <w:sz w:val="24"/>
          <w:lang w:eastAsia="en-US"/>
        </w:rPr>
        <w:t xml:space="preserve"> </w:t>
      </w:r>
      <w:r w:rsidRPr="005438AE">
        <w:rPr>
          <w:rFonts w:ascii="Times New Roman" w:eastAsia="Times New Roman" w:hAnsi="Times New Roman" w:cs="Times New Roman"/>
          <w:sz w:val="24"/>
          <w:lang w:eastAsia="en-US"/>
        </w:rPr>
        <w:t>ресурсов,</w:t>
      </w:r>
      <w:r w:rsidRPr="005438AE">
        <w:rPr>
          <w:rFonts w:ascii="Times New Roman" w:eastAsia="Times New Roman" w:hAnsi="Times New Roman" w:cs="Times New Roman"/>
          <w:spacing w:val="34"/>
          <w:sz w:val="24"/>
          <w:lang w:eastAsia="en-US"/>
        </w:rPr>
        <w:t xml:space="preserve"> </w:t>
      </w:r>
      <w:r w:rsidRPr="005438AE">
        <w:rPr>
          <w:rFonts w:ascii="Times New Roman" w:eastAsia="Times New Roman" w:hAnsi="Times New Roman" w:cs="Times New Roman"/>
          <w:sz w:val="24"/>
          <w:lang w:eastAsia="en-US"/>
        </w:rPr>
        <w:t>формирование</w:t>
      </w:r>
      <w:r w:rsidRPr="005438AE">
        <w:rPr>
          <w:rFonts w:ascii="Times New Roman" w:eastAsia="Times New Roman" w:hAnsi="Times New Roman" w:cs="Times New Roman"/>
          <w:spacing w:val="34"/>
          <w:sz w:val="24"/>
          <w:lang w:eastAsia="en-US"/>
        </w:rPr>
        <w:t xml:space="preserve"> </w:t>
      </w:r>
      <w:r w:rsidRPr="005438AE">
        <w:rPr>
          <w:rFonts w:ascii="Times New Roman" w:eastAsia="Times New Roman" w:hAnsi="Times New Roman" w:cs="Times New Roman"/>
          <w:sz w:val="24"/>
          <w:lang w:eastAsia="en-US"/>
        </w:rPr>
        <w:t>способности</w:t>
      </w:r>
      <w:r w:rsidRPr="005438AE">
        <w:rPr>
          <w:rFonts w:ascii="Times New Roman" w:eastAsia="Times New Roman" w:hAnsi="Times New Roman" w:cs="Times New Roman"/>
          <w:spacing w:val="35"/>
          <w:sz w:val="24"/>
          <w:lang w:eastAsia="en-US"/>
        </w:rPr>
        <w:t xml:space="preserve"> </w:t>
      </w:r>
      <w:r w:rsidRPr="005438AE">
        <w:rPr>
          <w:rFonts w:ascii="Times New Roman" w:eastAsia="Times New Roman" w:hAnsi="Times New Roman" w:cs="Times New Roman"/>
          <w:sz w:val="24"/>
          <w:lang w:eastAsia="en-US"/>
        </w:rPr>
        <w:t>поиска</w:t>
      </w:r>
      <w:r w:rsidRPr="005438AE">
        <w:rPr>
          <w:rFonts w:ascii="Times New Roman" w:eastAsia="Times New Roman" w:hAnsi="Times New Roman" w:cs="Times New Roman"/>
          <w:spacing w:val="34"/>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z w:val="24"/>
          <w:szCs w:val="24"/>
          <w:lang w:eastAsia="en-US"/>
        </w:rPr>
        <w:t>применения различных источников географической информации, в том числе ресурсов сети</w:t>
      </w:r>
      <w:r w:rsidRPr="005438AE">
        <w:rPr>
          <w:rFonts w:ascii="Times New Roman" w:eastAsia="Times New Roman" w:hAnsi="Times New Roman" w:cs="Times New Roman"/>
          <w:spacing w:val="-57"/>
          <w:sz w:val="24"/>
          <w:szCs w:val="24"/>
          <w:lang w:eastAsia="en-US"/>
        </w:rPr>
        <w:t xml:space="preserve"> </w:t>
      </w:r>
      <w:r w:rsidRPr="005438AE">
        <w:rPr>
          <w:rFonts w:ascii="Times New Roman" w:eastAsia="Times New Roman" w:hAnsi="Times New Roman" w:cs="Times New Roman"/>
          <w:sz w:val="24"/>
          <w:szCs w:val="24"/>
          <w:lang w:eastAsia="en-US"/>
        </w:rPr>
        <w:t>Интернет,</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для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описания,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характеристики,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объяснения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оценки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разнообразных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географических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явлений 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процессов, жизненных ситуаций;</w:t>
      </w:r>
    </w:p>
    <w:p w:rsidR="005438AE" w:rsidRPr="005438AE" w:rsidRDefault="005438AE" w:rsidP="009C29B4">
      <w:pPr>
        <w:widowControl w:val="0"/>
        <w:numPr>
          <w:ilvl w:val="1"/>
          <w:numId w:val="31"/>
        </w:numPr>
        <w:tabs>
          <w:tab w:val="left" w:pos="1661"/>
        </w:tabs>
        <w:autoSpaceDE w:val="0"/>
        <w:autoSpaceDN w:val="0"/>
        <w:spacing w:before="2"/>
        <w:ind w:left="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формирование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комплекса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знаний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умений,</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необходимых для развития навыков их использования при решении проблем различной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сложности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повседневной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жизни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основе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краеведческого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материала,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осмысления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сущности происходящих в жизни процессов и явлений в современном поликультурном,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полиэтничном</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 многоконфессиональном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мире;</w:t>
      </w:r>
    </w:p>
    <w:p w:rsidR="005438AE" w:rsidRPr="005438AE" w:rsidRDefault="005438AE" w:rsidP="009C29B4">
      <w:pPr>
        <w:widowControl w:val="0"/>
        <w:numPr>
          <w:ilvl w:val="1"/>
          <w:numId w:val="31"/>
        </w:numPr>
        <w:tabs>
          <w:tab w:val="left" w:pos="1661"/>
        </w:tabs>
        <w:autoSpaceDE w:val="0"/>
        <w:autoSpaceDN w:val="0"/>
        <w:ind w:left="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формирование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знаний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умений,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необходимых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продолжения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образования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направлениям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подготовки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(специальностям),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требующим</w:t>
      </w:r>
      <w:r w:rsidRPr="005438AE">
        <w:rPr>
          <w:rFonts w:ascii="Times New Roman" w:eastAsia="Times New Roman" w:hAnsi="Times New Roman" w:cs="Times New Roman"/>
          <w:spacing w:val="61"/>
          <w:sz w:val="24"/>
          <w:lang w:eastAsia="en-US"/>
        </w:rPr>
        <w:t xml:space="preserve"> </w:t>
      </w:r>
      <w:r w:rsidRPr="005438AE">
        <w:rPr>
          <w:rFonts w:ascii="Times New Roman" w:eastAsia="Times New Roman" w:hAnsi="Times New Roman" w:cs="Times New Roman"/>
          <w:sz w:val="24"/>
          <w:lang w:eastAsia="en-US"/>
        </w:rPr>
        <w:t>наличия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серьезной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базы 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знаний.</w:t>
      </w:r>
    </w:p>
    <w:p w:rsidR="005438AE" w:rsidRPr="005438AE" w:rsidRDefault="005438AE" w:rsidP="005438AE">
      <w:pPr>
        <w:widowControl w:val="0"/>
        <w:autoSpaceDE w:val="0"/>
        <w:autoSpaceDN w:val="0"/>
        <w:ind w:firstLine="708"/>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sz w:val="24"/>
          <w:szCs w:val="24"/>
          <w:lang w:eastAsia="en-US"/>
        </w:rPr>
        <w:t>Особенности психического развития обучающихся с ЗПР обусловливают коррекционные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задачи учебного предмета “География”, направленные на развитие мыслительной (в том числе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знаково-символической)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речевой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деятельности;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повышение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познавательной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активности;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формирование умения самостоятельно организовывать свою учебную деятельность, использовать</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схемы, шаблоны, алгоритмы учебных действий; создание условий для осмысленного выполнения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учебной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работы.</w:t>
      </w:r>
    </w:p>
    <w:p w:rsidR="005438AE" w:rsidRPr="005438AE" w:rsidRDefault="005438AE" w:rsidP="005438AE">
      <w:pPr>
        <w:widowControl w:val="0"/>
        <w:autoSpaceDE w:val="0"/>
        <w:autoSpaceDN w:val="0"/>
        <w:ind w:firstLine="708"/>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sz w:val="24"/>
          <w:szCs w:val="24"/>
          <w:lang w:eastAsia="en-US"/>
        </w:rPr>
        <w:t>Освоение содержания географии на уровне основного общего образования происходит с</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опорой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на</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географические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знания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умения,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сформированные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ранее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у обучающихся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ЗПР</w:t>
      </w:r>
      <w:r w:rsidRPr="005438AE">
        <w:rPr>
          <w:rFonts w:ascii="Times New Roman" w:eastAsia="Times New Roman" w:hAnsi="Times New Roman" w:cs="Times New Roman"/>
          <w:spacing w:val="60"/>
          <w:sz w:val="24"/>
          <w:szCs w:val="24"/>
          <w:lang w:eastAsia="en-US"/>
        </w:rPr>
        <w:t xml:space="preserve"> </w:t>
      </w:r>
      <w:r w:rsidRPr="005438AE">
        <w:rPr>
          <w:rFonts w:ascii="Times New Roman" w:eastAsia="Times New Roman" w:hAnsi="Times New Roman" w:cs="Times New Roman"/>
          <w:sz w:val="24"/>
          <w:szCs w:val="24"/>
          <w:lang w:eastAsia="en-US"/>
        </w:rPr>
        <w:t>в</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рамках</w:t>
      </w:r>
      <w:r w:rsidRPr="005438AE">
        <w:rPr>
          <w:rFonts w:ascii="Times New Roman" w:eastAsia="Times New Roman" w:hAnsi="Times New Roman" w:cs="Times New Roman"/>
          <w:spacing w:val="3"/>
          <w:sz w:val="24"/>
          <w:szCs w:val="24"/>
          <w:lang w:eastAsia="en-US"/>
        </w:rPr>
        <w:t xml:space="preserve"> </w:t>
      </w:r>
      <w:r w:rsidRPr="005438AE">
        <w:rPr>
          <w:rFonts w:ascii="Times New Roman" w:eastAsia="Times New Roman" w:hAnsi="Times New Roman" w:cs="Times New Roman"/>
          <w:sz w:val="24"/>
          <w:szCs w:val="24"/>
          <w:lang w:eastAsia="en-US"/>
        </w:rPr>
        <w:t>учебного предмета “Окружающий</w:t>
      </w:r>
      <w:r w:rsidRPr="005438AE">
        <w:rPr>
          <w:rFonts w:ascii="Times New Roman" w:eastAsia="Times New Roman" w:hAnsi="Times New Roman" w:cs="Times New Roman"/>
          <w:spacing w:val="4"/>
          <w:sz w:val="24"/>
          <w:szCs w:val="24"/>
          <w:lang w:eastAsia="en-US"/>
        </w:rPr>
        <w:t xml:space="preserve"> </w:t>
      </w:r>
      <w:r w:rsidRPr="005438AE">
        <w:rPr>
          <w:rFonts w:ascii="Times New Roman" w:eastAsia="Times New Roman" w:hAnsi="Times New Roman" w:cs="Times New Roman"/>
          <w:sz w:val="24"/>
          <w:szCs w:val="24"/>
          <w:lang w:eastAsia="en-US"/>
        </w:rPr>
        <w:t>мир”.</w:t>
      </w:r>
    </w:p>
    <w:p w:rsidR="00B54594" w:rsidRPr="00B54594" w:rsidRDefault="00B54594" w:rsidP="00B54594"/>
    <w:p w:rsidR="00984006" w:rsidRDefault="006961D3" w:rsidP="005438AE">
      <w:pPr>
        <w:pStyle w:val="4"/>
        <w:rPr>
          <w:rFonts w:ascii="Times New Roman" w:eastAsia="OfficinaSansBoldITC" w:hAnsi="Times New Roman"/>
          <w:b/>
          <w:i w:val="0"/>
          <w:color w:val="auto"/>
          <w:sz w:val="24"/>
          <w:szCs w:val="24"/>
        </w:rPr>
      </w:pPr>
      <w:r>
        <w:rPr>
          <w:rFonts w:ascii="Times New Roman" w:eastAsia="OfficinaSansBoldITC" w:hAnsi="Times New Roman"/>
          <w:b/>
          <w:i w:val="0"/>
          <w:color w:val="auto"/>
          <w:sz w:val="24"/>
          <w:szCs w:val="24"/>
        </w:rPr>
        <w:t>2.</w:t>
      </w:r>
      <w:r w:rsidR="00156E67">
        <w:rPr>
          <w:rFonts w:ascii="Times New Roman" w:eastAsia="OfficinaSansBoldITC" w:hAnsi="Times New Roman"/>
          <w:b/>
          <w:i w:val="0"/>
          <w:color w:val="auto"/>
          <w:sz w:val="24"/>
          <w:szCs w:val="24"/>
        </w:rPr>
        <w:t>1.</w:t>
      </w:r>
      <w:r w:rsidR="005438AE" w:rsidRPr="005438AE">
        <w:rPr>
          <w:rFonts w:ascii="Times New Roman" w:eastAsia="OfficinaSansBoldITC" w:hAnsi="Times New Roman"/>
          <w:b/>
          <w:i w:val="0"/>
          <w:color w:val="auto"/>
          <w:sz w:val="24"/>
          <w:szCs w:val="24"/>
        </w:rPr>
        <w:t xml:space="preserve">5.2. </w:t>
      </w:r>
      <w:r w:rsidR="00984006" w:rsidRPr="005438AE">
        <w:rPr>
          <w:rFonts w:ascii="Times New Roman" w:eastAsia="OfficinaSansBoldITC" w:hAnsi="Times New Roman"/>
          <w:b/>
          <w:i w:val="0"/>
          <w:color w:val="auto"/>
          <w:sz w:val="24"/>
          <w:szCs w:val="24"/>
        </w:rPr>
        <w:t>Содержание обучения географии в 5 классе</w:t>
      </w:r>
    </w:p>
    <w:p w:rsidR="005438AE" w:rsidRDefault="005438AE" w:rsidP="005438AE"/>
    <w:p w:rsidR="005438AE" w:rsidRPr="005438AE" w:rsidRDefault="005438AE" w:rsidP="005438AE">
      <w:pPr>
        <w:widowControl w:val="0"/>
        <w:autoSpaceDE w:val="0"/>
        <w:autoSpaceDN w:val="0"/>
        <w:spacing w:before="1" w:after="8"/>
        <w:ind w:right="921"/>
        <w:rPr>
          <w:rFonts w:ascii="Times New Roman" w:eastAsia="Times New Roman" w:hAnsi="Times New Roman" w:cs="Times New Roman"/>
          <w:sz w:val="24"/>
          <w:lang w:eastAsia="en-US"/>
        </w:rPr>
      </w:pPr>
      <w:r>
        <w:rPr>
          <w:rFonts w:ascii="Times New Roman" w:eastAsia="Times New Roman" w:hAnsi="Times New Roman" w:cs="Times New Roman"/>
          <w:b/>
          <w:i/>
          <w:sz w:val="24"/>
          <w:lang w:eastAsia="en-US"/>
        </w:rPr>
        <w:t xml:space="preserve">               </w:t>
      </w:r>
      <w:r w:rsidRPr="005438AE">
        <w:rPr>
          <w:rFonts w:ascii="Times New Roman" w:eastAsia="Times New Roman" w:hAnsi="Times New Roman" w:cs="Times New Roman"/>
          <w:b/>
          <w:sz w:val="24"/>
          <w:lang w:eastAsia="en-US"/>
        </w:rPr>
        <w:t>Содержание</w:t>
      </w:r>
      <w:r w:rsidRPr="005438AE">
        <w:rPr>
          <w:rFonts w:ascii="Times New Roman" w:eastAsia="Times New Roman" w:hAnsi="Times New Roman" w:cs="Times New Roman"/>
          <w:b/>
          <w:spacing w:val="-3"/>
          <w:sz w:val="24"/>
          <w:lang w:eastAsia="en-US"/>
        </w:rPr>
        <w:t xml:space="preserve"> </w:t>
      </w:r>
      <w:r w:rsidRPr="005438AE">
        <w:rPr>
          <w:rFonts w:ascii="Times New Roman" w:eastAsia="Times New Roman" w:hAnsi="Times New Roman" w:cs="Times New Roman"/>
          <w:b/>
          <w:sz w:val="24"/>
          <w:lang w:eastAsia="en-US"/>
        </w:rPr>
        <w:t>обучения</w:t>
      </w:r>
      <w:r w:rsidRPr="005438AE">
        <w:rPr>
          <w:rFonts w:ascii="Times New Roman" w:eastAsia="Times New Roman" w:hAnsi="Times New Roman" w:cs="Times New Roman"/>
          <w:b/>
          <w:spacing w:val="-3"/>
          <w:sz w:val="24"/>
          <w:lang w:eastAsia="en-US"/>
        </w:rPr>
        <w:t xml:space="preserve"> </w:t>
      </w:r>
      <w:r w:rsidRPr="005438AE">
        <w:rPr>
          <w:rFonts w:ascii="Times New Roman" w:eastAsia="Times New Roman" w:hAnsi="Times New Roman" w:cs="Times New Roman"/>
          <w:b/>
          <w:sz w:val="24"/>
          <w:lang w:eastAsia="en-US"/>
        </w:rPr>
        <w:t>в</w:t>
      </w:r>
      <w:r w:rsidRPr="005438AE">
        <w:rPr>
          <w:rFonts w:ascii="Times New Roman" w:eastAsia="Times New Roman" w:hAnsi="Times New Roman" w:cs="Times New Roman"/>
          <w:b/>
          <w:spacing w:val="-1"/>
          <w:sz w:val="24"/>
          <w:lang w:eastAsia="en-US"/>
        </w:rPr>
        <w:t xml:space="preserve"> </w:t>
      </w:r>
      <w:r w:rsidRPr="005438AE">
        <w:rPr>
          <w:rFonts w:ascii="Times New Roman" w:eastAsia="Times New Roman" w:hAnsi="Times New Roman" w:cs="Times New Roman"/>
          <w:b/>
          <w:sz w:val="24"/>
          <w:lang w:eastAsia="en-US"/>
        </w:rPr>
        <w:t>5</w:t>
      </w:r>
      <w:r w:rsidRPr="005438AE">
        <w:rPr>
          <w:rFonts w:ascii="Times New Roman" w:eastAsia="Times New Roman" w:hAnsi="Times New Roman" w:cs="Times New Roman"/>
          <w:b/>
          <w:spacing w:val="-2"/>
          <w:sz w:val="24"/>
          <w:lang w:eastAsia="en-US"/>
        </w:rPr>
        <w:t xml:space="preserve"> </w:t>
      </w:r>
      <w:r w:rsidRPr="005438AE">
        <w:rPr>
          <w:rFonts w:ascii="Times New Roman" w:eastAsia="Times New Roman" w:hAnsi="Times New Roman" w:cs="Times New Roman"/>
          <w:b/>
          <w:sz w:val="24"/>
          <w:lang w:eastAsia="en-US"/>
        </w:rPr>
        <w:t>класс</w:t>
      </w:r>
      <w:r w:rsidRPr="005438AE">
        <w:rPr>
          <w:rFonts w:ascii="Times New Roman" w:eastAsia="Times New Roman" w:hAnsi="Times New Roman" w:cs="Times New Roman"/>
          <w:b/>
          <w:i/>
          <w:sz w:val="24"/>
          <w:lang w:eastAsia="en-US"/>
        </w:rPr>
        <w:t>е</w:t>
      </w:r>
      <w:r w:rsidRPr="005438AE">
        <w:rPr>
          <w:rFonts w:ascii="Times New Roman" w:eastAsia="Times New Roman" w:hAnsi="Times New Roman" w:cs="Times New Roman"/>
          <w:b/>
          <w:i/>
          <w:spacing w:val="1"/>
          <w:sz w:val="24"/>
          <w:lang w:eastAsia="en-US"/>
        </w:rPr>
        <w:t xml:space="preserve"> </w:t>
      </w:r>
      <w:r w:rsidRPr="005438AE">
        <w:rPr>
          <w:rFonts w:ascii="Times New Roman" w:eastAsia="Times New Roman" w:hAnsi="Times New Roman" w:cs="Times New Roman"/>
          <w:sz w:val="24"/>
          <w:lang w:eastAsia="en-US"/>
        </w:rPr>
        <w:t>представлено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таблице:</w:t>
      </w:r>
    </w:p>
    <w:tbl>
      <w:tblPr>
        <w:tblStyle w:val="TableNormal11"/>
        <w:tblW w:w="0" w:type="auto"/>
        <w:tblInd w:w="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8"/>
        <w:gridCol w:w="6815"/>
      </w:tblGrid>
      <w:tr w:rsidR="005438AE" w:rsidRPr="005438AE" w:rsidTr="005438AE">
        <w:trPr>
          <w:trHeight w:val="553"/>
        </w:trPr>
        <w:tc>
          <w:tcPr>
            <w:tcW w:w="3008" w:type="dxa"/>
          </w:tcPr>
          <w:p w:rsidR="005438AE" w:rsidRPr="005438AE" w:rsidRDefault="005438AE" w:rsidP="005438AE">
            <w:pPr>
              <w:tabs>
                <w:tab w:val="left" w:pos="1960"/>
              </w:tabs>
              <w:spacing w:line="270"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lastRenderedPageBreak/>
              <w:t>Географическое</w:t>
            </w:r>
            <w:r w:rsidRPr="005438AE">
              <w:rPr>
                <w:rFonts w:ascii="Times New Roman" w:eastAsia="Times New Roman" w:hAnsi="Times New Roman" w:cs="Times New Roman"/>
                <w:sz w:val="24"/>
                <w:lang w:eastAsia="en-US"/>
              </w:rPr>
              <w:tab/>
              <w:t>изучение</w:t>
            </w:r>
          </w:p>
          <w:p w:rsidR="005438AE" w:rsidRPr="005438AE" w:rsidRDefault="005438AE" w:rsidP="005438AE">
            <w:pPr>
              <w:spacing w:line="264"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Земли.</w:t>
            </w:r>
          </w:p>
        </w:tc>
        <w:tc>
          <w:tcPr>
            <w:tcW w:w="6815" w:type="dxa"/>
          </w:tcPr>
          <w:p w:rsidR="005438AE" w:rsidRPr="005438AE" w:rsidRDefault="005438AE" w:rsidP="005438AE">
            <w:pPr>
              <w:spacing w:line="270" w:lineRule="exact"/>
              <w:ind w:left="105"/>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Введение.</w:t>
            </w:r>
            <w:r w:rsidRPr="005438AE">
              <w:rPr>
                <w:rFonts w:ascii="Times New Roman" w:eastAsia="Times New Roman" w:hAnsi="Times New Roman" w:cs="Times New Roman"/>
                <w:spacing w:val="-4"/>
                <w:sz w:val="24"/>
                <w:lang w:val="ru-RU" w:eastAsia="en-US"/>
              </w:rPr>
              <w:t xml:space="preserve"> </w:t>
            </w:r>
            <w:r w:rsidRPr="005438AE">
              <w:rPr>
                <w:rFonts w:ascii="Times New Roman" w:eastAsia="Times New Roman" w:hAnsi="Times New Roman" w:cs="Times New Roman"/>
                <w:sz w:val="24"/>
                <w:lang w:val="ru-RU" w:eastAsia="en-US"/>
              </w:rPr>
              <w:t>География</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w:t>
            </w:r>
            <w:r w:rsidRPr="005438AE">
              <w:rPr>
                <w:rFonts w:ascii="Times New Roman" w:eastAsia="Times New Roman" w:hAnsi="Times New Roman" w:cs="Times New Roman"/>
                <w:spacing w:val="-4"/>
                <w:sz w:val="24"/>
                <w:lang w:val="ru-RU" w:eastAsia="en-US"/>
              </w:rPr>
              <w:t xml:space="preserve"> </w:t>
            </w:r>
            <w:r w:rsidRPr="005438AE">
              <w:rPr>
                <w:rFonts w:ascii="Times New Roman" w:eastAsia="Times New Roman" w:hAnsi="Times New Roman" w:cs="Times New Roman"/>
                <w:sz w:val="24"/>
                <w:lang w:val="ru-RU" w:eastAsia="en-US"/>
              </w:rPr>
              <w:t>наука</w:t>
            </w:r>
            <w:r w:rsidRPr="005438AE">
              <w:rPr>
                <w:rFonts w:ascii="Times New Roman" w:eastAsia="Times New Roman" w:hAnsi="Times New Roman" w:cs="Times New Roman"/>
                <w:spacing w:val="-4"/>
                <w:sz w:val="24"/>
                <w:lang w:val="ru-RU" w:eastAsia="en-US"/>
              </w:rPr>
              <w:t xml:space="preserve"> </w:t>
            </w:r>
            <w:r w:rsidRPr="005438AE">
              <w:rPr>
                <w:rFonts w:ascii="Times New Roman" w:eastAsia="Times New Roman" w:hAnsi="Times New Roman" w:cs="Times New Roman"/>
                <w:sz w:val="24"/>
                <w:lang w:val="ru-RU" w:eastAsia="en-US"/>
              </w:rPr>
              <w:t>о</w:t>
            </w:r>
            <w:r w:rsidRPr="005438AE">
              <w:rPr>
                <w:rFonts w:ascii="Times New Roman" w:eastAsia="Times New Roman" w:hAnsi="Times New Roman" w:cs="Times New Roman"/>
                <w:spacing w:val="-3"/>
                <w:sz w:val="24"/>
                <w:lang w:val="ru-RU" w:eastAsia="en-US"/>
              </w:rPr>
              <w:t xml:space="preserve"> </w:t>
            </w:r>
            <w:r w:rsidRPr="005438AE">
              <w:rPr>
                <w:rFonts w:ascii="Times New Roman" w:eastAsia="Times New Roman" w:hAnsi="Times New Roman" w:cs="Times New Roman"/>
                <w:sz w:val="24"/>
                <w:lang w:val="ru-RU" w:eastAsia="en-US"/>
              </w:rPr>
              <w:t>планете</w:t>
            </w:r>
            <w:r w:rsidRPr="005438AE">
              <w:rPr>
                <w:rFonts w:ascii="Times New Roman" w:eastAsia="Times New Roman" w:hAnsi="Times New Roman" w:cs="Times New Roman"/>
                <w:spacing w:val="-3"/>
                <w:sz w:val="24"/>
                <w:lang w:val="ru-RU" w:eastAsia="en-US"/>
              </w:rPr>
              <w:t xml:space="preserve"> </w:t>
            </w:r>
            <w:r w:rsidRPr="005438AE">
              <w:rPr>
                <w:rFonts w:ascii="Times New Roman" w:eastAsia="Times New Roman" w:hAnsi="Times New Roman" w:cs="Times New Roman"/>
                <w:sz w:val="24"/>
                <w:lang w:val="ru-RU" w:eastAsia="en-US"/>
              </w:rPr>
              <w:t>Земля.</w:t>
            </w:r>
          </w:p>
          <w:p w:rsidR="005438AE" w:rsidRPr="005438AE" w:rsidRDefault="005438AE" w:rsidP="005438AE">
            <w:pPr>
              <w:spacing w:line="264" w:lineRule="exact"/>
              <w:ind w:left="105"/>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История</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открытий.</w:t>
            </w:r>
          </w:p>
        </w:tc>
      </w:tr>
      <w:tr w:rsidR="005438AE" w:rsidRPr="005438AE" w:rsidTr="005438AE">
        <w:trPr>
          <w:trHeight w:val="552"/>
        </w:trPr>
        <w:tc>
          <w:tcPr>
            <w:tcW w:w="3008" w:type="dxa"/>
          </w:tcPr>
          <w:p w:rsidR="005438AE" w:rsidRPr="005438AE" w:rsidRDefault="005438AE" w:rsidP="005438AE">
            <w:pPr>
              <w:tabs>
                <w:tab w:val="left" w:pos="2168"/>
              </w:tabs>
              <w:spacing w:line="268"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Изображения</w:t>
            </w:r>
            <w:r w:rsidRPr="005438AE">
              <w:rPr>
                <w:rFonts w:ascii="Times New Roman" w:eastAsia="Times New Roman" w:hAnsi="Times New Roman" w:cs="Times New Roman"/>
                <w:sz w:val="24"/>
                <w:lang w:eastAsia="en-US"/>
              </w:rPr>
              <w:tab/>
              <w:t>земной</w:t>
            </w:r>
          </w:p>
          <w:p w:rsidR="005438AE" w:rsidRPr="005438AE" w:rsidRDefault="005438AE" w:rsidP="005438AE">
            <w:pPr>
              <w:spacing w:line="264"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поверхности.</w:t>
            </w:r>
          </w:p>
        </w:tc>
        <w:tc>
          <w:tcPr>
            <w:tcW w:w="6815" w:type="dxa"/>
          </w:tcPr>
          <w:p w:rsidR="005438AE" w:rsidRPr="005438AE" w:rsidRDefault="005438AE" w:rsidP="005438AE">
            <w:pPr>
              <w:spacing w:line="268" w:lineRule="exact"/>
              <w:ind w:left="105"/>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Планы</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местности.</w:t>
            </w:r>
          </w:p>
          <w:p w:rsidR="005438AE" w:rsidRPr="005438AE" w:rsidRDefault="005438AE" w:rsidP="005438AE">
            <w:pPr>
              <w:spacing w:line="264" w:lineRule="exact"/>
              <w:ind w:left="105"/>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Географические</w:t>
            </w:r>
            <w:r w:rsidRPr="005438AE">
              <w:rPr>
                <w:rFonts w:ascii="Times New Roman" w:eastAsia="Times New Roman" w:hAnsi="Times New Roman" w:cs="Times New Roman"/>
                <w:spacing w:val="-6"/>
                <w:sz w:val="24"/>
                <w:lang w:eastAsia="en-US"/>
              </w:rPr>
              <w:t xml:space="preserve"> </w:t>
            </w:r>
            <w:r w:rsidRPr="005438AE">
              <w:rPr>
                <w:rFonts w:ascii="Times New Roman" w:eastAsia="Times New Roman" w:hAnsi="Times New Roman" w:cs="Times New Roman"/>
                <w:sz w:val="24"/>
                <w:lang w:eastAsia="en-US"/>
              </w:rPr>
              <w:t>карты.</w:t>
            </w:r>
          </w:p>
        </w:tc>
      </w:tr>
      <w:tr w:rsidR="005438AE" w:rsidRPr="005438AE" w:rsidTr="005438AE">
        <w:trPr>
          <w:trHeight w:val="551"/>
        </w:trPr>
        <w:tc>
          <w:tcPr>
            <w:tcW w:w="3008" w:type="dxa"/>
          </w:tcPr>
          <w:p w:rsidR="005438AE" w:rsidRPr="005438AE" w:rsidRDefault="005438AE" w:rsidP="005438AE">
            <w:pPr>
              <w:tabs>
                <w:tab w:val="left" w:pos="1365"/>
                <w:tab w:val="left" w:pos="2095"/>
              </w:tabs>
              <w:spacing w:line="268"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Земля</w:t>
            </w:r>
            <w:r w:rsidRPr="005438AE">
              <w:rPr>
                <w:rFonts w:ascii="Times New Roman" w:eastAsia="Times New Roman" w:hAnsi="Times New Roman" w:cs="Times New Roman"/>
                <w:sz w:val="24"/>
                <w:lang w:eastAsia="en-US"/>
              </w:rPr>
              <w:tab/>
              <w:t>-</w:t>
            </w:r>
            <w:r w:rsidRPr="005438AE">
              <w:rPr>
                <w:rFonts w:ascii="Times New Roman" w:eastAsia="Times New Roman" w:hAnsi="Times New Roman" w:cs="Times New Roman"/>
                <w:sz w:val="24"/>
                <w:lang w:eastAsia="en-US"/>
              </w:rPr>
              <w:tab/>
              <w:t>планета</w:t>
            </w:r>
          </w:p>
          <w:p w:rsidR="005438AE" w:rsidRPr="005438AE" w:rsidRDefault="005438AE" w:rsidP="005438AE">
            <w:pPr>
              <w:spacing w:line="264"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Солнечной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системы.</w:t>
            </w:r>
          </w:p>
        </w:tc>
        <w:tc>
          <w:tcPr>
            <w:tcW w:w="6815" w:type="dxa"/>
          </w:tcPr>
          <w:p w:rsidR="005438AE" w:rsidRPr="005438AE" w:rsidRDefault="005438AE" w:rsidP="005438AE">
            <w:pPr>
              <w:spacing w:line="268" w:lineRule="exact"/>
              <w:ind w:left="105"/>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Земля</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планета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Солнечной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системы.</w:t>
            </w:r>
          </w:p>
        </w:tc>
      </w:tr>
      <w:tr w:rsidR="005438AE" w:rsidRPr="005438AE" w:rsidTr="005438AE">
        <w:trPr>
          <w:trHeight w:val="275"/>
        </w:trPr>
        <w:tc>
          <w:tcPr>
            <w:tcW w:w="3008" w:type="dxa"/>
          </w:tcPr>
          <w:p w:rsidR="005438AE" w:rsidRPr="005438AE" w:rsidRDefault="005438AE" w:rsidP="005438AE">
            <w:pPr>
              <w:spacing w:line="256"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Оболочки</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Земли.</w:t>
            </w:r>
          </w:p>
        </w:tc>
        <w:tc>
          <w:tcPr>
            <w:tcW w:w="6815" w:type="dxa"/>
          </w:tcPr>
          <w:p w:rsidR="005438AE" w:rsidRPr="005438AE" w:rsidRDefault="005438AE" w:rsidP="005438AE">
            <w:pPr>
              <w:spacing w:line="256" w:lineRule="exact"/>
              <w:ind w:left="105"/>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Литосфера</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каменная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оболочка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Земли.</w:t>
            </w:r>
          </w:p>
        </w:tc>
      </w:tr>
      <w:tr w:rsidR="005438AE" w:rsidRPr="005438AE" w:rsidTr="005438AE">
        <w:trPr>
          <w:trHeight w:val="275"/>
        </w:trPr>
        <w:tc>
          <w:tcPr>
            <w:tcW w:w="3008" w:type="dxa"/>
          </w:tcPr>
          <w:p w:rsidR="005438AE" w:rsidRPr="005438AE" w:rsidRDefault="005438AE" w:rsidP="005438AE">
            <w:pPr>
              <w:spacing w:line="256"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Заключение.</w:t>
            </w:r>
          </w:p>
        </w:tc>
        <w:tc>
          <w:tcPr>
            <w:tcW w:w="6815" w:type="dxa"/>
          </w:tcPr>
          <w:p w:rsidR="005438AE" w:rsidRPr="005438AE" w:rsidRDefault="005438AE" w:rsidP="005438AE">
            <w:pPr>
              <w:spacing w:line="256" w:lineRule="exact"/>
              <w:ind w:left="105"/>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Сезонные</w:t>
            </w:r>
            <w:r w:rsidRPr="005438AE">
              <w:rPr>
                <w:rFonts w:ascii="Times New Roman" w:eastAsia="Times New Roman" w:hAnsi="Times New Roman" w:cs="Times New Roman"/>
                <w:spacing w:val="-4"/>
                <w:sz w:val="24"/>
                <w:lang w:val="ru-RU" w:eastAsia="en-US"/>
              </w:rPr>
              <w:t xml:space="preserve"> </w:t>
            </w:r>
            <w:r w:rsidRPr="005438AE">
              <w:rPr>
                <w:rFonts w:ascii="Times New Roman" w:eastAsia="Times New Roman" w:hAnsi="Times New Roman" w:cs="Times New Roman"/>
                <w:sz w:val="24"/>
                <w:lang w:val="ru-RU" w:eastAsia="en-US"/>
              </w:rPr>
              <w:t>изменения</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в</w:t>
            </w:r>
            <w:r w:rsidRPr="005438AE">
              <w:rPr>
                <w:rFonts w:ascii="Times New Roman" w:eastAsia="Times New Roman" w:hAnsi="Times New Roman" w:cs="Times New Roman"/>
                <w:spacing w:val="-5"/>
                <w:sz w:val="24"/>
                <w:lang w:val="ru-RU" w:eastAsia="en-US"/>
              </w:rPr>
              <w:t xml:space="preserve"> </w:t>
            </w:r>
            <w:r w:rsidRPr="005438AE">
              <w:rPr>
                <w:rFonts w:ascii="Times New Roman" w:eastAsia="Times New Roman" w:hAnsi="Times New Roman" w:cs="Times New Roman"/>
                <w:sz w:val="24"/>
                <w:lang w:val="ru-RU" w:eastAsia="en-US"/>
              </w:rPr>
              <w:t>природе</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своей</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местности.</w:t>
            </w:r>
          </w:p>
        </w:tc>
      </w:tr>
    </w:tbl>
    <w:p w:rsidR="005438AE" w:rsidRPr="005438AE" w:rsidRDefault="005438AE" w:rsidP="005438AE">
      <w:pPr>
        <w:widowControl w:val="0"/>
        <w:autoSpaceDE w:val="0"/>
        <w:autoSpaceDN w:val="0"/>
        <w:spacing w:before="3"/>
        <w:rPr>
          <w:rFonts w:ascii="Times New Roman" w:eastAsia="Times New Roman" w:hAnsi="Times New Roman" w:cs="Times New Roman"/>
          <w:sz w:val="23"/>
          <w:szCs w:val="24"/>
          <w:lang w:eastAsia="en-US"/>
        </w:rPr>
      </w:pPr>
    </w:p>
    <w:p w:rsidR="005438AE" w:rsidRPr="005438AE" w:rsidRDefault="005438AE" w:rsidP="005438AE">
      <w:pPr>
        <w:widowControl w:val="0"/>
        <w:autoSpaceDE w:val="0"/>
        <w:autoSpaceDN w:val="0"/>
        <w:spacing w:after="9"/>
        <w:ind w:left="940"/>
        <w:rPr>
          <w:rFonts w:ascii="Times New Roman" w:eastAsia="Times New Roman" w:hAnsi="Times New Roman" w:cs="Times New Roman"/>
          <w:sz w:val="24"/>
          <w:lang w:eastAsia="en-US"/>
        </w:rPr>
      </w:pPr>
      <w:r w:rsidRPr="005438AE">
        <w:rPr>
          <w:rFonts w:ascii="Times New Roman" w:eastAsia="Times New Roman" w:hAnsi="Times New Roman" w:cs="Times New Roman"/>
          <w:b/>
          <w:sz w:val="24"/>
          <w:lang w:eastAsia="en-US"/>
        </w:rPr>
        <w:t>Содержание</w:t>
      </w:r>
      <w:r w:rsidRPr="005438AE">
        <w:rPr>
          <w:rFonts w:ascii="Times New Roman" w:eastAsia="Times New Roman" w:hAnsi="Times New Roman" w:cs="Times New Roman"/>
          <w:b/>
          <w:spacing w:val="-3"/>
          <w:sz w:val="24"/>
          <w:lang w:eastAsia="en-US"/>
        </w:rPr>
        <w:t xml:space="preserve"> </w:t>
      </w:r>
      <w:r w:rsidRPr="005438AE">
        <w:rPr>
          <w:rFonts w:ascii="Times New Roman" w:eastAsia="Times New Roman" w:hAnsi="Times New Roman" w:cs="Times New Roman"/>
          <w:b/>
          <w:sz w:val="24"/>
          <w:lang w:eastAsia="en-US"/>
        </w:rPr>
        <w:t>обучения</w:t>
      </w:r>
      <w:r w:rsidRPr="005438AE">
        <w:rPr>
          <w:rFonts w:ascii="Times New Roman" w:eastAsia="Times New Roman" w:hAnsi="Times New Roman" w:cs="Times New Roman"/>
          <w:b/>
          <w:spacing w:val="-1"/>
          <w:sz w:val="24"/>
          <w:lang w:eastAsia="en-US"/>
        </w:rPr>
        <w:t xml:space="preserve"> </w:t>
      </w:r>
      <w:r w:rsidRPr="005438AE">
        <w:rPr>
          <w:rFonts w:ascii="Times New Roman" w:eastAsia="Times New Roman" w:hAnsi="Times New Roman" w:cs="Times New Roman"/>
          <w:b/>
          <w:sz w:val="24"/>
          <w:lang w:eastAsia="en-US"/>
        </w:rPr>
        <w:t>в</w:t>
      </w:r>
      <w:r w:rsidRPr="005438AE">
        <w:rPr>
          <w:rFonts w:ascii="Times New Roman" w:eastAsia="Times New Roman" w:hAnsi="Times New Roman" w:cs="Times New Roman"/>
          <w:b/>
          <w:spacing w:val="-2"/>
          <w:sz w:val="24"/>
          <w:lang w:eastAsia="en-US"/>
        </w:rPr>
        <w:t xml:space="preserve"> </w:t>
      </w:r>
      <w:r w:rsidRPr="005438AE">
        <w:rPr>
          <w:rFonts w:ascii="Times New Roman" w:eastAsia="Times New Roman" w:hAnsi="Times New Roman" w:cs="Times New Roman"/>
          <w:b/>
          <w:sz w:val="24"/>
          <w:lang w:eastAsia="en-US"/>
        </w:rPr>
        <w:t>6</w:t>
      </w:r>
      <w:r w:rsidRPr="005438AE">
        <w:rPr>
          <w:rFonts w:ascii="Times New Roman" w:eastAsia="Times New Roman" w:hAnsi="Times New Roman" w:cs="Times New Roman"/>
          <w:b/>
          <w:spacing w:val="-2"/>
          <w:sz w:val="24"/>
          <w:lang w:eastAsia="en-US"/>
        </w:rPr>
        <w:t xml:space="preserve"> </w:t>
      </w:r>
      <w:r w:rsidRPr="005438AE">
        <w:rPr>
          <w:rFonts w:ascii="Times New Roman" w:eastAsia="Times New Roman" w:hAnsi="Times New Roman" w:cs="Times New Roman"/>
          <w:b/>
          <w:sz w:val="24"/>
          <w:lang w:eastAsia="en-US"/>
        </w:rPr>
        <w:t>классе</w:t>
      </w:r>
      <w:r w:rsidRPr="005438AE">
        <w:rPr>
          <w:rFonts w:ascii="Times New Roman" w:eastAsia="Times New Roman" w:hAnsi="Times New Roman" w:cs="Times New Roman"/>
          <w:i/>
          <w:sz w:val="24"/>
          <w:lang w:eastAsia="en-US"/>
        </w:rPr>
        <w:t xml:space="preserve"> </w:t>
      </w:r>
      <w:r w:rsidRPr="005438AE">
        <w:rPr>
          <w:rFonts w:ascii="Times New Roman" w:eastAsia="Times New Roman" w:hAnsi="Times New Roman" w:cs="Times New Roman"/>
          <w:sz w:val="24"/>
          <w:lang w:eastAsia="en-US"/>
        </w:rPr>
        <w:t>представлено</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таблице:</w:t>
      </w:r>
    </w:p>
    <w:tbl>
      <w:tblPr>
        <w:tblStyle w:val="TableNormal11"/>
        <w:tblW w:w="0" w:type="auto"/>
        <w:tblInd w:w="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8"/>
        <w:gridCol w:w="6815"/>
      </w:tblGrid>
      <w:tr w:rsidR="005438AE" w:rsidRPr="005438AE" w:rsidTr="005438AE">
        <w:trPr>
          <w:trHeight w:val="830"/>
        </w:trPr>
        <w:tc>
          <w:tcPr>
            <w:tcW w:w="3008" w:type="dxa"/>
          </w:tcPr>
          <w:p w:rsidR="005438AE" w:rsidRPr="005438AE" w:rsidRDefault="005438AE" w:rsidP="005438AE">
            <w:pPr>
              <w:spacing w:line="270"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Оболочки</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Земли.</w:t>
            </w:r>
          </w:p>
        </w:tc>
        <w:tc>
          <w:tcPr>
            <w:tcW w:w="6815" w:type="dxa"/>
          </w:tcPr>
          <w:p w:rsidR="005438AE" w:rsidRPr="005438AE" w:rsidRDefault="005438AE" w:rsidP="005438AE">
            <w:pPr>
              <w:ind w:left="105" w:right="1775"/>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Гидросфера - водная оболочка Земли.</w:t>
            </w:r>
            <w:r w:rsidRPr="005438AE">
              <w:rPr>
                <w:rFonts w:ascii="Times New Roman" w:eastAsia="Times New Roman" w:hAnsi="Times New Roman" w:cs="Times New Roman"/>
                <w:spacing w:val="1"/>
                <w:sz w:val="24"/>
                <w:lang w:val="ru-RU" w:eastAsia="en-US"/>
              </w:rPr>
              <w:t xml:space="preserve"> </w:t>
            </w:r>
            <w:r w:rsidRPr="005438AE">
              <w:rPr>
                <w:rFonts w:ascii="Times New Roman" w:eastAsia="Times New Roman" w:hAnsi="Times New Roman" w:cs="Times New Roman"/>
                <w:sz w:val="24"/>
                <w:lang w:val="ru-RU" w:eastAsia="en-US"/>
              </w:rPr>
              <w:t>Атмосфера</w:t>
            </w:r>
            <w:r w:rsidRPr="005438AE">
              <w:rPr>
                <w:rFonts w:ascii="Times New Roman" w:eastAsia="Times New Roman" w:hAnsi="Times New Roman" w:cs="Times New Roman"/>
                <w:spacing w:val="-6"/>
                <w:sz w:val="24"/>
                <w:lang w:val="ru-RU" w:eastAsia="en-US"/>
              </w:rPr>
              <w:t xml:space="preserve"> </w:t>
            </w:r>
            <w:r w:rsidRPr="005438AE">
              <w:rPr>
                <w:rFonts w:ascii="Times New Roman" w:eastAsia="Times New Roman" w:hAnsi="Times New Roman" w:cs="Times New Roman"/>
                <w:sz w:val="24"/>
                <w:lang w:val="ru-RU" w:eastAsia="en-US"/>
              </w:rPr>
              <w:t>-</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воздушная</w:t>
            </w:r>
            <w:r w:rsidRPr="005438AE">
              <w:rPr>
                <w:rFonts w:ascii="Times New Roman" w:eastAsia="Times New Roman" w:hAnsi="Times New Roman" w:cs="Times New Roman"/>
                <w:spacing w:val="-1"/>
                <w:sz w:val="24"/>
                <w:lang w:val="ru-RU" w:eastAsia="en-US"/>
              </w:rPr>
              <w:t xml:space="preserve"> </w:t>
            </w:r>
            <w:r w:rsidRPr="005438AE">
              <w:rPr>
                <w:rFonts w:ascii="Times New Roman" w:eastAsia="Times New Roman" w:hAnsi="Times New Roman" w:cs="Times New Roman"/>
                <w:sz w:val="24"/>
                <w:lang w:val="ru-RU" w:eastAsia="en-US"/>
              </w:rPr>
              <w:t>оболочка</w:t>
            </w:r>
            <w:r w:rsidRPr="005438AE">
              <w:rPr>
                <w:rFonts w:ascii="Times New Roman" w:eastAsia="Times New Roman" w:hAnsi="Times New Roman" w:cs="Times New Roman"/>
                <w:spacing w:val="-4"/>
                <w:sz w:val="24"/>
                <w:lang w:val="ru-RU" w:eastAsia="en-US"/>
              </w:rPr>
              <w:t xml:space="preserve"> </w:t>
            </w:r>
            <w:r w:rsidRPr="005438AE">
              <w:rPr>
                <w:rFonts w:ascii="Times New Roman" w:eastAsia="Times New Roman" w:hAnsi="Times New Roman" w:cs="Times New Roman"/>
                <w:sz w:val="24"/>
                <w:lang w:val="ru-RU" w:eastAsia="en-US"/>
              </w:rPr>
              <w:t>Земли.</w:t>
            </w:r>
          </w:p>
          <w:p w:rsidR="005438AE" w:rsidRPr="005438AE" w:rsidRDefault="005438AE" w:rsidP="005438AE">
            <w:pPr>
              <w:spacing w:line="264" w:lineRule="exact"/>
              <w:ind w:left="105"/>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Биосфера</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оболочка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жизни.</w:t>
            </w:r>
          </w:p>
        </w:tc>
      </w:tr>
      <w:tr w:rsidR="005438AE" w:rsidRPr="005438AE" w:rsidTr="005438AE">
        <w:trPr>
          <w:trHeight w:val="552"/>
        </w:trPr>
        <w:tc>
          <w:tcPr>
            <w:tcW w:w="3008" w:type="dxa"/>
          </w:tcPr>
          <w:p w:rsidR="005438AE" w:rsidRPr="005438AE" w:rsidRDefault="005438AE" w:rsidP="005438AE">
            <w:pPr>
              <w:spacing w:line="268"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Заключение.</w:t>
            </w:r>
          </w:p>
        </w:tc>
        <w:tc>
          <w:tcPr>
            <w:tcW w:w="6815" w:type="dxa"/>
          </w:tcPr>
          <w:p w:rsidR="005438AE" w:rsidRPr="005438AE" w:rsidRDefault="005438AE" w:rsidP="005438AE">
            <w:pPr>
              <w:tabs>
                <w:tab w:val="left" w:pos="3253"/>
                <w:tab w:val="left" w:pos="4689"/>
              </w:tabs>
              <w:spacing w:line="268" w:lineRule="exact"/>
              <w:ind w:left="105"/>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Природно-территориальные</w:t>
            </w:r>
            <w:r w:rsidRPr="005438AE">
              <w:rPr>
                <w:rFonts w:ascii="Times New Roman" w:eastAsia="Times New Roman" w:hAnsi="Times New Roman" w:cs="Times New Roman"/>
                <w:sz w:val="24"/>
                <w:lang w:val="ru-RU" w:eastAsia="en-US"/>
              </w:rPr>
              <w:tab/>
              <w:t>комплексы.</w:t>
            </w:r>
            <w:r w:rsidRPr="005438AE">
              <w:rPr>
                <w:rFonts w:ascii="Times New Roman" w:eastAsia="Times New Roman" w:hAnsi="Times New Roman" w:cs="Times New Roman"/>
                <w:sz w:val="24"/>
                <w:lang w:val="ru-RU" w:eastAsia="en-US"/>
              </w:rPr>
              <w:tab/>
              <w:t>Взаимосвязь</w:t>
            </w:r>
          </w:p>
          <w:p w:rsidR="005438AE" w:rsidRPr="005438AE" w:rsidRDefault="005438AE" w:rsidP="005438AE">
            <w:pPr>
              <w:spacing w:line="264" w:lineRule="exact"/>
              <w:ind w:left="105"/>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val="ru-RU" w:eastAsia="en-US"/>
              </w:rPr>
              <w:t>оболочек</w:t>
            </w:r>
            <w:r w:rsidRPr="005438AE">
              <w:rPr>
                <w:rFonts w:ascii="Times New Roman" w:eastAsia="Times New Roman" w:hAnsi="Times New Roman" w:cs="Times New Roman"/>
                <w:spacing w:val="-3"/>
                <w:sz w:val="24"/>
                <w:lang w:val="ru-RU" w:eastAsia="en-US"/>
              </w:rPr>
              <w:t xml:space="preserve"> </w:t>
            </w:r>
            <w:r w:rsidRPr="005438AE">
              <w:rPr>
                <w:rFonts w:ascii="Times New Roman" w:eastAsia="Times New Roman" w:hAnsi="Times New Roman" w:cs="Times New Roman"/>
                <w:sz w:val="24"/>
                <w:lang w:val="ru-RU" w:eastAsia="en-US"/>
              </w:rPr>
              <w:t>Земли.</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eastAsia="en-US"/>
              </w:rPr>
              <w:t>Понятие</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природном</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комплексе.</w:t>
            </w:r>
          </w:p>
        </w:tc>
      </w:tr>
    </w:tbl>
    <w:p w:rsidR="005438AE" w:rsidRPr="005438AE" w:rsidRDefault="005438AE" w:rsidP="005438AE">
      <w:pPr>
        <w:widowControl w:val="0"/>
        <w:autoSpaceDE w:val="0"/>
        <w:autoSpaceDN w:val="0"/>
        <w:spacing w:before="3"/>
        <w:rPr>
          <w:rFonts w:ascii="Times New Roman" w:eastAsia="Times New Roman" w:hAnsi="Times New Roman" w:cs="Times New Roman"/>
          <w:sz w:val="23"/>
          <w:szCs w:val="24"/>
          <w:lang w:eastAsia="en-US"/>
        </w:rPr>
      </w:pPr>
    </w:p>
    <w:p w:rsidR="005438AE" w:rsidRPr="005438AE" w:rsidRDefault="005438AE" w:rsidP="005438AE">
      <w:pPr>
        <w:widowControl w:val="0"/>
        <w:autoSpaceDE w:val="0"/>
        <w:autoSpaceDN w:val="0"/>
        <w:spacing w:after="9"/>
        <w:ind w:left="940"/>
        <w:rPr>
          <w:rFonts w:ascii="Times New Roman" w:eastAsia="Times New Roman" w:hAnsi="Times New Roman" w:cs="Times New Roman"/>
          <w:sz w:val="24"/>
          <w:lang w:eastAsia="en-US"/>
        </w:rPr>
      </w:pPr>
      <w:r w:rsidRPr="005438AE">
        <w:rPr>
          <w:rFonts w:ascii="Times New Roman" w:eastAsia="Times New Roman" w:hAnsi="Times New Roman" w:cs="Times New Roman"/>
          <w:b/>
          <w:sz w:val="24"/>
          <w:lang w:eastAsia="en-US"/>
        </w:rPr>
        <w:t>Содержание</w:t>
      </w:r>
      <w:r w:rsidRPr="005438AE">
        <w:rPr>
          <w:rFonts w:ascii="Times New Roman" w:eastAsia="Times New Roman" w:hAnsi="Times New Roman" w:cs="Times New Roman"/>
          <w:b/>
          <w:spacing w:val="-3"/>
          <w:sz w:val="24"/>
          <w:lang w:eastAsia="en-US"/>
        </w:rPr>
        <w:t xml:space="preserve"> </w:t>
      </w:r>
      <w:r w:rsidRPr="005438AE">
        <w:rPr>
          <w:rFonts w:ascii="Times New Roman" w:eastAsia="Times New Roman" w:hAnsi="Times New Roman" w:cs="Times New Roman"/>
          <w:b/>
          <w:sz w:val="24"/>
          <w:lang w:eastAsia="en-US"/>
        </w:rPr>
        <w:t>обучения в</w:t>
      </w:r>
      <w:r w:rsidRPr="005438AE">
        <w:rPr>
          <w:rFonts w:ascii="Times New Roman" w:eastAsia="Times New Roman" w:hAnsi="Times New Roman" w:cs="Times New Roman"/>
          <w:b/>
          <w:spacing w:val="-3"/>
          <w:sz w:val="24"/>
          <w:lang w:eastAsia="en-US"/>
        </w:rPr>
        <w:t xml:space="preserve"> </w:t>
      </w:r>
      <w:r w:rsidRPr="005438AE">
        <w:rPr>
          <w:rFonts w:ascii="Times New Roman" w:eastAsia="Times New Roman" w:hAnsi="Times New Roman" w:cs="Times New Roman"/>
          <w:b/>
          <w:sz w:val="24"/>
          <w:lang w:eastAsia="en-US"/>
        </w:rPr>
        <w:t>7</w:t>
      </w:r>
      <w:r w:rsidRPr="005438AE">
        <w:rPr>
          <w:rFonts w:ascii="Times New Roman" w:eastAsia="Times New Roman" w:hAnsi="Times New Roman" w:cs="Times New Roman"/>
          <w:b/>
          <w:spacing w:val="-1"/>
          <w:sz w:val="24"/>
          <w:lang w:eastAsia="en-US"/>
        </w:rPr>
        <w:t xml:space="preserve"> </w:t>
      </w:r>
      <w:r w:rsidRPr="005438AE">
        <w:rPr>
          <w:rFonts w:ascii="Times New Roman" w:eastAsia="Times New Roman" w:hAnsi="Times New Roman" w:cs="Times New Roman"/>
          <w:b/>
          <w:sz w:val="24"/>
          <w:lang w:eastAsia="en-US"/>
        </w:rPr>
        <w:t>классе</w:t>
      </w:r>
      <w:r w:rsidRPr="005438AE">
        <w:rPr>
          <w:rFonts w:ascii="Times New Roman" w:eastAsia="Times New Roman" w:hAnsi="Times New Roman" w:cs="Times New Roman"/>
          <w:i/>
          <w:spacing w:val="-1"/>
          <w:sz w:val="24"/>
          <w:lang w:eastAsia="en-US"/>
        </w:rPr>
        <w:t xml:space="preserve"> </w:t>
      </w:r>
      <w:r w:rsidRPr="005438AE">
        <w:rPr>
          <w:rFonts w:ascii="Times New Roman" w:eastAsia="Times New Roman" w:hAnsi="Times New Roman" w:cs="Times New Roman"/>
          <w:sz w:val="24"/>
          <w:lang w:eastAsia="en-US"/>
        </w:rPr>
        <w:t>представлено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таблице:</w:t>
      </w:r>
    </w:p>
    <w:tbl>
      <w:tblPr>
        <w:tblStyle w:val="TableNormal11"/>
        <w:tblW w:w="0" w:type="auto"/>
        <w:tblInd w:w="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8"/>
        <w:gridCol w:w="6815"/>
      </w:tblGrid>
      <w:tr w:rsidR="005438AE" w:rsidRPr="005438AE" w:rsidTr="005438AE">
        <w:trPr>
          <w:trHeight w:val="1103"/>
        </w:trPr>
        <w:tc>
          <w:tcPr>
            <w:tcW w:w="3008" w:type="dxa"/>
          </w:tcPr>
          <w:p w:rsidR="005438AE" w:rsidRPr="005438AE" w:rsidRDefault="005438AE" w:rsidP="005438AE">
            <w:pPr>
              <w:tabs>
                <w:tab w:val="left" w:pos="1242"/>
              </w:tabs>
              <w:ind w:left="108" w:right="99"/>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Главные</w:t>
            </w:r>
            <w:r w:rsidRPr="005438AE">
              <w:rPr>
                <w:rFonts w:ascii="Times New Roman" w:eastAsia="Times New Roman" w:hAnsi="Times New Roman" w:cs="Times New Roman"/>
                <w:sz w:val="24"/>
                <w:lang w:eastAsia="en-US"/>
              </w:rPr>
              <w:tab/>
            </w:r>
            <w:r w:rsidRPr="005438AE">
              <w:rPr>
                <w:rFonts w:ascii="Times New Roman" w:eastAsia="Times New Roman" w:hAnsi="Times New Roman" w:cs="Times New Roman"/>
                <w:spacing w:val="-1"/>
                <w:sz w:val="24"/>
                <w:lang w:eastAsia="en-US"/>
              </w:rPr>
              <w:t>закономерности</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природы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Земли.</w:t>
            </w:r>
          </w:p>
        </w:tc>
        <w:tc>
          <w:tcPr>
            <w:tcW w:w="6815" w:type="dxa"/>
          </w:tcPr>
          <w:p w:rsidR="005438AE" w:rsidRPr="005438AE" w:rsidRDefault="005438AE" w:rsidP="005438AE">
            <w:pPr>
              <w:ind w:left="105" w:right="2940"/>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Географическая оболочка.</w:t>
            </w:r>
            <w:r w:rsidRPr="005438AE">
              <w:rPr>
                <w:rFonts w:ascii="Times New Roman" w:eastAsia="Times New Roman" w:hAnsi="Times New Roman" w:cs="Times New Roman"/>
                <w:spacing w:val="1"/>
                <w:sz w:val="24"/>
                <w:lang w:val="ru-RU" w:eastAsia="en-US"/>
              </w:rPr>
              <w:t xml:space="preserve"> </w:t>
            </w:r>
            <w:r w:rsidRPr="005438AE">
              <w:rPr>
                <w:rFonts w:ascii="Times New Roman" w:eastAsia="Times New Roman" w:hAnsi="Times New Roman" w:cs="Times New Roman"/>
                <w:sz w:val="24"/>
                <w:lang w:val="ru-RU" w:eastAsia="en-US"/>
              </w:rPr>
              <w:t>Литосфера и рельеф Земли.</w:t>
            </w:r>
            <w:r w:rsidRPr="005438AE">
              <w:rPr>
                <w:rFonts w:ascii="Times New Roman" w:eastAsia="Times New Roman" w:hAnsi="Times New Roman" w:cs="Times New Roman"/>
                <w:spacing w:val="1"/>
                <w:sz w:val="24"/>
                <w:lang w:val="ru-RU" w:eastAsia="en-US"/>
              </w:rPr>
              <w:t xml:space="preserve"> </w:t>
            </w:r>
            <w:r w:rsidRPr="005438AE">
              <w:rPr>
                <w:rFonts w:ascii="Times New Roman" w:eastAsia="Times New Roman" w:hAnsi="Times New Roman" w:cs="Times New Roman"/>
                <w:sz w:val="24"/>
                <w:lang w:val="ru-RU" w:eastAsia="en-US"/>
              </w:rPr>
              <w:t>Атмосфера</w:t>
            </w:r>
            <w:r w:rsidRPr="005438AE">
              <w:rPr>
                <w:rFonts w:ascii="Times New Roman" w:eastAsia="Times New Roman" w:hAnsi="Times New Roman" w:cs="Times New Roman"/>
                <w:spacing w:val="-5"/>
                <w:sz w:val="24"/>
                <w:lang w:val="ru-RU" w:eastAsia="en-US"/>
              </w:rPr>
              <w:t xml:space="preserve"> </w:t>
            </w:r>
            <w:r w:rsidRPr="005438AE">
              <w:rPr>
                <w:rFonts w:ascii="Times New Roman" w:eastAsia="Times New Roman" w:hAnsi="Times New Roman" w:cs="Times New Roman"/>
                <w:sz w:val="24"/>
                <w:lang w:val="ru-RU" w:eastAsia="en-US"/>
              </w:rPr>
              <w:t>и</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климаты</w:t>
            </w:r>
            <w:r w:rsidRPr="005438AE">
              <w:rPr>
                <w:rFonts w:ascii="Times New Roman" w:eastAsia="Times New Roman" w:hAnsi="Times New Roman" w:cs="Times New Roman"/>
                <w:spacing w:val="-3"/>
                <w:sz w:val="24"/>
                <w:lang w:val="ru-RU" w:eastAsia="en-US"/>
              </w:rPr>
              <w:t xml:space="preserve"> </w:t>
            </w:r>
            <w:r w:rsidRPr="005438AE">
              <w:rPr>
                <w:rFonts w:ascii="Times New Roman" w:eastAsia="Times New Roman" w:hAnsi="Times New Roman" w:cs="Times New Roman"/>
                <w:sz w:val="24"/>
                <w:lang w:val="ru-RU" w:eastAsia="en-US"/>
              </w:rPr>
              <w:t>Земли.</w:t>
            </w:r>
          </w:p>
          <w:p w:rsidR="005438AE" w:rsidRPr="005438AE" w:rsidRDefault="005438AE" w:rsidP="005438AE">
            <w:pPr>
              <w:spacing w:line="264" w:lineRule="exact"/>
              <w:ind w:left="105"/>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Мировой</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океан -</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основная</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часть гидросферы.</w:t>
            </w:r>
          </w:p>
        </w:tc>
      </w:tr>
      <w:tr w:rsidR="005438AE" w:rsidRPr="005438AE" w:rsidTr="005438AE">
        <w:trPr>
          <w:trHeight w:val="551"/>
        </w:trPr>
        <w:tc>
          <w:tcPr>
            <w:tcW w:w="3008" w:type="dxa"/>
          </w:tcPr>
          <w:p w:rsidR="005438AE" w:rsidRPr="005438AE" w:rsidRDefault="005438AE" w:rsidP="005438AE">
            <w:pPr>
              <w:spacing w:line="268"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Человечество</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Земле.</w:t>
            </w:r>
          </w:p>
        </w:tc>
        <w:tc>
          <w:tcPr>
            <w:tcW w:w="6815" w:type="dxa"/>
          </w:tcPr>
          <w:p w:rsidR="005438AE" w:rsidRPr="005438AE" w:rsidRDefault="005438AE" w:rsidP="005438AE">
            <w:pPr>
              <w:spacing w:line="268" w:lineRule="exact"/>
              <w:ind w:left="105"/>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Численность</w:t>
            </w:r>
            <w:r w:rsidRPr="005438AE">
              <w:rPr>
                <w:rFonts w:ascii="Times New Roman" w:eastAsia="Times New Roman" w:hAnsi="Times New Roman" w:cs="Times New Roman"/>
                <w:spacing w:val="-4"/>
                <w:sz w:val="24"/>
                <w:lang w:val="ru-RU" w:eastAsia="en-US"/>
              </w:rPr>
              <w:t xml:space="preserve"> </w:t>
            </w:r>
            <w:r w:rsidRPr="005438AE">
              <w:rPr>
                <w:rFonts w:ascii="Times New Roman" w:eastAsia="Times New Roman" w:hAnsi="Times New Roman" w:cs="Times New Roman"/>
                <w:sz w:val="24"/>
                <w:lang w:val="ru-RU" w:eastAsia="en-US"/>
              </w:rPr>
              <w:t>населения.</w:t>
            </w:r>
          </w:p>
          <w:p w:rsidR="005438AE" w:rsidRPr="005438AE" w:rsidRDefault="005438AE" w:rsidP="005438AE">
            <w:pPr>
              <w:spacing w:line="264" w:lineRule="exact"/>
              <w:ind w:left="105"/>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Страны</w:t>
            </w:r>
            <w:r w:rsidRPr="005438AE">
              <w:rPr>
                <w:rFonts w:ascii="Times New Roman" w:eastAsia="Times New Roman" w:hAnsi="Times New Roman" w:cs="Times New Roman"/>
                <w:spacing w:val="-1"/>
                <w:sz w:val="24"/>
                <w:lang w:val="ru-RU" w:eastAsia="en-US"/>
              </w:rPr>
              <w:t xml:space="preserve"> </w:t>
            </w:r>
            <w:r w:rsidRPr="005438AE">
              <w:rPr>
                <w:rFonts w:ascii="Times New Roman" w:eastAsia="Times New Roman" w:hAnsi="Times New Roman" w:cs="Times New Roman"/>
                <w:sz w:val="24"/>
                <w:lang w:val="ru-RU" w:eastAsia="en-US"/>
              </w:rPr>
              <w:t>и</w:t>
            </w:r>
            <w:r w:rsidRPr="005438AE">
              <w:rPr>
                <w:rFonts w:ascii="Times New Roman" w:eastAsia="Times New Roman" w:hAnsi="Times New Roman" w:cs="Times New Roman"/>
                <w:spacing w:val="-1"/>
                <w:sz w:val="24"/>
                <w:lang w:val="ru-RU" w:eastAsia="en-US"/>
              </w:rPr>
              <w:t xml:space="preserve"> </w:t>
            </w:r>
            <w:r w:rsidRPr="005438AE">
              <w:rPr>
                <w:rFonts w:ascii="Times New Roman" w:eastAsia="Times New Roman" w:hAnsi="Times New Roman" w:cs="Times New Roman"/>
                <w:sz w:val="24"/>
                <w:lang w:val="ru-RU" w:eastAsia="en-US"/>
              </w:rPr>
              <w:t>народы</w:t>
            </w:r>
            <w:r w:rsidRPr="005438AE">
              <w:rPr>
                <w:rFonts w:ascii="Times New Roman" w:eastAsia="Times New Roman" w:hAnsi="Times New Roman" w:cs="Times New Roman"/>
                <w:spacing w:val="-1"/>
                <w:sz w:val="24"/>
                <w:lang w:val="ru-RU" w:eastAsia="en-US"/>
              </w:rPr>
              <w:t xml:space="preserve"> </w:t>
            </w:r>
            <w:r w:rsidRPr="005438AE">
              <w:rPr>
                <w:rFonts w:ascii="Times New Roman" w:eastAsia="Times New Roman" w:hAnsi="Times New Roman" w:cs="Times New Roman"/>
                <w:sz w:val="24"/>
                <w:lang w:val="ru-RU" w:eastAsia="en-US"/>
              </w:rPr>
              <w:t>мира.</w:t>
            </w:r>
          </w:p>
        </w:tc>
      </w:tr>
      <w:tr w:rsidR="005438AE" w:rsidRPr="005438AE" w:rsidTr="005438AE">
        <w:trPr>
          <w:trHeight w:val="828"/>
        </w:trPr>
        <w:tc>
          <w:tcPr>
            <w:tcW w:w="3008" w:type="dxa"/>
          </w:tcPr>
          <w:p w:rsidR="005438AE" w:rsidRPr="005438AE" w:rsidRDefault="005438AE" w:rsidP="005438AE">
            <w:pPr>
              <w:spacing w:line="268"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Материки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 страны.</w:t>
            </w:r>
          </w:p>
        </w:tc>
        <w:tc>
          <w:tcPr>
            <w:tcW w:w="6815" w:type="dxa"/>
          </w:tcPr>
          <w:p w:rsidR="005438AE" w:rsidRPr="005438AE" w:rsidRDefault="005438AE" w:rsidP="005438AE">
            <w:pPr>
              <w:ind w:left="105" w:right="3881"/>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Южные материки.</w:t>
            </w:r>
            <w:r w:rsidRPr="005438AE">
              <w:rPr>
                <w:rFonts w:ascii="Times New Roman" w:eastAsia="Times New Roman" w:hAnsi="Times New Roman" w:cs="Times New Roman"/>
                <w:spacing w:val="1"/>
                <w:sz w:val="24"/>
                <w:lang w:val="ru-RU" w:eastAsia="en-US"/>
              </w:rPr>
              <w:t xml:space="preserve"> </w:t>
            </w:r>
            <w:r w:rsidRPr="005438AE">
              <w:rPr>
                <w:rFonts w:ascii="Times New Roman" w:eastAsia="Times New Roman" w:hAnsi="Times New Roman" w:cs="Times New Roman"/>
                <w:sz w:val="24"/>
                <w:lang w:val="ru-RU" w:eastAsia="en-US"/>
              </w:rPr>
              <w:t>Северные</w:t>
            </w:r>
            <w:r w:rsidRPr="005438AE">
              <w:rPr>
                <w:rFonts w:ascii="Times New Roman" w:eastAsia="Times New Roman" w:hAnsi="Times New Roman" w:cs="Times New Roman"/>
                <w:spacing w:val="-7"/>
                <w:sz w:val="24"/>
                <w:lang w:val="ru-RU" w:eastAsia="en-US"/>
              </w:rPr>
              <w:t xml:space="preserve"> </w:t>
            </w:r>
            <w:r w:rsidRPr="005438AE">
              <w:rPr>
                <w:rFonts w:ascii="Times New Roman" w:eastAsia="Times New Roman" w:hAnsi="Times New Roman" w:cs="Times New Roman"/>
                <w:sz w:val="24"/>
                <w:lang w:val="ru-RU" w:eastAsia="en-US"/>
              </w:rPr>
              <w:t>материки.</w:t>
            </w:r>
          </w:p>
          <w:p w:rsidR="005438AE" w:rsidRPr="005438AE" w:rsidRDefault="005438AE" w:rsidP="005438AE">
            <w:pPr>
              <w:spacing w:line="264" w:lineRule="exact"/>
              <w:ind w:left="105"/>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Взаимодействие</w:t>
            </w:r>
            <w:r w:rsidRPr="005438AE">
              <w:rPr>
                <w:rFonts w:ascii="Times New Roman" w:eastAsia="Times New Roman" w:hAnsi="Times New Roman" w:cs="Times New Roman"/>
                <w:spacing w:val="-4"/>
                <w:sz w:val="24"/>
                <w:lang w:val="ru-RU" w:eastAsia="en-US"/>
              </w:rPr>
              <w:t xml:space="preserve"> </w:t>
            </w:r>
            <w:r w:rsidRPr="005438AE">
              <w:rPr>
                <w:rFonts w:ascii="Times New Roman" w:eastAsia="Times New Roman" w:hAnsi="Times New Roman" w:cs="Times New Roman"/>
                <w:sz w:val="24"/>
                <w:lang w:val="ru-RU" w:eastAsia="en-US"/>
              </w:rPr>
              <w:t>природы</w:t>
            </w:r>
            <w:r w:rsidRPr="005438AE">
              <w:rPr>
                <w:rFonts w:ascii="Times New Roman" w:eastAsia="Times New Roman" w:hAnsi="Times New Roman" w:cs="Times New Roman"/>
                <w:spacing w:val="-3"/>
                <w:sz w:val="24"/>
                <w:lang w:val="ru-RU" w:eastAsia="en-US"/>
              </w:rPr>
              <w:t xml:space="preserve"> </w:t>
            </w:r>
            <w:r w:rsidRPr="005438AE">
              <w:rPr>
                <w:rFonts w:ascii="Times New Roman" w:eastAsia="Times New Roman" w:hAnsi="Times New Roman" w:cs="Times New Roman"/>
                <w:sz w:val="24"/>
                <w:lang w:val="ru-RU" w:eastAsia="en-US"/>
              </w:rPr>
              <w:t>и</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общества.</w:t>
            </w:r>
          </w:p>
        </w:tc>
      </w:tr>
    </w:tbl>
    <w:p w:rsidR="005438AE" w:rsidRPr="005438AE" w:rsidRDefault="005438AE" w:rsidP="005438AE">
      <w:pPr>
        <w:widowControl w:val="0"/>
        <w:autoSpaceDE w:val="0"/>
        <w:autoSpaceDN w:val="0"/>
        <w:spacing w:before="3"/>
        <w:rPr>
          <w:rFonts w:ascii="Times New Roman" w:eastAsia="Times New Roman" w:hAnsi="Times New Roman" w:cs="Times New Roman"/>
          <w:sz w:val="23"/>
          <w:szCs w:val="24"/>
          <w:lang w:eastAsia="en-US"/>
        </w:rPr>
      </w:pPr>
    </w:p>
    <w:p w:rsidR="005438AE" w:rsidRPr="005438AE" w:rsidRDefault="005438AE" w:rsidP="005438AE">
      <w:pPr>
        <w:widowControl w:val="0"/>
        <w:autoSpaceDE w:val="0"/>
        <w:autoSpaceDN w:val="0"/>
        <w:spacing w:after="9"/>
        <w:ind w:left="940"/>
        <w:rPr>
          <w:rFonts w:ascii="Times New Roman" w:eastAsia="Times New Roman" w:hAnsi="Times New Roman" w:cs="Times New Roman"/>
          <w:sz w:val="24"/>
          <w:lang w:eastAsia="en-US"/>
        </w:rPr>
      </w:pPr>
      <w:r w:rsidRPr="005438AE">
        <w:rPr>
          <w:rFonts w:ascii="Times New Roman" w:eastAsia="Times New Roman" w:hAnsi="Times New Roman" w:cs="Times New Roman"/>
          <w:b/>
          <w:i/>
          <w:sz w:val="24"/>
          <w:lang w:eastAsia="en-US"/>
        </w:rPr>
        <w:t>Содержание</w:t>
      </w:r>
      <w:r w:rsidRPr="005438AE">
        <w:rPr>
          <w:rFonts w:ascii="Times New Roman" w:eastAsia="Times New Roman" w:hAnsi="Times New Roman" w:cs="Times New Roman"/>
          <w:b/>
          <w:i/>
          <w:spacing w:val="-3"/>
          <w:sz w:val="24"/>
          <w:lang w:eastAsia="en-US"/>
        </w:rPr>
        <w:t xml:space="preserve"> </w:t>
      </w:r>
      <w:r w:rsidRPr="005438AE">
        <w:rPr>
          <w:rFonts w:ascii="Times New Roman" w:eastAsia="Times New Roman" w:hAnsi="Times New Roman" w:cs="Times New Roman"/>
          <w:b/>
          <w:i/>
          <w:sz w:val="24"/>
          <w:lang w:eastAsia="en-US"/>
        </w:rPr>
        <w:t>обучения</w:t>
      </w:r>
      <w:r w:rsidRPr="005438AE">
        <w:rPr>
          <w:rFonts w:ascii="Times New Roman" w:eastAsia="Times New Roman" w:hAnsi="Times New Roman" w:cs="Times New Roman"/>
          <w:b/>
          <w:i/>
          <w:spacing w:val="-1"/>
          <w:sz w:val="24"/>
          <w:lang w:eastAsia="en-US"/>
        </w:rPr>
        <w:t xml:space="preserve"> </w:t>
      </w:r>
      <w:r w:rsidRPr="005438AE">
        <w:rPr>
          <w:rFonts w:ascii="Times New Roman" w:eastAsia="Times New Roman" w:hAnsi="Times New Roman" w:cs="Times New Roman"/>
          <w:b/>
          <w:i/>
          <w:sz w:val="24"/>
          <w:lang w:eastAsia="en-US"/>
        </w:rPr>
        <w:t>в</w:t>
      </w:r>
      <w:r w:rsidRPr="005438AE">
        <w:rPr>
          <w:rFonts w:ascii="Times New Roman" w:eastAsia="Times New Roman" w:hAnsi="Times New Roman" w:cs="Times New Roman"/>
          <w:b/>
          <w:i/>
          <w:spacing w:val="-2"/>
          <w:sz w:val="24"/>
          <w:lang w:eastAsia="en-US"/>
        </w:rPr>
        <w:t xml:space="preserve"> </w:t>
      </w:r>
      <w:r w:rsidRPr="005438AE">
        <w:rPr>
          <w:rFonts w:ascii="Times New Roman" w:eastAsia="Times New Roman" w:hAnsi="Times New Roman" w:cs="Times New Roman"/>
          <w:b/>
          <w:i/>
          <w:sz w:val="24"/>
          <w:lang w:eastAsia="en-US"/>
        </w:rPr>
        <w:t>8</w:t>
      </w:r>
      <w:r w:rsidRPr="005438AE">
        <w:rPr>
          <w:rFonts w:ascii="Times New Roman" w:eastAsia="Times New Roman" w:hAnsi="Times New Roman" w:cs="Times New Roman"/>
          <w:b/>
          <w:i/>
          <w:spacing w:val="-2"/>
          <w:sz w:val="24"/>
          <w:lang w:eastAsia="en-US"/>
        </w:rPr>
        <w:t xml:space="preserve"> </w:t>
      </w:r>
      <w:r w:rsidRPr="005438AE">
        <w:rPr>
          <w:rFonts w:ascii="Times New Roman" w:eastAsia="Times New Roman" w:hAnsi="Times New Roman" w:cs="Times New Roman"/>
          <w:b/>
          <w:i/>
          <w:sz w:val="24"/>
          <w:lang w:eastAsia="en-US"/>
        </w:rPr>
        <w:t>классе</w:t>
      </w:r>
      <w:r w:rsidRPr="005438AE">
        <w:rPr>
          <w:rFonts w:ascii="Times New Roman" w:eastAsia="Times New Roman" w:hAnsi="Times New Roman" w:cs="Times New Roman"/>
          <w:i/>
          <w:sz w:val="24"/>
          <w:lang w:eastAsia="en-US"/>
        </w:rPr>
        <w:t xml:space="preserve"> </w:t>
      </w:r>
      <w:r w:rsidRPr="005438AE">
        <w:rPr>
          <w:rFonts w:ascii="Times New Roman" w:eastAsia="Times New Roman" w:hAnsi="Times New Roman" w:cs="Times New Roman"/>
          <w:sz w:val="24"/>
          <w:lang w:eastAsia="en-US"/>
        </w:rPr>
        <w:t>представлено</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таблице:</w:t>
      </w:r>
    </w:p>
    <w:tbl>
      <w:tblPr>
        <w:tblStyle w:val="TableNormal11"/>
        <w:tblW w:w="0" w:type="auto"/>
        <w:tblInd w:w="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8"/>
        <w:gridCol w:w="6815"/>
      </w:tblGrid>
      <w:tr w:rsidR="005438AE" w:rsidRPr="005438AE" w:rsidTr="005438AE">
        <w:trPr>
          <w:trHeight w:val="554"/>
        </w:trPr>
        <w:tc>
          <w:tcPr>
            <w:tcW w:w="3008" w:type="dxa"/>
          </w:tcPr>
          <w:p w:rsidR="005438AE" w:rsidRPr="005438AE" w:rsidRDefault="005438AE" w:rsidP="005438AE">
            <w:pPr>
              <w:spacing w:line="270"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Географическое</w:t>
            </w:r>
          </w:p>
          <w:p w:rsidR="005438AE" w:rsidRPr="005438AE" w:rsidRDefault="005438AE" w:rsidP="005438AE">
            <w:pPr>
              <w:spacing w:line="264"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пространство</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России.</w:t>
            </w:r>
          </w:p>
        </w:tc>
        <w:tc>
          <w:tcPr>
            <w:tcW w:w="6815" w:type="dxa"/>
          </w:tcPr>
          <w:p w:rsidR="005438AE" w:rsidRPr="005438AE" w:rsidRDefault="005438AE" w:rsidP="005438AE">
            <w:pPr>
              <w:spacing w:line="270" w:lineRule="exact"/>
              <w:ind w:left="105"/>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История</w:t>
            </w:r>
            <w:r w:rsidRPr="005438AE">
              <w:rPr>
                <w:rFonts w:ascii="Times New Roman" w:eastAsia="Times New Roman" w:hAnsi="Times New Roman" w:cs="Times New Roman"/>
                <w:spacing w:val="-3"/>
                <w:sz w:val="24"/>
                <w:lang w:val="ru-RU" w:eastAsia="en-US"/>
              </w:rPr>
              <w:t xml:space="preserve"> </w:t>
            </w:r>
            <w:r w:rsidRPr="005438AE">
              <w:rPr>
                <w:rFonts w:ascii="Times New Roman" w:eastAsia="Times New Roman" w:hAnsi="Times New Roman" w:cs="Times New Roman"/>
                <w:sz w:val="24"/>
                <w:lang w:val="ru-RU" w:eastAsia="en-US"/>
              </w:rPr>
              <w:t>формирования</w:t>
            </w:r>
            <w:r w:rsidRPr="005438AE">
              <w:rPr>
                <w:rFonts w:ascii="Times New Roman" w:eastAsia="Times New Roman" w:hAnsi="Times New Roman" w:cs="Times New Roman"/>
                <w:spacing w:val="-5"/>
                <w:sz w:val="24"/>
                <w:lang w:val="ru-RU" w:eastAsia="en-US"/>
              </w:rPr>
              <w:t xml:space="preserve"> </w:t>
            </w:r>
            <w:r w:rsidRPr="005438AE">
              <w:rPr>
                <w:rFonts w:ascii="Times New Roman" w:eastAsia="Times New Roman" w:hAnsi="Times New Roman" w:cs="Times New Roman"/>
                <w:sz w:val="24"/>
                <w:lang w:val="ru-RU" w:eastAsia="en-US"/>
              </w:rPr>
              <w:t>и</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освоения</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территории</w:t>
            </w:r>
            <w:r w:rsidRPr="005438AE">
              <w:rPr>
                <w:rFonts w:ascii="Times New Roman" w:eastAsia="Times New Roman" w:hAnsi="Times New Roman" w:cs="Times New Roman"/>
                <w:spacing w:val="-4"/>
                <w:sz w:val="24"/>
                <w:lang w:val="ru-RU" w:eastAsia="en-US"/>
              </w:rPr>
              <w:t xml:space="preserve"> </w:t>
            </w:r>
            <w:r w:rsidRPr="005438AE">
              <w:rPr>
                <w:rFonts w:ascii="Times New Roman" w:eastAsia="Times New Roman" w:hAnsi="Times New Roman" w:cs="Times New Roman"/>
                <w:sz w:val="24"/>
                <w:lang w:val="ru-RU" w:eastAsia="en-US"/>
              </w:rPr>
              <w:t>России.</w:t>
            </w:r>
          </w:p>
          <w:p w:rsidR="005438AE" w:rsidRPr="005438AE" w:rsidRDefault="005438AE" w:rsidP="005438AE">
            <w:pPr>
              <w:spacing w:line="264" w:lineRule="exact"/>
              <w:ind w:left="105"/>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Географическое</w:t>
            </w:r>
            <w:r w:rsidRPr="005438AE">
              <w:rPr>
                <w:rFonts w:ascii="Times New Roman" w:eastAsia="Times New Roman" w:hAnsi="Times New Roman" w:cs="Times New Roman"/>
                <w:spacing w:val="-4"/>
                <w:sz w:val="24"/>
                <w:lang w:val="ru-RU" w:eastAsia="en-US"/>
              </w:rPr>
              <w:t xml:space="preserve"> </w:t>
            </w:r>
            <w:r w:rsidRPr="005438AE">
              <w:rPr>
                <w:rFonts w:ascii="Times New Roman" w:eastAsia="Times New Roman" w:hAnsi="Times New Roman" w:cs="Times New Roman"/>
                <w:sz w:val="24"/>
                <w:lang w:val="ru-RU" w:eastAsia="en-US"/>
              </w:rPr>
              <w:t>положение</w:t>
            </w:r>
            <w:r w:rsidRPr="005438AE">
              <w:rPr>
                <w:rFonts w:ascii="Times New Roman" w:eastAsia="Times New Roman" w:hAnsi="Times New Roman" w:cs="Times New Roman"/>
                <w:spacing w:val="-4"/>
                <w:sz w:val="24"/>
                <w:lang w:val="ru-RU" w:eastAsia="en-US"/>
              </w:rPr>
              <w:t xml:space="preserve"> </w:t>
            </w:r>
            <w:r w:rsidRPr="005438AE">
              <w:rPr>
                <w:rFonts w:ascii="Times New Roman" w:eastAsia="Times New Roman" w:hAnsi="Times New Roman" w:cs="Times New Roman"/>
                <w:sz w:val="24"/>
                <w:lang w:val="ru-RU" w:eastAsia="en-US"/>
              </w:rPr>
              <w:t>и</w:t>
            </w:r>
            <w:r w:rsidRPr="005438AE">
              <w:rPr>
                <w:rFonts w:ascii="Times New Roman" w:eastAsia="Times New Roman" w:hAnsi="Times New Roman" w:cs="Times New Roman"/>
                <w:spacing w:val="-3"/>
                <w:sz w:val="24"/>
                <w:lang w:val="ru-RU" w:eastAsia="en-US"/>
              </w:rPr>
              <w:t xml:space="preserve"> </w:t>
            </w:r>
            <w:r w:rsidRPr="005438AE">
              <w:rPr>
                <w:rFonts w:ascii="Times New Roman" w:eastAsia="Times New Roman" w:hAnsi="Times New Roman" w:cs="Times New Roman"/>
                <w:sz w:val="24"/>
                <w:lang w:val="ru-RU" w:eastAsia="en-US"/>
              </w:rPr>
              <w:t>границы России.</w:t>
            </w:r>
          </w:p>
        </w:tc>
      </w:tr>
    </w:tbl>
    <w:p w:rsidR="005438AE" w:rsidRPr="005438AE" w:rsidRDefault="005438AE" w:rsidP="005438AE">
      <w:pPr>
        <w:widowControl w:val="0"/>
        <w:autoSpaceDE w:val="0"/>
        <w:autoSpaceDN w:val="0"/>
        <w:spacing w:line="264" w:lineRule="exact"/>
        <w:rPr>
          <w:rFonts w:ascii="Times New Roman" w:eastAsia="Times New Roman" w:hAnsi="Times New Roman" w:cs="Times New Roman"/>
          <w:sz w:val="24"/>
          <w:lang w:eastAsia="en-US"/>
        </w:rPr>
        <w:sectPr w:rsidR="005438AE" w:rsidRPr="005438AE">
          <w:pgSz w:w="11920" w:h="16850"/>
          <w:pgMar w:top="960" w:right="0" w:bottom="1180" w:left="140" w:header="0" w:footer="942" w:gutter="0"/>
          <w:cols w:space="720"/>
        </w:sectPr>
      </w:pPr>
    </w:p>
    <w:tbl>
      <w:tblPr>
        <w:tblStyle w:val="TableNormal11"/>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4"/>
        <w:gridCol w:w="6248"/>
      </w:tblGrid>
      <w:tr w:rsidR="005438AE" w:rsidRPr="005438AE" w:rsidTr="005438AE">
        <w:trPr>
          <w:trHeight w:val="827"/>
        </w:trPr>
        <w:tc>
          <w:tcPr>
            <w:tcW w:w="3674" w:type="dxa"/>
          </w:tcPr>
          <w:p w:rsidR="005438AE" w:rsidRPr="005438AE" w:rsidRDefault="005438AE" w:rsidP="005438AE">
            <w:pPr>
              <w:rPr>
                <w:rFonts w:ascii="Times New Roman" w:eastAsia="Times New Roman" w:hAnsi="Times New Roman" w:cs="Times New Roman"/>
                <w:sz w:val="24"/>
                <w:lang w:val="ru-RU" w:eastAsia="en-US"/>
              </w:rPr>
            </w:pPr>
          </w:p>
        </w:tc>
        <w:tc>
          <w:tcPr>
            <w:tcW w:w="6248" w:type="dxa"/>
          </w:tcPr>
          <w:p w:rsidR="005438AE" w:rsidRPr="005438AE" w:rsidRDefault="005438AE" w:rsidP="005438AE">
            <w:pPr>
              <w:spacing w:line="269" w:lineRule="exact"/>
              <w:ind w:left="105"/>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Время</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на</w:t>
            </w:r>
            <w:r w:rsidRPr="005438AE">
              <w:rPr>
                <w:rFonts w:ascii="Times New Roman" w:eastAsia="Times New Roman" w:hAnsi="Times New Roman" w:cs="Times New Roman"/>
                <w:spacing w:val="-3"/>
                <w:sz w:val="24"/>
                <w:lang w:val="ru-RU" w:eastAsia="en-US"/>
              </w:rPr>
              <w:t xml:space="preserve"> </w:t>
            </w:r>
            <w:r w:rsidRPr="005438AE">
              <w:rPr>
                <w:rFonts w:ascii="Times New Roman" w:eastAsia="Times New Roman" w:hAnsi="Times New Roman" w:cs="Times New Roman"/>
                <w:sz w:val="24"/>
                <w:lang w:val="ru-RU" w:eastAsia="en-US"/>
              </w:rPr>
              <w:t>территории</w:t>
            </w:r>
            <w:r w:rsidRPr="005438AE">
              <w:rPr>
                <w:rFonts w:ascii="Times New Roman" w:eastAsia="Times New Roman" w:hAnsi="Times New Roman" w:cs="Times New Roman"/>
                <w:spacing w:val="-1"/>
                <w:sz w:val="24"/>
                <w:lang w:val="ru-RU" w:eastAsia="en-US"/>
              </w:rPr>
              <w:t xml:space="preserve"> </w:t>
            </w:r>
            <w:r w:rsidRPr="005438AE">
              <w:rPr>
                <w:rFonts w:ascii="Times New Roman" w:eastAsia="Times New Roman" w:hAnsi="Times New Roman" w:cs="Times New Roman"/>
                <w:sz w:val="24"/>
                <w:lang w:val="ru-RU" w:eastAsia="en-US"/>
              </w:rPr>
              <w:t>России.</w:t>
            </w:r>
          </w:p>
          <w:p w:rsidR="005438AE" w:rsidRPr="005438AE" w:rsidRDefault="005438AE" w:rsidP="005438AE">
            <w:pPr>
              <w:spacing w:line="276" w:lineRule="exact"/>
              <w:ind w:left="105"/>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val="ru-RU" w:eastAsia="en-US"/>
              </w:rPr>
              <w:t>Административно-территориальное</w:t>
            </w:r>
            <w:r w:rsidRPr="005438AE">
              <w:rPr>
                <w:rFonts w:ascii="Times New Roman" w:eastAsia="Times New Roman" w:hAnsi="Times New Roman" w:cs="Times New Roman"/>
                <w:spacing w:val="6"/>
                <w:sz w:val="24"/>
                <w:lang w:val="ru-RU" w:eastAsia="en-US"/>
              </w:rPr>
              <w:t xml:space="preserve"> </w:t>
            </w:r>
            <w:r w:rsidRPr="005438AE">
              <w:rPr>
                <w:rFonts w:ascii="Times New Roman" w:eastAsia="Times New Roman" w:hAnsi="Times New Roman" w:cs="Times New Roman"/>
                <w:sz w:val="24"/>
                <w:lang w:val="ru-RU" w:eastAsia="en-US"/>
              </w:rPr>
              <w:t>устройство</w:t>
            </w:r>
            <w:r w:rsidRPr="005438AE">
              <w:rPr>
                <w:rFonts w:ascii="Times New Roman" w:eastAsia="Times New Roman" w:hAnsi="Times New Roman" w:cs="Times New Roman"/>
                <w:spacing w:val="4"/>
                <w:sz w:val="24"/>
                <w:lang w:val="ru-RU" w:eastAsia="en-US"/>
              </w:rPr>
              <w:t xml:space="preserve"> </w:t>
            </w:r>
            <w:r w:rsidRPr="005438AE">
              <w:rPr>
                <w:rFonts w:ascii="Times New Roman" w:eastAsia="Times New Roman" w:hAnsi="Times New Roman" w:cs="Times New Roman"/>
                <w:sz w:val="24"/>
                <w:lang w:val="ru-RU" w:eastAsia="en-US"/>
              </w:rPr>
              <w:t>России.</w:t>
            </w:r>
            <w:r w:rsidRPr="005438AE">
              <w:rPr>
                <w:rFonts w:ascii="Times New Roman" w:eastAsia="Times New Roman" w:hAnsi="Times New Roman" w:cs="Times New Roman"/>
                <w:spacing w:val="-57"/>
                <w:sz w:val="24"/>
                <w:lang w:val="ru-RU" w:eastAsia="en-US"/>
              </w:rPr>
              <w:t xml:space="preserve"> </w:t>
            </w:r>
            <w:r w:rsidRPr="005438AE">
              <w:rPr>
                <w:rFonts w:ascii="Times New Roman" w:eastAsia="Times New Roman" w:hAnsi="Times New Roman" w:cs="Times New Roman"/>
                <w:sz w:val="24"/>
                <w:lang w:eastAsia="en-US"/>
              </w:rPr>
              <w:t>Районирование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территории.</w:t>
            </w:r>
          </w:p>
        </w:tc>
      </w:tr>
      <w:tr w:rsidR="005438AE" w:rsidRPr="005438AE" w:rsidTr="005438AE">
        <w:trPr>
          <w:trHeight w:val="1658"/>
        </w:trPr>
        <w:tc>
          <w:tcPr>
            <w:tcW w:w="3674" w:type="dxa"/>
          </w:tcPr>
          <w:p w:rsidR="005438AE" w:rsidRPr="005438AE" w:rsidRDefault="005438AE" w:rsidP="005438AE">
            <w:pPr>
              <w:spacing w:line="270"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Природа</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России.</w:t>
            </w:r>
          </w:p>
        </w:tc>
        <w:tc>
          <w:tcPr>
            <w:tcW w:w="6248" w:type="dxa"/>
          </w:tcPr>
          <w:p w:rsidR="005438AE" w:rsidRPr="005438AE" w:rsidRDefault="005438AE" w:rsidP="005438AE">
            <w:pPr>
              <w:spacing w:line="270" w:lineRule="exact"/>
              <w:ind w:left="105"/>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Природные</w:t>
            </w:r>
            <w:r w:rsidRPr="005438AE">
              <w:rPr>
                <w:rFonts w:ascii="Times New Roman" w:eastAsia="Times New Roman" w:hAnsi="Times New Roman" w:cs="Times New Roman"/>
                <w:spacing w:val="-3"/>
                <w:sz w:val="24"/>
                <w:lang w:val="ru-RU" w:eastAsia="en-US"/>
              </w:rPr>
              <w:t xml:space="preserve"> </w:t>
            </w:r>
            <w:r w:rsidRPr="005438AE">
              <w:rPr>
                <w:rFonts w:ascii="Times New Roman" w:eastAsia="Times New Roman" w:hAnsi="Times New Roman" w:cs="Times New Roman"/>
                <w:sz w:val="24"/>
                <w:lang w:val="ru-RU" w:eastAsia="en-US"/>
              </w:rPr>
              <w:t>условия</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и</w:t>
            </w:r>
            <w:r w:rsidRPr="005438AE">
              <w:rPr>
                <w:rFonts w:ascii="Times New Roman" w:eastAsia="Times New Roman" w:hAnsi="Times New Roman" w:cs="Times New Roman"/>
                <w:spacing w:val="-3"/>
                <w:sz w:val="24"/>
                <w:lang w:val="ru-RU" w:eastAsia="en-US"/>
              </w:rPr>
              <w:t xml:space="preserve"> </w:t>
            </w:r>
            <w:r w:rsidRPr="005438AE">
              <w:rPr>
                <w:rFonts w:ascii="Times New Roman" w:eastAsia="Times New Roman" w:hAnsi="Times New Roman" w:cs="Times New Roman"/>
                <w:sz w:val="24"/>
                <w:lang w:val="ru-RU" w:eastAsia="en-US"/>
              </w:rPr>
              <w:t>ресурсы</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России.</w:t>
            </w:r>
          </w:p>
          <w:p w:rsidR="005438AE" w:rsidRPr="005438AE" w:rsidRDefault="005438AE" w:rsidP="005438AE">
            <w:pPr>
              <w:tabs>
                <w:tab w:val="left" w:pos="2005"/>
                <w:tab w:val="left" w:pos="3382"/>
                <w:tab w:val="left" w:pos="4492"/>
                <w:tab w:val="left" w:pos="5015"/>
              </w:tabs>
              <w:ind w:left="105" w:right="99"/>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Геологическое</w:t>
            </w:r>
            <w:r w:rsidRPr="005438AE">
              <w:rPr>
                <w:rFonts w:ascii="Times New Roman" w:eastAsia="Times New Roman" w:hAnsi="Times New Roman" w:cs="Times New Roman"/>
                <w:sz w:val="24"/>
                <w:lang w:val="ru-RU" w:eastAsia="en-US"/>
              </w:rPr>
              <w:tab/>
              <w:t>строение,</w:t>
            </w:r>
            <w:r w:rsidRPr="005438AE">
              <w:rPr>
                <w:rFonts w:ascii="Times New Roman" w:eastAsia="Times New Roman" w:hAnsi="Times New Roman" w:cs="Times New Roman"/>
                <w:sz w:val="24"/>
                <w:lang w:val="ru-RU" w:eastAsia="en-US"/>
              </w:rPr>
              <w:tab/>
              <w:t>рельеф</w:t>
            </w:r>
            <w:r w:rsidRPr="005438AE">
              <w:rPr>
                <w:rFonts w:ascii="Times New Roman" w:eastAsia="Times New Roman" w:hAnsi="Times New Roman" w:cs="Times New Roman"/>
                <w:sz w:val="24"/>
                <w:lang w:val="ru-RU" w:eastAsia="en-US"/>
              </w:rPr>
              <w:tab/>
              <w:t>и</w:t>
            </w:r>
            <w:r w:rsidRPr="005438AE">
              <w:rPr>
                <w:rFonts w:ascii="Times New Roman" w:eastAsia="Times New Roman" w:hAnsi="Times New Roman" w:cs="Times New Roman"/>
                <w:sz w:val="24"/>
                <w:lang w:val="ru-RU" w:eastAsia="en-US"/>
              </w:rPr>
              <w:tab/>
            </w:r>
            <w:r w:rsidRPr="005438AE">
              <w:rPr>
                <w:rFonts w:ascii="Times New Roman" w:eastAsia="Times New Roman" w:hAnsi="Times New Roman" w:cs="Times New Roman"/>
                <w:spacing w:val="-1"/>
                <w:sz w:val="24"/>
                <w:lang w:val="ru-RU" w:eastAsia="en-US"/>
              </w:rPr>
              <w:t>полезные</w:t>
            </w:r>
            <w:r w:rsidRPr="005438AE">
              <w:rPr>
                <w:rFonts w:ascii="Times New Roman" w:eastAsia="Times New Roman" w:hAnsi="Times New Roman" w:cs="Times New Roman"/>
                <w:spacing w:val="-57"/>
                <w:sz w:val="24"/>
                <w:lang w:val="ru-RU" w:eastAsia="en-US"/>
              </w:rPr>
              <w:t xml:space="preserve"> </w:t>
            </w:r>
            <w:r w:rsidRPr="005438AE">
              <w:rPr>
                <w:rFonts w:ascii="Times New Roman" w:eastAsia="Times New Roman" w:hAnsi="Times New Roman" w:cs="Times New Roman"/>
                <w:sz w:val="24"/>
                <w:lang w:val="ru-RU" w:eastAsia="en-US"/>
              </w:rPr>
              <w:t>ископаемые.</w:t>
            </w:r>
          </w:p>
          <w:p w:rsidR="005438AE" w:rsidRPr="005438AE" w:rsidRDefault="005438AE" w:rsidP="005438AE">
            <w:pPr>
              <w:ind w:left="105"/>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Климат</w:t>
            </w:r>
            <w:r w:rsidRPr="005438AE">
              <w:rPr>
                <w:rFonts w:ascii="Times New Roman" w:eastAsia="Times New Roman" w:hAnsi="Times New Roman" w:cs="Times New Roman"/>
                <w:spacing w:val="-3"/>
                <w:sz w:val="24"/>
                <w:lang w:val="ru-RU" w:eastAsia="en-US"/>
              </w:rPr>
              <w:t xml:space="preserve"> </w:t>
            </w:r>
            <w:r w:rsidRPr="005438AE">
              <w:rPr>
                <w:rFonts w:ascii="Times New Roman" w:eastAsia="Times New Roman" w:hAnsi="Times New Roman" w:cs="Times New Roman"/>
                <w:sz w:val="24"/>
                <w:lang w:val="ru-RU" w:eastAsia="en-US"/>
              </w:rPr>
              <w:t>и</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климатические</w:t>
            </w:r>
            <w:r w:rsidRPr="005438AE">
              <w:rPr>
                <w:rFonts w:ascii="Times New Roman" w:eastAsia="Times New Roman" w:hAnsi="Times New Roman" w:cs="Times New Roman"/>
                <w:spacing w:val="-4"/>
                <w:sz w:val="24"/>
                <w:lang w:val="ru-RU" w:eastAsia="en-US"/>
              </w:rPr>
              <w:t xml:space="preserve"> </w:t>
            </w:r>
            <w:r w:rsidRPr="005438AE">
              <w:rPr>
                <w:rFonts w:ascii="Times New Roman" w:eastAsia="Times New Roman" w:hAnsi="Times New Roman" w:cs="Times New Roman"/>
                <w:sz w:val="24"/>
                <w:lang w:val="ru-RU" w:eastAsia="en-US"/>
              </w:rPr>
              <w:t>ресурсы.</w:t>
            </w:r>
          </w:p>
          <w:p w:rsidR="005438AE" w:rsidRPr="005438AE" w:rsidRDefault="005438AE" w:rsidP="005438AE">
            <w:pPr>
              <w:spacing w:line="270" w:lineRule="atLeast"/>
              <w:ind w:left="105" w:right="104"/>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val="ru-RU" w:eastAsia="en-US"/>
              </w:rPr>
              <w:t>Моря</w:t>
            </w:r>
            <w:r w:rsidRPr="005438AE">
              <w:rPr>
                <w:rFonts w:ascii="Times New Roman" w:eastAsia="Times New Roman" w:hAnsi="Times New Roman" w:cs="Times New Roman"/>
                <w:spacing w:val="44"/>
                <w:sz w:val="24"/>
                <w:lang w:val="ru-RU" w:eastAsia="en-US"/>
              </w:rPr>
              <w:t xml:space="preserve"> </w:t>
            </w:r>
            <w:r w:rsidRPr="005438AE">
              <w:rPr>
                <w:rFonts w:ascii="Times New Roman" w:eastAsia="Times New Roman" w:hAnsi="Times New Roman" w:cs="Times New Roman"/>
                <w:sz w:val="24"/>
                <w:lang w:val="ru-RU" w:eastAsia="en-US"/>
              </w:rPr>
              <w:t>России.</w:t>
            </w:r>
            <w:r w:rsidRPr="005438AE">
              <w:rPr>
                <w:rFonts w:ascii="Times New Roman" w:eastAsia="Times New Roman" w:hAnsi="Times New Roman" w:cs="Times New Roman"/>
                <w:spacing w:val="44"/>
                <w:sz w:val="24"/>
                <w:lang w:val="ru-RU" w:eastAsia="en-US"/>
              </w:rPr>
              <w:t xml:space="preserve"> </w:t>
            </w:r>
            <w:r w:rsidRPr="005438AE">
              <w:rPr>
                <w:rFonts w:ascii="Times New Roman" w:eastAsia="Times New Roman" w:hAnsi="Times New Roman" w:cs="Times New Roman"/>
                <w:sz w:val="24"/>
                <w:lang w:val="ru-RU" w:eastAsia="en-US"/>
              </w:rPr>
              <w:t>Внутренние</w:t>
            </w:r>
            <w:r w:rsidRPr="005438AE">
              <w:rPr>
                <w:rFonts w:ascii="Times New Roman" w:eastAsia="Times New Roman" w:hAnsi="Times New Roman" w:cs="Times New Roman"/>
                <w:spacing w:val="43"/>
                <w:sz w:val="24"/>
                <w:lang w:val="ru-RU" w:eastAsia="en-US"/>
              </w:rPr>
              <w:t xml:space="preserve"> </w:t>
            </w:r>
            <w:r w:rsidRPr="005438AE">
              <w:rPr>
                <w:rFonts w:ascii="Times New Roman" w:eastAsia="Times New Roman" w:hAnsi="Times New Roman" w:cs="Times New Roman"/>
                <w:sz w:val="24"/>
                <w:lang w:val="ru-RU" w:eastAsia="en-US"/>
              </w:rPr>
              <w:t>воды</w:t>
            </w:r>
            <w:r w:rsidRPr="005438AE">
              <w:rPr>
                <w:rFonts w:ascii="Times New Roman" w:eastAsia="Times New Roman" w:hAnsi="Times New Roman" w:cs="Times New Roman"/>
                <w:spacing w:val="41"/>
                <w:sz w:val="24"/>
                <w:lang w:val="ru-RU" w:eastAsia="en-US"/>
              </w:rPr>
              <w:t xml:space="preserve"> </w:t>
            </w:r>
            <w:r w:rsidRPr="005438AE">
              <w:rPr>
                <w:rFonts w:ascii="Times New Roman" w:eastAsia="Times New Roman" w:hAnsi="Times New Roman" w:cs="Times New Roman"/>
                <w:sz w:val="24"/>
                <w:lang w:val="ru-RU" w:eastAsia="en-US"/>
              </w:rPr>
              <w:t>и</w:t>
            </w:r>
            <w:r w:rsidRPr="005438AE">
              <w:rPr>
                <w:rFonts w:ascii="Times New Roman" w:eastAsia="Times New Roman" w:hAnsi="Times New Roman" w:cs="Times New Roman"/>
                <w:spacing w:val="45"/>
                <w:sz w:val="24"/>
                <w:lang w:val="ru-RU" w:eastAsia="en-US"/>
              </w:rPr>
              <w:t xml:space="preserve"> </w:t>
            </w:r>
            <w:r w:rsidRPr="005438AE">
              <w:rPr>
                <w:rFonts w:ascii="Times New Roman" w:eastAsia="Times New Roman" w:hAnsi="Times New Roman" w:cs="Times New Roman"/>
                <w:sz w:val="24"/>
                <w:lang w:val="ru-RU" w:eastAsia="en-US"/>
              </w:rPr>
              <w:t>водные</w:t>
            </w:r>
            <w:r w:rsidRPr="005438AE">
              <w:rPr>
                <w:rFonts w:ascii="Times New Roman" w:eastAsia="Times New Roman" w:hAnsi="Times New Roman" w:cs="Times New Roman"/>
                <w:spacing w:val="43"/>
                <w:sz w:val="24"/>
                <w:lang w:val="ru-RU" w:eastAsia="en-US"/>
              </w:rPr>
              <w:t xml:space="preserve"> </w:t>
            </w:r>
            <w:r w:rsidRPr="005438AE">
              <w:rPr>
                <w:rFonts w:ascii="Times New Roman" w:eastAsia="Times New Roman" w:hAnsi="Times New Roman" w:cs="Times New Roman"/>
                <w:sz w:val="24"/>
                <w:lang w:val="ru-RU" w:eastAsia="en-US"/>
              </w:rPr>
              <w:t>ресурсы.</w:t>
            </w:r>
            <w:r w:rsidRPr="005438AE">
              <w:rPr>
                <w:rFonts w:ascii="Times New Roman" w:eastAsia="Times New Roman" w:hAnsi="Times New Roman" w:cs="Times New Roman"/>
                <w:spacing w:val="-57"/>
                <w:sz w:val="24"/>
                <w:lang w:val="ru-RU" w:eastAsia="en-US"/>
              </w:rPr>
              <w:t xml:space="preserve"> </w:t>
            </w:r>
            <w:r w:rsidRPr="005438AE">
              <w:rPr>
                <w:rFonts w:ascii="Times New Roman" w:eastAsia="Times New Roman" w:hAnsi="Times New Roman" w:cs="Times New Roman"/>
                <w:sz w:val="24"/>
                <w:lang w:eastAsia="en-US"/>
              </w:rPr>
              <w:t>Природно-хозяйственные</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зоны.</w:t>
            </w:r>
          </w:p>
        </w:tc>
      </w:tr>
      <w:tr w:rsidR="005438AE" w:rsidRPr="005438AE" w:rsidTr="005438AE">
        <w:trPr>
          <w:trHeight w:val="1656"/>
        </w:trPr>
        <w:tc>
          <w:tcPr>
            <w:tcW w:w="3674" w:type="dxa"/>
          </w:tcPr>
          <w:p w:rsidR="005438AE" w:rsidRPr="005438AE" w:rsidRDefault="005438AE" w:rsidP="005438AE">
            <w:pPr>
              <w:spacing w:line="268"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Население</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России.</w:t>
            </w:r>
          </w:p>
        </w:tc>
        <w:tc>
          <w:tcPr>
            <w:tcW w:w="6248" w:type="dxa"/>
          </w:tcPr>
          <w:p w:rsidR="005438AE" w:rsidRPr="005438AE" w:rsidRDefault="005438AE" w:rsidP="005438AE">
            <w:pPr>
              <w:spacing w:line="268" w:lineRule="exact"/>
              <w:ind w:left="105"/>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Численность</w:t>
            </w:r>
            <w:r w:rsidRPr="005438AE">
              <w:rPr>
                <w:rFonts w:ascii="Times New Roman" w:eastAsia="Times New Roman" w:hAnsi="Times New Roman" w:cs="Times New Roman"/>
                <w:spacing w:val="-4"/>
                <w:sz w:val="24"/>
                <w:lang w:val="ru-RU" w:eastAsia="en-US"/>
              </w:rPr>
              <w:t xml:space="preserve"> </w:t>
            </w:r>
            <w:r w:rsidRPr="005438AE">
              <w:rPr>
                <w:rFonts w:ascii="Times New Roman" w:eastAsia="Times New Roman" w:hAnsi="Times New Roman" w:cs="Times New Roman"/>
                <w:sz w:val="24"/>
                <w:lang w:val="ru-RU" w:eastAsia="en-US"/>
              </w:rPr>
              <w:t>населения</w:t>
            </w:r>
            <w:r w:rsidRPr="005438AE">
              <w:rPr>
                <w:rFonts w:ascii="Times New Roman" w:eastAsia="Times New Roman" w:hAnsi="Times New Roman" w:cs="Times New Roman"/>
                <w:spacing w:val="-3"/>
                <w:sz w:val="24"/>
                <w:lang w:val="ru-RU" w:eastAsia="en-US"/>
              </w:rPr>
              <w:t xml:space="preserve"> </w:t>
            </w:r>
            <w:r w:rsidRPr="005438AE">
              <w:rPr>
                <w:rFonts w:ascii="Times New Roman" w:eastAsia="Times New Roman" w:hAnsi="Times New Roman" w:cs="Times New Roman"/>
                <w:sz w:val="24"/>
                <w:lang w:val="ru-RU" w:eastAsia="en-US"/>
              </w:rPr>
              <w:t>России.</w:t>
            </w:r>
          </w:p>
          <w:p w:rsidR="005438AE" w:rsidRPr="005438AE" w:rsidRDefault="005438AE" w:rsidP="005438AE">
            <w:pPr>
              <w:ind w:left="105"/>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Территориальные</w:t>
            </w:r>
            <w:r w:rsidRPr="005438AE">
              <w:rPr>
                <w:rFonts w:ascii="Times New Roman" w:eastAsia="Times New Roman" w:hAnsi="Times New Roman" w:cs="Times New Roman"/>
                <w:spacing w:val="34"/>
                <w:sz w:val="24"/>
                <w:lang w:val="ru-RU" w:eastAsia="en-US"/>
              </w:rPr>
              <w:t xml:space="preserve"> </w:t>
            </w:r>
            <w:r w:rsidRPr="005438AE">
              <w:rPr>
                <w:rFonts w:ascii="Times New Roman" w:eastAsia="Times New Roman" w:hAnsi="Times New Roman" w:cs="Times New Roman"/>
                <w:sz w:val="24"/>
                <w:lang w:val="ru-RU" w:eastAsia="en-US"/>
              </w:rPr>
              <w:t>особенности</w:t>
            </w:r>
            <w:r w:rsidRPr="005438AE">
              <w:rPr>
                <w:rFonts w:ascii="Times New Roman" w:eastAsia="Times New Roman" w:hAnsi="Times New Roman" w:cs="Times New Roman"/>
                <w:spacing w:val="37"/>
                <w:sz w:val="24"/>
                <w:lang w:val="ru-RU" w:eastAsia="en-US"/>
              </w:rPr>
              <w:t xml:space="preserve"> </w:t>
            </w:r>
            <w:r w:rsidRPr="005438AE">
              <w:rPr>
                <w:rFonts w:ascii="Times New Roman" w:eastAsia="Times New Roman" w:hAnsi="Times New Roman" w:cs="Times New Roman"/>
                <w:sz w:val="24"/>
                <w:lang w:val="ru-RU" w:eastAsia="en-US"/>
              </w:rPr>
              <w:t>размещения</w:t>
            </w:r>
            <w:r w:rsidRPr="005438AE">
              <w:rPr>
                <w:rFonts w:ascii="Times New Roman" w:eastAsia="Times New Roman" w:hAnsi="Times New Roman" w:cs="Times New Roman"/>
                <w:spacing w:val="33"/>
                <w:sz w:val="24"/>
                <w:lang w:val="ru-RU" w:eastAsia="en-US"/>
              </w:rPr>
              <w:t xml:space="preserve"> </w:t>
            </w:r>
            <w:r w:rsidRPr="005438AE">
              <w:rPr>
                <w:rFonts w:ascii="Times New Roman" w:eastAsia="Times New Roman" w:hAnsi="Times New Roman" w:cs="Times New Roman"/>
                <w:sz w:val="24"/>
                <w:lang w:val="ru-RU" w:eastAsia="en-US"/>
              </w:rPr>
              <w:t>населения</w:t>
            </w:r>
            <w:r w:rsidRPr="005438AE">
              <w:rPr>
                <w:rFonts w:ascii="Times New Roman" w:eastAsia="Times New Roman" w:hAnsi="Times New Roman" w:cs="Times New Roman"/>
                <w:spacing w:val="-57"/>
                <w:sz w:val="24"/>
                <w:lang w:val="ru-RU" w:eastAsia="en-US"/>
              </w:rPr>
              <w:t xml:space="preserve"> </w:t>
            </w:r>
            <w:r w:rsidRPr="005438AE">
              <w:rPr>
                <w:rFonts w:ascii="Times New Roman" w:eastAsia="Times New Roman" w:hAnsi="Times New Roman" w:cs="Times New Roman"/>
                <w:sz w:val="24"/>
                <w:lang w:val="ru-RU" w:eastAsia="en-US"/>
              </w:rPr>
              <w:t>России.</w:t>
            </w:r>
          </w:p>
          <w:p w:rsidR="005438AE" w:rsidRPr="005438AE" w:rsidRDefault="005438AE" w:rsidP="005438AE">
            <w:pPr>
              <w:ind w:left="105"/>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Народы</w:t>
            </w:r>
            <w:r w:rsidRPr="005438AE">
              <w:rPr>
                <w:rFonts w:ascii="Times New Roman" w:eastAsia="Times New Roman" w:hAnsi="Times New Roman" w:cs="Times New Roman"/>
                <w:spacing w:val="-3"/>
                <w:sz w:val="24"/>
                <w:lang w:val="ru-RU" w:eastAsia="en-US"/>
              </w:rPr>
              <w:t xml:space="preserve"> </w:t>
            </w:r>
            <w:r w:rsidRPr="005438AE">
              <w:rPr>
                <w:rFonts w:ascii="Times New Roman" w:eastAsia="Times New Roman" w:hAnsi="Times New Roman" w:cs="Times New Roman"/>
                <w:sz w:val="24"/>
                <w:lang w:val="ru-RU" w:eastAsia="en-US"/>
              </w:rPr>
              <w:t>и</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религии</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России.</w:t>
            </w:r>
          </w:p>
          <w:p w:rsidR="005438AE" w:rsidRPr="005438AE" w:rsidRDefault="005438AE" w:rsidP="005438AE">
            <w:pPr>
              <w:tabs>
                <w:tab w:val="left" w:pos="1247"/>
                <w:tab w:val="left" w:pos="1621"/>
                <w:tab w:val="left" w:pos="3010"/>
                <w:tab w:val="left" w:pos="3912"/>
                <w:tab w:val="left" w:pos="5200"/>
              </w:tabs>
              <w:spacing w:line="270" w:lineRule="atLeast"/>
              <w:ind w:left="105" w:right="9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val="ru-RU" w:eastAsia="en-US"/>
              </w:rPr>
              <w:t>Половой</w:t>
            </w:r>
            <w:r w:rsidRPr="005438AE">
              <w:rPr>
                <w:rFonts w:ascii="Times New Roman" w:eastAsia="Times New Roman" w:hAnsi="Times New Roman" w:cs="Times New Roman"/>
                <w:sz w:val="24"/>
                <w:lang w:val="ru-RU" w:eastAsia="en-US"/>
              </w:rPr>
              <w:tab/>
              <w:t>и</w:t>
            </w:r>
            <w:r w:rsidRPr="005438AE">
              <w:rPr>
                <w:rFonts w:ascii="Times New Roman" w:eastAsia="Times New Roman" w:hAnsi="Times New Roman" w:cs="Times New Roman"/>
                <w:sz w:val="24"/>
                <w:lang w:val="ru-RU" w:eastAsia="en-US"/>
              </w:rPr>
              <w:tab/>
              <w:t>возрастной</w:t>
            </w:r>
            <w:r w:rsidRPr="005438AE">
              <w:rPr>
                <w:rFonts w:ascii="Times New Roman" w:eastAsia="Times New Roman" w:hAnsi="Times New Roman" w:cs="Times New Roman"/>
                <w:sz w:val="24"/>
                <w:lang w:val="ru-RU" w:eastAsia="en-US"/>
              </w:rPr>
              <w:tab/>
              <w:t>состав</w:t>
            </w:r>
            <w:r w:rsidRPr="005438AE">
              <w:rPr>
                <w:rFonts w:ascii="Times New Roman" w:eastAsia="Times New Roman" w:hAnsi="Times New Roman" w:cs="Times New Roman"/>
                <w:sz w:val="24"/>
                <w:lang w:val="ru-RU" w:eastAsia="en-US"/>
              </w:rPr>
              <w:tab/>
              <w:t>населения</w:t>
            </w:r>
            <w:r w:rsidRPr="005438AE">
              <w:rPr>
                <w:rFonts w:ascii="Times New Roman" w:eastAsia="Times New Roman" w:hAnsi="Times New Roman" w:cs="Times New Roman"/>
                <w:sz w:val="24"/>
                <w:lang w:val="ru-RU" w:eastAsia="en-US"/>
              </w:rPr>
              <w:tab/>
            </w:r>
            <w:r w:rsidRPr="005438AE">
              <w:rPr>
                <w:rFonts w:ascii="Times New Roman" w:eastAsia="Times New Roman" w:hAnsi="Times New Roman" w:cs="Times New Roman"/>
                <w:spacing w:val="-1"/>
                <w:sz w:val="24"/>
                <w:lang w:val="ru-RU" w:eastAsia="en-US"/>
              </w:rPr>
              <w:t>России.</w:t>
            </w:r>
            <w:r w:rsidRPr="005438AE">
              <w:rPr>
                <w:rFonts w:ascii="Times New Roman" w:eastAsia="Times New Roman" w:hAnsi="Times New Roman" w:cs="Times New Roman"/>
                <w:spacing w:val="-57"/>
                <w:sz w:val="24"/>
                <w:lang w:val="ru-RU" w:eastAsia="en-US"/>
              </w:rPr>
              <w:t xml:space="preserve"> </w:t>
            </w:r>
            <w:r w:rsidRPr="005438AE">
              <w:rPr>
                <w:rFonts w:ascii="Times New Roman" w:eastAsia="Times New Roman" w:hAnsi="Times New Roman" w:cs="Times New Roman"/>
                <w:sz w:val="24"/>
                <w:lang w:eastAsia="en-US"/>
              </w:rPr>
              <w:t>Человеческий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капитал России.</w:t>
            </w:r>
          </w:p>
        </w:tc>
      </w:tr>
    </w:tbl>
    <w:p w:rsidR="005438AE" w:rsidRPr="005438AE" w:rsidRDefault="005438AE" w:rsidP="005438AE">
      <w:pPr>
        <w:widowControl w:val="0"/>
        <w:autoSpaceDE w:val="0"/>
        <w:autoSpaceDN w:val="0"/>
        <w:spacing w:before="4"/>
        <w:rPr>
          <w:rFonts w:ascii="Times New Roman" w:eastAsia="Times New Roman" w:hAnsi="Times New Roman" w:cs="Times New Roman"/>
          <w:sz w:val="15"/>
          <w:szCs w:val="24"/>
          <w:lang w:eastAsia="en-US"/>
        </w:rPr>
      </w:pPr>
    </w:p>
    <w:p w:rsidR="005438AE" w:rsidRDefault="005438AE" w:rsidP="005438AE">
      <w:pPr>
        <w:widowControl w:val="0"/>
        <w:autoSpaceDE w:val="0"/>
        <w:autoSpaceDN w:val="0"/>
        <w:spacing w:before="90" w:after="8"/>
        <w:ind w:left="940"/>
        <w:jc w:val="both"/>
        <w:rPr>
          <w:rFonts w:ascii="Times New Roman" w:eastAsia="Times New Roman" w:hAnsi="Times New Roman" w:cs="Times New Roman"/>
          <w:sz w:val="24"/>
          <w:lang w:eastAsia="en-US"/>
        </w:rPr>
      </w:pPr>
      <w:r w:rsidRPr="005438AE">
        <w:rPr>
          <w:rFonts w:ascii="Times New Roman" w:eastAsia="Times New Roman" w:hAnsi="Times New Roman" w:cs="Times New Roman"/>
          <w:b/>
          <w:sz w:val="24"/>
          <w:lang w:eastAsia="en-US"/>
        </w:rPr>
        <w:t>Содержание</w:t>
      </w:r>
      <w:r w:rsidRPr="005438AE">
        <w:rPr>
          <w:rFonts w:ascii="Times New Roman" w:eastAsia="Times New Roman" w:hAnsi="Times New Roman" w:cs="Times New Roman"/>
          <w:b/>
          <w:spacing w:val="-3"/>
          <w:sz w:val="24"/>
          <w:lang w:eastAsia="en-US"/>
        </w:rPr>
        <w:t xml:space="preserve"> </w:t>
      </w:r>
      <w:r w:rsidRPr="005438AE">
        <w:rPr>
          <w:rFonts w:ascii="Times New Roman" w:eastAsia="Times New Roman" w:hAnsi="Times New Roman" w:cs="Times New Roman"/>
          <w:b/>
          <w:sz w:val="24"/>
          <w:lang w:eastAsia="en-US"/>
        </w:rPr>
        <w:t>обучения в</w:t>
      </w:r>
      <w:r w:rsidRPr="005438AE">
        <w:rPr>
          <w:rFonts w:ascii="Times New Roman" w:eastAsia="Times New Roman" w:hAnsi="Times New Roman" w:cs="Times New Roman"/>
          <w:b/>
          <w:spacing w:val="-2"/>
          <w:sz w:val="24"/>
          <w:lang w:eastAsia="en-US"/>
        </w:rPr>
        <w:t xml:space="preserve"> </w:t>
      </w:r>
      <w:r w:rsidRPr="005438AE">
        <w:rPr>
          <w:rFonts w:ascii="Times New Roman" w:eastAsia="Times New Roman" w:hAnsi="Times New Roman" w:cs="Times New Roman"/>
          <w:b/>
          <w:sz w:val="24"/>
          <w:lang w:eastAsia="en-US"/>
        </w:rPr>
        <w:t>9</w:t>
      </w:r>
      <w:r w:rsidRPr="005438AE">
        <w:rPr>
          <w:rFonts w:ascii="Times New Roman" w:eastAsia="Times New Roman" w:hAnsi="Times New Roman" w:cs="Times New Roman"/>
          <w:b/>
          <w:spacing w:val="-2"/>
          <w:sz w:val="24"/>
          <w:lang w:eastAsia="en-US"/>
        </w:rPr>
        <w:t xml:space="preserve"> </w:t>
      </w:r>
      <w:r w:rsidRPr="005438AE">
        <w:rPr>
          <w:rFonts w:ascii="Times New Roman" w:eastAsia="Times New Roman" w:hAnsi="Times New Roman" w:cs="Times New Roman"/>
          <w:b/>
          <w:sz w:val="24"/>
          <w:lang w:eastAsia="en-US"/>
        </w:rPr>
        <w:t>классе</w:t>
      </w:r>
      <w:r w:rsidRPr="005438AE">
        <w:rPr>
          <w:rFonts w:ascii="Times New Roman" w:eastAsia="Times New Roman" w:hAnsi="Times New Roman" w:cs="Times New Roman"/>
          <w:i/>
          <w:sz w:val="24"/>
          <w:lang w:eastAsia="en-US"/>
        </w:rPr>
        <w:t xml:space="preserve"> </w:t>
      </w:r>
      <w:r w:rsidRPr="005438AE">
        <w:rPr>
          <w:rFonts w:ascii="Times New Roman" w:eastAsia="Times New Roman" w:hAnsi="Times New Roman" w:cs="Times New Roman"/>
          <w:sz w:val="24"/>
          <w:lang w:eastAsia="en-US"/>
        </w:rPr>
        <w:t>представлено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таблице:</w:t>
      </w:r>
    </w:p>
    <w:p w:rsidR="005438AE" w:rsidRPr="005438AE" w:rsidRDefault="005438AE" w:rsidP="005438AE">
      <w:pPr>
        <w:widowControl w:val="0"/>
        <w:autoSpaceDE w:val="0"/>
        <w:autoSpaceDN w:val="0"/>
        <w:spacing w:before="90" w:after="8"/>
        <w:ind w:left="940"/>
        <w:jc w:val="both"/>
        <w:rPr>
          <w:rFonts w:ascii="Times New Roman" w:eastAsia="Times New Roman" w:hAnsi="Times New Roman" w:cs="Times New Roman"/>
          <w:sz w:val="24"/>
          <w:lang w:eastAsia="en-US"/>
        </w:rPr>
      </w:pPr>
    </w:p>
    <w:tbl>
      <w:tblPr>
        <w:tblStyle w:val="TableNormal11"/>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16"/>
        <w:gridCol w:w="6095"/>
      </w:tblGrid>
      <w:tr w:rsidR="005438AE" w:rsidRPr="005438AE" w:rsidTr="005438AE">
        <w:trPr>
          <w:trHeight w:val="2207"/>
        </w:trPr>
        <w:tc>
          <w:tcPr>
            <w:tcW w:w="3816" w:type="dxa"/>
          </w:tcPr>
          <w:p w:rsidR="005438AE" w:rsidRPr="005438AE" w:rsidRDefault="005438AE" w:rsidP="005438AE">
            <w:pPr>
              <w:spacing w:line="268"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Хозяйство</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России.</w:t>
            </w:r>
          </w:p>
        </w:tc>
        <w:tc>
          <w:tcPr>
            <w:tcW w:w="6095" w:type="dxa"/>
          </w:tcPr>
          <w:p w:rsidR="005438AE" w:rsidRPr="005438AE" w:rsidRDefault="005438AE" w:rsidP="005438AE">
            <w:pPr>
              <w:spacing w:line="268" w:lineRule="exact"/>
              <w:ind w:left="107"/>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Общая</w:t>
            </w:r>
            <w:r w:rsidRPr="005438AE">
              <w:rPr>
                <w:rFonts w:ascii="Times New Roman" w:eastAsia="Times New Roman" w:hAnsi="Times New Roman" w:cs="Times New Roman"/>
                <w:spacing w:val="-3"/>
                <w:sz w:val="24"/>
                <w:lang w:val="ru-RU" w:eastAsia="en-US"/>
              </w:rPr>
              <w:t xml:space="preserve"> </w:t>
            </w:r>
            <w:r w:rsidRPr="005438AE">
              <w:rPr>
                <w:rFonts w:ascii="Times New Roman" w:eastAsia="Times New Roman" w:hAnsi="Times New Roman" w:cs="Times New Roman"/>
                <w:sz w:val="24"/>
                <w:lang w:val="ru-RU" w:eastAsia="en-US"/>
              </w:rPr>
              <w:t>характеристика</w:t>
            </w:r>
            <w:r w:rsidRPr="005438AE">
              <w:rPr>
                <w:rFonts w:ascii="Times New Roman" w:eastAsia="Times New Roman" w:hAnsi="Times New Roman" w:cs="Times New Roman"/>
                <w:spacing w:val="-6"/>
                <w:sz w:val="24"/>
                <w:lang w:val="ru-RU" w:eastAsia="en-US"/>
              </w:rPr>
              <w:t xml:space="preserve"> </w:t>
            </w:r>
            <w:r w:rsidRPr="005438AE">
              <w:rPr>
                <w:rFonts w:ascii="Times New Roman" w:eastAsia="Times New Roman" w:hAnsi="Times New Roman" w:cs="Times New Roman"/>
                <w:sz w:val="24"/>
                <w:lang w:val="ru-RU" w:eastAsia="en-US"/>
              </w:rPr>
              <w:t>хозяйства</w:t>
            </w:r>
            <w:r w:rsidRPr="005438AE">
              <w:rPr>
                <w:rFonts w:ascii="Times New Roman" w:eastAsia="Times New Roman" w:hAnsi="Times New Roman" w:cs="Times New Roman"/>
                <w:spacing w:val="-3"/>
                <w:sz w:val="24"/>
                <w:lang w:val="ru-RU" w:eastAsia="en-US"/>
              </w:rPr>
              <w:t xml:space="preserve"> </w:t>
            </w:r>
            <w:r w:rsidRPr="005438AE">
              <w:rPr>
                <w:rFonts w:ascii="Times New Roman" w:eastAsia="Times New Roman" w:hAnsi="Times New Roman" w:cs="Times New Roman"/>
                <w:sz w:val="24"/>
                <w:lang w:val="ru-RU" w:eastAsia="en-US"/>
              </w:rPr>
              <w:t>России.</w:t>
            </w:r>
          </w:p>
          <w:p w:rsidR="005438AE" w:rsidRPr="005438AE" w:rsidRDefault="005438AE" w:rsidP="005438AE">
            <w:pPr>
              <w:tabs>
                <w:tab w:val="left" w:pos="3564"/>
                <w:tab w:val="left" w:pos="5298"/>
              </w:tabs>
              <w:ind w:left="107" w:right="99"/>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Топливно-энергетический</w:t>
            </w:r>
            <w:r w:rsidRPr="005438AE">
              <w:rPr>
                <w:rFonts w:ascii="Times New Roman" w:eastAsia="Times New Roman" w:hAnsi="Times New Roman" w:cs="Times New Roman"/>
                <w:sz w:val="24"/>
                <w:lang w:val="ru-RU" w:eastAsia="en-US"/>
              </w:rPr>
              <w:tab/>
              <w:t>комплекс</w:t>
            </w:r>
            <w:r w:rsidRPr="005438AE">
              <w:rPr>
                <w:rFonts w:ascii="Times New Roman" w:eastAsia="Times New Roman" w:hAnsi="Times New Roman" w:cs="Times New Roman"/>
                <w:sz w:val="24"/>
                <w:lang w:val="ru-RU" w:eastAsia="en-US"/>
              </w:rPr>
              <w:tab/>
            </w:r>
            <w:r w:rsidRPr="005438AE">
              <w:rPr>
                <w:rFonts w:ascii="Times New Roman" w:eastAsia="Times New Roman" w:hAnsi="Times New Roman" w:cs="Times New Roman"/>
                <w:spacing w:val="-1"/>
                <w:sz w:val="24"/>
                <w:lang w:val="ru-RU" w:eastAsia="en-US"/>
              </w:rPr>
              <w:t>(ТЭК).</w:t>
            </w:r>
            <w:r w:rsidRPr="005438AE">
              <w:rPr>
                <w:rFonts w:ascii="Times New Roman" w:eastAsia="Times New Roman" w:hAnsi="Times New Roman" w:cs="Times New Roman"/>
                <w:spacing w:val="-57"/>
                <w:sz w:val="24"/>
                <w:lang w:val="ru-RU" w:eastAsia="en-US"/>
              </w:rPr>
              <w:t xml:space="preserve"> </w:t>
            </w:r>
            <w:r w:rsidRPr="005438AE">
              <w:rPr>
                <w:rFonts w:ascii="Times New Roman" w:eastAsia="Times New Roman" w:hAnsi="Times New Roman" w:cs="Times New Roman"/>
                <w:sz w:val="24"/>
                <w:lang w:val="ru-RU" w:eastAsia="en-US"/>
              </w:rPr>
              <w:t>Металлургический</w:t>
            </w:r>
            <w:r w:rsidRPr="005438AE">
              <w:rPr>
                <w:rFonts w:ascii="Times New Roman" w:eastAsia="Times New Roman" w:hAnsi="Times New Roman" w:cs="Times New Roman"/>
                <w:spacing w:val="-1"/>
                <w:sz w:val="24"/>
                <w:lang w:val="ru-RU" w:eastAsia="en-US"/>
              </w:rPr>
              <w:t xml:space="preserve"> </w:t>
            </w:r>
            <w:r w:rsidRPr="005438AE">
              <w:rPr>
                <w:rFonts w:ascii="Times New Roman" w:eastAsia="Times New Roman" w:hAnsi="Times New Roman" w:cs="Times New Roman"/>
                <w:sz w:val="24"/>
                <w:lang w:val="ru-RU" w:eastAsia="en-US"/>
              </w:rPr>
              <w:t>комплекс.</w:t>
            </w:r>
          </w:p>
          <w:p w:rsidR="005438AE" w:rsidRPr="005438AE" w:rsidRDefault="005438AE" w:rsidP="005438AE">
            <w:pPr>
              <w:ind w:left="107" w:right="2569"/>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Машиностроительный комплекс.</w:t>
            </w:r>
            <w:r w:rsidRPr="005438AE">
              <w:rPr>
                <w:rFonts w:ascii="Times New Roman" w:eastAsia="Times New Roman" w:hAnsi="Times New Roman" w:cs="Times New Roman"/>
                <w:spacing w:val="-58"/>
                <w:sz w:val="24"/>
                <w:lang w:val="ru-RU" w:eastAsia="en-US"/>
              </w:rPr>
              <w:t xml:space="preserve"> </w:t>
            </w:r>
            <w:r w:rsidRPr="005438AE">
              <w:rPr>
                <w:rFonts w:ascii="Times New Roman" w:eastAsia="Times New Roman" w:hAnsi="Times New Roman" w:cs="Times New Roman"/>
                <w:sz w:val="24"/>
                <w:lang w:val="ru-RU" w:eastAsia="en-US"/>
              </w:rPr>
              <w:t>Химико-лесной</w:t>
            </w:r>
            <w:r w:rsidRPr="005438AE">
              <w:rPr>
                <w:rFonts w:ascii="Times New Roman" w:eastAsia="Times New Roman" w:hAnsi="Times New Roman" w:cs="Times New Roman"/>
                <w:spacing w:val="-1"/>
                <w:sz w:val="24"/>
                <w:lang w:val="ru-RU" w:eastAsia="en-US"/>
              </w:rPr>
              <w:t xml:space="preserve"> </w:t>
            </w:r>
            <w:r w:rsidRPr="005438AE">
              <w:rPr>
                <w:rFonts w:ascii="Times New Roman" w:eastAsia="Times New Roman" w:hAnsi="Times New Roman" w:cs="Times New Roman"/>
                <w:sz w:val="24"/>
                <w:lang w:val="ru-RU" w:eastAsia="en-US"/>
              </w:rPr>
              <w:t>комплекс.</w:t>
            </w:r>
          </w:p>
          <w:p w:rsidR="005438AE" w:rsidRPr="005438AE" w:rsidRDefault="005438AE" w:rsidP="005438AE">
            <w:pPr>
              <w:tabs>
                <w:tab w:val="left" w:pos="3274"/>
                <w:tab w:val="left" w:pos="5258"/>
              </w:tabs>
              <w:ind w:left="107" w:right="99"/>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Агропромышленный</w:t>
            </w:r>
            <w:r w:rsidRPr="005438AE">
              <w:rPr>
                <w:rFonts w:ascii="Times New Roman" w:eastAsia="Times New Roman" w:hAnsi="Times New Roman" w:cs="Times New Roman"/>
                <w:sz w:val="24"/>
                <w:lang w:val="ru-RU" w:eastAsia="en-US"/>
              </w:rPr>
              <w:tab/>
              <w:t>комплекс</w:t>
            </w:r>
            <w:r w:rsidRPr="005438AE">
              <w:rPr>
                <w:rFonts w:ascii="Times New Roman" w:eastAsia="Times New Roman" w:hAnsi="Times New Roman" w:cs="Times New Roman"/>
                <w:sz w:val="24"/>
                <w:lang w:val="ru-RU" w:eastAsia="en-US"/>
              </w:rPr>
              <w:tab/>
            </w:r>
            <w:r w:rsidRPr="005438AE">
              <w:rPr>
                <w:rFonts w:ascii="Times New Roman" w:eastAsia="Times New Roman" w:hAnsi="Times New Roman" w:cs="Times New Roman"/>
                <w:spacing w:val="-1"/>
                <w:sz w:val="24"/>
                <w:lang w:val="ru-RU" w:eastAsia="en-US"/>
              </w:rPr>
              <w:t>(АПК).</w:t>
            </w:r>
            <w:r w:rsidRPr="005438AE">
              <w:rPr>
                <w:rFonts w:ascii="Times New Roman" w:eastAsia="Times New Roman" w:hAnsi="Times New Roman" w:cs="Times New Roman"/>
                <w:spacing w:val="-57"/>
                <w:sz w:val="24"/>
                <w:lang w:val="ru-RU" w:eastAsia="en-US"/>
              </w:rPr>
              <w:t xml:space="preserve"> </w:t>
            </w:r>
            <w:r w:rsidRPr="005438AE">
              <w:rPr>
                <w:rFonts w:ascii="Times New Roman" w:eastAsia="Times New Roman" w:hAnsi="Times New Roman" w:cs="Times New Roman"/>
                <w:sz w:val="24"/>
                <w:lang w:val="ru-RU" w:eastAsia="en-US"/>
              </w:rPr>
              <w:t>Инфраструктурный</w:t>
            </w:r>
            <w:r w:rsidRPr="005438AE">
              <w:rPr>
                <w:rFonts w:ascii="Times New Roman" w:eastAsia="Times New Roman" w:hAnsi="Times New Roman" w:cs="Times New Roman"/>
                <w:spacing w:val="-1"/>
                <w:sz w:val="24"/>
                <w:lang w:val="ru-RU" w:eastAsia="en-US"/>
              </w:rPr>
              <w:t xml:space="preserve"> </w:t>
            </w:r>
            <w:r w:rsidRPr="005438AE">
              <w:rPr>
                <w:rFonts w:ascii="Times New Roman" w:eastAsia="Times New Roman" w:hAnsi="Times New Roman" w:cs="Times New Roman"/>
                <w:sz w:val="24"/>
                <w:lang w:val="ru-RU" w:eastAsia="en-US"/>
              </w:rPr>
              <w:t>комплекс.</w:t>
            </w:r>
          </w:p>
          <w:p w:rsidR="005438AE" w:rsidRPr="005438AE" w:rsidRDefault="005438AE" w:rsidP="005438AE">
            <w:pPr>
              <w:spacing w:line="264" w:lineRule="exact"/>
              <w:ind w:left="107"/>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Обобщение</w:t>
            </w:r>
            <w:r w:rsidRPr="005438AE">
              <w:rPr>
                <w:rFonts w:ascii="Times New Roman" w:eastAsia="Times New Roman" w:hAnsi="Times New Roman" w:cs="Times New Roman"/>
                <w:spacing w:val="-5"/>
                <w:sz w:val="24"/>
                <w:lang w:eastAsia="en-US"/>
              </w:rPr>
              <w:t xml:space="preserve"> </w:t>
            </w:r>
            <w:r w:rsidRPr="005438AE">
              <w:rPr>
                <w:rFonts w:ascii="Times New Roman" w:eastAsia="Times New Roman" w:hAnsi="Times New Roman" w:cs="Times New Roman"/>
                <w:sz w:val="24"/>
                <w:lang w:eastAsia="en-US"/>
              </w:rPr>
              <w:t>знаний.</w:t>
            </w:r>
          </w:p>
        </w:tc>
      </w:tr>
      <w:tr w:rsidR="005438AE" w:rsidRPr="005438AE" w:rsidTr="005438AE">
        <w:trPr>
          <w:trHeight w:val="827"/>
        </w:trPr>
        <w:tc>
          <w:tcPr>
            <w:tcW w:w="3816" w:type="dxa"/>
          </w:tcPr>
          <w:p w:rsidR="005438AE" w:rsidRPr="005438AE" w:rsidRDefault="005438AE" w:rsidP="005438AE">
            <w:pPr>
              <w:spacing w:line="268"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Регионы</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России.</w:t>
            </w:r>
          </w:p>
        </w:tc>
        <w:tc>
          <w:tcPr>
            <w:tcW w:w="6095" w:type="dxa"/>
          </w:tcPr>
          <w:p w:rsidR="005438AE" w:rsidRPr="005438AE" w:rsidRDefault="005438AE" w:rsidP="005438AE">
            <w:pPr>
              <w:ind w:left="107"/>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Западный</w:t>
            </w:r>
            <w:r w:rsidRPr="005438AE">
              <w:rPr>
                <w:rFonts w:ascii="Times New Roman" w:eastAsia="Times New Roman" w:hAnsi="Times New Roman" w:cs="Times New Roman"/>
                <w:spacing w:val="8"/>
                <w:sz w:val="24"/>
                <w:lang w:val="ru-RU" w:eastAsia="en-US"/>
              </w:rPr>
              <w:t xml:space="preserve"> </w:t>
            </w:r>
            <w:r w:rsidRPr="005438AE">
              <w:rPr>
                <w:rFonts w:ascii="Times New Roman" w:eastAsia="Times New Roman" w:hAnsi="Times New Roman" w:cs="Times New Roman"/>
                <w:sz w:val="24"/>
                <w:lang w:val="ru-RU" w:eastAsia="en-US"/>
              </w:rPr>
              <w:t>макрорегион</w:t>
            </w:r>
            <w:r w:rsidRPr="005438AE">
              <w:rPr>
                <w:rFonts w:ascii="Times New Roman" w:eastAsia="Times New Roman" w:hAnsi="Times New Roman" w:cs="Times New Roman"/>
                <w:spacing w:val="8"/>
                <w:sz w:val="24"/>
                <w:lang w:val="ru-RU" w:eastAsia="en-US"/>
              </w:rPr>
              <w:t xml:space="preserve"> </w:t>
            </w:r>
            <w:r w:rsidRPr="005438AE">
              <w:rPr>
                <w:rFonts w:ascii="Times New Roman" w:eastAsia="Times New Roman" w:hAnsi="Times New Roman" w:cs="Times New Roman"/>
                <w:sz w:val="24"/>
                <w:lang w:val="ru-RU" w:eastAsia="en-US"/>
              </w:rPr>
              <w:t>(Европейская</w:t>
            </w:r>
            <w:r w:rsidRPr="005438AE">
              <w:rPr>
                <w:rFonts w:ascii="Times New Roman" w:eastAsia="Times New Roman" w:hAnsi="Times New Roman" w:cs="Times New Roman"/>
                <w:spacing w:val="7"/>
                <w:sz w:val="24"/>
                <w:lang w:val="ru-RU" w:eastAsia="en-US"/>
              </w:rPr>
              <w:t xml:space="preserve"> </w:t>
            </w:r>
            <w:r w:rsidRPr="005438AE">
              <w:rPr>
                <w:rFonts w:ascii="Times New Roman" w:eastAsia="Times New Roman" w:hAnsi="Times New Roman" w:cs="Times New Roman"/>
                <w:sz w:val="24"/>
                <w:lang w:val="ru-RU" w:eastAsia="en-US"/>
              </w:rPr>
              <w:t>часть)</w:t>
            </w:r>
            <w:r w:rsidRPr="005438AE">
              <w:rPr>
                <w:rFonts w:ascii="Times New Roman" w:eastAsia="Times New Roman" w:hAnsi="Times New Roman" w:cs="Times New Roman"/>
                <w:spacing w:val="7"/>
                <w:sz w:val="24"/>
                <w:lang w:val="ru-RU" w:eastAsia="en-US"/>
              </w:rPr>
              <w:t xml:space="preserve"> </w:t>
            </w:r>
            <w:r w:rsidRPr="005438AE">
              <w:rPr>
                <w:rFonts w:ascii="Times New Roman" w:eastAsia="Times New Roman" w:hAnsi="Times New Roman" w:cs="Times New Roman"/>
                <w:sz w:val="24"/>
                <w:lang w:val="ru-RU" w:eastAsia="en-US"/>
              </w:rPr>
              <w:t>России.</w:t>
            </w:r>
            <w:r w:rsidRPr="005438AE">
              <w:rPr>
                <w:rFonts w:ascii="Times New Roman" w:eastAsia="Times New Roman" w:hAnsi="Times New Roman" w:cs="Times New Roman"/>
                <w:spacing w:val="-57"/>
                <w:sz w:val="24"/>
                <w:lang w:val="ru-RU" w:eastAsia="en-US"/>
              </w:rPr>
              <w:t xml:space="preserve"> </w:t>
            </w:r>
            <w:r w:rsidRPr="005438AE">
              <w:rPr>
                <w:rFonts w:ascii="Times New Roman" w:eastAsia="Times New Roman" w:hAnsi="Times New Roman" w:cs="Times New Roman"/>
                <w:sz w:val="24"/>
                <w:lang w:val="ru-RU" w:eastAsia="en-US"/>
              </w:rPr>
              <w:t>Восточный</w:t>
            </w:r>
            <w:r w:rsidRPr="005438AE">
              <w:rPr>
                <w:rFonts w:ascii="Times New Roman" w:eastAsia="Times New Roman" w:hAnsi="Times New Roman" w:cs="Times New Roman"/>
                <w:spacing w:val="-2"/>
                <w:sz w:val="24"/>
                <w:lang w:val="ru-RU" w:eastAsia="en-US"/>
              </w:rPr>
              <w:t xml:space="preserve"> </w:t>
            </w:r>
            <w:r w:rsidRPr="005438AE">
              <w:rPr>
                <w:rFonts w:ascii="Times New Roman" w:eastAsia="Times New Roman" w:hAnsi="Times New Roman" w:cs="Times New Roman"/>
                <w:sz w:val="24"/>
                <w:lang w:val="ru-RU" w:eastAsia="en-US"/>
              </w:rPr>
              <w:t>макрорегион</w:t>
            </w:r>
            <w:r w:rsidRPr="005438AE">
              <w:rPr>
                <w:rFonts w:ascii="Times New Roman" w:eastAsia="Times New Roman" w:hAnsi="Times New Roman" w:cs="Times New Roman"/>
                <w:spacing w:val="-1"/>
                <w:sz w:val="24"/>
                <w:lang w:val="ru-RU" w:eastAsia="en-US"/>
              </w:rPr>
              <w:t xml:space="preserve"> </w:t>
            </w:r>
            <w:r w:rsidRPr="005438AE">
              <w:rPr>
                <w:rFonts w:ascii="Times New Roman" w:eastAsia="Times New Roman" w:hAnsi="Times New Roman" w:cs="Times New Roman"/>
                <w:sz w:val="24"/>
                <w:lang w:val="ru-RU" w:eastAsia="en-US"/>
              </w:rPr>
              <w:t>(Азиатская</w:t>
            </w:r>
            <w:r w:rsidRPr="005438AE">
              <w:rPr>
                <w:rFonts w:ascii="Times New Roman" w:eastAsia="Times New Roman" w:hAnsi="Times New Roman" w:cs="Times New Roman"/>
                <w:spacing w:val="-1"/>
                <w:sz w:val="24"/>
                <w:lang w:val="ru-RU" w:eastAsia="en-US"/>
              </w:rPr>
              <w:t xml:space="preserve"> </w:t>
            </w:r>
            <w:r w:rsidRPr="005438AE">
              <w:rPr>
                <w:rFonts w:ascii="Times New Roman" w:eastAsia="Times New Roman" w:hAnsi="Times New Roman" w:cs="Times New Roman"/>
                <w:sz w:val="24"/>
                <w:lang w:val="ru-RU" w:eastAsia="en-US"/>
              </w:rPr>
              <w:t>часть)</w:t>
            </w:r>
            <w:r w:rsidRPr="005438AE">
              <w:rPr>
                <w:rFonts w:ascii="Times New Roman" w:eastAsia="Times New Roman" w:hAnsi="Times New Roman" w:cs="Times New Roman"/>
                <w:spacing w:val="-1"/>
                <w:sz w:val="24"/>
                <w:lang w:val="ru-RU" w:eastAsia="en-US"/>
              </w:rPr>
              <w:t xml:space="preserve"> </w:t>
            </w:r>
            <w:r w:rsidRPr="005438AE">
              <w:rPr>
                <w:rFonts w:ascii="Times New Roman" w:eastAsia="Times New Roman" w:hAnsi="Times New Roman" w:cs="Times New Roman"/>
                <w:sz w:val="24"/>
                <w:lang w:val="ru-RU" w:eastAsia="en-US"/>
              </w:rPr>
              <w:t>России.</w:t>
            </w:r>
          </w:p>
          <w:p w:rsidR="005438AE" w:rsidRPr="005438AE" w:rsidRDefault="005438AE" w:rsidP="005438AE">
            <w:pPr>
              <w:spacing w:line="264" w:lineRule="exact"/>
              <w:ind w:left="107"/>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Обобщение</w:t>
            </w:r>
            <w:r w:rsidRPr="005438AE">
              <w:rPr>
                <w:rFonts w:ascii="Times New Roman" w:eastAsia="Times New Roman" w:hAnsi="Times New Roman" w:cs="Times New Roman"/>
                <w:spacing w:val="-5"/>
                <w:sz w:val="24"/>
                <w:lang w:eastAsia="en-US"/>
              </w:rPr>
              <w:t xml:space="preserve"> </w:t>
            </w:r>
            <w:r w:rsidRPr="005438AE">
              <w:rPr>
                <w:rFonts w:ascii="Times New Roman" w:eastAsia="Times New Roman" w:hAnsi="Times New Roman" w:cs="Times New Roman"/>
                <w:sz w:val="24"/>
                <w:lang w:eastAsia="en-US"/>
              </w:rPr>
              <w:t>знаний.</w:t>
            </w:r>
          </w:p>
        </w:tc>
      </w:tr>
      <w:tr w:rsidR="005438AE" w:rsidRPr="005438AE" w:rsidTr="005438AE">
        <w:trPr>
          <w:trHeight w:val="275"/>
        </w:trPr>
        <w:tc>
          <w:tcPr>
            <w:tcW w:w="3816" w:type="dxa"/>
          </w:tcPr>
          <w:p w:rsidR="005438AE" w:rsidRPr="005438AE" w:rsidRDefault="005438AE" w:rsidP="005438AE">
            <w:pPr>
              <w:spacing w:line="256"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Россия</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современном</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мире.</w:t>
            </w:r>
          </w:p>
        </w:tc>
        <w:tc>
          <w:tcPr>
            <w:tcW w:w="6095" w:type="dxa"/>
          </w:tcPr>
          <w:p w:rsidR="005438AE" w:rsidRPr="005438AE" w:rsidRDefault="005438AE" w:rsidP="005438AE">
            <w:pPr>
              <w:spacing w:line="256" w:lineRule="exact"/>
              <w:ind w:left="107"/>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Россия</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современном</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мире.</w:t>
            </w:r>
          </w:p>
        </w:tc>
      </w:tr>
      <w:tr w:rsidR="005438AE" w:rsidRPr="005438AE" w:rsidTr="005438AE">
        <w:trPr>
          <w:trHeight w:val="278"/>
        </w:trPr>
        <w:tc>
          <w:tcPr>
            <w:tcW w:w="3816" w:type="dxa"/>
          </w:tcPr>
          <w:p w:rsidR="005438AE" w:rsidRPr="005438AE" w:rsidRDefault="005438AE" w:rsidP="005438AE">
            <w:pPr>
              <w:spacing w:line="258" w:lineRule="exact"/>
              <w:ind w:left="10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Заключение</w:t>
            </w:r>
          </w:p>
        </w:tc>
        <w:tc>
          <w:tcPr>
            <w:tcW w:w="6095" w:type="dxa"/>
          </w:tcPr>
          <w:p w:rsidR="005438AE" w:rsidRPr="005438AE" w:rsidRDefault="005438AE" w:rsidP="005438AE">
            <w:pPr>
              <w:spacing w:line="258" w:lineRule="exact"/>
              <w:ind w:left="107"/>
              <w:rPr>
                <w:rFonts w:ascii="Times New Roman" w:eastAsia="Times New Roman" w:hAnsi="Times New Roman" w:cs="Times New Roman"/>
                <w:sz w:val="24"/>
                <w:lang w:val="ru-RU" w:eastAsia="en-US"/>
              </w:rPr>
            </w:pPr>
            <w:r w:rsidRPr="005438AE">
              <w:rPr>
                <w:rFonts w:ascii="Times New Roman" w:eastAsia="Times New Roman" w:hAnsi="Times New Roman" w:cs="Times New Roman"/>
                <w:sz w:val="24"/>
                <w:lang w:val="ru-RU" w:eastAsia="en-US"/>
              </w:rPr>
              <w:t>Обобщение</w:t>
            </w:r>
            <w:r w:rsidRPr="005438AE">
              <w:rPr>
                <w:rFonts w:ascii="Times New Roman" w:eastAsia="Times New Roman" w:hAnsi="Times New Roman" w:cs="Times New Roman"/>
                <w:spacing w:val="-5"/>
                <w:sz w:val="24"/>
                <w:lang w:val="ru-RU" w:eastAsia="en-US"/>
              </w:rPr>
              <w:t xml:space="preserve"> </w:t>
            </w:r>
            <w:r w:rsidRPr="005438AE">
              <w:rPr>
                <w:rFonts w:ascii="Times New Roman" w:eastAsia="Times New Roman" w:hAnsi="Times New Roman" w:cs="Times New Roman"/>
                <w:sz w:val="24"/>
                <w:lang w:val="ru-RU" w:eastAsia="en-US"/>
              </w:rPr>
              <w:t>и</w:t>
            </w:r>
            <w:r w:rsidRPr="005438AE">
              <w:rPr>
                <w:rFonts w:ascii="Times New Roman" w:eastAsia="Times New Roman" w:hAnsi="Times New Roman" w:cs="Times New Roman"/>
                <w:spacing w:val="-4"/>
                <w:sz w:val="24"/>
                <w:lang w:val="ru-RU" w:eastAsia="en-US"/>
              </w:rPr>
              <w:t xml:space="preserve"> </w:t>
            </w:r>
            <w:r w:rsidRPr="005438AE">
              <w:rPr>
                <w:rFonts w:ascii="Times New Roman" w:eastAsia="Times New Roman" w:hAnsi="Times New Roman" w:cs="Times New Roman"/>
                <w:sz w:val="24"/>
                <w:lang w:val="ru-RU" w:eastAsia="en-US"/>
              </w:rPr>
              <w:t>систематизация</w:t>
            </w:r>
            <w:r w:rsidRPr="005438AE">
              <w:rPr>
                <w:rFonts w:ascii="Times New Roman" w:eastAsia="Times New Roman" w:hAnsi="Times New Roman" w:cs="Times New Roman"/>
                <w:spacing w:val="-4"/>
                <w:sz w:val="24"/>
                <w:lang w:val="ru-RU" w:eastAsia="en-US"/>
              </w:rPr>
              <w:t xml:space="preserve"> </w:t>
            </w:r>
            <w:r w:rsidRPr="005438AE">
              <w:rPr>
                <w:rFonts w:ascii="Times New Roman" w:eastAsia="Times New Roman" w:hAnsi="Times New Roman" w:cs="Times New Roman"/>
                <w:sz w:val="24"/>
                <w:lang w:val="ru-RU" w:eastAsia="en-US"/>
              </w:rPr>
              <w:t>изученного</w:t>
            </w:r>
            <w:r w:rsidRPr="005438AE">
              <w:rPr>
                <w:rFonts w:ascii="Times New Roman" w:eastAsia="Times New Roman" w:hAnsi="Times New Roman" w:cs="Times New Roman"/>
                <w:spacing w:val="-4"/>
                <w:sz w:val="24"/>
                <w:lang w:val="ru-RU" w:eastAsia="en-US"/>
              </w:rPr>
              <w:t xml:space="preserve"> </w:t>
            </w:r>
            <w:r w:rsidRPr="005438AE">
              <w:rPr>
                <w:rFonts w:ascii="Times New Roman" w:eastAsia="Times New Roman" w:hAnsi="Times New Roman" w:cs="Times New Roman"/>
                <w:sz w:val="24"/>
                <w:lang w:val="ru-RU" w:eastAsia="en-US"/>
              </w:rPr>
              <w:t>материала.</w:t>
            </w:r>
          </w:p>
        </w:tc>
      </w:tr>
    </w:tbl>
    <w:p w:rsidR="005438AE" w:rsidRDefault="005438AE" w:rsidP="005438AE"/>
    <w:p w:rsidR="00984006" w:rsidRDefault="006961D3" w:rsidP="005438AE">
      <w:pPr>
        <w:pStyle w:val="4"/>
        <w:rPr>
          <w:rFonts w:ascii="Times New Roman" w:eastAsia="OfficinaSansBoldITC" w:hAnsi="Times New Roman"/>
          <w:b/>
          <w:i w:val="0"/>
          <w:color w:val="auto"/>
          <w:sz w:val="24"/>
          <w:szCs w:val="24"/>
        </w:rPr>
      </w:pPr>
      <w:r>
        <w:rPr>
          <w:rFonts w:ascii="Times New Roman" w:eastAsia="OfficinaSansBoldITC" w:hAnsi="Times New Roman"/>
          <w:b/>
          <w:i w:val="0"/>
          <w:color w:val="auto"/>
          <w:sz w:val="24"/>
          <w:szCs w:val="24"/>
        </w:rPr>
        <w:t>2.</w:t>
      </w:r>
      <w:r w:rsidR="00156E67">
        <w:rPr>
          <w:rFonts w:ascii="Times New Roman" w:eastAsia="OfficinaSansBoldITC" w:hAnsi="Times New Roman"/>
          <w:b/>
          <w:i w:val="0"/>
          <w:color w:val="auto"/>
          <w:sz w:val="24"/>
          <w:szCs w:val="24"/>
        </w:rPr>
        <w:t>1.</w:t>
      </w:r>
      <w:r w:rsidR="005438AE" w:rsidRPr="005438AE">
        <w:rPr>
          <w:rFonts w:ascii="Times New Roman" w:eastAsia="OfficinaSansBoldITC" w:hAnsi="Times New Roman"/>
          <w:b/>
          <w:i w:val="0"/>
          <w:color w:val="auto"/>
          <w:sz w:val="24"/>
          <w:szCs w:val="24"/>
        </w:rPr>
        <w:t xml:space="preserve">5.3. </w:t>
      </w:r>
      <w:r w:rsidR="00984006" w:rsidRPr="005438AE">
        <w:rPr>
          <w:rFonts w:ascii="Times New Roman" w:eastAsia="OfficinaSansBoldITC" w:hAnsi="Times New Roman"/>
          <w:b/>
          <w:i w:val="0"/>
          <w:color w:val="auto"/>
          <w:sz w:val="24"/>
          <w:szCs w:val="24"/>
        </w:rPr>
        <w:t>Планируемые результаты освоения географии</w:t>
      </w:r>
    </w:p>
    <w:p w:rsidR="005438AE" w:rsidRPr="005438AE" w:rsidRDefault="005438AE" w:rsidP="005438AE"/>
    <w:p w:rsidR="005438AE" w:rsidRPr="005438AE" w:rsidRDefault="005438AE" w:rsidP="005438AE">
      <w:pPr>
        <w:widowControl w:val="0"/>
        <w:autoSpaceDE w:val="0"/>
        <w:autoSpaceDN w:val="0"/>
        <w:ind w:right="624"/>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b/>
          <w:i/>
          <w:sz w:val="24"/>
          <w:szCs w:val="24"/>
          <w:lang w:eastAsia="en-US"/>
        </w:rPr>
        <w:t>Личностные результаты</w:t>
      </w:r>
      <w:r w:rsidRPr="005438AE">
        <w:rPr>
          <w:rFonts w:ascii="Times New Roman" w:eastAsia="Times New Roman" w:hAnsi="Times New Roman" w:cs="Times New Roman"/>
          <w:i/>
          <w:sz w:val="24"/>
          <w:szCs w:val="24"/>
          <w:lang w:eastAsia="en-US"/>
        </w:rPr>
        <w:t xml:space="preserve"> </w:t>
      </w:r>
      <w:r w:rsidRPr="005438AE">
        <w:rPr>
          <w:rFonts w:ascii="Times New Roman" w:eastAsia="Times New Roman" w:hAnsi="Times New Roman" w:cs="Times New Roman"/>
          <w:sz w:val="24"/>
          <w:szCs w:val="24"/>
          <w:lang w:eastAsia="en-US"/>
        </w:rPr>
        <w:t>освоения географии должны отражать готовность обучающихся с ЗПР</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руководствоваться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системой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позитивных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ценностных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ориентаций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расширения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опыта</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деятельности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на</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ее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основе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в</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процессе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реализации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основных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направлений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воспитательной</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деятельности,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в</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том числе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в</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части:</w:t>
      </w:r>
    </w:p>
    <w:p w:rsidR="005438AE" w:rsidRPr="005438AE" w:rsidRDefault="005438AE" w:rsidP="009C29B4">
      <w:pPr>
        <w:widowControl w:val="0"/>
        <w:numPr>
          <w:ilvl w:val="0"/>
          <w:numId w:val="33"/>
        </w:numPr>
        <w:tabs>
          <w:tab w:val="left" w:pos="1418"/>
        </w:tabs>
        <w:autoSpaceDE w:val="0"/>
        <w:autoSpaceDN w:val="0"/>
        <w:ind w:right="61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патриотического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воспитания: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осознание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российской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гражданской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идентичности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поликультурном и многоконфессиональном обществе, проявление интереса к познанию природы,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населения, хозяйства России, регионов и своего края, народов России; ценностное отношение 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достижениям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Родины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цивилизационному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вкладу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ценностное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отношение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историческому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природному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наследию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объектам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культурного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наследия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человечества, традициям разных народов, проживающих в родной стране; уважение к символам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своего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края;</w:t>
      </w:r>
    </w:p>
    <w:p w:rsidR="005438AE" w:rsidRPr="005438AE" w:rsidRDefault="005438AE" w:rsidP="009C29B4">
      <w:pPr>
        <w:widowControl w:val="0"/>
        <w:numPr>
          <w:ilvl w:val="0"/>
          <w:numId w:val="33"/>
        </w:numPr>
        <w:tabs>
          <w:tab w:val="left" w:pos="1276"/>
        </w:tabs>
        <w:autoSpaceDE w:val="0"/>
        <w:autoSpaceDN w:val="0"/>
        <w:ind w:right="62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гражданского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воспитания: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осознание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российской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гражданской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идентичности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(патриотизма,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уважения к Отечеству, к прошлому и настоящему много</w:t>
      </w:r>
      <w:r w:rsidRPr="005438AE">
        <w:rPr>
          <w:rFonts w:ascii="Times New Roman" w:eastAsia="Times New Roman" w:hAnsi="Times New Roman" w:cs="Times New Roman"/>
          <w:sz w:val="24"/>
          <w:lang w:eastAsia="en-US"/>
        </w:rPr>
        <w:lastRenderedPageBreak/>
        <w:t>национального народа России, чувства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ответственности и долга перед Родиной); готовность к выполнению обязанностей гражданина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реализации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его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уважение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свобод</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законных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интересов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других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людей;</w:t>
      </w:r>
      <w:r w:rsidRPr="005438AE">
        <w:rPr>
          <w:rFonts w:ascii="Times New Roman" w:eastAsia="Times New Roman" w:hAnsi="Times New Roman" w:cs="Times New Roman"/>
          <w:spacing w:val="60"/>
          <w:sz w:val="24"/>
          <w:lang w:eastAsia="en-US"/>
        </w:rPr>
        <w:t xml:space="preserve"> </w:t>
      </w:r>
      <w:r w:rsidRPr="005438AE">
        <w:rPr>
          <w:rFonts w:ascii="Times New Roman" w:eastAsia="Times New Roman" w:hAnsi="Times New Roman" w:cs="Times New Roman"/>
          <w:sz w:val="24"/>
          <w:lang w:eastAsia="en-US"/>
        </w:rPr>
        <w:t>активное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участие в жизни семьи, образовательной организации, местного сообщества, родного края, страны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 реализации целей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устойчивого развития; представление о социальных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нормах и правилах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межличностных отношений в поликультурном и многоконфессиональном обществе; готовность 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разнообразной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совместной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деятельности,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стремление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взаимопониманию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взаимопомощи,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готовность к</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участию 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гуманитарной деятельности;</w:t>
      </w:r>
    </w:p>
    <w:p w:rsidR="005438AE" w:rsidRPr="005438AE" w:rsidRDefault="005438AE" w:rsidP="009C29B4">
      <w:pPr>
        <w:widowControl w:val="0"/>
        <w:numPr>
          <w:ilvl w:val="0"/>
          <w:numId w:val="33"/>
        </w:numPr>
        <w:tabs>
          <w:tab w:val="left" w:pos="1228"/>
        </w:tabs>
        <w:autoSpaceDE w:val="0"/>
        <w:autoSpaceDN w:val="0"/>
        <w:spacing w:before="70"/>
        <w:ind w:right="617"/>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духовно-нравственного воспитания: ориентация на моральные ценности и нормы в ситуациях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нравственного выбора; готовность оценивать свое поведение и поступки, а также поведение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поступки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других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людей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позиции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нравственных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правовых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норм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учетом</w:t>
      </w:r>
      <w:r w:rsidRPr="005438AE">
        <w:rPr>
          <w:rFonts w:ascii="Times New Roman" w:eastAsia="Times New Roman" w:hAnsi="Times New Roman" w:cs="Times New Roman"/>
          <w:spacing w:val="61"/>
          <w:sz w:val="24"/>
          <w:lang w:eastAsia="en-US"/>
        </w:rPr>
        <w:t xml:space="preserve"> </w:t>
      </w:r>
      <w:r w:rsidRPr="005438AE">
        <w:rPr>
          <w:rFonts w:ascii="Times New Roman" w:eastAsia="Times New Roman" w:hAnsi="Times New Roman" w:cs="Times New Roman"/>
          <w:sz w:val="24"/>
          <w:lang w:eastAsia="en-US"/>
        </w:rPr>
        <w:t>осознания</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последствий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окружающей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среды;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развивать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способности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моральные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проблемы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основе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личностного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выбора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нравственные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ценности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принятые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российском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обществе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правила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нормы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поведения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 учетом</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осознания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последствий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окружающей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среды;</w:t>
      </w:r>
    </w:p>
    <w:p w:rsidR="005438AE" w:rsidRPr="005438AE" w:rsidRDefault="005438AE" w:rsidP="009C29B4">
      <w:pPr>
        <w:widowControl w:val="0"/>
        <w:numPr>
          <w:ilvl w:val="0"/>
          <w:numId w:val="33"/>
        </w:numPr>
        <w:tabs>
          <w:tab w:val="left" w:pos="1255"/>
        </w:tabs>
        <w:autoSpaceDE w:val="0"/>
        <w:autoSpaceDN w:val="0"/>
        <w:spacing w:before="1"/>
        <w:ind w:right="618"/>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эстетического воспитания: восприимчивость к разным традициям своего и других народов,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понимание роли этнических культурных традиций; ценностного отношения к природе и культуре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своей страны, своей малой родины; природе и культуре других регионов и стран мира, объектам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Всемирного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культурного наследия человечества;</w:t>
      </w:r>
    </w:p>
    <w:p w:rsidR="005438AE" w:rsidRPr="005438AE" w:rsidRDefault="005438AE" w:rsidP="009C29B4">
      <w:pPr>
        <w:widowControl w:val="0"/>
        <w:numPr>
          <w:ilvl w:val="0"/>
          <w:numId w:val="33"/>
        </w:numPr>
        <w:tabs>
          <w:tab w:val="left" w:pos="1250"/>
        </w:tabs>
        <w:autoSpaceDE w:val="0"/>
        <w:autoSpaceDN w:val="0"/>
        <w:ind w:right="617"/>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ценности научного познания: ориентация в деятельности на современную систему научных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представлений географических наук об основных закономерностях развития природы и общества,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 взаимосвязях человека с природной и социальной средой; овладение читательской культурой как</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средством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познания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мира 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применения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источников географической</w:t>
      </w:r>
      <w:r w:rsidRPr="005438AE">
        <w:rPr>
          <w:rFonts w:ascii="Times New Roman" w:eastAsia="Times New Roman" w:hAnsi="Times New Roman" w:cs="Times New Roman"/>
          <w:spacing w:val="60"/>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познавательных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овладение</w:t>
      </w:r>
      <w:r w:rsidRPr="005438AE">
        <w:rPr>
          <w:rFonts w:ascii="Times New Roman" w:eastAsia="Times New Roman" w:hAnsi="Times New Roman" w:cs="Times New Roman"/>
          <w:spacing w:val="61"/>
          <w:sz w:val="24"/>
          <w:lang w:eastAsia="en-US"/>
        </w:rPr>
        <w:t xml:space="preserve"> </w:t>
      </w:r>
      <w:r w:rsidRPr="005438AE">
        <w:rPr>
          <w:rFonts w:ascii="Times New Roman" w:eastAsia="Times New Roman" w:hAnsi="Times New Roman" w:cs="Times New Roman"/>
          <w:sz w:val="24"/>
          <w:lang w:eastAsia="en-US"/>
        </w:rPr>
        <w:t>основными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навыками исследовательской деятельности в географических науках, установка на осмысление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опыта,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наблюдений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стремление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совершенствовать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пути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достижения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индивидуального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коллективного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благополучия;</w:t>
      </w:r>
    </w:p>
    <w:p w:rsidR="005438AE" w:rsidRPr="005438AE" w:rsidRDefault="005438AE" w:rsidP="009C29B4">
      <w:pPr>
        <w:widowControl w:val="0"/>
        <w:numPr>
          <w:ilvl w:val="0"/>
          <w:numId w:val="33"/>
        </w:numPr>
        <w:tabs>
          <w:tab w:val="left" w:pos="1240"/>
        </w:tabs>
        <w:autoSpaceDE w:val="0"/>
        <w:autoSpaceDN w:val="0"/>
        <w:ind w:right="618"/>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физического воспитания, формирования культуры здоровья и эмоционального благополучия: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осознание ценности жизни; ответственное отношение к своему здоровью и установка на здоровый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образ</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жизни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(здоровое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питание,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соблюдение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гигиенических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правил,</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сбалансированный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режим</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занятий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отдыха,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регулярная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физическая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активность);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соблюдение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правил</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безопасности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навыков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безопасного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поведения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интернет-среде;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способность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адаптироваться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стрессовым ситуациям и меняющимся социальным, информационным и природным условиям, 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том числе осмысляя собственный опыт и выстраивая дальнейшие цели; сформированность навыка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рефлексии, признание своего права на ошибку и такого же права другого человека; готовность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способность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осознанно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выполнять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пропагандировать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правила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здорового,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безопасного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экологически</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целесообразного</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образа</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жизни;</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бережно</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относиться</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к</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природе</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окружающей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среде;</w:t>
      </w:r>
    </w:p>
    <w:p w:rsidR="005438AE" w:rsidRPr="005438AE" w:rsidRDefault="005438AE" w:rsidP="009C29B4">
      <w:pPr>
        <w:widowControl w:val="0"/>
        <w:numPr>
          <w:ilvl w:val="0"/>
          <w:numId w:val="33"/>
        </w:numPr>
        <w:tabs>
          <w:tab w:val="left" w:pos="1211"/>
        </w:tabs>
        <w:autoSpaceDE w:val="0"/>
        <w:autoSpaceDN w:val="0"/>
        <w:spacing w:before="1"/>
        <w:ind w:right="61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трудового воспитания: установка на активное участие в решении практических задач (в рамках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семьи,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школы,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города,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края)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технологической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социальной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направленности,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способность</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инициировать,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планировать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самостоятельно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выполнять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такого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рода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деятельность;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интерес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практическому изу</w:t>
      </w:r>
      <w:r w:rsidRPr="005438AE">
        <w:rPr>
          <w:rFonts w:ascii="Times New Roman" w:eastAsia="Times New Roman" w:hAnsi="Times New Roman" w:cs="Times New Roman"/>
          <w:sz w:val="24"/>
          <w:lang w:eastAsia="en-US"/>
        </w:rPr>
        <w:lastRenderedPageBreak/>
        <w:t>чению профессий и труда различного рода, в том числе на основе применения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 знаний; осознание важности обучения на протяжении всей жизни для успешной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профессиональной деятельности и развитие необходимых умений для этого; осознанный выбор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построение индивидуальной траектории образования и жизненных планов с учетом личных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общественных интересов и потребностей;</w:t>
      </w:r>
    </w:p>
    <w:p w:rsidR="005438AE" w:rsidRPr="005438AE" w:rsidRDefault="005438AE" w:rsidP="009C29B4">
      <w:pPr>
        <w:widowControl w:val="0"/>
        <w:numPr>
          <w:ilvl w:val="0"/>
          <w:numId w:val="33"/>
        </w:numPr>
        <w:tabs>
          <w:tab w:val="left" w:pos="1243"/>
        </w:tabs>
        <w:autoSpaceDE w:val="0"/>
        <w:autoSpaceDN w:val="0"/>
        <w:spacing w:before="1"/>
        <w:ind w:right="62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экологического воспитания: ориентация на применение географических знаний для 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области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окружающей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среды,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планирования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поступков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оценки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их</w:t>
      </w:r>
      <w:r w:rsidRPr="005438AE">
        <w:rPr>
          <w:rFonts w:ascii="Times New Roman" w:eastAsia="Times New Roman" w:hAnsi="Times New Roman" w:cs="Times New Roman"/>
          <w:spacing w:val="61"/>
          <w:sz w:val="24"/>
          <w:lang w:eastAsia="en-US"/>
        </w:rPr>
        <w:t xml:space="preserve"> </w:t>
      </w:r>
      <w:r w:rsidRPr="005438AE">
        <w:rPr>
          <w:rFonts w:ascii="Times New Roman" w:eastAsia="Times New Roman" w:hAnsi="Times New Roman" w:cs="Times New Roman"/>
          <w:sz w:val="24"/>
          <w:lang w:eastAsia="en-US"/>
        </w:rPr>
        <w:t>возможных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последствий для окружающей среды; осознание глобального характера экологических проблем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путей их решения; активное неприятие действий, приносящих вред окружающей среде; осознание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своей роли как гражданина и потребителя в условиях взаимосвязи природной, технологической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социальной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сред;</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готовность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участию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деятельности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экологической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направленности.</w:t>
      </w:r>
    </w:p>
    <w:p w:rsidR="005438AE" w:rsidRPr="005438AE" w:rsidRDefault="005438AE" w:rsidP="005438AE">
      <w:pPr>
        <w:widowControl w:val="0"/>
        <w:autoSpaceDE w:val="0"/>
        <w:autoSpaceDN w:val="0"/>
        <w:ind w:right="61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 результате изучения географии на уровне основного общего образования у обучающегося</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 xml:space="preserve">с ЗПР будут сформированы </w:t>
      </w:r>
      <w:r w:rsidRPr="005438AE">
        <w:rPr>
          <w:rFonts w:ascii="Times New Roman" w:eastAsia="Times New Roman" w:hAnsi="Times New Roman" w:cs="Times New Roman"/>
          <w:i/>
          <w:sz w:val="24"/>
          <w:lang w:eastAsia="en-US"/>
        </w:rPr>
        <w:t>познавательные универсальные учебные действия, коммуникативные</w:t>
      </w:r>
      <w:r w:rsidRPr="005438AE">
        <w:rPr>
          <w:rFonts w:ascii="Times New Roman" w:eastAsia="Times New Roman" w:hAnsi="Times New Roman" w:cs="Times New Roman"/>
          <w:i/>
          <w:spacing w:val="1"/>
          <w:sz w:val="24"/>
          <w:lang w:eastAsia="en-US"/>
        </w:rPr>
        <w:t xml:space="preserve"> </w:t>
      </w:r>
      <w:r w:rsidRPr="005438AE">
        <w:rPr>
          <w:rFonts w:ascii="Times New Roman" w:eastAsia="Times New Roman" w:hAnsi="Times New Roman" w:cs="Times New Roman"/>
          <w:i/>
          <w:sz w:val="24"/>
          <w:lang w:eastAsia="en-US"/>
        </w:rPr>
        <w:t>универсальные</w:t>
      </w:r>
      <w:r w:rsidRPr="005438AE">
        <w:rPr>
          <w:rFonts w:ascii="Times New Roman" w:eastAsia="Times New Roman" w:hAnsi="Times New Roman" w:cs="Times New Roman"/>
          <w:i/>
          <w:spacing w:val="1"/>
          <w:sz w:val="24"/>
          <w:lang w:eastAsia="en-US"/>
        </w:rPr>
        <w:t xml:space="preserve"> </w:t>
      </w:r>
      <w:r w:rsidRPr="005438AE">
        <w:rPr>
          <w:rFonts w:ascii="Times New Roman" w:eastAsia="Times New Roman" w:hAnsi="Times New Roman" w:cs="Times New Roman"/>
          <w:i/>
          <w:sz w:val="24"/>
          <w:lang w:eastAsia="en-US"/>
        </w:rPr>
        <w:t>учебные</w:t>
      </w:r>
      <w:r w:rsidRPr="005438AE">
        <w:rPr>
          <w:rFonts w:ascii="Times New Roman" w:eastAsia="Times New Roman" w:hAnsi="Times New Roman" w:cs="Times New Roman"/>
          <w:i/>
          <w:spacing w:val="1"/>
          <w:sz w:val="24"/>
          <w:lang w:eastAsia="en-US"/>
        </w:rPr>
        <w:t xml:space="preserve"> </w:t>
      </w:r>
      <w:r w:rsidRPr="005438AE">
        <w:rPr>
          <w:rFonts w:ascii="Times New Roman" w:eastAsia="Times New Roman" w:hAnsi="Times New Roman" w:cs="Times New Roman"/>
          <w:i/>
          <w:sz w:val="24"/>
          <w:lang w:eastAsia="en-US"/>
        </w:rPr>
        <w:t>действия,</w:t>
      </w:r>
      <w:r w:rsidRPr="005438AE">
        <w:rPr>
          <w:rFonts w:ascii="Times New Roman" w:eastAsia="Times New Roman" w:hAnsi="Times New Roman" w:cs="Times New Roman"/>
          <w:i/>
          <w:spacing w:val="1"/>
          <w:sz w:val="24"/>
          <w:lang w:eastAsia="en-US"/>
        </w:rPr>
        <w:t xml:space="preserve"> </w:t>
      </w:r>
      <w:r w:rsidRPr="005438AE">
        <w:rPr>
          <w:rFonts w:ascii="Times New Roman" w:eastAsia="Times New Roman" w:hAnsi="Times New Roman" w:cs="Times New Roman"/>
          <w:i/>
          <w:sz w:val="24"/>
          <w:lang w:eastAsia="en-US"/>
        </w:rPr>
        <w:t>регулятивные</w:t>
      </w:r>
      <w:r w:rsidRPr="005438AE">
        <w:rPr>
          <w:rFonts w:ascii="Times New Roman" w:eastAsia="Times New Roman" w:hAnsi="Times New Roman" w:cs="Times New Roman"/>
          <w:i/>
          <w:spacing w:val="1"/>
          <w:sz w:val="24"/>
          <w:lang w:eastAsia="en-US"/>
        </w:rPr>
        <w:t xml:space="preserve"> </w:t>
      </w:r>
      <w:r w:rsidRPr="005438AE">
        <w:rPr>
          <w:rFonts w:ascii="Times New Roman" w:eastAsia="Times New Roman" w:hAnsi="Times New Roman" w:cs="Times New Roman"/>
          <w:i/>
          <w:sz w:val="24"/>
          <w:lang w:eastAsia="en-US"/>
        </w:rPr>
        <w:t>универсальные</w:t>
      </w:r>
      <w:r w:rsidRPr="005438AE">
        <w:rPr>
          <w:rFonts w:ascii="Times New Roman" w:eastAsia="Times New Roman" w:hAnsi="Times New Roman" w:cs="Times New Roman"/>
          <w:i/>
          <w:spacing w:val="1"/>
          <w:sz w:val="24"/>
          <w:lang w:eastAsia="en-US"/>
        </w:rPr>
        <w:t xml:space="preserve"> </w:t>
      </w:r>
      <w:r w:rsidRPr="005438AE">
        <w:rPr>
          <w:rFonts w:ascii="Times New Roman" w:eastAsia="Times New Roman" w:hAnsi="Times New Roman" w:cs="Times New Roman"/>
          <w:i/>
          <w:sz w:val="24"/>
          <w:lang w:eastAsia="en-US"/>
        </w:rPr>
        <w:t>учебные</w:t>
      </w:r>
      <w:r w:rsidRPr="005438AE">
        <w:rPr>
          <w:rFonts w:ascii="Times New Roman" w:eastAsia="Times New Roman" w:hAnsi="Times New Roman" w:cs="Times New Roman"/>
          <w:i/>
          <w:spacing w:val="1"/>
          <w:sz w:val="24"/>
          <w:lang w:eastAsia="en-US"/>
        </w:rPr>
        <w:t xml:space="preserve"> </w:t>
      </w:r>
      <w:r w:rsidRPr="005438AE">
        <w:rPr>
          <w:rFonts w:ascii="Times New Roman" w:eastAsia="Times New Roman" w:hAnsi="Times New Roman" w:cs="Times New Roman"/>
          <w:i/>
          <w:sz w:val="24"/>
          <w:lang w:eastAsia="en-US"/>
        </w:rPr>
        <w:t>действия,</w:t>
      </w:r>
      <w:r w:rsidRPr="005438AE">
        <w:rPr>
          <w:rFonts w:ascii="Times New Roman" w:eastAsia="Times New Roman" w:hAnsi="Times New Roman" w:cs="Times New Roman"/>
          <w:i/>
          <w:spacing w:val="1"/>
          <w:sz w:val="24"/>
          <w:lang w:eastAsia="en-US"/>
        </w:rPr>
        <w:t xml:space="preserve"> </w:t>
      </w:r>
      <w:r w:rsidRPr="005438AE">
        <w:rPr>
          <w:rFonts w:ascii="Times New Roman" w:eastAsia="Times New Roman" w:hAnsi="Times New Roman" w:cs="Times New Roman"/>
          <w:sz w:val="24"/>
          <w:lang w:eastAsia="en-US"/>
        </w:rPr>
        <w:t>совместная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деятельность.</w:t>
      </w:r>
    </w:p>
    <w:p w:rsidR="005438AE" w:rsidRPr="005438AE" w:rsidRDefault="005438AE" w:rsidP="005438AE">
      <w:pPr>
        <w:widowControl w:val="0"/>
        <w:autoSpaceDE w:val="0"/>
        <w:autoSpaceDN w:val="0"/>
        <w:spacing w:before="1"/>
        <w:ind w:right="625"/>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sz w:val="24"/>
          <w:szCs w:val="24"/>
          <w:lang w:eastAsia="en-US"/>
        </w:rPr>
        <w:t>У обучающегося будут сформированы следующие базовые логические действия как часть</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познавательных</w:t>
      </w:r>
      <w:r w:rsidRPr="005438AE">
        <w:rPr>
          <w:rFonts w:ascii="Times New Roman" w:eastAsia="Times New Roman" w:hAnsi="Times New Roman" w:cs="Times New Roman"/>
          <w:spacing w:val="3"/>
          <w:sz w:val="24"/>
          <w:szCs w:val="24"/>
          <w:lang w:eastAsia="en-US"/>
        </w:rPr>
        <w:t xml:space="preserve"> </w:t>
      </w:r>
      <w:r w:rsidRPr="005438AE">
        <w:rPr>
          <w:rFonts w:ascii="Times New Roman" w:eastAsia="Times New Roman" w:hAnsi="Times New Roman" w:cs="Times New Roman"/>
          <w:sz w:val="24"/>
          <w:szCs w:val="24"/>
          <w:lang w:eastAsia="en-US"/>
        </w:rPr>
        <w:t>универсальных</w:t>
      </w:r>
      <w:r w:rsidRPr="005438AE">
        <w:rPr>
          <w:rFonts w:ascii="Times New Roman" w:eastAsia="Times New Roman" w:hAnsi="Times New Roman" w:cs="Times New Roman"/>
          <w:spacing w:val="3"/>
          <w:sz w:val="24"/>
          <w:szCs w:val="24"/>
          <w:lang w:eastAsia="en-US"/>
        </w:rPr>
        <w:t xml:space="preserve"> </w:t>
      </w:r>
      <w:r w:rsidRPr="005438AE">
        <w:rPr>
          <w:rFonts w:ascii="Times New Roman" w:eastAsia="Times New Roman" w:hAnsi="Times New Roman" w:cs="Times New Roman"/>
          <w:sz w:val="24"/>
          <w:szCs w:val="24"/>
          <w:lang w:eastAsia="en-US"/>
        </w:rPr>
        <w:t>учебных действий:</w:t>
      </w:r>
    </w:p>
    <w:p w:rsidR="005438AE" w:rsidRPr="005438AE" w:rsidRDefault="005438AE" w:rsidP="009C29B4">
      <w:pPr>
        <w:widowControl w:val="0"/>
        <w:numPr>
          <w:ilvl w:val="1"/>
          <w:numId w:val="33"/>
        </w:numPr>
        <w:tabs>
          <w:tab w:val="left" w:pos="1661"/>
        </w:tabs>
        <w:autoSpaceDE w:val="0"/>
        <w:autoSpaceDN w:val="0"/>
        <w:spacing w:before="4" w:line="237" w:lineRule="auto"/>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выявлять и характеризовать существенные признаки географических объектов, процессов и</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явлений;</w:t>
      </w:r>
    </w:p>
    <w:p w:rsidR="005438AE" w:rsidRPr="005438AE" w:rsidRDefault="005438AE" w:rsidP="009C29B4">
      <w:pPr>
        <w:widowControl w:val="0"/>
        <w:numPr>
          <w:ilvl w:val="1"/>
          <w:numId w:val="33"/>
        </w:numPr>
        <w:tabs>
          <w:tab w:val="left" w:pos="1661"/>
        </w:tabs>
        <w:autoSpaceDE w:val="0"/>
        <w:autoSpaceDN w:val="0"/>
        <w:spacing w:before="72"/>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устанавливать существенный признак классификации географических объектов, процессов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явлений, основания 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сравнения;</w:t>
      </w:r>
    </w:p>
    <w:p w:rsidR="005438AE" w:rsidRPr="005438AE" w:rsidRDefault="005438AE" w:rsidP="009C29B4">
      <w:pPr>
        <w:widowControl w:val="0"/>
        <w:numPr>
          <w:ilvl w:val="1"/>
          <w:numId w:val="33"/>
        </w:numPr>
        <w:tabs>
          <w:tab w:val="left" w:pos="1661"/>
        </w:tabs>
        <w:autoSpaceDE w:val="0"/>
        <w:autoSpaceDN w:val="0"/>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выявлять закономерности и противоречия в рассматриваемых фактах и данных наблюдений</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с учетом предложенной географической задачи;</w:t>
      </w:r>
    </w:p>
    <w:p w:rsidR="005438AE" w:rsidRPr="005438AE" w:rsidRDefault="005438AE" w:rsidP="009C29B4">
      <w:pPr>
        <w:widowControl w:val="0"/>
        <w:numPr>
          <w:ilvl w:val="1"/>
          <w:numId w:val="33"/>
        </w:numPr>
        <w:tabs>
          <w:tab w:val="left" w:pos="1661"/>
        </w:tabs>
        <w:autoSpaceDE w:val="0"/>
        <w:autoSpaceDN w:val="0"/>
        <w:spacing w:before="3" w:line="237" w:lineRule="auto"/>
        <w:ind w:right="62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выявлять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дефициты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необходимых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поставленной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задачи;</w:t>
      </w:r>
    </w:p>
    <w:p w:rsidR="005438AE" w:rsidRPr="005438AE" w:rsidRDefault="005438AE" w:rsidP="009C29B4">
      <w:pPr>
        <w:widowControl w:val="0"/>
        <w:numPr>
          <w:ilvl w:val="1"/>
          <w:numId w:val="33"/>
        </w:numPr>
        <w:tabs>
          <w:tab w:val="left" w:pos="1661"/>
        </w:tabs>
        <w:autoSpaceDE w:val="0"/>
        <w:autoSpaceDN w:val="0"/>
        <w:spacing w:before="2"/>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выявлять причинно-следственные связи при изучении географических объектов, процессов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 явлений; делать выводы с использованием дедуктивных и индуктивных умозаключений,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умозаключений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аналогии,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формулировать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гипотезы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взаимосвязях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объектов,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процессов и явлений;</w:t>
      </w:r>
    </w:p>
    <w:p w:rsidR="005438AE" w:rsidRPr="005438AE" w:rsidRDefault="005438AE" w:rsidP="009C29B4">
      <w:pPr>
        <w:widowControl w:val="0"/>
        <w:numPr>
          <w:ilvl w:val="1"/>
          <w:numId w:val="33"/>
        </w:numPr>
        <w:tabs>
          <w:tab w:val="left" w:pos="1661"/>
        </w:tabs>
        <w:autoSpaceDE w:val="0"/>
        <w:autoSpaceDN w:val="0"/>
        <w:ind w:right="61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самостоятельно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выбирать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способ</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(сравнивать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несколько вариантов решения, выбирать наиболее подходящий с учетом самостоятельно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выделенных критериев).</w:t>
      </w:r>
    </w:p>
    <w:p w:rsidR="005438AE" w:rsidRPr="005438AE" w:rsidRDefault="005438AE" w:rsidP="005438AE">
      <w:pPr>
        <w:widowControl w:val="0"/>
        <w:autoSpaceDE w:val="0"/>
        <w:autoSpaceDN w:val="0"/>
        <w:ind w:right="623"/>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sz w:val="24"/>
          <w:szCs w:val="24"/>
          <w:lang w:eastAsia="en-US"/>
        </w:rPr>
        <w:t>У обучающегося будут сформированы следующие базовые исследовательские действия как</w:t>
      </w:r>
      <w:r w:rsidRPr="005438AE">
        <w:rPr>
          <w:rFonts w:ascii="Times New Roman" w:eastAsia="Times New Roman" w:hAnsi="Times New Roman" w:cs="Times New Roman"/>
          <w:spacing w:val="-57"/>
          <w:sz w:val="24"/>
          <w:szCs w:val="24"/>
          <w:lang w:eastAsia="en-US"/>
        </w:rPr>
        <w:t xml:space="preserve"> </w:t>
      </w:r>
      <w:r w:rsidRPr="005438AE">
        <w:rPr>
          <w:rFonts w:ascii="Times New Roman" w:eastAsia="Times New Roman" w:hAnsi="Times New Roman" w:cs="Times New Roman"/>
          <w:sz w:val="24"/>
          <w:szCs w:val="24"/>
          <w:lang w:eastAsia="en-US"/>
        </w:rPr>
        <w:t>часть познавательных</w:t>
      </w:r>
      <w:r w:rsidRPr="005438AE">
        <w:rPr>
          <w:rFonts w:ascii="Times New Roman" w:eastAsia="Times New Roman" w:hAnsi="Times New Roman" w:cs="Times New Roman"/>
          <w:spacing w:val="4"/>
          <w:sz w:val="24"/>
          <w:szCs w:val="24"/>
          <w:lang w:eastAsia="en-US"/>
        </w:rPr>
        <w:t xml:space="preserve"> </w:t>
      </w:r>
      <w:r w:rsidRPr="005438AE">
        <w:rPr>
          <w:rFonts w:ascii="Times New Roman" w:eastAsia="Times New Roman" w:hAnsi="Times New Roman" w:cs="Times New Roman"/>
          <w:sz w:val="24"/>
          <w:szCs w:val="24"/>
          <w:lang w:eastAsia="en-US"/>
        </w:rPr>
        <w:t>универсальных</w:t>
      </w:r>
      <w:r w:rsidRPr="005438AE">
        <w:rPr>
          <w:rFonts w:ascii="Times New Roman" w:eastAsia="Times New Roman" w:hAnsi="Times New Roman" w:cs="Times New Roman"/>
          <w:spacing w:val="2"/>
          <w:sz w:val="24"/>
          <w:szCs w:val="24"/>
          <w:lang w:eastAsia="en-US"/>
        </w:rPr>
        <w:t xml:space="preserve"> </w:t>
      </w:r>
      <w:r w:rsidRPr="005438AE">
        <w:rPr>
          <w:rFonts w:ascii="Times New Roman" w:eastAsia="Times New Roman" w:hAnsi="Times New Roman" w:cs="Times New Roman"/>
          <w:sz w:val="24"/>
          <w:szCs w:val="24"/>
          <w:lang w:eastAsia="en-US"/>
        </w:rPr>
        <w:t>учебных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действий:</w:t>
      </w:r>
    </w:p>
    <w:p w:rsidR="005438AE" w:rsidRPr="005438AE" w:rsidRDefault="005438AE" w:rsidP="009C29B4">
      <w:pPr>
        <w:widowControl w:val="0"/>
        <w:numPr>
          <w:ilvl w:val="1"/>
          <w:numId w:val="33"/>
        </w:numPr>
        <w:tabs>
          <w:tab w:val="left" w:pos="1661"/>
        </w:tabs>
        <w:autoSpaceDE w:val="0"/>
        <w:autoSpaceDN w:val="0"/>
        <w:spacing w:line="293"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использовать</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географические</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вопросы</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как</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исследовательский</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инструмент</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познания;</w:t>
      </w:r>
    </w:p>
    <w:p w:rsidR="005438AE" w:rsidRPr="005438AE" w:rsidRDefault="005438AE" w:rsidP="009C29B4">
      <w:pPr>
        <w:widowControl w:val="0"/>
        <w:numPr>
          <w:ilvl w:val="1"/>
          <w:numId w:val="33"/>
        </w:numPr>
        <w:tabs>
          <w:tab w:val="left" w:pos="1661"/>
        </w:tabs>
        <w:autoSpaceDE w:val="0"/>
        <w:autoSpaceDN w:val="0"/>
        <w:spacing w:line="237" w:lineRule="auto"/>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формулировать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вопросы,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фиксирующие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разрыв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между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реальным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желательным состоянием ситуации, объекта, и самостоятельно устанавливать искомое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данное;</w:t>
      </w:r>
    </w:p>
    <w:p w:rsidR="005438AE" w:rsidRPr="005438AE" w:rsidRDefault="005438AE" w:rsidP="009C29B4">
      <w:pPr>
        <w:widowControl w:val="0"/>
        <w:numPr>
          <w:ilvl w:val="1"/>
          <w:numId w:val="33"/>
        </w:numPr>
        <w:tabs>
          <w:tab w:val="left" w:pos="1661"/>
        </w:tabs>
        <w:autoSpaceDE w:val="0"/>
        <w:autoSpaceDN w:val="0"/>
        <w:spacing w:before="5"/>
        <w:ind w:right="622"/>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формировать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гипотезу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истинности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собственных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суждений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суждений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других,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аргументировать</w:t>
      </w:r>
      <w:r w:rsidRPr="005438AE">
        <w:rPr>
          <w:rFonts w:ascii="Times New Roman" w:eastAsia="Times New Roman" w:hAnsi="Times New Roman" w:cs="Times New Roman"/>
          <w:spacing w:val="15"/>
          <w:sz w:val="24"/>
          <w:lang w:eastAsia="en-US"/>
        </w:rPr>
        <w:t xml:space="preserve"> </w:t>
      </w:r>
      <w:r w:rsidRPr="005438AE">
        <w:rPr>
          <w:rFonts w:ascii="Times New Roman" w:eastAsia="Times New Roman" w:hAnsi="Times New Roman" w:cs="Times New Roman"/>
          <w:sz w:val="24"/>
          <w:lang w:eastAsia="en-US"/>
        </w:rPr>
        <w:t>свою</w:t>
      </w:r>
      <w:r w:rsidRPr="005438AE">
        <w:rPr>
          <w:rFonts w:ascii="Times New Roman" w:eastAsia="Times New Roman" w:hAnsi="Times New Roman" w:cs="Times New Roman"/>
          <w:spacing w:val="15"/>
          <w:sz w:val="24"/>
          <w:lang w:eastAsia="en-US"/>
        </w:rPr>
        <w:t xml:space="preserve"> </w:t>
      </w:r>
      <w:r w:rsidRPr="005438AE">
        <w:rPr>
          <w:rFonts w:ascii="Times New Roman" w:eastAsia="Times New Roman" w:hAnsi="Times New Roman" w:cs="Times New Roman"/>
          <w:sz w:val="24"/>
          <w:lang w:eastAsia="en-US"/>
        </w:rPr>
        <w:t>позицию,</w:t>
      </w:r>
      <w:r w:rsidRPr="005438AE">
        <w:rPr>
          <w:rFonts w:ascii="Times New Roman" w:eastAsia="Times New Roman" w:hAnsi="Times New Roman" w:cs="Times New Roman"/>
          <w:spacing w:val="18"/>
          <w:sz w:val="24"/>
          <w:lang w:eastAsia="en-US"/>
        </w:rPr>
        <w:t xml:space="preserve"> </w:t>
      </w:r>
      <w:r w:rsidRPr="005438AE">
        <w:rPr>
          <w:rFonts w:ascii="Times New Roman" w:eastAsia="Times New Roman" w:hAnsi="Times New Roman" w:cs="Times New Roman"/>
          <w:sz w:val="24"/>
          <w:lang w:eastAsia="en-US"/>
        </w:rPr>
        <w:t>мнение</w:t>
      </w:r>
      <w:r w:rsidRPr="005438AE">
        <w:rPr>
          <w:rFonts w:ascii="Times New Roman" w:eastAsia="Times New Roman" w:hAnsi="Times New Roman" w:cs="Times New Roman"/>
          <w:spacing w:val="14"/>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4"/>
          <w:sz w:val="24"/>
          <w:lang w:eastAsia="en-US"/>
        </w:rPr>
        <w:t xml:space="preserve"> </w:t>
      </w:r>
      <w:r w:rsidRPr="005438AE">
        <w:rPr>
          <w:rFonts w:ascii="Times New Roman" w:eastAsia="Times New Roman" w:hAnsi="Times New Roman" w:cs="Times New Roman"/>
          <w:sz w:val="24"/>
          <w:lang w:eastAsia="en-US"/>
        </w:rPr>
        <w:t>географическим</w:t>
      </w:r>
      <w:r w:rsidRPr="005438AE">
        <w:rPr>
          <w:rFonts w:ascii="Times New Roman" w:eastAsia="Times New Roman" w:hAnsi="Times New Roman" w:cs="Times New Roman"/>
          <w:spacing w:val="15"/>
          <w:sz w:val="24"/>
          <w:lang w:eastAsia="en-US"/>
        </w:rPr>
        <w:t xml:space="preserve"> </w:t>
      </w:r>
      <w:r w:rsidRPr="005438AE">
        <w:rPr>
          <w:rFonts w:ascii="Times New Roman" w:eastAsia="Times New Roman" w:hAnsi="Times New Roman" w:cs="Times New Roman"/>
          <w:sz w:val="24"/>
          <w:lang w:eastAsia="en-US"/>
        </w:rPr>
        <w:t>аспектам</w:t>
      </w:r>
      <w:r w:rsidRPr="005438AE">
        <w:rPr>
          <w:rFonts w:ascii="Times New Roman" w:eastAsia="Times New Roman" w:hAnsi="Times New Roman" w:cs="Times New Roman"/>
          <w:spacing w:val="14"/>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6"/>
          <w:sz w:val="24"/>
          <w:lang w:eastAsia="en-US"/>
        </w:rPr>
        <w:t xml:space="preserve"> </w:t>
      </w:r>
      <w:r w:rsidRPr="005438AE">
        <w:rPr>
          <w:rFonts w:ascii="Times New Roman" w:eastAsia="Times New Roman" w:hAnsi="Times New Roman" w:cs="Times New Roman"/>
          <w:sz w:val="24"/>
          <w:lang w:eastAsia="en-US"/>
        </w:rPr>
        <w:t>вопросов</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проблем;</w:t>
      </w:r>
    </w:p>
    <w:p w:rsidR="005438AE" w:rsidRPr="005438AE" w:rsidRDefault="005438AE" w:rsidP="009C29B4">
      <w:pPr>
        <w:widowControl w:val="0"/>
        <w:numPr>
          <w:ilvl w:val="1"/>
          <w:numId w:val="33"/>
        </w:numPr>
        <w:tabs>
          <w:tab w:val="left" w:pos="1661"/>
        </w:tabs>
        <w:autoSpaceDE w:val="0"/>
        <w:autoSpaceDN w:val="0"/>
        <w:spacing w:before="1"/>
        <w:ind w:right="619"/>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проводить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плану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несложное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исследование,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числе</w:t>
      </w:r>
      <w:r w:rsidRPr="005438AE">
        <w:rPr>
          <w:rFonts w:ascii="Times New Roman" w:eastAsia="Times New Roman" w:hAnsi="Times New Roman" w:cs="Times New Roman"/>
          <w:spacing w:val="6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краеведческом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материале,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установлению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особенностей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lastRenderedPageBreak/>
        <w:t>изучаемых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объектов,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причинно-следственных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связей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зависимостей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между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объектами,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процессами и явлениями;</w:t>
      </w:r>
    </w:p>
    <w:p w:rsidR="005438AE" w:rsidRPr="005438AE" w:rsidRDefault="005438AE" w:rsidP="009C29B4">
      <w:pPr>
        <w:widowControl w:val="0"/>
        <w:numPr>
          <w:ilvl w:val="1"/>
          <w:numId w:val="33"/>
        </w:numPr>
        <w:tabs>
          <w:tab w:val="left" w:pos="1661"/>
        </w:tabs>
        <w:autoSpaceDE w:val="0"/>
        <w:autoSpaceDN w:val="0"/>
        <w:spacing w:line="293"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оценивать</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достоверность</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полученной</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6"/>
          <w:sz w:val="24"/>
          <w:lang w:eastAsia="en-US"/>
        </w:rPr>
        <w:t xml:space="preserve"> </w:t>
      </w:r>
      <w:r w:rsidRPr="005438AE">
        <w:rPr>
          <w:rFonts w:ascii="Times New Roman" w:eastAsia="Times New Roman" w:hAnsi="Times New Roman" w:cs="Times New Roman"/>
          <w:sz w:val="24"/>
          <w:lang w:eastAsia="en-US"/>
        </w:rPr>
        <w:t>ходе</w:t>
      </w:r>
      <w:r w:rsidRPr="005438AE">
        <w:rPr>
          <w:rFonts w:ascii="Times New Roman" w:eastAsia="Times New Roman" w:hAnsi="Times New Roman" w:cs="Times New Roman"/>
          <w:spacing w:val="-5"/>
          <w:sz w:val="24"/>
          <w:lang w:eastAsia="en-US"/>
        </w:rPr>
        <w:t xml:space="preserve"> </w:t>
      </w:r>
      <w:r w:rsidRPr="005438AE">
        <w:rPr>
          <w:rFonts w:ascii="Times New Roman" w:eastAsia="Times New Roman" w:hAnsi="Times New Roman" w:cs="Times New Roman"/>
          <w:sz w:val="24"/>
          <w:lang w:eastAsia="en-US"/>
        </w:rPr>
        <w:t>географического</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исследования;</w:t>
      </w:r>
    </w:p>
    <w:p w:rsidR="005438AE" w:rsidRPr="005438AE" w:rsidRDefault="005438AE" w:rsidP="009C29B4">
      <w:pPr>
        <w:widowControl w:val="0"/>
        <w:numPr>
          <w:ilvl w:val="1"/>
          <w:numId w:val="33"/>
        </w:numPr>
        <w:tabs>
          <w:tab w:val="left" w:pos="1661"/>
        </w:tabs>
        <w:autoSpaceDE w:val="0"/>
        <w:autoSpaceDN w:val="0"/>
        <w:spacing w:before="2" w:line="237" w:lineRule="auto"/>
        <w:ind w:right="622"/>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самостоятельно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формулировать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обобщения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выводы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результатам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проведенного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наблюдения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исследования,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оценивать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достоверность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полученных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результатов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выводов;</w:t>
      </w:r>
    </w:p>
    <w:p w:rsidR="005438AE" w:rsidRPr="005438AE" w:rsidRDefault="005438AE" w:rsidP="009C29B4">
      <w:pPr>
        <w:widowControl w:val="0"/>
        <w:numPr>
          <w:ilvl w:val="1"/>
          <w:numId w:val="33"/>
        </w:numPr>
        <w:tabs>
          <w:tab w:val="left" w:pos="1661"/>
        </w:tabs>
        <w:autoSpaceDE w:val="0"/>
        <w:autoSpaceDN w:val="0"/>
        <w:spacing w:before="7" w:line="237" w:lineRule="auto"/>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прогнозировать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возможное дальнейшее развитие географических объектов,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процессов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явлений,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событий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последствия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аналогичных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сходных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ситуациях,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также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выдвигать</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предположения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w:t>
      </w:r>
      <w:r w:rsidRPr="005438AE">
        <w:rPr>
          <w:rFonts w:ascii="Times New Roman" w:eastAsia="Times New Roman" w:hAnsi="Times New Roman" w:cs="Times New Roman"/>
          <w:spacing w:val="-6"/>
          <w:sz w:val="24"/>
          <w:lang w:eastAsia="en-US"/>
        </w:rPr>
        <w:t xml:space="preserve"> </w:t>
      </w:r>
      <w:r w:rsidRPr="005438AE">
        <w:rPr>
          <w:rFonts w:ascii="Times New Roman" w:eastAsia="Times New Roman" w:hAnsi="Times New Roman" w:cs="Times New Roman"/>
          <w:sz w:val="24"/>
          <w:lang w:eastAsia="en-US"/>
        </w:rPr>
        <w:t>их развитии</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изменяющихся условиях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окружающей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среды.</w:t>
      </w:r>
    </w:p>
    <w:p w:rsidR="005438AE" w:rsidRPr="005438AE" w:rsidRDefault="005438AE" w:rsidP="005438AE">
      <w:pPr>
        <w:widowControl w:val="0"/>
        <w:autoSpaceDE w:val="0"/>
        <w:autoSpaceDN w:val="0"/>
        <w:spacing w:before="3"/>
        <w:ind w:right="624"/>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sz w:val="24"/>
          <w:szCs w:val="24"/>
          <w:lang w:eastAsia="en-US"/>
        </w:rPr>
        <w:t>У обучающегося будут сформированы следующие умения работать с информацией как</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часть познавательных</w:t>
      </w:r>
      <w:r w:rsidRPr="005438AE">
        <w:rPr>
          <w:rFonts w:ascii="Times New Roman" w:eastAsia="Times New Roman" w:hAnsi="Times New Roman" w:cs="Times New Roman"/>
          <w:spacing w:val="4"/>
          <w:sz w:val="24"/>
          <w:szCs w:val="24"/>
          <w:lang w:eastAsia="en-US"/>
        </w:rPr>
        <w:t xml:space="preserve"> </w:t>
      </w:r>
      <w:r w:rsidRPr="005438AE">
        <w:rPr>
          <w:rFonts w:ascii="Times New Roman" w:eastAsia="Times New Roman" w:hAnsi="Times New Roman" w:cs="Times New Roman"/>
          <w:sz w:val="24"/>
          <w:szCs w:val="24"/>
          <w:lang w:eastAsia="en-US"/>
        </w:rPr>
        <w:t>универсальных</w:t>
      </w:r>
      <w:r w:rsidRPr="005438AE">
        <w:rPr>
          <w:rFonts w:ascii="Times New Roman" w:eastAsia="Times New Roman" w:hAnsi="Times New Roman" w:cs="Times New Roman"/>
          <w:spacing w:val="2"/>
          <w:sz w:val="24"/>
          <w:szCs w:val="24"/>
          <w:lang w:eastAsia="en-US"/>
        </w:rPr>
        <w:t xml:space="preserve"> </w:t>
      </w:r>
      <w:r w:rsidRPr="005438AE">
        <w:rPr>
          <w:rFonts w:ascii="Times New Roman" w:eastAsia="Times New Roman" w:hAnsi="Times New Roman" w:cs="Times New Roman"/>
          <w:sz w:val="24"/>
          <w:szCs w:val="24"/>
          <w:lang w:eastAsia="en-US"/>
        </w:rPr>
        <w:t>учебных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действий:</w:t>
      </w:r>
    </w:p>
    <w:p w:rsidR="005438AE" w:rsidRPr="005438AE" w:rsidRDefault="005438AE" w:rsidP="009C29B4">
      <w:pPr>
        <w:widowControl w:val="0"/>
        <w:numPr>
          <w:ilvl w:val="1"/>
          <w:numId w:val="33"/>
        </w:numPr>
        <w:tabs>
          <w:tab w:val="left" w:pos="1661"/>
        </w:tabs>
        <w:autoSpaceDE w:val="0"/>
        <w:autoSpaceDN w:val="0"/>
        <w:spacing w:before="5" w:line="237" w:lineRule="auto"/>
        <w:ind w:right="617"/>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применять различные методы, инструменты и запросы при поиске и отборе 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 данных из источников географической информации с учетом предложенной учебной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 заданных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критериев;</w:t>
      </w:r>
    </w:p>
    <w:p w:rsidR="005438AE" w:rsidRPr="005438AE" w:rsidRDefault="005438AE" w:rsidP="009C29B4">
      <w:pPr>
        <w:widowControl w:val="0"/>
        <w:numPr>
          <w:ilvl w:val="1"/>
          <w:numId w:val="33"/>
        </w:numPr>
        <w:tabs>
          <w:tab w:val="left" w:pos="1661"/>
        </w:tabs>
        <w:autoSpaceDE w:val="0"/>
        <w:autoSpaceDN w:val="0"/>
        <w:spacing w:before="7" w:line="237" w:lineRule="auto"/>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выбирать,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анализировать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интерпретировать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видов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 форм представления;</w:t>
      </w:r>
    </w:p>
    <w:p w:rsidR="005438AE" w:rsidRPr="005438AE" w:rsidRDefault="005438AE" w:rsidP="009C29B4">
      <w:pPr>
        <w:widowControl w:val="0"/>
        <w:numPr>
          <w:ilvl w:val="1"/>
          <w:numId w:val="33"/>
        </w:numPr>
        <w:tabs>
          <w:tab w:val="left" w:pos="1661"/>
        </w:tabs>
        <w:autoSpaceDE w:val="0"/>
        <w:autoSpaceDN w:val="0"/>
        <w:spacing w:before="3"/>
        <w:ind w:right="62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находить сходные аргументы, подтверждающие или опровергающие одну и ту же идею, 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 информации;</w:t>
      </w:r>
    </w:p>
    <w:p w:rsidR="005438AE" w:rsidRPr="005438AE" w:rsidRDefault="005438AE" w:rsidP="009C29B4">
      <w:pPr>
        <w:widowControl w:val="0"/>
        <w:numPr>
          <w:ilvl w:val="1"/>
          <w:numId w:val="33"/>
        </w:numPr>
        <w:tabs>
          <w:tab w:val="left" w:pos="1661"/>
        </w:tabs>
        <w:autoSpaceDE w:val="0"/>
        <w:autoSpaceDN w:val="0"/>
        <w:spacing w:before="3" w:line="237" w:lineRule="auto"/>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самостоятельно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выбирать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оптимальную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форму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представления</w:t>
      </w:r>
      <w:r w:rsidRPr="005438AE">
        <w:rPr>
          <w:rFonts w:ascii="Times New Roman" w:eastAsia="Times New Roman" w:hAnsi="Times New Roman" w:cs="Times New Roman"/>
          <w:spacing w:val="6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p>
    <w:p w:rsidR="005438AE" w:rsidRPr="005438AE" w:rsidRDefault="005438AE" w:rsidP="009C29B4">
      <w:pPr>
        <w:widowControl w:val="0"/>
        <w:numPr>
          <w:ilvl w:val="1"/>
          <w:numId w:val="33"/>
        </w:numPr>
        <w:tabs>
          <w:tab w:val="left" w:pos="1661"/>
        </w:tabs>
        <w:autoSpaceDE w:val="0"/>
        <w:autoSpaceDN w:val="0"/>
        <w:spacing w:before="5" w:line="237" w:lineRule="auto"/>
        <w:ind w:right="61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оценивать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надежность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критериям,</w:t>
      </w:r>
      <w:r w:rsidRPr="005438AE">
        <w:rPr>
          <w:rFonts w:ascii="Times New Roman" w:eastAsia="Times New Roman" w:hAnsi="Times New Roman" w:cs="Times New Roman"/>
          <w:spacing w:val="61"/>
          <w:sz w:val="24"/>
          <w:lang w:eastAsia="en-US"/>
        </w:rPr>
        <w:t xml:space="preserve"> </w:t>
      </w:r>
      <w:r w:rsidRPr="005438AE">
        <w:rPr>
          <w:rFonts w:ascii="Times New Roman" w:eastAsia="Times New Roman" w:hAnsi="Times New Roman" w:cs="Times New Roman"/>
          <w:sz w:val="24"/>
          <w:lang w:eastAsia="en-US"/>
        </w:rPr>
        <w:t>предложенным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учителем</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сформулированным</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самостоятельно;</w:t>
      </w:r>
    </w:p>
    <w:p w:rsidR="005438AE" w:rsidRPr="005438AE" w:rsidRDefault="005438AE" w:rsidP="009C29B4">
      <w:pPr>
        <w:widowControl w:val="0"/>
        <w:numPr>
          <w:ilvl w:val="1"/>
          <w:numId w:val="33"/>
        </w:numPr>
        <w:tabs>
          <w:tab w:val="left" w:pos="1661"/>
        </w:tabs>
        <w:autoSpaceDE w:val="0"/>
        <w:autoSpaceDN w:val="0"/>
        <w:spacing w:before="2" w:line="292"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систематизировать</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географическую</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информацию</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разных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формах.</w:t>
      </w:r>
    </w:p>
    <w:p w:rsidR="005438AE" w:rsidRPr="005438AE" w:rsidRDefault="005438AE" w:rsidP="005438AE">
      <w:pPr>
        <w:widowControl w:val="0"/>
        <w:autoSpaceDE w:val="0"/>
        <w:autoSpaceDN w:val="0"/>
        <w:ind w:right="626"/>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sz w:val="24"/>
          <w:szCs w:val="24"/>
          <w:lang w:eastAsia="en-US"/>
        </w:rPr>
        <w:t>У</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обучающегося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будут</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сформированы</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следующие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умения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общения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как</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часть</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коммуникативных</w:t>
      </w:r>
      <w:r w:rsidRPr="005438AE">
        <w:rPr>
          <w:rFonts w:ascii="Times New Roman" w:eastAsia="Times New Roman" w:hAnsi="Times New Roman" w:cs="Times New Roman"/>
          <w:spacing w:val="3"/>
          <w:sz w:val="24"/>
          <w:szCs w:val="24"/>
          <w:lang w:eastAsia="en-US"/>
        </w:rPr>
        <w:t xml:space="preserve"> </w:t>
      </w:r>
      <w:r w:rsidRPr="005438AE">
        <w:rPr>
          <w:rFonts w:ascii="Times New Roman" w:eastAsia="Times New Roman" w:hAnsi="Times New Roman" w:cs="Times New Roman"/>
          <w:sz w:val="24"/>
          <w:szCs w:val="24"/>
          <w:lang w:eastAsia="en-US"/>
        </w:rPr>
        <w:t>универсальных</w:t>
      </w:r>
      <w:r w:rsidRPr="005438AE">
        <w:rPr>
          <w:rFonts w:ascii="Times New Roman" w:eastAsia="Times New Roman" w:hAnsi="Times New Roman" w:cs="Times New Roman"/>
          <w:spacing w:val="3"/>
          <w:sz w:val="24"/>
          <w:szCs w:val="24"/>
          <w:lang w:eastAsia="en-US"/>
        </w:rPr>
        <w:t xml:space="preserve"> </w:t>
      </w:r>
      <w:r w:rsidRPr="005438AE">
        <w:rPr>
          <w:rFonts w:ascii="Times New Roman" w:eastAsia="Times New Roman" w:hAnsi="Times New Roman" w:cs="Times New Roman"/>
          <w:sz w:val="24"/>
          <w:szCs w:val="24"/>
          <w:lang w:eastAsia="en-US"/>
        </w:rPr>
        <w:t>учебных действий:</w:t>
      </w:r>
    </w:p>
    <w:p w:rsidR="005438AE" w:rsidRPr="005438AE" w:rsidRDefault="005438AE" w:rsidP="009C29B4">
      <w:pPr>
        <w:widowControl w:val="0"/>
        <w:numPr>
          <w:ilvl w:val="1"/>
          <w:numId w:val="33"/>
        </w:numPr>
        <w:tabs>
          <w:tab w:val="left" w:pos="1661"/>
        </w:tabs>
        <w:autoSpaceDE w:val="0"/>
        <w:autoSpaceDN w:val="0"/>
        <w:spacing w:before="3" w:line="237" w:lineRule="auto"/>
        <w:ind w:right="62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формулировать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суждения,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выражать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точку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зрения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аспектам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вопросов 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устных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 письменных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текстах;</w:t>
      </w:r>
    </w:p>
    <w:p w:rsidR="005438AE" w:rsidRPr="005438AE" w:rsidRDefault="005438AE" w:rsidP="009C29B4">
      <w:pPr>
        <w:widowControl w:val="0"/>
        <w:numPr>
          <w:ilvl w:val="1"/>
          <w:numId w:val="33"/>
        </w:numPr>
        <w:tabs>
          <w:tab w:val="left" w:pos="1661"/>
        </w:tabs>
        <w:autoSpaceDE w:val="0"/>
        <w:autoSpaceDN w:val="0"/>
        <w:spacing w:before="74" w:line="237" w:lineRule="auto"/>
        <w:ind w:right="617"/>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 ходе диалога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 дискуссии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вопросы по существу обсуждаемой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темы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высказывать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идеи,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нацеленные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поддержание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благожелательности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общения;</w:t>
      </w:r>
    </w:p>
    <w:p w:rsidR="005438AE" w:rsidRPr="005438AE" w:rsidRDefault="005438AE" w:rsidP="009C29B4">
      <w:pPr>
        <w:widowControl w:val="0"/>
        <w:numPr>
          <w:ilvl w:val="1"/>
          <w:numId w:val="33"/>
        </w:numPr>
        <w:tabs>
          <w:tab w:val="left" w:pos="1661"/>
        </w:tabs>
        <w:autoSpaceDE w:val="0"/>
        <w:autoSpaceDN w:val="0"/>
        <w:spacing w:before="6"/>
        <w:ind w:right="62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сопоставлять свои суждения по географическим вопросам с суждениями других участников</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диалога,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обнаруживать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 сходство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позиций;</w:t>
      </w:r>
    </w:p>
    <w:p w:rsidR="005438AE" w:rsidRPr="005438AE" w:rsidRDefault="005438AE" w:rsidP="009C29B4">
      <w:pPr>
        <w:widowControl w:val="0"/>
        <w:numPr>
          <w:ilvl w:val="1"/>
          <w:numId w:val="33"/>
        </w:numPr>
        <w:tabs>
          <w:tab w:val="left" w:pos="1661"/>
        </w:tabs>
        <w:autoSpaceDE w:val="0"/>
        <w:autoSpaceDN w:val="0"/>
        <w:spacing w:before="1" w:line="292"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публично</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представлять</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результаты</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выполненного</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исследования</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проекта.</w:t>
      </w:r>
    </w:p>
    <w:p w:rsidR="005438AE" w:rsidRPr="005438AE" w:rsidRDefault="005438AE" w:rsidP="005438AE">
      <w:pPr>
        <w:widowControl w:val="0"/>
        <w:autoSpaceDE w:val="0"/>
        <w:autoSpaceDN w:val="0"/>
        <w:ind w:right="621"/>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sz w:val="24"/>
          <w:szCs w:val="24"/>
          <w:lang w:eastAsia="en-US"/>
        </w:rPr>
        <w:t>У</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обучающегося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будут</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сформированы</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следующие</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умения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самоорганизации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как</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части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регулятивных</w:t>
      </w:r>
      <w:r w:rsidRPr="005438AE">
        <w:rPr>
          <w:rFonts w:ascii="Times New Roman" w:eastAsia="Times New Roman" w:hAnsi="Times New Roman" w:cs="Times New Roman"/>
          <w:spacing w:val="2"/>
          <w:sz w:val="24"/>
          <w:szCs w:val="24"/>
          <w:lang w:eastAsia="en-US"/>
        </w:rPr>
        <w:t xml:space="preserve"> </w:t>
      </w:r>
      <w:r w:rsidRPr="005438AE">
        <w:rPr>
          <w:rFonts w:ascii="Times New Roman" w:eastAsia="Times New Roman" w:hAnsi="Times New Roman" w:cs="Times New Roman"/>
          <w:sz w:val="24"/>
          <w:szCs w:val="24"/>
          <w:lang w:eastAsia="en-US"/>
        </w:rPr>
        <w:t>универсальных</w:t>
      </w:r>
      <w:r w:rsidRPr="005438AE">
        <w:rPr>
          <w:rFonts w:ascii="Times New Roman" w:eastAsia="Times New Roman" w:hAnsi="Times New Roman" w:cs="Times New Roman"/>
          <w:spacing w:val="4"/>
          <w:sz w:val="24"/>
          <w:szCs w:val="24"/>
          <w:lang w:eastAsia="en-US"/>
        </w:rPr>
        <w:t xml:space="preserve"> </w:t>
      </w:r>
      <w:r w:rsidRPr="005438AE">
        <w:rPr>
          <w:rFonts w:ascii="Times New Roman" w:eastAsia="Times New Roman" w:hAnsi="Times New Roman" w:cs="Times New Roman"/>
          <w:sz w:val="24"/>
          <w:szCs w:val="24"/>
          <w:lang w:eastAsia="en-US"/>
        </w:rPr>
        <w:t>учебных</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действий:</w:t>
      </w:r>
    </w:p>
    <w:p w:rsidR="005438AE" w:rsidRPr="005438AE" w:rsidRDefault="005438AE" w:rsidP="009C29B4">
      <w:pPr>
        <w:widowControl w:val="0"/>
        <w:numPr>
          <w:ilvl w:val="1"/>
          <w:numId w:val="33"/>
        </w:numPr>
        <w:tabs>
          <w:tab w:val="left" w:pos="1661"/>
        </w:tabs>
        <w:autoSpaceDE w:val="0"/>
        <w:autoSpaceDN w:val="0"/>
        <w:spacing w:before="3" w:line="237" w:lineRule="auto"/>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самостоятельно составлять алгоритм решения географических задач и выбирать способ 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 с учетом имеющихся ресурсов и собственных возможностей, аргументировать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предлагаемые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варианты решений;</w:t>
      </w:r>
    </w:p>
    <w:p w:rsidR="005438AE" w:rsidRPr="005438AE" w:rsidRDefault="005438AE" w:rsidP="009C29B4">
      <w:pPr>
        <w:widowControl w:val="0"/>
        <w:numPr>
          <w:ilvl w:val="1"/>
          <w:numId w:val="33"/>
        </w:numPr>
        <w:tabs>
          <w:tab w:val="left" w:pos="1661"/>
        </w:tabs>
        <w:autoSpaceDE w:val="0"/>
        <w:autoSpaceDN w:val="0"/>
        <w:spacing w:before="5"/>
        <w:ind w:right="62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составлять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план</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(план</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реализации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намеченного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алгоритма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lastRenderedPageBreak/>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корректировать предложенный алгоритм с учетом получения новых знаний об изучаемом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объекте.</w:t>
      </w:r>
    </w:p>
    <w:p w:rsidR="005438AE" w:rsidRPr="005438AE" w:rsidRDefault="005438AE" w:rsidP="005438AE">
      <w:pPr>
        <w:widowControl w:val="0"/>
        <w:autoSpaceDE w:val="0"/>
        <w:autoSpaceDN w:val="0"/>
        <w:ind w:right="616"/>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sz w:val="24"/>
          <w:szCs w:val="24"/>
          <w:lang w:eastAsia="en-US"/>
        </w:rPr>
        <w:t>У обучающегося будут сформированы следующие умения самоконтроля, эмоционального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интеллекта</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как</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части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регулятивных</w:t>
      </w:r>
      <w:r w:rsidRPr="005438AE">
        <w:rPr>
          <w:rFonts w:ascii="Times New Roman" w:eastAsia="Times New Roman" w:hAnsi="Times New Roman" w:cs="Times New Roman"/>
          <w:spacing w:val="2"/>
          <w:sz w:val="24"/>
          <w:szCs w:val="24"/>
          <w:lang w:eastAsia="en-US"/>
        </w:rPr>
        <w:t xml:space="preserve"> </w:t>
      </w:r>
      <w:r w:rsidRPr="005438AE">
        <w:rPr>
          <w:rFonts w:ascii="Times New Roman" w:eastAsia="Times New Roman" w:hAnsi="Times New Roman" w:cs="Times New Roman"/>
          <w:sz w:val="24"/>
          <w:szCs w:val="24"/>
          <w:lang w:eastAsia="en-US"/>
        </w:rPr>
        <w:t>универсальных</w:t>
      </w:r>
      <w:r w:rsidRPr="005438AE">
        <w:rPr>
          <w:rFonts w:ascii="Times New Roman" w:eastAsia="Times New Roman" w:hAnsi="Times New Roman" w:cs="Times New Roman"/>
          <w:spacing w:val="3"/>
          <w:sz w:val="24"/>
          <w:szCs w:val="24"/>
          <w:lang w:eastAsia="en-US"/>
        </w:rPr>
        <w:t xml:space="preserve"> </w:t>
      </w:r>
      <w:r w:rsidRPr="005438AE">
        <w:rPr>
          <w:rFonts w:ascii="Times New Roman" w:eastAsia="Times New Roman" w:hAnsi="Times New Roman" w:cs="Times New Roman"/>
          <w:sz w:val="24"/>
          <w:szCs w:val="24"/>
          <w:lang w:eastAsia="en-US"/>
        </w:rPr>
        <w:t>учебных действий:</w:t>
      </w:r>
    </w:p>
    <w:p w:rsidR="005438AE" w:rsidRPr="005438AE" w:rsidRDefault="005438AE" w:rsidP="009C29B4">
      <w:pPr>
        <w:widowControl w:val="0"/>
        <w:numPr>
          <w:ilvl w:val="1"/>
          <w:numId w:val="33"/>
        </w:numPr>
        <w:tabs>
          <w:tab w:val="left" w:pos="1661"/>
        </w:tabs>
        <w:autoSpaceDE w:val="0"/>
        <w:autoSpaceDN w:val="0"/>
        <w:spacing w:line="293"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владеть</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способами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самоконтроля</w:t>
      </w:r>
      <w:r w:rsidRPr="005438AE">
        <w:rPr>
          <w:rFonts w:ascii="Times New Roman" w:eastAsia="Times New Roman" w:hAnsi="Times New Roman" w:cs="Times New Roman"/>
          <w:spacing w:val="-6"/>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рефлексии;</w:t>
      </w:r>
    </w:p>
    <w:p w:rsidR="005438AE" w:rsidRPr="005438AE" w:rsidRDefault="005438AE" w:rsidP="009C29B4">
      <w:pPr>
        <w:widowControl w:val="0"/>
        <w:numPr>
          <w:ilvl w:val="1"/>
          <w:numId w:val="33"/>
        </w:numPr>
        <w:tabs>
          <w:tab w:val="left" w:pos="1661"/>
        </w:tabs>
        <w:autoSpaceDE w:val="0"/>
        <w:autoSpaceDN w:val="0"/>
        <w:spacing w:before="1" w:line="237" w:lineRule="auto"/>
        <w:ind w:right="618"/>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объяснять причины достижения (недостижения) результатов деятельности, давать оценку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приобретенному</w:t>
      </w:r>
      <w:r w:rsidRPr="005438AE">
        <w:rPr>
          <w:rFonts w:ascii="Times New Roman" w:eastAsia="Times New Roman" w:hAnsi="Times New Roman" w:cs="Times New Roman"/>
          <w:spacing w:val="-6"/>
          <w:sz w:val="24"/>
          <w:lang w:eastAsia="en-US"/>
        </w:rPr>
        <w:t xml:space="preserve"> </w:t>
      </w:r>
      <w:r w:rsidRPr="005438AE">
        <w:rPr>
          <w:rFonts w:ascii="Times New Roman" w:eastAsia="Times New Roman" w:hAnsi="Times New Roman" w:cs="Times New Roman"/>
          <w:sz w:val="24"/>
          <w:lang w:eastAsia="en-US"/>
        </w:rPr>
        <w:t>опыту;</w:t>
      </w:r>
    </w:p>
    <w:p w:rsidR="005438AE" w:rsidRPr="005438AE" w:rsidRDefault="005438AE" w:rsidP="009C29B4">
      <w:pPr>
        <w:widowControl w:val="0"/>
        <w:numPr>
          <w:ilvl w:val="1"/>
          <w:numId w:val="33"/>
        </w:numPr>
        <w:tabs>
          <w:tab w:val="left" w:pos="1661"/>
        </w:tabs>
        <w:autoSpaceDE w:val="0"/>
        <w:autoSpaceDN w:val="0"/>
        <w:spacing w:before="2"/>
        <w:ind w:right="622"/>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вносить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коррективы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деятельность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основе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новых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обстоятельств,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изменившихся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ситуаций,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установленных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ошибок,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возникших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трудностей;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оценивать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соответствие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результата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цели и</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условиям; принятие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себя 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других:</w:t>
      </w:r>
    </w:p>
    <w:p w:rsidR="005438AE" w:rsidRPr="005438AE" w:rsidRDefault="005438AE" w:rsidP="009C29B4">
      <w:pPr>
        <w:widowControl w:val="0"/>
        <w:numPr>
          <w:ilvl w:val="1"/>
          <w:numId w:val="33"/>
        </w:numPr>
        <w:tabs>
          <w:tab w:val="left" w:pos="1661"/>
        </w:tabs>
        <w:autoSpaceDE w:val="0"/>
        <w:autoSpaceDN w:val="0"/>
        <w:spacing w:before="4" w:line="237" w:lineRule="auto"/>
        <w:ind w:right="62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осознанно относиться к другому человеку, его мнению; признавать свое право на ошибку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такое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право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другого.</w:t>
      </w:r>
    </w:p>
    <w:p w:rsidR="005438AE" w:rsidRPr="005438AE" w:rsidRDefault="005438AE" w:rsidP="005438AE">
      <w:pPr>
        <w:widowControl w:val="0"/>
        <w:autoSpaceDE w:val="0"/>
        <w:autoSpaceDN w:val="0"/>
        <w:jc w:val="both"/>
        <w:rPr>
          <w:rFonts w:ascii="Times New Roman" w:eastAsia="Times New Roman" w:hAnsi="Times New Roman" w:cs="Times New Roman"/>
          <w:sz w:val="24"/>
          <w:szCs w:val="24"/>
          <w:lang w:eastAsia="en-US"/>
        </w:rPr>
      </w:pPr>
      <w:r w:rsidRPr="005438AE">
        <w:rPr>
          <w:rFonts w:ascii="Times New Roman" w:eastAsia="Times New Roman" w:hAnsi="Times New Roman" w:cs="Times New Roman"/>
          <w:sz w:val="24"/>
          <w:szCs w:val="24"/>
          <w:lang w:eastAsia="en-US"/>
        </w:rPr>
        <w:t>У</w:t>
      </w:r>
      <w:r w:rsidRPr="005438AE">
        <w:rPr>
          <w:rFonts w:ascii="Times New Roman" w:eastAsia="Times New Roman" w:hAnsi="Times New Roman" w:cs="Times New Roman"/>
          <w:spacing w:val="-4"/>
          <w:sz w:val="24"/>
          <w:szCs w:val="24"/>
          <w:lang w:eastAsia="en-US"/>
        </w:rPr>
        <w:t xml:space="preserve"> </w:t>
      </w:r>
      <w:r w:rsidRPr="005438AE">
        <w:rPr>
          <w:rFonts w:ascii="Times New Roman" w:eastAsia="Times New Roman" w:hAnsi="Times New Roman" w:cs="Times New Roman"/>
          <w:sz w:val="24"/>
          <w:szCs w:val="24"/>
          <w:lang w:eastAsia="en-US"/>
        </w:rPr>
        <w:t>обучающегося</w:t>
      </w:r>
      <w:r w:rsidRPr="005438AE">
        <w:rPr>
          <w:rFonts w:ascii="Times New Roman" w:eastAsia="Times New Roman" w:hAnsi="Times New Roman" w:cs="Times New Roman"/>
          <w:spacing w:val="-3"/>
          <w:sz w:val="24"/>
          <w:szCs w:val="24"/>
          <w:lang w:eastAsia="en-US"/>
        </w:rPr>
        <w:t xml:space="preserve"> </w:t>
      </w:r>
      <w:r w:rsidRPr="005438AE">
        <w:rPr>
          <w:rFonts w:ascii="Times New Roman" w:eastAsia="Times New Roman" w:hAnsi="Times New Roman" w:cs="Times New Roman"/>
          <w:sz w:val="24"/>
          <w:szCs w:val="24"/>
          <w:lang w:eastAsia="en-US"/>
        </w:rPr>
        <w:t>будут</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сформированы</w:t>
      </w:r>
      <w:r w:rsidRPr="005438AE">
        <w:rPr>
          <w:rFonts w:ascii="Times New Roman" w:eastAsia="Times New Roman" w:hAnsi="Times New Roman" w:cs="Times New Roman"/>
          <w:spacing w:val="-3"/>
          <w:sz w:val="24"/>
          <w:szCs w:val="24"/>
          <w:lang w:eastAsia="en-US"/>
        </w:rPr>
        <w:t xml:space="preserve"> </w:t>
      </w:r>
      <w:r w:rsidRPr="005438AE">
        <w:rPr>
          <w:rFonts w:ascii="Times New Roman" w:eastAsia="Times New Roman" w:hAnsi="Times New Roman" w:cs="Times New Roman"/>
          <w:sz w:val="24"/>
          <w:szCs w:val="24"/>
          <w:lang w:eastAsia="en-US"/>
        </w:rPr>
        <w:t>следующие</w:t>
      </w:r>
      <w:r w:rsidRPr="005438AE">
        <w:rPr>
          <w:rFonts w:ascii="Times New Roman" w:eastAsia="Times New Roman" w:hAnsi="Times New Roman" w:cs="Times New Roman"/>
          <w:spacing w:val="-2"/>
          <w:sz w:val="24"/>
          <w:szCs w:val="24"/>
          <w:lang w:eastAsia="en-US"/>
        </w:rPr>
        <w:t xml:space="preserve"> </w:t>
      </w:r>
      <w:r w:rsidRPr="005438AE">
        <w:rPr>
          <w:rFonts w:ascii="Times New Roman" w:eastAsia="Times New Roman" w:hAnsi="Times New Roman" w:cs="Times New Roman"/>
          <w:sz w:val="24"/>
          <w:szCs w:val="24"/>
          <w:lang w:eastAsia="en-US"/>
        </w:rPr>
        <w:t>умения</w:t>
      </w:r>
      <w:r w:rsidRPr="005438AE">
        <w:rPr>
          <w:rFonts w:ascii="Times New Roman" w:eastAsia="Times New Roman" w:hAnsi="Times New Roman" w:cs="Times New Roman"/>
          <w:spacing w:val="-3"/>
          <w:sz w:val="24"/>
          <w:szCs w:val="24"/>
          <w:lang w:eastAsia="en-US"/>
        </w:rPr>
        <w:t xml:space="preserve"> </w:t>
      </w:r>
      <w:r w:rsidRPr="005438AE">
        <w:rPr>
          <w:rFonts w:ascii="Times New Roman" w:eastAsia="Times New Roman" w:hAnsi="Times New Roman" w:cs="Times New Roman"/>
          <w:sz w:val="24"/>
          <w:szCs w:val="24"/>
          <w:lang w:eastAsia="en-US"/>
        </w:rPr>
        <w:t>совместной</w:t>
      </w:r>
      <w:r w:rsidRPr="005438AE">
        <w:rPr>
          <w:rFonts w:ascii="Times New Roman" w:eastAsia="Times New Roman" w:hAnsi="Times New Roman" w:cs="Times New Roman"/>
          <w:spacing w:val="-3"/>
          <w:sz w:val="24"/>
          <w:szCs w:val="24"/>
          <w:lang w:eastAsia="en-US"/>
        </w:rPr>
        <w:t xml:space="preserve"> </w:t>
      </w:r>
      <w:r w:rsidRPr="005438AE">
        <w:rPr>
          <w:rFonts w:ascii="Times New Roman" w:eastAsia="Times New Roman" w:hAnsi="Times New Roman" w:cs="Times New Roman"/>
          <w:sz w:val="24"/>
          <w:szCs w:val="24"/>
          <w:lang w:eastAsia="en-US"/>
        </w:rPr>
        <w:t>деятельности:</w:t>
      </w:r>
    </w:p>
    <w:p w:rsidR="005438AE" w:rsidRPr="005438AE" w:rsidRDefault="005438AE" w:rsidP="009C29B4">
      <w:pPr>
        <w:widowControl w:val="0"/>
        <w:numPr>
          <w:ilvl w:val="1"/>
          <w:numId w:val="33"/>
        </w:numPr>
        <w:tabs>
          <w:tab w:val="left" w:pos="1661"/>
        </w:tabs>
        <w:autoSpaceDE w:val="0"/>
        <w:autoSpaceDN w:val="0"/>
        <w:spacing w:before="5" w:line="237" w:lineRule="auto"/>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принимать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цель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совместной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деятельности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выполнении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проектов,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коллективно</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строить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действия</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по ее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достижению:</w:t>
      </w:r>
    </w:p>
    <w:p w:rsidR="005438AE" w:rsidRPr="005438AE" w:rsidRDefault="005438AE" w:rsidP="009C29B4">
      <w:pPr>
        <w:widowControl w:val="0"/>
        <w:numPr>
          <w:ilvl w:val="1"/>
          <w:numId w:val="33"/>
        </w:numPr>
        <w:tabs>
          <w:tab w:val="left" w:pos="1661"/>
        </w:tabs>
        <w:autoSpaceDE w:val="0"/>
        <w:autoSpaceDN w:val="0"/>
        <w:spacing w:before="2" w:line="293"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распределять</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роли,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договариваться,</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обсуждать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процесс</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результат</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совместной</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работы;</w:t>
      </w:r>
    </w:p>
    <w:p w:rsidR="005438AE" w:rsidRPr="005438AE" w:rsidRDefault="005438AE" w:rsidP="009C29B4">
      <w:pPr>
        <w:widowControl w:val="0"/>
        <w:numPr>
          <w:ilvl w:val="1"/>
          <w:numId w:val="33"/>
        </w:numPr>
        <w:tabs>
          <w:tab w:val="left" w:pos="1661"/>
        </w:tabs>
        <w:autoSpaceDE w:val="0"/>
        <w:autoSpaceDN w:val="0"/>
        <w:ind w:right="61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планировать организацию совместной работы, при выполнении учебных 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проектов определять свою роль (с учетом предпочтений и возможностей всех участников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взаимодействия), участвовать в групповых формах работы, выполнять свою часть работы,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достигать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качественного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результата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своему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направлению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координировать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другими членами команды;</w:t>
      </w:r>
    </w:p>
    <w:p w:rsidR="005438AE" w:rsidRPr="005438AE" w:rsidRDefault="005438AE" w:rsidP="009C29B4">
      <w:pPr>
        <w:widowControl w:val="0"/>
        <w:numPr>
          <w:ilvl w:val="1"/>
          <w:numId w:val="33"/>
        </w:numPr>
        <w:tabs>
          <w:tab w:val="left" w:pos="1661"/>
        </w:tabs>
        <w:autoSpaceDE w:val="0"/>
        <w:autoSpaceDN w:val="0"/>
        <w:ind w:right="619"/>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сравнивать результаты выполнения</w:t>
      </w:r>
      <w:r w:rsidRPr="005438AE">
        <w:rPr>
          <w:rFonts w:ascii="Times New Roman" w:eastAsia="Times New Roman" w:hAnsi="Times New Roman" w:cs="Times New Roman"/>
          <w:spacing w:val="60"/>
          <w:sz w:val="24"/>
          <w:lang w:eastAsia="en-US"/>
        </w:rPr>
        <w:t xml:space="preserve"> </w:t>
      </w:r>
      <w:r w:rsidRPr="005438AE">
        <w:rPr>
          <w:rFonts w:ascii="Times New Roman" w:eastAsia="Times New Roman" w:hAnsi="Times New Roman" w:cs="Times New Roman"/>
          <w:sz w:val="24"/>
          <w:lang w:eastAsia="en-US"/>
        </w:rPr>
        <w:t>учебного географического проекта с исходной задачей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оценивать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вклад каждого члена команды в достижение результатов, разделять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сферу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ответственности.</w:t>
      </w:r>
    </w:p>
    <w:p w:rsidR="005438AE" w:rsidRPr="005438AE" w:rsidRDefault="005438AE" w:rsidP="005438AE">
      <w:pPr>
        <w:widowControl w:val="0"/>
        <w:autoSpaceDE w:val="0"/>
        <w:autoSpaceDN w:val="0"/>
        <w:ind w:right="621"/>
        <w:jc w:val="both"/>
        <w:rPr>
          <w:rFonts w:ascii="Times New Roman" w:eastAsia="Times New Roman" w:hAnsi="Times New Roman" w:cs="Times New Roman"/>
          <w:sz w:val="24"/>
          <w:lang w:eastAsia="en-US"/>
        </w:rPr>
      </w:pPr>
      <w:r w:rsidRPr="005438AE">
        <w:rPr>
          <w:rFonts w:ascii="Times New Roman" w:eastAsia="Times New Roman" w:hAnsi="Times New Roman" w:cs="Times New Roman"/>
          <w:b/>
          <w:i/>
          <w:sz w:val="24"/>
          <w:lang w:eastAsia="en-US"/>
        </w:rPr>
        <w:t>Предметные</w:t>
      </w:r>
      <w:r w:rsidRPr="005438AE">
        <w:rPr>
          <w:rFonts w:ascii="Times New Roman" w:eastAsia="Times New Roman" w:hAnsi="Times New Roman" w:cs="Times New Roman"/>
          <w:b/>
          <w:i/>
          <w:spacing w:val="1"/>
          <w:sz w:val="24"/>
          <w:lang w:eastAsia="en-US"/>
        </w:rPr>
        <w:t xml:space="preserve"> </w:t>
      </w:r>
      <w:r w:rsidRPr="005438AE">
        <w:rPr>
          <w:rFonts w:ascii="Times New Roman" w:eastAsia="Times New Roman" w:hAnsi="Times New Roman" w:cs="Times New Roman"/>
          <w:b/>
          <w:i/>
          <w:sz w:val="24"/>
          <w:lang w:eastAsia="en-US"/>
        </w:rPr>
        <w:t>результаты</w:t>
      </w:r>
      <w:r w:rsidRPr="005438AE">
        <w:rPr>
          <w:rFonts w:ascii="Times New Roman" w:eastAsia="Times New Roman" w:hAnsi="Times New Roman" w:cs="Times New Roman"/>
          <w:i/>
          <w:spacing w:val="1"/>
          <w:sz w:val="24"/>
          <w:lang w:eastAsia="en-US"/>
        </w:rPr>
        <w:t xml:space="preserve"> </w:t>
      </w:r>
      <w:r w:rsidRPr="005438AE">
        <w:rPr>
          <w:rFonts w:ascii="Times New Roman" w:eastAsia="Times New Roman" w:hAnsi="Times New Roman" w:cs="Times New Roman"/>
          <w:sz w:val="24"/>
          <w:lang w:eastAsia="en-US"/>
        </w:rPr>
        <w:t>освоения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программы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включают</w:t>
      </w:r>
      <w:r w:rsidRPr="005438AE">
        <w:rPr>
          <w:rFonts w:ascii="Times New Roman" w:eastAsia="Times New Roman" w:hAnsi="Times New Roman" w:cs="Times New Roman"/>
          <w:spacing w:val="61"/>
          <w:sz w:val="24"/>
          <w:lang w:eastAsia="en-US"/>
        </w:rPr>
        <w:t xml:space="preserve"> </w:t>
      </w:r>
      <w:r w:rsidRPr="005438AE">
        <w:rPr>
          <w:rFonts w:ascii="Times New Roman" w:eastAsia="Times New Roman" w:hAnsi="Times New Roman" w:cs="Times New Roman"/>
          <w:sz w:val="24"/>
          <w:lang w:eastAsia="en-US"/>
        </w:rPr>
        <w:t>способность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обучающихся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ЗПР:</w:t>
      </w:r>
    </w:p>
    <w:p w:rsidR="005438AE" w:rsidRPr="005438AE" w:rsidRDefault="005438AE" w:rsidP="009C29B4">
      <w:pPr>
        <w:widowControl w:val="0"/>
        <w:numPr>
          <w:ilvl w:val="0"/>
          <w:numId w:val="32"/>
        </w:numPr>
        <w:tabs>
          <w:tab w:val="left" w:pos="1368"/>
        </w:tabs>
        <w:autoSpaceDE w:val="0"/>
        <w:autoSpaceDN w:val="0"/>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знать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применять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систему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знаний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размещении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основных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свойствах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объектов, осознавать после предварительного анализа роль географии в формировании качества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жизни человека и окружающей его среды на планете Земля, в решении современных практических</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задач</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своего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населенного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пункта,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Российской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Федерации,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мирового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сообщества,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числе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задачи устойчивого развития под руководством педагога; понимать и уметь объяснять с опорой 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ключевые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слова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роль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 место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науки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 системе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научных дисциплин;</w:t>
      </w:r>
    </w:p>
    <w:p w:rsidR="005438AE" w:rsidRPr="005438AE" w:rsidRDefault="005438AE" w:rsidP="009C29B4">
      <w:pPr>
        <w:widowControl w:val="0"/>
        <w:numPr>
          <w:ilvl w:val="0"/>
          <w:numId w:val="32"/>
        </w:numPr>
        <w:tabs>
          <w:tab w:val="left" w:pos="1368"/>
        </w:tabs>
        <w:autoSpaceDE w:val="0"/>
        <w:autoSpaceDN w:val="0"/>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знать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применять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базовые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знания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основных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закономерностях,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определяющих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развитие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человеческого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общества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древности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наших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дней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социальной,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экономической,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политической, научной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 культурной сферах;</w:t>
      </w:r>
    </w:p>
    <w:p w:rsidR="005438AE" w:rsidRPr="005438AE" w:rsidRDefault="005438AE" w:rsidP="009C29B4">
      <w:pPr>
        <w:widowControl w:val="0"/>
        <w:numPr>
          <w:ilvl w:val="0"/>
          <w:numId w:val="32"/>
        </w:numPr>
        <w:tabs>
          <w:tab w:val="left" w:pos="1368"/>
        </w:tabs>
        <w:autoSpaceDE w:val="0"/>
        <w:autoSpaceDN w:val="0"/>
        <w:ind w:right="61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владеть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базовыми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понятиями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знаниями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терминологии,</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уметь их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использовать</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для 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практических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0"/>
          <w:numId w:val="32"/>
        </w:numPr>
        <w:tabs>
          <w:tab w:val="left" w:pos="1368"/>
        </w:tabs>
        <w:autoSpaceDE w:val="0"/>
        <w:autoSpaceDN w:val="0"/>
        <w:ind w:right="62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уметь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сравнивать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изученные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объекты,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явления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процессы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основе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выделения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существенных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признаков с</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алгоритм</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действий;</w:t>
      </w:r>
    </w:p>
    <w:p w:rsidR="005438AE" w:rsidRPr="005438AE" w:rsidRDefault="005438AE" w:rsidP="009C29B4">
      <w:pPr>
        <w:widowControl w:val="0"/>
        <w:numPr>
          <w:ilvl w:val="0"/>
          <w:numId w:val="32"/>
        </w:numPr>
        <w:tabs>
          <w:tab w:val="left" w:pos="1368"/>
        </w:tabs>
        <w:autoSpaceDE w:val="0"/>
        <w:autoSpaceDN w:val="0"/>
        <w:spacing w:before="70"/>
        <w:ind w:right="62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lastRenderedPageBreak/>
        <w:t>классифицировать географические объекты и явления на основе их известных характерных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свойств с помощью учителя или с опорой на карту; устанавливать на основе алгоритма 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предварительного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взаимосвязи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между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изученными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природными,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социальными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экономическими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явлениями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процессами,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реально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наблюдаемыми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явлениями 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процессами;</w:t>
      </w:r>
    </w:p>
    <w:p w:rsidR="005438AE" w:rsidRPr="005438AE" w:rsidRDefault="005438AE" w:rsidP="009C29B4">
      <w:pPr>
        <w:widowControl w:val="0"/>
        <w:numPr>
          <w:ilvl w:val="0"/>
          <w:numId w:val="32"/>
        </w:numPr>
        <w:tabs>
          <w:tab w:val="left" w:pos="1368"/>
        </w:tabs>
        <w:autoSpaceDE w:val="0"/>
        <w:autoSpaceDN w:val="0"/>
        <w:spacing w:before="1"/>
        <w:ind w:right="62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использовать географические знания для описания существенных признаков разнообразных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явлений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процессов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повседневной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жизни,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положения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взаиморасположения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объектов</w:t>
      </w:r>
      <w:r w:rsidRPr="005438AE">
        <w:rPr>
          <w:rFonts w:ascii="Times New Roman" w:eastAsia="Times New Roman" w:hAnsi="Times New Roman" w:cs="Times New Roman"/>
          <w:spacing w:val="60"/>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явлений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пространстве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 на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план,</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ключевые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слова;</w:t>
      </w:r>
    </w:p>
    <w:p w:rsidR="005438AE" w:rsidRPr="005438AE" w:rsidRDefault="005438AE" w:rsidP="009C29B4">
      <w:pPr>
        <w:widowControl w:val="0"/>
        <w:numPr>
          <w:ilvl w:val="0"/>
          <w:numId w:val="32"/>
        </w:numPr>
        <w:tabs>
          <w:tab w:val="left" w:pos="1368"/>
        </w:tabs>
        <w:autoSpaceDE w:val="0"/>
        <w:autoSpaceDN w:val="0"/>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объяснять после предварительного анализа влияние изученных географических объектов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явлений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качество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жизни человека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качество окружающей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его</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среды;</w:t>
      </w:r>
    </w:p>
    <w:p w:rsidR="005438AE" w:rsidRPr="005438AE" w:rsidRDefault="005438AE" w:rsidP="009C29B4">
      <w:pPr>
        <w:widowControl w:val="0"/>
        <w:numPr>
          <w:ilvl w:val="0"/>
          <w:numId w:val="32"/>
        </w:numPr>
        <w:tabs>
          <w:tab w:val="left" w:pos="1368"/>
        </w:tabs>
        <w:autoSpaceDE w:val="0"/>
        <w:autoSpaceDN w:val="0"/>
        <w:ind w:right="62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выбирать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использовать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(картографические, статистические, текстовые, видео- и фотоизображения, компьютерные базы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необходимые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алгоритм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 действий, 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также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практических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повседневной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жизни;</w:t>
      </w:r>
    </w:p>
    <w:p w:rsidR="005438AE" w:rsidRPr="005438AE" w:rsidRDefault="005438AE" w:rsidP="009C29B4">
      <w:pPr>
        <w:widowControl w:val="0"/>
        <w:numPr>
          <w:ilvl w:val="0"/>
          <w:numId w:val="32"/>
        </w:numPr>
        <w:tabs>
          <w:tab w:val="left" w:pos="1368"/>
        </w:tabs>
        <w:autoSpaceDE w:val="0"/>
        <w:autoSpaceDN w:val="0"/>
        <w:ind w:right="622"/>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ориентироваться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(картографические,</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статистические, текстовые, видео- и фотоизображения, компьютерные базы данных): находить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извлекать необходимую информацию; определять и сравнивать с опорой на алгоритм 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действий качественные и количественные показатели, характеризующие географические объекты,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процессы и явления, их положение в пространстве по географическим картам разного содержания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другим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источникам;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выявлять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недостающую,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взаимодополняющую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противоречивую</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географическую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представленную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одном</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нескольких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источниках;</w:t>
      </w:r>
    </w:p>
    <w:p w:rsidR="005438AE" w:rsidRPr="005438AE" w:rsidRDefault="005438AE" w:rsidP="009C29B4">
      <w:pPr>
        <w:widowControl w:val="0"/>
        <w:numPr>
          <w:ilvl w:val="0"/>
          <w:numId w:val="32"/>
        </w:numPr>
        <w:tabs>
          <w:tab w:val="left" w:pos="1368"/>
        </w:tabs>
        <w:autoSpaceDE w:val="0"/>
        <w:autoSpaceDN w:val="0"/>
        <w:spacing w:before="1"/>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уметь представлять с помощью учителя в различных формах (в виде карты, таблицы, графика,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географического описания) географическую информацию, необходимую для решения учебных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0"/>
          <w:numId w:val="32"/>
        </w:numPr>
        <w:tabs>
          <w:tab w:val="left" w:pos="1368"/>
        </w:tabs>
        <w:autoSpaceDE w:val="0"/>
        <w:autoSpaceDN w:val="0"/>
        <w:ind w:right="61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описывать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положение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взаиморасположение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объектов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использованием плана, презентации (с использованием источников дополнительной 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(картографических,</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интернет-ресурсов);</w:t>
      </w:r>
    </w:p>
    <w:p w:rsidR="005438AE" w:rsidRDefault="005438AE" w:rsidP="009C29B4">
      <w:pPr>
        <w:widowControl w:val="0"/>
        <w:numPr>
          <w:ilvl w:val="0"/>
          <w:numId w:val="32"/>
        </w:numPr>
        <w:tabs>
          <w:tab w:val="left" w:pos="1368"/>
        </w:tabs>
        <w:autoSpaceDE w:val="0"/>
        <w:autoSpaceDN w:val="0"/>
        <w:ind w:right="62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уметь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оценивать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предварительного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характер</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взаимодействия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деятельности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человека и компонентов природы в разных географических условиях с точки зрения концепции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устойчивого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развития;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алгоритм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практические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геоэкологического содержания для определения качества окружающей среды своей местности,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путей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ее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сохранения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улучшения,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также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сфере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экономической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определения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качества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жизни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человека, семьи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 финансового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благополучия.</w:t>
      </w:r>
    </w:p>
    <w:p w:rsidR="005438AE" w:rsidRPr="005438AE" w:rsidRDefault="005438AE" w:rsidP="009C29B4">
      <w:pPr>
        <w:widowControl w:val="0"/>
        <w:numPr>
          <w:ilvl w:val="0"/>
          <w:numId w:val="32"/>
        </w:numPr>
        <w:tabs>
          <w:tab w:val="left" w:pos="1368"/>
        </w:tabs>
        <w:autoSpaceDE w:val="0"/>
        <w:autoSpaceDN w:val="0"/>
        <w:ind w:right="620"/>
        <w:jc w:val="both"/>
        <w:rPr>
          <w:rFonts w:ascii="Times New Roman" w:eastAsia="Times New Roman" w:hAnsi="Times New Roman" w:cs="Times New Roman"/>
          <w:sz w:val="24"/>
          <w:lang w:eastAsia="en-US"/>
        </w:rPr>
      </w:pPr>
    </w:p>
    <w:p w:rsidR="005438AE" w:rsidRPr="005438AE" w:rsidRDefault="005438AE" w:rsidP="005438AE">
      <w:pPr>
        <w:widowControl w:val="0"/>
        <w:autoSpaceDE w:val="0"/>
        <w:autoSpaceDN w:val="0"/>
        <w:jc w:val="both"/>
        <w:rPr>
          <w:rFonts w:ascii="Times New Roman" w:eastAsia="Times New Roman" w:hAnsi="Times New Roman" w:cs="Times New Roman"/>
          <w:sz w:val="24"/>
          <w:lang w:eastAsia="en-US"/>
        </w:rPr>
      </w:pPr>
      <w:r w:rsidRPr="005438AE">
        <w:rPr>
          <w:rFonts w:ascii="Times New Roman" w:eastAsia="Times New Roman" w:hAnsi="Times New Roman" w:cs="Times New Roman"/>
          <w:b/>
          <w:i/>
          <w:sz w:val="24"/>
          <w:lang w:eastAsia="en-US"/>
        </w:rPr>
        <w:t>К</w:t>
      </w:r>
      <w:r w:rsidRPr="005438AE">
        <w:rPr>
          <w:rFonts w:ascii="Times New Roman" w:eastAsia="Times New Roman" w:hAnsi="Times New Roman" w:cs="Times New Roman"/>
          <w:b/>
          <w:i/>
          <w:spacing w:val="-3"/>
          <w:sz w:val="24"/>
          <w:lang w:eastAsia="en-US"/>
        </w:rPr>
        <w:t xml:space="preserve"> </w:t>
      </w:r>
      <w:r w:rsidRPr="005438AE">
        <w:rPr>
          <w:rFonts w:ascii="Times New Roman" w:eastAsia="Times New Roman" w:hAnsi="Times New Roman" w:cs="Times New Roman"/>
          <w:b/>
          <w:i/>
          <w:sz w:val="24"/>
          <w:lang w:eastAsia="en-US"/>
        </w:rPr>
        <w:t>концу</w:t>
      </w:r>
      <w:r w:rsidRPr="005438AE">
        <w:rPr>
          <w:rFonts w:ascii="Times New Roman" w:eastAsia="Times New Roman" w:hAnsi="Times New Roman" w:cs="Times New Roman"/>
          <w:b/>
          <w:i/>
          <w:spacing w:val="-3"/>
          <w:sz w:val="24"/>
          <w:lang w:eastAsia="en-US"/>
        </w:rPr>
        <w:t xml:space="preserve"> </w:t>
      </w:r>
      <w:r w:rsidRPr="005438AE">
        <w:rPr>
          <w:rFonts w:ascii="Times New Roman" w:eastAsia="Times New Roman" w:hAnsi="Times New Roman" w:cs="Times New Roman"/>
          <w:b/>
          <w:i/>
          <w:sz w:val="24"/>
          <w:lang w:eastAsia="en-US"/>
        </w:rPr>
        <w:t>5</w:t>
      </w:r>
      <w:r w:rsidRPr="005438AE">
        <w:rPr>
          <w:rFonts w:ascii="Times New Roman" w:eastAsia="Times New Roman" w:hAnsi="Times New Roman" w:cs="Times New Roman"/>
          <w:b/>
          <w:i/>
          <w:spacing w:val="-1"/>
          <w:sz w:val="24"/>
          <w:lang w:eastAsia="en-US"/>
        </w:rPr>
        <w:t xml:space="preserve"> </w:t>
      </w:r>
      <w:r w:rsidRPr="005438AE">
        <w:rPr>
          <w:rFonts w:ascii="Times New Roman" w:eastAsia="Times New Roman" w:hAnsi="Times New Roman" w:cs="Times New Roman"/>
          <w:b/>
          <w:i/>
          <w:sz w:val="24"/>
          <w:lang w:eastAsia="en-US"/>
        </w:rPr>
        <w:t>класса</w:t>
      </w:r>
      <w:r w:rsidRPr="005438AE">
        <w:rPr>
          <w:rFonts w:ascii="Times New Roman" w:eastAsia="Times New Roman" w:hAnsi="Times New Roman" w:cs="Times New Roman"/>
          <w:b/>
          <w:i/>
          <w:spacing w:val="-2"/>
          <w:sz w:val="24"/>
          <w:lang w:eastAsia="en-US"/>
        </w:rPr>
        <w:t xml:space="preserve"> </w:t>
      </w:r>
      <w:r w:rsidRPr="005438AE">
        <w:rPr>
          <w:rFonts w:ascii="Times New Roman" w:eastAsia="Times New Roman" w:hAnsi="Times New Roman" w:cs="Times New Roman"/>
          <w:b/>
          <w:sz w:val="24"/>
          <w:lang w:eastAsia="en-US"/>
        </w:rPr>
        <w:t>обучающийся</w:t>
      </w:r>
      <w:r w:rsidRPr="005438AE">
        <w:rPr>
          <w:rFonts w:ascii="Times New Roman" w:eastAsia="Times New Roman" w:hAnsi="Times New Roman" w:cs="Times New Roman"/>
          <w:b/>
          <w:spacing w:val="-1"/>
          <w:sz w:val="24"/>
          <w:lang w:eastAsia="en-US"/>
        </w:rPr>
        <w:t xml:space="preserve"> </w:t>
      </w:r>
      <w:r w:rsidRPr="005438AE">
        <w:rPr>
          <w:rFonts w:ascii="Times New Roman" w:eastAsia="Times New Roman" w:hAnsi="Times New Roman" w:cs="Times New Roman"/>
          <w:b/>
          <w:sz w:val="24"/>
          <w:lang w:eastAsia="en-US"/>
        </w:rPr>
        <w:t>научится</w:t>
      </w:r>
      <w:r w:rsidRPr="005438AE">
        <w:rPr>
          <w:rFonts w:ascii="Times New Roman" w:eastAsia="Times New Roman" w:hAnsi="Times New Roman" w:cs="Times New Roman"/>
          <w:sz w:val="24"/>
          <w:lang w:eastAsia="en-US"/>
        </w:rPr>
        <w:t>:</w:t>
      </w:r>
    </w:p>
    <w:p w:rsidR="005438AE" w:rsidRPr="005438AE" w:rsidRDefault="005438AE" w:rsidP="009C29B4">
      <w:pPr>
        <w:widowControl w:val="0"/>
        <w:numPr>
          <w:ilvl w:val="1"/>
          <w:numId w:val="32"/>
        </w:numPr>
        <w:tabs>
          <w:tab w:val="left" w:pos="1661"/>
        </w:tabs>
        <w:autoSpaceDE w:val="0"/>
        <w:autoSpaceDN w:val="0"/>
        <w:spacing w:before="2"/>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приводить с помощью учителя примеры: географических объектов, процессов и явлений,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изучаемых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ветвями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науки;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методов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исследования,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применяемых 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географии;</w:t>
      </w:r>
    </w:p>
    <w:p w:rsidR="005438AE" w:rsidRPr="005438AE" w:rsidRDefault="005438AE" w:rsidP="009C29B4">
      <w:pPr>
        <w:widowControl w:val="0"/>
        <w:numPr>
          <w:ilvl w:val="1"/>
          <w:numId w:val="32"/>
        </w:numPr>
        <w:tabs>
          <w:tab w:val="left" w:pos="1661"/>
        </w:tabs>
        <w:autoSpaceDE w:val="0"/>
        <w:autoSpaceDN w:val="0"/>
        <w:ind w:right="618"/>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выбирать с помощью учителя источники географической информации (картографические,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текстовые,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видео-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фотоизображения,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w:t>
      </w:r>
      <w:r w:rsidRPr="005438AE">
        <w:rPr>
          <w:rFonts w:ascii="Times New Roman" w:eastAsia="Times New Roman" w:hAnsi="Times New Roman" w:cs="Times New Roman"/>
          <w:sz w:val="24"/>
          <w:lang w:eastAsia="en-US"/>
        </w:rPr>
        <w:lastRenderedPageBreak/>
        <w:t>тернет-ресурсы),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необходимые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изучения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истории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открытий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важнейших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исследований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современности;</w:t>
      </w:r>
    </w:p>
    <w:p w:rsidR="005438AE" w:rsidRPr="005438AE" w:rsidRDefault="005438AE" w:rsidP="009C29B4">
      <w:pPr>
        <w:widowControl w:val="0"/>
        <w:numPr>
          <w:ilvl w:val="1"/>
          <w:numId w:val="32"/>
        </w:numPr>
        <w:tabs>
          <w:tab w:val="left" w:pos="1661"/>
        </w:tabs>
        <w:autoSpaceDE w:val="0"/>
        <w:autoSpaceDN w:val="0"/>
        <w:spacing w:before="1" w:line="237" w:lineRule="auto"/>
        <w:ind w:right="62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находить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путешествиях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исследованиях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Земли,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представленную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одном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нескольких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источниках;</w:t>
      </w:r>
    </w:p>
    <w:p w:rsidR="005438AE" w:rsidRPr="005438AE" w:rsidRDefault="005438AE" w:rsidP="009C29B4">
      <w:pPr>
        <w:widowControl w:val="0"/>
        <w:numPr>
          <w:ilvl w:val="1"/>
          <w:numId w:val="32"/>
        </w:numPr>
        <w:tabs>
          <w:tab w:val="left" w:pos="1661"/>
        </w:tabs>
        <w:autoSpaceDE w:val="0"/>
        <w:autoSpaceDN w:val="0"/>
        <w:spacing w:before="2"/>
        <w:ind w:right="62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представление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вкладе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великих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путешественников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географическое</w:t>
      </w:r>
      <w:r w:rsidRPr="005438AE">
        <w:rPr>
          <w:rFonts w:ascii="Times New Roman" w:eastAsia="Times New Roman" w:hAnsi="Times New Roman" w:cs="Times New Roman"/>
          <w:spacing w:val="60"/>
          <w:sz w:val="24"/>
          <w:lang w:eastAsia="en-US"/>
        </w:rPr>
        <w:t xml:space="preserve"> </w:t>
      </w:r>
      <w:r w:rsidRPr="005438AE">
        <w:rPr>
          <w:rFonts w:ascii="Times New Roman" w:eastAsia="Times New Roman" w:hAnsi="Times New Roman" w:cs="Times New Roman"/>
          <w:sz w:val="24"/>
          <w:lang w:eastAsia="en-US"/>
        </w:rPr>
        <w:t>изучение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Земли;</w:t>
      </w:r>
    </w:p>
    <w:p w:rsidR="005438AE" w:rsidRPr="005438AE" w:rsidRDefault="005438AE" w:rsidP="009C29B4">
      <w:pPr>
        <w:widowControl w:val="0"/>
        <w:numPr>
          <w:ilvl w:val="1"/>
          <w:numId w:val="32"/>
        </w:numPr>
        <w:tabs>
          <w:tab w:val="left" w:pos="1661"/>
        </w:tabs>
        <w:autoSpaceDE w:val="0"/>
        <w:autoSpaceDN w:val="0"/>
        <w:spacing w:before="4" w:line="237" w:lineRule="auto"/>
        <w:ind w:right="62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описывать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сравнивать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предварительного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маршруты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путешествий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использованием</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наглядной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(схемы,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презентации,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план</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другое);</w:t>
      </w:r>
    </w:p>
    <w:p w:rsidR="005438AE" w:rsidRPr="005438AE" w:rsidRDefault="005438AE" w:rsidP="009C29B4">
      <w:pPr>
        <w:widowControl w:val="0"/>
        <w:numPr>
          <w:ilvl w:val="1"/>
          <w:numId w:val="32"/>
        </w:numPr>
        <w:tabs>
          <w:tab w:val="left" w:pos="1661"/>
        </w:tabs>
        <w:autoSpaceDE w:val="0"/>
        <w:autoSpaceDN w:val="0"/>
        <w:spacing w:before="4" w:line="237" w:lineRule="auto"/>
        <w:ind w:right="61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находить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(включая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интернет-ресурсы)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факты,</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позволяющие оценить вклад российских путешественников и исследователей в развитие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знаний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 Земле;</w:t>
      </w:r>
    </w:p>
    <w:p w:rsidR="005438AE" w:rsidRPr="005438AE" w:rsidRDefault="005438AE" w:rsidP="009C29B4">
      <w:pPr>
        <w:widowControl w:val="0"/>
        <w:numPr>
          <w:ilvl w:val="1"/>
          <w:numId w:val="32"/>
        </w:numPr>
        <w:tabs>
          <w:tab w:val="left" w:pos="1661"/>
        </w:tabs>
        <w:autoSpaceDE w:val="0"/>
        <w:autoSpaceDN w:val="0"/>
        <w:spacing w:before="8" w:line="237" w:lineRule="auto"/>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определять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направления,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расстояния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плану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местности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географическим</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картам,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координаты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картам;</w:t>
      </w:r>
    </w:p>
    <w:p w:rsidR="005438AE" w:rsidRPr="005438AE" w:rsidRDefault="005438AE" w:rsidP="009C29B4">
      <w:pPr>
        <w:widowControl w:val="0"/>
        <w:numPr>
          <w:ilvl w:val="1"/>
          <w:numId w:val="32"/>
        </w:numPr>
        <w:tabs>
          <w:tab w:val="left" w:pos="1661"/>
        </w:tabs>
        <w:autoSpaceDE w:val="0"/>
        <w:autoSpaceDN w:val="0"/>
        <w:spacing w:before="74" w:line="237" w:lineRule="auto"/>
        <w:ind w:right="618"/>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использовать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алгоритм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условные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обозначения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планов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местности и географических карт для получения информации, необходимой для 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 и (или) практико-ориентированных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6"/>
        <w:ind w:right="61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применять с опорой на источник информации понятия “план местности”, “географическая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“аэрофотоснимок”,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“ориентирование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местности”,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“стороны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горизонта”,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“горизонтали”,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“масштаб”,</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“условные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знаки”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ориентированных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3" w:line="237" w:lineRule="auto"/>
        <w:ind w:right="629"/>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различать с опорой на источник информации понятия “план местности” и “географическая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“параллель”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 “меридиан”;</w:t>
      </w:r>
    </w:p>
    <w:p w:rsidR="005438AE" w:rsidRPr="005438AE" w:rsidRDefault="005438AE" w:rsidP="009C29B4">
      <w:pPr>
        <w:widowControl w:val="0"/>
        <w:numPr>
          <w:ilvl w:val="1"/>
          <w:numId w:val="32"/>
        </w:numPr>
        <w:tabs>
          <w:tab w:val="left" w:pos="1661"/>
        </w:tabs>
        <w:autoSpaceDE w:val="0"/>
        <w:autoSpaceDN w:val="0"/>
        <w:spacing w:before="5" w:line="237" w:lineRule="auto"/>
        <w:ind w:right="62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приводить с опорой на источник информации примеры влияния Солнца на мир живой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неживой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природы;</w:t>
      </w:r>
    </w:p>
    <w:p w:rsidR="005438AE" w:rsidRPr="005438AE" w:rsidRDefault="005438AE" w:rsidP="009C29B4">
      <w:pPr>
        <w:widowControl w:val="0"/>
        <w:numPr>
          <w:ilvl w:val="1"/>
          <w:numId w:val="32"/>
        </w:numPr>
        <w:tabs>
          <w:tab w:val="left" w:pos="1661"/>
        </w:tabs>
        <w:autoSpaceDE w:val="0"/>
        <w:autoSpaceDN w:val="0"/>
        <w:spacing w:before="2" w:line="294"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объяснять</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помощью учителя</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причины</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смены</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дня</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5"/>
          <w:sz w:val="24"/>
          <w:lang w:eastAsia="en-US"/>
        </w:rPr>
        <w:t xml:space="preserve"> </w:t>
      </w:r>
      <w:r w:rsidRPr="005438AE">
        <w:rPr>
          <w:rFonts w:ascii="Times New Roman" w:eastAsia="Times New Roman" w:hAnsi="Times New Roman" w:cs="Times New Roman"/>
          <w:sz w:val="24"/>
          <w:lang w:eastAsia="en-US"/>
        </w:rPr>
        <w:t>ночи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времён</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года;</w:t>
      </w:r>
    </w:p>
    <w:p w:rsidR="005438AE" w:rsidRPr="005438AE" w:rsidRDefault="005438AE" w:rsidP="009C29B4">
      <w:pPr>
        <w:widowControl w:val="0"/>
        <w:numPr>
          <w:ilvl w:val="1"/>
          <w:numId w:val="32"/>
        </w:numPr>
        <w:tabs>
          <w:tab w:val="left" w:pos="1661"/>
        </w:tabs>
        <w:autoSpaceDE w:val="0"/>
        <w:autoSpaceDN w:val="0"/>
        <w:spacing w:before="2" w:line="237" w:lineRule="auto"/>
        <w:ind w:right="622"/>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устанавливать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эмпирические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зависимости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между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продолжительностью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дня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широтой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местности,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между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высотой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Солнца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над</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горизонтом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широтой местности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основе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данных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наблюдений;</w:t>
      </w:r>
    </w:p>
    <w:p w:rsidR="005438AE" w:rsidRPr="005438AE" w:rsidRDefault="005438AE" w:rsidP="009C29B4">
      <w:pPr>
        <w:widowControl w:val="0"/>
        <w:numPr>
          <w:ilvl w:val="1"/>
          <w:numId w:val="32"/>
        </w:numPr>
        <w:tabs>
          <w:tab w:val="left" w:pos="1661"/>
        </w:tabs>
        <w:autoSpaceDE w:val="0"/>
        <w:autoSpaceDN w:val="0"/>
        <w:spacing w:before="5" w:line="293"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описывать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5"/>
          <w:sz w:val="24"/>
          <w:lang w:eastAsia="en-US"/>
        </w:rPr>
        <w:t xml:space="preserve"> </w:t>
      </w:r>
      <w:r w:rsidRPr="005438AE">
        <w:rPr>
          <w:rFonts w:ascii="Times New Roman" w:eastAsia="Times New Roman" w:hAnsi="Times New Roman" w:cs="Times New Roman"/>
          <w:sz w:val="24"/>
          <w:lang w:eastAsia="en-US"/>
        </w:rPr>
        <w:t>план</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внутреннее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строение</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Земли;</w:t>
      </w:r>
    </w:p>
    <w:p w:rsidR="005438AE" w:rsidRPr="005438AE" w:rsidRDefault="005438AE" w:rsidP="009C29B4">
      <w:pPr>
        <w:widowControl w:val="0"/>
        <w:numPr>
          <w:ilvl w:val="1"/>
          <w:numId w:val="32"/>
        </w:numPr>
        <w:tabs>
          <w:tab w:val="left" w:pos="1660"/>
          <w:tab w:val="left" w:pos="1661"/>
        </w:tabs>
        <w:autoSpaceDE w:val="0"/>
        <w:autoSpaceDN w:val="0"/>
        <w:ind w:right="616"/>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различать</w:t>
      </w:r>
      <w:r w:rsidRPr="005438AE">
        <w:rPr>
          <w:rFonts w:ascii="Times New Roman" w:eastAsia="Times New Roman" w:hAnsi="Times New Roman" w:cs="Times New Roman"/>
          <w:spacing w:val="53"/>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50"/>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52"/>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50"/>
          <w:sz w:val="24"/>
          <w:lang w:eastAsia="en-US"/>
        </w:rPr>
        <w:t xml:space="preserve"> </w:t>
      </w:r>
      <w:r w:rsidRPr="005438AE">
        <w:rPr>
          <w:rFonts w:ascii="Times New Roman" w:eastAsia="Times New Roman" w:hAnsi="Times New Roman" w:cs="Times New Roman"/>
          <w:sz w:val="24"/>
          <w:lang w:eastAsia="en-US"/>
        </w:rPr>
        <w:t>источник</w:t>
      </w:r>
      <w:r w:rsidRPr="005438AE">
        <w:rPr>
          <w:rFonts w:ascii="Times New Roman" w:eastAsia="Times New Roman" w:hAnsi="Times New Roman" w:cs="Times New Roman"/>
          <w:spacing w:val="52"/>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52"/>
          <w:sz w:val="24"/>
          <w:lang w:eastAsia="en-US"/>
        </w:rPr>
        <w:t xml:space="preserve"> </w:t>
      </w:r>
      <w:r w:rsidRPr="005438AE">
        <w:rPr>
          <w:rFonts w:ascii="Times New Roman" w:eastAsia="Times New Roman" w:hAnsi="Times New Roman" w:cs="Times New Roman"/>
          <w:sz w:val="24"/>
          <w:lang w:eastAsia="en-US"/>
        </w:rPr>
        <w:t>понятия</w:t>
      </w:r>
      <w:r w:rsidRPr="005438AE">
        <w:rPr>
          <w:rFonts w:ascii="Times New Roman" w:eastAsia="Times New Roman" w:hAnsi="Times New Roman" w:cs="Times New Roman"/>
          <w:spacing w:val="51"/>
          <w:sz w:val="24"/>
          <w:lang w:eastAsia="en-US"/>
        </w:rPr>
        <w:t xml:space="preserve"> </w:t>
      </w:r>
      <w:r w:rsidRPr="005438AE">
        <w:rPr>
          <w:rFonts w:ascii="Times New Roman" w:eastAsia="Times New Roman" w:hAnsi="Times New Roman" w:cs="Times New Roman"/>
          <w:sz w:val="24"/>
          <w:lang w:eastAsia="en-US"/>
        </w:rPr>
        <w:t>“земная</w:t>
      </w:r>
      <w:r w:rsidRPr="005438AE">
        <w:rPr>
          <w:rFonts w:ascii="Times New Roman" w:eastAsia="Times New Roman" w:hAnsi="Times New Roman" w:cs="Times New Roman"/>
          <w:spacing w:val="51"/>
          <w:sz w:val="24"/>
          <w:lang w:eastAsia="en-US"/>
        </w:rPr>
        <w:t xml:space="preserve"> </w:t>
      </w:r>
      <w:r w:rsidRPr="005438AE">
        <w:rPr>
          <w:rFonts w:ascii="Times New Roman" w:eastAsia="Times New Roman" w:hAnsi="Times New Roman" w:cs="Times New Roman"/>
          <w:sz w:val="24"/>
          <w:lang w:eastAsia="en-US"/>
        </w:rPr>
        <w:t>кора”,</w:t>
      </w:r>
      <w:r w:rsidRPr="005438AE">
        <w:rPr>
          <w:rFonts w:ascii="Times New Roman" w:eastAsia="Times New Roman" w:hAnsi="Times New Roman" w:cs="Times New Roman"/>
          <w:spacing w:val="51"/>
          <w:sz w:val="24"/>
          <w:lang w:eastAsia="en-US"/>
        </w:rPr>
        <w:t xml:space="preserve"> </w:t>
      </w:r>
      <w:r w:rsidRPr="005438AE">
        <w:rPr>
          <w:rFonts w:ascii="Times New Roman" w:eastAsia="Times New Roman" w:hAnsi="Times New Roman" w:cs="Times New Roman"/>
          <w:sz w:val="24"/>
          <w:lang w:eastAsia="en-US"/>
        </w:rPr>
        <w:t>“ядро”,</w:t>
      </w:r>
      <w:r w:rsidRPr="005438AE">
        <w:rPr>
          <w:rFonts w:ascii="Times New Roman" w:eastAsia="Times New Roman" w:hAnsi="Times New Roman" w:cs="Times New Roman"/>
          <w:spacing w:val="51"/>
          <w:sz w:val="24"/>
          <w:lang w:eastAsia="en-US"/>
        </w:rPr>
        <w:t xml:space="preserve"> </w:t>
      </w:r>
      <w:r w:rsidRPr="005438AE">
        <w:rPr>
          <w:rFonts w:ascii="Times New Roman" w:eastAsia="Times New Roman" w:hAnsi="Times New Roman" w:cs="Times New Roman"/>
          <w:sz w:val="24"/>
          <w:lang w:eastAsia="en-US"/>
        </w:rPr>
        <w:t>“мантия”,</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“минерал”</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“горная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порода”,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“материковая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земная</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кора”</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“океаническая</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земная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кора”;</w:t>
      </w:r>
    </w:p>
    <w:p w:rsidR="005438AE" w:rsidRPr="005438AE" w:rsidRDefault="005438AE" w:rsidP="009C29B4">
      <w:pPr>
        <w:widowControl w:val="0"/>
        <w:numPr>
          <w:ilvl w:val="1"/>
          <w:numId w:val="32"/>
        </w:numPr>
        <w:tabs>
          <w:tab w:val="left" w:pos="1660"/>
          <w:tab w:val="left" w:pos="1661"/>
        </w:tabs>
        <w:autoSpaceDE w:val="0"/>
        <w:autoSpaceDN w:val="0"/>
        <w:spacing w:before="3" w:line="237" w:lineRule="auto"/>
        <w:ind w:right="624"/>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различать</w:t>
      </w:r>
      <w:r w:rsidRPr="005438AE">
        <w:rPr>
          <w:rFonts w:ascii="Times New Roman" w:eastAsia="Times New Roman" w:hAnsi="Times New Roman" w:cs="Times New Roman"/>
          <w:spacing w:val="13"/>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3"/>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1"/>
          <w:sz w:val="24"/>
          <w:lang w:eastAsia="en-US"/>
        </w:rPr>
        <w:t xml:space="preserve"> </w:t>
      </w:r>
      <w:r w:rsidRPr="005438AE">
        <w:rPr>
          <w:rFonts w:ascii="Times New Roman" w:eastAsia="Times New Roman" w:hAnsi="Times New Roman" w:cs="Times New Roman"/>
          <w:sz w:val="24"/>
          <w:lang w:eastAsia="en-US"/>
        </w:rPr>
        <w:t>источник</w:t>
      </w:r>
      <w:r w:rsidRPr="005438AE">
        <w:rPr>
          <w:rFonts w:ascii="Times New Roman" w:eastAsia="Times New Roman" w:hAnsi="Times New Roman" w:cs="Times New Roman"/>
          <w:spacing w:val="10"/>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0"/>
          <w:sz w:val="24"/>
          <w:lang w:eastAsia="en-US"/>
        </w:rPr>
        <w:t xml:space="preserve"> </w:t>
      </w:r>
      <w:r w:rsidRPr="005438AE">
        <w:rPr>
          <w:rFonts w:ascii="Times New Roman" w:eastAsia="Times New Roman" w:hAnsi="Times New Roman" w:cs="Times New Roman"/>
          <w:sz w:val="24"/>
          <w:lang w:eastAsia="en-US"/>
        </w:rPr>
        <w:t>изученные</w:t>
      </w:r>
      <w:r w:rsidRPr="005438AE">
        <w:rPr>
          <w:rFonts w:ascii="Times New Roman" w:eastAsia="Times New Roman" w:hAnsi="Times New Roman" w:cs="Times New Roman"/>
          <w:spacing w:val="10"/>
          <w:sz w:val="24"/>
          <w:lang w:eastAsia="en-US"/>
        </w:rPr>
        <w:t xml:space="preserve"> </w:t>
      </w:r>
      <w:r w:rsidRPr="005438AE">
        <w:rPr>
          <w:rFonts w:ascii="Times New Roman" w:eastAsia="Times New Roman" w:hAnsi="Times New Roman" w:cs="Times New Roman"/>
          <w:sz w:val="24"/>
          <w:lang w:eastAsia="en-US"/>
        </w:rPr>
        <w:t>минералы</w:t>
      </w:r>
      <w:r w:rsidRPr="005438AE">
        <w:rPr>
          <w:rFonts w:ascii="Times New Roman" w:eastAsia="Times New Roman" w:hAnsi="Times New Roman" w:cs="Times New Roman"/>
          <w:spacing w:val="1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3"/>
          <w:sz w:val="24"/>
          <w:lang w:eastAsia="en-US"/>
        </w:rPr>
        <w:t xml:space="preserve"> </w:t>
      </w:r>
      <w:r w:rsidRPr="005438AE">
        <w:rPr>
          <w:rFonts w:ascii="Times New Roman" w:eastAsia="Times New Roman" w:hAnsi="Times New Roman" w:cs="Times New Roman"/>
          <w:sz w:val="24"/>
          <w:lang w:eastAsia="en-US"/>
        </w:rPr>
        <w:t>горные</w:t>
      </w:r>
      <w:r w:rsidRPr="005438AE">
        <w:rPr>
          <w:rFonts w:ascii="Times New Roman" w:eastAsia="Times New Roman" w:hAnsi="Times New Roman" w:cs="Times New Roman"/>
          <w:spacing w:val="8"/>
          <w:sz w:val="24"/>
          <w:lang w:eastAsia="en-US"/>
        </w:rPr>
        <w:t xml:space="preserve"> </w:t>
      </w:r>
      <w:r w:rsidRPr="005438AE">
        <w:rPr>
          <w:rFonts w:ascii="Times New Roman" w:eastAsia="Times New Roman" w:hAnsi="Times New Roman" w:cs="Times New Roman"/>
          <w:sz w:val="24"/>
          <w:lang w:eastAsia="en-US"/>
        </w:rPr>
        <w:t>породы,</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материковую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 океаническую земную</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кору;</w:t>
      </w:r>
    </w:p>
    <w:p w:rsidR="005438AE" w:rsidRPr="005438AE" w:rsidRDefault="005438AE" w:rsidP="009C29B4">
      <w:pPr>
        <w:widowControl w:val="0"/>
        <w:numPr>
          <w:ilvl w:val="1"/>
          <w:numId w:val="32"/>
        </w:numPr>
        <w:tabs>
          <w:tab w:val="left" w:pos="1660"/>
          <w:tab w:val="left" w:pos="1661"/>
        </w:tabs>
        <w:autoSpaceDE w:val="0"/>
        <w:autoSpaceDN w:val="0"/>
        <w:spacing w:before="4" w:line="237" w:lineRule="auto"/>
        <w:ind w:right="621"/>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показывать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обозначать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контурной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материки и</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океаны,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крупные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формы рельефа Земли;</w:t>
      </w:r>
    </w:p>
    <w:p w:rsidR="005438AE" w:rsidRPr="005438AE" w:rsidRDefault="005438AE" w:rsidP="009C29B4">
      <w:pPr>
        <w:widowControl w:val="0"/>
        <w:numPr>
          <w:ilvl w:val="1"/>
          <w:numId w:val="32"/>
        </w:numPr>
        <w:tabs>
          <w:tab w:val="left" w:pos="1660"/>
          <w:tab w:val="left" w:pos="1661"/>
        </w:tabs>
        <w:autoSpaceDE w:val="0"/>
        <w:autoSpaceDN w:val="0"/>
        <w:spacing w:before="3" w:line="294" w:lineRule="exact"/>
        <w:ind w:hanging="361"/>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различать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источник</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горы</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равнины;</w:t>
      </w:r>
    </w:p>
    <w:p w:rsidR="005438AE" w:rsidRPr="005438AE" w:rsidRDefault="005438AE" w:rsidP="009C29B4">
      <w:pPr>
        <w:widowControl w:val="0"/>
        <w:numPr>
          <w:ilvl w:val="1"/>
          <w:numId w:val="32"/>
        </w:numPr>
        <w:tabs>
          <w:tab w:val="left" w:pos="1660"/>
          <w:tab w:val="left" w:pos="1661"/>
        </w:tabs>
        <w:autoSpaceDE w:val="0"/>
        <w:autoSpaceDN w:val="0"/>
        <w:spacing w:line="293" w:lineRule="exact"/>
        <w:ind w:hanging="361"/>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классифицировать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формы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рельефа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суши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высоте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 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внешнему</w:t>
      </w:r>
      <w:r w:rsidRPr="005438AE">
        <w:rPr>
          <w:rFonts w:ascii="Times New Roman" w:eastAsia="Times New Roman" w:hAnsi="Times New Roman" w:cs="Times New Roman"/>
          <w:spacing w:val="-6"/>
          <w:sz w:val="24"/>
          <w:lang w:eastAsia="en-US"/>
        </w:rPr>
        <w:t xml:space="preserve"> </w:t>
      </w:r>
      <w:r w:rsidRPr="005438AE">
        <w:rPr>
          <w:rFonts w:ascii="Times New Roman" w:eastAsia="Times New Roman" w:hAnsi="Times New Roman" w:cs="Times New Roman"/>
          <w:sz w:val="24"/>
          <w:lang w:eastAsia="en-US"/>
        </w:rPr>
        <w:t>облику</w:t>
      </w:r>
      <w:r w:rsidRPr="005438AE">
        <w:rPr>
          <w:rFonts w:ascii="Times New Roman" w:eastAsia="Times New Roman" w:hAnsi="Times New Roman" w:cs="Times New Roman"/>
          <w:spacing w:val="-9"/>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план;</w:t>
      </w:r>
    </w:p>
    <w:p w:rsidR="005438AE" w:rsidRPr="005438AE" w:rsidRDefault="005438AE" w:rsidP="009C29B4">
      <w:pPr>
        <w:widowControl w:val="0"/>
        <w:numPr>
          <w:ilvl w:val="1"/>
          <w:numId w:val="32"/>
        </w:numPr>
        <w:tabs>
          <w:tab w:val="left" w:pos="1660"/>
          <w:tab w:val="left" w:pos="1661"/>
        </w:tabs>
        <w:autoSpaceDE w:val="0"/>
        <w:autoSpaceDN w:val="0"/>
        <w:spacing w:line="293" w:lineRule="exact"/>
        <w:ind w:hanging="361"/>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представление</w:t>
      </w:r>
      <w:r w:rsidRPr="005438AE">
        <w:rPr>
          <w:rFonts w:ascii="Times New Roman" w:eastAsia="Times New Roman" w:hAnsi="Times New Roman" w:cs="Times New Roman"/>
          <w:spacing w:val="-5"/>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причинах</w:t>
      </w:r>
      <w:r w:rsidRPr="005438AE">
        <w:rPr>
          <w:rFonts w:ascii="Times New Roman" w:eastAsia="Times New Roman" w:hAnsi="Times New Roman" w:cs="Times New Roman"/>
          <w:spacing w:val="-5"/>
          <w:sz w:val="24"/>
          <w:lang w:eastAsia="en-US"/>
        </w:rPr>
        <w:t xml:space="preserve"> </w:t>
      </w:r>
      <w:r w:rsidRPr="005438AE">
        <w:rPr>
          <w:rFonts w:ascii="Times New Roman" w:eastAsia="Times New Roman" w:hAnsi="Times New Roman" w:cs="Times New Roman"/>
          <w:sz w:val="24"/>
          <w:lang w:eastAsia="en-US"/>
        </w:rPr>
        <w:t>землетрясений</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вулканических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извержений;</w:t>
      </w:r>
    </w:p>
    <w:p w:rsidR="005438AE" w:rsidRPr="005438AE" w:rsidRDefault="005438AE" w:rsidP="009C29B4">
      <w:pPr>
        <w:widowControl w:val="0"/>
        <w:numPr>
          <w:ilvl w:val="1"/>
          <w:numId w:val="32"/>
        </w:numPr>
        <w:tabs>
          <w:tab w:val="left" w:pos="1661"/>
        </w:tabs>
        <w:autoSpaceDE w:val="0"/>
        <w:autoSpaceDN w:val="0"/>
        <w:ind w:right="622"/>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lastRenderedPageBreak/>
        <w:t>применять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понятия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“литосфера”,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“землетрясение”,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“вулкан”,</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“литосферная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плита”,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“эпицентр</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землетрясения”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“очаг</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землетрясения”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 и (или) практико-ориентированных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3" w:line="237" w:lineRule="auto"/>
        <w:ind w:right="62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применять с помощью учителя понятия “эпицентр землетрясения” и “очаг землетрясения”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 познавательных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4" w:line="237" w:lineRule="auto"/>
        <w:ind w:right="61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 представления о проявлениях в окружающем мире внутренних и внешних процессов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рельефообразования: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вулканизма,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землетрясений;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физического,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химического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биологического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видов</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выветривания;</w:t>
      </w:r>
    </w:p>
    <w:p w:rsidR="005438AE" w:rsidRPr="005438AE" w:rsidRDefault="005438AE" w:rsidP="009C29B4">
      <w:pPr>
        <w:widowControl w:val="0"/>
        <w:numPr>
          <w:ilvl w:val="1"/>
          <w:numId w:val="32"/>
        </w:numPr>
        <w:tabs>
          <w:tab w:val="left" w:pos="1661"/>
        </w:tabs>
        <w:autoSpaceDE w:val="0"/>
        <w:autoSpaceDN w:val="0"/>
        <w:spacing w:before="5" w:line="294"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классифицировать</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алгоритм учебных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действий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острова</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происхождению;</w:t>
      </w:r>
    </w:p>
    <w:p w:rsidR="005438AE" w:rsidRPr="005438AE" w:rsidRDefault="005438AE" w:rsidP="009C29B4">
      <w:pPr>
        <w:widowControl w:val="0"/>
        <w:numPr>
          <w:ilvl w:val="1"/>
          <w:numId w:val="32"/>
        </w:numPr>
        <w:tabs>
          <w:tab w:val="left" w:pos="1661"/>
        </w:tabs>
        <w:autoSpaceDE w:val="0"/>
        <w:autoSpaceDN w:val="0"/>
        <w:ind w:right="61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приводить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 опорой на источник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примеры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опасных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явлений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литосфере и средств их предупреждения; изменений в литосфере в результате деятельности</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человека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примере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местности,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мира;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актуальных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проблем</w:t>
      </w:r>
      <w:r w:rsidRPr="005438AE">
        <w:rPr>
          <w:rFonts w:ascii="Times New Roman" w:eastAsia="Times New Roman" w:hAnsi="Times New Roman" w:cs="Times New Roman"/>
          <w:spacing w:val="60"/>
          <w:sz w:val="24"/>
          <w:lang w:eastAsia="en-US"/>
        </w:rPr>
        <w:t xml:space="preserve"> </w:t>
      </w:r>
      <w:r w:rsidRPr="005438AE">
        <w:rPr>
          <w:rFonts w:ascii="Times New Roman" w:eastAsia="Times New Roman" w:hAnsi="Times New Roman" w:cs="Times New Roman"/>
          <w:sz w:val="24"/>
          <w:lang w:eastAsia="en-US"/>
        </w:rPr>
        <w:t>своей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местности,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которых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невозможно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без</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участия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представителей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специальностей,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изучающих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литосферу;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примеры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внешних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процессов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рельефообразования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наличия полезных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ископаемых 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местности;</w:t>
      </w:r>
    </w:p>
    <w:p w:rsidR="005438AE" w:rsidRPr="005438AE" w:rsidRDefault="005438AE" w:rsidP="009C29B4">
      <w:pPr>
        <w:widowControl w:val="0"/>
        <w:numPr>
          <w:ilvl w:val="1"/>
          <w:numId w:val="32"/>
        </w:numPr>
        <w:tabs>
          <w:tab w:val="left" w:pos="1661"/>
        </w:tabs>
        <w:autoSpaceDE w:val="0"/>
        <w:autoSpaceDN w:val="0"/>
        <w:spacing w:before="1" w:line="237" w:lineRule="auto"/>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представлять</w:t>
      </w:r>
      <w:r w:rsidRPr="005438AE">
        <w:rPr>
          <w:rFonts w:ascii="Times New Roman" w:eastAsia="Times New Roman" w:hAnsi="Times New Roman" w:cs="Times New Roman"/>
          <w:spacing w:val="28"/>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27"/>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31"/>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27"/>
          <w:sz w:val="24"/>
          <w:lang w:eastAsia="en-US"/>
        </w:rPr>
        <w:t xml:space="preserve"> </w:t>
      </w:r>
      <w:r w:rsidRPr="005438AE">
        <w:rPr>
          <w:rFonts w:ascii="Times New Roman" w:eastAsia="Times New Roman" w:hAnsi="Times New Roman" w:cs="Times New Roman"/>
          <w:sz w:val="24"/>
          <w:lang w:eastAsia="en-US"/>
        </w:rPr>
        <w:t>результаты</w:t>
      </w:r>
      <w:r w:rsidRPr="005438AE">
        <w:rPr>
          <w:rFonts w:ascii="Times New Roman" w:eastAsia="Times New Roman" w:hAnsi="Times New Roman" w:cs="Times New Roman"/>
          <w:spacing w:val="30"/>
          <w:sz w:val="24"/>
          <w:lang w:eastAsia="en-US"/>
        </w:rPr>
        <w:t xml:space="preserve"> </w:t>
      </w:r>
      <w:r w:rsidRPr="005438AE">
        <w:rPr>
          <w:rFonts w:ascii="Times New Roman" w:eastAsia="Times New Roman" w:hAnsi="Times New Roman" w:cs="Times New Roman"/>
          <w:sz w:val="24"/>
          <w:lang w:eastAsia="en-US"/>
        </w:rPr>
        <w:t>фенологических</w:t>
      </w:r>
      <w:r w:rsidRPr="005438AE">
        <w:rPr>
          <w:rFonts w:ascii="Times New Roman" w:eastAsia="Times New Roman" w:hAnsi="Times New Roman" w:cs="Times New Roman"/>
          <w:spacing w:val="28"/>
          <w:sz w:val="24"/>
          <w:lang w:eastAsia="en-US"/>
        </w:rPr>
        <w:t xml:space="preserve"> </w:t>
      </w:r>
      <w:r w:rsidRPr="005438AE">
        <w:rPr>
          <w:rFonts w:ascii="Times New Roman" w:eastAsia="Times New Roman" w:hAnsi="Times New Roman" w:cs="Times New Roman"/>
          <w:sz w:val="24"/>
          <w:lang w:eastAsia="en-US"/>
        </w:rPr>
        <w:t>наблюдений</w:t>
      </w:r>
      <w:r w:rsidRPr="005438AE">
        <w:rPr>
          <w:rFonts w:ascii="Times New Roman" w:eastAsia="Times New Roman" w:hAnsi="Times New Roman" w:cs="Times New Roman"/>
          <w:spacing w:val="26"/>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8"/>
          <w:sz w:val="24"/>
          <w:lang w:eastAsia="en-US"/>
        </w:rPr>
        <w:t xml:space="preserve"> </w:t>
      </w:r>
      <w:r w:rsidRPr="005438AE">
        <w:rPr>
          <w:rFonts w:ascii="Times New Roman" w:eastAsia="Times New Roman" w:hAnsi="Times New Roman" w:cs="Times New Roman"/>
          <w:sz w:val="24"/>
          <w:lang w:eastAsia="en-US"/>
        </w:rPr>
        <w:t>наблюдений</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за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погодой в</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различной</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форме</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(табличной,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описания).</w:t>
      </w:r>
    </w:p>
    <w:p w:rsidR="005438AE" w:rsidRPr="005438AE" w:rsidRDefault="005438AE" w:rsidP="005438AE">
      <w:pPr>
        <w:widowControl w:val="0"/>
        <w:autoSpaceDE w:val="0"/>
        <w:autoSpaceDN w:val="0"/>
        <w:jc w:val="both"/>
        <w:rPr>
          <w:rFonts w:ascii="Times New Roman" w:eastAsia="Times New Roman" w:hAnsi="Times New Roman" w:cs="Times New Roman"/>
          <w:sz w:val="24"/>
          <w:lang w:eastAsia="en-US"/>
        </w:rPr>
      </w:pPr>
      <w:r w:rsidRPr="005438AE">
        <w:rPr>
          <w:rFonts w:ascii="Times New Roman" w:eastAsia="Times New Roman" w:hAnsi="Times New Roman" w:cs="Times New Roman"/>
          <w:b/>
          <w:i/>
          <w:sz w:val="24"/>
          <w:lang w:eastAsia="en-US"/>
        </w:rPr>
        <w:t>К</w:t>
      </w:r>
      <w:r w:rsidRPr="005438AE">
        <w:rPr>
          <w:rFonts w:ascii="Times New Roman" w:eastAsia="Times New Roman" w:hAnsi="Times New Roman" w:cs="Times New Roman"/>
          <w:b/>
          <w:i/>
          <w:spacing w:val="-3"/>
          <w:sz w:val="24"/>
          <w:lang w:eastAsia="en-US"/>
        </w:rPr>
        <w:t xml:space="preserve"> </w:t>
      </w:r>
      <w:r w:rsidRPr="005438AE">
        <w:rPr>
          <w:rFonts w:ascii="Times New Roman" w:eastAsia="Times New Roman" w:hAnsi="Times New Roman" w:cs="Times New Roman"/>
          <w:b/>
          <w:i/>
          <w:sz w:val="24"/>
          <w:lang w:eastAsia="en-US"/>
        </w:rPr>
        <w:t>концу</w:t>
      </w:r>
      <w:r w:rsidRPr="005438AE">
        <w:rPr>
          <w:rFonts w:ascii="Times New Roman" w:eastAsia="Times New Roman" w:hAnsi="Times New Roman" w:cs="Times New Roman"/>
          <w:b/>
          <w:i/>
          <w:spacing w:val="-3"/>
          <w:sz w:val="24"/>
          <w:lang w:eastAsia="en-US"/>
        </w:rPr>
        <w:t xml:space="preserve"> </w:t>
      </w:r>
      <w:r w:rsidRPr="005438AE">
        <w:rPr>
          <w:rFonts w:ascii="Times New Roman" w:eastAsia="Times New Roman" w:hAnsi="Times New Roman" w:cs="Times New Roman"/>
          <w:b/>
          <w:i/>
          <w:sz w:val="24"/>
          <w:lang w:eastAsia="en-US"/>
        </w:rPr>
        <w:t>6</w:t>
      </w:r>
      <w:r w:rsidRPr="005438AE">
        <w:rPr>
          <w:rFonts w:ascii="Times New Roman" w:eastAsia="Times New Roman" w:hAnsi="Times New Roman" w:cs="Times New Roman"/>
          <w:b/>
          <w:i/>
          <w:spacing w:val="-1"/>
          <w:sz w:val="24"/>
          <w:lang w:eastAsia="en-US"/>
        </w:rPr>
        <w:t xml:space="preserve"> </w:t>
      </w:r>
      <w:r w:rsidRPr="005438AE">
        <w:rPr>
          <w:rFonts w:ascii="Times New Roman" w:eastAsia="Times New Roman" w:hAnsi="Times New Roman" w:cs="Times New Roman"/>
          <w:b/>
          <w:i/>
          <w:sz w:val="24"/>
          <w:lang w:eastAsia="en-US"/>
        </w:rPr>
        <w:t>класса</w:t>
      </w:r>
      <w:r w:rsidRPr="005438AE">
        <w:rPr>
          <w:rFonts w:ascii="Times New Roman" w:eastAsia="Times New Roman" w:hAnsi="Times New Roman" w:cs="Times New Roman"/>
          <w:b/>
          <w:i/>
          <w:spacing w:val="-2"/>
          <w:sz w:val="24"/>
          <w:lang w:eastAsia="en-US"/>
        </w:rPr>
        <w:t xml:space="preserve"> </w:t>
      </w:r>
      <w:r w:rsidRPr="005438AE">
        <w:rPr>
          <w:rFonts w:ascii="Times New Roman" w:eastAsia="Times New Roman" w:hAnsi="Times New Roman" w:cs="Times New Roman"/>
          <w:b/>
          <w:sz w:val="24"/>
          <w:lang w:eastAsia="en-US"/>
        </w:rPr>
        <w:t>обучающийся</w:t>
      </w:r>
      <w:r w:rsidRPr="005438AE">
        <w:rPr>
          <w:rFonts w:ascii="Times New Roman" w:eastAsia="Times New Roman" w:hAnsi="Times New Roman" w:cs="Times New Roman"/>
          <w:b/>
          <w:spacing w:val="-1"/>
          <w:sz w:val="24"/>
          <w:lang w:eastAsia="en-US"/>
        </w:rPr>
        <w:t xml:space="preserve"> </w:t>
      </w:r>
      <w:r w:rsidRPr="005438AE">
        <w:rPr>
          <w:rFonts w:ascii="Times New Roman" w:eastAsia="Times New Roman" w:hAnsi="Times New Roman" w:cs="Times New Roman"/>
          <w:b/>
          <w:sz w:val="24"/>
          <w:lang w:eastAsia="en-US"/>
        </w:rPr>
        <w:t>научится</w:t>
      </w:r>
      <w:r w:rsidRPr="005438AE">
        <w:rPr>
          <w:rFonts w:ascii="Times New Roman" w:eastAsia="Times New Roman" w:hAnsi="Times New Roman" w:cs="Times New Roman"/>
          <w:sz w:val="24"/>
          <w:lang w:eastAsia="en-US"/>
        </w:rPr>
        <w:t>:</w:t>
      </w:r>
    </w:p>
    <w:p w:rsidR="005438AE" w:rsidRPr="005438AE" w:rsidRDefault="005438AE" w:rsidP="009C29B4">
      <w:pPr>
        <w:widowControl w:val="0"/>
        <w:numPr>
          <w:ilvl w:val="1"/>
          <w:numId w:val="32"/>
        </w:numPr>
        <w:tabs>
          <w:tab w:val="left" w:pos="1661"/>
        </w:tabs>
        <w:autoSpaceDE w:val="0"/>
        <w:autoSpaceDN w:val="0"/>
        <w:spacing w:before="4" w:line="237" w:lineRule="auto"/>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описывать с опорой на план по физической карте полушарий, физической карте 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карте океанов, глобусу местоположение изученных географических объектов для 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 и (или) практико-ориентированных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6"/>
        <w:ind w:right="62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находить с помощью учителя информацию об отдельных компонентах природы Земли, 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числе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местности,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необходимую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извлекать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её</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из</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источников;</w:t>
      </w:r>
    </w:p>
    <w:p w:rsidR="005438AE" w:rsidRPr="005438AE" w:rsidRDefault="005438AE" w:rsidP="009C29B4">
      <w:pPr>
        <w:widowControl w:val="0"/>
        <w:numPr>
          <w:ilvl w:val="1"/>
          <w:numId w:val="32"/>
        </w:numPr>
        <w:tabs>
          <w:tab w:val="left" w:pos="1661"/>
        </w:tabs>
        <w:autoSpaceDE w:val="0"/>
        <w:autoSpaceDN w:val="0"/>
        <w:spacing w:before="3" w:line="237" w:lineRule="auto"/>
        <w:ind w:right="617"/>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приводить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 опорой на источник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примеры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опасных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явлений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геосферах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 средств 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предупреждения;</w:t>
      </w:r>
    </w:p>
    <w:p w:rsidR="005438AE" w:rsidRPr="005438AE" w:rsidRDefault="005438AE" w:rsidP="009C29B4">
      <w:pPr>
        <w:widowControl w:val="0"/>
        <w:numPr>
          <w:ilvl w:val="1"/>
          <w:numId w:val="32"/>
        </w:numPr>
        <w:tabs>
          <w:tab w:val="left" w:pos="1660"/>
          <w:tab w:val="left" w:pos="1661"/>
        </w:tabs>
        <w:autoSpaceDE w:val="0"/>
        <w:autoSpaceDN w:val="0"/>
        <w:spacing w:before="72"/>
        <w:ind w:right="624"/>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сравнивать</w:t>
      </w:r>
      <w:r w:rsidRPr="005438AE">
        <w:rPr>
          <w:rFonts w:ascii="Times New Roman" w:eastAsia="Times New Roman" w:hAnsi="Times New Roman" w:cs="Times New Roman"/>
          <w:spacing w:val="23"/>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21"/>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25"/>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22"/>
          <w:sz w:val="24"/>
          <w:lang w:eastAsia="en-US"/>
        </w:rPr>
        <w:t xml:space="preserve"> </w:t>
      </w:r>
      <w:r w:rsidRPr="005438AE">
        <w:rPr>
          <w:rFonts w:ascii="Times New Roman" w:eastAsia="Times New Roman" w:hAnsi="Times New Roman" w:cs="Times New Roman"/>
          <w:sz w:val="24"/>
          <w:lang w:eastAsia="en-US"/>
        </w:rPr>
        <w:t>инструментарий</w:t>
      </w:r>
      <w:r w:rsidRPr="005438AE">
        <w:rPr>
          <w:rFonts w:ascii="Times New Roman" w:eastAsia="Times New Roman" w:hAnsi="Times New Roman" w:cs="Times New Roman"/>
          <w:spacing w:val="23"/>
          <w:sz w:val="24"/>
          <w:lang w:eastAsia="en-US"/>
        </w:rPr>
        <w:t xml:space="preserve"> </w:t>
      </w:r>
      <w:r w:rsidRPr="005438AE">
        <w:rPr>
          <w:rFonts w:ascii="Times New Roman" w:eastAsia="Times New Roman" w:hAnsi="Times New Roman" w:cs="Times New Roman"/>
          <w:sz w:val="24"/>
          <w:lang w:eastAsia="en-US"/>
        </w:rPr>
        <w:t>(способы)</w:t>
      </w:r>
      <w:r w:rsidRPr="005438AE">
        <w:rPr>
          <w:rFonts w:ascii="Times New Roman" w:eastAsia="Times New Roman" w:hAnsi="Times New Roman" w:cs="Times New Roman"/>
          <w:spacing w:val="21"/>
          <w:sz w:val="24"/>
          <w:lang w:eastAsia="en-US"/>
        </w:rPr>
        <w:t xml:space="preserve"> </w:t>
      </w:r>
      <w:r w:rsidRPr="005438AE">
        <w:rPr>
          <w:rFonts w:ascii="Times New Roman" w:eastAsia="Times New Roman" w:hAnsi="Times New Roman" w:cs="Times New Roman"/>
          <w:sz w:val="24"/>
          <w:lang w:eastAsia="en-US"/>
        </w:rPr>
        <w:t>получения</w:t>
      </w:r>
      <w:r w:rsidRPr="005438AE">
        <w:rPr>
          <w:rFonts w:ascii="Times New Roman" w:eastAsia="Times New Roman" w:hAnsi="Times New Roman" w:cs="Times New Roman"/>
          <w:spacing w:val="22"/>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этапах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географического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изучения Земли;</w:t>
      </w:r>
    </w:p>
    <w:p w:rsidR="005438AE" w:rsidRPr="005438AE" w:rsidRDefault="005438AE" w:rsidP="009C29B4">
      <w:pPr>
        <w:widowControl w:val="0"/>
        <w:numPr>
          <w:ilvl w:val="1"/>
          <w:numId w:val="32"/>
        </w:numPr>
        <w:tabs>
          <w:tab w:val="left" w:pos="1660"/>
          <w:tab w:val="left" w:pos="1661"/>
        </w:tabs>
        <w:autoSpaceDE w:val="0"/>
        <w:autoSpaceDN w:val="0"/>
        <w:ind w:right="617"/>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различать</w:t>
      </w:r>
      <w:r w:rsidRPr="005438AE">
        <w:rPr>
          <w:rFonts w:ascii="Times New Roman" w:eastAsia="Times New Roman" w:hAnsi="Times New Roman" w:cs="Times New Roman"/>
          <w:spacing w:val="48"/>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47"/>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46"/>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47"/>
          <w:sz w:val="24"/>
          <w:lang w:eastAsia="en-US"/>
        </w:rPr>
        <w:t xml:space="preserve"> </w:t>
      </w:r>
      <w:r w:rsidRPr="005438AE">
        <w:rPr>
          <w:rFonts w:ascii="Times New Roman" w:eastAsia="Times New Roman" w:hAnsi="Times New Roman" w:cs="Times New Roman"/>
          <w:sz w:val="24"/>
          <w:lang w:eastAsia="en-US"/>
        </w:rPr>
        <w:t>источник</w:t>
      </w:r>
      <w:r w:rsidRPr="005438AE">
        <w:rPr>
          <w:rFonts w:ascii="Times New Roman" w:eastAsia="Times New Roman" w:hAnsi="Times New Roman" w:cs="Times New Roman"/>
          <w:spacing w:val="46"/>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49"/>
          <w:sz w:val="24"/>
          <w:lang w:eastAsia="en-US"/>
        </w:rPr>
        <w:t xml:space="preserve"> </w:t>
      </w:r>
      <w:r w:rsidRPr="005438AE">
        <w:rPr>
          <w:rFonts w:ascii="Times New Roman" w:eastAsia="Times New Roman" w:hAnsi="Times New Roman" w:cs="Times New Roman"/>
          <w:sz w:val="24"/>
          <w:lang w:eastAsia="en-US"/>
        </w:rPr>
        <w:t>свойства</w:t>
      </w:r>
      <w:r w:rsidRPr="005438AE">
        <w:rPr>
          <w:rFonts w:ascii="Times New Roman" w:eastAsia="Times New Roman" w:hAnsi="Times New Roman" w:cs="Times New Roman"/>
          <w:spacing w:val="47"/>
          <w:sz w:val="24"/>
          <w:lang w:eastAsia="en-US"/>
        </w:rPr>
        <w:t xml:space="preserve"> </w:t>
      </w:r>
      <w:r w:rsidRPr="005438AE">
        <w:rPr>
          <w:rFonts w:ascii="Times New Roman" w:eastAsia="Times New Roman" w:hAnsi="Times New Roman" w:cs="Times New Roman"/>
          <w:sz w:val="24"/>
          <w:lang w:eastAsia="en-US"/>
        </w:rPr>
        <w:t>вод</w:t>
      </w:r>
      <w:r w:rsidRPr="005438AE">
        <w:rPr>
          <w:rFonts w:ascii="Times New Roman" w:eastAsia="Times New Roman" w:hAnsi="Times New Roman" w:cs="Times New Roman"/>
          <w:spacing w:val="47"/>
          <w:sz w:val="24"/>
          <w:lang w:eastAsia="en-US"/>
        </w:rPr>
        <w:t xml:space="preserve"> </w:t>
      </w:r>
      <w:r w:rsidRPr="005438AE">
        <w:rPr>
          <w:rFonts w:ascii="Times New Roman" w:eastAsia="Times New Roman" w:hAnsi="Times New Roman" w:cs="Times New Roman"/>
          <w:sz w:val="24"/>
          <w:lang w:eastAsia="en-US"/>
        </w:rPr>
        <w:t>отдельных</w:t>
      </w:r>
      <w:r w:rsidRPr="005438AE">
        <w:rPr>
          <w:rFonts w:ascii="Times New Roman" w:eastAsia="Times New Roman" w:hAnsi="Times New Roman" w:cs="Times New Roman"/>
          <w:spacing w:val="47"/>
          <w:sz w:val="24"/>
          <w:lang w:eastAsia="en-US"/>
        </w:rPr>
        <w:t xml:space="preserve"> </w:t>
      </w:r>
      <w:r w:rsidRPr="005438AE">
        <w:rPr>
          <w:rFonts w:ascii="Times New Roman" w:eastAsia="Times New Roman" w:hAnsi="Times New Roman" w:cs="Times New Roman"/>
          <w:sz w:val="24"/>
          <w:lang w:eastAsia="en-US"/>
        </w:rPr>
        <w:t>частей</w:t>
      </w:r>
      <w:r w:rsidRPr="005438AE">
        <w:rPr>
          <w:rFonts w:ascii="Times New Roman" w:eastAsia="Times New Roman" w:hAnsi="Times New Roman" w:cs="Times New Roman"/>
          <w:spacing w:val="48"/>
          <w:sz w:val="24"/>
          <w:lang w:eastAsia="en-US"/>
        </w:rPr>
        <w:t xml:space="preserve"> </w:t>
      </w:r>
      <w:r w:rsidRPr="005438AE">
        <w:rPr>
          <w:rFonts w:ascii="Times New Roman" w:eastAsia="Times New Roman" w:hAnsi="Times New Roman" w:cs="Times New Roman"/>
          <w:sz w:val="24"/>
          <w:lang w:eastAsia="en-US"/>
        </w:rPr>
        <w:t>Мирового</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океана;</w:t>
      </w:r>
    </w:p>
    <w:p w:rsidR="005438AE" w:rsidRPr="005438AE" w:rsidRDefault="005438AE" w:rsidP="009C29B4">
      <w:pPr>
        <w:widowControl w:val="0"/>
        <w:numPr>
          <w:ilvl w:val="1"/>
          <w:numId w:val="32"/>
        </w:numPr>
        <w:tabs>
          <w:tab w:val="left" w:pos="1660"/>
          <w:tab w:val="left" w:pos="1661"/>
        </w:tabs>
        <w:autoSpaceDE w:val="0"/>
        <w:autoSpaceDN w:val="0"/>
        <w:spacing w:before="3" w:line="237" w:lineRule="auto"/>
        <w:ind w:right="625"/>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применять</w:t>
      </w:r>
      <w:r w:rsidRPr="005438AE">
        <w:rPr>
          <w:rFonts w:ascii="Times New Roman" w:eastAsia="Times New Roman" w:hAnsi="Times New Roman" w:cs="Times New Roman"/>
          <w:spacing w:val="28"/>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28"/>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32"/>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29"/>
          <w:sz w:val="24"/>
          <w:lang w:eastAsia="en-US"/>
        </w:rPr>
        <w:t xml:space="preserve"> </w:t>
      </w:r>
      <w:r w:rsidRPr="005438AE">
        <w:rPr>
          <w:rFonts w:ascii="Times New Roman" w:eastAsia="Times New Roman" w:hAnsi="Times New Roman" w:cs="Times New Roman"/>
          <w:sz w:val="24"/>
          <w:lang w:eastAsia="en-US"/>
        </w:rPr>
        <w:t>понятия</w:t>
      </w:r>
      <w:r w:rsidRPr="005438AE">
        <w:rPr>
          <w:rFonts w:ascii="Times New Roman" w:eastAsia="Times New Roman" w:hAnsi="Times New Roman" w:cs="Times New Roman"/>
          <w:spacing w:val="29"/>
          <w:sz w:val="24"/>
          <w:lang w:eastAsia="en-US"/>
        </w:rPr>
        <w:t xml:space="preserve"> </w:t>
      </w:r>
      <w:r w:rsidRPr="005438AE">
        <w:rPr>
          <w:rFonts w:ascii="Times New Roman" w:eastAsia="Times New Roman" w:hAnsi="Times New Roman" w:cs="Times New Roman"/>
          <w:sz w:val="24"/>
          <w:lang w:eastAsia="en-US"/>
        </w:rPr>
        <w:t>“гидросфера”,</w:t>
      </w:r>
      <w:r w:rsidRPr="005438AE">
        <w:rPr>
          <w:rFonts w:ascii="Times New Roman" w:eastAsia="Times New Roman" w:hAnsi="Times New Roman" w:cs="Times New Roman"/>
          <w:spacing w:val="29"/>
          <w:sz w:val="24"/>
          <w:lang w:eastAsia="en-US"/>
        </w:rPr>
        <w:t xml:space="preserve"> </w:t>
      </w:r>
      <w:r w:rsidRPr="005438AE">
        <w:rPr>
          <w:rFonts w:ascii="Times New Roman" w:eastAsia="Times New Roman" w:hAnsi="Times New Roman" w:cs="Times New Roman"/>
          <w:sz w:val="24"/>
          <w:lang w:eastAsia="en-US"/>
        </w:rPr>
        <w:t>“круговорот</w:t>
      </w:r>
      <w:r w:rsidRPr="005438AE">
        <w:rPr>
          <w:rFonts w:ascii="Times New Roman" w:eastAsia="Times New Roman" w:hAnsi="Times New Roman" w:cs="Times New Roman"/>
          <w:spacing w:val="30"/>
          <w:sz w:val="24"/>
          <w:lang w:eastAsia="en-US"/>
        </w:rPr>
        <w:t xml:space="preserve"> </w:t>
      </w:r>
      <w:r w:rsidRPr="005438AE">
        <w:rPr>
          <w:rFonts w:ascii="Times New Roman" w:eastAsia="Times New Roman" w:hAnsi="Times New Roman" w:cs="Times New Roman"/>
          <w:sz w:val="24"/>
          <w:lang w:eastAsia="en-US"/>
        </w:rPr>
        <w:t>воды”,</w:t>
      </w:r>
      <w:r w:rsidRPr="005438AE">
        <w:rPr>
          <w:rFonts w:ascii="Times New Roman" w:eastAsia="Times New Roman" w:hAnsi="Times New Roman" w:cs="Times New Roman"/>
          <w:spacing w:val="29"/>
          <w:sz w:val="24"/>
          <w:lang w:eastAsia="en-US"/>
        </w:rPr>
        <w:t xml:space="preserve"> </w:t>
      </w:r>
      <w:r w:rsidRPr="005438AE">
        <w:rPr>
          <w:rFonts w:ascii="Times New Roman" w:eastAsia="Times New Roman" w:hAnsi="Times New Roman" w:cs="Times New Roman"/>
          <w:sz w:val="24"/>
          <w:lang w:eastAsia="en-US"/>
        </w:rPr>
        <w:t>“цунами”,</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“приливы</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отливы”</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 учебных 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0"/>
          <w:tab w:val="left" w:pos="1661"/>
        </w:tabs>
        <w:autoSpaceDE w:val="0"/>
        <w:autoSpaceDN w:val="0"/>
        <w:spacing w:before="4" w:line="237" w:lineRule="auto"/>
        <w:ind w:right="618"/>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классифицировать</w:t>
      </w:r>
      <w:r w:rsidRPr="005438AE">
        <w:rPr>
          <w:rFonts w:ascii="Times New Roman" w:eastAsia="Times New Roman" w:hAnsi="Times New Roman" w:cs="Times New Roman"/>
          <w:spacing w:val="50"/>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49"/>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49"/>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49"/>
          <w:sz w:val="24"/>
          <w:lang w:eastAsia="en-US"/>
        </w:rPr>
        <w:t xml:space="preserve"> </w:t>
      </w:r>
      <w:r w:rsidRPr="005438AE">
        <w:rPr>
          <w:rFonts w:ascii="Times New Roman" w:eastAsia="Times New Roman" w:hAnsi="Times New Roman" w:cs="Times New Roman"/>
          <w:sz w:val="24"/>
          <w:lang w:eastAsia="en-US"/>
        </w:rPr>
        <w:t>алгоритм</w:t>
      </w:r>
      <w:r w:rsidRPr="005438AE">
        <w:rPr>
          <w:rFonts w:ascii="Times New Roman" w:eastAsia="Times New Roman" w:hAnsi="Times New Roman" w:cs="Times New Roman"/>
          <w:spacing w:val="5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52"/>
          <w:sz w:val="24"/>
          <w:lang w:eastAsia="en-US"/>
        </w:rPr>
        <w:t xml:space="preserve"> </w:t>
      </w:r>
      <w:r w:rsidRPr="005438AE">
        <w:rPr>
          <w:rFonts w:ascii="Times New Roman" w:eastAsia="Times New Roman" w:hAnsi="Times New Roman" w:cs="Times New Roman"/>
          <w:sz w:val="24"/>
          <w:lang w:eastAsia="en-US"/>
        </w:rPr>
        <w:t>действий</w:t>
      </w:r>
      <w:r w:rsidRPr="005438AE">
        <w:rPr>
          <w:rFonts w:ascii="Times New Roman" w:eastAsia="Times New Roman" w:hAnsi="Times New Roman" w:cs="Times New Roman"/>
          <w:spacing w:val="49"/>
          <w:sz w:val="24"/>
          <w:lang w:eastAsia="en-US"/>
        </w:rPr>
        <w:t xml:space="preserve"> </w:t>
      </w:r>
      <w:r w:rsidRPr="005438AE">
        <w:rPr>
          <w:rFonts w:ascii="Times New Roman" w:eastAsia="Times New Roman" w:hAnsi="Times New Roman" w:cs="Times New Roman"/>
          <w:sz w:val="24"/>
          <w:lang w:eastAsia="en-US"/>
        </w:rPr>
        <w:t>объекты</w:t>
      </w:r>
      <w:r w:rsidRPr="005438AE">
        <w:rPr>
          <w:rFonts w:ascii="Times New Roman" w:eastAsia="Times New Roman" w:hAnsi="Times New Roman" w:cs="Times New Roman"/>
          <w:spacing w:val="49"/>
          <w:sz w:val="24"/>
          <w:lang w:eastAsia="en-US"/>
        </w:rPr>
        <w:t xml:space="preserve"> </w:t>
      </w:r>
      <w:r w:rsidRPr="005438AE">
        <w:rPr>
          <w:rFonts w:ascii="Times New Roman" w:eastAsia="Times New Roman" w:hAnsi="Times New Roman" w:cs="Times New Roman"/>
          <w:sz w:val="24"/>
          <w:lang w:eastAsia="en-US"/>
        </w:rPr>
        <w:t>гидросферы</w:t>
      </w:r>
      <w:r w:rsidRPr="005438AE">
        <w:rPr>
          <w:rFonts w:ascii="Times New Roman" w:eastAsia="Times New Roman" w:hAnsi="Times New Roman" w:cs="Times New Roman"/>
          <w:spacing w:val="49"/>
          <w:sz w:val="24"/>
          <w:lang w:eastAsia="en-US"/>
        </w:rPr>
        <w:t xml:space="preserve"> </w:t>
      </w:r>
      <w:r w:rsidRPr="005438AE">
        <w:rPr>
          <w:rFonts w:ascii="Times New Roman" w:eastAsia="Times New Roman" w:hAnsi="Times New Roman" w:cs="Times New Roman"/>
          <w:sz w:val="24"/>
          <w:lang w:eastAsia="en-US"/>
        </w:rPr>
        <w:t>(моря,</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озёра,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реки, подземные</w:t>
      </w:r>
      <w:r w:rsidRPr="005438AE">
        <w:rPr>
          <w:rFonts w:ascii="Times New Roman" w:eastAsia="Times New Roman" w:hAnsi="Times New Roman" w:cs="Times New Roman"/>
          <w:spacing w:val="-5"/>
          <w:sz w:val="24"/>
          <w:lang w:eastAsia="en-US"/>
        </w:rPr>
        <w:t xml:space="preserve"> </w:t>
      </w:r>
      <w:r w:rsidRPr="005438AE">
        <w:rPr>
          <w:rFonts w:ascii="Times New Roman" w:eastAsia="Times New Roman" w:hAnsi="Times New Roman" w:cs="Times New Roman"/>
          <w:sz w:val="24"/>
          <w:lang w:eastAsia="en-US"/>
        </w:rPr>
        <w:t>воды,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болота,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ледники)</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по заданным</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признакам;</w:t>
      </w:r>
    </w:p>
    <w:p w:rsidR="005438AE" w:rsidRPr="005438AE" w:rsidRDefault="005438AE" w:rsidP="009C29B4">
      <w:pPr>
        <w:widowControl w:val="0"/>
        <w:numPr>
          <w:ilvl w:val="1"/>
          <w:numId w:val="32"/>
        </w:numPr>
        <w:tabs>
          <w:tab w:val="left" w:pos="1660"/>
          <w:tab w:val="left" w:pos="1661"/>
        </w:tabs>
        <w:autoSpaceDE w:val="0"/>
        <w:autoSpaceDN w:val="0"/>
        <w:spacing w:before="2" w:line="293" w:lineRule="exact"/>
        <w:ind w:hanging="361"/>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различать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источник</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питание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режим</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рек;</w:t>
      </w:r>
    </w:p>
    <w:p w:rsidR="005438AE" w:rsidRPr="005438AE" w:rsidRDefault="005438AE" w:rsidP="009C29B4">
      <w:pPr>
        <w:widowControl w:val="0"/>
        <w:numPr>
          <w:ilvl w:val="1"/>
          <w:numId w:val="32"/>
        </w:numPr>
        <w:tabs>
          <w:tab w:val="left" w:pos="1660"/>
          <w:tab w:val="left" w:pos="1661"/>
        </w:tabs>
        <w:autoSpaceDE w:val="0"/>
        <w:autoSpaceDN w:val="0"/>
        <w:spacing w:line="293" w:lineRule="exact"/>
        <w:ind w:hanging="361"/>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сравнивать</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6"/>
          <w:sz w:val="24"/>
          <w:lang w:eastAsia="en-US"/>
        </w:rPr>
        <w:t xml:space="preserve"> </w:t>
      </w:r>
      <w:r w:rsidRPr="005438AE">
        <w:rPr>
          <w:rFonts w:ascii="Times New Roman" w:eastAsia="Times New Roman" w:hAnsi="Times New Roman" w:cs="Times New Roman"/>
          <w:sz w:val="24"/>
          <w:lang w:eastAsia="en-US"/>
        </w:rPr>
        <w:t>алгоритм 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реки</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5"/>
          <w:sz w:val="24"/>
          <w:lang w:eastAsia="en-US"/>
        </w:rPr>
        <w:t xml:space="preserve"> </w:t>
      </w:r>
      <w:r w:rsidRPr="005438AE">
        <w:rPr>
          <w:rFonts w:ascii="Times New Roman" w:eastAsia="Times New Roman" w:hAnsi="Times New Roman" w:cs="Times New Roman"/>
          <w:sz w:val="24"/>
          <w:lang w:eastAsia="en-US"/>
        </w:rPr>
        <w:t>заданным</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признакам;</w:t>
      </w:r>
    </w:p>
    <w:p w:rsidR="005438AE" w:rsidRPr="005438AE" w:rsidRDefault="005438AE" w:rsidP="009C29B4">
      <w:pPr>
        <w:widowControl w:val="0"/>
        <w:numPr>
          <w:ilvl w:val="1"/>
          <w:numId w:val="32"/>
        </w:numPr>
        <w:tabs>
          <w:tab w:val="left" w:pos="1661"/>
        </w:tabs>
        <w:autoSpaceDE w:val="0"/>
        <w:autoSpaceDN w:val="0"/>
        <w:ind w:right="61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различать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понятия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“грунтовые,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lastRenderedPageBreak/>
        <w:t>межпластовые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артезианские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применять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ориентированных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ind w:right="62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устанавливать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причинно-следственные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связи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между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питанием,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режимом</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реки и климатом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речного бассейна;</w:t>
      </w:r>
    </w:p>
    <w:p w:rsidR="005438AE" w:rsidRPr="005438AE" w:rsidRDefault="005438AE" w:rsidP="009C29B4">
      <w:pPr>
        <w:widowControl w:val="0"/>
        <w:numPr>
          <w:ilvl w:val="1"/>
          <w:numId w:val="32"/>
        </w:numPr>
        <w:tabs>
          <w:tab w:val="left" w:pos="1661"/>
        </w:tabs>
        <w:autoSpaceDE w:val="0"/>
        <w:autoSpaceDN w:val="0"/>
        <w:spacing w:before="3" w:line="237" w:lineRule="auto"/>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приводить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примеры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районов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распространения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многолетней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мерзлоты;</w:t>
      </w:r>
    </w:p>
    <w:p w:rsidR="005438AE" w:rsidRPr="005438AE" w:rsidRDefault="005438AE" w:rsidP="009C29B4">
      <w:pPr>
        <w:widowControl w:val="0"/>
        <w:numPr>
          <w:ilvl w:val="1"/>
          <w:numId w:val="32"/>
        </w:numPr>
        <w:tabs>
          <w:tab w:val="left" w:pos="1661"/>
        </w:tabs>
        <w:autoSpaceDE w:val="0"/>
        <w:autoSpaceDN w:val="0"/>
        <w:spacing w:before="2" w:line="293"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представление</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причинах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образования</w:t>
      </w:r>
      <w:r w:rsidRPr="005438AE">
        <w:rPr>
          <w:rFonts w:ascii="Times New Roman" w:eastAsia="Times New Roman" w:hAnsi="Times New Roman" w:cs="Times New Roman"/>
          <w:spacing w:val="-6"/>
          <w:sz w:val="24"/>
          <w:lang w:eastAsia="en-US"/>
        </w:rPr>
        <w:t xml:space="preserve"> </w:t>
      </w:r>
      <w:r w:rsidRPr="005438AE">
        <w:rPr>
          <w:rFonts w:ascii="Times New Roman" w:eastAsia="Times New Roman" w:hAnsi="Times New Roman" w:cs="Times New Roman"/>
          <w:sz w:val="24"/>
          <w:lang w:eastAsia="en-US"/>
        </w:rPr>
        <w:t>цунами,</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приливов</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отливов;</w:t>
      </w:r>
    </w:p>
    <w:p w:rsidR="005438AE" w:rsidRPr="005438AE" w:rsidRDefault="005438AE" w:rsidP="009C29B4">
      <w:pPr>
        <w:widowControl w:val="0"/>
        <w:numPr>
          <w:ilvl w:val="1"/>
          <w:numId w:val="32"/>
        </w:numPr>
        <w:tabs>
          <w:tab w:val="left" w:pos="1661"/>
        </w:tabs>
        <w:autoSpaceDE w:val="0"/>
        <w:autoSpaceDN w:val="0"/>
        <w:spacing w:line="293"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описывать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5"/>
          <w:sz w:val="24"/>
          <w:lang w:eastAsia="en-US"/>
        </w:rPr>
        <w:t xml:space="preserve"> </w:t>
      </w:r>
      <w:r w:rsidRPr="005438AE">
        <w:rPr>
          <w:rFonts w:ascii="Times New Roman" w:eastAsia="Times New Roman" w:hAnsi="Times New Roman" w:cs="Times New Roman"/>
          <w:sz w:val="24"/>
          <w:lang w:eastAsia="en-US"/>
        </w:rPr>
        <w:t>алгоритм 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состав,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строение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атмосферы;</w:t>
      </w:r>
    </w:p>
    <w:p w:rsidR="005438AE" w:rsidRPr="005438AE" w:rsidRDefault="005438AE" w:rsidP="009C29B4">
      <w:pPr>
        <w:widowControl w:val="0"/>
        <w:numPr>
          <w:ilvl w:val="1"/>
          <w:numId w:val="32"/>
        </w:numPr>
        <w:tabs>
          <w:tab w:val="left" w:pos="1661"/>
        </w:tabs>
        <w:autoSpaceDE w:val="0"/>
        <w:autoSpaceDN w:val="0"/>
        <w:ind w:right="618"/>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определять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схемы,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таблицы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тенденции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изменения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температуры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воздуха,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количества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атмосферных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осадков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атмосферного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давления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зависимости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географического положения объектов; амплитуду температуры воздуха с использованием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знаний об особенностях отдельных компонентов природы Земли и взаимосвязях между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ними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 решения</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 практических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1" w:line="237" w:lineRule="auto"/>
        <w:ind w:right="618"/>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объяснять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образование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атмосферных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осадков;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направление дневных и ночных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бризов, муссонов; годовой ход температуры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воздуха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распределение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атмосферных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осадков 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отдельных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территорий;</w:t>
      </w:r>
    </w:p>
    <w:p w:rsidR="005438AE" w:rsidRPr="005438AE" w:rsidRDefault="005438AE" w:rsidP="009C29B4">
      <w:pPr>
        <w:widowControl w:val="0"/>
        <w:numPr>
          <w:ilvl w:val="1"/>
          <w:numId w:val="32"/>
        </w:numPr>
        <w:tabs>
          <w:tab w:val="left" w:pos="1661"/>
        </w:tabs>
        <w:autoSpaceDE w:val="0"/>
        <w:autoSpaceDN w:val="0"/>
        <w:spacing w:before="5"/>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различать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алгоритм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свойства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воздуха;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климаты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Земли;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климатообразующие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факторы;</w:t>
      </w:r>
    </w:p>
    <w:p w:rsidR="005438AE" w:rsidRPr="005438AE" w:rsidRDefault="005438AE" w:rsidP="009C29B4">
      <w:pPr>
        <w:widowControl w:val="0"/>
        <w:numPr>
          <w:ilvl w:val="1"/>
          <w:numId w:val="32"/>
        </w:numPr>
        <w:tabs>
          <w:tab w:val="left" w:pos="1661"/>
        </w:tabs>
        <w:autoSpaceDE w:val="0"/>
        <w:autoSpaceDN w:val="0"/>
        <w:spacing w:before="3" w:line="237" w:lineRule="auto"/>
        <w:ind w:right="617"/>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устанавливать с помощью учителя зависимость между нагреванием земной поверхности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углом</w:t>
      </w:r>
      <w:r w:rsidRPr="005438AE">
        <w:rPr>
          <w:rFonts w:ascii="Times New Roman" w:eastAsia="Times New Roman" w:hAnsi="Times New Roman" w:cs="Times New Roman"/>
          <w:spacing w:val="29"/>
          <w:sz w:val="24"/>
          <w:lang w:eastAsia="en-US"/>
        </w:rPr>
        <w:t xml:space="preserve"> </w:t>
      </w:r>
      <w:r w:rsidRPr="005438AE">
        <w:rPr>
          <w:rFonts w:ascii="Times New Roman" w:eastAsia="Times New Roman" w:hAnsi="Times New Roman" w:cs="Times New Roman"/>
          <w:sz w:val="24"/>
          <w:lang w:eastAsia="en-US"/>
        </w:rPr>
        <w:t>падения</w:t>
      </w:r>
      <w:r w:rsidRPr="005438AE">
        <w:rPr>
          <w:rFonts w:ascii="Times New Roman" w:eastAsia="Times New Roman" w:hAnsi="Times New Roman" w:cs="Times New Roman"/>
          <w:spacing w:val="27"/>
          <w:sz w:val="24"/>
          <w:lang w:eastAsia="en-US"/>
        </w:rPr>
        <w:t xml:space="preserve"> </w:t>
      </w:r>
      <w:r w:rsidRPr="005438AE">
        <w:rPr>
          <w:rFonts w:ascii="Times New Roman" w:eastAsia="Times New Roman" w:hAnsi="Times New Roman" w:cs="Times New Roman"/>
          <w:sz w:val="24"/>
          <w:lang w:eastAsia="en-US"/>
        </w:rPr>
        <w:t>солнечных</w:t>
      </w:r>
      <w:r w:rsidRPr="005438AE">
        <w:rPr>
          <w:rFonts w:ascii="Times New Roman" w:eastAsia="Times New Roman" w:hAnsi="Times New Roman" w:cs="Times New Roman"/>
          <w:spacing w:val="29"/>
          <w:sz w:val="24"/>
          <w:lang w:eastAsia="en-US"/>
        </w:rPr>
        <w:t xml:space="preserve"> </w:t>
      </w:r>
      <w:r w:rsidRPr="005438AE">
        <w:rPr>
          <w:rFonts w:ascii="Times New Roman" w:eastAsia="Times New Roman" w:hAnsi="Times New Roman" w:cs="Times New Roman"/>
          <w:sz w:val="24"/>
          <w:lang w:eastAsia="en-US"/>
        </w:rPr>
        <w:t>лучей;</w:t>
      </w:r>
      <w:r w:rsidRPr="005438AE">
        <w:rPr>
          <w:rFonts w:ascii="Times New Roman" w:eastAsia="Times New Roman" w:hAnsi="Times New Roman" w:cs="Times New Roman"/>
          <w:spacing w:val="28"/>
          <w:sz w:val="24"/>
          <w:lang w:eastAsia="en-US"/>
        </w:rPr>
        <w:t xml:space="preserve"> </w:t>
      </w:r>
      <w:r w:rsidRPr="005438AE">
        <w:rPr>
          <w:rFonts w:ascii="Times New Roman" w:eastAsia="Times New Roman" w:hAnsi="Times New Roman" w:cs="Times New Roman"/>
          <w:sz w:val="24"/>
          <w:lang w:eastAsia="en-US"/>
        </w:rPr>
        <w:t>температурой</w:t>
      </w:r>
      <w:r w:rsidRPr="005438AE">
        <w:rPr>
          <w:rFonts w:ascii="Times New Roman" w:eastAsia="Times New Roman" w:hAnsi="Times New Roman" w:cs="Times New Roman"/>
          <w:spacing w:val="28"/>
          <w:sz w:val="24"/>
          <w:lang w:eastAsia="en-US"/>
        </w:rPr>
        <w:t xml:space="preserve"> </w:t>
      </w:r>
      <w:r w:rsidRPr="005438AE">
        <w:rPr>
          <w:rFonts w:ascii="Times New Roman" w:eastAsia="Times New Roman" w:hAnsi="Times New Roman" w:cs="Times New Roman"/>
          <w:sz w:val="24"/>
          <w:lang w:eastAsia="en-US"/>
        </w:rPr>
        <w:t>воздуха</w:t>
      </w:r>
      <w:r w:rsidRPr="005438AE">
        <w:rPr>
          <w:rFonts w:ascii="Times New Roman" w:eastAsia="Times New Roman" w:hAnsi="Times New Roman" w:cs="Times New Roman"/>
          <w:spacing w:val="28"/>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8"/>
          <w:sz w:val="24"/>
          <w:lang w:eastAsia="en-US"/>
        </w:rPr>
        <w:t xml:space="preserve"> </w:t>
      </w:r>
      <w:r w:rsidRPr="005438AE">
        <w:rPr>
          <w:rFonts w:ascii="Times New Roman" w:eastAsia="Times New Roman" w:hAnsi="Times New Roman" w:cs="Times New Roman"/>
          <w:sz w:val="24"/>
          <w:lang w:eastAsia="en-US"/>
        </w:rPr>
        <w:t>его</w:t>
      </w:r>
      <w:r w:rsidRPr="005438AE">
        <w:rPr>
          <w:rFonts w:ascii="Times New Roman" w:eastAsia="Times New Roman" w:hAnsi="Times New Roman" w:cs="Times New Roman"/>
          <w:spacing w:val="30"/>
          <w:sz w:val="24"/>
          <w:lang w:eastAsia="en-US"/>
        </w:rPr>
        <w:t xml:space="preserve"> </w:t>
      </w:r>
      <w:r w:rsidRPr="005438AE">
        <w:rPr>
          <w:rFonts w:ascii="Times New Roman" w:eastAsia="Times New Roman" w:hAnsi="Times New Roman" w:cs="Times New Roman"/>
          <w:sz w:val="24"/>
          <w:lang w:eastAsia="en-US"/>
        </w:rPr>
        <w:t>относительной</w:t>
      </w:r>
      <w:r w:rsidRPr="005438AE">
        <w:rPr>
          <w:rFonts w:ascii="Times New Roman" w:eastAsia="Times New Roman" w:hAnsi="Times New Roman" w:cs="Times New Roman"/>
          <w:spacing w:val="28"/>
          <w:sz w:val="24"/>
          <w:lang w:eastAsia="en-US"/>
        </w:rPr>
        <w:t xml:space="preserve"> </w:t>
      </w:r>
      <w:r w:rsidRPr="005438AE">
        <w:rPr>
          <w:rFonts w:ascii="Times New Roman" w:eastAsia="Times New Roman" w:hAnsi="Times New Roman" w:cs="Times New Roman"/>
          <w:sz w:val="24"/>
          <w:lang w:eastAsia="en-US"/>
        </w:rPr>
        <w:t>влажностью</w:t>
      </w:r>
      <w:r w:rsidRPr="005438AE">
        <w:rPr>
          <w:rFonts w:ascii="Times New Roman" w:eastAsia="Times New Roman" w:hAnsi="Times New Roman" w:cs="Times New Roman"/>
          <w:spacing w:val="-58"/>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основе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данных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эмпирических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наблюдений;</w:t>
      </w:r>
    </w:p>
    <w:p w:rsidR="005438AE" w:rsidRPr="005438AE" w:rsidRDefault="005438AE" w:rsidP="009C29B4">
      <w:pPr>
        <w:widowControl w:val="0"/>
        <w:numPr>
          <w:ilvl w:val="1"/>
          <w:numId w:val="32"/>
        </w:numPr>
        <w:tabs>
          <w:tab w:val="left" w:pos="1661"/>
        </w:tabs>
        <w:autoSpaceDE w:val="0"/>
        <w:autoSpaceDN w:val="0"/>
        <w:spacing w:before="5"/>
        <w:ind w:right="618"/>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сравнивать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алгоритм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свойства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атмосферы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пунктах,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расположенных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высотах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над</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уровнем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моря;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количество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солнечного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тепла,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получаемого</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земной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поверхностью</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при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углах падения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солнечных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лучей;</w:t>
      </w:r>
    </w:p>
    <w:p w:rsidR="005438AE" w:rsidRPr="005438AE" w:rsidRDefault="005438AE" w:rsidP="009C29B4">
      <w:pPr>
        <w:widowControl w:val="0"/>
        <w:numPr>
          <w:ilvl w:val="1"/>
          <w:numId w:val="32"/>
        </w:numPr>
        <w:tabs>
          <w:tab w:val="left" w:pos="1661"/>
        </w:tabs>
        <w:autoSpaceDE w:val="0"/>
        <w:autoSpaceDN w:val="0"/>
        <w:spacing w:before="2" w:line="237" w:lineRule="auto"/>
        <w:ind w:right="62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различать с опорой на источник информации: виды атмосферных осадков; понятия “бризы”</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“муссоны”,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понятия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“погода”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“климат”,</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понятия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“атмосфера”,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“тропосфера”,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“стратосфера”,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“верхние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слои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атмосферы”;</w:t>
      </w:r>
    </w:p>
    <w:p w:rsidR="005438AE" w:rsidRPr="005438AE" w:rsidRDefault="005438AE" w:rsidP="009C29B4">
      <w:pPr>
        <w:widowControl w:val="0"/>
        <w:numPr>
          <w:ilvl w:val="1"/>
          <w:numId w:val="32"/>
        </w:numPr>
        <w:tabs>
          <w:tab w:val="left" w:pos="1661"/>
        </w:tabs>
        <w:autoSpaceDE w:val="0"/>
        <w:autoSpaceDN w:val="0"/>
        <w:spacing w:before="7" w:line="237" w:lineRule="auto"/>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применять с помощью учителя понятия “атмосферное давление”, “ветер”, “атмосферные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осадки”,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“воздушные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массы”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8" w:line="237" w:lineRule="auto"/>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 представление о глобальных климатических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изменениях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 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2"/>
        <w:ind w:right="62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проводить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измерения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алгоритм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температуры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воздуха,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атмосферного давления, скорости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 направления ветра с использованием аналоговых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цифровых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приборов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(термометр,</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барометр,</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анемометр,</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флюгер)</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представлять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результаты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наблюдений 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табличной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 (или)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графической форме;</w:t>
      </w:r>
    </w:p>
    <w:p w:rsidR="005438AE" w:rsidRPr="005438AE" w:rsidRDefault="005438AE" w:rsidP="009C29B4">
      <w:pPr>
        <w:widowControl w:val="0"/>
        <w:numPr>
          <w:ilvl w:val="1"/>
          <w:numId w:val="32"/>
        </w:numPr>
        <w:tabs>
          <w:tab w:val="left" w:pos="1721"/>
        </w:tabs>
        <w:autoSpaceDE w:val="0"/>
        <w:autoSpaceDN w:val="0"/>
        <w:spacing w:line="293" w:lineRule="exact"/>
        <w:ind w:left="1720" w:hanging="42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представление</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границах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биосферы;</w:t>
      </w:r>
    </w:p>
    <w:p w:rsidR="005438AE" w:rsidRPr="005438AE" w:rsidRDefault="005438AE" w:rsidP="009C29B4">
      <w:pPr>
        <w:widowControl w:val="0"/>
        <w:numPr>
          <w:ilvl w:val="1"/>
          <w:numId w:val="32"/>
        </w:numPr>
        <w:tabs>
          <w:tab w:val="left" w:pos="1661"/>
        </w:tabs>
        <w:autoSpaceDE w:val="0"/>
        <w:autoSpaceDN w:val="0"/>
        <w:spacing w:before="3" w:line="237" w:lineRule="auto"/>
        <w:ind w:right="61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приводить с опорой на источник информации примеры приспособления живых организмов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среде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обитания 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зонах;</w:t>
      </w:r>
    </w:p>
    <w:p w:rsidR="005438AE" w:rsidRPr="005438AE" w:rsidRDefault="005438AE" w:rsidP="009C29B4">
      <w:pPr>
        <w:widowControl w:val="0"/>
        <w:numPr>
          <w:ilvl w:val="1"/>
          <w:numId w:val="32"/>
        </w:numPr>
        <w:tabs>
          <w:tab w:val="left" w:pos="1661"/>
        </w:tabs>
        <w:autoSpaceDE w:val="0"/>
        <w:autoSpaceDN w:val="0"/>
        <w:spacing w:before="72"/>
        <w:ind w:right="62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различать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растительный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животный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мир</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территорий Земли;</w:t>
      </w:r>
    </w:p>
    <w:p w:rsidR="005438AE" w:rsidRPr="005438AE" w:rsidRDefault="005438AE" w:rsidP="009C29B4">
      <w:pPr>
        <w:widowControl w:val="0"/>
        <w:numPr>
          <w:ilvl w:val="1"/>
          <w:numId w:val="32"/>
        </w:numPr>
        <w:tabs>
          <w:tab w:val="left" w:pos="1661"/>
        </w:tabs>
        <w:autoSpaceDE w:val="0"/>
        <w:autoSpaceDN w:val="0"/>
        <w:ind w:right="62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lastRenderedPageBreak/>
        <w:t>объяснять с опорой на алгоритм учебных действий взаимосвязи компонентов природы 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природно-территориальном</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комплексе;</w:t>
      </w:r>
    </w:p>
    <w:p w:rsidR="005438AE" w:rsidRPr="005438AE" w:rsidRDefault="005438AE" w:rsidP="009C29B4">
      <w:pPr>
        <w:widowControl w:val="0"/>
        <w:numPr>
          <w:ilvl w:val="1"/>
          <w:numId w:val="32"/>
        </w:numPr>
        <w:tabs>
          <w:tab w:val="left" w:pos="1661"/>
        </w:tabs>
        <w:autoSpaceDE w:val="0"/>
        <w:autoSpaceDN w:val="0"/>
        <w:spacing w:before="3" w:line="237" w:lineRule="auto"/>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сравнивать с опорой на источник информации особенности растительного и животного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мира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зонах;</w:t>
      </w:r>
    </w:p>
    <w:p w:rsidR="005438AE" w:rsidRPr="005438AE" w:rsidRDefault="005438AE" w:rsidP="009C29B4">
      <w:pPr>
        <w:widowControl w:val="0"/>
        <w:numPr>
          <w:ilvl w:val="1"/>
          <w:numId w:val="32"/>
        </w:numPr>
        <w:tabs>
          <w:tab w:val="left" w:pos="1661"/>
        </w:tabs>
        <w:autoSpaceDE w:val="0"/>
        <w:autoSpaceDN w:val="0"/>
        <w:spacing w:before="4" w:line="237" w:lineRule="auto"/>
        <w:ind w:right="61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применять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понятия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“почва”,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“плодородие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почв”,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“природный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комплекс”,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территориальный комплекс”, “круговорот веществ в природе” для решения учебных и (или)</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8" w:line="237" w:lineRule="auto"/>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сравнивать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алгоритм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плодородие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почв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зонах;</w:t>
      </w:r>
    </w:p>
    <w:p w:rsidR="005438AE" w:rsidRPr="005438AE" w:rsidRDefault="005438AE" w:rsidP="009C29B4">
      <w:pPr>
        <w:widowControl w:val="0"/>
        <w:numPr>
          <w:ilvl w:val="1"/>
          <w:numId w:val="32"/>
        </w:numPr>
        <w:tabs>
          <w:tab w:val="left" w:pos="1661"/>
        </w:tabs>
        <w:autoSpaceDE w:val="0"/>
        <w:autoSpaceDN w:val="0"/>
        <w:spacing w:before="2"/>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приводить с опорой на источник информации примеры изменений в изученных геосферах в</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результате деятельности человека на примере территории мира и своей местности, путей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существующих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экологических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проблем.</w:t>
      </w:r>
    </w:p>
    <w:p w:rsidR="005438AE" w:rsidRPr="005438AE" w:rsidRDefault="005438AE" w:rsidP="005438AE">
      <w:pPr>
        <w:widowControl w:val="0"/>
        <w:autoSpaceDE w:val="0"/>
        <w:autoSpaceDN w:val="0"/>
        <w:spacing w:line="273" w:lineRule="exact"/>
        <w:jc w:val="both"/>
        <w:rPr>
          <w:rFonts w:ascii="Times New Roman" w:eastAsia="Times New Roman" w:hAnsi="Times New Roman" w:cs="Times New Roman"/>
          <w:b/>
          <w:sz w:val="24"/>
          <w:lang w:eastAsia="en-US"/>
        </w:rPr>
      </w:pPr>
      <w:r w:rsidRPr="005438AE">
        <w:rPr>
          <w:rFonts w:ascii="Times New Roman" w:eastAsia="Times New Roman" w:hAnsi="Times New Roman" w:cs="Times New Roman"/>
          <w:b/>
          <w:i/>
          <w:sz w:val="24"/>
          <w:lang w:eastAsia="en-US"/>
        </w:rPr>
        <w:t>К</w:t>
      </w:r>
      <w:r w:rsidRPr="005438AE">
        <w:rPr>
          <w:rFonts w:ascii="Times New Roman" w:eastAsia="Times New Roman" w:hAnsi="Times New Roman" w:cs="Times New Roman"/>
          <w:b/>
          <w:i/>
          <w:spacing w:val="-3"/>
          <w:sz w:val="24"/>
          <w:lang w:eastAsia="en-US"/>
        </w:rPr>
        <w:t xml:space="preserve"> </w:t>
      </w:r>
      <w:r w:rsidRPr="005438AE">
        <w:rPr>
          <w:rFonts w:ascii="Times New Roman" w:eastAsia="Times New Roman" w:hAnsi="Times New Roman" w:cs="Times New Roman"/>
          <w:b/>
          <w:i/>
          <w:sz w:val="24"/>
          <w:lang w:eastAsia="en-US"/>
        </w:rPr>
        <w:t>концу</w:t>
      </w:r>
      <w:r w:rsidRPr="005438AE">
        <w:rPr>
          <w:rFonts w:ascii="Times New Roman" w:eastAsia="Times New Roman" w:hAnsi="Times New Roman" w:cs="Times New Roman"/>
          <w:b/>
          <w:i/>
          <w:spacing w:val="-3"/>
          <w:sz w:val="24"/>
          <w:lang w:eastAsia="en-US"/>
        </w:rPr>
        <w:t xml:space="preserve"> </w:t>
      </w:r>
      <w:r w:rsidRPr="005438AE">
        <w:rPr>
          <w:rFonts w:ascii="Times New Roman" w:eastAsia="Times New Roman" w:hAnsi="Times New Roman" w:cs="Times New Roman"/>
          <w:b/>
          <w:i/>
          <w:sz w:val="24"/>
          <w:lang w:eastAsia="en-US"/>
        </w:rPr>
        <w:t>7</w:t>
      </w:r>
      <w:r w:rsidRPr="005438AE">
        <w:rPr>
          <w:rFonts w:ascii="Times New Roman" w:eastAsia="Times New Roman" w:hAnsi="Times New Roman" w:cs="Times New Roman"/>
          <w:b/>
          <w:i/>
          <w:spacing w:val="-1"/>
          <w:sz w:val="24"/>
          <w:lang w:eastAsia="en-US"/>
        </w:rPr>
        <w:t xml:space="preserve"> </w:t>
      </w:r>
      <w:r w:rsidRPr="005438AE">
        <w:rPr>
          <w:rFonts w:ascii="Times New Roman" w:eastAsia="Times New Roman" w:hAnsi="Times New Roman" w:cs="Times New Roman"/>
          <w:b/>
          <w:i/>
          <w:sz w:val="24"/>
          <w:lang w:eastAsia="en-US"/>
        </w:rPr>
        <w:t>класса</w:t>
      </w:r>
      <w:r w:rsidRPr="005438AE">
        <w:rPr>
          <w:rFonts w:ascii="Times New Roman" w:eastAsia="Times New Roman" w:hAnsi="Times New Roman" w:cs="Times New Roman"/>
          <w:b/>
          <w:i/>
          <w:spacing w:val="-2"/>
          <w:sz w:val="24"/>
          <w:lang w:eastAsia="en-US"/>
        </w:rPr>
        <w:t xml:space="preserve"> </w:t>
      </w:r>
      <w:r w:rsidRPr="005438AE">
        <w:rPr>
          <w:rFonts w:ascii="Times New Roman" w:eastAsia="Times New Roman" w:hAnsi="Times New Roman" w:cs="Times New Roman"/>
          <w:b/>
          <w:sz w:val="24"/>
          <w:lang w:eastAsia="en-US"/>
        </w:rPr>
        <w:t>обучающийся</w:t>
      </w:r>
      <w:r w:rsidRPr="005438AE">
        <w:rPr>
          <w:rFonts w:ascii="Times New Roman" w:eastAsia="Times New Roman" w:hAnsi="Times New Roman" w:cs="Times New Roman"/>
          <w:b/>
          <w:spacing w:val="-1"/>
          <w:sz w:val="24"/>
          <w:lang w:eastAsia="en-US"/>
        </w:rPr>
        <w:t xml:space="preserve"> </w:t>
      </w:r>
      <w:r w:rsidRPr="005438AE">
        <w:rPr>
          <w:rFonts w:ascii="Times New Roman" w:eastAsia="Times New Roman" w:hAnsi="Times New Roman" w:cs="Times New Roman"/>
          <w:b/>
          <w:sz w:val="24"/>
          <w:lang w:eastAsia="en-US"/>
        </w:rPr>
        <w:t>научится:</w:t>
      </w:r>
    </w:p>
    <w:p w:rsidR="005438AE" w:rsidRPr="005438AE" w:rsidRDefault="005438AE" w:rsidP="009C29B4">
      <w:pPr>
        <w:widowControl w:val="0"/>
        <w:numPr>
          <w:ilvl w:val="1"/>
          <w:numId w:val="32"/>
        </w:numPr>
        <w:tabs>
          <w:tab w:val="left" w:pos="1661"/>
        </w:tabs>
        <w:autoSpaceDE w:val="0"/>
        <w:autoSpaceDN w:val="0"/>
        <w:spacing w:before="4" w:line="237" w:lineRule="auto"/>
        <w:ind w:right="618"/>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описывать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предварительного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картам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глобусу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местоположение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изученных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объектов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5"/>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представление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строении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свойствах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(целостность,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зональность,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ритмичность)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оболочки;</w:t>
      </w:r>
    </w:p>
    <w:p w:rsidR="005438AE" w:rsidRPr="005438AE" w:rsidRDefault="005438AE" w:rsidP="009C29B4">
      <w:pPr>
        <w:widowControl w:val="0"/>
        <w:numPr>
          <w:ilvl w:val="1"/>
          <w:numId w:val="32"/>
        </w:numPr>
        <w:tabs>
          <w:tab w:val="left" w:pos="1661"/>
        </w:tabs>
        <w:autoSpaceDE w:val="0"/>
        <w:autoSpaceDN w:val="0"/>
        <w:spacing w:before="4" w:line="237" w:lineRule="auto"/>
        <w:ind w:right="62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определять с опорой на алгоритм учебных действий природные зоны по их существенным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признакам;</w:t>
      </w:r>
    </w:p>
    <w:p w:rsidR="005438AE" w:rsidRPr="005438AE" w:rsidRDefault="005438AE" w:rsidP="009C29B4">
      <w:pPr>
        <w:widowControl w:val="0"/>
        <w:numPr>
          <w:ilvl w:val="1"/>
          <w:numId w:val="32"/>
        </w:numPr>
        <w:tabs>
          <w:tab w:val="left" w:pos="1661"/>
        </w:tabs>
        <w:autoSpaceDE w:val="0"/>
        <w:autoSpaceDN w:val="0"/>
        <w:spacing w:before="4" w:line="237" w:lineRule="auto"/>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различать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изученные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процессы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явления,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происходящие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оболочке;</w:t>
      </w:r>
    </w:p>
    <w:p w:rsidR="005438AE" w:rsidRPr="005438AE" w:rsidRDefault="005438AE" w:rsidP="009C29B4">
      <w:pPr>
        <w:widowControl w:val="0"/>
        <w:numPr>
          <w:ilvl w:val="1"/>
          <w:numId w:val="32"/>
        </w:numPr>
        <w:tabs>
          <w:tab w:val="left" w:pos="1661"/>
        </w:tabs>
        <w:autoSpaceDE w:val="0"/>
        <w:autoSpaceDN w:val="0"/>
        <w:spacing w:before="5" w:line="237" w:lineRule="auto"/>
        <w:ind w:right="62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приводить с опорой на источник информации примеры изменений в геосферах в результате</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деятельности человека;</w:t>
      </w:r>
    </w:p>
    <w:p w:rsidR="005438AE" w:rsidRPr="005438AE" w:rsidRDefault="005438AE" w:rsidP="009C29B4">
      <w:pPr>
        <w:widowControl w:val="0"/>
        <w:numPr>
          <w:ilvl w:val="1"/>
          <w:numId w:val="32"/>
        </w:numPr>
        <w:tabs>
          <w:tab w:val="left" w:pos="1661"/>
        </w:tabs>
        <w:autoSpaceDE w:val="0"/>
        <w:autoSpaceDN w:val="0"/>
        <w:spacing w:before="4" w:line="237" w:lineRule="auto"/>
        <w:ind w:right="62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описывать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предварительного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закономерности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изменения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пространстве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рельефа,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климата, внутренних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вод</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 органического мира;</w:t>
      </w:r>
    </w:p>
    <w:p w:rsidR="005438AE" w:rsidRPr="005438AE" w:rsidRDefault="005438AE" w:rsidP="009C29B4">
      <w:pPr>
        <w:widowControl w:val="0"/>
        <w:numPr>
          <w:ilvl w:val="1"/>
          <w:numId w:val="32"/>
        </w:numPr>
        <w:tabs>
          <w:tab w:val="left" w:pos="1661"/>
        </w:tabs>
        <w:autoSpaceDE w:val="0"/>
        <w:autoSpaceDN w:val="0"/>
        <w:spacing w:before="5" w:line="237" w:lineRule="auto"/>
        <w:ind w:right="619"/>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выявлять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взаимосвязи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между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компонентами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пределах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отдельных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использованием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p>
    <w:p w:rsidR="005438AE" w:rsidRPr="005438AE" w:rsidRDefault="005438AE" w:rsidP="009C29B4">
      <w:pPr>
        <w:widowControl w:val="0"/>
        <w:numPr>
          <w:ilvl w:val="1"/>
          <w:numId w:val="32"/>
        </w:numPr>
        <w:tabs>
          <w:tab w:val="left" w:pos="1661"/>
        </w:tabs>
        <w:autoSpaceDE w:val="0"/>
        <w:autoSpaceDN w:val="0"/>
        <w:spacing w:before="5"/>
        <w:ind w:right="619"/>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называть особенности географических процессов на границах литосферных плит с учётом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характера взаимодействия и типа земной коры; устанавливать (используя географические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карты) взаимосвязи между движением литосферных плит и размещением крупных форм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рельефа;</w:t>
      </w:r>
    </w:p>
    <w:p w:rsidR="005438AE" w:rsidRPr="005438AE" w:rsidRDefault="005438AE" w:rsidP="009C29B4">
      <w:pPr>
        <w:widowControl w:val="0"/>
        <w:numPr>
          <w:ilvl w:val="1"/>
          <w:numId w:val="32"/>
        </w:numPr>
        <w:tabs>
          <w:tab w:val="left" w:pos="1661"/>
        </w:tabs>
        <w:autoSpaceDE w:val="0"/>
        <w:autoSpaceDN w:val="0"/>
        <w:ind w:right="62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классифицировать с опорой на алгоритм учебных действий воздушные массы Земли, типы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климата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 заданным</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показателям;</w:t>
      </w:r>
    </w:p>
    <w:p w:rsidR="005438AE" w:rsidRPr="005438AE" w:rsidRDefault="005438AE" w:rsidP="009C29B4">
      <w:pPr>
        <w:widowControl w:val="0"/>
        <w:numPr>
          <w:ilvl w:val="1"/>
          <w:numId w:val="32"/>
        </w:numPr>
        <w:tabs>
          <w:tab w:val="left" w:pos="1661"/>
        </w:tabs>
        <w:autoSpaceDE w:val="0"/>
        <w:autoSpaceDN w:val="0"/>
        <w:spacing w:before="3" w:line="237" w:lineRule="auto"/>
        <w:ind w:right="62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 представление об образовании тропических муссонов, пассатов тропических широт,</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западных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ветров;</w:t>
      </w:r>
    </w:p>
    <w:p w:rsidR="005438AE" w:rsidRPr="005438AE" w:rsidRDefault="005438AE" w:rsidP="009C29B4">
      <w:pPr>
        <w:widowControl w:val="0"/>
        <w:numPr>
          <w:ilvl w:val="1"/>
          <w:numId w:val="32"/>
        </w:numPr>
        <w:tabs>
          <w:tab w:val="left" w:pos="1661"/>
        </w:tabs>
        <w:autoSpaceDE w:val="0"/>
        <w:autoSpaceDN w:val="0"/>
        <w:spacing w:before="4" w:line="237" w:lineRule="auto"/>
        <w:ind w:right="622"/>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применять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 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 справочный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материал</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понятия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“воздушные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массы”,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“муссоны”,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“пассаты”, “западные ветры”, “климатообразующий фактор” для решения учебных и (или)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8" w:line="237" w:lineRule="auto"/>
        <w:ind w:right="61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описывать с опорой на план климат территории по климатограмме; объяснять с помощью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влияние</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климатообразующих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факторов</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климатические</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особенности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территории;</w:t>
      </w:r>
    </w:p>
    <w:p w:rsidR="005438AE" w:rsidRPr="005438AE" w:rsidRDefault="005438AE" w:rsidP="009C29B4">
      <w:pPr>
        <w:widowControl w:val="0"/>
        <w:numPr>
          <w:ilvl w:val="1"/>
          <w:numId w:val="32"/>
        </w:numPr>
        <w:tabs>
          <w:tab w:val="left" w:pos="1661"/>
        </w:tabs>
        <w:autoSpaceDE w:val="0"/>
        <w:autoSpaceDN w:val="0"/>
        <w:spacing w:before="4" w:line="237" w:lineRule="auto"/>
        <w:ind w:right="628"/>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lastRenderedPageBreak/>
        <w:t>иметь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последствиях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изменений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компонентов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результате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деятельности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человека</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использованием</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разных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источников</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p>
    <w:p w:rsidR="005438AE" w:rsidRPr="005438AE" w:rsidRDefault="005438AE" w:rsidP="009C29B4">
      <w:pPr>
        <w:widowControl w:val="0"/>
        <w:numPr>
          <w:ilvl w:val="1"/>
          <w:numId w:val="32"/>
        </w:numPr>
        <w:tabs>
          <w:tab w:val="left" w:pos="1661"/>
        </w:tabs>
        <w:autoSpaceDE w:val="0"/>
        <w:autoSpaceDN w:val="0"/>
        <w:spacing w:before="5" w:line="237" w:lineRule="auto"/>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различать</w:t>
      </w:r>
      <w:r w:rsidRPr="005438AE">
        <w:rPr>
          <w:rFonts w:ascii="Times New Roman" w:eastAsia="Times New Roman" w:hAnsi="Times New Roman" w:cs="Times New Roman"/>
          <w:spacing w:val="17"/>
          <w:sz w:val="24"/>
          <w:lang w:eastAsia="en-US"/>
        </w:rPr>
        <w:t xml:space="preserve"> </w:t>
      </w:r>
      <w:r w:rsidRPr="005438AE">
        <w:rPr>
          <w:rFonts w:ascii="Times New Roman" w:eastAsia="Times New Roman" w:hAnsi="Times New Roman" w:cs="Times New Roman"/>
          <w:sz w:val="24"/>
          <w:lang w:eastAsia="en-US"/>
        </w:rPr>
        <w:t>после</w:t>
      </w:r>
      <w:r w:rsidRPr="005438AE">
        <w:rPr>
          <w:rFonts w:ascii="Times New Roman" w:eastAsia="Times New Roman" w:hAnsi="Times New Roman" w:cs="Times New Roman"/>
          <w:spacing w:val="15"/>
          <w:sz w:val="24"/>
          <w:lang w:eastAsia="en-US"/>
        </w:rPr>
        <w:t xml:space="preserve"> </w:t>
      </w:r>
      <w:r w:rsidRPr="005438AE">
        <w:rPr>
          <w:rFonts w:ascii="Times New Roman" w:eastAsia="Times New Roman" w:hAnsi="Times New Roman" w:cs="Times New Roman"/>
          <w:sz w:val="24"/>
          <w:lang w:eastAsia="en-US"/>
        </w:rPr>
        <w:t>предварительного</w:t>
      </w:r>
      <w:r w:rsidRPr="005438AE">
        <w:rPr>
          <w:rFonts w:ascii="Times New Roman" w:eastAsia="Times New Roman" w:hAnsi="Times New Roman" w:cs="Times New Roman"/>
          <w:spacing w:val="16"/>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15"/>
          <w:sz w:val="24"/>
          <w:lang w:eastAsia="en-US"/>
        </w:rPr>
        <w:t xml:space="preserve"> </w:t>
      </w:r>
      <w:r w:rsidRPr="005438AE">
        <w:rPr>
          <w:rFonts w:ascii="Times New Roman" w:eastAsia="Times New Roman" w:hAnsi="Times New Roman" w:cs="Times New Roman"/>
          <w:sz w:val="24"/>
          <w:lang w:eastAsia="en-US"/>
        </w:rPr>
        <w:t>океанические</w:t>
      </w:r>
      <w:r w:rsidRPr="005438AE">
        <w:rPr>
          <w:rFonts w:ascii="Times New Roman" w:eastAsia="Times New Roman" w:hAnsi="Times New Roman" w:cs="Times New Roman"/>
          <w:spacing w:val="16"/>
          <w:sz w:val="24"/>
          <w:lang w:eastAsia="en-US"/>
        </w:rPr>
        <w:t xml:space="preserve"> </w:t>
      </w:r>
      <w:r w:rsidRPr="005438AE">
        <w:rPr>
          <w:rFonts w:ascii="Times New Roman" w:eastAsia="Times New Roman" w:hAnsi="Times New Roman" w:cs="Times New Roman"/>
          <w:sz w:val="24"/>
          <w:lang w:eastAsia="en-US"/>
        </w:rPr>
        <w:t>течения;</w:t>
      </w:r>
      <w:r w:rsidRPr="005438AE">
        <w:rPr>
          <w:rFonts w:ascii="Times New Roman" w:eastAsia="Times New Roman" w:hAnsi="Times New Roman" w:cs="Times New Roman"/>
          <w:spacing w:val="16"/>
          <w:sz w:val="24"/>
          <w:lang w:eastAsia="en-US"/>
        </w:rPr>
        <w:t xml:space="preserve"> </w:t>
      </w:r>
      <w:r w:rsidRPr="005438AE">
        <w:rPr>
          <w:rFonts w:ascii="Times New Roman" w:eastAsia="Times New Roman" w:hAnsi="Times New Roman" w:cs="Times New Roman"/>
          <w:sz w:val="24"/>
          <w:lang w:eastAsia="en-US"/>
        </w:rPr>
        <w:t>сравнивать</w:t>
      </w:r>
      <w:r w:rsidRPr="005438AE">
        <w:rPr>
          <w:rFonts w:ascii="Times New Roman" w:eastAsia="Times New Roman" w:hAnsi="Times New Roman" w:cs="Times New Roman"/>
          <w:spacing w:val="18"/>
          <w:sz w:val="24"/>
          <w:lang w:eastAsia="en-US"/>
        </w:rPr>
        <w:t xml:space="preserve"> </w:t>
      </w:r>
      <w:r w:rsidRPr="005438AE">
        <w:rPr>
          <w:rFonts w:ascii="Times New Roman" w:eastAsia="Times New Roman" w:hAnsi="Times New Roman" w:cs="Times New Roman"/>
          <w:sz w:val="24"/>
          <w:lang w:eastAsia="en-US"/>
        </w:rPr>
        <w:t>температуру</w:t>
      </w:r>
      <w:r w:rsidRPr="005438AE">
        <w:rPr>
          <w:rFonts w:ascii="Times New Roman" w:eastAsia="Times New Roman" w:hAnsi="Times New Roman" w:cs="Times New Roman"/>
          <w:spacing w:val="-58"/>
          <w:sz w:val="24"/>
          <w:lang w:eastAsia="en-US"/>
        </w:rPr>
        <w:t xml:space="preserve"> </w:t>
      </w:r>
      <w:r w:rsidRPr="005438AE">
        <w:rPr>
          <w:rFonts w:ascii="Times New Roman" w:eastAsia="Times New Roman" w:hAnsi="Times New Roman" w:cs="Times New Roman"/>
          <w:sz w:val="24"/>
          <w:lang w:eastAsia="en-US"/>
        </w:rPr>
        <w:t>и солёность поверхностных вод Мирового океана на разных широтах с использованием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источников</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географической информации;</w:t>
      </w:r>
    </w:p>
    <w:p w:rsidR="005438AE" w:rsidRPr="005438AE" w:rsidRDefault="005438AE" w:rsidP="009C29B4">
      <w:pPr>
        <w:widowControl w:val="0"/>
        <w:numPr>
          <w:ilvl w:val="1"/>
          <w:numId w:val="32"/>
        </w:numPr>
        <w:tabs>
          <w:tab w:val="left" w:pos="1661"/>
        </w:tabs>
        <w:autoSpaceDE w:val="0"/>
        <w:autoSpaceDN w:val="0"/>
        <w:spacing w:before="74" w:line="237" w:lineRule="auto"/>
        <w:ind w:right="62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объяснять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закономерности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изменения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температуры,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солёности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органического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мира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Мирового океана с географической широтой и с глубиной на основе анализа 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 информации;</w:t>
      </w:r>
    </w:p>
    <w:p w:rsidR="005438AE" w:rsidRPr="005438AE" w:rsidRDefault="005438AE" w:rsidP="009C29B4">
      <w:pPr>
        <w:widowControl w:val="0"/>
        <w:numPr>
          <w:ilvl w:val="1"/>
          <w:numId w:val="32"/>
        </w:numPr>
        <w:tabs>
          <w:tab w:val="left" w:pos="1661"/>
        </w:tabs>
        <w:autoSpaceDE w:val="0"/>
        <w:autoSpaceDN w:val="0"/>
        <w:spacing w:before="6"/>
        <w:ind w:right="622"/>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характеризовать этапы освоения и заселения отдельных территорий Земли человеком 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основе анализа различных источников географической информации для решения учебных и</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3" w:line="237" w:lineRule="auto"/>
        <w:ind w:right="62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различать и сравнивать после предварительного анализа: численность населения крупных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стран</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мира; плотность</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населения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территорий;</w:t>
      </w:r>
    </w:p>
    <w:p w:rsidR="005438AE" w:rsidRPr="005438AE" w:rsidRDefault="005438AE" w:rsidP="009C29B4">
      <w:pPr>
        <w:widowControl w:val="0"/>
        <w:numPr>
          <w:ilvl w:val="1"/>
          <w:numId w:val="32"/>
        </w:numPr>
        <w:tabs>
          <w:tab w:val="left" w:pos="1661"/>
        </w:tabs>
        <w:autoSpaceDE w:val="0"/>
        <w:autoSpaceDN w:val="0"/>
        <w:spacing w:before="5" w:line="237" w:lineRule="auto"/>
        <w:ind w:right="61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применять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понятие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“плотность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ориентированных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2" w:line="293"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различать</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алгоритм 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городские</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сельские</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поселения;</w:t>
      </w:r>
    </w:p>
    <w:p w:rsidR="005438AE" w:rsidRPr="005438AE" w:rsidRDefault="005438AE" w:rsidP="009C29B4">
      <w:pPr>
        <w:widowControl w:val="0"/>
        <w:numPr>
          <w:ilvl w:val="1"/>
          <w:numId w:val="32"/>
        </w:numPr>
        <w:tabs>
          <w:tab w:val="left" w:pos="1661"/>
        </w:tabs>
        <w:autoSpaceDE w:val="0"/>
        <w:autoSpaceDN w:val="0"/>
        <w:spacing w:before="2" w:line="237" w:lineRule="auto"/>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приводить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примеры: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крупнейших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городов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мира;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мировых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национальных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религий;</w:t>
      </w:r>
    </w:p>
    <w:p w:rsidR="005438AE" w:rsidRPr="005438AE" w:rsidRDefault="005438AE" w:rsidP="009C29B4">
      <w:pPr>
        <w:widowControl w:val="0"/>
        <w:numPr>
          <w:ilvl w:val="1"/>
          <w:numId w:val="32"/>
        </w:numPr>
        <w:tabs>
          <w:tab w:val="left" w:pos="1661"/>
        </w:tabs>
        <w:autoSpaceDE w:val="0"/>
        <w:autoSpaceDN w:val="0"/>
        <w:spacing w:before="2" w:line="293"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проводить</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план</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языковую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классификацию</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народов;</w:t>
      </w:r>
    </w:p>
    <w:p w:rsidR="005438AE" w:rsidRPr="005438AE" w:rsidRDefault="005438AE" w:rsidP="009C29B4">
      <w:pPr>
        <w:widowControl w:val="0"/>
        <w:numPr>
          <w:ilvl w:val="1"/>
          <w:numId w:val="32"/>
        </w:numPr>
        <w:tabs>
          <w:tab w:val="left" w:pos="1661"/>
        </w:tabs>
        <w:autoSpaceDE w:val="0"/>
        <w:autoSpaceDN w:val="0"/>
        <w:ind w:right="62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различать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предварительного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основные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виды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хозяйственной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деятельности</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людей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территориях;</w:t>
      </w:r>
    </w:p>
    <w:p w:rsidR="005438AE" w:rsidRPr="005438AE" w:rsidRDefault="005438AE" w:rsidP="009C29B4">
      <w:pPr>
        <w:widowControl w:val="0"/>
        <w:numPr>
          <w:ilvl w:val="1"/>
          <w:numId w:val="32"/>
        </w:numPr>
        <w:tabs>
          <w:tab w:val="left" w:pos="1661"/>
        </w:tabs>
        <w:autoSpaceDE w:val="0"/>
        <w:autoSpaceDN w:val="0"/>
        <w:spacing w:before="1" w:line="293"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определять</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после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предварительного</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страны</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их существенным</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признакам;</w:t>
      </w:r>
    </w:p>
    <w:p w:rsidR="005438AE" w:rsidRPr="005438AE" w:rsidRDefault="005438AE" w:rsidP="009C29B4">
      <w:pPr>
        <w:widowControl w:val="0"/>
        <w:numPr>
          <w:ilvl w:val="1"/>
          <w:numId w:val="32"/>
        </w:numPr>
        <w:tabs>
          <w:tab w:val="left" w:pos="1661"/>
        </w:tabs>
        <w:autoSpaceDE w:val="0"/>
        <w:autoSpaceDN w:val="0"/>
        <w:spacing w:before="2" w:line="237" w:lineRule="auto"/>
        <w:ind w:right="622"/>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сравнивать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предварительного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особенности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населения,</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материальной и духовной культуры, особенности адаптации человека к разным природным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условиям</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регионов и отдельных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стран;</w:t>
      </w:r>
    </w:p>
    <w:p w:rsidR="005438AE" w:rsidRPr="005438AE" w:rsidRDefault="005438AE" w:rsidP="009C29B4">
      <w:pPr>
        <w:widowControl w:val="0"/>
        <w:numPr>
          <w:ilvl w:val="1"/>
          <w:numId w:val="32"/>
        </w:numPr>
        <w:tabs>
          <w:tab w:val="left" w:pos="1661"/>
        </w:tabs>
        <w:autoSpaceDE w:val="0"/>
        <w:autoSpaceDN w:val="0"/>
        <w:spacing w:before="7" w:line="237" w:lineRule="auto"/>
        <w:ind w:right="62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представление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особенностях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хозяйства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отдельных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территорий;</w:t>
      </w:r>
    </w:p>
    <w:p w:rsidR="005438AE" w:rsidRPr="005438AE" w:rsidRDefault="005438AE" w:rsidP="009C29B4">
      <w:pPr>
        <w:widowControl w:val="0"/>
        <w:numPr>
          <w:ilvl w:val="1"/>
          <w:numId w:val="32"/>
        </w:numPr>
        <w:tabs>
          <w:tab w:val="left" w:pos="1661"/>
        </w:tabs>
        <w:autoSpaceDE w:val="0"/>
        <w:autoSpaceDN w:val="0"/>
        <w:spacing w:before="2"/>
        <w:ind w:right="618"/>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использовать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знания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населении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материков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стран</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выбирать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(картографические,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статистические,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текстовые,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видео-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фотоизображения,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компьютерные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базы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необходимые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изучения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особенностей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природы,</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населения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 хозяйства</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отдельных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территорий;</w:t>
      </w:r>
    </w:p>
    <w:p w:rsidR="005438AE" w:rsidRPr="005438AE" w:rsidRDefault="005438AE" w:rsidP="009C29B4">
      <w:pPr>
        <w:widowControl w:val="0"/>
        <w:numPr>
          <w:ilvl w:val="1"/>
          <w:numId w:val="32"/>
        </w:numPr>
        <w:tabs>
          <w:tab w:val="left" w:pos="1661"/>
        </w:tabs>
        <w:autoSpaceDE w:val="0"/>
        <w:autoSpaceDN w:val="0"/>
        <w:spacing w:before="2" w:line="237" w:lineRule="auto"/>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представлять с помощью учителя в различных формах (в виде карты, таблицы, графика,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описания)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необходимую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 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5"/>
        <w:ind w:right="619"/>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использовать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особенностях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его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хозяйственной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деятельности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отдельных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w:t>
      </w:r>
      <w:r w:rsidRPr="005438AE">
        <w:rPr>
          <w:rFonts w:ascii="Times New Roman" w:eastAsia="Times New Roman" w:hAnsi="Times New Roman" w:cs="Times New Roman"/>
          <w:sz w:val="24"/>
          <w:lang w:eastAsia="en-US"/>
        </w:rPr>
        <w:lastRenderedPageBreak/>
        <w:t>ставленную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одном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нескольких</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источниках,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приводить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примеры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взаимодействия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природы</w:t>
      </w:r>
      <w:r w:rsidRPr="005438AE">
        <w:rPr>
          <w:rFonts w:ascii="Times New Roman" w:eastAsia="Times New Roman" w:hAnsi="Times New Roman" w:cs="Times New Roman"/>
          <w:spacing w:val="60"/>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общества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пределах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отдельных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территорий;</w:t>
      </w:r>
    </w:p>
    <w:p w:rsidR="005438AE" w:rsidRPr="005438AE" w:rsidRDefault="005438AE" w:rsidP="009C29B4">
      <w:pPr>
        <w:widowControl w:val="0"/>
        <w:numPr>
          <w:ilvl w:val="1"/>
          <w:numId w:val="32"/>
        </w:numPr>
        <w:tabs>
          <w:tab w:val="left" w:pos="1661"/>
        </w:tabs>
        <w:autoSpaceDE w:val="0"/>
        <w:autoSpaceDN w:val="0"/>
        <w:ind w:right="62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представление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глобальных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проблемах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человечества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(экологическая,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сырьевая,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энергетическая,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преодоления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отсталости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стран,</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продовольственная)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локальном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региональном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уровнях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приводить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примеры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международного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сотрудничества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 их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преодолению.</w:t>
      </w:r>
    </w:p>
    <w:p w:rsidR="005438AE" w:rsidRPr="005438AE" w:rsidRDefault="005438AE" w:rsidP="005438AE">
      <w:pPr>
        <w:widowControl w:val="0"/>
        <w:autoSpaceDE w:val="0"/>
        <w:autoSpaceDN w:val="0"/>
        <w:spacing w:line="273" w:lineRule="exact"/>
        <w:jc w:val="both"/>
        <w:rPr>
          <w:rFonts w:ascii="Times New Roman" w:eastAsia="Times New Roman" w:hAnsi="Times New Roman" w:cs="Times New Roman"/>
          <w:b/>
          <w:sz w:val="24"/>
          <w:lang w:eastAsia="en-US"/>
        </w:rPr>
      </w:pPr>
      <w:r w:rsidRPr="005438AE">
        <w:rPr>
          <w:rFonts w:ascii="Times New Roman" w:eastAsia="Times New Roman" w:hAnsi="Times New Roman" w:cs="Times New Roman"/>
          <w:b/>
          <w:i/>
          <w:sz w:val="24"/>
          <w:lang w:eastAsia="en-US"/>
        </w:rPr>
        <w:t>К</w:t>
      </w:r>
      <w:r w:rsidRPr="005438AE">
        <w:rPr>
          <w:rFonts w:ascii="Times New Roman" w:eastAsia="Times New Roman" w:hAnsi="Times New Roman" w:cs="Times New Roman"/>
          <w:b/>
          <w:i/>
          <w:spacing w:val="-3"/>
          <w:sz w:val="24"/>
          <w:lang w:eastAsia="en-US"/>
        </w:rPr>
        <w:t xml:space="preserve"> </w:t>
      </w:r>
      <w:r w:rsidRPr="005438AE">
        <w:rPr>
          <w:rFonts w:ascii="Times New Roman" w:eastAsia="Times New Roman" w:hAnsi="Times New Roman" w:cs="Times New Roman"/>
          <w:b/>
          <w:i/>
          <w:sz w:val="24"/>
          <w:lang w:eastAsia="en-US"/>
        </w:rPr>
        <w:t>концу</w:t>
      </w:r>
      <w:r w:rsidRPr="005438AE">
        <w:rPr>
          <w:rFonts w:ascii="Times New Roman" w:eastAsia="Times New Roman" w:hAnsi="Times New Roman" w:cs="Times New Roman"/>
          <w:b/>
          <w:i/>
          <w:spacing w:val="-3"/>
          <w:sz w:val="24"/>
          <w:lang w:eastAsia="en-US"/>
        </w:rPr>
        <w:t xml:space="preserve"> </w:t>
      </w:r>
      <w:r w:rsidRPr="005438AE">
        <w:rPr>
          <w:rFonts w:ascii="Times New Roman" w:eastAsia="Times New Roman" w:hAnsi="Times New Roman" w:cs="Times New Roman"/>
          <w:b/>
          <w:i/>
          <w:sz w:val="24"/>
          <w:lang w:eastAsia="en-US"/>
        </w:rPr>
        <w:t>8</w:t>
      </w:r>
      <w:r w:rsidRPr="005438AE">
        <w:rPr>
          <w:rFonts w:ascii="Times New Roman" w:eastAsia="Times New Roman" w:hAnsi="Times New Roman" w:cs="Times New Roman"/>
          <w:b/>
          <w:i/>
          <w:spacing w:val="-1"/>
          <w:sz w:val="24"/>
          <w:lang w:eastAsia="en-US"/>
        </w:rPr>
        <w:t xml:space="preserve"> </w:t>
      </w:r>
      <w:r w:rsidRPr="005438AE">
        <w:rPr>
          <w:rFonts w:ascii="Times New Roman" w:eastAsia="Times New Roman" w:hAnsi="Times New Roman" w:cs="Times New Roman"/>
          <w:b/>
          <w:i/>
          <w:sz w:val="24"/>
          <w:lang w:eastAsia="en-US"/>
        </w:rPr>
        <w:t>класса</w:t>
      </w:r>
      <w:r w:rsidRPr="005438AE">
        <w:rPr>
          <w:rFonts w:ascii="Times New Roman" w:eastAsia="Times New Roman" w:hAnsi="Times New Roman" w:cs="Times New Roman"/>
          <w:b/>
          <w:i/>
          <w:spacing w:val="-2"/>
          <w:sz w:val="24"/>
          <w:lang w:eastAsia="en-US"/>
        </w:rPr>
        <w:t xml:space="preserve"> </w:t>
      </w:r>
      <w:r w:rsidRPr="005438AE">
        <w:rPr>
          <w:rFonts w:ascii="Times New Roman" w:eastAsia="Times New Roman" w:hAnsi="Times New Roman" w:cs="Times New Roman"/>
          <w:b/>
          <w:sz w:val="24"/>
          <w:lang w:eastAsia="en-US"/>
        </w:rPr>
        <w:t>обучающийся</w:t>
      </w:r>
      <w:r w:rsidRPr="005438AE">
        <w:rPr>
          <w:rFonts w:ascii="Times New Roman" w:eastAsia="Times New Roman" w:hAnsi="Times New Roman" w:cs="Times New Roman"/>
          <w:b/>
          <w:spacing w:val="-1"/>
          <w:sz w:val="24"/>
          <w:lang w:eastAsia="en-US"/>
        </w:rPr>
        <w:t xml:space="preserve"> </w:t>
      </w:r>
      <w:r w:rsidRPr="005438AE">
        <w:rPr>
          <w:rFonts w:ascii="Times New Roman" w:eastAsia="Times New Roman" w:hAnsi="Times New Roman" w:cs="Times New Roman"/>
          <w:b/>
          <w:sz w:val="24"/>
          <w:lang w:eastAsia="en-US"/>
        </w:rPr>
        <w:t>научится:</w:t>
      </w:r>
    </w:p>
    <w:p w:rsidR="005438AE" w:rsidRPr="005438AE" w:rsidRDefault="005438AE" w:rsidP="009C29B4">
      <w:pPr>
        <w:widowControl w:val="0"/>
        <w:numPr>
          <w:ilvl w:val="1"/>
          <w:numId w:val="32"/>
        </w:numPr>
        <w:tabs>
          <w:tab w:val="left" w:pos="1661"/>
        </w:tabs>
        <w:autoSpaceDE w:val="0"/>
        <w:autoSpaceDN w:val="0"/>
        <w:spacing w:before="5" w:line="237" w:lineRule="auto"/>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характеризовать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алгоритм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основные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этапы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истории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формирования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изучения территории России;</w:t>
      </w:r>
    </w:p>
    <w:p w:rsidR="005438AE" w:rsidRPr="005438AE" w:rsidRDefault="005438AE" w:rsidP="009C29B4">
      <w:pPr>
        <w:widowControl w:val="0"/>
        <w:numPr>
          <w:ilvl w:val="1"/>
          <w:numId w:val="32"/>
        </w:numPr>
        <w:tabs>
          <w:tab w:val="left" w:pos="1661"/>
        </w:tabs>
        <w:autoSpaceDE w:val="0"/>
        <w:autoSpaceDN w:val="0"/>
        <w:spacing w:before="4" w:line="237" w:lineRule="auto"/>
        <w:ind w:right="622"/>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находить после предварительного анализа в различных источниках информации факты,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позволяющие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определить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вклад</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российских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учёных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путешественников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60"/>
          <w:sz w:val="24"/>
          <w:lang w:eastAsia="en-US"/>
        </w:rPr>
        <w:t xml:space="preserve"> </w:t>
      </w:r>
      <w:r w:rsidRPr="005438AE">
        <w:rPr>
          <w:rFonts w:ascii="Times New Roman" w:eastAsia="Times New Roman" w:hAnsi="Times New Roman" w:cs="Times New Roman"/>
          <w:sz w:val="24"/>
          <w:lang w:eastAsia="en-US"/>
        </w:rPr>
        <w:t>освоение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страны;</w:t>
      </w:r>
    </w:p>
    <w:p w:rsidR="005438AE" w:rsidRPr="005438AE" w:rsidRDefault="005438AE" w:rsidP="009C29B4">
      <w:pPr>
        <w:widowControl w:val="0"/>
        <w:numPr>
          <w:ilvl w:val="1"/>
          <w:numId w:val="32"/>
        </w:numPr>
        <w:tabs>
          <w:tab w:val="left" w:pos="1661"/>
        </w:tabs>
        <w:autoSpaceDE w:val="0"/>
        <w:autoSpaceDN w:val="0"/>
        <w:spacing w:before="8" w:line="237" w:lineRule="auto"/>
        <w:ind w:right="62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характеризовать с опорой на план географическое положение России с использованием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 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источников;</w:t>
      </w:r>
    </w:p>
    <w:p w:rsidR="005438AE" w:rsidRPr="005438AE" w:rsidRDefault="005438AE" w:rsidP="009C29B4">
      <w:pPr>
        <w:widowControl w:val="0"/>
        <w:numPr>
          <w:ilvl w:val="1"/>
          <w:numId w:val="32"/>
        </w:numPr>
        <w:tabs>
          <w:tab w:val="left" w:pos="1661"/>
        </w:tabs>
        <w:autoSpaceDE w:val="0"/>
        <w:autoSpaceDN w:val="0"/>
        <w:spacing w:before="4" w:line="237" w:lineRule="auto"/>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представление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федеральных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округах,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крупных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районах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макрорегионах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p>
    <w:p w:rsidR="005438AE" w:rsidRPr="005438AE" w:rsidRDefault="005438AE" w:rsidP="009C29B4">
      <w:pPr>
        <w:widowControl w:val="0"/>
        <w:numPr>
          <w:ilvl w:val="1"/>
          <w:numId w:val="32"/>
        </w:numPr>
        <w:tabs>
          <w:tab w:val="left" w:pos="1661"/>
        </w:tabs>
        <w:autoSpaceDE w:val="0"/>
        <w:autoSpaceDN w:val="0"/>
        <w:spacing w:before="3"/>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приводить с опорой на источник информации примеры субъектов Российской Федерации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разных видов и показывать их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карте;</w:t>
      </w:r>
    </w:p>
    <w:p w:rsidR="005438AE" w:rsidRPr="005438AE" w:rsidRDefault="005438AE" w:rsidP="009C29B4">
      <w:pPr>
        <w:widowControl w:val="0"/>
        <w:numPr>
          <w:ilvl w:val="1"/>
          <w:numId w:val="32"/>
        </w:numPr>
        <w:tabs>
          <w:tab w:val="left" w:pos="1661"/>
        </w:tabs>
        <w:autoSpaceDE w:val="0"/>
        <w:autoSpaceDN w:val="0"/>
        <w:spacing w:before="72"/>
        <w:ind w:right="622"/>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представление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влиянии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положения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регионов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особенности природы,</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жизнь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хозяйственную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деятельность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населения;</w:t>
      </w:r>
    </w:p>
    <w:p w:rsidR="005438AE" w:rsidRPr="005438AE" w:rsidRDefault="005438AE" w:rsidP="009C29B4">
      <w:pPr>
        <w:widowControl w:val="0"/>
        <w:numPr>
          <w:ilvl w:val="1"/>
          <w:numId w:val="32"/>
        </w:numPr>
        <w:tabs>
          <w:tab w:val="left" w:pos="1661"/>
        </w:tabs>
        <w:autoSpaceDE w:val="0"/>
        <w:autoSpaceDN w:val="0"/>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использовать с помощью учителя знания о государственной территории и исключительной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экономической зоне, континентальном шельфе России, о мировом, поясном и зональном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времени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 решения практико-ориентированных задач;</w:t>
      </w:r>
    </w:p>
    <w:p w:rsidR="005438AE" w:rsidRPr="005438AE" w:rsidRDefault="005438AE" w:rsidP="009C29B4">
      <w:pPr>
        <w:widowControl w:val="0"/>
        <w:numPr>
          <w:ilvl w:val="1"/>
          <w:numId w:val="32"/>
        </w:numPr>
        <w:tabs>
          <w:tab w:val="left" w:pos="1661"/>
        </w:tabs>
        <w:autoSpaceDE w:val="0"/>
        <w:autoSpaceDN w:val="0"/>
        <w:spacing w:before="3" w:line="237" w:lineRule="auto"/>
        <w:ind w:right="62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 представление о степени благоприятности природных условий в пределах отдельных</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регионов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страны;</w:t>
      </w:r>
    </w:p>
    <w:p w:rsidR="005438AE" w:rsidRPr="005438AE" w:rsidRDefault="005438AE" w:rsidP="009C29B4">
      <w:pPr>
        <w:widowControl w:val="0"/>
        <w:numPr>
          <w:ilvl w:val="1"/>
          <w:numId w:val="32"/>
        </w:numPr>
        <w:tabs>
          <w:tab w:val="left" w:pos="1661"/>
        </w:tabs>
        <w:autoSpaceDE w:val="0"/>
        <w:autoSpaceDN w:val="0"/>
        <w:spacing w:before="2" w:line="293"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проводить</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после</w:t>
      </w:r>
      <w:r w:rsidRPr="005438AE">
        <w:rPr>
          <w:rFonts w:ascii="Times New Roman" w:eastAsia="Times New Roman" w:hAnsi="Times New Roman" w:cs="Times New Roman"/>
          <w:spacing w:val="-5"/>
          <w:sz w:val="24"/>
          <w:lang w:eastAsia="en-US"/>
        </w:rPr>
        <w:t xml:space="preserve"> </w:t>
      </w:r>
      <w:r w:rsidRPr="005438AE">
        <w:rPr>
          <w:rFonts w:ascii="Times New Roman" w:eastAsia="Times New Roman" w:hAnsi="Times New Roman" w:cs="Times New Roman"/>
          <w:sz w:val="24"/>
          <w:lang w:eastAsia="en-US"/>
        </w:rPr>
        <w:t>предварительного</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5"/>
          <w:sz w:val="24"/>
          <w:lang w:eastAsia="en-US"/>
        </w:rPr>
        <w:t xml:space="preserve"> </w:t>
      </w:r>
      <w:r w:rsidRPr="005438AE">
        <w:rPr>
          <w:rFonts w:ascii="Times New Roman" w:eastAsia="Times New Roman" w:hAnsi="Times New Roman" w:cs="Times New Roman"/>
          <w:sz w:val="24"/>
          <w:lang w:eastAsia="en-US"/>
        </w:rPr>
        <w:t>классификацию</w:t>
      </w:r>
      <w:r w:rsidRPr="005438AE">
        <w:rPr>
          <w:rFonts w:ascii="Times New Roman" w:eastAsia="Times New Roman" w:hAnsi="Times New Roman" w:cs="Times New Roman"/>
          <w:spacing w:val="-5"/>
          <w:sz w:val="24"/>
          <w:lang w:eastAsia="en-US"/>
        </w:rPr>
        <w:t xml:space="preserve"> </w:t>
      </w:r>
      <w:r w:rsidRPr="005438AE">
        <w:rPr>
          <w:rFonts w:ascii="Times New Roman" w:eastAsia="Times New Roman" w:hAnsi="Times New Roman" w:cs="Times New Roman"/>
          <w:sz w:val="24"/>
          <w:lang w:eastAsia="en-US"/>
        </w:rPr>
        <w:t>природных</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ресурсов;</w:t>
      </w:r>
    </w:p>
    <w:p w:rsidR="005438AE" w:rsidRPr="005438AE" w:rsidRDefault="005438AE" w:rsidP="009C29B4">
      <w:pPr>
        <w:widowControl w:val="0"/>
        <w:numPr>
          <w:ilvl w:val="1"/>
          <w:numId w:val="32"/>
        </w:numPr>
        <w:tabs>
          <w:tab w:val="left" w:pos="1661"/>
        </w:tabs>
        <w:autoSpaceDE w:val="0"/>
        <w:autoSpaceDN w:val="0"/>
        <w:spacing w:line="293"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представление</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типах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природопользования;</w:t>
      </w:r>
    </w:p>
    <w:p w:rsidR="005438AE" w:rsidRPr="005438AE" w:rsidRDefault="005438AE" w:rsidP="009C29B4">
      <w:pPr>
        <w:widowControl w:val="0"/>
        <w:numPr>
          <w:ilvl w:val="1"/>
          <w:numId w:val="32"/>
        </w:numPr>
        <w:tabs>
          <w:tab w:val="left" w:pos="1661"/>
        </w:tabs>
        <w:autoSpaceDE w:val="0"/>
        <w:autoSpaceDN w:val="0"/>
        <w:ind w:right="619"/>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выбирать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использовать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(картографические, статистические, текстовые, видео- и фотоизображения, компьютерные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базы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определять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возраст</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горных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пород</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основных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тектонических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структур,</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слагающих</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территорию; объяснять закономерности</w:t>
      </w:r>
      <w:r w:rsidRPr="005438AE">
        <w:rPr>
          <w:rFonts w:ascii="Times New Roman" w:eastAsia="Times New Roman" w:hAnsi="Times New Roman" w:cs="Times New Roman"/>
          <w:spacing w:val="60"/>
          <w:sz w:val="24"/>
          <w:lang w:eastAsia="en-US"/>
        </w:rPr>
        <w:t xml:space="preserve"> </w:t>
      </w:r>
      <w:r w:rsidRPr="005438AE">
        <w:rPr>
          <w:rFonts w:ascii="Times New Roman" w:eastAsia="Times New Roman" w:hAnsi="Times New Roman" w:cs="Times New Roman"/>
          <w:sz w:val="24"/>
          <w:lang w:eastAsia="en-US"/>
        </w:rPr>
        <w:t>распространения гидрологических, геологических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метеорологических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опасных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природных явлений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территории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страны;</w:t>
      </w:r>
    </w:p>
    <w:p w:rsidR="005438AE" w:rsidRPr="005438AE" w:rsidRDefault="005438AE" w:rsidP="009C29B4">
      <w:pPr>
        <w:widowControl w:val="0"/>
        <w:numPr>
          <w:ilvl w:val="1"/>
          <w:numId w:val="32"/>
        </w:numPr>
        <w:tabs>
          <w:tab w:val="left" w:pos="1661"/>
        </w:tabs>
        <w:autoSpaceDE w:val="0"/>
        <w:autoSpaceDN w:val="0"/>
        <w:spacing w:before="1" w:line="237" w:lineRule="auto"/>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сравнивать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объяснять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предварительного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особенности</w:t>
      </w:r>
      <w:r w:rsidRPr="005438AE">
        <w:rPr>
          <w:rFonts w:ascii="Times New Roman" w:eastAsia="Times New Roman" w:hAnsi="Times New Roman" w:cs="Times New Roman"/>
          <w:spacing w:val="61"/>
          <w:sz w:val="24"/>
          <w:lang w:eastAsia="en-US"/>
        </w:rPr>
        <w:t xml:space="preserve"> </w:t>
      </w:r>
      <w:r w:rsidRPr="005438AE">
        <w:rPr>
          <w:rFonts w:ascii="Times New Roman" w:eastAsia="Times New Roman" w:hAnsi="Times New Roman" w:cs="Times New Roman"/>
          <w:sz w:val="24"/>
          <w:lang w:eastAsia="en-US"/>
        </w:rPr>
        <w:t>компонентов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отдельных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территорий страны;</w:t>
      </w:r>
    </w:p>
    <w:p w:rsidR="005438AE" w:rsidRPr="005438AE" w:rsidRDefault="005438AE" w:rsidP="009C29B4">
      <w:pPr>
        <w:widowControl w:val="0"/>
        <w:numPr>
          <w:ilvl w:val="1"/>
          <w:numId w:val="32"/>
        </w:numPr>
        <w:tabs>
          <w:tab w:val="left" w:pos="1661"/>
        </w:tabs>
        <w:autoSpaceDE w:val="0"/>
        <w:autoSpaceDN w:val="0"/>
        <w:spacing w:before="2"/>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использовать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знания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особенностях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компонентов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её</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отдельных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территорий, об особенностях взаимодействия природы и общества в пределах отдельных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контексте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реальной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жизни;</w:t>
      </w:r>
    </w:p>
    <w:p w:rsidR="005438AE" w:rsidRPr="005438AE" w:rsidRDefault="005438AE" w:rsidP="009C29B4">
      <w:pPr>
        <w:widowControl w:val="0"/>
        <w:numPr>
          <w:ilvl w:val="1"/>
          <w:numId w:val="32"/>
        </w:numPr>
        <w:tabs>
          <w:tab w:val="left" w:pos="1661"/>
        </w:tabs>
        <w:autoSpaceDE w:val="0"/>
        <w:autoSpaceDN w:val="0"/>
        <w:spacing w:before="4" w:line="237" w:lineRule="auto"/>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lastRenderedPageBreak/>
        <w:t>называть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процессы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явления,</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определяющие</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особенности природы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страны,</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отдельных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регионов</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своей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местности;</w:t>
      </w:r>
    </w:p>
    <w:p w:rsidR="005438AE" w:rsidRPr="005438AE" w:rsidRDefault="005438AE" w:rsidP="009C29B4">
      <w:pPr>
        <w:widowControl w:val="0"/>
        <w:numPr>
          <w:ilvl w:val="1"/>
          <w:numId w:val="32"/>
        </w:numPr>
        <w:tabs>
          <w:tab w:val="left" w:pos="1661"/>
        </w:tabs>
        <w:autoSpaceDE w:val="0"/>
        <w:autoSpaceDN w:val="0"/>
        <w:spacing w:before="4" w:line="237" w:lineRule="auto"/>
        <w:ind w:right="61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представление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распространении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страны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областей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современного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горообразования,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землетрясений и вулканизма;</w:t>
      </w:r>
    </w:p>
    <w:p w:rsidR="005438AE" w:rsidRPr="005438AE" w:rsidRDefault="005438AE" w:rsidP="009C29B4">
      <w:pPr>
        <w:widowControl w:val="0"/>
        <w:numPr>
          <w:ilvl w:val="1"/>
          <w:numId w:val="32"/>
        </w:numPr>
        <w:tabs>
          <w:tab w:val="left" w:pos="1661"/>
        </w:tabs>
        <w:autoSpaceDE w:val="0"/>
        <w:autoSpaceDN w:val="0"/>
        <w:spacing w:before="5" w:line="237" w:lineRule="auto"/>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применять с помощью учителя понятия: “плита”, “щит”, “моренный холм”, “бараньи лбы”,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“бархан”,</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“дюна”,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“солнечная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радиация”,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“годовая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амплитуда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температур</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воздуха”,</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“воздушные</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массы”</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 учебных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8" w:line="237" w:lineRule="auto"/>
        <w:ind w:right="61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различать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понятия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“испарение”,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“испаряемость”,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“коэффициент</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увлажнения”;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использовать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ориентированных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7" w:line="237" w:lineRule="auto"/>
        <w:ind w:right="62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описывать и прогнозировать после предварительного анализа погоду территории по карте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погоды;</w:t>
      </w:r>
    </w:p>
    <w:p w:rsidR="005438AE" w:rsidRPr="005438AE" w:rsidRDefault="005438AE" w:rsidP="009C29B4">
      <w:pPr>
        <w:widowControl w:val="0"/>
        <w:numPr>
          <w:ilvl w:val="1"/>
          <w:numId w:val="32"/>
        </w:numPr>
        <w:tabs>
          <w:tab w:val="left" w:pos="1661"/>
        </w:tabs>
        <w:autoSpaceDE w:val="0"/>
        <w:autoSpaceDN w:val="0"/>
        <w:spacing w:before="4" w:line="237" w:lineRule="auto"/>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использовать с помощью учителя понятия “циклон”, “антициклон”, “атмосферный фронт”</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объяснения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особенностей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погоды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отдельных территорий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5"/>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погоды;</w:t>
      </w:r>
    </w:p>
    <w:p w:rsidR="005438AE" w:rsidRPr="005438AE" w:rsidRDefault="005438AE" w:rsidP="009C29B4">
      <w:pPr>
        <w:widowControl w:val="0"/>
        <w:numPr>
          <w:ilvl w:val="1"/>
          <w:numId w:val="32"/>
        </w:numPr>
        <w:tabs>
          <w:tab w:val="left" w:pos="1661"/>
        </w:tabs>
        <w:autoSpaceDE w:val="0"/>
        <w:autoSpaceDN w:val="0"/>
        <w:spacing w:before="3"/>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проводить</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после</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предварительного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классификацию</w:t>
      </w:r>
      <w:r w:rsidRPr="005438AE">
        <w:rPr>
          <w:rFonts w:ascii="Times New Roman" w:eastAsia="Times New Roman" w:hAnsi="Times New Roman" w:cs="Times New Roman"/>
          <w:spacing w:val="-5"/>
          <w:sz w:val="24"/>
          <w:lang w:eastAsia="en-US"/>
        </w:rPr>
        <w:t xml:space="preserve"> </w:t>
      </w:r>
      <w:r w:rsidRPr="005438AE">
        <w:rPr>
          <w:rFonts w:ascii="Times New Roman" w:eastAsia="Times New Roman" w:hAnsi="Times New Roman" w:cs="Times New Roman"/>
          <w:sz w:val="24"/>
          <w:lang w:eastAsia="en-US"/>
        </w:rPr>
        <w:t>типов</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климата</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почв</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России;</w:t>
      </w:r>
    </w:p>
    <w:p w:rsidR="005438AE" w:rsidRPr="005438AE" w:rsidRDefault="005438AE" w:rsidP="009C29B4">
      <w:pPr>
        <w:widowControl w:val="0"/>
        <w:numPr>
          <w:ilvl w:val="1"/>
          <w:numId w:val="32"/>
        </w:numPr>
        <w:tabs>
          <w:tab w:val="left" w:pos="1661"/>
        </w:tabs>
        <w:autoSpaceDE w:val="0"/>
        <w:autoSpaceDN w:val="0"/>
        <w:spacing w:before="1" w:line="293" w:lineRule="exact"/>
        <w:ind w:hanging="36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представление</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показателях,</w:t>
      </w:r>
      <w:r w:rsidRPr="005438AE">
        <w:rPr>
          <w:rFonts w:ascii="Times New Roman" w:eastAsia="Times New Roman" w:hAnsi="Times New Roman" w:cs="Times New Roman"/>
          <w:spacing w:val="-5"/>
          <w:sz w:val="24"/>
          <w:lang w:eastAsia="en-US"/>
        </w:rPr>
        <w:t xml:space="preserve"> </w:t>
      </w:r>
      <w:r w:rsidRPr="005438AE">
        <w:rPr>
          <w:rFonts w:ascii="Times New Roman" w:eastAsia="Times New Roman" w:hAnsi="Times New Roman" w:cs="Times New Roman"/>
          <w:sz w:val="24"/>
          <w:lang w:eastAsia="en-US"/>
        </w:rPr>
        <w:t>характеризующих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состояние</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окружающей</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среды;</w:t>
      </w:r>
    </w:p>
    <w:p w:rsidR="005438AE" w:rsidRPr="005438AE" w:rsidRDefault="005438AE" w:rsidP="009C29B4">
      <w:pPr>
        <w:widowControl w:val="0"/>
        <w:numPr>
          <w:ilvl w:val="1"/>
          <w:numId w:val="32"/>
        </w:numPr>
        <w:tabs>
          <w:tab w:val="left" w:pos="1661"/>
        </w:tabs>
        <w:autoSpaceDE w:val="0"/>
        <w:autoSpaceDN w:val="0"/>
        <w:ind w:right="618"/>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показывать с опорой на источник информации на карте и (или) обозначать на контурной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крупные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формы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рельефа,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крайние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точки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элементы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береговой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линии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крупные реки и озёра, границы климатических поясов и областей, природно-хозяйственных</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зон в пределах страны; Арктической зоны, южной границы распространения многолетней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мерзлоты;</w:t>
      </w:r>
    </w:p>
    <w:p w:rsidR="005438AE" w:rsidRPr="005438AE" w:rsidRDefault="005438AE" w:rsidP="009C29B4">
      <w:pPr>
        <w:widowControl w:val="0"/>
        <w:numPr>
          <w:ilvl w:val="1"/>
          <w:numId w:val="32"/>
        </w:numPr>
        <w:tabs>
          <w:tab w:val="left" w:pos="1661"/>
        </w:tabs>
        <w:autoSpaceDE w:val="0"/>
        <w:autoSpaceDN w:val="0"/>
        <w:ind w:right="61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приводить с опорой на справочный материал примеры: мер безопасности, в том числе 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экономики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семьи,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случае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стихийных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бедствий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техногенных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катастроф;</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рационального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нерационального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природопользования;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особо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охраняемых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своего края,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животных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растений, занесённых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 Красную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книгу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p>
    <w:p w:rsidR="005438AE" w:rsidRPr="005438AE" w:rsidRDefault="005438AE" w:rsidP="009C29B4">
      <w:pPr>
        <w:widowControl w:val="0"/>
        <w:numPr>
          <w:ilvl w:val="1"/>
          <w:numId w:val="32"/>
        </w:numPr>
        <w:tabs>
          <w:tab w:val="left" w:pos="1661"/>
        </w:tabs>
        <w:autoSpaceDE w:val="0"/>
        <w:autoSpaceDN w:val="0"/>
        <w:spacing w:line="237" w:lineRule="auto"/>
        <w:ind w:right="621"/>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выбирать с помощью учителя источники географической информации (картографические,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статистические,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текстовые,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видео-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фотоизображения,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компьютерные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базы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необходимые</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для изучения особенностей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населения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p>
    <w:p w:rsidR="005438AE" w:rsidRPr="005438AE" w:rsidRDefault="005438AE" w:rsidP="009C29B4">
      <w:pPr>
        <w:widowControl w:val="0"/>
        <w:numPr>
          <w:ilvl w:val="1"/>
          <w:numId w:val="32"/>
        </w:numPr>
        <w:tabs>
          <w:tab w:val="left" w:pos="1661"/>
        </w:tabs>
        <w:autoSpaceDE w:val="0"/>
        <w:autoSpaceDN w:val="0"/>
        <w:spacing w:before="8" w:line="237" w:lineRule="auto"/>
        <w:ind w:right="623"/>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приводить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справочный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материал</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примеры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адаптации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человека</w:t>
      </w:r>
      <w:r w:rsidRPr="005438AE">
        <w:rPr>
          <w:rFonts w:ascii="Times New Roman" w:eastAsia="Times New Roman" w:hAnsi="Times New Roman" w:cs="Times New Roman"/>
          <w:spacing w:val="61"/>
          <w:sz w:val="24"/>
          <w:lang w:eastAsia="en-US"/>
        </w:rPr>
        <w:t xml:space="preserve"> </w:t>
      </w:r>
      <w:r w:rsidRPr="005438AE">
        <w:rPr>
          <w:rFonts w:ascii="Times New Roman" w:eastAsia="Times New Roman" w:hAnsi="Times New Roman" w:cs="Times New Roman"/>
          <w:sz w:val="24"/>
          <w:lang w:eastAsia="en-US"/>
        </w:rPr>
        <w:t>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разнообразным</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природным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условиям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страны;</w:t>
      </w:r>
    </w:p>
    <w:p w:rsidR="005438AE" w:rsidRPr="005438AE" w:rsidRDefault="005438AE" w:rsidP="009C29B4">
      <w:pPr>
        <w:widowControl w:val="0"/>
        <w:numPr>
          <w:ilvl w:val="1"/>
          <w:numId w:val="32"/>
        </w:numPr>
        <w:tabs>
          <w:tab w:val="left" w:pos="1661"/>
        </w:tabs>
        <w:autoSpaceDE w:val="0"/>
        <w:autoSpaceDN w:val="0"/>
        <w:spacing w:before="72"/>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сравнивать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предварительного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показатели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воспроизводства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качества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мировыми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показателями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показателями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других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стран;</w:t>
      </w:r>
    </w:p>
    <w:p w:rsidR="005438AE" w:rsidRPr="005438AE" w:rsidRDefault="005438AE" w:rsidP="009C29B4">
      <w:pPr>
        <w:widowControl w:val="0"/>
        <w:numPr>
          <w:ilvl w:val="1"/>
          <w:numId w:val="32"/>
        </w:numPr>
        <w:tabs>
          <w:tab w:val="left" w:pos="1661"/>
        </w:tabs>
        <w:autoSpaceDE w:val="0"/>
        <w:autoSpaceDN w:val="0"/>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представление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демографических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процессах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явлениях,</w:t>
      </w:r>
      <w:r w:rsidRPr="005438AE">
        <w:rPr>
          <w:rFonts w:ascii="Times New Roman" w:eastAsia="Times New Roman" w:hAnsi="Times New Roman" w:cs="Times New Roman"/>
          <w:spacing w:val="61"/>
          <w:sz w:val="24"/>
          <w:lang w:eastAsia="en-US"/>
        </w:rPr>
        <w:t xml:space="preserve"> </w:t>
      </w:r>
      <w:r w:rsidRPr="005438AE">
        <w:rPr>
          <w:rFonts w:ascii="Times New Roman" w:eastAsia="Times New Roman" w:hAnsi="Times New Roman" w:cs="Times New Roman"/>
          <w:sz w:val="24"/>
          <w:lang w:eastAsia="en-US"/>
        </w:rPr>
        <w:t>характеризующих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динамику</w:t>
      </w:r>
      <w:r w:rsidRPr="005438AE">
        <w:rPr>
          <w:rFonts w:ascii="Times New Roman" w:eastAsia="Times New Roman" w:hAnsi="Times New Roman" w:cs="Times New Roman"/>
          <w:spacing w:val="-9"/>
          <w:sz w:val="24"/>
          <w:lang w:eastAsia="en-US"/>
        </w:rPr>
        <w:t xml:space="preserve"> </w:t>
      </w:r>
      <w:r w:rsidRPr="005438AE">
        <w:rPr>
          <w:rFonts w:ascii="Times New Roman" w:eastAsia="Times New Roman" w:hAnsi="Times New Roman" w:cs="Times New Roman"/>
          <w:sz w:val="24"/>
          <w:lang w:eastAsia="en-US"/>
        </w:rPr>
        <w:t>численности населения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 её</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отдельных регионов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своего</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края;</w:t>
      </w:r>
    </w:p>
    <w:p w:rsidR="005438AE" w:rsidRPr="005438AE" w:rsidRDefault="005438AE" w:rsidP="009C29B4">
      <w:pPr>
        <w:widowControl w:val="0"/>
        <w:numPr>
          <w:ilvl w:val="1"/>
          <w:numId w:val="32"/>
        </w:numPr>
        <w:tabs>
          <w:tab w:val="left" w:pos="1661"/>
        </w:tabs>
        <w:autoSpaceDE w:val="0"/>
        <w:autoSpaceDN w:val="0"/>
        <w:spacing w:before="3" w:line="237" w:lineRule="auto"/>
        <w:ind w:right="62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проводить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предварительного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классификацию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населённых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пунктов</w:t>
      </w:r>
      <w:r w:rsidRPr="005438AE">
        <w:rPr>
          <w:rFonts w:ascii="Times New Roman" w:eastAsia="Times New Roman" w:hAnsi="Times New Roman" w:cs="Times New Roman"/>
          <w:spacing w:val="6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регионов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 по</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заданным</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основаниям;</w:t>
      </w:r>
    </w:p>
    <w:p w:rsidR="005438AE" w:rsidRPr="005438AE" w:rsidRDefault="005438AE" w:rsidP="009C29B4">
      <w:pPr>
        <w:widowControl w:val="0"/>
        <w:numPr>
          <w:ilvl w:val="1"/>
          <w:numId w:val="32"/>
        </w:numPr>
        <w:tabs>
          <w:tab w:val="left" w:pos="1661"/>
        </w:tabs>
        <w:autoSpaceDE w:val="0"/>
        <w:autoSpaceDN w:val="0"/>
        <w:spacing w:before="2"/>
        <w:ind w:right="618"/>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lastRenderedPageBreak/>
        <w:t>использовать знания о естественном и механическом движении населения, половозрастной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структуре и размещении населения, трудовых ресурсах, городском и сельском населении,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этническом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религиозном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составе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алгоритм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контексте реальной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жизни;</w:t>
      </w:r>
    </w:p>
    <w:p w:rsidR="005438AE" w:rsidRPr="005438AE" w:rsidRDefault="005438AE" w:rsidP="009C29B4">
      <w:pPr>
        <w:widowControl w:val="0"/>
        <w:numPr>
          <w:ilvl w:val="1"/>
          <w:numId w:val="32"/>
        </w:numPr>
        <w:tabs>
          <w:tab w:val="left" w:pos="1661"/>
        </w:tabs>
        <w:autoSpaceDE w:val="0"/>
        <w:autoSpaceDN w:val="0"/>
        <w:ind w:right="615"/>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применять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понятия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“рождаемость”,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“смертность”,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“естественный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прирост</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“миграционный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прирост</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“общий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прирост</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“плотность населения”, “основная полоса (зона) расселения”, “урбанизация”, “городская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агломерация”, “посёлок городского типа”, “половозрастная структура населения”, “средняя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прогнозируемая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продолжительность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жизни”,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“трудовые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ресурсы”,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“трудоспособный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возраст”, “рабочая сила”, “безработица”, “рынок труда”, “качество населения” для 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 и (или) практико-ориентированных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1" w:line="237" w:lineRule="auto"/>
        <w:ind w:right="620"/>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представлять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предварительного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формах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(таблица,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график,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описание)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необходимую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учебных и (или) практико-ориентированных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5438AE">
      <w:pPr>
        <w:widowControl w:val="0"/>
        <w:autoSpaceDE w:val="0"/>
        <w:autoSpaceDN w:val="0"/>
        <w:spacing w:before="3"/>
        <w:jc w:val="both"/>
        <w:rPr>
          <w:rFonts w:ascii="Times New Roman" w:eastAsia="Times New Roman" w:hAnsi="Times New Roman" w:cs="Times New Roman"/>
          <w:b/>
          <w:sz w:val="24"/>
          <w:lang w:eastAsia="en-US"/>
        </w:rPr>
      </w:pPr>
      <w:r w:rsidRPr="005438AE">
        <w:rPr>
          <w:rFonts w:ascii="Times New Roman" w:eastAsia="Times New Roman" w:hAnsi="Times New Roman" w:cs="Times New Roman"/>
          <w:b/>
          <w:i/>
          <w:sz w:val="24"/>
          <w:lang w:eastAsia="en-US"/>
        </w:rPr>
        <w:t>К</w:t>
      </w:r>
      <w:r w:rsidRPr="005438AE">
        <w:rPr>
          <w:rFonts w:ascii="Times New Roman" w:eastAsia="Times New Roman" w:hAnsi="Times New Roman" w:cs="Times New Roman"/>
          <w:b/>
          <w:i/>
          <w:spacing w:val="-3"/>
          <w:sz w:val="24"/>
          <w:lang w:eastAsia="en-US"/>
        </w:rPr>
        <w:t xml:space="preserve"> </w:t>
      </w:r>
      <w:r w:rsidRPr="005438AE">
        <w:rPr>
          <w:rFonts w:ascii="Times New Roman" w:eastAsia="Times New Roman" w:hAnsi="Times New Roman" w:cs="Times New Roman"/>
          <w:b/>
          <w:i/>
          <w:sz w:val="24"/>
          <w:lang w:eastAsia="en-US"/>
        </w:rPr>
        <w:t>концу</w:t>
      </w:r>
      <w:r w:rsidRPr="005438AE">
        <w:rPr>
          <w:rFonts w:ascii="Times New Roman" w:eastAsia="Times New Roman" w:hAnsi="Times New Roman" w:cs="Times New Roman"/>
          <w:b/>
          <w:i/>
          <w:spacing w:val="-3"/>
          <w:sz w:val="24"/>
          <w:lang w:eastAsia="en-US"/>
        </w:rPr>
        <w:t xml:space="preserve"> </w:t>
      </w:r>
      <w:r w:rsidRPr="005438AE">
        <w:rPr>
          <w:rFonts w:ascii="Times New Roman" w:eastAsia="Times New Roman" w:hAnsi="Times New Roman" w:cs="Times New Roman"/>
          <w:b/>
          <w:i/>
          <w:sz w:val="24"/>
          <w:lang w:eastAsia="en-US"/>
        </w:rPr>
        <w:t>9</w:t>
      </w:r>
      <w:r w:rsidRPr="005438AE">
        <w:rPr>
          <w:rFonts w:ascii="Times New Roman" w:eastAsia="Times New Roman" w:hAnsi="Times New Roman" w:cs="Times New Roman"/>
          <w:b/>
          <w:i/>
          <w:spacing w:val="-1"/>
          <w:sz w:val="24"/>
          <w:lang w:eastAsia="en-US"/>
        </w:rPr>
        <w:t xml:space="preserve"> </w:t>
      </w:r>
      <w:r w:rsidRPr="005438AE">
        <w:rPr>
          <w:rFonts w:ascii="Times New Roman" w:eastAsia="Times New Roman" w:hAnsi="Times New Roman" w:cs="Times New Roman"/>
          <w:b/>
          <w:i/>
          <w:sz w:val="24"/>
          <w:lang w:eastAsia="en-US"/>
        </w:rPr>
        <w:t>класса</w:t>
      </w:r>
      <w:r w:rsidRPr="005438AE">
        <w:rPr>
          <w:rFonts w:ascii="Times New Roman" w:eastAsia="Times New Roman" w:hAnsi="Times New Roman" w:cs="Times New Roman"/>
          <w:b/>
          <w:i/>
          <w:spacing w:val="-2"/>
          <w:sz w:val="24"/>
          <w:lang w:eastAsia="en-US"/>
        </w:rPr>
        <w:t xml:space="preserve"> </w:t>
      </w:r>
      <w:r w:rsidRPr="005438AE">
        <w:rPr>
          <w:rFonts w:ascii="Times New Roman" w:eastAsia="Times New Roman" w:hAnsi="Times New Roman" w:cs="Times New Roman"/>
          <w:b/>
          <w:sz w:val="24"/>
          <w:lang w:eastAsia="en-US"/>
        </w:rPr>
        <w:t>обучающийся</w:t>
      </w:r>
      <w:r w:rsidRPr="005438AE">
        <w:rPr>
          <w:rFonts w:ascii="Times New Roman" w:eastAsia="Times New Roman" w:hAnsi="Times New Roman" w:cs="Times New Roman"/>
          <w:b/>
          <w:spacing w:val="-1"/>
          <w:sz w:val="24"/>
          <w:lang w:eastAsia="en-US"/>
        </w:rPr>
        <w:t xml:space="preserve"> </w:t>
      </w:r>
      <w:r w:rsidRPr="005438AE">
        <w:rPr>
          <w:rFonts w:ascii="Times New Roman" w:eastAsia="Times New Roman" w:hAnsi="Times New Roman" w:cs="Times New Roman"/>
          <w:b/>
          <w:sz w:val="24"/>
          <w:lang w:eastAsia="en-US"/>
        </w:rPr>
        <w:t>научится:</w:t>
      </w:r>
    </w:p>
    <w:p w:rsidR="005438AE" w:rsidRPr="005438AE" w:rsidRDefault="005438AE" w:rsidP="009C29B4">
      <w:pPr>
        <w:widowControl w:val="0"/>
        <w:numPr>
          <w:ilvl w:val="1"/>
          <w:numId w:val="32"/>
        </w:numPr>
        <w:tabs>
          <w:tab w:val="left" w:pos="1661"/>
        </w:tabs>
        <w:autoSpaceDE w:val="0"/>
        <w:autoSpaceDN w:val="0"/>
        <w:spacing w:before="2"/>
        <w:ind w:right="619"/>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выбирать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помощью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учителя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использовать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(картографические, статистические, текстовые, видео- и фотоизображения, компьютерные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базы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необходимые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изучения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особенностей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хозяйства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p>
    <w:p w:rsidR="005438AE" w:rsidRPr="005438AE" w:rsidRDefault="005438AE" w:rsidP="009C29B4">
      <w:pPr>
        <w:widowControl w:val="0"/>
        <w:numPr>
          <w:ilvl w:val="1"/>
          <w:numId w:val="32"/>
        </w:numPr>
        <w:tabs>
          <w:tab w:val="left" w:pos="1661"/>
        </w:tabs>
        <w:autoSpaceDE w:val="0"/>
        <w:autoSpaceDN w:val="0"/>
        <w:spacing w:before="1" w:line="237" w:lineRule="auto"/>
        <w:ind w:right="61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представлять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формах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виде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таблицы,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графика,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описания)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необходимую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5"/>
        <w:ind w:right="618"/>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выбирать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использовать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(картографические, статистические, текстовые, видео- и фотоизображения, компьютерные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базы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w:t>
      </w:r>
      <w:r w:rsidRPr="005438AE">
        <w:rPr>
          <w:rFonts w:ascii="Times New Roman" w:eastAsia="Times New Roman" w:hAnsi="Times New Roman" w:cs="Times New Roman"/>
          <w:spacing w:val="60"/>
          <w:sz w:val="24"/>
          <w:lang w:eastAsia="en-US"/>
        </w:rPr>
        <w:t xml:space="preserve"> </w:t>
      </w:r>
      <w:r w:rsidRPr="005438AE">
        <w:rPr>
          <w:rFonts w:ascii="Times New Roman" w:eastAsia="Times New Roman" w:hAnsi="Times New Roman" w:cs="Times New Roman"/>
          <w:sz w:val="24"/>
          <w:lang w:eastAsia="en-US"/>
        </w:rPr>
        <w:t>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алгоритм</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учебных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действий: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сравнивать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оценивать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влияние</w:t>
      </w:r>
      <w:r w:rsidRPr="005438AE">
        <w:rPr>
          <w:rFonts w:ascii="Times New Roman" w:eastAsia="Times New Roman" w:hAnsi="Times New Roman" w:cs="Times New Roman"/>
          <w:spacing w:val="60"/>
          <w:sz w:val="24"/>
          <w:lang w:eastAsia="en-US"/>
        </w:rPr>
        <w:t xml:space="preserve"> </w:t>
      </w:r>
      <w:r w:rsidRPr="005438AE">
        <w:rPr>
          <w:rFonts w:ascii="Times New Roman" w:eastAsia="Times New Roman" w:hAnsi="Times New Roman" w:cs="Times New Roman"/>
          <w:sz w:val="24"/>
          <w:lang w:eastAsia="en-US"/>
        </w:rPr>
        <w:t>отдельных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отраслей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хозяйства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окружающую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среду;</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условия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отдельных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регионов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страны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развития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энергетики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основе</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возобновляемых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энергии (ВИЭ);</w:t>
      </w:r>
    </w:p>
    <w:p w:rsidR="005438AE" w:rsidRPr="005438AE" w:rsidRDefault="005438AE" w:rsidP="009C29B4">
      <w:pPr>
        <w:widowControl w:val="0"/>
        <w:numPr>
          <w:ilvl w:val="1"/>
          <w:numId w:val="32"/>
        </w:numPr>
        <w:tabs>
          <w:tab w:val="left" w:pos="1661"/>
        </w:tabs>
        <w:autoSpaceDE w:val="0"/>
        <w:autoSpaceDN w:val="0"/>
        <w:spacing w:before="1"/>
        <w:ind w:right="622"/>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классифицировать после предварительного анализа субъекты Российской Федерации по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уровню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социально-экономического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развития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основе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имеющихся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знаний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дополнительных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источников;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выделять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которая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является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противоречивой</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или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может быть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недостоверной;</w:t>
      </w:r>
    </w:p>
    <w:p w:rsidR="005438AE" w:rsidRPr="005438AE" w:rsidRDefault="005438AE" w:rsidP="009C29B4">
      <w:pPr>
        <w:widowControl w:val="0"/>
        <w:numPr>
          <w:ilvl w:val="1"/>
          <w:numId w:val="32"/>
        </w:numPr>
        <w:tabs>
          <w:tab w:val="left" w:pos="1661"/>
        </w:tabs>
        <w:autoSpaceDE w:val="0"/>
        <w:autoSpaceDN w:val="0"/>
        <w:ind w:right="61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представление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изученных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географических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объектах,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процессах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явлениях: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хозяйство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(состав,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отраслевая,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функциональная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территориальная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структура,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факторы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условия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размещения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производства,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современные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формы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размещения</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производства),</w:t>
      </w:r>
      <w:r w:rsidRPr="005438AE">
        <w:rPr>
          <w:rFonts w:ascii="Times New Roman" w:eastAsia="Times New Roman" w:hAnsi="Times New Roman" w:cs="Times New Roman"/>
          <w:spacing w:val="16"/>
          <w:sz w:val="24"/>
          <w:lang w:eastAsia="en-US"/>
        </w:rPr>
        <w:t xml:space="preserve"> </w:t>
      </w:r>
      <w:r w:rsidRPr="005438AE">
        <w:rPr>
          <w:rFonts w:ascii="Times New Roman" w:eastAsia="Times New Roman" w:hAnsi="Times New Roman" w:cs="Times New Roman"/>
          <w:sz w:val="24"/>
          <w:lang w:eastAsia="en-US"/>
        </w:rPr>
        <w:t>валовой</w:t>
      </w:r>
      <w:r w:rsidRPr="005438AE">
        <w:rPr>
          <w:rFonts w:ascii="Times New Roman" w:eastAsia="Times New Roman" w:hAnsi="Times New Roman" w:cs="Times New Roman"/>
          <w:spacing w:val="18"/>
          <w:sz w:val="24"/>
          <w:lang w:eastAsia="en-US"/>
        </w:rPr>
        <w:t xml:space="preserve"> </w:t>
      </w:r>
      <w:r w:rsidRPr="005438AE">
        <w:rPr>
          <w:rFonts w:ascii="Times New Roman" w:eastAsia="Times New Roman" w:hAnsi="Times New Roman" w:cs="Times New Roman"/>
          <w:sz w:val="24"/>
          <w:lang w:eastAsia="en-US"/>
        </w:rPr>
        <w:t>внутренний</w:t>
      </w:r>
      <w:r w:rsidRPr="005438AE">
        <w:rPr>
          <w:rFonts w:ascii="Times New Roman" w:eastAsia="Times New Roman" w:hAnsi="Times New Roman" w:cs="Times New Roman"/>
          <w:spacing w:val="18"/>
          <w:sz w:val="24"/>
          <w:lang w:eastAsia="en-US"/>
        </w:rPr>
        <w:t xml:space="preserve"> </w:t>
      </w:r>
      <w:r w:rsidRPr="005438AE">
        <w:rPr>
          <w:rFonts w:ascii="Times New Roman" w:eastAsia="Times New Roman" w:hAnsi="Times New Roman" w:cs="Times New Roman"/>
          <w:sz w:val="24"/>
          <w:lang w:eastAsia="en-US"/>
        </w:rPr>
        <w:t>продукт</w:t>
      </w:r>
      <w:r w:rsidRPr="005438AE">
        <w:rPr>
          <w:rFonts w:ascii="Times New Roman" w:eastAsia="Times New Roman" w:hAnsi="Times New Roman" w:cs="Times New Roman"/>
          <w:spacing w:val="18"/>
          <w:sz w:val="24"/>
          <w:lang w:eastAsia="en-US"/>
        </w:rPr>
        <w:t xml:space="preserve"> </w:t>
      </w:r>
      <w:r w:rsidRPr="005438AE">
        <w:rPr>
          <w:rFonts w:ascii="Times New Roman" w:eastAsia="Times New Roman" w:hAnsi="Times New Roman" w:cs="Times New Roman"/>
          <w:sz w:val="24"/>
          <w:lang w:eastAsia="en-US"/>
        </w:rPr>
        <w:t>(ВВП),</w:t>
      </w:r>
      <w:r w:rsidRPr="005438AE">
        <w:rPr>
          <w:rFonts w:ascii="Times New Roman" w:eastAsia="Times New Roman" w:hAnsi="Times New Roman" w:cs="Times New Roman"/>
          <w:spacing w:val="18"/>
          <w:sz w:val="24"/>
          <w:lang w:eastAsia="en-US"/>
        </w:rPr>
        <w:t xml:space="preserve"> </w:t>
      </w:r>
      <w:r w:rsidRPr="005438AE">
        <w:rPr>
          <w:rFonts w:ascii="Times New Roman" w:eastAsia="Times New Roman" w:hAnsi="Times New Roman" w:cs="Times New Roman"/>
          <w:sz w:val="24"/>
          <w:lang w:eastAsia="en-US"/>
        </w:rPr>
        <w:t>валовой</w:t>
      </w:r>
      <w:r w:rsidRPr="005438AE">
        <w:rPr>
          <w:rFonts w:ascii="Times New Roman" w:eastAsia="Times New Roman" w:hAnsi="Times New Roman" w:cs="Times New Roman"/>
          <w:spacing w:val="18"/>
          <w:sz w:val="24"/>
          <w:lang w:eastAsia="en-US"/>
        </w:rPr>
        <w:t xml:space="preserve"> </w:t>
      </w:r>
      <w:r w:rsidRPr="005438AE">
        <w:rPr>
          <w:rFonts w:ascii="Times New Roman" w:eastAsia="Times New Roman" w:hAnsi="Times New Roman" w:cs="Times New Roman"/>
          <w:sz w:val="24"/>
          <w:lang w:eastAsia="en-US"/>
        </w:rPr>
        <w:t>региональный</w:t>
      </w:r>
      <w:r w:rsidRPr="005438AE">
        <w:rPr>
          <w:rFonts w:ascii="Times New Roman" w:eastAsia="Times New Roman" w:hAnsi="Times New Roman" w:cs="Times New Roman"/>
          <w:spacing w:val="17"/>
          <w:sz w:val="24"/>
          <w:lang w:eastAsia="en-US"/>
        </w:rPr>
        <w:t xml:space="preserve"> </w:t>
      </w:r>
      <w:r w:rsidRPr="005438AE">
        <w:rPr>
          <w:rFonts w:ascii="Times New Roman" w:eastAsia="Times New Roman" w:hAnsi="Times New Roman" w:cs="Times New Roman"/>
          <w:sz w:val="24"/>
          <w:lang w:eastAsia="en-US"/>
        </w:rPr>
        <w:t>продукт</w:t>
      </w:r>
      <w:r w:rsidRPr="005438AE">
        <w:rPr>
          <w:rFonts w:ascii="Times New Roman" w:eastAsia="Times New Roman" w:hAnsi="Times New Roman" w:cs="Times New Roman"/>
          <w:spacing w:val="18"/>
          <w:sz w:val="24"/>
          <w:lang w:eastAsia="en-US"/>
        </w:rPr>
        <w:t xml:space="preserve"> </w:t>
      </w:r>
      <w:r w:rsidRPr="005438AE">
        <w:rPr>
          <w:rFonts w:ascii="Times New Roman" w:eastAsia="Times New Roman" w:hAnsi="Times New Roman" w:cs="Times New Roman"/>
          <w:sz w:val="24"/>
          <w:lang w:eastAsia="en-US"/>
        </w:rPr>
        <w:t>(ВРП)</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индекс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человеческого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развития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(ИЧР)</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показатели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уровня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развития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страны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ее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регионов,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природно-ресурсный,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человеческий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производственный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капитал,</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топливно-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энергетический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комплекс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(ТЭК),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факторы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размещения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предприятий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ТЭК,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машиностроитель</w:t>
      </w:r>
      <w:r w:rsidRPr="005438AE">
        <w:rPr>
          <w:rFonts w:ascii="Times New Roman" w:eastAsia="Times New Roman" w:hAnsi="Times New Roman" w:cs="Times New Roman"/>
          <w:sz w:val="24"/>
          <w:lang w:eastAsia="en-US"/>
        </w:rPr>
        <w:lastRenderedPageBreak/>
        <w:t>ный комплекс, факторы размещения машиностроительных предприятий,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черная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цветная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металлургия,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факторы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размещения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предприятий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металлургического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комплекса,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химическая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промышленность,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факторы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размещения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отдельных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отраслей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химической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промышленности,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лесопромышленный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комплекс,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факторы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размещения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предприятий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лесопромышленного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комплекса,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агропромышленный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комплекс,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факторы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размещения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предприятий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агропромышленного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комплекса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(АПК),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сфера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услуг,</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факторы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размещения</w:t>
      </w:r>
      <w:r w:rsidRPr="005438AE">
        <w:rPr>
          <w:rFonts w:ascii="Times New Roman" w:eastAsia="Times New Roman" w:hAnsi="Times New Roman" w:cs="Times New Roman"/>
          <w:spacing w:val="24"/>
          <w:sz w:val="24"/>
          <w:lang w:eastAsia="en-US"/>
        </w:rPr>
        <w:t xml:space="preserve"> </w:t>
      </w:r>
      <w:r w:rsidRPr="005438AE">
        <w:rPr>
          <w:rFonts w:ascii="Times New Roman" w:eastAsia="Times New Roman" w:hAnsi="Times New Roman" w:cs="Times New Roman"/>
          <w:sz w:val="24"/>
          <w:lang w:eastAsia="en-US"/>
        </w:rPr>
        <w:t>предприятий</w:t>
      </w:r>
      <w:r w:rsidRPr="005438AE">
        <w:rPr>
          <w:rFonts w:ascii="Times New Roman" w:eastAsia="Times New Roman" w:hAnsi="Times New Roman" w:cs="Times New Roman"/>
          <w:spacing w:val="23"/>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5"/>
          <w:sz w:val="24"/>
          <w:lang w:eastAsia="en-US"/>
        </w:rPr>
        <w:t xml:space="preserve"> </w:t>
      </w:r>
      <w:r w:rsidRPr="005438AE">
        <w:rPr>
          <w:rFonts w:ascii="Times New Roman" w:eastAsia="Times New Roman" w:hAnsi="Times New Roman" w:cs="Times New Roman"/>
          <w:sz w:val="24"/>
          <w:lang w:eastAsia="en-US"/>
        </w:rPr>
        <w:t>организаций</w:t>
      </w:r>
      <w:r w:rsidRPr="005438AE">
        <w:rPr>
          <w:rFonts w:ascii="Times New Roman" w:eastAsia="Times New Roman" w:hAnsi="Times New Roman" w:cs="Times New Roman"/>
          <w:spacing w:val="23"/>
          <w:sz w:val="24"/>
          <w:lang w:eastAsia="en-US"/>
        </w:rPr>
        <w:t xml:space="preserve"> </w:t>
      </w:r>
      <w:r w:rsidRPr="005438AE">
        <w:rPr>
          <w:rFonts w:ascii="Times New Roman" w:eastAsia="Times New Roman" w:hAnsi="Times New Roman" w:cs="Times New Roman"/>
          <w:sz w:val="24"/>
          <w:lang w:eastAsia="en-US"/>
        </w:rPr>
        <w:t>сферы</w:t>
      </w:r>
      <w:r w:rsidRPr="005438AE">
        <w:rPr>
          <w:rFonts w:ascii="Times New Roman" w:eastAsia="Times New Roman" w:hAnsi="Times New Roman" w:cs="Times New Roman"/>
          <w:spacing w:val="26"/>
          <w:sz w:val="24"/>
          <w:lang w:eastAsia="en-US"/>
        </w:rPr>
        <w:t xml:space="preserve"> </w:t>
      </w:r>
      <w:r w:rsidRPr="005438AE">
        <w:rPr>
          <w:rFonts w:ascii="Times New Roman" w:eastAsia="Times New Roman" w:hAnsi="Times New Roman" w:cs="Times New Roman"/>
          <w:sz w:val="24"/>
          <w:lang w:eastAsia="en-US"/>
        </w:rPr>
        <w:t>услуг,</w:t>
      </w:r>
      <w:r w:rsidRPr="005438AE">
        <w:rPr>
          <w:rFonts w:ascii="Times New Roman" w:eastAsia="Times New Roman" w:hAnsi="Times New Roman" w:cs="Times New Roman"/>
          <w:spacing w:val="24"/>
          <w:sz w:val="24"/>
          <w:lang w:eastAsia="en-US"/>
        </w:rPr>
        <w:t xml:space="preserve"> </w:t>
      </w:r>
      <w:r w:rsidRPr="005438AE">
        <w:rPr>
          <w:rFonts w:ascii="Times New Roman" w:eastAsia="Times New Roman" w:hAnsi="Times New Roman" w:cs="Times New Roman"/>
          <w:sz w:val="24"/>
          <w:lang w:eastAsia="en-US"/>
        </w:rPr>
        <w:t>виды</w:t>
      </w:r>
      <w:r w:rsidRPr="005438AE">
        <w:rPr>
          <w:rFonts w:ascii="Times New Roman" w:eastAsia="Times New Roman" w:hAnsi="Times New Roman" w:cs="Times New Roman"/>
          <w:spacing w:val="24"/>
          <w:sz w:val="24"/>
          <w:lang w:eastAsia="en-US"/>
        </w:rPr>
        <w:t xml:space="preserve"> </w:t>
      </w:r>
      <w:r w:rsidRPr="005438AE">
        <w:rPr>
          <w:rFonts w:ascii="Times New Roman" w:eastAsia="Times New Roman" w:hAnsi="Times New Roman" w:cs="Times New Roman"/>
          <w:sz w:val="24"/>
          <w:lang w:eastAsia="en-US"/>
        </w:rPr>
        <w:t>транспорта,</w:t>
      </w:r>
      <w:r w:rsidRPr="005438AE">
        <w:rPr>
          <w:rFonts w:ascii="Times New Roman" w:eastAsia="Times New Roman" w:hAnsi="Times New Roman" w:cs="Times New Roman"/>
          <w:spacing w:val="24"/>
          <w:sz w:val="24"/>
          <w:lang w:eastAsia="en-US"/>
        </w:rPr>
        <w:t xml:space="preserve"> </w:t>
      </w:r>
      <w:r w:rsidRPr="005438AE">
        <w:rPr>
          <w:rFonts w:ascii="Times New Roman" w:eastAsia="Times New Roman" w:hAnsi="Times New Roman" w:cs="Times New Roman"/>
          <w:sz w:val="24"/>
          <w:lang w:eastAsia="en-US"/>
        </w:rPr>
        <w:t>грузооборот,</w:t>
      </w:r>
      <w:r>
        <w:rPr>
          <w:rFonts w:ascii="Times New Roman" w:eastAsia="Times New Roman" w:hAnsi="Times New Roman" w:cs="Times New Roman"/>
          <w:sz w:val="24"/>
          <w:lang w:eastAsia="en-US"/>
        </w:rPr>
        <w:t xml:space="preserve"> </w:t>
      </w:r>
      <w:r w:rsidRPr="005438AE">
        <w:rPr>
          <w:rFonts w:ascii="Times New Roman" w:eastAsia="Times New Roman" w:hAnsi="Times New Roman" w:cs="Times New Roman"/>
          <w:sz w:val="24"/>
          <w:szCs w:val="24"/>
          <w:lang w:eastAsia="en-US"/>
        </w:rPr>
        <w:t>пассажирооборот,</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территории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опережающего</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развития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(ТОР),</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Арктическая</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зона</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и</w:t>
      </w:r>
      <w:r w:rsidRPr="005438AE">
        <w:rPr>
          <w:rFonts w:ascii="Times New Roman" w:eastAsia="Times New Roman" w:hAnsi="Times New Roman" w:cs="Times New Roman"/>
          <w:spacing w:val="1"/>
          <w:sz w:val="24"/>
          <w:szCs w:val="24"/>
          <w:lang w:eastAsia="en-US"/>
        </w:rPr>
        <w:t xml:space="preserve"> </w:t>
      </w:r>
      <w:r w:rsidRPr="005438AE">
        <w:rPr>
          <w:rFonts w:ascii="Times New Roman" w:eastAsia="Times New Roman" w:hAnsi="Times New Roman" w:cs="Times New Roman"/>
          <w:sz w:val="24"/>
          <w:szCs w:val="24"/>
          <w:lang w:eastAsia="en-US"/>
        </w:rPr>
        <w:t>зона</w:t>
      </w:r>
      <w:r w:rsidRPr="005438AE">
        <w:rPr>
          <w:rFonts w:ascii="Times New Roman" w:eastAsia="Times New Roman" w:hAnsi="Times New Roman" w:cs="Times New Roman"/>
          <w:spacing w:val="-57"/>
          <w:sz w:val="24"/>
          <w:szCs w:val="24"/>
          <w:lang w:eastAsia="en-US"/>
        </w:rPr>
        <w:t xml:space="preserve"> </w:t>
      </w:r>
      <w:r w:rsidRPr="005438AE">
        <w:rPr>
          <w:rFonts w:ascii="Times New Roman" w:eastAsia="Times New Roman" w:hAnsi="Times New Roman" w:cs="Times New Roman"/>
          <w:sz w:val="24"/>
          <w:szCs w:val="24"/>
          <w:lang w:eastAsia="en-US"/>
        </w:rPr>
        <w:t>Севера</w:t>
      </w:r>
      <w:r w:rsidRPr="005438AE">
        <w:rPr>
          <w:rFonts w:ascii="Times New Roman" w:eastAsia="Times New Roman" w:hAnsi="Times New Roman" w:cs="Times New Roman"/>
          <w:spacing w:val="-2"/>
          <w:sz w:val="24"/>
          <w:szCs w:val="24"/>
          <w:lang w:eastAsia="en-US"/>
        </w:rPr>
        <w:t xml:space="preserve"> </w:t>
      </w:r>
      <w:r w:rsidRPr="005438AE">
        <w:rPr>
          <w:rFonts w:ascii="Times New Roman" w:eastAsia="Times New Roman" w:hAnsi="Times New Roman" w:cs="Times New Roman"/>
          <w:sz w:val="24"/>
          <w:szCs w:val="24"/>
          <w:lang w:eastAsia="en-US"/>
        </w:rPr>
        <w:t>России;</w:t>
      </w:r>
    </w:p>
    <w:p w:rsidR="005438AE" w:rsidRPr="005438AE" w:rsidRDefault="005438AE" w:rsidP="009C29B4">
      <w:pPr>
        <w:widowControl w:val="0"/>
        <w:numPr>
          <w:ilvl w:val="1"/>
          <w:numId w:val="32"/>
        </w:numPr>
        <w:tabs>
          <w:tab w:val="left" w:pos="1661"/>
        </w:tabs>
        <w:autoSpaceDE w:val="0"/>
        <w:autoSpaceDN w:val="0"/>
        <w:spacing w:before="5" w:line="237" w:lineRule="auto"/>
        <w:ind w:right="61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находить,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извлекать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использовать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информацию,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характеризующую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отраслевую,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функциональную и территориальную структуру хозяйства России, для решения практико-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ориентированных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p>
    <w:p w:rsidR="005438AE" w:rsidRPr="005438AE" w:rsidRDefault="005438AE" w:rsidP="009C29B4">
      <w:pPr>
        <w:widowControl w:val="0"/>
        <w:numPr>
          <w:ilvl w:val="1"/>
          <w:numId w:val="32"/>
        </w:numPr>
        <w:tabs>
          <w:tab w:val="left" w:pos="1661"/>
        </w:tabs>
        <w:autoSpaceDE w:val="0"/>
        <w:autoSpaceDN w:val="0"/>
        <w:spacing w:before="5"/>
        <w:ind w:right="61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решать с опорой на алгоритм учебных действий практические задачи геоэкологического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содержания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определения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качества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окружающей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среды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своей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местности,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путей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ее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сохранения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улучшения,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также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задачи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сфере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экономической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географии</w:t>
      </w:r>
      <w:r w:rsidRPr="005438AE">
        <w:rPr>
          <w:rFonts w:ascii="Times New Roman" w:eastAsia="Times New Roman" w:hAnsi="Times New Roman" w:cs="Times New Roman"/>
          <w:spacing w:val="61"/>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определения качества жизни человека, семьи и финансового благополучия: объяснять с</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опорой на план особенности отраслевой и территориальной структуры хозяйства 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регионов, размещения отдельных предприятий; оценивать после предварительного анализа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условия</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отдельных территорий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размещения</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предприятий</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различных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производств;</w:t>
      </w:r>
    </w:p>
    <w:p w:rsidR="005438AE" w:rsidRPr="005438AE" w:rsidRDefault="005438AE" w:rsidP="009C29B4">
      <w:pPr>
        <w:widowControl w:val="0"/>
        <w:numPr>
          <w:ilvl w:val="1"/>
          <w:numId w:val="32"/>
        </w:numPr>
        <w:tabs>
          <w:tab w:val="left" w:pos="1661"/>
        </w:tabs>
        <w:autoSpaceDE w:val="0"/>
        <w:autoSpaceDN w:val="0"/>
        <w:spacing w:before="1"/>
        <w:ind w:right="617"/>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использовать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знания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особенностях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компонентов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ее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отдельных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территорий; об особенностях взаимодействия природы и общества в пределах отдельных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для</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решения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практико-ориентированных</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задач</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контексте</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реальной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жизни;</w:t>
      </w:r>
    </w:p>
    <w:p w:rsidR="005438AE" w:rsidRPr="005438AE" w:rsidRDefault="005438AE" w:rsidP="009C29B4">
      <w:pPr>
        <w:widowControl w:val="0"/>
        <w:numPr>
          <w:ilvl w:val="1"/>
          <w:numId w:val="32"/>
        </w:numPr>
        <w:tabs>
          <w:tab w:val="left" w:pos="1661"/>
        </w:tabs>
        <w:autoSpaceDE w:val="0"/>
        <w:autoSpaceDN w:val="0"/>
        <w:ind w:right="622"/>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оценивать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предварительного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анализа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финансовые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условия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жизнедеятельности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человека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социальные,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политические,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технологические,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экологические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аспекты, необходимые для принятия собственных решений, с точки зрения домохозяйства,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предприятия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национальной</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экономики;</w:t>
      </w:r>
    </w:p>
    <w:p w:rsidR="005438AE" w:rsidRPr="005438AE" w:rsidRDefault="005438AE" w:rsidP="009C29B4">
      <w:pPr>
        <w:widowControl w:val="0"/>
        <w:numPr>
          <w:ilvl w:val="1"/>
          <w:numId w:val="32"/>
        </w:numPr>
        <w:tabs>
          <w:tab w:val="left" w:pos="1661"/>
        </w:tabs>
        <w:autoSpaceDE w:val="0"/>
        <w:autoSpaceDN w:val="0"/>
        <w:ind w:right="614"/>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иметь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представления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об</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основных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особенностях</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хозяйства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влияние</w:t>
      </w:r>
      <w:r w:rsidRPr="005438AE">
        <w:rPr>
          <w:rFonts w:ascii="Times New Roman" w:eastAsia="Times New Roman" w:hAnsi="Times New Roman" w:cs="Times New Roman"/>
          <w:spacing w:val="-57"/>
          <w:sz w:val="24"/>
          <w:lang w:eastAsia="en-US"/>
        </w:rPr>
        <w:t xml:space="preserve"> </w:t>
      </w:r>
      <w:r w:rsidRPr="005438AE">
        <w:rPr>
          <w:rFonts w:ascii="Times New Roman" w:eastAsia="Times New Roman" w:hAnsi="Times New Roman" w:cs="Times New Roman"/>
          <w:sz w:val="24"/>
          <w:lang w:eastAsia="en-US"/>
        </w:rPr>
        <w:t>географического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положения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особенности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отраслевой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территориальной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структуры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хозяйства;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роль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как</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мировой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энергетической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державы;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проблемы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перспективы</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развития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отраслей</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хозяйства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регионов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место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роль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мировом хозяйстве, оценивать после предварительного анализа влияние географического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положения отдельных регионов России на особенности природы, жизнь и хозяйственную</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деятельность населения;</w:t>
      </w:r>
    </w:p>
    <w:p w:rsidR="005438AE" w:rsidRPr="005438AE" w:rsidRDefault="005438AE" w:rsidP="009C29B4">
      <w:pPr>
        <w:widowControl w:val="0"/>
        <w:numPr>
          <w:ilvl w:val="1"/>
          <w:numId w:val="32"/>
        </w:numPr>
        <w:tabs>
          <w:tab w:val="left" w:pos="1661"/>
        </w:tabs>
        <w:autoSpaceDE w:val="0"/>
        <w:autoSpaceDN w:val="0"/>
        <w:spacing w:line="237" w:lineRule="auto"/>
        <w:ind w:right="618"/>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сравнивать</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после предварительного анализа географическое положение, географические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особенности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природно-ресурсного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потенциала,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населения</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хозяйства</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макрорегионов</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России;</w:t>
      </w:r>
    </w:p>
    <w:p w:rsidR="005438AE" w:rsidRPr="005438AE" w:rsidRDefault="005438AE" w:rsidP="009C29B4">
      <w:pPr>
        <w:widowControl w:val="0"/>
        <w:numPr>
          <w:ilvl w:val="1"/>
          <w:numId w:val="32"/>
        </w:numPr>
        <w:tabs>
          <w:tab w:val="left" w:pos="1661"/>
        </w:tabs>
        <w:autoSpaceDE w:val="0"/>
        <w:autoSpaceDN w:val="0"/>
        <w:spacing w:before="7" w:line="237" w:lineRule="auto"/>
        <w:ind w:right="616"/>
        <w:jc w:val="both"/>
        <w:rPr>
          <w:rFonts w:ascii="Times New Roman" w:eastAsia="Times New Roman" w:hAnsi="Times New Roman" w:cs="Times New Roman"/>
          <w:sz w:val="24"/>
          <w:lang w:eastAsia="en-US"/>
        </w:rPr>
      </w:pPr>
      <w:r w:rsidRPr="005438AE">
        <w:rPr>
          <w:rFonts w:ascii="Times New Roman" w:eastAsia="Times New Roman" w:hAnsi="Times New Roman" w:cs="Times New Roman"/>
          <w:sz w:val="24"/>
          <w:lang w:eastAsia="en-US"/>
        </w:rPr>
        <w:t>после предварительного анализа делать выводы о воздействии человеческой деятельности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на окружающую среду своей местности, региона, страны в целом, о динамике, уровне 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структуре</w:t>
      </w:r>
      <w:r w:rsidRPr="005438AE">
        <w:rPr>
          <w:rFonts w:ascii="Times New Roman" w:eastAsia="Times New Roman" w:hAnsi="Times New Roman" w:cs="Times New Roman"/>
          <w:spacing w:val="-3"/>
          <w:sz w:val="24"/>
          <w:lang w:eastAsia="en-US"/>
        </w:rPr>
        <w:t xml:space="preserve"> </w:t>
      </w:r>
      <w:r w:rsidRPr="005438AE">
        <w:rPr>
          <w:rFonts w:ascii="Times New Roman" w:eastAsia="Times New Roman" w:hAnsi="Times New Roman" w:cs="Times New Roman"/>
          <w:sz w:val="24"/>
          <w:lang w:eastAsia="en-US"/>
        </w:rPr>
        <w:t>социально-экономического</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развития</w:t>
      </w:r>
      <w:r w:rsidRPr="005438AE">
        <w:rPr>
          <w:rFonts w:ascii="Times New Roman" w:eastAsia="Times New Roman" w:hAnsi="Times New Roman" w:cs="Times New Roman"/>
          <w:spacing w:val="-4"/>
          <w:sz w:val="24"/>
          <w:lang w:eastAsia="en-US"/>
        </w:rPr>
        <w:t xml:space="preserve"> </w:t>
      </w:r>
      <w:r w:rsidRPr="005438AE">
        <w:rPr>
          <w:rFonts w:ascii="Times New Roman" w:eastAsia="Times New Roman" w:hAnsi="Times New Roman" w:cs="Times New Roman"/>
          <w:sz w:val="24"/>
          <w:lang w:eastAsia="en-US"/>
        </w:rPr>
        <w:t>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месте</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роли России</w:t>
      </w:r>
      <w:r w:rsidRPr="005438AE">
        <w:rPr>
          <w:rFonts w:ascii="Times New Roman" w:eastAsia="Times New Roman" w:hAnsi="Times New Roman" w:cs="Times New Roman"/>
          <w:spacing w:val="-1"/>
          <w:sz w:val="24"/>
          <w:lang w:eastAsia="en-US"/>
        </w:rPr>
        <w:t xml:space="preserve"> </w:t>
      </w:r>
      <w:r w:rsidRPr="005438AE">
        <w:rPr>
          <w:rFonts w:ascii="Times New Roman" w:eastAsia="Times New Roman" w:hAnsi="Times New Roman" w:cs="Times New Roman"/>
          <w:sz w:val="24"/>
          <w:lang w:eastAsia="en-US"/>
        </w:rPr>
        <w:t>в</w:t>
      </w:r>
      <w:r w:rsidRPr="005438AE">
        <w:rPr>
          <w:rFonts w:ascii="Times New Roman" w:eastAsia="Times New Roman" w:hAnsi="Times New Roman" w:cs="Times New Roman"/>
          <w:spacing w:val="-2"/>
          <w:sz w:val="24"/>
          <w:lang w:eastAsia="en-US"/>
        </w:rPr>
        <w:t xml:space="preserve"> </w:t>
      </w:r>
      <w:r w:rsidRPr="005438AE">
        <w:rPr>
          <w:rFonts w:ascii="Times New Roman" w:eastAsia="Times New Roman" w:hAnsi="Times New Roman" w:cs="Times New Roman"/>
          <w:sz w:val="24"/>
          <w:lang w:eastAsia="en-US"/>
        </w:rPr>
        <w:t>мире.</w:t>
      </w:r>
    </w:p>
    <w:p w:rsidR="005438AE" w:rsidRDefault="005438AE" w:rsidP="005438AE">
      <w:pPr>
        <w:jc w:val="both"/>
        <w:rPr>
          <w:rFonts w:ascii="Times New Roman" w:eastAsia="OfficinaSansBoldITC" w:hAnsi="Times New Roman"/>
          <w:sz w:val="24"/>
          <w:szCs w:val="24"/>
        </w:rPr>
      </w:pPr>
    </w:p>
    <w:p w:rsidR="005438AE" w:rsidRDefault="005438AE" w:rsidP="005438AE">
      <w:pPr>
        <w:jc w:val="both"/>
        <w:rPr>
          <w:rFonts w:ascii="Times New Roman" w:eastAsia="OfficinaSansBoldITC" w:hAnsi="Times New Roman"/>
          <w:sz w:val="24"/>
          <w:szCs w:val="24"/>
        </w:rPr>
      </w:pPr>
    </w:p>
    <w:p w:rsidR="005438AE" w:rsidRDefault="005438AE" w:rsidP="005438AE">
      <w:pPr>
        <w:jc w:val="both"/>
        <w:rPr>
          <w:rFonts w:ascii="Times New Roman" w:eastAsia="OfficinaSansBoldITC" w:hAnsi="Times New Roman"/>
          <w:sz w:val="24"/>
          <w:szCs w:val="24"/>
        </w:rPr>
      </w:pPr>
    </w:p>
    <w:p w:rsidR="005438AE" w:rsidRPr="00256F65" w:rsidRDefault="005438AE" w:rsidP="005438AE">
      <w:pPr>
        <w:jc w:val="both"/>
        <w:rPr>
          <w:rFonts w:ascii="Times New Roman" w:eastAsia="OfficinaSansBoldITC" w:hAnsi="Times New Roman"/>
          <w:sz w:val="24"/>
          <w:szCs w:val="24"/>
        </w:rPr>
      </w:pPr>
    </w:p>
    <w:p w:rsidR="00ED4F91" w:rsidRDefault="006961D3" w:rsidP="007B0950">
      <w:pPr>
        <w:pStyle w:val="ConsPlusTitle"/>
        <w:ind w:right="567"/>
        <w:jc w:val="center"/>
        <w:outlineLvl w:val="2"/>
        <w:rPr>
          <w:rFonts w:ascii="Times New Roman" w:hAnsi="Times New Roman" w:cs="Times New Roman"/>
          <w:sz w:val="24"/>
          <w:szCs w:val="24"/>
        </w:rPr>
      </w:pPr>
      <w:bookmarkStart w:id="32" w:name="_Toc175180822"/>
      <w:bookmarkStart w:id="33" w:name="_Toc210337585"/>
      <w:r>
        <w:rPr>
          <w:rFonts w:ascii="Times New Roman" w:hAnsi="Times New Roman" w:cs="Times New Roman"/>
          <w:sz w:val="24"/>
          <w:szCs w:val="24"/>
        </w:rPr>
        <w:t>2.</w:t>
      </w:r>
      <w:r w:rsidR="00156E67">
        <w:rPr>
          <w:rFonts w:ascii="Times New Roman" w:hAnsi="Times New Roman" w:cs="Times New Roman"/>
          <w:sz w:val="24"/>
          <w:szCs w:val="24"/>
        </w:rPr>
        <w:t>1.</w:t>
      </w:r>
      <w:r w:rsidR="00D20143">
        <w:rPr>
          <w:rFonts w:ascii="Times New Roman" w:hAnsi="Times New Roman" w:cs="Times New Roman"/>
          <w:sz w:val="24"/>
          <w:szCs w:val="24"/>
        </w:rPr>
        <w:t>6</w:t>
      </w:r>
      <w:r w:rsidR="004B292B">
        <w:rPr>
          <w:rFonts w:ascii="Times New Roman" w:hAnsi="Times New Roman" w:cs="Times New Roman"/>
          <w:sz w:val="24"/>
          <w:szCs w:val="24"/>
        </w:rPr>
        <w:t>. Р</w:t>
      </w:r>
      <w:r w:rsidR="00ED4F91" w:rsidRPr="00D3720E">
        <w:rPr>
          <w:rFonts w:ascii="Times New Roman" w:hAnsi="Times New Roman" w:cs="Times New Roman"/>
          <w:sz w:val="24"/>
          <w:szCs w:val="24"/>
        </w:rPr>
        <w:t xml:space="preserve">абочая программа по учебному предмету </w:t>
      </w:r>
      <w:r w:rsidR="00BF0E8E" w:rsidRPr="00BF0E8E">
        <w:rPr>
          <w:rFonts w:ascii="Times New Roman" w:hAnsi="Times New Roman" w:cs="Times New Roman"/>
          <w:sz w:val="24"/>
          <w:szCs w:val="24"/>
        </w:rPr>
        <w:t>«Основы безопасности и защиты Родины»</w:t>
      </w:r>
      <w:bookmarkEnd w:id="32"/>
      <w:bookmarkEnd w:id="33"/>
    </w:p>
    <w:p w:rsidR="007B0950" w:rsidRDefault="007B0950" w:rsidP="00AC5822">
      <w:pPr>
        <w:pStyle w:val="ConsPlusTitle"/>
        <w:ind w:right="567" w:firstLine="708"/>
        <w:rPr>
          <w:rFonts w:ascii="Times New Roman" w:hAnsi="Times New Roman" w:cs="Times New Roman"/>
          <w:b w:val="0"/>
          <w:sz w:val="24"/>
          <w:szCs w:val="24"/>
        </w:rPr>
      </w:pPr>
      <w:r w:rsidRPr="007B0950">
        <w:rPr>
          <w:rFonts w:ascii="Times New Roman" w:hAnsi="Times New Roman" w:cs="Times New Roman"/>
          <w:b w:val="0"/>
          <w:sz w:val="24"/>
          <w:szCs w:val="24"/>
        </w:rPr>
        <w:t>Рабочая программа по учебному предмету «Основы безопасности изащиты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по ОБЗР.</w:t>
      </w:r>
    </w:p>
    <w:p w:rsidR="007B0950" w:rsidRDefault="007B0950" w:rsidP="007B0950">
      <w:pPr>
        <w:pStyle w:val="ConsPlusTitle"/>
        <w:ind w:right="567" w:firstLine="708"/>
        <w:rPr>
          <w:rFonts w:ascii="Times New Roman" w:hAnsi="Times New Roman" w:cs="Times New Roman"/>
          <w:b w:val="0"/>
          <w:sz w:val="24"/>
          <w:szCs w:val="24"/>
        </w:rPr>
      </w:pPr>
    </w:p>
    <w:p w:rsidR="004B292B" w:rsidRPr="007B0950" w:rsidRDefault="006961D3" w:rsidP="007B0950">
      <w:pPr>
        <w:pStyle w:val="4"/>
        <w:rPr>
          <w:rFonts w:ascii="Times New Roman" w:eastAsia="SchoolBookSanPin" w:hAnsi="Times New Roman" w:cs="Times New Roman"/>
          <w:b/>
          <w:i w:val="0"/>
          <w:color w:val="auto"/>
          <w:sz w:val="24"/>
          <w:szCs w:val="24"/>
        </w:rPr>
      </w:pPr>
      <w:r>
        <w:rPr>
          <w:rFonts w:ascii="Times New Roman" w:eastAsia="SchoolBookSanPin" w:hAnsi="Times New Roman" w:cs="Times New Roman"/>
          <w:b/>
          <w:i w:val="0"/>
          <w:color w:val="auto"/>
          <w:sz w:val="24"/>
          <w:szCs w:val="24"/>
        </w:rPr>
        <w:t>2.</w:t>
      </w:r>
      <w:r w:rsidR="00156E67">
        <w:rPr>
          <w:rFonts w:ascii="Times New Roman" w:eastAsia="SchoolBookSanPin" w:hAnsi="Times New Roman" w:cs="Times New Roman"/>
          <w:b/>
          <w:i w:val="0"/>
          <w:color w:val="auto"/>
          <w:sz w:val="24"/>
          <w:szCs w:val="24"/>
        </w:rPr>
        <w:t>1.</w:t>
      </w:r>
      <w:r w:rsidR="001B574D" w:rsidRPr="007B0950">
        <w:rPr>
          <w:rFonts w:ascii="Times New Roman" w:eastAsia="SchoolBookSanPin" w:hAnsi="Times New Roman" w:cs="Times New Roman"/>
          <w:b/>
          <w:i w:val="0"/>
          <w:color w:val="auto"/>
          <w:sz w:val="24"/>
          <w:szCs w:val="24"/>
        </w:rPr>
        <w:t xml:space="preserve">6.1. </w:t>
      </w:r>
      <w:r w:rsidR="004B292B" w:rsidRPr="007B0950">
        <w:rPr>
          <w:rFonts w:ascii="Times New Roman" w:eastAsia="SchoolBookSanPin" w:hAnsi="Times New Roman" w:cs="Times New Roman"/>
          <w:b/>
          <w:i w:val="0"/>
          <w:color w:val="auto"/>
          <w:sz w:val="24"/>
          <w:szCs w:val="24"/>
        </w:rPr>
        <w:t>Пояснительная записка</w:t>
      </w:r>
    </w:p>
    <w:p w:rsidR="007B0950" w:rsidRPr="002576E5" w:rsidRDefault="007B0950" w:rsidP="001B574D">
      <w:pPr>
        <w:rPr>
          <w:rFonts w:ascii="Times New Roman" w:eastAsia="SchoolBookSanPin" w:hAnsi="Times New Roman" w:cs="Times New Roman"/>
          <w:b/>
          <w:sz w:val="24"/>
          <w:szCs w:val="24"/>
        </w:rPr>
      </w:pPr>
    </w:p>
    <w:p w:rsidR="007B0950" w:rsidRDefault="007B0950" w:rsidP="004B292B">
      <w:pPr>
        <w:ind w:firstLine="600"/>
        <w:jc w:val="both"/>
        <w:rPr>
          <w:rFonts w:ascii="Times New Roman" w:hAnsi="Times New Roman"/>
          <w:color w:val="000000"/>
          <w:sz w:val="24"/>
          <w:szCs w:val="24"/>
        </w:rPr>
      </w:pPr>
      <w:r w:rsidRPr="007B0950">
        <w:rPr>
          <w:rFonts w:ascii="Times New Roman" w:hAnsi="Times New Roman"/>
          <w:color w:val="000000"/>
          <w:sz w:val="24"/>
          <w:szCs w:val="24"/>
        </w:rPr>
        <w:t xml:space="preserve">Программа ОБЗЖ разработана на основе требований к результатам освоения программы основного общего образования, представленных в ФОП ООО, федеральной программы воспитания, Концепции преподавания учебного предмета "Основы безопасности и защита Родины" с учетом </w:t>
      </w:r>
      <w:proofErr w:type="gramStart"/>
      <w:r w:rsidRPr="007B0950">
        <w:rPr>
          <w:rFonts w:ascii="Times New Roman" w:hAnsi="Times New Roman"/>
          <w:color w:val="000000"/>
          <w:sz w:val="24"/>
          <w:szCs w:val="24"/>
        </w:rPr>
        <w:t>особых образовательных потребностей</w:t>
      </w:r>
      <w:proofErr w:type="gramEnd"/>
      <w:r w:rsidRPr="007B0950">
        <w:rPr>
          <w:rFonts w:ascii="Times New Roman" w:hAnsi="Times New Roman"/>
          <w:color w:val="000000"/>
          <w:sz w:val="24"/>
          <w:szCs w:val="24"/>
        </w:rPr>
        <w:t xml:space="preserve"> обучающихся с ЗПР, и предусматривает непосредственное применение при реализации ФАОП ООО для обучающихся с ЗПР. </w:t>
      </w:r>
    </w:p>
    <w:p w:rsidR="007B0950" w:rsidRDefault="007B0950" w:rsidP="004B292B">
      <w:pPr>
        <w:ind w:firstLine="600"/>
        <w:jc w:val="both"/>
        <w:rPr>
          <w:rFonts w:ascii="Times New Roman" w:hAnsi="Times New Roman"/>
          <w:color w:val="000000"/>
          <w:sz w:val="24"/>
          <w:szCs w:val="24"/>
        </w:rPr>
      </w:pPr>
      <w:r w:rsidRPr="007B0950">
        <w:rPr>
          <w:rFonts w:ascii="Times New Roman" w:hAnsi="Times New Roman"/>
          <w:color w:val="000000"/>
          <w:sz w:val="24"/>
          <w:szCs w:val="24"/>
        </w:rPr>
        <w:t>Программа ОБЗР позволит педагогическому работнику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000000"/>
          <w:sz w:val="24"/>
          <w:szCs w:val="24"/>
        </w:rPr>
        <w:t xml:space="preserve"> Программа ОБЗР обеспечивает:</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возможность выработки и закрепления у обучающихся умений и навыков, необходимых для последующей жизни;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007B0950">
        <w:rPr>
          <w:rFonts w:ascii="Times New Roman" w:hAnsi="Times New Roman"/>
          <w:color w:val="000000"/>
          <w:sz w:val="24"/>
          <w:szCs w:val="24"/>
        </w:rPr>
        <w:t xml:space="preserve">выработку </w:t>
      </w:r>
      <w:r w:rsidRPr="00256F65">
        <w:rPr>
          <w:rFonts w:ascii="Times New Roman" w:hAnsi="Times New Roman"/>
          <w:color w:val="000000"/>
          <w:sz w:val="24"/>
          <w:szCs w:val="24"/>
        </w:rPr>
        <w:t>практико-ориентированных компетенций, соответствующих потребностям современности;</w:t>
      </w:r>
    </w:p>
    <w:p w:rsidR="004B292B" w:rsidRDefault="004B292B" w:rsidP="004B292B">
      <w:pPr>
        <w:jc w:val="both"/>
        <w:rPr>
          <w:rFonts w:ascii="Times New Roman" w:hAnsi="Times New Roman"/>
          <w:color w:val="000000"/>
          <w:sz w:val="24"/>
          <w:szCs w:val="24"/>
        </w:rPr>
      </w:pPr>
      <w:r>
        <w:rPr>
          <w:rFonts w:ascii="Times New Roman" w:hAnsi="Times New Roman"/>
          <w:color w:val="000000"/>
          <w:sz w:val="24"/>
          <w:szCs w:val="24"/>
        </w:rPr>
        <w:t>-</w:t>
      </w:r>
      <w:r w:rsidRPr="00256F65">
        <w:rPr>
          <w:rFonts w:ascii="Times New Roman" w:hAnsi="Times New Roman"/>
          <w:color w:val="000000"/>
          <w:sz w:val="24"/>
          <w:szCs w:val="24"/>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4B292B" w:rsidRDefault="004B292B" w:rsidP="004B292B">
      <w:pPr>
        <w:jc w:val="both"/>
        <w:rPr>
          <w:rFonts w:ascii="Times New Roman" w:hAnsi="Times New Roman"/>
          <w:color w:val="000000"/>
          <w:sz w:val="24"/>
          <w:szCs w:val="24"/>
        </w:rPr>
      </w:pPr>
    </w:p>
    <w:p w:rsidR="004B292B" w:rsidRPr="00256F65" w:rsidRDefault="004B292B" w:rsidP="004B292B">
      <w:pPr>
        <w:ind w:left="120"/>
        <w:jc w:val="center"/>
        <w:rPr>
          <w:rFonts w:ascii="Times New Roman" w:hAnsi="Times New Roman"/>
          <w:sz w:val="24"/>
          <w:szCs w:val="24"/>
        </w:rPr>
      </w:pPr>
      <w:r w:rsidRPr="00256F65">
        <w:rPr>
          <w:rFonts w:ascii="Times New Roman" w:hAnsi="Times New Roman"/>
          <w:b/>
          <w:color w:val="000000"/>
          <w:sz w:val="24"/>
          <w:szCs w:val="24"/>
        </w:rPr>
        <w:t>О</w:t>
      </w:r>
      <w:r>
        <w:rPr>
          <w:rFonts w:ascii="Times New Roman" w:hAnsi="Times New Roman"/>
          <w:b/>
          <w:color w:val="000000"/>
          <w:sz w:val="24"/>
          <w:szCs w:val="24"/>
        </w:rPr>
        <w:t>бщая характеристика учебного предмета «Основы безопасности и защиты Родины»</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модуль № 1 «Безопасное и устойчивое развитие личности, общества, государства»;</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модуль № 2 «Военная подготовка. Основы военных знаний»;</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модуль № 3 «Культура безопасности жизнедеятельности в современном обществе»;</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модуль № 4 «Безопасность в быту»;</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модуль № 5 «Безопасность на транспорте»;</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модуль № 6 «Безопасность в общественных местах»;</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модуль № 7 «Безопасность в природной среде»;</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модуль № 8 «Основы медицинских знаний. Оказание первой помощи»;</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модуль № 9 «Безопасность в социуме»;</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lastRenderedPageBreak/>
        <w:t>модуль № 10 «Безопасность в информационном пространстве»;</w:t>
      </w:r>
    </w:p>
    <w:p w:rsidR="004B292B" w:rsidRDefault="004B292B" w:rsidP="004B292B">
      <w:pPr>
        <w:ind w:firstLine="600"/>
        <w:jc w:val="both"/>
        <w:rPr>
          <w:rFonts w:ascii="Times New Roman" w:hAnsi="Times New Roman"/>
          <w:color w:val="333333"/>
          <w:sz w:val="24"/>
          <w:szCs w:val="24"/>
        </w:rPr>
      </w:pPr>
      <w:r w:rsidRPr="00256F65">
        <w:rPr>
          <w:rFonts w:ascii="Times New Roman" w:hAnsi="Times New Roman"/>
          <w:color w:val="333333"/>
          <w:sz w:val="24"/>
          <w:szCs w:val="24"/>
        </w:rPr>
        <w:t>модуль № 11 «Основы противодействия экстремизму и терроризму».</w:t>
      </w:r>
    </w:p>
    <w:p w:rsidR="00AC5822" w:rsidRDefault="00AC5822" w:rsidP="004B292B">
      <w:pPr>
        <w:ind w:firstLine="600"/>
        <w:jc w:val="both"/>
        <w:rPr>
          <w:rFonts w:ascii="Times New Roman" w:hAnsi="Times New Roman"/>
          <w:color w:val="333333"/>
          <w:sz w:val="24"/>
          <w:szCs w:val="24"/>
        </w:rPr>
      </w:pP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4B292B" w:rsidRDefault="004B292B" w:rsidP="004B292B">
      <w:pPr>
        <w:ind w:firstLine="600"/>
        <w:jc w:val="both"/>
        <w:rPr>
          <w:rFonts w:ascii="Times New Roman" w:hAnsi="Times New Roman"/>
          <w:sz w:val="24"/>
          <w:szCs w:val="24"/>
        </w:rPr>
      </w:pPr>
      <w:r w:rsidRPr="00256F65">
        <w:rPr>
          <w:rFonts w:ascii="Times New Roman" w:hAnsi="Times New Roman"/>
          <w:color w:val="000000"/>
          <w:sz w:val="24"/>
          <w:szCs w:val="24"/>
        </w:rPr>
        <w:t>В условиях современного исторического процесс</w:t>
      </w:r>
      <w:r>
        <w:rPr>
          <w:rFonts w:ascii="Times New Roman" w:hAnsi="Times New Roman"/>
          <w:color w:val="000000"/>
          <w:sz w:val="24"/>
          <w:szCs w:val="24"/>
        </w:rPr>
        <w:t xml:space="preserve">а с появлением новых глобальных </w:t>
      </w:r>
      <w:r w:rsidRPr="00256F65">
        <w:rPr>
          <w:rFonts w:ascii="Times New Roman" w:hAnsi="Times New Roman"/>
          <w:color w:val="000000"/>
          <w:sz w:val="24"/>
          <w:szCs w:val="24"/>
        </w:rPr>
        <w:t xml:space="preserve">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4B292B" w:rsidRDefault="004B292B" w:rsidP="004B292B">
      <w:pPr>
        <w:ind w:firstLine="600"/>
        <w:jc w:val="both"/>
        <w:rPr>
          <w:rFonts w:ascii="Times New Roman" w:hAnsi="Times New Roman"/>
          <w:sz w:val="24"/>
          <w:szCs w:val="24"/>
        </w:rPr>
      </w:pPr>
      <w:r w:rsidRPr="00256F65">
        <w:rPr>
          <w:rFonts w:ascii="Times New Roman" w:hAnsi="Times New Roman"/>
          <w:color w:val="000000"/>
          <w:sz w:val="24"/>
          <w:szCs w:val="24"/>
        </w:rPr>
        <w:t>При этом центральной проблемой безопасности жизнедеятельности остаётся сохранение жизни и здоровья каждого человека.</w:t>
      </w:r>
    </w:p>
    <w:p w:rsidR="004B292B" w:rsidRDefault="004B292B" w:rsidP="004B292B">
      <w:pPr>
        <w:ind w:firstLine="600"/>
        <w:jc w:val="both"/>
        <w:rPr>
          <w:rFonts w:ascii="Times New Roman" w:hAnsi="Times New Roman"/>
          <w:sz w:val="24"/>
          <w:szCs w:val="24"/>
        </w:rPr>
      </w:pPr>
      <w:r w:rsidRPr="00256F65">
        <w:rPr>
          <w:rFonts w:ascii="Times New Roman" w:hAnsi="Times New Roman"/>
          <w:color w:val="000000"/>
          <w:sz w:val="24"/>
          <w:szCs w:val="24"/>
        </w:rP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000000"/>
          <w:sz w:val="24"/>
          <w:szCs w:val="24"/>
        </w:rPr>
        <w:t xml:space="preserve">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w:t>
      </w:r>
      <w:r w:rsidRPr="00256F65">
        <w:rPr>
          <w:rFonts w:ascii="Times New Roman" w:hAnsi="Times New Roman"/>
          <w:color w:val="000000"/>
          <w:sz w:val="24"/>
          <w:szCs w:val="24"/>
        </w:rPr>
        <w:lastRenderedPageBreak/>
        <w:t>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000000"/>
          <w:sz w:val="24"/>
          <w:szCs w:val="24"/>
        </w:rPr>
        <w:t>ОБЗР является обязательным для изучения на уровне основного общего образования.</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000000"/>
          <w:sz w:val="24"/>
          <w:szCs w:val="24"/>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w:t>
      </w:r>
      <w:proofErr w:type="gramStart"/>
      <w:r w:rsidRPr="00256F65">
        <w:rPr>
          <w:rFonts w:ascii="Times New Roman" w:hAnsi="Times New Roman"/>
          <w:color w:val="000000"/>
          <w:sz w:val="24"/>
          <w:szCs w:val="24"/>
        </w:rPr>
        <w:t>умений</w:t>
      </w:r>
      <w:proofErr w:type="gramEnd"/>
      <w:r w:rsidRPr="00256F65">
        <w:rPr>
          <w:rFonts w:ascii="Times New Roman" w:hAnsi="Times New Roman"/>
          <w:color w:val="000000"/>
          <w:sz w:val="24"/>
          <w:szCs w:val="24"/>
        </w:rPr>
        <w:t xml:space="preserve">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4B292B" w:rsidRPr="00256F65" w:rsidRDefault="004B292B" w:rsidP="004B292B">
      <w:pPr>
        <w:ind w:left="120"/>
        <w:jc w:val="both"/>
        <w:rPr>
          <w:rFonts w:ascii="Times New Roman" w:hAnsi="Times New Roman"/>
          <w:sz w:val="24"/>
          <w:szCs w:val="24"/>
        </w:rPr>
      </w:pPr>
    </w:p>
    <w:p w:rsidR="004B292B" w:rsidRPr="00256F65" w:rsidRDefault="004B292B" w:rsidP="004B292B">
      <w:pPr>
        <w:ind w:left="120"/>
        <w:jc w:val="center"/>
        <w:rPr>
          <w:rFonts w:ascii="Times New Roman" w:hAnsi="Times New Roman"/>
          <w:sz w:val="24"/>
          <w:szCs w:val="24"/>
        </w:rPr>
      </w:pPr>
      <w:r w:rsidRPr="00256F65">
        <w:rPr>
          <w:rFonts w:ascii="Times New Roman" w:hAnsi="Times New Roman"/>
          <w:b/>
          <w:color w:val="000000"/>
          <w:sz w:val="24"/>
          <w:szCs w:val="24"/>
        </w:rPr>
        <w:t>Ц</w:t>
      </w:r>
      <w:r>
        <w:rPr>
          <w:rFonts w:ascii="Times New Roman" w:hAnsi="Times New Roman"/>
          <w:b/>
          <w:color w:val="000000"/>
          <w:sz w:val="24"/>
          <w:szCs w:val="24"/>
        </w:rPr>
        <w:t>ель изучения у</w:t>
      </w:r>
      <w:r w:rsidRPr="00007145">
        <w:rPr>
          <w:rFonts w:ascii="Times New Roman" w:hAnsi="Times New Roman"/>
          <w:b/>
          <w:color w:val="000000"/>
          <w:sz w:val="24"/>
          <w:szCs w:val="24"/>
        </w:rPr>
        <w:t>чебного предмета «Основы безопасности и защиты Родины»</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000000"/>
          <w:sz w:val="24"/>
          <w:szCs w:val="24"/>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4B292B" w:rsidRDefault="004B292B" w:rsidP="004B292B">
      <w:pPr>
        <w:ind w:firstLine="600"/>
        <w:jc w:val="both"/>
        <w:rPr>
          <w:rFonts w:ascii="Times New Roman" w:hAnsi="Times New Roman"/>
          <w:color w:val="000000"/>
          <w:sz w:val="24"/>
          <w:szCs w:val="24"/>
        </w:rPr>
      </w:pPr>
      <w:r w:rsidRPr="00256F65">
        <w:rPr>
          <w:rFonts w:ascii="Times New Roman" w:hAnsi="Times New Roman"/>
          <w:color w:val="000000"/>
          <w:sz w:val="24"/>
          <w:szCs w:val="24"/>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AC5822" w:rsidRPr="00256F65" w:rsidRDefault="00AC5822" w:rsidP="00AC5822">
      <w:pPr>
        <w:ind w:firstLine="600"/>
        <w:jc w:val="both"/>
        <w:rPr>
          <w:rFonts w:ascii="Times New Roman" w:hAnsi="Times New Roman"/>
          <w:sz w:val="24"/>
          <w:szCs w:val="24"/>
        </w:rPr>
      </w:pPr>
      <w:r w:rsidRPr="00AC5822">
        <w:rPr>
          <w:rFonts w:ascii="Times New Roman" w:hAnsi="Times New Roman"/>
          <w:sz w:val="24"/>
          <w:szCs w:val="24"/>
        </w:rPr>
        <w:t xml:space="preserve">Образовательная организация вправе самостоятельно определять последовательность освоения обучающимися модулей ОБЗР ОБЗР является обязательным для изучения на уровне </w:t>
      </w:r>
      <w:r>
        <w:rPr>
          <w:rFonts w:ascii="Times New Roman" w:hAnsi="Times New Roman"/>
          <w:sz w:val="24"/>
          <w:szCs w:val="24"/>
        </w:rPr>
        <w:t>основного общего образования и в</w:t>
      </w:r>
      <w:r w:rsidRPr="00AC5822">
        <w:rPr>
          <w:rFonts w:ascii="Times New Roman" w:hAnsi="Times New Roman"/>
          <w:sz w:val="24"/>
          <w:szCs w:val="24"/>
        </w:rPr>
        <w:t xml:space="preserve"> образовательной организации предусмотрено непосредственное применение федеральных рабочих программ по предметам учебного плана. Соблюдено требование к условию обеспечения содержания и планируемых результатов не ниже, чем в федеральных рабочих программах. Рабочие программы созданы с помощью конструктора рабочих программ на сайте «Единое содержание общего образования».</w:t>
      </w:r>
    </w:p>
    <w:p w:rsidR="004B292B" w:rsidRPr="00256F65" w:rsidRDefault="004B292B" w:rsidP="004B292B">
      <w:pPr>
        <w:ind w:firstLine="600"/>
        <w:jc w:val="both"/>
        <w:rPr>
          <w:rFonts w:ascii="Times New Roman" w:hAnsi="Times New Roman"/>
          <w:sz w:val="24"/>
          <w:szCs w:val="24"/>
        </w:rPr>
      </w:pPr>
    </w:p>
    <w:p w:rsidR="004B292B" w:rsidRPr="00256F65" w:rsidRDefault="007B0950" w:rsidP="007B0950">
      <w:pPr>
        <w:pStyle w:val="4"/>
        <w:rPr>
          <w:rFonts w:ascii="Times New Roman" w:hAnsi="Times New Roman"/>
          <w:sz w:val="24"/>
          <w:szCs w:val="24"/>
        </w:rPr>
      </w:pPr>
      <w:bookmarkStart w:id="34" w:name="block-32813896"/>
      <w:r>
        <w:rPr>
          <w:rFonts w:ascii="Times New Roman" w:hAnsi="Times New Roman"/>
          <w:b/>
          <w:color w:val="000000"/>
          <w:sz w:val="24"/>
          <w:szCs w:val="24"/>
        </w:rPr>
        <w:t>2</w:t>
      </w:r>
      <w:r w:rsidR="006961D3">
        <w:rPr>
          <w:rFonts w:ascii="Times New Roman" w:hAnsi="Times New Roman"/>
          <w:b/>
          <w:i w:val="0"/>
          <w:color w:val="000000"/>
          <w:sz w:val="24"/>
          <w:szCs w:val="24"/>
        </w:rPr>
        <w:t>.</w:t>
      </w:r>
      <w:r w:rsidR="00156E67">
        <w:rPr>
          <w:rFonts w:ascii="Times New Roman" w:hAnsi="Times New Roman"/>
          <w:b/>
          <w:i w:val="0"/>
          <w:color w:val="000000"/>
          <w:sz w:val="24"/>
          <w:szCs w:val="24"/>
        </w:rPr>
        <w:t>1.</w:t>
      </w:r>
      <w:r w:rsidRPr="007B0950">
        <w:rPr>
          <w:rFonts w:ascii="Times New Roman" w:hAnsi="Times New Roman"/>
          <w:b/>
          <w:i w:val="0"/>
          <w:color w:val="000000"/>
          <w:sz w:val="24"/>
          <w:szCs w:val="24"/>
        </w:rPr>
        <w:t xml:space="preserve">6.2. </w:t>
      </w:r>
      <w:r w:rsidR="004B292B" w:rsidRPr="007B0950">
        <w:rPr>
          <w:rFonts w:ascii="Times New Roman" w:hAnsi="Times New Roman"/>
          <w:b/>
          <w:i w:val="0"/>
          <w:color w:val="000000"/>
          <w:sz w:val="24"/>
          <w:szCs w:val="24"/>
        </w:rPr>
        <w:t>Содержание учебного предмета</w:t>
      </w:r>
    </w:p>
    <w:p w:rsidR="004B292B" w:rsidRPr="00256F65" w:rsidRDefault="004B292B" w:rsidP="004B292B">
      <w:pPr>
        <w:ind w:left="120"/>
        <w:jc w:val="both"/>
        <w:rPr>
          <w:rFonts w:ascii="Times New Roman" w:hAnsi="Times New Roman"/>
          <w:sz w:val="24"/>
          <w:szCs w:val="24"/>
        </w:rPr>
      </w:pPr>
    </w:p>
    <w:p w:rsidR="004B292B" w:rsidRPr="00256F65" w:rsidRDefault="004B292B" w:rsidP="004B292B">
      <w:pPr>
        <w:ind w:left="120"/>
        <w:jc w:val="both"/>
        <w:rPr>
          <w:rFonts w:ascii="Times New Roman" w:hAnsi="Times New Roman"/>
          <w:sz w:val="24"/>
          <w:szCs w:val="24"/>
        </w:rPr>
      </w:pPr>
      <w:r w:rsidRPr="00256F65">
        <w:rPr>
          <w:rFonts w:ascii="Times New Roman" w:hAnsi="Times New Roman"/>
          <w:b/>
          <w:color w:val="000000"/>
          <w:sz w:val="24"/>
          <w:szCs w:val="24"/>
        </w:rPr>
        <w:t>Модуль № 1 «Безопасное и устойчивое развитие личности, общества, государства»:</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стратегия национальной безопасности, национальные интересы и угрозы национальной безопасности;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lastRenderedPageBreak/>
        <w:t>-</w:t>
      </w:r>
      <w:r w:rsidRPr="00256F65">
        <w:rPr>
          <w:rFonts w:ascii="Times New Roman" w:hAnsi="Times New Roman"/>
          <w:color w:val="000000"/>
          <w:sz w:val="24"/>
          <w:szCs w:val="24"/>
        </w:rPr>
        <w:t>чрезвычайные ситуации природного, техногенного и биолого-социального характера;</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информирование и оповещение населения о чрезвычайных ситуациях, система ОКСИОН;</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история развития гражданской обороны;</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сигнал «Внимание всем!», порядок действий населения при его получении;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средства индивидуальной и коллективной защиты населения, порядок пользования фильтрующим противогазом;</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эвакуация населения в условиях чрезвычайных ситуаций, порядок действий населения при объявлении эвакуации;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современная армия, воинская обязанность и военная служба, добровольная и обязательная подготовка к службе в армии.</w:t>
      </w:r>
    </w:p>
    <w:p w:rsidR="004B292B" w:rsidRPr="00256F65" w:rsidRDefault="004B292B" w:rsidP="004B292B">
      <w:pPr>
        <w:ind w:left="120"/>
        <w:jc w:val="both"/>
        <w:rPr>
          <w:rFonts w:ascii="Times New Roman" w:hAnsi="Times New Roman"/>
          <w:sz w:val="24"/>
          <w:szCs w:val="24"/>
        </w:rPr>
      </w:pPr>
    </w:p>
    <w:p w:rsidR="004B292B" w:rsidRPr="00256F65" w:rsidRDefault="004B292B" w:rsidP="004B292B">
      <w:pPr>
        <w:ind w:left="120"/>
        <w:jc w:val="both"/>
        <w:rPr>
          <w:rFonts w:ascii="Times New Roman" w:hAnsi="Times New Roman"/>
          <w:sz w:val="24"/>
          <w:szCs w:val="24"/>
        </w:rPr>
      </w:pPr>
      <w:r w:rsidRPr="00256F65">
        <w:rPr>
          <w:rFonts w:ascii="Times New Roman" w:hAnsi="Times New Roman"/>
          <w:b/>
          <w:color w:val="000000"/>
          <w:sz w:val="24"/>
          <w:szCs w:val="24"/>
        </w:rPr>
        <w:t>Модуль № 2 «Военная подготовка. Основы военных знаний»:</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история возникновения и развития Вооруженных Сил Российской Федерации;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этапы становления современных Вооруженных Сил Российской Федерации;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основные направления подготовки к военной службе;</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 xml:space="preserve">организационная структура Вооруженных Сил Российской Федерации; </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функции и основные задачи современных Вооруженных Сил Российской Федерации;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особенности видов и родов войск Вооруженных Сил Российской Федерации;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воинские символы современных Вооруженных Сил Российской Федерации;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виды, назначение и тактико-технические характеристи</w:t>
      </w:r>
      <w:r>
        <w:rPr>
          <w:rFonts w:ascii="Times New Roman" w:hAnsi="Times New Roman"/>
          <w:color w:val="000000"/>
          <w:sz w:val="24"/>
          <w:szCs w:val="24"/>
        </w:rPr>
        <w:t xml:space="preserve">ки основных образцов вооружения </w:t>
      </w:r>
      <w:r w:rsidRPr="00256F65">
        <w:rPr>
          <w:rFonts w:ascii="Times New Roman" w:hAnsi="Times New Roman"/>
          <w:color w:val="000000"/>
          <w:sz w:val="24"/>
          <w:szCs w:val="24"/>
        </w:rPr>
        <w:t>и военной техники видов и родов войск Воору</w:t>
      </w:r>
      <w:r>
        <w:rPr>
          <w:rFonts w:ascii="Times New Roman" w:hAnsi="Times New Roman"/>
          <w:color w:val="000000"/>
          <w:sz w:val="24"/>
          <w:szCs w:val="24"/>
        </w:rPr>
        <w:t xml:space="preserve">женных Сил Российской Федерации </w:t>
      </w:r>
      <w:r w:rsidRPr="00256F65">
        <w:rPr>
          <w:rFonts w:ascii="Times New Roman" w:hAnsi="Times New Roman"/>
          <w:color w:val="000000"/>
          <w:sz w:val="24"/>
          <w:szCs w:val="24"/>
        </w:rPr>
        <w:t>(мотострелковых и танковых войск, ракетных войск и артиллерии, противовоздушной обороны);</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 xml:space="preserve">организационно-штатная структура и боевые возможности отделения, задачи отделения в различных видах боя; </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состав, назначение, характеристики, порядок размещения современных средств индивидуальной бронезащиты и экипировки военнослужащего;</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история создания общевоинских уставов;</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этапы становления современных общевоинских уставов;</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сущность единоначалия;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командиры (начальники) и подчинённые;</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старшие и младшие;</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приказ (приказание), порядок его отдачи и выполнения;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воинские звания и военная форма одежды;</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воинская дисциплина, её сущность и значение;</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обязанности военнослужащих по соблюдению требований воинской дисциплины;</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способы достижения воинской дисциплины;</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положения Строевого устава;</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обязанности военнослужащих перед построением и в строю;</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rsidR="004B292B" w:rsidRPr="00256F65" w:rsidRDefault="004B292B" w:rsidP="004B292B">
      <w:pPr>
        <w:ind w:left="120"/>
        <w:jc w:val="both"/>
        <w:rPr>
          <w:rFonts w:ascii="Times New Roman" w:hAnsi="Times New Roman"/>
          <w:sz w:val="24"/>
          <w:szCs w:val="24"/>
        </w:rPr>
      </w:pPr>
    </w:p>
    <w:p w:rsidR="004B292B" w:rsidRPr="00256F65" w:rsidRDefault="004B292B" w:rsidP="004B292B">
      <w:pPr>
        <w:ind w:left="120"/>
        <w:jc w:val="both"/>
        <w:rPr>
          <w:rFonts w:ascii="Times New Roman" w:hAnsi="Times New Roman"/>
          <w:sz w:val="24"/>
          <w:szCs w:val="24"/>
        </w:rPr>
      </w:pPr>
      <w:r w:rsidRPr="00256F65">
        <w:rPr>
          <w:rFonts w:ascii="Times New Roman" w:hAnsi="Times New Roman"/>
          <w:b/>
          <w:color w:val="000000"/>
          <w:sz w:val="24"/>
          <w:szCs w:val="24"/>
        </w:rPr>
        <w:t>Модуль № 3 «Культура безопасности жизнедеятельности в современном обществе»:</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безопасность жизнедеятельности: ключевые понятия и значение для человека;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000000"/>
          <w:sz w:val="24"/>
          <w:szCs w:val="24"/>
        </w:rPr>
        <w:t>смысл понятий «опасность», «безопасность», «риск», «культура безопасности жизнедеятельности»;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источники и факторы опасности, их классификация;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общие принципы безопасного поведения;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понятия опасной и чрезвычайной ситуации, сходство и различия опасной и чрезвычайной ситуации;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механизм перерастания повседневной ситуации в чрезвычайную ситуацию, правила поведения в опасных и чрезвычайных ситуациях.</w:t>
      </w:r>
    </w:p>
    <w:p w:rsidR="004B292B" w:rsidRPr="00256F65" w:rsidRDefault="004B292B" w:rsidP="004B292B">
      <w:pPr>
        <w:ind w:left="120"/>
        <w:jc w:val="both"/>
        <w:rPr>
          <w:rFonts w:ascii="Times New Roman" w:hAnsi="Times New Roman"/>
          <w:sz w:val="24"/>
          <w:szCs w:val="24"/>
        </w:rPr>
      </w:pPr>
    </w:p>
    <w:p w:rsidR="004B292B" w:rsidRPr="00256F65" w:rsidRDefault="004B292B" w:rsidP="004B292B">
      <w:pPr>
        <w:ind w:left="120"/>
        <w:jc w:val="both"/>
        <w:rPr>
          <w:rFonts w:ascii="Times New Roman" w:hAnsi="Times New Roman"/>
          <w:sz w:val="24"/>
          <w:szCs w:val="24"/>
        </w:rPr>
      </w:pPr>
      <w:r w:rsidRPr="00256F65">
        <w:rPr>
          <w:rFonts w:ascii="Times New Roman" w:hAnsi="Times New Roman"/>
          <w:b/>
          <w:color w:val="000000"/>
          <w:sz w:val="24"/>
          <w:szCs w:val="24"/>
        </w:rPr>
        <w:t>Модуль № 4 «Безопасность в быту»:</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основные источники опасности в быту и их классификация;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защита прав потребителя, сроки годности и состав продуктов питания;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бытовые отравления и причины их возникновения;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признаки отравления, приёмы и правила оказания первой помощи;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комплектования и хранения домашней аптечки;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бытовые травмы и правила их предупреждения, приёмы и правила оказания первой помощи;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обращения с газовыми и электрическими приборами; приемы и правила оказания первой помощи;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поведения в подъезде и лифте, а также при входе и выходе из них;</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пожар и факторы его развития;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условия и причины возникновения пожаров, их возможные последствия, приёмы и правила оказания первой помощи;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первичные средства пожаротушения;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вызова экстренных служб и порядок взаимодействия с ними, ответственность за ложные сообщения;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права, обязанности и ответственность граждан в области пожарной безопасности;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 xml:space="preserve">ситуации криминогенного характера; </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поведения с малознакомыми людьми;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меры по предотвращению проникновения злоумышленников в дом, правила поведения при попытке проникновения в дом посторонних;</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классификация аварийных ситуаций на коммунальных системах жизнеобеспечения;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предупреждения возможных аварий на коммунальных системах, порядок действий при авариях на коммунальных системах.</w:t>
      </w:r>
    </w:p>
    <w:p w:rsidR="004B292B" w:rsidRPr="00256F65" w:rsidRDefault="004B292B" w:rsidP="004B292B">
      <w:pPr>
        <w:ind w:left="120"/>
        <w:jc w:val="both"/>
        <w:rPr>
          <w:rFonts w:ascii="Times New Roman" w:hAnsi="Times New Roman"/>
          <w:sz w:val="24"/>
          <w:szCs w:val="24"/>
        </w:rPr>
      </w:pPr>
    </w:p>
    <w:p w:rsidR="004B292B" w:rsidRPr="00256F65" w:rsidRDefault="004B292B" w:rsidP="004B292B">
      <w:pPr>
        <w:ind w:left="120"/>
        <w:jc w:val="both"/>
        <w:rPr>
          <w:rFonts w:ascii="Times New Roman" w:hAnsi="Times New Roman"/>
          <w:sz w:val="24"/>
          <w:szCs w:val="24"/>
        </w:rPr>
      </w:pPr>
      <w:r w:rsidRPr="00256F65">
        <w:rPr>
          <w:rFonts w:ascii="Times New Roman" w:hAnsi="Times New Roman"/>
          <w:b/>
          <w:color w:val="000000"/>
          <w:sz w:val="24"/>
          <w:szCs w:val="24"/>
        </w:rPr>
        <w:t>Модуль № 5 «Безопасность на транспорте»:</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 xml:space="preserve">правила дорожного движения и их значение; </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условия обеспечения безопасности участников дорожного движения;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дорожного движения и дорожные знаки для пешеходов;</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«дорожные ловушки» и правила их предупреждения; световозвращающие элементы и правила их применения;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дорожного движения для пассажиров;</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обязанности пассажиров маршрутных транспортных средств, ремень безопасности и правила его применения;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пассажиров в маршрутных транспортных средствах при опасных и чрезвычайных ситуациях;</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поведения пассажира мотоцикла;</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lastRenderedPageBreak/>
        <w:t>-</w:t>
      </w:r>
      <w:r w:rsidRPr="00256F65">
        <w:rPr>
          <w:rFonts w:ascii="Times New Roman" w:hAnsi="Times New Roman"/>
          <w:color w:val="000000"/>
          <w:sz w:val="24"/>
          <w:szCs w:val="24"/>
        </w:rPr>
        <w:t>правила дорожного движения для водителя велосипеда, мопеда и иных средств индивидуальной мобильности;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дорожные знаки для водителя велосипеда, сигналы велосипедиста;</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подготовки велосипеда к пользованию;</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дорожно-транспортные происшествия и причины их возникновения;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основные факторы риска возникновения дорожно-транспортных происшествий;</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очевидца дорожно-транспортного происшествия;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пожаре на транспорте;</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особенности различных видов транспорта (внеуличного, железнодорожного, водного, воздушного);</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приёмы и правила оказания первой помощи при различных травмах в результате чрезвычайных ситуаций на транспорте.</w:t>
      </w:r>
    </w:p>
    <w:p w:rsidR="004B292B" w:rsidRPr="00256F65" w:rsidRDefault="004B292B" w:rsidP="004B292B">
      <w:pPr>
        <w:ind w:left="120"/>
        <w:jc w:val="both"/>
        <w:rPr>
          <w:rFonts w:ascii="Times New Roman" w:hAnsi="Times New Roman"/>
          <w:sz w:val="24"/>
          <w:szCs w:val="24"/>
        </w:rPr>
      </w:pPr>
    </w:p>
    <w:p w:rsidR="004B292B" w:rsidRPr="00256F65" w:rsidRDefault="004B292B" w:rsidP="004B292B">
      <w:pPr>
        <w:ind w:left="120"/>
        <w:jc w:val="both"/>
        <w:rPr>
          <w:rFonts w:ascii="Times New Roman" w:hAnsi="Times New Roman"/>
          <w:sz w:val="24"/>
          <w:szCs w:val="24"/>
        </w:rPr>
      </w:pPr>
      <w:r w:rsidRPr="00256F65">
        <w:rPr>
          <w:rFonts w:ascii="Times New Roman" w:hAnsi="Times New Roman"/>
          <w:b/>
          <w:color w:val="000000"/>
          <w:sz w:val="24"/>
          <w:szCs w:val="24"/>
        </w:rPr>
        <w:t>Модуль № 6 «Безопасность в общественных местах»:</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общественные места и их характеристики, потенциальные источники опасности в общественных местах;</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вызова экстренных служб и порядок взаимодействия с ними;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массовые мероприятия и правила подготовки к ним;</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беспорядках в местах массового пребывания людей;</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попадании в толпу и давку;</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обнаружении угрозы возникновения пожара;</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эвакуации из общественных мест и зданий;</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опасности криминогенного и антиобщественного характера в общественных местах, порядок действий при их возникновении;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взаимодействии с правоохранительными органами.</w:t>
      </w:r>
    </w:p>
    <w:p w:rsidR="004B292B" w:rsidRPr="00256F65" w:rsidRDefault="004B292B" w:rsidP="004B292B">
      <w:pPr>
        <w:ind w:left="120"/>
        <w:jc w:val="both"/>
        <w:rPr>
          <w:rFonts w:ascii="Times New Roman" w:hAnsi="Times New Roman"/>
          <w:sz w:val="24"/>
          <w:szCs w:val="24"/>
        </w:rPr>
      </w:pPr>
    </w:p>
    <w:p w:rsidR="004B292B" w:rsidRPr="00256F65" w:rsidRDefault="004B292B" w:rsidP="004B292B">
      <w:pPr>
        <w:ind w:left="120"/>
        <w:jc w:val="both"/>
        <w:rPr>
          <w:rFonts w:ascii="Times New Roman" w:hAnsi="Times New Roman"/>
          <w:sz w:val="24"/>
          <w:szCs w:val="24"/>
        </w:rPr>
      </w:pPr>
      <w:r w:rsidRPr="00256F65">
        <w:rPr>
          <w:rFonts w:ascii="Times New Roman" w:hAnsi="Times New Roman"/>
          <w:b/>
          <w:color w:val="000000"/>
          <w:sz w:val="24"/>
          <w:szCs w:val="24"/>
        </w:rPr>
        <w:t>Модуль № 7 «Безопасность в природной среде»:</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природные чрезвычайные ситуации и их классификация;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опасности в природной среде: дикие животные, змеи, насекомые и паукообразные, ядовитые грибы и растения;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автономные условия, их особенности и опасности, правила подготовки к длительному автономному существованию;</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автономном пребывании в природной среде;</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ориентирования на местности, способы подачи сигналов бедствия;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природные пожары, их виды и опасности, факторы и причины их возникновения, порядок действий при нахождении в зоне природного пожара;</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безопасного поведения в горах;</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снежные лавины, их характеристики и опасности, порядок действий, необходимый для снижения риска попадания в лавину;</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камнепады, их характеристики и опасности, порядок действий, необходимых для снижения риска попадания под камнепад;</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сели, их характеристики и опасности, порядок действий при попадании в зону селя;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оползни, их характеристики и опасности, порядок действий при начале оползня;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общие правила безопасного поведения на водоёмах, правила купания на оборудованных и необорудованных пляжах;</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lastRenderedPageBreak/>
        <w:t>-</w:t>
      </w:r>
      <w:r w:rsidRPr="00256F65">
        <w:rPr>
          <w:rFonts w:ascii="Times New Roman" w:hAnsi="Times New Roman"/>
          <w:color w:val="000000"/>
          <w:sz w:val="24"/>
          <w:szCs w:val="24"/>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наводнения, их характеристики и опасности, порядок действий при наводнении;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цунами, их характеристики и опасности, порядок действий при нахождении в зоне цунами;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ураганы, смерчи, их характеристики и опасности, порядок действий при ураганах, бурях и смерчах;</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грозы, их характеристики и опасности, порядок действий при попадании в грозу;</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смысл понятий «экология» и «экологическая культура», значение экологии для устойчивого развития общества;</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безопасного поведения при неблагоприятной экологической обстановке (загрязнении атмосферы).</w:t>
      </w:r>
    </w:p>
    <w:p w:rsidR="004B292B" w:rsidRPr="00256F65" w:rsidRDefault="004B292B" w:rsidP="004B292B">
      <w:pPr>
        <w:ind w:left="120"/>
        <w:jc w:val="both"/>
        <w:rPr>
          <w:rFonts w:ascii="Times New Roman" w:hAnsi="Times New Roman"/>
          <w:sz w:val="24"/>
          <w:szCs w:val="24"/>
        </w:rPr>
      </w:pPr>
    </w:p>
    <w:p w:rsidR="004B292B" w:rsidRPr="00256F65" w:rsidRDefault="004B292B" w:rsidP="004B292B">
      <w:pPr>
        <w:ind w:left="120"/>
        <w:jc w:val="both"/>
        <w:rPr>
          <w:rFonts w:ascii="Times New Roman" w:hAnsi="Times New Roman"/>
          <w:sz w:val="24"/>
          <w:szCs w:val="24"/>
        </w:rPr>
      </w:pPr>
      <w:r w:rsidRPr="00256F65">
        <w:rPr>
          <w:rFonts w:ascii="Times New Roman" w:hAnsi="Times New Roman"/>
          <w:b/>
          <w:color w:val="000000"/>
          <w:sz w:val="24"/>
          <w:szCs w:val="24"/>
        </w:rPr>
        <w:t>Модуль № 8 «Основы медицинских знаний. Оказание первой помощи»: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смысл понятий «здоровье» и «здоровый образ жизни», их содержание и значение для человека;</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факторы, влияющие на здоровье человека, опасность вредных привычек;</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элементы здорового образа жизни, ответственность за сохранение здоровья;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понятие «инфекционные заболевания», причины их возникновения;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механизм распространения инфекционных заболеваний, меры их профилактики и защиты от них;</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понятие «неинфекционные заболевания» и их классификация, факторы риска неинфекционных заболеваний;</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меры профилактики неинфекционных заболеваний и защиты от них;</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диспансеризация и её задачи;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понятия «психическое здоровье» и «психологическое благополучие»;</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стресс и его влияние на человека, меры профилактики стресса, способы саморегуляции эмоциональных состояний;</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понятие «первая помощь» и обязанность по её оказанию, универсальный алгоритм оказания первой помощи;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назначение и состав аптечки первой помощи;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порядок действий при оказании первой помощи в различных ситуациях, приёмы психологической поддержки пострадавшего.</w:t>
      </w:r>
    </w:p>
    <w:p w:rsidR="004B292B" w:rsidRPr="00256F65" w:rsidRDefault="004B292B" w:rsidP="004B292B">
      <w:pPr>
        <w:ind w:left="120"/>
        <w:jc w:val="both"/>
        <w:rPr>
          <w:rFonts w:ascii="Times New Roman" w:hAnsi="Times New Roman"/>
          <w:sz w:val="24"/>
          <w:szCs w:val="24"/>
        </w:rPr>
      </w:pPr>
    </w:p>
    <w:p w:rsidR="004B292B" w:rsidRPr="00256F65" w:rsidRDefault="004B292B" w:rsidP="004B292B">
      <w:pPr>
        <w:ind w:left="120"/>
        <w:jc w:val="both"/>
        <w:rPr>
          <w:rFonts w:ascii="Times New Roman" w:hAnsi="Times New Roman"/>
          <w:sz w:val="24"/>
          <w:szCs w:val="24"/>
        </w:rPr>
      </w:pPr>
      <w:r w:rsidRPr="00256F65">
        <w:rPr>
          <w:rFonts w:ascii="Times New Roman" w:hAnsi="Times New Roman"/>
          <w:b/>
          <w:color w:val="000000"/>
          <w:sz w:val="24"/>
          <w:szCs w:val="24"/>
        </w:rPr>
        <w:t>Модуль № 9 «Безопасность в социуме»:</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общение и его значение для человека, способы эффективного общения;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понятие «конфликт» и стадии его развития, факторы и причины развития конфликта;</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4B292B" w:rsidRPr="00256F65" w:rsidRDefault="004B292B" w:rsidP="004B292B">
      <w:pPr>
        <w:jc w:val="both"/>
        <w:rPr>
          <w:rFonts w:ascii="Times New Roman" w:hAnsi="Times New Roman"/>
          <w:sz w:val="24"/>
          <w:szCs w:val="24"/>
        </w:rPr>
      </w:pPr>
      <w:r w:rsidRPr="00256F65">
        <w:rPr>
          <w:rFonts w:ascii="Times New Roman" w:hAnsi="Times New Roman"/>
          <w:color w:val="000000"/>
          <w:sz w:val="24"/>
          <w:szCs w:val="24"/>
        </w:rPr>
        <w:lastRenderedPageBreak/>
        <w:t>правила поведения для снижения риска конфликта и порядок действий при его опасных проявлениях;</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способ разрешения конфликта с помощью третьей стороны (медиатора);</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опасные формы проявления конфликта: агрессия, домашнее насилие и буллинг;</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манипуляции в ходе межличностного общения, приёмы распознавания манипуляций и способы противостояния им;</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современные молодёжные увлечения и опасности, связанные с ними, правила безопасного поведения;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безопасной коммуникации с незнакомыми людьми.</w:t>
      </w:r>
    </w:p>
    <w:p w:rsidR="004B292B" w:rsidRPr="00256F65" w:rsidRDefault="004B292B" w:rsidP="004B292B">
      <w:pPr>
        <w:ind w:left="120"/>
        <w:jc w:val="both"/>
        <w:rPr>
          <w:rFonts w:ascii="Times New Roman" w:hAnsi="Times New Roman"/>
          <w:sz w:val="24"/>
          <w:szCs w:val="24"/>
        </w:rPr>
      </w:pPr>
    </w:p>
    <w:p w:rsidR="004B292B" w:rsidRPr="00256F65" w:rsidRDefault="004B292B" w:rsidP="004B292B">
      <w:pPr>
        <w:ind w:left="120"/>
        <w:jc w:val="both"/>
        <w:rPr>
          <w:rFonts w:ascii="Times New Roman" w:hAnsi="Times New Roman"/>
          <w:sz w:val="24"/>
          <w:szCs w:val="24"/>
        </w:rPr>
      </w:pPr>
      <w:r w:rsidRPr="00256F65">
        <w:rPr>
          <w:rFonts w:ascii="Times New Roman" w:hAnsi="Times New Roman"/>
          <w:b/>
          <w:color w:val="000000"/>
          <w:sz w:val="24"/>
          <w:szCs w:val="24"/>
        </w:rPr>
        <w:t>Модуль № 10 «Безопасность в информационном пространстве»:</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понятие «цифровая среда», её характеристики и примеры информационных и компьютерных угроз, положительные возможности цифровой среды;</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риски и угрозы при использовании Интернета;</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общие принципы безопасного поведения, необходимые для предупреждения возникновения опасных ситуаций в личном цифровом пространстве;</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опасные явления цифровой среды: вредоносные программы и приложения и их разновидности;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кибергигиены, необходимые для предупреждения возникновения опасных ситуаций в цифровой среде;</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основные виды опасного и запрещённого контента в Интернете и его признаки, приёмы распознавания опасностей при использовании Интернета;</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противоправные действия в Интернете;</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rsidR="004B292B" w:rsidRPr="00256F65" w:rsidRDefault="004B292B" w:rsidP="004B292B">
      <w:pPr>
        <w:jc w:val="both"/>
        <w:rPr>
          <w:rFonts w:ascii="Times New Roman" w:hAnsi="Times New Roman"/>
          <w:sz w:val="24"/>
          <w:szCs w:val="24"/>
        </w:rPr>
      </w:pPr>
      <w:r w:rsidRPr="00256F65">
        <w:rPr>
          <w:rFonts w:ascii="Times New Roman" w:hAnsi="Times New Roman"/>
          <w:color w:val="000000"/>
          <w:sz w:val="24"/>
          <w:szCs w:val="24"/>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4B292B" w:rsidRPr="00256F65" w:rsidRDefault="004B292B" w:rsidP="004B292B">
      <w:pPr>
        <w:ind w:left="120"/>
        <w:jc w:val="both"/>
        <w:rPr>
          <w:rFonts w:ascii="Times New Roman" w:hAnsi="Times New Roman"/>
          <w:sz w:val="24"/>
          <w:szCs w:val="24"/>
        </w:rPr>
      </w:pPr>
    </w:p>
    <w:p w:rsidR="004B292B" w:rsidRPr="00256F65" w:rsidRDefault="004B292B" w:rsidP="004B292B">
      <w:pPr>
        <w:ind w:left="120"/>
        <w:jc w:val="both"/>
        <w:rPr>
          <w:rFonts w:ascii="Times New Roman" w:hAnsi="Times New Roman"/>
          <w:sz w:val="24"/>
          <w:szCs w:val="24"/>
        </w:rPr>
      </w:pPr>
      <w:r w:rsidRPr="00256F65">
        <w:rPr>
          <w:rFonts w:ascii="Times New Roman" w:hAnsi="Times New Roman"/>
          <w:b/>
          <w:color w:val="000000"/>
          <w:sz w:val="24"/>
          <w:szCs w:val="24"/>
        </w:rPr>
        <w:t>Модуль № 11 «Основы противодействия экстремизму и терроризму»:</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понятия «экстремизм» и «терроризм», их содержание, причины, возможные варианты проявления и последствия;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цели и формы проявления террористических актов, их последствия, уровни террористической опасности;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основы общественно-государственной системы противодействия экстремизму и терроризму, контртеррористическая операция и её цели;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признаки вовлечения в террористическую деятельность, правила антитеррористического поведения;</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признаки угроз и подготовки различных форм терактов, порядок действий при их обнаружении;</w:t>
      </w:r>
    </w:p>
    <w:p w:rsidR="004B292B" w:rsidRPr="00256F65" w:rsidRDefault="004B292B" w:rsidP="004B292B">
      <w:pPr>
        <w:jc w:val="both"/>
        <w:rPr>
          <w:rFonts w:ascii="Times New Roman" w:hAnsi="Times New Roman"/>
          <w:sz w:val="24"/>
          <w:szCs w:val="24"/>
        </w:rPr>
      </w:pPr>
      <w:r>
        <w:rPr>
          <w:rFonts w:ascii="Times New Roman" w:hAnsi="Times New Roman"/>
          <w:color w:val="000000"/>
          <w:sz w:val="24"/>
          <w:szCs w:val="24"/>
        </w:rPr>
        <w:t>-</w:t>
      </w:r>
      <w:r w:rsidRPr="00256F65">
        <w:rPr>
          <w:rFonts w:ascii="Times New Roman" w:hAnsi="Times New Roman"/>
          <w:color w:val="000000"/>
          <w:sz w:val="24"/>
          <w:szCs w:val="24"/>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4B292B" w:rsidRPr="00256F65" w:rsidRDefault="004B292B" w:rsidP="004B292B">
      <w:pPr>
        <w:ind w:left="120"/>
        <w:jc w:val="both"/>
        <w:rPr>
          <w:rFonts w:ascii="Times New Roman" w:hAnsi="Times New Roman"/>
          <w:sz w:val="24"/>
          <w:szCs w:val="24"/>
        </w:rPr>
      </w:pPr>
      <w:bookmarkStart w:id="35" w:name="block-32813897"/>
      <w:bookmarkEnd w:id="34"/>
    </w:p>
    <w:p w:rsidR="004B292B" w:rsidRDefault="006961D3" w:rsidP="007B0950">
      <w:pPr>
        <w:pStyle w:val="4"/>
        <w:rPr>
          <w:rFonts w:ascii="Times New Roman" w:hAnsi="Times New Roman"/>
          <w:b/>
          <w:i w:val="0"/>
          <w:color w:val="000000"/>
          <w:sz w:val="24"/>
          <w:szCs w:val="24"/>
        </w:rPr>
      </w:pPr>
      <w:r>
        <w:rPr>
          <w:rFonts w:ascii="Times New Roman" w:hAnsi="Times New Roman"/>
          <w:b/>
          <w:i w:val="0"/>
          <w:color w:val="000000"/>
          <w:sz w:val="24"/>
          <w:szCs w:val="24"/>
        </w:rPr>
        <w:t>2.</w:t>
      </w:r>
      <w:r w:rsidR="00156E67">
        <w:rPr>
          <w:rFonts w:ascii="Times New Roman" w:hAnsi="Times New Roman"/>
          <w:b/>
          <w:i w:val="0"/>
          <w:color w:val="000000"/>
          <w:sz w:val="24"/>
          <w:szCs w:val="24"/>
        </w:rPr>
        <w:t>1.</w:t>
      </w:r>
      <w:r w:rsidR="00AC5822">
        <w:rPr>
          <w:rFonts w:ascii="Times New Roman" w:hAnsi="Times New Roman"/>
          <w:b/>
          <w:i w:val="0"/>
          <w:color w:val="000000"/>
          <w:sz w:val="24"/>
          <w:szCs w:val="24"/>
        </w:rPr>
        <w:t>6.3</w:t>
      </w:r>
      <w:r w:rsidR="007B0950" w:rsidRPr="007B0950">
        <w:rPr>
          <w:rFonts w:ascii="Times New Roman" w:hAnsi="Times New Roman"/>
          <w:b/>
          <w:i w:val="0"/>
          <w:color w:val="000000"/>
          <w:sz w:val="24"/>
          <w:szCs w:val="24"/>
        </w:rPr>
        <w:t xml:space="preserve">. </w:t>
      </w:r>
      <w:r w:rsidR="004B292B" w:rsidRPr="007B0950">
        <w:rPr>
          <w:rFonts w:ascii="Times New Roman" w:hAnsi="Times New Roman"/>
          <w:b/>
          <w:i w:val="0"/>
          <w:color w:val="000000"/>
          <w:sz w:val="24"/>
          <w:szCs w:val="24"/>
        </w:rPr>
        <w:t>Планируемые образовательные результаты</w:t>
      </w:r>
    </w:p>
    <w:p w:rsidR="007B0950" w:rsidRPr="007B0950" w:rsidRDefault="007B0950" w:rsidP="007B0950"/>
    <w:p w:rsidR="004B292B" w:rsidRPr="00256F65" w:rsidRDefault="004B292B" w:rsidP="004B292B">
      <w:pPr>
        <w:ind w:firstLine="600"/>
        <w:jc w:val="both"/>
        <w:rPr>
          <w:rFonts w:ascii="Times New Roman" w:hAnsi="Times New Roman"/>
          <w:sz w:val="24"/>
          <w:szCs w:val="24"/>
        </w:rPr>
      </w:pPr>
      <w:r w:rsidRPr="00181AE2">
        <w:rPr>
          <w:rFonts w:ascii="Times New Roman" w:hAnsi="Times New Roman"/>
          <w:b/>
          <w:color w:val="333333"/>
          <w:sz w:val="24"/>
          <w:szCs w:val="24"/>
        </w:rPr>
        <w:lastRenderedPageBreak/>
        <w:t>Личностные результаты</w:t>
      </w:r>
      <w:r w:rsidRPr="00256F65">
        <w:rPr>
          <w:rFonts w:ascii="Times New Roman" w:hAnsi="Times New Roman"/>
          <w:color w:val="333333"/>
          <w:sz w:val="24"/>
          <w:szCs w:val="24"/>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Личностные результаты изучения ОБЗР включают:</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1) патриотическое воспитание:</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формирование чувства гордости за свою Родину, ответственного отношения к выполнению конституционного долга – защите Отечества;</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2) гражданское воспитание:</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активное участие в жизни семьи, организации, местного сообщества, родного края, страны;</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неприятие любых форм экстремизма, дискриминации;</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представление о способах противодействия коррупции;</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готовность к участию в гуманитарной деятельности (волонтёрство, помощь людям, нуждающимся в ней);</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3) духовно-нравственное воспитание:</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lastRenderedPageBreak/>
        <w:t>-</w:t>
      </w:r>
      <w:r w:rsidRPr="00256F65">
        <w:rPr>
          <w:rFonts w:ascii="Times New Roman" w:hAnsi="Times New Roman"/>
          <w:color w:val="333333"/>
          <w:sz w:val="24"/>
          <w:szCs w:val="24"/>
        </w:rPr>
        <w:t>ориентация на моральные ценности и нормы в ситуациях нравственного выбора;</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формирование личности безопасного типа, осознанного и ответственного отношения к личной безопасности и безопасности других людей;</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4) эстетическое воспитание:</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формирование гармоничной личности, развитие способности воспринимать, ценить и создавать прекрасное в повседневной жизни;</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понимание взаимозависимости счастливого юношества и безопасного личного поведения в повседневной жизни;</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5) ценности научного познания:</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6) физическое воспитание, формирование культуры здоровья и эмоционального благополучия:</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осознание ценности жизни;</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ответственное отношение к своему здоровью и установка на здоровый образ жизни (здоровое питание, соблюдение гигиенических правил,</w:t>
      </w:r>
      <w:r>
        <w:rPr>
          <w:rFonts w:ascii="Times New Roman" w:hAnsi="Times New Roman"/>
          <w:color w:val="333333"/>
          <w:sz w:val="24"/>
          <w:szCs w:val="24"/>
        </w:rPr>
        <w:t xml:space="preserve"> сбалансированный режим занятий </w:t>
      </w:r>
      <w:r w:rsidRPr="00256F65">
        <w:rPr>
          <w:rFonts w:ascii="Times New Roman" w:hAnsi="Times New Roman"/>
          <w:color w:val="333333"/>
          <w:sz w:val="24"/>
          <w:szCs w:val="24"/>
        </w:rPr>
        <w:t>и отдыха, регулярная физическая активность);</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соблюдение правил безопасности, в том числе навыков безопасного поведения в Интернет–среде;</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умение принимать себя и других людей, не осуждая;</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умение осознавать эмоциональное состояние своё и других людей, уметь управлять собственным эмоциональным состоянием;</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lastRenderedPageBreak/>
        <w:t>-</w:t>
      </w:r>
      <w:r w:rsidRPr="00256F65">
        <w:rPr>
          <w:rFonts w:ascii="Times New Roman" w:hAnsi="Times New Roman"/>
          <w:color w:val="333333"/>
          <w:sz w:val="24"/>
          <w:szCs w:val="24"/>
        </w:rPr>
        <w:t>сформированность навыка рефлексии, признание своего права на ошибку и такого же права другого человека;</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7) трудовое воспитание:</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готовность адаптироваться в профессиональной среде;</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уважение к труду и результатам трудовой деятельности;</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8) экологическое воспитание:</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ориентация на применение знаний из социальных и есте</w:t>
      </w:r>
      <w:r>
        <w:rPr>
          <w:rFonts w:ascii="Times New Roman" w:hAnsi="Times New Roman"/>
          <w:color w:val="333333"/>
          <w:sz w:val="24"/>
          <w:szCs w:val="24"/>
        </w:rPr>
        <w:t xml:space="preserve">ственных наук для решения задач </w:t>
      </w:r>
      <w:r w:rsidRPr="00256F65">
        <w:rPr>
          <w:rFonts w:ascii="Times New Roman" w:hAnsi="Times New Roman"/>
          <w:color w:val="333333"/>
          <w:sz w:val="24"/>
          <w:szCs w:val="24"/>
        </w:rPr>
        <w:t>в области окружающей среды, планирования поступков и оценки их возможных последствий для окружающей среды;</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осознание своей роли как гражданина и потребителя в условиях взаимосвязи природной, технологической и социальной сред;</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готовность к участию в практической деятельности экологической направленности;</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4B292B" w:rsidRPr="00256F65" w:rsidRDefault="004B292B" w:rsidP="004B292B">
      <w:pPr>
        <w:ind w:firstLine="600"/>
        <w:jc w:val="both"/>
        <w:rPr>
          <w:rFonts w:ascii="Times New Roman" w:hAnsi="Times New Roman"/>
          <w:sz w:val="24"/>
          <w:szCs w:val="24"/>
        </w:rPr>
      </w:pPr>
      <w:r>
        <w:rPr>
          <w:rFonts w:ascii="Times New Roman" w:hAnsi="Times New Roman"/>
          <w:b/>
          <w:color w:val="333333"/>
          <w:sz w:val="24"/>
          <w:szCs w:val="24"/>
        </w:rPr>
        <w:t xml:space="preserve">Метапедметные результаты. </w:t>
      </w:r>
      <w:r w:rsidRPr="00256F65">
        <w:rPr>
          <w:rFonts w:ascii="Times New Roman" w:hAnsi="Times New Roman"/>
          <w:color w:val="333333"/>
          <w:sz w:val="24"/>
          <w:szCs w:val="24"/>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Познавательные универсальные учебные действия</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Базовые логические действия:</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выявлять и характеризовать существенные признаки объектов (явлений);</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устанавливать существенный признак классификации, основания для обобщения и сравнения, критерии проводимого анализа;</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 учётом предложенной задачи выявлять закономерности и противоречия в рассматриваемых фактах, данных и наблюдениях;</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предлагать критерии для выявления закономерностей и противоречий;</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lastRenderedPageBreak/>
        <w:t>-</w:t>
      </w:r>
      <w:r w:rsidRPr="00256F65">
        <w:rPr>
          <w:rFonts w:ascii="Times New Roman" w:hAnsi="Times New Roman"/>
          <w:color w:val="333333"/>
          <w:sz w:val="24"/>
          <w:szCs w:val="24"/>
        </w:rPr>
        <w:t>выявлять дефицит информации, данных, необходимых для решения поставленной задачи;</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Базовые исследовательские действия:</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Работа с информацией:</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выбирать, анализировать, систематизировать и интерпретировать информацию различных видов и форм представления;</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эффективно запоминать</w:t>
      </w:r>
      <w:r>
        <w:rPr>
          <w:rFonts w:ascii="Times New Roman" w:hAnsi="Times New Roman"/>
          <w:color w:val="333333"/>
          <w:sz w:val="24"/>
          <w:szCs w:val="24"/>
        </w:rPr>
        <w:t xml:space="preserve"> и систематизировать информацию.</w:t>
      </w:r>
    </w:p>
    <w:p w:rsidR="004B292B" w:rsidRPr="00256F65" w:rsidRDefault="004B292B" w:rsidP="004B292B">
      <w:pPr>
        <w:ind w:firstLine="708"/>
        <w:jc w:val="both"/>
        <w:rPr>
          <w:rFonts w:ascii="Times New Roman" w:hAnsi="Times New Roman"/>
          <w:sz w:val="24"/>
          <w:szCs w:val="24"/>
        </w:rPr>
      </w:pPr>
      <w:r>
        <w:rPr>
          <w:rFonts w:ascii="Times New Roman" w:hAnsi="Times New Roman"/>
          <w:color w:val="333333"/>
          <w:sz w:val="24"/>
          <w:szCs w:val="24"/>
        </w:rPr>
        <w:t>О</w:t>
      </w:r>
      <w:r w:rsidRPr="00256F65">
        <w:rPr>
          <w:rFonts w:ascii="Times New Roman" w:hAnsi="Times New Roman"/>
          <w:color w:val="333333"/>
          <w:sz w:val="24"/>
          <w:szCs w:val="24"/>
        </w:rPr>
        <w:t>владение системой универсальных познавательных действий обеспечивает сформированность когнитивных навыков обучающихся.</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Коммуникативные универсальные учебные действия</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Общение:</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сопоставлять свои суждения с суждениями других участников диалога, обнаруживать различие и сходство позиций;</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Регулятивные универсальные учебные действия</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Самоорганизация:</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выявлять проблемные вопросы, требующие решения в жизненных и учебных ситуациях;</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lastRenderedPageBreak/>
        <w:t>-</w:t>
      </w:r>
      <w:r w:rsidRPr="00256F65">
        <w:rPr>
          <w:rFonts w:ascii="Times New Roman" w:hAnsi="Times New Roman"/>
          <w:color w:val="333333"/>
          <w:sz w:val="24"/>
          <w:szCs w:val="24"/>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Самоконтроль, эмоциональный интеллект:</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оценивать соответствие результата цели и условиям;</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управлять собственными эмоциями и не поддаваться эмоциям других людей, выявлять и анализировать их причины;</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ставить себя на место другого человека, понимать мотивы и намерения другого человека, регулировать способ выражения эмоций;</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осознанно относиться к другому человеку, его мнению, признавать право на ошибку свою и чужую;</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быть открытым себе и другим людям, осознавать невозможность контроля всего вокруг.</w:t>
      </w:r>
    </w:p>
    <w:p w:rsidR="004B292B" w:rsidRPr="00256F65" w:rsidRDefault="004B292B" w:rsidP="004B292B">
      <w:pPr>
        <w:jc w:val="both"/>
        <w:rPr>
          <w:rFonts w:ascii="Times New Roman" w:hAnsi="Times New Roman"/>
          <w:sz w:val="24"/>
          <w:szCs w:val="24"/>
        </w:rPr>
      </w:pPr>
      <w:r w:rsidRPr="00256F65">
        <w:rPr>
          <w:rFonts w:ascii="Times New Roman" w:hAnsi="Times New Roman"/>
          <w:b/>
          <w:color w:val="333333"/>
          <w:sz w:val="24"/>
          <w:szCs w:val="24"/>
        </w:rPr>
        <w:t>Совместная деятельность:</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понимать и использовать преимущества командной и индивидуальной работы при решении конкретной учебной задачи;</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4B292B" w:rsidRPr="00256F65" w:rsidRDefault="004B292B" w:rsidP="004B292B">
      <w:pPr>
        <w:ind w:firstLine="600"/>
        <w:jc w:val="center"/>
        <w:rPr>
          <w:rFonts w:ascii="Times New Roman" w:hAnsi="Times New Roman"/>
          <w:sz w:val="24"/>
          <w:szCs w:val="24"/>
        </w:rPr>
      </w:pPr>
      <w:bookmarkStart w:id="36" w:name="_Toc134720971"/>
      <w:bookmarkStart w:id="37" w:name="_Toc161857405"/>
      <w:bookmarkEnd w:id="36"/>
      <w:bookmarkEnd w:id="37"/>
      <w:r w:rsidRPr="00256F65">
        <w:rPr>
          <w:rFonts w:ascii="Times New Roman" w:hAnsi="Times New Roman"/>
          <w:b/>
          <w:color w:val="333333"/>
          <w:sz w:val="24"/>
          <w:szCs w:val="24"/>
        </w:rPr>
        <w:t>П</w:t>
      </w:r>
      <w:r>
        <w:rPr>
          <w:rFonts w:ascii="Times New Roman" w:hAnsi="Times New Roman"/>
          <w:b/>
          <w:color w:val="333333"/>
          <w:sz w:val="24"/>
          <w:szCs w:val="24"/>
        </w:rPr>
        <w:t>редметные результаты</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color w:val="333333"/>
          <w:sz w:val="24"/>
          <w:szCs w:val="24"/>
        </w:rPr>
        <w:t>Предметные результаты по ОБЗР должны обеспечивать:</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 xml:space="preserve">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w:t>
      </w:r>
      <w:r w:rsidRPr="00256F65">
        <w:rPr>
          <w:rFonts w:ascii="Times New Roman" w:hAnsi="Times New Roman"/>
          <w:color w:val="333333"/>
          <w:sz w:val="24"/>
          <w:szCs w:val="24"/>
        </w:rPr>
        <w:lastRenderedPageBreak/>
        <w:t>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представлений о назначении, боевых свойствах и общем устройстве стрелкового оружия;</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4B292B" w:rsidRPr="00256F65" w:rsidRDefault="004B292B" w:rsidP="004B292B">
      <w:pPr>
        <w:jc w:val="both"/>
        <w:rPr>
          <w:rFonts w:ascii="Times New Roman" w:hAnsi="Times New Roman"/>
          <w:sz w:val="24"/>
          <w:szCs w:val="24"/>
        </w:rPr>
      </w:pPr>
      <w:r>
        <w:rPr>
          <w:rFonts w:ascii="Times New Roman" w:hAnsi="Times New Roman"/>
          <w:color w:val="333333"/>
          <w:sz w:val="24"/>
          <w:szCs w:val="24"/>
        </w:rPr>
        <w:t>-</w:t>
      </w:r>
      <w:r w:rsidRPr="00256F65">
        <w:rPr>
          <w:rFonts w:ascii="Times New Roman" w:hAnsi="Times New Roman"/>
          <w:color w:val="333333"/>
          <w:sz w:val="24"/>
          <w:szCs w:val="24"/>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4B292B" w:rsidRDefault="004B292B" w:rsidP="004B292B">
      <w:pPr>
        <w:ind w:firstLine="600"/>
        <w:jc w:val="both"/>
        <w:rPr>
          <w:rFonts w:ascii="Times New Roman" w:hAnsi="Times New Roman"/>
          <w:color w:val="333333"/>
          <w:sz w:val="24"/>
          <w:szCs w:val="24"/>
        </w:rPr>
      </w:pPr>
      <w:r w:rsidRPr="00256F65">
        <w:rPr>
          <w:rFonts w:ascii="Times New Roman" w:hAnsi="Times New Roman"/>
          <w:color w:val="333333"/>
          <w:sz w:val="24"/>
          <w:szCs w:val="24"/>
        </w:rPr>
        <w:t>Достижение результатов освоения программы ОБЗР обеспечивается посредством достижения предметных результатов освоения модулей ОБЗР.</w:t>
      </w:r>
    </w:p>
    <w:p w:rsidR="004B292B" w:rsidRPr="00256F65" w:rsidRDefault="004B292B" w:rsidP="004B292B">
      <w:pPr>
        <w:ind w:firstLine="600"/>
        <w:jc w:val="center"/>
        <w:rPr>
          <w:rFonts w:ascii="Times New Roman" w:hAnsi="Times New Roman"/>
          <w:sz w:val="24"/>
          <w:szCs w:val="24"/>
        </w:rPr>
      </w:pPr>
      <w:r w:rsidRPr="00256F65">
        <w:rPr>
          <w:rFonts w:ascii="Times New Roman" w:hAnsi="Times New Roman"/>
          <w:b/>
          <w:color w:val="333333"/>
          <w:sz w:val="24"/>
          <w:szCs w:val="24"/>
        </w:rPr>
        <w:t xml:space="preserve">8 </w:t>
      </w:r>
      <w:r>
        <w:rPr>
          <w:rFonts w:ascii="Times New Roman" w:hAnsi="Times New Roman"/>
          <w:b/>
          <w:color w:val="333333"/>
          <w:sz w:val="24"/>
          <w:szCs w:val="24"/>
        </w:rPr>
        <w:t>класс</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1 «Безопасное и устойчивое развитие личности, общества, государства»: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lastRenderedPageBreak/>
        <w:t>объяснять значение Конституции Российской Федерации;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содержание статей 2, 4, 20, 41, 42, 58, 59 Конституции Российской Федерации, пояснять их значение для личности и общества;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понятия «национальные интересы» и «угрозы национальной безопасности», приводить примеры;</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классификацию чрезвычайных ситуаций по масштабам и источникам возникновения, приводить примеры;</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способы информирования и оповещения населения о чрезвычайных ситуациях;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объяснять порядок действий населения при объявлении эвакуации;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современное состояние Вооружённых Сил Российской Федерации;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приводить примеры применения Вооружённых Сил Российской Федерациив борьбе с неонацизмом и международным терроризмом;</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понятия «воинская обязанность», «военная служба»;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содержание подготовки к службе в армии.</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2 «Военная подготовка. Основы военных знаний»:</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об истории зарождения и развития Вооруженных Сил Российской Федерации;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владеть информацией о направлениях подготовки к военной службе;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понимать необходимость подготовки к военной службе по основным направлениям;</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осознавать значимость каждого направления подготовки к военной службе в решении комплексных задач;</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составе, предназначении видов и родов Вооруженных Сил Российской Федерации;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понимать функции и задачи Вооруженных Сил Российской Федерации на современном этапе;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понимать значимость военной присяги для формирования образа российского военнослужащего – защитника Отечества;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об основных образцах вооружения и военной техники;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классификации видов вооружения и военной техники;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об основных тактико-технических характеристиках вооружения и военной техники;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об организационной структуре отделения и задачах личного состава в бою;</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современных элементах экипировки и бронезащиты военнослужащего;</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алгоритм надевания экипировки и средств бронезащиты;</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вооружении отделения и тактико-технических характеристиках стрелкового оружия;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основные характеристики стрелкового оружия и ручных гранат;</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историю создания уставов и этапов становления современных общевоинских уставов Вооруженных Сил Российской Федерации;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lastRenderedPageBreak/>
        <w:t>знать структуру современных общевоинских уставов и понимать их значение для повседневной жизнедеятельности войск;</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понимать принцип единоначалия, принятый в Вооруженных Силах Российской Федерации;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порядке подчиненности и взаимоотношениях военнослужащих;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понимать порядок отдачи приказа (приказания) и их выполнения;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различать воинские звания и образцы военной формы одежды;</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воинской дисциплине, ее сущности и значении;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понимать принципы достижения воинской дисциплины;</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уметь оценивать риски нарушения воинской дисциплины;</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основные положения Строевого устава;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обязанности военнослужащего перед построением и в строю;</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строевые приёмы на месте без оружия;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выполнять строевые приёмы на месте без оружия.</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3 «Культура безопасности жизнедеятельности в современном обществе»: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значение безопасности жизнедеятельности для человека;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смысл понятий «опасность», «безопасность», «риск», «культура безопасности жизнедеятельности»;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классифицировать и характеризовать источники опасности;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и обосновывать общие принципы безопасного поведения; моделировать реальные ситуации и решать ситуационные задачи;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объяснять сходство и различия опасной и чрезвычайной ситуаций;</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объяснять механизм перерастания повседневной ситуации в чрезвычайную ситуацию;</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приводить примеры различных угроз безопасности и характеризовать их;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и обосновывать правила поведения в опасных и чрезвычайных ситуациях.</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4 «Безопасность в быту»:</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объяснять особенности жизнеобеспечения жилища;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классифицировать основные источники опасности в быту;</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объяснять права потребителя, выработать навыки безопасного выбора продуктов питания;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бытовые отравления и причины их возникновения;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признаки отравления, иметь навыки профилактики пищевых отравлений;</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и приёмы оказания первой помощи, иметь навыки безопасных действий при отравлениях, промывании желудка;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бытовые травмы и объяснять правила их предупреждения;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безопасного обращения с инструментами;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меры предосторожности от укусов различных животных;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владеть правилами комплектования и хранения домашней аптечки;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владеть правилами безопасного поведения и иметь навыки безопасных действий при обращении с газовыми и электрическими приборами;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владеть правилами безопасного поведения и иметь навыки безопасных действий при опасных ситуациях в подъезде и лифте;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владеть правилами и иметь навыки приёмов оказания первой помощи при отравлении газом и электротравме;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пожар, его факторы и стадии развития;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lastRenderedPageBreak/>
        <w:t>объяснять условия и причины возникновения пожаров, характеризовать их возможные последствия;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безопасных действий при пожаре дома, на балконе, в подъезде, в лифте;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правильного использования первичных средств пожаротушения, оказания первой помощи;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права, обязанности и иметь представление об ответственности граждан в области пожарной безопасности;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 xml:space="preserve">знать порядок и иметь навыки вызова экстренных служб; знать порядок взаимодействия </w:t>
      </w:r>
      <w:proofErr w:type="gramStart"/>
      <w:r w:rsidRPr="00256F65">
        <w:rPr>
          <w:rFonts w:ascii="Times New Roman" w:hAnsi="Times New Roman"/>
          <w:color w:val="333333"/>
          <w:sz w:val="24"/>
          <w:szCs w:val="24"/>
        </w:rPr>
        <w:t>с экстренным службами</w:t>
      </w:r>
      <w:proofErr w:type="gramEnd"/>
      <w:r w:rsidRPr="00256F65">
        <w:rPr>
          <w:rFonts w:ascii="Times New Roman" w:hAnsi="Times New Roman"/>
          <w:color w:val="333333"/>
          <w:sz w:val="24"/>
          <w:szCs w:val="24"/>
        </w:rPr>
        <w:t>;</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об ответственности за ложные сообщения;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меры по предотвращению проникновения злоумышленников в дом;</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ситуации криминогенного характера;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поведения с малознакомыми людьми;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поведения и иметь навыки безопасных действий при попытке проникновения в дом посторонних;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классифицировать аварийные ситуации на коммунальных системах жизнеобеспечения;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безопасных действий при авариях на коммунальных системах жизнеобеспечения.</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5 «Безопасность на транспорте»: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дорожного движения и объяснять их значение;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перечислять и характеризовать участников дорожного движения и элементы дороги;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условия обеспечения безопасности участников дорожного движения;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дорожного движения для пешеходов;</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классифицировать и характеризовать дорожные знаки для пешеходов;</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«дорожные ловушки» и объяснять правила их предупреждения;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безопасного перехода дороги;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применения световозвращающих элементов;</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дорожного движения для пассажиров;</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обязанности пассажиров маршрутных транспортных средств;</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применения ремня безопасности и детских удерживающих устройств;</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безопасных действий пассажиров при опасных и чрезвычайных ситуациях в маршрутных транспортных средствах;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поведения пассажира мотоцикла;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дорожного движения для водителя велосипеда, мопеда, лиц, использующих средства индивидуальной мобильности;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дорожные знаки для водителя велосипеда, сигналы велосипедиста;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подготовки и выработать навыки безопасного использования велосипеда;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требования правил дорожного движения к водителю мотоцикла;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классифицировать дорожно-транспортные происшествия и характеризовать причины их возникновения;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безопасных действий очевидца дорожно-транспортного происшествия;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порядок действий при пожаре на транспорте;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особенности и опасности на различных видах транспорта (внеуличного, железнодорожного, водного, воздушного);</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обязанности пассажиров отдельных видов транспорта;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безопасного поведения пассажиров при различных происшествиях на отдельных видах транспорта;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и иметь навыки оказания первой помощи при различных травмах в результате чрезвычайных ситуаций на транспорте;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способы извлечения пострадавшего из транспорта.</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b/>
          <w:color w:val="333333"/>
          <w:sz w:val="24"/>
          <w:szCs w:val="24"/>
        </w:rPr>
        <w:lastRenderedPageBreak/>
        <w:t>Предметные результаты по модулю № 6 «Безопасность в общественных местах»: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классифицировать общественные места;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потенциальные источники опасности в общественных местах;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вызова экстренных служб и порядок взаимодействия с ними;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уметь планировать действия в случае возникновения опасной или чрезвычайной ситуации;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риски массовых мероприятий и объяснять правила подготовки к посещению массовых мероприятий;</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безопасного поведения при беспорядках в местах массового пребывания людей;</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безопасных действий при попадании в толпу и давку;</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безопасных действий при обнаружении угрозы возникновения пожара;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и иметь навыки безопасных действий при эвакуации из общественных мест и зданий;</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навыки безопасных действий при обрушениях зданий и сооружений;</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опасности криминогенного и антиобщественного характера в общественных местах;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действий при взаимодействии с правоохранительными органами.</w:t>
      </w:r>
    </w:p>
    <w:p w:rsidR="004B292B" w:rsidRPr="00256F65" w:rsidRDefault="004B292B" w:rsidP="004B292B">
      <w:pPr>
        <w:ind w:firstLine="600"/>
        <w:jc w:val="center"/>
        <w:rPr>
          <w:rFonts w:ascii="Times New Roman" w:hAnsi="Times New Roman"/>
          <w:sz w:val="24"/>
          <w:szCs w:val="24"/>
        </w:rPr>
      </w:pPr>
      <w:r w:rsidRPr="00256F65">
        <w:rPr>
          <w:rFonts w:ascii="Times New Roman" w:hAnsi="Times New Roman"/>
          <w:b/>
          <w:color w:val="333333"/>
          <w:sz w:val="24"/>
          <w:szCs w:val="24"/>
        </w:rPr>
        <w:t xml:space="preserve">9 </w:t>
      </w:r>
      <w:r>
        <w:rPr>
          <w:rFonts w:ascii="Times New Roman" w:hAnsi="Times New Roman"/>
          <w:b/>
          <w:color w:val="333333"/>
          <w:sz w:val="24"/>
          <w:szCs w:val="24"/>
        </w:rPr>
        <w:t>класс</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7 «Безопасность в природной среде»: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классифицировать и характеризовать чрезвычайные ситуации природного характера;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опасности в природной среде: дикие животные, змеи, насекомые и паукообразные, ядовитые грибы и растения;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встрече с дикими животными, змеями, насекомыми и паукообразными;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поведения для снижения риска отравления ядовитыми грибами и растениями;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автономные условия, раскрывать их опасности и порядок подготовки к ним;</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классифицировать и характеризовать природные пожары и их опасности;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факторы и причины возникновения пожаров;</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представления о безопасных действиях при нахождении в зоне природного пожара;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правилах безопасного поведения в горах;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снежные лавины, камнепады, сели, оползни, их внешние признаки и опасности;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общие правила безопасного поведения на водоёмах;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купания, понимать различия между оборудованными и необорудованными пляжами;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само- и взаимопомощи терпящим бедствие на воде;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обнаружении тонущего человека летом и человека в полынье;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поведения при нахождении на плавсредствах и на льду;</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наводнения, их внешние признаки и опасности;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lastRenderedPageBreak/>
        <w:t>иметь представление о безопасных действиях при наводнении;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цунами, их внешние признаки и опасности;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нахождении в зоне цунами;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ураганы, смерчи, их внешние признаки и опасности;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ураганах и смерчах;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грозы, их внешние признаки и опасности;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безопасных действий при попадании в грозу;</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землетрясения и извержения вулканов и их опасности;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землетрясении, в том числе при попадании под завал;</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нахождении в зоне извержения вулкана;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смысл понятий «экология» и «экологическая культура»;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объяснять значение экологии для устойчивого развития общества;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правила безопасного поведения при неблагоприятной экологической обстановке (загрязнении атмосферы).</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8 «Основы медицинских знаний. Оказание первой помощи»: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смысл понятий «здоровье» и «здоровый образ жизни» и их содержание, объяснять значение здоровья для человека;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факторы, влияющие на здоровье человека;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содержание элементов здорового образа жизни, объяснять пагубность вредных привычек;</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обосновывать личную ответственность за сохранение здоровья;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понятие «инфекционные заболевания», объяснять причины их возникновения;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механизм распространения инфекционных заболеваний, выработать навыки соблюдения мер их профилактики и защиты от них;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понятие «неинфекционные заболевания» и давать их классификацию;</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факторы риска неинфекционных заболеваний;</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соблюдения мер профилактики неинфекционных заболеваний и защиты от них;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назначение диспансеризации и раскрывать её задачи;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понятия «психическое здоровье» и «психическое благополучие»;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объяснять понятие «стресс» и его влияние на человека;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соблюдения мер профилактики стресса, раскрывать способы саморегуляции эмоциональных состояний;</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понятие «первая помощь» и её содержание;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состояния, требующие оказания первой помощи;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универсальный алгоритм оказания первой помощи; знать назначение и состав аптечки первой помощи;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действий при оказании первой помощи в различных ситуациях;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приёмы психологической поддержки пострадавшего.</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9 «Безопасность в социуме»: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общение и объяснять его значение для человека;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признаки и анализировать способы эффективного общения;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lastRenderedPageBreak/>
        <w:t>раскрывать приёмы и иметь навыки соблюдения правил безопасной межличностной коммуникации и комфортного взаимодействия в группе;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признаки конструктивного и деструктивного общения;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понятие «конфликт» и характеризовать стадии его развития, факторы и причины развития;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ситуациях возникновения межличностных и групповых конфликтов;</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безопасные и эффективные способы избегания и разрешения конфликтных ситуаций;</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безопасного поведения для снижения риска конфликта и безопасных действий при его опасных проявлениях;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способ разрешения конфликта с помощью третьей стороны (медиатора);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об опасных формах проявления конфликта: агрессия, домашнее насилие и буллинг;</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манипуляции в ходе межличностного общения;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приёмы распознавания манипуляций и знать способы противостояния ей;</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современные молодёжные увлечения и опасности, связанные с ними, знать правила безопасного поведения;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безопасного поведения при коммуникации с незнакомыми людьми.</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10 «Безопасность в информационном пространстве»: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понятие «цифровая среда», её характеристики и приводить примеры информационных и компьютерных угроз;</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объяснять положительные возможности цифровой среды;</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риски и угрозы при использовании Интернета;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опасные явления цифровой среды;</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классифицировать и оценивать риски вредоносных программ и приложений, их разновидностей;</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соблюдения правил кибергигиены для предупреждения возникновения опасных ситуаций в цифровой среде;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основные виды опасного и запрещённого контента в Интернете и характеризовать его признаки;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приёмы распознавания опасностей при использовании Интернета;</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противоправные действия в Интернете;</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деструктивные течения в Интернете, их признаки и опасности;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4B292B" w:rsidRPr="00256F65" w:rsidRDefault="004B292B" w:rsidP="004B292B">
      <w:pPr>
        <w:ind w:firstLine="600"/>
        <w:jc w:val="both"/>
        <w:rPr>
          <w:rFonts w:ascii="Times New Roman" w:hAnsi="Times New Roman"/>
          <w:sz w:val="24"/>
          <w:szCs w:val="24"/>
        </w:rPr>
      </w:pPr>
      <w:r w:rsidRPr="00256F65">
        <w:rPr>
          <w:rFonts w:ascii="Times New Roman" w:hAnsi="Times New Roman"/>
          <w:b/>
          <w:color w:val="333333"/>
          <w:sz w:val="24"/>
          <w:szCs w:val="24"/>
        </w:rPr>
        <w:t>Предметные результаты по модулю № 11 «Основы противодействия экстремизму и терроризму»:</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lastRenderedPageBreak/>
        <w:t>раскрывать цели и формы проявления террористических актов, характеризовать их последствия;</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раскрывать основы общественно-государственной системы, роль личности в противодействии экстремизму и терроризму;</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знать уровни террористической опасности и цели контртеррористической операции;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характеризовать признаки вовлечения в террористическую деятельность;</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навыки соблюдения правил антитеррористического поведения и безопасных действий при обнаружении признаков вербовки;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4B292B" w:rsidRPr="00256F65" w:rsidRDefault="004B292B" w:rsidP="004B292B">
      <w:pPr>
        <w:jc w:val="both"/>
        <w:rPr>
          <w:rFonts w:ascii="Times New Roman" w:hAnsi="Times New Roman"/>
          <w:sz w:val="24"/>
          <w:szCs w:val="24"/>
        </w:rPr>
      </w:pPr>
      <w:r w:rsidRPr="00256F65">
        <w:rPr>
          <w:rFonts w:ascii="Times New Roman" w:hAnsi="Times New Roman"/>
          <w:color w:val="333333"/>
          <w:sz w:val="24"/>
          <w:szCs w:val="24"/>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bookmarkEnd w:id="35"/>
    <w:p w:rsidR="006E0DB2" w:rsidRDefault="006E0DB2" w:rsidP="005E3F7F">
      <w:pPr>
        <w:pStyle w:val="ConsPlusTitle"/>
        <w:ind w:right="567" w:firstLine="540"/>
        <w:jc w:val="both"/>
        <w:rPr>
          <w:rFonts w:ascii="Times New Roman" w:hAnsi="Times New Roman" w:cs="Times New Roman"/>
          <w:sz w:val="24"/>
          <w:szCs w:val="24"/>
        </w:rPr>
      </w:pPr>
    </w:p>
    <w:p w:rsidR="00D4329C" w:rsidRPr="00D3720E" w:rsidRDefault="00D4329C" w:rsidP="005E3F7F">
      <w:pPr>
        <w:pStyle w:val="ConsPlusTitle"/>
        <w:ind w:right="567" w:firstLine="540"/>
        <w:jc w:val="center"/>
        <w:outlineLvl w:val="1"/>
        <w:rPr>
          <w:rFonts w:ascii="Times New Roman" w:hAnsi="Times New Roman" w:cs="Times New Roman"/>
          <w:sz w:val="24"/>
          <w:szCs w:val="24"/>
        </w:rPr>
      </w:pPr>
      <w:bookmarkStart w:id="38" w:name="_Toc175180835"/>
      <w:bookmarkStart w:id="39" w:name="_Toc210337586"/>
      <w:r w:rsidRPr="00D3720E">
        <w:rPr>
          <w:rFonts w:ascii="Times New Roman" w:hAnsi="Times New Roman" w:cs="Times New Roman"/>
          <w:sz w:val="24"/>
          <w:szCs w:val="24"/>
        </w:rPr>
        <w:t>2</w:t>
      </w:r>
      <w:r w:rsidR="005E3F7F">
        <w:rPr>
          <w:rFonts w:ascii="Times New Roman" w:hAnsi="Times New Roman" w:cs="Times New Roman"/>
          <w:sz w:val="24"/>
          <w:szCs w:val="24"/>
        </w:rPr>
        <w:t xml:space="preserve">.2. </w:t>
      </w:r>
      <w:r w:rsidRPr="00D3720E">
        <w:rPr>
          <w:rFonts w:ascii="Times New Roman" w:hAnsi="Times New Roman" w:cs="Times New Roman"/>
          <w:sz w:val="24"/>
          <w:szCs w:val="24"/>
        </w:rPr>
        <w:t>Программа формирования</w:t>
      </w:r>
      <w:r w:rsidR="005E3F7F">
        <w:rPr>
          <w:rFonts w:ascii="Times New Roman" w:hAnsi="Times New Roman" w:cs="Times New Roman"/>
          <w:sz w:val="24"/>
          <w:szCs w:val="24"/>
        </w:rPr>
        <w:t xml:space="preserve"> универсальных учебных действий</w:t>
      </w:r>
      <w:bookmarkEnd w:id="38"/>
      <w:bookmarkEnd w:id="39"/>
    </w:p>
    <w:p w:rsidR="00D4329C" w:rsidRDefault="00156E67" w:rsidP="008840F4">
      <w:pPr>
        <w:pStyle w:val="ConsPlusNormal"/>
        <w:ind w:right="567" w:firstLine="540"/>
        <w:jc w:val="both"/>
        <w:rPr>
          <w:rFonts w:ascii="Times New Roman" w:hAnsi="Times New Roman" w:cs="Times New Roman"/>
          <w:sz w:val="24"/>
          <w:szCs w:val="24"/>
        </w:rPr>
      </w:pPr>
      <w:r w:rsidRPr="00156E67">
        <w:rPr>
          <w:rFonts w:ascii="Times New Roman" w:hAnsi="Times New Roman" w:cs="Times New Roman"/>
          <w:sz w:val="24"/>
          <w:szCs w:val="24"/>
        </w:rPr>
        <w:t>Программа</w:t>
      </w:r>
      <w:r w:rsidR="008840F4">
        <w:rPr>
          <w:rFonts w:ascii="Times New Roman" w:hAnsi="Times New Roman" w:cs="Times New Roman"/>
          <w:sz w:val="24"/>
          <w:szCs w:val="24"/>
        </w:rPr>
        <w:t xml:space="preserve"> </w:t>
      </w:r>
      <w:r w:rsidRPr="00156E67">
        <w:rPr>
          <w:rFonts w:ascii="Times New Roman" w:hAnsi="Times New Roman" w:cs="Times New Roman"/>
          <w:sz w:val="24"/>
          <w:szCs w:val="24"/>
        </w:rPr>
        <w:t xml:space="preserve">формирования УУД содержит </w:t>
      </w:r>
      <w:r w:rsidRPr="009C6D40">
        <w:rPr>
          <w:rFonts w:ascii="Times New Roman" w:hAnsi="Times New Roman" w:cs="Times New Roman"/>
          <w:b/>
          <w:sz w:val="24"/>
          <w:szCs w:val="24"/>
        </w:rPr>
        <w:t>целевой</w:t>
      </w:r>
      <w:r w:rsidRPr="00156E67">
        <w:rPr>
          <w:rFonts w:ascii="Times New Roman" w:hAnsi="Times New Roman" w:cs="Times New Roman"/>
          <w:sz w:val="24"/>
          <w:szCs w:val="24"/>
        </w:rPr>
        <w:t xml:space="preserve"> и </w:t>
      </w:r>
      <w:r w:rsidRPr="009C6D40">
        <w:rPr>
          <w:rFonts w:ascii="Times New Roman" w:hAnsi="Times New Roman" w:cs="Times New Roman"/>
          <w:b/>
          <w:sz w:val="24"/>
          <w:szCs w:val="24"/>
        </w:rPr>
        <w:t>содержательный раздел</w:t>
      </w:r>
      <w:r w:rsidRPr="00156E67">
        <w:rPr>
          <w:rFonts w:ascii="Times New Roman" w:hAnsi="Times New Roman" w:cs="Times New Roman"/>
          <w:sz w:val="24"/>
          <w:szCs w:val="24"/>
        </w:rPr>
        <w:t xml:space="preserve">ы, а также </w:t>
      </w:r>
      <w:r w:rsidRPr="009C6D40">
        <w:rPr>
          <w:rFonts w:ascii="Times New Roman" w:hAnsi="Times New Roman" w:cs="Times New Roman"/>
          <w:b/>
          <w:sz w:val="24"/>
          <w:szCs w:val="24"/>
        </w:rPr>
        <w:t>планируемые результаты</w:t>
      </w:r>
      <w:r w:rsidRPr="00156E67">
        <w:rPr>
          <w:rFonts w:ascii="Times New Roman" w:hAnsi="Times New Roman" w:cs="Times New Roman"/>
          <w:sz w:val="24"/>
          <w:szCs w:val="24"/>
        </w:rPr>
        <w:t xml:space="preserve"> освоения обучающимися с ЗПР универсальных учебных действий</w:t>
      </w:r>
      <w:r w:rsidR="008840F4">
        <w:rPr>
          <w:rFonts w:ascii="Times New Roman" w:hAnsi="Times New Roman" w:cs="Times New Roman"/>
          <w:sz w:val="24"/>
          <w:szCs w:val="24"/>
        </w:rPr>
        <w:t>.</w:t>
      </w:r>
    </w:p>
    <w:p w:rsidR="00BB7666" w:rsidRPr="00BB7666" w:rsidRDefault="00BB7666" w:rsidP="00BB7666">
      <w:pPr>
        <w:pStyle w:val="ConsPlusNormal"/>
        <w:ind w:firstLine="540"/>
        <w:rPr>
          <w:rFonts w:ascii="Times New Roman" w:hAnsi="Times New Roman" w:cs="Times New Roman"/>
          <w:sz w:val="24"/>
          <w:szCs w:val="24"/>
        </w:rPr>
      </w:pPr>
      <w:r w:rsidRPr="00BB7666">
        <w:rPr>
          <w:rFonts w:ascii="Times New Roman" w:hAnsi="Times New Roman" w:cs="Times New Roman"/>
          <w:sz w:val="24"/>
          <w:szCs w:val="24"/>
        </w:rPr>
        <w:t xml:space="preserve">Структура настоящей программы формирования универсальных учебных действий у обучающихся с ЗПР сформирована в соответствии с ФГОС ООО. Программа содержит значимую информацию о целях развития УУД, понятиях и характеристиках УУД, </w:t>
      </w:r>
      <w:proofErr w:type="gramStart"/>
      <w:r w:rsidRPr="00BB7666">
        <w:rPr>
          <w:rFonts w:ascii="Times New Roman" w:hAnsi="Times New Roman" w:cs="Times New Roman"/>
          <w:sz w:val="24"/>
          <w:szCs w:val="24"/>
        </w:rPr>
        <w:t>планируемых результатах развития компетентности</w:t>
      </w:r>
      <w:proofErr w:type="gramEnd"/>
      <w:r w:rsidRPr="00BB7666">
        <w:rPr>
          <w:rFonts w:ascii="Times New Roman" w:hAnsi="Times New Roman" w:cs="Times New Roman"/>
          <w:sz w:val="24"/>
          <w:szCs w:val="24"/>
        </w:rPr>
        <w:t xml:space="preserve"> обучающихся с ЗПР. </w:t>
      </w:r>
    </w:p>
    <w:p w:rsidR="008840F4" w:rsidRPr="008840F4" w:rsidRDefault="008840F4" w:rsidP="008840F4">
      <w:pPr>
        <w:pStyle w:val="ConsPlusNormal"/>
        <w:ind w:right="567" w:firstLine="540"/>
        <w:jc w:val="both"/>
        <w:rPr>
          <w:rFonts w:ascii="Times New Roman" w:hAnsi="Times New Roman" w:cs="Times New Roman"/>
          <w:sz w:val="24"/>
          <w:szCs w:val="24"/>
        </w:rPr>
      </w:pPr>
      <w:r w:rsidRPr="008840F4">
        <w:rPr>
          <w:rFonts w:ascii="Times New Roman" w:hAnsi="Times New Roman" w:cs="Times New Roman"/>
          <w:sz w:val="24"/>
          <w:szCs w:val="24"/>
        </w:rPr>
        <w:t>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 с ЗПР.</w:t>
      </w:r>
    </w:p>
    <w:p w:rsidR="008840F4" w:rsidRPr="008840F4" w:rsidRDefault="008840F4" w:rsidP="008840F4">
      <w:pPr>
        <w:pStyle w:val="ConsPlusNormal"/>
        <w:ind w:right="567" w:firstLine="540"/>
        <w:jc w:val="both"/>
        <w:rPr>
          <w:rFonts w:ascii="Times New Roman" w:hAnsi="Times New Roman" w:cs="Times New Roman"/>
          <w:sz w:val="24"/>
          <w:szCs w:val="24"/>
        </w:rPr>
      </w:pPr>
      <w:r w:rsidRPr="008840F4">
        <w:rPr>
          <w:rFonts w:ascii="Times New Roman" w:hAnsi="Times New Roman" w:cs="Times New Roman"/>
          <w:sz w:val="24"/>
          <w:szCs w:val="24"/>
        </w:rPr>
        <w:t>Универсальные учебные познавательные действия: по отношению к обучающимся с ЗПР предметом особого коррекционного внимания является формирование приемов мыслительной деятельности и соответствующих логических операций, обусловленное сниженным уровнем развития словесно-логических форм мышления.</w:t>
      </w:r>
    </w:p>
    <w:p w:rsidR="008840F4" w:rsidRPr="008840F4" w:rsidRDefault="008840F4" w:rsidP="008840F4">
      <w:pPr>
        <w:pStyle w:val="ConsPlusNormal"/>
        <w:ind w:right="567" w:firstLine="540"/>
        <w:jc w:val="both"/>
        <w:rPr>
          <w:rFonts w:ascii="Times New Roman" w:hAnsi="Times New Roman" w:cs="Times New Roman"/>
          <w:sz w:val="24"/>
          <w:szCs w:val="24"/>
        </w:rPr>
      </w:pPr>
      <w:r w:rsidRPr="008840F4">
        <w:rPr>
          <w:rFonts w:ascii="Times New Roman" w:hAnsi="Times New Roman" w:cs="Times New Roman"/>
          <w:sz w:val="24"/>
          <w:szCs w:val="24"/>
        </w:rPr>
        <w:t>Универсальные учебные коммуникативные действия: по отношению к обучающимся с ЗПР особую значимость представляет расширение коммуникативного репертуара, формирование навыков гибкости общения, соотносимых с контекстом социально-коммуникативной ситуации, развитие речевых компетенций и связной речи.</w:t>
      </w:r>
    </w:p>
    <w:p w:rsidR="008840F4" w:rsidRPr="008840F4" w:rsidRDefault="008840F4" w:rsidP="008840F4">
      <w:pPr>
        <w:pStyle w:val="ConsPlusNormal"/>
        <w:ind w:right="567" w:firstLine="540"/>
        <w:jc w:val="both"/>
        <w:rPr>
          <w:rFonts w:ascii="Times New Roman" w:hAnsi="Times New Roman" w:cs="Times New Roman"/>
          <w:sz w:val="24"/>
          <w:szCs w:val="24"/>
        </w:rPr>
      </w:pPr>
      <w:r w:rsidRPr="008840F4">
        <w:rPr>
          <w:rFonts w:ascii="Times New Roman" w:hAnsi="Times New Roman" w:cs="Times New Roman"/>
          <w:sz w:val="24"/>
          <w:szCs w:val="24"/>
        </w:rPr>
        <w:t>Универсальные учебные регулятивные действия: по отношению к обучающимся с ЗПР саморегуляция познавательной деятельности, поведения и эмоционального реагирования является предметом особого коррекционного внимания. Формирование саморегуляции у обучающихся с ЗПР является обязательным сквозным направлением в образовательном и коррекционном процессе.</w:t>
      </w:r>
    </w:p>
    <w:p w:rsidR="008840F4" w:rsidRPr="00156E67" w:rsidRDefault="008840F4" w:rsidP="00156E67">
      <w:pPr>
        <w:pStyle w:val="ConsPlusNormal"/>
        <w:ind w:right="567" w:firstLine="540"/>
        <w:jc w:val="both"/>
        <w:rPr>
          <w:rFonts w:ascii="Times New Roman" w:hAnsi="Times New Roman" w:cs="Times New Roman"/>
          <w:sz w:val="24"/>
          <w:szCs w:val="24"/>
        </w:rPr>
      </w:pPr>
    </w:p>
    <w:p w:rsidR="00D4329C" w:rsidRPr="00D3720E" w:rsidRDefault="00D4329C" w:rsidP="005E3F7F">
      <w:pPr>
        <w:pStyle w:val="ConsPlusTitle"/>
        <w:ind w:right="567" w:firstLine="540"/>
        <w:jc w:val="center"/>
        <w:outlineLvl w:val="2"/>
        <w:rPr>
          <w:rFonts w:ascii="Times New Roman" w:hAnsi="Times New Roman" w:cs="Times New Roman"/>
          <w:sz w:val="24"/>
          <w:szCs w:val="24"/>
        </w:rPr>
      </w:pPr>
      <w:bookmarkStart w:id="40" w:name="_Toc175180836"/>
      <w:bookmarkStart w:id="41" w:name="_Toc210337587"/>
      <w:r w:rsidRPr="00D3720E">
        <w:rPr>
          <w:rFonts w:ascii="Times New Roman" w:hAnsi="Times New Roman" w:cs="Times New Roman"/>
          <w:sz w:val="24"/>
          <w:szCs w:val="24"/>
        </w:rPr>
        <w:t>2</w:t>
      </w:r>
      <w:r w:rsidR="005E3F7F">
        <w:rPr>
          <w:rFonts w:ascii="Times New Roman" w:hAnsi="Times New Roman" w:cs="Times New Roman"/>
          <w:sz w:val="24"/>
          <w:szCs w:val="24"/>
        </w:rPr>
        <w:t>.2.1.  Целевой раздел</w:t>
      </w:r>
      <w:bookmarkEnd w:id="40"/>
      <w:bookmarkEnd w:id="41"/>
    </w:p>
    <w:p w:rsidR="00156E67" w:rsidRPr="00156E67" w:rsidRDefault="00156E67" w:rsidP="008840F4">
      <w:pPr>
        <w:pStyle w:val="ConsPlusNormal"/>
        <w:ind w:right="567" w:firstLine="540"/>
        <w:jc w:val="both"/>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В Федеральном государственном образовательном стандарте основного общего образования указано, что программа формирования универсальных учебных действий (УУД) у обучающихся должна обеспечивать:</w:t>
      </w:r>
    </w:p>
    <w:p w:rsidR="00156E67" w:rsidRDefault="00156E67" w:rsidP="009C29B4">
      <w:pPr>
        <w:pStyle w:val="ConsPlusNormal"/>
        <w:numPr>
          <w:ilvl w:val="0"/>
          <w:numId w:val="35"/>
        </w:numPr>
        <w:ind w:left="530" w:right="567"/>
        <w:jc w:val="both"/>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развитие способности к саморазвитию и самосовершенствованию;</w:t>
      </w:r>
    </w:p>
    <w:p w:rsidR="00156E67" w:rsidRDefault="00156E67" w:rsidP="009C29B4">
      <w:pPr>
        <w:pStyle w:val="ConsPlusNormal"/>
        <w:numPr>
          <w:ilvl w:val="0"/>
          <w:numId w:val="35"/>
        </w:numPr>
        <w:ind w:left="530" w:right="567"/>
        <w:jc w:val="both"/>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формирование внутренней позиции личности, познавательных, коммуникативных, регулятивных универсальных учебных действий у обучающихся;</w:t>
      </w:r>
    </w:p>
    <w:p w:rsidR="00156E67" w:rsidRDefault="00156E67" w:rsidP="009C29B4">
      <w:pPr>
        <w:pStyle w:val="ConsPlusNormal"/>
        <w:numPr>
          <w:ilvl w:val="0"/>
          <w:numId w:val="35"/>
        </w:numPr>
        <w:ind w:left="530" w:right="567"/>
        <w:jc w:val="both"/>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формирование опыта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156E67" w:rsidRDefault="00156E67" w:rsidP="009C29B4">
      <w:pPr>
        <w:pStyle w:val="ConsPlusNormal"/>
        <w:numPr>
          <w:ilvl w:val="0"/>
          <w:numId w:val="35"/>
        </w:numPr>
        <w:ind w:left="530" w:right="567"/>
        <w:jc w:val="both"/>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 xml:space="preserve">повышение эффективности усвоения знаний и учебных действий, формирования </w:t>
      </w:r>
      <w:r w:rsidRPr="00156E67">
        <w:rPr>
          <w:rFonts w:ascii="Times New Roman" w:eastAsia="Times New Roman" w:hAnsi="Times New Roman" w:cs="Times New Roman"/>
          <w:sz w:val="24"/>
          <w:szCs w:val="24"/>
          <w:lang w:eastAsia="en-US"/>
        </w:rPr>
        <w:lastRenderedPageBreak/>
        <w:t>компетенций в предметных областях, учебно- исследовательской и проектной деятельности;</w:t>
      </w:r>
    </w:p>
    <w:p w:rsidR="00156E67" w:rsidRDefault="00156E67" w:rsidP="009C29B4">
      <w:pPr>
        <w:pStyle w:val="ConsPlusNormal"/>
        <w:numPr>
          <w:ilvl w:val="0"/>
          <w:numId w:val="35"/>
        </w:numPr>
        <w:ind w:left="530" w:right="567"/>
        <w:jc w:val="both"/>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формирование навыка участия в различных формах организации учебно- исследовательской и проектной деятельности;</w:t>
      </w:r>
    </w:p>
    <w:p w:rsidR="00156E67" w:rsidRDefault="00156E67" w:rsidP="009C29B4">
      <w:pPr>
        <w:pStyle w:val="ConsPlusNormal"/>
        <w:numPr>
          <w:ilvl w:val="0"/>
          <w:numId w:val="35"/>
        </w:numPr>
        <w:ind w:left="530" w:right="567"/>
        <w:jc w:val="both"/>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 исследовательской и проектной деятельности;</w:t>
      </w:r>
    </w:p>
    <w:p w:rsidR="00156E67" w:rsidRDefault="00156E67" w:rsidP="009C29B4">
      <w:pPr>
        <w:pStyle w:val="ConsPlusNormal"/>
        <w:numPr>
          <w:ilvl w:val="0"/>
          <w:numId w:val="35"/>
        </w:numPr>
        <w:ind w:left="530" w:right="567"/>
        <w:jc w:val="both"/>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 xml:space="preserve">формирование и развитие </w:t>
      </w:r>
      <w:proofErr w:type="gramStart"/>
      <w:r w:rsidRPr="00156E67">
        <w:rPr>
          <w:rFonts w:ascii="Times New Roman" w:eastAsia="Times New Roman" w:hAnsi="Times New Roman" w:cs="Times New Roman"/>
          <w:sz w:val="24"/>
          <w:szCs w:val="24"/>
          <w:lang w:eastAsia="en-US"/>
        </w:rPr>
        <w:t>компетенций</w:t>
      </w:r>
      <w:proofErr w:type="gramEnd"/>
      <w:r w:rsidRPr="00156E67">
        <w:rPr>
          <w:rFonts w:ascii="Times New Roman" w:eastAsia="Times New Roman" w:hAnsi="Times New Roman" w:cs="Times New Roman"/>
          <w:sz w:val="24"/>
          <w:szCs w:val="24"/>
          <w:lang w:eastAsia="en-US"/>
        </w:rPr>
        <w:t xml:space="preserve"> обучающихся в 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 телекоммуникационной сети «Интернет», формирование культуры пользования ИКТ;</w:t>
      </w:r>
    </w:p>
    <w:p w:rsidR="00156E67" w:rsidRDefault="00156E67" w:rsidP="009C29B4">
      <w:pPr>
        <w:pStyle w:val="ConsPlusNormal"/>
        <w:numPr>
          <w:ilvl w:val="0"/>
          <w:numId w:val="35"/>
        </w:numPr>
        <w:ind w:left="530" w:right="567"/>
        <w:jc w:val="both"/>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формирование знаний и навыков в области финансовой грамотности и устойчивого развития общества.</w:t>
      </w:r>
    </w:p>
    <w:p w:rsidR="00BB7666" w:rsidRPr="00156E67" w:rsidRDefault="00BB7666" w:rsidP="009C29B4">
      <w:pPr>
        <w:pStyle w:val="ConsPlusNormal"/>
        <w:numPr>
          <w:ilvl w:val="0"/>
          <w:numId w:val="35"/>
        </w:numPr>
        <w:ind w:left="530" w:right="567"/>
        <w:jc w:val="both"/>
        <w:rPr>
          <w:rFonts w:ascii="Times New Roman" w:eastAsia="Times New Roman" w:hAnsi="Times New Roman" w:cs="Times New Roman"/>
          <w:sz w:val="24"/>
          <w:szCs w:val="24"/>
          <w:lang w:eastAsia="en-US"/>
        </w:rPr>
      </w:pPr>
      <w:r w:rsidRPr="00BB7666">
        <w:rPr>
          <w:rFonts w:ascii="Times New Roman" w:eastAsia="Times New Roman" w:hAnsi="Times New Roman" w:cs="Times New Roman"/>
          <w:sz w:val="24"/>
          <w:szCs w:val="24"/>
          <w:lang w:eastAsia="en-US"/>
        </w:rPr>
        <w:t>развитие учебного сотрудничества, коммуникативных учебных действий, активизация взаимодействия со взрослыми и сверстниками при расширении социальных практик при общении с окружающими людьми.</w:t>
      </w:r>
    </w:p>
    <w:p w:rsidR="00BB7666" w:rsidRPr="00BB7666" w:rsidRDefault="00BB7666" w:rsidP="00BB7666">
      <w:pPr>
        <w:pStyle w:val="ConsPlusNormal"/>
        <w:ind w:right="567" w:firstLine="540"/>
        <w:jc w:val="both"/>
        <w:rPr>
          <w:rFonts w:ascii="Times New Roman" w:eastAsia="Times New Roman" w:hAnsi="Times New Roman" w:cs="Times New Roman"/>
          <w:sz w:val="24"/>
          <w:szCs w:val="24"/>
          <w:lang w:eastAsia="en-US"/>
        </w:rPr>
      </w:pPr>
      <w:r w:rsidRPr="00BB7666">
        <w:rPr>
          <w:rFonts w:ascii="Times New Roman" w:eastAsia="Times New Roman" w:hAnsi="Times New Roman" w:cs="Times New Roman"/>
          <w:sz w:val="24"/>
          <w:szCs w:val="24"/>
          <w:lang w:eastAsia="en-US"/>
        </w:rPr>
        <w:t xml:space="preserve">УУД позволяют решать широкий круг задач в различных предметных областях и являющиеся </w:t>
      </w:r>
      <w:proofErr w:type="gramStart"/>
      <w:r w:rsidRPr="00BB7666">
        <w:rPr>
          <w:rFonts w:ascii="Times New Roman" w:eastAsia="Times New Roman" w:hAnsi="Times New Roman" w:cs="Times New Roman"/>
          <w:sz w:val="24"/>
          <w:szCs w:val="24"/>
          <w:lang w:eastAsia="en-US"/>
        </w:rPr>
        <w:t>результатами освоения</w:t>
      </w:r>
      <w:proofErr w:type="gramEnd"/>
      <w:r w:rsidRPr="00BB7666">
        <w:rPr>
          <w:rFonts w:ascii="Times New Roman" w:eastAsia="Times New Roman" w:hAnsi="Times New Roman" w:cs="Times New Roman"/>
          <w:sz w:val="24"/>
          <w:szCs w:val="24"/>
          <w:lang w:eastAsia="en-US"/>
        </w:rPr>
        <w:t xml:space="preserve"> обучающимися АООП ООО.</w:t>
      </w:r>
    </w:p>
    <w:p w:rsidR="00BB7666" w:rsidRPr="00BB7666" w:rsidRDefault="00BB7666" w:rsidP="00BB7666">
      <w:pPr>
        <w:pStyle w:val="ConsPlusNormal"/>
        <w:ind w:right="567" w:firstLine="540"/>
        <w:jc w:val="both"/>
        <w:rPr>
          <w:rFonts w:ascii="Times New Roman" w:eastAsia="Times New Roman" w:hAnsi="Times New Roman" w:cs="Times New Roman"/>
          <w:sz w:val="24"/>
          <w:szCs w:val="24"/>
          <w:lang w:eastAsia="en-US"/>
        </w:rPr>
      </w:pPr>
      <w:r w:rsidRPr="00BB7666">
        <w:rPr>
          <w:rFonts w:ascii="Times New Roman" w:eastAsia="Times New Roman" w:hAnsi="Times New Roman" w:cs="Times New Roman"/>
          <w:sz w:val="24"/>
          <w:szCs w:val="24"/>
          <w:lang w:eastAsia="en-US"/>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BB7666" w:rsidRPr="00BB7666" w:rsidRDefault="00BB7666" w:rsidP="00BB7666">
      <w:pPr>
        <w:pStyle w:val="ConsPlusNormal"/>
        <w:ind w:right="567" w:firstLine="540"/>
        <w:jc w:val="both"/>
        <w:rPr>
          <w:rFonts w:ascii="Times New Roman" w:eastAsia="Times New Roman" w:hAnsi="Times New Roman" w:cs="Times New Roman"/>
          <w:sz w:val="24"/>
          <w:szCs w:val="24"/>
          <w:lang w:eastAsia="en-US"/>
        </w:rPr>
      </w:pPr>
      <w:r w:rsidRPr="00BB7666">
        <w:rPr>
          <w:rFonts w:ascii="Times New Roman" w:eastAsia="Times New Roman" w:hAnsi="Times New Roman" w:cs="Times New Roman"/>
          <w:sz w:val="24"/>
          <w:szCs w:val="24"/>
          <w:lang w:eastAsia="en-US"/>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BB7666" w:rsidRPr="00BB7666" w:rsidRDefault="00BB7666" w:rsidP="00BB7666">
      <w:pPr>
        <w:pStyle w:val="ConsPlusNormal"/>
        <w:ind w:right="567" w:firstLine="540"/>
        <w:jc w:val="both"/>
        <w:rPr>
          <w:rFonts w:ascii="Times New Roman" w:eastAsia="Times New Roman" w:hAnsi="Times New Roman" w:cs="Times New Roman"/>
          <w:sz w:val="24"/>
          <w:szCs w:val="24"/>
          <w:lang w:eastAsia="en-US"/>
        </w:rPr>
      </w:pPr>
      <w:r w:rsidRPr="00BB7666">
        <w:rPr>
          <w:rFonts w:ascii="Times New Roman" w:eastAsia="Times New Roman" w:hAnsi="Times New Roman" w:cs="Times New Roman"/>
          <w:sz w:val="24"/>
          <w:szCs w:val="24"/>
          <w:lang w:eastAsia="en-US"/>
        </w:rPr>
        <w:t>приобретение ими умения учитывать позицию собеседника, организовывать и осуществлять</w:t>
      </w:r>
    </w:p>
    <w:p w:rsidR="00BB7666" w:rsidRPr="00BB7666" w:rsidRDefault="00BB7666" w:rsidP="00BB7666">
      <w:pPr>
        <w:pStyle w:val="ConsPlusNormal"/>
        <w:ind w:right="567" w:firstLine="540"/>
        <w:jc w:val="both"/>
        <w:rPr>
          <w:rFonts w:ascii="Times New Roman" w:eastAsia="Times New Roman" w:hAnsi="Times New Roman" w:cs="Times New Roman"/>
          <w:sz w:val="24"/>
          <w:szCs w:val="24"/>
          <w:lang w:eastAsia="en-US"/>
        </w:rPr>
      </w:pPr>
      <w:r w:rsidRPr="00BB7666">
        <w:rPr>
          <w:rFonts w:ascii="Times New Roman" w:eastAsia="Times New Roman" w:hAnsi="Times New Roman" w:cs="Times New Roman"/>
          <w:sz w:val="24"/>
          <w:szCs w:val="24"/>
          <w:lang w:eastAsia="en-US"/>
        </w:rPr>
        <w:t>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BB7666" w:rsidRDefault="00BB7666" w:rsidP="00BB7666">
      <w:pPr>
        <w:pStyle w:val="ConsPlusNormal"/>
        <w:ind w:right="567" w:firstLine="540"/>
        <w:jc w:val="both"/>
        <w:rPr>
          <w:rFonts w:ascii="Times New Roman" w:eastAsia="Times New Roman" w:hAnsi="Times New Roman" w:cs="Times New Roman"/>
          <w:sz w:val="24"/>
          <w:szCs w:val="24"/>
          <w:lang w:eastAsia="en-US"/>
        </w:rPr>
      </w:pPr>
      <w:r w:rsidRPr="00BB7666">
        <w:rPr>
          <w:rFonts w:ascii="Times New Roman" w:eastAsia="Times New Roman" w:hAnsi="Times New Roman" w:cs="Times New Roman"/>
          <w:sz w:val="24"/>
          <w:szCs w:val="24"/>
          <w:lang w:eastAsia="en-US"/>
        </w:rPr>
        <w:t>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BB7666" w:rsidRPr="00156E67" w:rsidRDefault="00BB7666" w:rsidP="008840F4">
      <w:pPr>
        <w:pStyle w:val="ConsPlusNormal"/>
        <w:ind w:right="567" w:firstLine="540"/>
        <w:jc w:val="both"/>
        <w:rPr>
          <w:rFonts w:ascii="Times New Roman" w:eastAsia="Times New Roman" w:hAnsi="Times New Roman" w:cs="Times New Roman"/>
          <w:sz w:val="24"/>
          <w:szCs w:val="24"/>
          <w:lang w:eastAsia="en-US"/>
        </w:rPr>
      </w:pPr>
    </w:p>
    <w:p w:rsidR="00156E67" w:rsidRPr="00156E67" w:rsidRDefault="00156E67" w:rsidP="008840F4">
      <w:pPr>
        <w:pStyle w:val="ConsPlusNormal"/>
        <w:ind w:right="567" w:firstLine="540"/>
        <w:jc w:val="both"/>
        <w:rPr>
          <w:rFonts w:ascii="Times New Roman" w:eastAsia="Times New Roman" w:hAnsi="Times New Roman" w:cs="Times New Roman"/>
          <w:sz w:val="24"/>
          <w:szCs w:val="24"/>
          <w:lang w:eastAsia="en-US"/>
        </w:rPr>
      </w:pPr>
      <w:r w:rsidRPr="00BB7666">
        <w:rPr>
          <w:rFonts w:ascii="Times New Roman" w:eastAsia="Times New Roman" w:hAnsi="Times New Roman" w:cs="Times New Roman"/>
          <w:b/>
          <w:i/>
          <w:sz w:val="24"/>
          <w:szCs w:val="24"/>
          <w:lang w:eastAsia="en-US"/>
        </w:rPr>
        <w:t>Целью</w:t>
      </w:r>
      <w:r w:rsidRPr="00156E67">
        <w:rPr>
          <w:rFonts w:ascii="Times New Roman" w:eastAsia="Times New Roman" w:hAnsi="Times New Roman" w:cs="Times New Roman"/>
          <w:i/>
          <w:sz w:val="24"/>
          <w:szCs w:val="24"/>
          <w:lang w:eastAsia="en-US"/>
        </w:rPr>
        <w:t xml:space="preserve"> </w:t>
      </w:r>
      <w:r w:rsidRPr="00156E67">
        <w:rPr>
          <w:rFonts w:ascii="Times New Roman" w:eastAsia="Times New Roman" w:hAnsi="Times New Roman" w:cs="Times New Roman"/>
          <w:sz w:val="24"/>
          <w:szCs w:val="24"/>
          <w:lang w:eastAsia="en-US"/>
        </w:rPr>
        <w:t>программы формирования УУД у обучающихся с ЗПР является обеспечение организационно-методических условий для реализации системно-деятельностного подхода, положенного в основу ФГОС ООО, с тем, чтобы сформировать у обучающихся с ЗПР на уровне основного общего образования способности к самостоятельному учебному целеполаганию и учебному сотрудничеству.</w:t>
      </w:r>
    </w:p>
    <w:p w:rsidR="008840F4" w:rsidRDefault="00156E67" w:rsidP="008840F4">
      <w:pPr>
        <w:pStyle w:val="ConsPlusNormal"/>
        <w:ind w:right="567" w:firstLine="540"/>
        <w:jc w:val="both"/>
        <w:rPr>
          <w:rFonts w:ascii="Times New Roman" w:eastAsia="Times New Roman" w:hAnsi="Times New Roman" w:cs="Times New Roman"/>
          <w:i/>
          <w:sz w:val="24"/>
          <w:szCs w:val="24"/>
          <w:lang w:eastAsia="en-US"/>
        </w:rPr>
      </w:pPr>
      <w:r w:rsidRPr="00156E67">
        <w:rPr>
          <w:rFonts w:ascii="Times New Roman" w:eastAsia="Times New Roman" w:hAnsi="Times New Roman" w:cs="Times New Roman"/>
          <w:sz w:val="24"/>
          <w:szCs w:val="24"/>
          <w:lang w:eastAsia="en-US"/>
        </w:rPr>
        <w:t xml:space="preserve">В соответствии с указанной целью программа развития УУД в основной школе определяет следующие </w:t>
      </w:r>
      <w:r w:rsidRPr="00BB7666">
        <w:rPr>
          <w:rFonts w:ascii="Times New Roman" w:eastAsia="Times New Roman" w:hAnsi="Times New Roman" w:cs="Times New Roman"/>
          <w:b/>
          <w:i/>
          <w:sz w:val="24"/>
          <w:szCs w:val="24"/>
          <w:lang w:eastAsia="en-US"/>
        </w:rPr>
        <w:t>задачи:</w:t>
      </w:r>
    </w:p>
    <w:p w:rsidR="008840F4" w:rsidRPr="008840F4" w:rsidRDefault="00156E67" w:rsidP="009C29B4">
      <w:pPr>
        <w:pStyle w:val="ConsPlusNormal"/>
        <w:numPr>
          <w:ilvl w:val="0"/>
          <w:numId w:val="36"/>
        </w:numPr>
        <w:ind w:right="567"/>
        <w:jc w:val="both"/>
        <w:rPr>
          <w:rFonts w:ascii="Times New Roman" w:eastAsia="Times New Roman" w:hAnsi="Times New Roman" w:cs="Times New Roman"/>
          <w:i/>
          <w:sz w:val="24"/>
          <w:szCs w:val="24"/>
          <w:lang w:eastAsia="en-US"/>
        </w:rPr>
      </w:pPr>
      <w:r w:rsidRPr="00156E67">
        <w:rPr>
          <w:rFonts w:ascii="Times New Roman" w:eastAsia="Times New Roman" w:hAnsi="Times New Roman" w:cs="Times New Roman"/>
          <w:sz w:val="24"/>
          <w:szCs w:val="24"/>
          <w:lang w:eastAsia="en-US"/>
        </w:rPr>
        <w:lastRenderedPageBreak/>
        <w:t>организация взаимодействия педагогов и обучающихся с ЗПР и их родителей по</w:t>
      </w:r>
    </w:p>
    <w:p w:rsidR="008840F4" w:rsidRDefault="00156E67" w:rsidP="008840F4">
      <w:pPr>
        <w:pStyle w:val="ConsPlusNormal"/>
        <w:ind w:right="567"/>
        <w:jc w:val="both"/>
        <w:rPr>
          <w:rFonts w:ascii="Times New Roman" w:eastAsia="Times New Roman" w:hAnsi="Times New Roman" w:cs="Times New Roman"/>
          <w:i/>
          <w:sz w:val="24"/>
          <w:szCs w:val="24"/>
          <w:lang w:eastAsia="en-US"/>
        </w:rPr>
      </w:pPr>
      <w:r w:rsidRPr="00156E67">
        <w:rPr>
          <w:rFonts w:ascii="Times New Roman" w:eastAsia="Times New Roman" w:hAnsi="Times New Roman" w:cs="Times New Roman"/>
          <w:sz w:val="24"/>
          <w:szCs w:val="24"/>
          <w:lang w:eastAsia="en-US"/>
        </w:rPr>
        <w:t>развитию универсальных учебных действий в основной школе;</w:t>
      </w:r>
    </w:p>
    <w:p w:rsidR="008840F4" w:rsidRPr="008840F4" w:rsidRDefault="00156E67" w:rsidP="009C29B4">
      <w:pPr>
        <w:pStyle w:val="ConsPlusNormal"/>
        <w:numPr>
          <w:ilvl w:val="0"/>
          <w:numId w:val="36"/>
        </w:numPr>
        <w:ind w:right="567"/>
        <w:jc w:val="both"/>
        <w:rPr>
          <w:rFonts w:ascii="Times New Roman" w:eastAsia="Times New Roman" w:hAnsi="Times New Roman" w:cs="Times New Roman"/>
          <w:i/>
          <w:sz w:val="24"/>
          <w:szCs w:val="24"/>
          <w:lang w:eastAsia="en-US"/>
        </w:rPr>
      </w:pPr>
      <w:r w:rsidRPr="008840F4">
        <w:rPr>
          <w:rFonts w:ascii="Times New Roman" w:eastAsia="Times New Roman" w:hAnsi="Times New Roman" w:cs="Times New Roman"/>
          <w:sz w:val="24"/>
          <w:szCs w:val="24"/>
          <w:lang w:eastAsia="en-US"/>
        </w:rPr>
        <w:t>реализация основных подходов, обеспечивающих эффективное освоение УУД</w:t>
      </w:r>
    </w:p>
    <w:p w:rsidR="008840F4" w:rsidRPr="008840F4" w:rsidRDefault="00156E67" w:rsidP="008840F4">
      <w:pPr>
        <w:pStyle w:val="ConsPlusNormal"/>
        <w:ind w:right="567"/>
        <w:jc w:val="both"/>
        <w:rPr>
          <w:rFonts w:ascii="Times New Roman" w:eastAsia="Times New Roman" w:hAnsi="Times New Roman" w:cs="Times New Roman"/>
          <w:i/>
          <w:sz w:val="24"/>
          <w:szCs w:val="24"/>
          <w:lang w:eastAsia="en-US"/>
        </w:rPr>
      </w:pPr>
      <w:r w:rsidRPr="008840F4">
        <w:rPr>
          <w:rFonts w:ascii="Times New Roman" w:eastAsia="Times New Roman" w:hAnsi="Times New Roman" w:cs="Times New Roman"/>
          <w:sz w:val="24"/>
          <w:szCs w:val="24"/>
          <w:lang w:eastAsia="en-US"/>
        </w:rPr>
        <w:t>обучающимися, взаимосвязь способов организации урочной и внеурочной деятельности обучающихся по развитию УУД, в том числе на материале содержания учебных предметов и коррекционных курсов;</w:t>
      </w:r>
    </w:p>
    <w:p w:rsidR="008840F4" w:rsidRDefault="00156E67" w:rsidP="009C29B4">
      <w:pPr>
        <w:pStyle w:val="ConsPlusNormal"/>
        <w:numPr>
          <w:ilvl w:val="0"/>
          <w:numId w:val="36"/>
        </w:numPr>
        <w:ind w:right="567"/>
        <w:jc w:val="both"/>
        <w:rPr>
          <w:rFonts w:ascii="Times New Roman" w:eastAsia="Times New Roman" w:hAnsi="Times New Roman" w:cs="Times New Roman"/>
          <w:i/>
          <w:sz w:val="24"/>
          <w:szCs w:val="24"/>
          <w:lang w:eastAsia="en-US"/>
        </w:rPr>
      </w:pPr>
      <w:r w:rsidRPr="008840F4">
        <w:rPr>
          <w:rFonts w:ascii="Times New Roman" w:eastAsia="Times New Roman" w:hAnsi="Times New Roman" w:cs="Times New Roman"/>
          <w:sz w:val="24"/>
          <w:szCs w:val="24"/>
          <w:lang w:eastAsia="en-US"/>
        </w:rPr>
        <w:t>включение развивающих задач как в   урочную, так и внеурочную деятельность</w:t>
      </w:r>
    </w:p>
    <w:p w:rsidR="008840F4" w:rsidRDefault="00156E67" w:rsidP="008840F4">
      <w:pPr>
        <w:pStyle w:val="ConsPlusNormal"/>
        <w:ind w:right="567"/>
        <w:jc w:val="both"/>
        <w:rPr>
          <w:rFonts w:ascii="Times New Roman" w:eastAsia="Times New Roman" w:hAnsi="Times New Roman" w:cs="Times New Roman"/>
          <w:i/>
          <w:sz w:val="24"/>
          <w:szCs w:val="24"/>
          <w:lang w:eastAsia="en-US"/>
        </w:rPr>
      </w:pPr>
      <w:r w:rsidRPr="008840F4">
        <w:rPr>
          <w:rFonts w:ascii="Times New Roman" w:eastAsia="Times New Roman" w:hAnsi="Times New Roman" w:cs="Times New Roman"/>
          <w:sz w:val="24"/>
          <w:szCs w:val="24"/>
          <w:lang w:eastAsia="en-US"/>
        </w:rPr>
        <w:t>обучающихся с ЗПР;</w:t>
      </w:r>
    </w:p>
    <w:p w:rsidR="008840F4" w:rsidRPr="008840F4" w:rsidRDefault="00156E67" w:rsidP="009C29B4">
      <w:pPr>
        <w:pStyle w:val="ConsPlusNormal"/>
        <w:numPr>
          <w:ilvl w:val="0"/>
          <w:numId w:val="36"/>
        </w:numPr>
        <w:ind w:right="567"/>
        <w:jc w:val="both"/>
        <w:rPr>
          <w:rFonts w:ascii="Times New Roman" w:eastAsia="Times New Roman" w:hAnsi="Times New Roman" w:cs="Times New Roman"/>
          <w:i/>
          <w:sz w:val="24"/>
          <w:szCs w:val="24"/>
          <w:lang w:eastAsia="en-US"/>
        </w:rPr>
      </w:pPr>
      <w:r w:rsidRPr="00156E67">
        <w:rPr>
          <w:rFonts w:ascii="Times New Roman" w:eastAsia="Times New Roman" w:hAnsi="Times New Roman" w:cs="Times New Roman"/>
          <w:sz w:val="24"/>
          <w:szCs w:val="24"/>
          <w:lang w:eastAsia="en-US"/>
        </w:rPr>
        <w:t>обеспечение преемственности и особенностей программы развития универсальных</w:t>
      </w:r>
    </w:p>
    <w:p w:rsidR="00156E67" w:rsidRPr="008840F4" w:rsidRDefault="00156E67" w:rsidP="008840F4">
      <w:pPr>
        <w:pStyle w:val="ConsPlusNormal"/>
        <w:ind w:right="567"/>
        <w:jc w:val="both"/>
        <w:rPr>
          <w:rFonts w:ascii="Times New Roman" w:eastAsia="Times New Roman" w:hAnsi="Times New Roman" w:cs="Times New Roman"/>
          <w:i/>
          <w:sz w:val="24"/>
          <w:szCs w:val="24"/>
          <w:lang w:eastAsia="en-US"/>
        </w:rPr>
      </w:pPr>
      <w:r w:rsidRPr="00156E67">
        <w:rPr>
          <w:rFonts w:ascii="Times New Roman" w:eastAsia="Times New Roman" w:hAnsi="Times New Roman" w:cs="Times New Roman"/>
          <w:sz w:val="24"/>
          <w:szCs w:val="24"/>
          <w:lang w:eastAsia="en-US"/>
        </w:rPr>
        <w:t>учебных действий при переходе от начального к основному общему образованию.</w:t>
      </w:r>
    </w:p>
    <w:p w:rsidR="00156E67" w:rsidRPr="00156E67" w:rsidRDefault="00156E67" w:rsidP="008840F4">
      <w:pPr>
        <w:pStyle w:val="ConsPlusNormal"/>
        <w:ind w:right="567" w:firstLine="540"/>
        <w:jc w:val="both"/>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 с ЗПР. УУД представляют собой целостную взаимосвязанную систему, определяемую общей логикой возрастного развития.</w:t>
      </w:r>
    </w:p>
    <w:p w:rsidR="00156E67" w:rsidRPr="00156E67" w:rsidRDefault="00156E67" w:rsidP="008840F4">
      <w:pPr>
        <w:pStyle w:val="ConsPlusNormal"/>
        <w:ind w:right="567" w:firstLine="540"/>
        <w:jc w:val="both"/>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В единой структуре основной образовательной программы программа формирования универсальных учебных действий:</w:t>
      </w:r>
    </w:p>
    <w:p w:rsidR="008840F4" w:rsidRDefault="00156E67" w:rsidP="009C29B4">
      <w:pPr>
        <w:pStyle w:val="ConsPlusNormal"/>
        <w:numPr>
          <w:ilvl w:val="0"/>
          <w:numId w:val="36"/>
        </w:numPr>
        <w:ind w:right="567"/>
        <w:jc w:val="both"/>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конкретизирует требования ФГОС к личностным и метапредметным результатам</w:t>
      </w:r>
    </w:p>
    <w:p w:rsidR="008840F4" w:rsidRDefault="00156E67" w:rsidP="008840F4">
      <w:pPr>
        <w:pStyle w:val="ConsPlusNormal"/>
        <w:ind w:right="567"/>
        <w:jc w:val="both"/>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освоения адаптированной основной образовательной программы основного общего образования обучающихся с ЗПР;</w:t>
      </w:r>
    </w:p>
    <w:p w:rsidR="008840F4" w:rsidRDefault="00156E67" w:rsidP="009C29B4">
      <w:pPr>
        <w:pStyle w:val="ConsPlusNormal"/>
        <w:numPr>
          <w:ilvl w:val="0"/>
          <w:numId w:val="36"/>
        </w:numPr>
        <w:ind w:right="567"/>
        <w:jc w:val="both"/>
        <w:rPr>
          <w:rFonts w:ascii="Times New Roman" w:eastAsia="Times New Roman" w:hAnsi="Times New Roman" w:cs="Times New Roman"/>
          <w:sz w:val="24"/>
          <w:szCs w:val="24"/>
          <w:lang w:eastAsia="en-US"/>
        </w:rPr>
      </w:pPr>
      <w:r w:rsidRPr="008840F4">
        <w:rPr>
          <w:rFonts w:ascii="Times New Roman" w:eastAsia="Times New Roman" w:hAnsi="Times New Roman" w:cs="Times New Roman"/>
          <w:sz w:val="24"/>
          <w:szCs w:val="24"/>
          <w:lang w:eastAsia="en-US"/>
        </w:rPr>
        <w:t>дополняет традиционное содержание образовательно- воспитательных программ;</w:t>
      </w:r>
    </w:p>
    <w:p w:rsidR="008840F4" w:rsidRDefault="00156E67" w:rsidP="009C29B4">
      <w:pPr>
        <w:pStyle w:val="ConsPlusNormal"/>
        <w:numPr>
          <w:ilvl w:val="0"/>
          <w:numId w:val="36"/>
        </w:numPr>
        <w:ind w:right="567"/>
        <w:jc w:val="both"/>
        <w:rPr>
          <w:rFonts w:ascii="Times New Roman" w:eastAsia="Times New Roman" w:hAnsi="Times New Roman" w:cs="Times New Roman"/>
          <w:sz w:val="24"/>
          <w:szCs w:val="24"/>
          <w:lang w:eastAsia="en-US"/>
        </w:rPr>
      </w:pPr>
      <w:r w:rsidRPr="008840F4">
        <w:rPr>
          <w:rFonts w:ascii="Times New Roman" w:eastAsia="Times New Roman" w:hAnsi="Times New Roman" w:cs="Times New Roman"/>
          <w:sz w:val="24"/>
          <w:szCs w:val="24"/>
          <w:lang w:eastAsia="en-US"/>
        </w:rPr>
        <w:t>служит основой для разработки примерных программ учебных предметов,</w:t>
      </w:r>
    </w:p>
    <w:p w:rsidR="00156E67" w:rsidRPr="008840F4" w:rsidRDefault="00156E67" w:rsidP="008840F4">
      <w:pPr>
        <w:pStyle w:val="ConsPlusNormal"/>
        <w:ind w:right="567"/>
        <w:jc w:val="both"/>
        <w:rPr>
          <w:rFonts w:ascii="Times New Roman" w:eastAsia="Times New Roman" w:hAnsi="Times New Roman" w:cs="Times New Roman"/>
          <w:sz w:val="24"/>
          <w:szCs w:val="24"/>
          <w:lang w:eastAsia="en-US"/>
        </w:rPr>
      </w:pPr>
      <w:r w:rsidRPr="008840F4">
        <w:rPr>
          <w:rFonts w:ascii="Times New Roman" w:eastAsia="Times New Roman" w:hAnsi="Times New Roman" w:cs="Times New Roman"/>
          <w:sz w:val="24"/>
          <w:szCs w:val="24"/>
          <w:lang w:eastAsia="en-US"/>
        </w:rPr>
        <w:t>коррекционно-развивающих курсов, дисциплин.</w:t>
      </w:r>
    </w:p>
    <w:p w:rsidR="00156E67" w:rsidRPr="00156E67" w:rsidRDefault="00156E67" w:rsidP="008840F4">
      <w:pPr>
        <w:pStyle w:val="ConsPlusNormal"/>
        <w:ind w:right="567" w:firstLine="540"/>
        <w:jc w:val="both"/>
        <w:rPr>
          <w:rFonts w:ascii="Times New Roman" w:eastAsia="Times New Roman" w:hAnsi="Times New Roman" w:cs="Times New Roman"/>
          <w:sz w:val="24"/>
          <w:szCs w:val="24"/>
          <w:lang w:eastAsia="en-US"/>
        </w:rPr>
      </w:pPr>
      <w:r w:rsidRPr="00156E67">
        <w:rPr>
          <w:rFonts w:ascii="Times New Roman" w:eastAsia="Times New Roman" w:hAnsi="Times New Roman" w:cs="Times New Roman"/>
          <w:sz w:val="24"/>
          <w:szCs w:val="24"/>
          <w:lang w:eastAsia="en-US"/>
        </w:rPr>
        <w:t>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В этом смысле задача начальной школы «учить ученика учиться» трансформируется в новую задачу для основной школы – «инициировать учебное сотрудничество». Решение данной задачи в отношении обучающихся с ЗПР имеет не только общеразвивающий, но и коррекционный характер.</w:t>
      </w:r>
    </w:p>
    <w:p w:rsidR="00041ACA" w:rsidRPr="00D3720E" w:rsidRDefault="00041ACA" w:rsidP="0062417B">
      <w:pPr>
        <w:pStyle w:val="ConsPlusNormal"/>
        <w:ind w:right="567" w:firstLine="540"/>
        <w:jc w:val="both"/>
        <w:rPr>
          <w:rFonts w:ascii="Times New Roman" w:hAnsi="Times New Roman" w:cs="Times New Roman"/>
          <w:sz w:val="24"/>
          <w:szCs w:val="24"/>
        </w:rPr>
      </w:pPr>
    </w:p>
    <w:p w:rsidR="008921F4" w:rsidRDefault="00D4329C" w:rsidP="008921F4">
      <w:pPr>
        <w:pStyle w:val="ConsPlusTitle"/>
        <w:ind w:right="567" w:firstLine="540"/>
        <w:jc w:val="center"/>
        <w:outlineLvl w:val="2"/>
        <w:rPr>
          <w:rFonts w:ascii="Times New Roman" w:hAnsi="Times New Roman" w:cs="Times New Roman"/>
          <w:sz w:val="24"/>
          <w:szCs w:val="24"/>
        </w:rPr>
      </w:pPr>
      <w:bookmarkStart w:id="42" w:name="_Toc175180837"/>
      <w:bookmarkStart w:id="43" w:name="_Toc210337588"/>
      <w:r w:rsidRPr="00D3720E">
        <w:rPr>
          <w:rFonts w:ascii="Times New Roman" w:hAnsi="Times New Roman" w:cs="Times New Roman"/>
          <w:sz w:val="24"/>
          <w:szCs w:val="24"/>
        </w:rPr>
        <w:t>2.2.</w:t>
      </w:r>
      <w:r w:rsidR="006D74AC">
        <w:rPr>
          <w:rFonts w:ascii="Times New Roman" w:hAnsi="Times New Roman" w:cs="Times New Roman"/>
          <w:sz w:val="24"/>
          <w:szCs w:val="24"/>
        </w:rPr>
        <w:t>2. Содержательный раздел</w:t>
      </w:r>
      <w:bookmarkEnd w:id="42"/>
      <w:bookmarkEnd w:id="43"/>
    </w:p>
    <w:p w:rsidR="00D4329C" w:rsidRPr="00D3720E" w:rsidRDefault="00D4329C" w:rsidP="006854F9">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Программа формирования УУД у обучающихся должна содержать:</w:t>
      </w:r>
    </w:p>
    <w:p w:rsidR="00D4329C" w:rsidRPr="00D3720E" w:rsidRDefault="00D4329C" w:rsidP="006854F9">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описание взаимосвязи универсальных учебных действий с содержанием учебных предметов;</w:t>
      </w:r>
    </w:p>
    <w:p w:rsidR="00D4329C" w:rsidRPr="00D3720E" w:rsidRDefault="00D4329C" w:rsidP="006854F9">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D4329C" w:rsidRPr="00D3720E" w:rsidRDefault="00D4329C" w:rsidP="006854F9">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Описание взаимосвязи УУД с содержанием учебных предметов. 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8921F4" w:rsidRDefault="00D4329C" w:rsidP="006854F9">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 xml:space="preserve">Разработанные по всем учебным предметам федеральные рабочие программы (далее - ФРП) отражаютопределенные во </w:t>
      </w:r>
      <w:hyperlink r:id="rId15" w:tooltip="Приказ Минпросвещения России от 31.05.2021 N 287 (ред. от 18.07.2022)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sidRPr="00AF2716">
          <w:rPr>
            <w:rFonts w:ascii="Times New Roman" w:hAnsi="Times New Roman" w:cs="Times New Roman"/>
            <w:sz w:val="24"/>
            <w:szCs w:val="24"/>
          </w:rPr>
          <w:t>ФГОС ООО</w:t>
        </w:r>
      </w:hyperlink>
      <w:r w:rsidR="006718C1">
        <w:rPr>
          <w:rFonts w:ascii="Times New Roman" w:hAnsi="Times New Roman" w:cs="Times New Roman"/>
          <w:sz w:val="24"/>
          <w:szCs w:val="24"/>
        </w:rPr>
        <w:t xml:space="preserve"> УУД в трех своих компонентах, </w:t>
      </w:r>
      <w:r w:rsidR="006718C1" w:rsidRPr="006718C1">
        <w:rPr>
          <w:rFonts w:ascii="Times New Roman" w:hAnsi="Times New Roman" w:cs="Times New Roman"/>
          <w:sz w:val="24"/>
          <w:szCs w:val="24"/>
        </w:rPr>
        <w:t>учитывают особые образовательные потребности обучающихся с ОВЗ, в том числе в целенаправленном развитии речи - устной и письменной.</w:t>
      </w:r>
    </w:p>
    <w:p w:rsidR="00156E67" w:rsidRPr="00D3720E" w:rsidRDefault="00156E67" w:rsidP="006854F9">
      <w:pPr>
        <w:pStyle w:val="ConsPlusNormal"/>
        <w:ind w:right="567" w:firstLine="540"/>
        <w:jc w:val="both"/>
        <w:rPr>
          <w:rFonts w:ascii="Times New Roman" w:hAnsi="Times New Roman" w:cs="Times New Roman"/>
          <w:sz w:val="24"/>
          <w:szCs w:val="24"/>
        </w:rPr>
      </w:pPr>
    </w:p>
    <w:p w:rsidR="00D4329C" w:rsidRDefault="00D4329C" w:rsidP="006854F9">
      <w:pPr>
        <w:pStyle w:val="ConsPlusNormal"/>
        <w:ind w:right="567" w:firstLine="540"/>
        <w:jc w:val="center"/>
        <w:rPr>
          <w:rFonts w:ascii="Times New Roman" w:hAnsi="Times New Roman" w:cs="Times New Roman"/>
          <w:b/>
          <w:sz w:val="24"/>
          <w:szCs w:val="24"/>
        </w:rPr>
      </w:pPr>
      <w:r w:rsidRPr="008921F4">
        <w:rPr>
          <w:rFonts w:ascii="Times New Roman" w:hAnsi="Times New Roman" w:cs="Times New Roman"/>
          <w:b/>
          <w:sz w:val="24"/>
          <w:szCs w:val="24"/>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8921F4" w:rsidRPr="008921F4" w:rsidRDefault="008921F4" w:rsidP="006854F9">
      <w:pPr>
        <w:pStyle w:val="ConsPlusNormal"/>
        <w:ind w:right="567" w:firstLine="540"/>
        <w:jc w:val="center"/>
        <w:rPr>
          <w:rFonts w:ascii="Times New Roman" w:hAnsi="Times New Roman" w:cs="Times New Roman"/>
          <w:b/>
          <w:sz w:val="24"/>
          <w:szCs w:val="24"/>
        </w:rPr>
      </w:pPr>
    </w:p>
    <w:p w:rsidR="00D4329C" w:rsidRPr="008921F4" w:rsidRDefault="008921F4" w:rsidP="006854F9">
      <w:pPr>
        <w:pStyle w:val="ConsPlusNormal"/>
        <w:ind w:right="567" w:firstLine="540"/>
        <w:rPr>
          <w:rFonts w:ascii="Times New Roman" w:hAnsi="Times New Roman" w:cs="Times New Roman"/>
          <w:b/>
          <w:sz w:val="24"/>
          <w:szCs w:val="24"/>
        </w:rPr>
      </w:pPr>
      <w:r w:rsidRPr="008921F4">
        <w:rPr>
          <w:rFonts w:ascii="Times New Roman" w:hAnsi="Times New Roman" w:cs="Times New Roman"/>
          <w:b/>
          <w:sz w:val="24"/>
          <w:szCs w:val="24"/>
        </w:rPr>
        <w:t>Р</w:t>
      </w:r>
      <w:r w:rsidR="00D4329C" w:rsidRPr="008921F4">
        <w:rPr>
          <w:rFonts w:ascii="Times New Roman" w:hAnsi="Times New Roman" w:cs="Times New Roman"/>
          <w:b/>
          <w:sz w:val="24"/>
          <w:szCs w:val="24"/>
        </w:rPr>
        <w:t>усский язык и литература.</w:t>
      </w:r>
    </w:p>
    <w:p w:rsidR="00BB7666" w:rsidRPr="00BB7666" w:rsidRDefault="00D4329C" w:rsidP="006854F9">
      <w:pPr>
        <w:pStyle w:val="ConsPlusNormal"/>
        <w:ind w:right="567" w:firstLine="540"/>
        <w:rPr>
          <w:rFonts w:ascii="Times New Roman" w:hAnsi="Times New Roman" w:cs="Times New Roman"/>
          <w:b/>
          <w:sz w:val="24"/>
          <w:szCs w:val="24"/>
        </w:rPr>
      </w:pPr>
      <w:r w:rsidRPr="00BB7666">
        <w:rPr>
          <w:rFonts w:ascii="Times New Roman" w:hAnsi="Times New Roman" w:cs="Times New Roman"/>
          <w:b/>
          <w:sz w:val="24"/>
          <w:szCs w:val="24"/>
        </w:rPr>
        <w:t>Формирование универсальных учебных познавательных действий</w:t>
      </w:r>
      <w:r w:rsidR="00BB7666" w:rsidRPr="00BB7666">
        <w:rPr>
          <w:rFonts w:ascii="Times New Roman" w:hAnsi="Times New Roman" w:cs="Times New Roman"/>
          <w:b/>
          <w:sz w:val="24"/>
          <w:szCs w:val="24"/>
        </w:rPr>
        <w:t>.</w:t>
      </w:r>
    </w:p>
    <w:p w:rsidR="00BB7666" w:rsidRPr="00BB7666" w:rsidRDefault="00BB7666" w:rsidP="006854F9">
      <w:pPr>
        <w:pStyle w:val="ConsPlusNormal"/>
        <w:ind w:right="567" w:firstLine="540"/>
        <w:rPr>
          <w:rFonts w:ascii="Times New Roman" w:hAnsi="Times New Roman" w:cs="Times New Roman"/>
          <w:b/>
          <w:sz w:val="24"/>
          <w:szCs w:val="24"/>
        </w:rPr>
      </w:pPr>
      <w:r w:rsidRPr="00BB7666">
        <w:rPr>
          <w:rFonts w:ascii="Times New Roman" w:hAnsi="Times New Roman" w:cs="Times New Roman"/>
          <w:b/>
          <w:sz w:val="24"/>
          <w:szCs w:val="24"/>
          <w:u w:val="thick"/>
        </w:rPr>
        <w:t>Формирование базовых логических действий:</w:t>
      </w:r>
    </w:p>
    <w:p w:rsidR="00D4329C" w:rsidRPr="00D3720E" w:rsidRDefault="00D4329C" w:rsidP="006854F9">
      <w:pPr>
        <w:pStyle w:val="ConsPlusNormal"/>
        <w:ind w:right="113" w:firstLine="540"/>
        <w:jc w:val="both"/>
        <w:rPr>
          <w:rFonts w:ascii="Times New Roman" w:hAnsi="Times New Roman" w:cs="Times New Roman"/>
          <w:sz w:val="24"/>
          <w:szCs w:val="24"/>
        </w:rPr>
      </w:pPr>
      <w:r w:rsidRPr="00D3720E">
        <w:rPr>
          <w:rFonts w:ascii="Times New Roman" w:hAnsi="Times New Roman" w:cs="Times New Roman"/>
          <w:sz w:val="24"/>
          <w:szCs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D4329C" w:rsidRPr="00D3720E" w:rsidRDefault="00D4329C" w:rsidP="006854F9">
      <w:pPr>
        <w:pStyle w:val="ConsPlusNormal"/>
        <w:ind w:right="113" w:firstLine="540"/>
        <w:jc w:val="both"/>
        <w:rPr>
          <w:rFonts w:ascii="Times New Roman" w:hAnsi="Times New Roman" w:cs="Times New Roman"/>
          <w:sz w:val="24"/>
          <w:szCs w:val="24"/>
        </w:rPr>
      </w:pPr>
      <w:r w:rsidRPr="00D3720E">
        <w:rPr>
          <w:rFonts w:ascii="Times New Roman" w:hAnsi="Times New Roman" w:cs="Times New Roman"/>
          <w:sz w:val="24"/>
          <w:szCs w:val="24"/>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D4329C" w:rsidRPr="00D3720E" w:rsidRDefault="00D4329C" w:rsidP="006854F9">
      <w:pPr>
        <w:pStyle w:val="ConsPlusNormal"/>
        <w:ind w:right="113" w:firstLine="540"/>
        <w:jc w:val="both"/>
        <w:rPr>
          <w:rFonts w:ascii="Times New Roman" w:hAnsi="Times New Roman" w:cs="Times New Roman"/>
          <w:sz w:val="24"/>
          <w:szCs w:val="24"/>
        </w:rPr>
      </w:pPr>
      <w:r w:rsidRPr="00D3720E">
        <w:rPr>
          <w:rFonts w:ascii="Times New Roman" w:hAnsi="Times New Roman" w:cs="Times New Roman"/>
          <w:sz w:val="24"/>
          <w:szCs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D4329C" w:rsidRPr="00D3720E" w:rsidRDefault="00D4329C" w:rsidP="006854F9">
      <w:pPr>
        <w:pStyle w:val="ConsPlusNormal"/>
        <w:ind w:right="113" w:firstLine="540"/>
        <w:jc w:val="both"/>
        <w:rPr>
          <w:rFonts w:ascii="Times New Roman" w:hAnsi="Times New Roman" w:cs="Times New Roman"/>
          <w:sz w:val="24"/>
          <w:szCs w:val="24"/>
        </w:rPr>
      </w:pPr>
      <w:r w:rsidRPr="00D3720E">
        <w:rPr>
          <w:rFonts w:ascii="Times New Roman" w:hAnsi="Times New Roman" w:cs="Times New Roman"/>
          <w:sz w:val="24"/>
          <w:szCs w:val="24"/>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D4329C" w:rsidRPr="00D3720E" w:rsidRDefault="00D4329C" w:rsidP="006854F9">
      <w:pPr>
        <w:pStyle w:val="ConsPlusNormal"/>
        <w:ind w:right="113" w:firstLine="540"/>
        <w:jc w:val="both"/>
        <w:rPr>
          <w:rFonts w:ascii="Times New Roman" w:hAnsi="Times New Roman" w:cs="Times New Roman"/>
          <w:sz w:val="24"/>
          <w:szCs w:val="24"/>
        </w:rPr>
      </w:pPr>
      <w:r w:rsidRPr="00D3720E">
        <w:rPr>
          <w:rFonts w:ascii="Times New Roman" w:hAnsi="Times New Roman" w:cs="Times New Roman"/>
          <w:sz w:val="24"/>
          <w:szCs w:val="24"/>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учетом самостоятельно выделенных критериев.</w:t>
      </w:r>
    </w:p>
    <w:p w:rsidR="00D4329C" w:rsidRPr="00D3720E" w:rsidRDefault="00D4329C" w:rsidP="006854F9">
      <w:pPr>
        <w:pStyle w:val="ConsPlusNormal"/>
        <w:ind w:right="113" w:firstLine="540"/>
        <w:jc w:val="both"/>
        <w:rPr>
          <w:rFonts w:ascii="Times New Roman" w:hAnsi="Times New Roman" w:cs="Times New Roman"/>
          <w:sz w:val="24"/>
          <w:szCs w:val="24"/>
        </w:rPr>
      </w:pPr>
      <w:r w:rsidRPr="00D3720E">
        <w:rPr>
          <w:rFonts w:ascii="Times New Roman" w:hAnsi="Times New Roman" w:cs="Times New Roman"/>
          <w:sz w:val="24"/>
          <w:szCs w:val="24"/>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D4329C" w:rsidRPr="00D3720E" w:rsidRDefault="00D4329C" w:rsidP="006854F9">
      <w:pPr>
        <w:pStyle w:val="ConsPlusNormal"/>
        <w:ind w:right="113" w:firstLine="540"/>
        <w:jc w:val="both"/>
        <w:rPr>
          <w:rFonts w:ascii="Times New Roman" w:hAnsi="Times New Roman" w:cs="Times New Roman"/>
          <w:sz w:val="24"/>
          <w:szCs w:val="24"/>
        </w:rPr>
      </w:pPr>
      <w:r w:rsidRPr="00D3720E">
        <w:rPr>
          <w:rFonts w:ascii="Times New Roman" w:hAnsi="Times New Roman" w:cs="Times New Roman"/>
          <w:sz w:val="24"/>
          <w:szCs w:val="24"/>
        </w:rPr>
        <w:t>Выявлять дефицит литературной и другой информации, данных, необходимых для решения поставленной учебной задачи.</w:t>
      </w:r>
    </w:p>
    <w:p w:rsidR="00D4329C" w:rsidRDefault="00D4329C" w:rsidP="006854F9">
      <w:pPr>
        <w:pStyle w:val="ConsPlusNormal"/>
        <w:ind w:right="113" w:firstLine="540"/>
        <w:jc w:val="both"/>
        <w:rPr>
          <w:rFonts w:ascii="Times New Roman" w:hAnsi="Times New Roman" w:cs="Times New Roman"/>
          <w:sz w:val="24"/>
          <w:szCs w:val="24"/>
        </w:rPr>
      </w:pPr>
      <w:r w:rsidRPr="00D3720E">
        <w:rPr>
          <w:rFonts w:ascii="Times New Roman" w:hAnsi="Times New Roman" w:cs="Times New Roman"/>
          <w:sz w:val="24"/>
          <w:szCs w:val="24"/>
        </w:rPr>
        <w:t>Устанавливать причинно-следственные связи при изучении литературных явлений и процессов.</w:t>
      </w:r>
    </w:p>
    <w:p w:rsidR="00DC3118" w:rsidRPr="00D3720E" w:rsidRDefault="00DC3118" w:rsidP="006854F9">
      <w:pPr>
        <w:pStyle w:val="ConsPlusNormal"/>
        <w:ind w:right="567" w:firstLine="540"/>
        <w:jc w:val="both"/>
        <w:rPr>
          <w:rFonts w:ascii="Times New Roman" w:hAnsi="Times New Roman" w:cs="Times New Roman"/>
          <w:sz w:val="24"/>
          <w:szCs w:val="24"/>
        </w:rPr>
      </w:pPr>
    </w:p>
    <w:p w:rsidR="00DC3118" w:rsidRPr="00DC3118" w:rsidRDefault="00DC3118" w:rsidP="006854F9">
      <w:pPr>
        <w:jc w:val="both"/>
        <w:rPr>
          <w:rFonts w:ascii="Times New Roman" w:eastAsia="SchoolBookSanPin" w:hAnsi="Times New Roman"/>
          <w:b/>
          <w:sz w:val="24"/>
          <w:szCs w:val="24"/>
        </w:rPr>
      </w:pPr>
      <w:r w:rsidRPr="00DC3118">
        <w:rPr>
          <w:rFonts w:ascii="Times New Roman" w:eastAsia="SchoolBookSanPin" w:hAnsi="Times New Roman"/>
          <w:b/>
          <w:sz w:val="24"/>
          <w:szCs w:val="24"/>
          <w:u w:val="thick"/>
        </w:rPr>
        <w:t>Формирование базовых исследовательских действий:</w:t>
      </w:r>
    </w:p>
    <w:p w:rsidR="008921F4" w:rsidRPr="00D77E82" w:rsidRDefault="008921F4" w:rsidP="006854F9">
      <w:pPr>
        <w:jc w:val="both"/>
        <w:rPr>
          <w:rFonts w:ascii="Times New Roman" w:eastAsia="SchoolBookSanPin" w:hAnsi="Times New Roman"/>
          <w:sz w:val="24"/>
          <w:szCs w:val="24"/>
        </w:rPr>
      </w:pPr>
      <w:r w:rsidRPr="00D77E82">
        <w:rPr>
          <w:rFonts w:ascii="Times New Roman" w:eastAsia="SchoolBookSanPin" w:hAnsi="Times New Roman"/>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8921F4" w:rsidRPr="00D77E82" w:rsidRDefault="008921F4" w:rsidP="006854F9">
      <w:pPr>
        <w:jc w:val="both"/>
        <w:rPr>
          <w:rFonts w:ascii="Times New Roman" w:eastAsia="SchoolBookSanPin" w:hAnsi="Times New Roman"/>
          <w:sz w:val="24"/>
          <w:szCs w:val="24"/>
        </w:rPr>
      </w:pPr>
      <w:r w:rsidRPr="00D77E82">
        <w:rPr>
          <w:rFonts w:ascii="Times New Roman" w:eastAsia="SchoolBookSanPin" w:hAnsi="Times New Roman"/>
          <w:sz w:val="24"/>
          <w:szCs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8921F4" w:rsidRPr="00D77E82" w:rsidRDefault="008921F4" w:rsidP="006854F9">
      <w:pPr>
        <w:jc w:val="both"/>
        <w:rPr>
          <w:rFonts w:ascii="Times New Roman" w:eastAsia="SchoolBookSanPin" w:hAnsi="Times New Roman"/>
          <w:sz w:val="24"/>
          <w:szCs w:val="24"/>
        </w:rPr>
      </w:pPr>
      <w:r w:rsidRPr="00D77E82">
        <w:rPr>
          <w:rFonts w:ascii="Times New Roman" w:eastAsia="SchoolBookSanPin" w:hAnsi="Times New Roman"/>
          <w:sz w:val="24"/>
          <w:szCs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8921F4" w:rsidRPr="00D77E82" w:rsidRDefault="008921F4" w:rsidP="006854F9">
      <w:pPr>
        <w:jc w:val="both"/>
        <w:rPr>
          <w:rFonts w:ascii="Times New Roman" w:eastAsia="SchoolBookSanPin" w:hAnsi="Times New Roman"/>
          <w:sz w:val="24"/>
          <w:szCs w:val="24"/>
        </w:rPr>
      </w:pPr>
      <w:r w:rsidRPr="00D77E82">
        <w:rPr>
          <w:rFonts w:ascii="Times New Roman" w:eastAsia="SchoolBookSanPin" w:hAnsi="Times New Roman"/>
          <w:sz w:val="24"/>
          <w:szCs w:val="24"/>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8921F4" w:rsidRPr="00D77E82" w:rsidRDefault="008921F4" w:rsidP="006854F9">
      <w:pPr>
        <w:jc w:val="both"/>
        <w:rPr>
          <w:rFonts w:ascii="Times New Roman" w:eastAsia="SchoolBookSanPin" w:hAnsi="Times New Roman"/>
          <w:sz w:val="24"/>
          <w:szCs w:val="24"/>
        </w:rPr>
      </w:pPr>
      <w:r w:rsidRPr="00D77E82">
        <w:rPr>
          <w:rFonts w:ascii="Times New Roman" w:eastAsia="SchoolBookSanPin" w:hAnsi="Times New Roman"/>
          <w:sz w:val="24"/>
          <w:szCs w:val="24"/>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8921F4" w:rsidRPr="00D77E82" w:rsidRDefault="008921F4" w:rsidP="006854F9">
      <w:pPr>
        <w:jc w:val="both"/>
        <w:rPr>
          <w:rFonts w:ascii="Times New Roman" w:eastAsia="SchoolBookSanPin" w:hAnsi="Times New Roman"/>
          <w:sz w:val="24"/>
          <w:szCs w:val="24"/>
        </w:rPr>
      </w:pPr>
      <w:r w:rsidRPr="00D77E82">
        <w:rPr>
          <w:rFonts w:ascii="Times New Roman" w:eastAsia="SchoolBookSanPin" w:hAnsi="Times New Roman"/>
          <w:sz w:val="24"/>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8921F4" w:rsidRPr="00D77E82" w:rsidRDefault="008921F4" w:rsidP="006854F9">
      <w:pPr>
        <w:jc w:val="both"/>
        <w:rPr>
          <w:rFonts w:ascii="Times New Roman" w:eastAsia="SchoolBookSanPin" w:hAnsi="Times New Roman"/>
          <w:sz w:val="24"/>
          <w:szCs w:val="24"/>
        </w:rPr>
      </w:pPr>
      <w:r w:rsidRPr="00D77E82">
        <w:rPr>
          <w:rFonts w:ascii="Times New Roman" w:eastAsia="SchoolBookSanPin" w:hAnsi="Times New Roman"/>
          <w:sz w:val="24"/>
          <w:szCs w:val="24"/>
        </w:rPr>
        <w:t>Овладеть инструментами оценки достоверности полученных выводов и обобщений.</w:t>
      </w:r>
    </w:p>
    <w:p w:rsidR="008921F4" w:rsidRPr="00D77E82" w:rsidRDefault="008921F4" w:rsidP="006854F9">
      <w:pPr>
        <w:jc w:val="both"/>
        <w:rPr>
          <w:rFonts w:ascii="Times New Roman" w:eastAsia="SchoolBookSanPin" w:hAnsi="Times New Roman"/>
          <w:sz w:val="24"/>
          <w:szCs w:val="24"/>
        </w:rPr>
      </w:pPr>
      <w:r w:rsidRPr="00D77E82">
        <w:rPr>
          <w:rFonts w:ascii="Times New Roman" w:eastAsia="SchoolBookSanPin" w:hAnsi="Times New Roman"/>
          <w:sz w:val="24"/>
          <w:szCs w:val="24"/>
        </w:rPr>
        <w:lastRenderedPageBreak/>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6718C1" w:rsidRDefault="008921F4" w:rsidP="006854F9">
      <w:pPr>
        <w:jc w:val="both"/>
        <w:rPr>
          <w:rFonts w:ascii="Times New Roman" w:eastAsia="SchoolBookSanPin" w:hAnsi="Times New Roman"/>
          <w:b/>
          <w:sz w:val="24"/>
          <w:szCs w:val="24"/>
        </w:rPr>
      </w:pPr>
      <w:r w:rsidRPr="00D77E82">
        <w:rPr>
          <w:rFonts w:ascii="Times New Roman" w:eastAsia="SchoolBookSanPin" w:hAnsi="Times New Roman"/>
          <w:sz w:val="24"/>
          <w:szCs w:val="24"/>
        </w:rPr>
        <w:t xml:space="preserve">Публично представлять результаты учебного исследования проектной деятельности на уроке или во внеурочной </w:t>
      </w:r>
      <w:proofErr w:type="gramStart"/>
      <w:r w:rsidRPr="00D77E82">
        <w:rPr>
          <w:rFonts w:ascii="Times New Roman" w:eastAsia="SchoolBookSanPin" w:hAnsi="Times New Roman"/>
          <w:sz w:val="24"/>
          <w:szCs w:val="24"/>
        </w:rPr>
        <w:t>деятельности</w:t>
      </w:r>
      <w:r w:rsidR="006718C1">
        <w:rPr>
          <w:rFonts w:ascii="Times New Roman" w:eastAsia="SchoolBookSanPin" w:hAnsi="Times New Roman"/>
          <w:sz w:val="24"/>
          <w:szCs w:val="24"/>
        </w:rPr>
        <w:t xml:space="preserve">, </w:t>
      </w:r>
      <w:r w:rsidRPr="00D77E82">
        <w:rPr>
          <w:rFonts w:ascii="Times New Roman" w:eastAsia="SchoolBookSanPin" w:hAnsi="Times New Roman"/>
          <w:sz w:val="24"/>
          <w:szCs w:val="24"/>
        </w:rPr>
        <w:t xml:space="preserve"> </w:t>
      </w:r>
      <w:r w:rsidR="006718C1" w:rsidRPr="006718C1">
        <w:rPr>
          <w:rFonts w:ascii="Times New Roman" w:hAnsi="Times New Roman" w:cs="Times New Roman"/>
          <w:sz w:val="24"/>
        </w:rPr>
        <w:t>в</w:t>
      </w:r>
      <w:proofErr w:type="gramEnd"/>
      <w:r w:rsidR="006718C1" w:rsidRPr="006718C1">
        <w:rPr>
          <w:rFonts w:ascii="Times New Roman" w:hAnsi="Times New Roman" w:cs="Times New Roman"/>
          <w:sz w:val="24"/>
        </w:rPr>
        <w:t xml:space="preserve"> том числе в устных и стендовых докладах на конференция</w:t>
      </w:r>
      <w:r w:rsidR="006718C1">
        <w:rPr>
          <w:rFonts w:ascii="Times New Roman" w:eastAsia="SchoolBookSanPin" w:hAnsi="Times New Roman"/>
          <w:b/>
          <w:sz w:val="24"/>
          <w:szCs w:val="24"/>
        </w:rPr>
        <w:t>х.</w:t>
      </w:r>
    </w:p>
    <w:p w:rsidR="00DC3118" w:rsidRDefault="00DC3118" w:rsidP="006854F9">
      <w:pPr>
        <w:jc w:val="both"/>
        <w:rPr>
          <w:rFonts w:ascii="Times New Roman" w:eastAsia="SchoolBookSanPin" w:hAnsi="Times New Roman"/>
          <w:b/>
          <w:sz w:val="24"/>
          <w:szCs w:val="24"/>
        </w:rPr>
      </w:pPr>
    </w:p>
    <w:p w:rsidR="00DC3118" w:rsidRPr="00DC3118" w:rsidRDefault="00DC3118" w:rsidP="006854F9">
      <w:pPr>
        <w:jc w:val="both"/>
        <w:rPr>
          <w:rFonts w:ascii="Times New Roman" w:eastAsia="SchoolBookSanPin" w:hAnsi="Times New Roman"/>
          <w:b/>
          <w:sz w:val="24"/>
          <w:szCs w:val="24"/>
        </w:rPr>
      </w:pPr>
      <w:r w:rsidRPr="00DC3118">
        <w:rPr>
          <w:rFonts w:ascii="Times New Roman" w:eastAsia="SchoolBookSanPin" w:hAnsi="Times New Roman"/>
          <w:b/>
          <w:sz w:val="24"/>
          <w:szCs w:val="24"/>
          <w:u w:val="thick"/>
        </w:rPr>
        <w:t>Работа с информацией:</w:t>
      </w:r>
    </w:p>
    <w:p w:rsidR="008921F4" w:rsidRPr="00D77E82" w:rsidRDefault="008921F4" w:rsidP="006854F9">
      <w:pPr>
        <w:jc w:val="both"/>
        <w:rPr>
          <w:rFonts w:ascii="Times New Roman" w:eastAsia="SchoolBookSanPin" w:hAnsi="Times New Roman"/>
          <w:sz w:val="24"/>
          <w:szCs w:val="24"/>
        </w:rPr>
      </w:pPr>
      <w:r w:rsidRPr="00D77E82">
        <w:rPr>
          <w:rFonts w:ascii="Times New Roman" w:eastAsia="SchoolBookSanPin" w:hAnsi="Times New Roman"/>
          <w:sz w:val="24"/>
          <w:szCs w:val="24"/>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8921F4" w:rsidRPr="00D77E82" w:rsidRDefault="008921F4" w:rsidP="006854F9">
      <w:pPr>
        <w:jc w:val="both"/>
        <w:rPr>
          <w:rFonts w:ascii="Times New Roman" w:eastAsia="SchoolBookSanPin" w:hAnsi="Times New Roman"/>
          <w:sz w:val="24"/>
          <w:szCs w:val="24"/>
        </w:rPr>
      </w:pPr>
      <w:r w:rsidRPr="00D77E82">
        <w:rPr>
          <w:rFonts w:ascii="Times New Roman" w:eastAsia="SchoolBookSanPin" w:hAnsi="Times New Roman"/>
          <w:sz w:val="24"/>
          <w:szCs w:val="24"/>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8921F4" w:rsidRPr="00D77E82" w:rsidRDefault="008921F4" w:rsidP="006854F9">
      <w:pPr>
        <w:jc w:val="both"/>
        <w:rPr>
          <w:rFonts w:ascii="Times New Roman" w:eastAsia="SchoolBookSanPin" w:hAnsi="Times New Roman"/>
          <w:sz w:val="24"/>
          <w:szCs w:val="24"/>
        </w:rPr>
      </w:pPr>
      <w:r w:rsidRPr="00D77E82">
        <w:rPr>
          <w:rFonts w:ascii="Times New Roman" w:eastAsia="SchoolBookSanPin" w:hAnsi="Times New Roman"/>
          <w:sz w:val="24"/>
          <w:szCs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8921F4" w:rsidRPr="00D77E82" w:rsidRDefault="008921F4" w:rsidP="006854F9">
      <w:pPr>
        <w:jc w:val="both"/>
        <w:rPr>
          <w:rFonts w:ascii="Times New Roman" w:eastAsia="SchoolBookSanPin" w:hAnsi="Times New Roman"/>
          <w:sz w:val="24"/>
          <w:szCs w:val="24"/>
        </w:rPr>
      </w:pPr>
      <w:r w:rsidRPr="00D77E82">
        <w:rPr>
          <w:rFonts w:ascii="Times New Roman" w:eastAsia="SchoolBookSanPin" w:hAnsi="Times New Roman"/>
          <w:sz w:val="24"/>
          <w:szCs w:val="24"/>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8921F4" w:rsidRPr="00D77E82" w:rsidRDefault="008921F4" w:rsidP="006854F9">
      <w:pPr>
        <w:jc w:val="both"/>
        <w:rPr>
          <w:rFonts w:ascii="Times New Roman" w:eastAsia="SchoolBookSanPin" w:hAnsi="Times New Roman"/>
          <w:sz w:val="24"/>
          <w:szCs w:val="24"/>
        </w:rPr>
      </w:pPr>
      <w:r w:rsidRPr="00D77E82">
        <w:rPr>
          <w:rFonts w:ascii="Times New Roman" w:eastAsia="SchoolBookSanPin" w:hAnsi="Times New Roman"/>
          <w:sz w:val="24"/>
          <w:szCs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8921F4" w:rsidRPr="00D77E82" w:rsidRDefault="008921F4" w:rsidP="006854F9">
      <w:pPr>
        <w:jc w:val="both"/>
        <w:rPr>
          <w:rFonts w:ascii="Times New Roman" w:eastAsia="SchoolBookSanPin" w:hAnsi="Times New Roman"/>
          <w:sz w:val="24"/>
          <w:szCs w:val="24"/>
        </w:rPr>
      </w:pPr>
      <w:r w:rsidRPr="00D77E82">
        <w:rPr>
          <w:rFonts w:ascii="Times New Roman" w:eastAsia="SchoolBookSanPin" w:hAnsi="Times New Roman"/>
          <w:sz w:val="24"/>
          <w:szCs w:val="24"/>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8921F4" w:rsidRDefault="008921F4" w:rsidP="006854F9">
      <w:pPr>
        <w:jc w:val="both"/>
        <w:rPr>
          <w:rFonts w:ascii="Times New Roman" w:eastAsia="SchoolBookSanPin" w:hAnsi="Times New Roman"/>
          <w:sz w:val="24"/>
          <w:szCs w:val="24"/>
        </w:rPr>
      </w:pPr>
      <w:r w:rsidRPr="00D77E82">
        <w:rPr>
          <w:rFonts w:ascii="Times New Roman" w:eastAsia="SchoolBookSanPin" w:hAnsi="Times New Roman"/>
          <w:sz w:val="24"/>
          <w:szCs w:val="24"/>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8921F4" w:rsidRPr="00D77E82" w:rsidRDefault="008921F4" w:rsidP="006854F9">
      <w:pPr>
        <w:jc w:val="both"/>
        <w:rPr>
          <w:rFonts w:ascii="Times New Roman" w:eastAsia="SchoolBookSanPin" w:hAnsi="Times New Roman"/>
          <w:sz w:val="24"/>
          <w:szCs w:val="24"/>
        </w:rPr>
      </w:pPr>
    </w:p>
    <w:p w:rsidR="00DC3118" w:rsidRPr="00DC3118" w:rsidRDefault="00DC3118" w:rsidP="006854F9">
      <w:pPr>
        <w:widowControl w:val="0"/>
        <w:autoSpaceDE w:val="0"/>
        <w:autoSpaceDN w:val="0"/>
        <w:ind w:right="241"/>
        <w:jc w:val="both"/>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6"/>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6"/>
          <w:sz w:val="24"/>
          <w:szCs w:val="24"/>
          <w:lang w:eastAsia="en-US"/>
        </w:rPr>
        <w:t xml:space="preserve"> </w:t>
      </w:r>
      <w:r w:rsidRPr="00DC3118">
        <w:rPr>
          <w:rFonts w:ascii="Times New Roman" w:eastAsia="Times New Roman" w:hAnsi="Times New Roman" w:cs="Times New Roman"/>
          <w:b/>
          <w:bCs/>
          <w:sz w:val="24"/>
          <w:szCs w:val="24"/>
          <w:lang w:eastAsia="en-US"/>
        </w:rPr>
        <w:t>коммуникативных</w:t>
      </w:r>
      <w:r w:rsidRPr="00DC3118">
        <w:rPr>
          <w:rFonts w:ascii="Times New Roman" w:eastAsia="Times New Roman" w:hAnsi="Times New Roman" w:cs="Times New Roman"/>
          <w:b/>
          <w:bCs/>
          <w:spacing w:val="-6"/>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6854F9">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владеть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различными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видами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монолога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диалога,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формулировать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устной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письменной</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форме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суждения на социально-культурные, нравственно-этические, бытовые, учебные темы в соответствии 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темой,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целью, сферой 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ситуацией общения;</w:t>
      </w:r>
    </w:p>
    <w:p w:rsidR="00DC3118" w:rsidRPr="00DC3118" w:rsidRDefault="00DC3118" w:rsidP="006854F9">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правильно,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логично,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аргументированно</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излагать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свою</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точку</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зрения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поставленной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проблеме;</w:t>
      </w:r>
    </w:p>
    <w:p w:rsidR="00DC3118" w:rsidRPr="00DC3118" w:rsidRDefault="00DC3118" w:rsidP="006854F9">
      <w:pPr>
        <w:widowControl w:val="0"/>
        <w:autoSpaceDE w:val="0"/>
        <w:autoSpaceDN w:val="0"/>
        <w:spacing w:before="2"/>
        <w:ind w:right="247"/>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выражать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свою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точку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зрения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аргументировать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диалогах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дискуссиях;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сопоставлять</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свои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суждения с суждениями других участников диалога и полилога, обнаруживать различие и сходство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позиций; корректно выражать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свое отношение к</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суждениям собеседников;</w:t>
      </w:r>
    </w:p>
    <w:p w:rsidR="00DC3118" w:rsidRPr="00DC3118" w:rsidRDefault="00DC3118" w:rsidP="006854F9">
      <w:pPr>
        <w:widowControl w:val="0"/>
        <w:autoSpaceDE w:val="0"/>
        <w:autoSpaceDN w:val="0"/>
        <w:ind w:right="254"/>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формулировать цель учебной деятельности, планировать ее, осуществлять самоконтроль, самооценку,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самокоррекцию;</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объяснять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причины достижения</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(недостижения) результата</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деятельности;</w:t>
      </w:r>
    </w:p>
    <w:p w:rsidR="00DC3118" w:rsidRPr="00DC3118" w:rsidRDefault="00DC3118" w:rsidP="006854F9">
      <w:pPr>
        <w:widowControl w:val="0"/>
        <w:autoSpaceDE w:val="0"/>
        <w:autoSpaceDN w:val="0"/>
        <w:ind w:right="254"/>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речевую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рефлексию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(выявлять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коммуникативные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неудачи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причины,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lastRenderedPageBreak/>
        <w:t>уметь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предупреждать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их),</w:t>
      </w:r>
    </w:p>
    <w:p w:rsidR="00DC3118" w:rsidRPr="00DC3118" w:rsidRDefault="00DC3118" w:rsidP="006854F9">
      <w:pPr>
        <w:widowControl w:val="0"/>
        <w:autoSpaceDE w:val="0"/>
        <w:autoSpaceDN w:val="0"/>
        <w:spacing w:line="242" w:lineRule="auto"/>
        <w:ind w:right="25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давать оценку приобретенному речевому опыту и корректировать собственную речь с учетом целей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условий общения;</w:t>
      </w:r>
    </w:p>
    <w:p w:rsidR="00DC3118" w:rsidRPr="00DC3118" w:rsidRDefault="00DC3118" w:rsidP="006854F9">
      <w:pPr>
        <w:widowControl w:val="0"/>
        <w:autoSpaceDE w:val="0"/>
        <w:autoSpaceDN w:val="0"/>
        <w:spacing w:line="248"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оценивать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соответствие</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результата</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поставленной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цели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условиям</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общения;</w:t>
      </w:r>
    </w:p>
    <w:p w:rsidR="00DC3118" w:rsidRPr="00DC3118" w:rsidRDefault="00DC3118" w:rsidP="006854F9">
      <w:pPr>
        <w:widowControl w:val="0"/>
        <w:autoSpaceDE w:val="0"/>
        <w:autoSpaceDN w:val="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управлять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собственными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эмоциями,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корректно</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выражать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процессе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речевого</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общения.</w:t>
      </w:r>
    </w:p>
    <w:p w:rsidR="00DC3118" w:rsidRPr="00DC3118" w:rsidRDefault="00DC3118" w:rsidP="006854F9">
      <w:pPr>
        <w:widowControl w:val="0"/>
        <w:autoSpaceDE w:val="0"/>
        <w:autoSpaceDN w:val="0"/>
        <w:spacing w:before="64"/>
        <w:ind w:right="239"/>
        <w:jc w:val="both"/>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регулятивных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6854F9">
      <w:pPr>
        <w:widowControl w:val="0"/>
        <w:autoSpaceDE w:val="0"/>
        <w:autoSpaceDN w:val="0"/>
        <w:spacing w:before="7"/>
        <w:jc w:val="both"/>
        <w:rPr>
          <w:rFonts w:ascii="Times New Roman" w:eastAsia="Times New Roman" w:hAnsi="Times New Roman" w:cs="Times New Roman"/>
          <w:b/>
          <w:sz w:val="24"/>
          <w:szCs w:val="24"/>
          <w:lang w:eastAsia="en-US"/>
        </w:rPr>
      </w:pPr>
    </w:p>
    <w:p w:rsidR="00DC3118" w:rsidRPr="00DC3118" w:rsidRDefault="00DC3118" w:rsidP="006854F9">
      <w:pPr>
        <w:widowControl w:val="0"/>
        <w:autoSpaceDE w:val="0"/>
        <w:autoSpaceDN w:val="0"/>
        <w:ind w:right="24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владеть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социокультурными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нормами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нормами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речевого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поведения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актуальных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сферах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речевого</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общения;</w:t>
      </w:r>
    </w:p>
    <w:p w:rsidR="00DC3118" w:rsidRPr="00DC3118" w:rsidRDefault="00DC3118" w:rsidP="006854F9">
      <w:pPr>
        <w:widowControl w:val="0"/>
        <w:autoSpaceDE w:val="0"/>
        <w:autoSpaceDN w:val="0"/>
        <w:spacing w:before="1"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соблюдать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нормы</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современного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русского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литературного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языка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нормы</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речевого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этикета;</w:t>
      </w:r>
    </w:p>
    <w:p w:rsidR="00DC3118" w:rsidRPr="00DC3118" w:rsidRDefault="00DC3118" w:rsidP="006854F9">
      <w:pPr>
        <w:widowControl w:val="0"/>
        <w:autoSpaceDE w:val="0"/>
        <w:autoSpaceDN w:val="0"/>
        <w:ind w:right="252"/>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уместно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пользоваться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процессе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устной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коммуникации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внеязыковыми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средствами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общения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том</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числе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естественными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жестами, мимикой лица);</w:t>
      </w:r>
    </w:p>
    <w:p w:rsidR="00DC3118" w:rsidRPr="00DC3118" w:rsidRDefault="00DC3118" w:rsidP="006854F9">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публично представлять результаты проведенного языкового анализа или проекта при использовании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устной речи, самостоятельно составленной компьютерной презентации выполненного лингвистического</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исследования,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p>
    <w:p w:rsidR="00DC3118" w:rsidRPr="00DC3118" w:rsidRDefault="00DC3118" w:rsidP="006854F9">
      <w:pPr>
        <w:widowControl w:val="0"/>
        <w:autoSpaceDE w:val="0"/>
        <w:autoSpaceDN w:val="0"/>
        <w:spacing w:before="3"/>
        <w:jc w:val="both"/>
        <w:rPr>
          <w:rFonts w:ascii="Times New Roman" w:eastAsia="Times New Roman" w:hAnsi="Times New Roman" w:cs="Times New Roman"/>
          <w:sz w:val="24"/>
          <w:szCs w:val="24"/>
          <w:lang w:eastAsia="en-US"/>
        </w:rPr>
      </w:pPr>
    </w:p>
    <w:p w:rsidR="00DC3118" w:rsidRPr="00DC3118" w:rsidRDefault="00DC3118" w:rsidP="006854F9">
      <w:pPr>
        <w:widowControl w:val="0"/>
        <w:tabs>
          <w:tab w:val="left" w:pos="3910"/>
        </w:tabs>
        <w:autoSpaceDE w:val="0"/>
        <w:autoSpaceDN w:val="0"/>
        <w:jc w:val="both"/>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Иностранный</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(английский)</w:t>
      </w:r>
      <w:r w:rsidRPr="00DC3118">
        <w:rPr>
          <w:rFonts w:ascii="Times New Roman" w:eastAsia="Times New Roman" w:hAnsi="Times New Roman" w:cs="Times New Roman"/>
          <w:b/>
          <w:bCs/>
          <w:spacing w:val="-2"/>
          <w:sz w:val="24"/>
          <w:szCs w:val="24"/>
          <w:lang w:eastAsia="en-US"/>
        </w:rPr>
        <w:t xml:space="preserve"> </w:t>
      </w:r>
      <w:r w:rsidRPr="00DC3118">
        <w:rPr>
          <w:rFonts w:ascii="Times New Roman" w:eastAsia="Times New Roman" w:hAnsi="Times New Roman" w:cs="Times New Roman"/>
          <w:b/>
          <w:bCs/>
          <w:sz w:val="24"/>
          <w:szCs w:val="24"/>
          <w:lang w:eastAsia="en-US"/>
        </w:rPr>
        <w:t>язык.</w:t>
      </w:r>
    </w:p>
    <w:p w:rsidR="00DC3118" w:rsidRPr="00DC3118" w:rsidRDefault="00DC3118" w:rsidP="006854F9">
      <w:pPr>
        <w:widowControl w:val="0"/>
        <w:autoSpaceDE w:val="0"/>
        <w:autoSpaceDN w:val="0"/>
        <w:spacing w:before="1"/>
        <w:jc w:val="both"/>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lang w:eastAsia="en-US"/>
        </w:rPr>
        <w:t>Формирование</w:t>
      </w:r>
      <w:r w:rsidRPr="00DC3118">
        <w:rPr>
          <w:rFonts w:ascii="Times New Roman" w:eastAsia="Times New Roman" w:hAnsi="Times New Roman" w:cs="Times New Roman"/>
          <w:b/>
          <w:spacing w:val="-2"/>
          <w:sz w:val="24"/>
          <w:szCs w:val="24"/>
          <w:lang w:eastAsia="en-US"/>
        </w:rPr>
        <w:t xml:space="preserve"> </w:t>
      </w:r>
      <w:r w:rsidRPr="00DC3118">
        <w:rPr>
          <w:rFonts w:ascii="Times New Roman" w:eastAsia="Times New Roman" w:hAnsi="Times New Roman" w:cs="Times New Roman"/>
          <w:b/>
          <w:sz w:val="24"/>
          <w:szCs w:val="24"/>
          <w:lang w:eastAsia="en-US"/>
        </w:rPr>
        <w:t>универсальных</w:t>
      </w:r>
      <w:r w:rsidRPr="00DC3118">
        <w:rPr>
          <w:rFonts w:ascii="Times New Roman" w:eastAsia="Times New Roman" w:hAnsi="Times New Roman" w:cs="Times New Roman"/>
          <w:b/>
          <w:spacing w:val="-4"/>
          <w:sz w:val="24"/>
          <w:szCs w:val="24"/>
          <w:lang w:eastAsia="en-US"/>
        </w:rPr>
        <w:t xml:space="preserve"> </w:t>
      </w:r>
      <w:r w:rsidRPr="00DC3118">
        <w:rPr>
          <w:rFonts w:ascii="Times New Roman" w:eastAsia="Times New Roman" w:hAnsi="Times New Roman" w:cs="Times New Roman"/>
          <w:b/>
          <w:sz w:val="24"/>
          <w:szCs w:val="24"/>
          <w:lang w:eastAsia="en-US"/>
        </w:rPr>
        <w:t>учебных</w:t>
      </w:r>
      <w:r w:rsidRPr="00DC3118">
        <w:rPr>
          <w:rFonts w:ascii="Times New Roman" w:eastAsia="Times New Roman" w:hAnsi="Times New Roman" w:cs="Times New Roman"/>
          <w:b/>
          <w:spacing w:val="-4"/>
          <w:sz w:val="24"/>
          <w:szCs w:val="24"/>
          <w:lang w:eastAsia="en-US"/>
        </w:rPr>
        <w:t xml:space="preserve"> </w:t>
      </w:r>
      <w:r w:rsidRPr="00DC3118">
        <w:rPr>
          <w:rFonts w:ascii="Times New Roman" w:eastAsia="Times New Roman" w:hAnsi="Times New Roman" w:cs="Times New Roman"/>
          <w:b/>
          <w:sz w:val="24"/>
          <w:szCs w:val="24"/>
          <w:lang w:eastAsia="en-US"/>
        </w:rPr>
        <w:t>познавательных</w:t>
      </w:r>
      <w:r w:rsidRPr="00DC3118">
        <w:rPr>
          <w:rFonts w:ascii="Times New Roman" w:eastAsia="Times New Roman" w:hAnsi="Times New Roman" w:cs="Times New Roman"/>
          <w:b/>
          <w:spacing w:val="-3"/>
          <w:sz w:val="24"/>
          <w:szCs w:val="24"/>
          <w:lang w:eastAsia="en-US"/>
        </w:rPr>
        <w:t xml:space="preserve"> </w:t>
      </w:r>
      <w:r w:rsidRPr="00DC3118">
        <w:rPr>
          <w:rFonts w:ascii="Times New Roman" w:eastAsia="Times New Roman" w:hAnsi="Times New Roman" w:cs="Times New Roman"/>
          <w:b/>
          <w:sz w:val="24"/>
          <w:szCs w:val="24"/>
          <w:lang w:eastAsia="en-US"/>
        </w:rPr>
        <w:t>действий.</w:t>
      </w:r>
    </w:p>
    <w:p w:rsidR="00DC3118" w:rsidRPr="00DC3118" w:rsidRDefault="00DC3118" w:rsidP="006854F9">
      <w:pPr>
        <w:widowControl w:val="0"/>
        <w:autoSpaceDE w:val="0"/>
        <w:autoSpaceDN w:val="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u w:val="single"/>
          <w:lang w:eastAsia="en-US"/>
        </w:rPr>
        <w:t>Формирование</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базовых</w:t>
      </w:r>
      <w:r w:rsidRPr="00DC3118">
        <w:rPr>
          <w:rFonts w:ascii="Times New Roman" w:eastAsia="Times New Roman" w:hAnsi="Times New Roman" w:cs="Times New Roman"/>
          <w:spacing w:val="-4"/>
          <w:sz w:val="24"/>
          <w:szCs w:val="24"/>
          <w:u w:val="single"/>
          <w:lang w:eastAsia="en-US"/>
        </w:rPr>
        <w:t xml:space="preserve"> </w:t>
      </w:r>
      <w:r w:rsidRPr="00DC3118">
        <w:rPr>
          <w:rFonts w:ascii="Times New Roman" w:eastAsia="Times New Roman" w:hAnsi="Times New Roman" w:cs="Times New Roman"/>
          <w:sz w:val="24"/>
          <w:szCs w:val="24"/>
          <w:u w:val="single"/>
          <w:lang w:eastAsia="en-US"/>
        </w:rPr>
        <w:t>логических</w:t>
      </w:r>
      <w:r w:rsidRPr="00DC3118">
        <w:rPr>
          <w:rFonts w:ascii="Times New Roman" w:eastAsia="Times New Roman" w:hAnsi="Times New Roman" w:cs="Times New Roman"/>
          <w:spacing w:val="-2"/>
          <w:sz w:val="24"/>
          <w:szCs w:val="24"/>
          <w:u w:val="single"/>
          <w:lang w:eastAsia="en-US"/>
        </w:rPr>
        <w:t xml:space="preserve"> </w:t>
      </w:r>
      <w:r w:rsidRPr="00DC3118">
        <w:rPr>
          <w:rFonts w:ascii="Times New Roman" w:eastAsia="Times New Roman" w:hAnsi="Times New Roman" w:cs="Times New Roman"/>
          <w:sz w:val="24"/>
          <w:szCs w:val="24"/>
          <w:u w:val="single"/>
          <w:lang w:eastAsia="en-US"/>
        </w:rPr>
        <w:t>действий:</w:t>
      </w:r>
    </w:p>
    <w:p w:rsidR="00DC3118" w:rsidRPr="00DC3118" w:rsidRDefault="00DC3118" w:rsidP="006854F9">
      <w:pPr>
        <w:widowControl w:val="0"/>
        <w:autoSpaceDE w:val="0"/>
        <w:autoSpaceDN w:val="0"/>
        <w:spacing w:before="91"/>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признаки</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языковых</w:t>
      </w:r>
      <w:r w:rsidRPr="00DC3118">
        <w:rPr>
          <w:rFonts w:ascii="Times New Roman" w:eastAsia="Times New Roman" w:hAnsi="Times New Roman" w:cs="Times New Roman"/>
          <w:spacing w:val="32"/>
          <w:sz w:val="24"/>
          <w:szCs w:val="24"/>
          <w:lang w:eastAsia="en-US"/>
        </w:rPr>
        <w:t xml:space="preserve"> </w:t>
      </w:r>
      <w:r w:rsidRPr="00DC3118">
        <w:rPr>
          <w:rFonts w:ascii="Times New Roman" w:eastAsia="Times New Roman" w:hAnsi="Times New Roman" w:cs="Times New Roman"/>
          <w:sz w:val="24"/>
          <w:szCs w:val="24"/>
          <w:lang w:eastAsia="en-US"/>
        </w:rPr>
        <w:t>единиц</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иностранного</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языка,</w:t>
      </w:r>
      <w:r w:rsidRPr="00DC3118">
        <w:rPr>
          <w:rFonts w:ascii="Times New Roman" w:eastAsia="Times New Roman" w:hAnsi="Times New Roman" w:cs="Times New Roman"/>
          <w:spacing w:val="31"/>
          <w:sz w:val="24"/>
          <w:szCs w:val="24"/>
          <w:lang w:eastAsia="en-US"/>
        </w:rPr>
        <w:t xml:space="preserve"> </w:t>
      </w:r>
      <w:r w:rsidRPr="00DC3118">
        <w:rPr>
          <w:rFonts w:ascii="Times New Roman" w:eastAsia="Times New Roman" w:hAnsi="Times New Roman" w:cs="Times New Roman"/>
          <w:sz w:val="24"/>
          <w:szCs w:val="24"/>
          <w:lang w:eastAsia="en-US"/>
        </w:rPr>
        <w:t>применять</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изученные</w:t>
      </w:r>
      <w:r w:rsidRPr="00DC3118">
        <w:rPr>
          <w:rFonts w:ascii="Times New Roman" w:eastAsia="Times New Roman" w:hAnsi="Times New Roman" w:cs="Times New Roman"/>
          <w:spacing w:val="31"/>
          <w:sz w:val="24"/>
          <w:szCs w:val="24"/>
          <w:lang w:eastAsia="en-US"/>
        </w:rPr>
        <w:t xml:space="preserve"> </w:t>
      </w:r>
      <w:r w:rsidRPr="00DC3118">
        <w:rPr>
          <w:rFonts w:ascii="Times New Roman" w:eastAsia="Times New Roman" w:hAnsi="Times New Roman" w:cs="Times New Roman"/>
          <w:sz w:val="24"/>
          <w:szCs w:val="24"/>
          <w:lang w:eastAsia="en-US"/>
        </w:rPr>
        <w:t>правила,</w:t>
      </w:r>
      <w:r w:rsidRPr="00DC3118">
        <w:rPr>
          <w:rFonts w:ascii="Times New Roman" w:eastAsia="Times New Roman" w:hAnsi="Times New Roman" w:cs="Times New Roman"/>
          <w:spacing w:val="31"/>
          <w:sz w:val="24"/>
          <w:szCs w:val="24"/>
          <w:lang w:eastAsia="en-US"/>
        </w:rPr>
        <w:t xml:space="preserve"> </w:t>
      </w:r>
      <w:r w:rsidRPr="00DC3118">
        <w:rPr>
          <w:rFonts w:ascii="Times New Roman" w:eastAsia="Times New Roman" w:hAnsi="Times New Roman" w:cs="Times New Roman"/>
          <w:sz w:val="24"/>
          <w:szCs w:val="24"/>
          <w:lang w:eastAsia="en-US"/>
        </w:rPr>
        <w:t>языковые</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модели, алгоритмы;</w:t>
      </w:r>
    </w:p>
    <w:p w:rsidR="00DC3118" w:rsidRPr="00DC3118" w:rsidRDefault="00DC3118" w:rsidP="006854F9">
      <w:pPr>
        <w:widowControl w:val="0"/>
        <w:autoSpaceDE w:val="0"/>
        <w:autoSpaceDN w:val="0"/>
        <w:spacing w:before="1"/>
        <w:ind w:right="4431"/>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 и использовать словообразовательные элементы;</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классифицировать</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языковые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единицы</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иностранного</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языка;</w:t>
      </w:r>
    </w:p>
    <w:p w:rsidR="00DC3118" w:rsidRPr="00DC3118" w:rsidRDefault="00DC3118" w:rsidP="006854F9">
      <w:pPr>
        <w:widowControl w:val="0"/>
        <w:autoSpaceDE w:val="0"/>
        <w:autoSpaceDN w:val="0"/>
        <w:spacing w:before="1"/>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проводить</w:t>
      </w:r>
      <w:r w:rsidRPr="00DC3118">
        <w:rPr>
          <w:rFonts w:ascii="Times New Roman" w:eastAsia="Times New Roman" w:hAnsi="Times New Roman" w:cs="Times New Roman"/>
          <w:spacing w:val="34"/>
          <w:sz w:val="24"/>
          <w:szCs w:val="24"/>
          <w:lang w:eastAsia="en-US"/>
        </w:rPr>
        <w:t xml:space="preserve"> </w:t>
      </w:r>
      <w:r w:rsidRPr="00DC3118">
        <w:rPr>
          <w:rFonts w:ascii="Times New Roman" w:eastAsia="Times New Roman" w:hAnsi="Times New Roman" w:cs="Times New Roman"/>
          <w:sz w:val="24"/>
          <w:szCs w:val="24"/>
          <w:lang w:eastAsia="en-US"/>
        </w:rPr>
        <w:t>аналогии</w:t>
      </w:r>
      <w:r w:rsidRPr="00DC3118">
        <w:rPr>
          <w:rFonts w:ascii="Times New Roman" w:eastAsia="Times New Roman" w:hAnsi="Times New Roman" w:cs="Times New Roman"/>
          <w:spacing w:val="33"/>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4"/>
          <w:sz w:val="24"/>
          <w:szCs w:val="24"/>
          <w:lang w:eastAsia="en-US"/>
        </w:rPr>
        <w:t xml:space="preserve"> </w:t>
      </w:r>
      <w:r w:rsidRPr="00DC3118">
        <w:rPr>
          <w:rFonts w:ascii="Times New Roman" w:eastAsia="Times New Roman" w:hAnsi="Times New Roman" w:cs="Times New Roman"/>
          <w:sz w:val="24"/>
          <w:szCs w:val="24"/>
          <w:lang w:eastAsia="en-US"/>
        </w:rPr>
        <w:t>устанавливать</w:t>
      </w:r>
      <w:r w:rsidRPr="00DC3118">
        <w:rPr>
          <w:rFonts w:ascii="Times New Roman" w:eastAsia="Times New Roman" w:hAnsi="Times New Roman" w:cs="Times New Roman"/>
          <w:spacing w:val="36"/>
          <w:sz w:val="24"/>
          <w:szCs w:val="24"/>
          <w:lang w:eastAsia="en-US"/>
        </w:rPr>
        <w:t xml:space="preserve"> </w:t>
      </w:r>
      <w:r w:rsidRPr="00DC3118">
        <w:rPr>
          <w:rFonts w:ascii="Times New Roman" w:eastAsia="Times New Roman" w:hAnsi="Times New Roman" w:cs="Times New Roman"/>
          <w:sz w:val="24"/>
          <w:szCs w:val="24"/>
          <w:lang w:eastAsia="en-US"/>
        </w:rPr>
        <w:t>различия</w:t>
      </w:r>
      <w:r w:rsidRPr="00DC3118">
        <w:rPr>
          <w:rFonts w:ascii="Times New Roman" w:eastAsia="Times New Roman" w:hAnsi="Times New Roman" w:cs="Times New Roman"/>
          <w:spacing w:val="33"/>
          <w:sz w:val="24"/>
          <w:szCs w:val="24"/>
          <w:lang w:eastAsia="en-US"/>
        </w:rPr>
        <w:t xml:space="preserve"> </w:t>
      </w:r>
      <w:r w:rsidRPr="00DC3118">
        <w:rPr>
          <w:rFonts w:ascii="Times New Roman" w:eastAsia="Times New Roman" w:hAnsi="Times New Roman" w:cs="Times New Roman"/>
          <w:sz w:val="24"/>
          <w:szCs w:val="24"/>
          <w:lang w:eastAsia="en-US"/>
        </w:rPr>
        <w:t>между</w:t>
      </w:r>
      <w:r w:rsidRPr="00DC3118">
        <w:rPr>
          <w:rFonts w:ascii="Times New Roman" w:eastAsia="Times New Roman" w:hAnsi="Times New Roman" w:cs="Times New Roman"/>
          <w:spacing w:val="33"/>
          <w:sz w:val="24"/>
          <w:szCs w:val="24"/>
          <w:lang w:eastAsia="en-US"/>
        </w:rPr>
        <w:t xml:space="preserve"> </w:t>
      </w:r>
      <w:r w:rsidRPr="00DC3118">
        <w:rPr>
          <w:rFonts w:ascii="Times New Roman" w:eastAsia="Times New Roman" w:hAnsi="Times New Roman" w:cs="Times New Roman"/>
          <w:sz w:val="24"/>
          <w:szCs w:val="24"/>
          <w:lang w:eastAsia="en-US"/>
        </w:rPr>
        <w:t>языковыми</w:t>
      </w:r>
      <w:r w:rsidRPr="00DC3118">
        <w:rPr>
          <w:rFonts w:ascii="Times New Roman" w:eastAsia="Times New Roman" w:hAnsi="Times New Roman" w:cs="Times New Roman"/>
          <w:spacing w:val="35"/>
          <w:sz w:val="24"/>
          <w:szCs w:val="24"/>
          <w:lang w:eastAsia="en-US"/>
        </w:rPr>
        <w:t xml:space="preserve"> </w:t>
      </w:r>
      <w:r w:rsidRPr="00DC3118">
        <w:rPr>
          <w:rFonts w:ascii="Times New Roman" w:eastAsia="Times New Roman" w:hAnsi="Times New Roman" w:cs="Times New Roman"/>
          <w:sz w:val="24"/>
          <w:szCs w:val="24"/>
          <w:lang w:eastAsia="en-US"/>
        </w:rPr>
        <w:t>средствами</w:t>
      </w:r>
      <w:r w:rsidRPr="00DC3118">
        <w:rPr>
          <w:rFonts w:ascii="Times New Roman" w:eastAsia="Times New Roman" w:hAnsi="Times New Roman" w:cs="Times New Roman"/>
          <w:spacing w:val="34"/>
          <w:sz w:val="24"/>
          <w:szCs w:val="24"/>
          <w:lang w:eastAsia="en-US"/>
        </w:rPr>
        <w:t xml:space="preserve"> </w:t>
      </w:r>
      <w:r w:rsidRPr="00DC3118">
        <w:rPr>
          <w:rFonts w:ascii="Times New Roman" w:eastAsia="Times New Roman" w:hAnsi="Times New Roman" w:cs="Times New Roman"/>
          <w:sz w:val="24"/>
          <w:szCs w:val="24"/>
          <w:lang w:eastAsia="en-US"/>
        </w:rPr>
        <w:t>родного</w:t>
      </w:r>
      <w:r w:rsidRPr="00DC3118">
        <w:rPr>
          <w:rFonts w:ascii="Times New Roman" w:eastAsia="Times New Roman" w:hAnsi="Times New Roman" w:cs="Times New Roman"/>
          <w:spacing w:val="35"/>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3"/>
          <w:sz w:val="24"/>
          <w:szCs w:val="24"/>
          <w:lang w:eastAsia="en-US"/>
        </w:rPr>
        <w:t xml:space="preserve"> </w:t>
      </w:r>
      <w:r w:rsidRPr="00DC3118">
        <w:rPr>
          <w:rFonts w:ascii="Times New Roman" w:eastAsia="Times New Roman" w:hAnsi="Times New Roman" w:cs="Times New Roman"/>
          <w:sz w:val="24"/>
          <w:szCs w:val="24"/>
          <w:lang w:eastAsia="en-US"/>
        </w:rPr>
        <w:t>иностранных</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языков;</w:t>
      </w:r>
    </w:p>
    <w:p w:rsidR="00DC3118" w:rsidRPr="00DC3118" w:rsidRDefault="00DC3118" w:rsidP="006854F9">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различать</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языковые</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единицы</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разного</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уровня</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(морфемы,</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слова,</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словосочетания,</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предложение);</w:t>
      </w:r>
    </w:p>
    <w:p w:rsidR="00DC3118" w:rsidRPr="00DC3118" w:rsidRDefault="00DC3118" w:rsidP="006854F9">
      <w:pPr>
        <w:widowControl w:val="0"/>
        <w:autoSpaceDE w:val="0"/>
        <w:autoSpaceDN w:val="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типы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высказываний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иностранном</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языке;</w:t>
      </w:r>
    </w:p>
    <w:p w:rsidR="00DC3118" w:rsidRPr="00DC3118" w:rsidRDefault="00DC3118" w:rsidP="006854F9">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представленную</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схемах,</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таблицах</w:t>
      </w:r>
      <w:r w:rsidRPr="00DC3118">
        <w:rPr>
          <w:rFonts w:ascii="Times New Roman" w:eastAsia="Times New Roman" w:hAnsi="Times New Roman" w:cs="Times New Roman"/>
          <w:spacing w:val="16"/>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13"/>
          <w:sz w:val="24"/>
          <w:szCs w:val="24"/>
          <w:lang w:eastAsia="en-US"/>
        </w:rPr>
        <w:t xml:space="preserve"> </w:t>
      </w:r>
      <w:r w:rsidRPr="00DC3118">
        <w:rPr>
          <w:rFonts w:ascii="Times New Roman" w:eastAsia="Times New Roman" w:hAnsi="Times New Roman" w:cs="Times New Roman"/>
          <w:sz w:val="24"/>
          <w:szCs w:val="24"/>
          <w:lang w:eastAsia="en-US"/>
        </w:rPr>
        <w:t>построении</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собственных</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устных</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письменных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высказываний.</w:t>
      </w:r>
    </w:p>
    <w:p w:rsidR="00DC3118" w:rsidRPr="00DC3118" w:rsidRDefault="00DC3118" w:rsidP="006854F9">
      <w:pPr>
        <w:widowControl w:val="0"/>
        <w:autoSpaceDE w:val="0"/>
        <w:autoSpaceDN w:val="0"/>
        <w:spacing w:before="4"/>
        <w:jc w:val="both"/>
        <w:rPr>
          <w:rFonts w:ascii="Times New Roman" w:eastAsia="Times New Roman" w:hAnsi="Times New Roman" w:cs="Times New Roman"/>
          <w:sz w:val="24"/>
          <w:szCs w:val="24"/>
          <w:lang w:eastAsia="en-US"/>
        </w:rPr>
      </w:pPr>
    </w:p>
    <w:p w:rsidR="00DC3118" w:rsidRPr="00DC3118" w:rsidRDefault="00DC3118" w:rsidP="006854F9">
      <w:pPr>
        <w:widowControl w:val="0"/>
        <w:autoSpaceDE w:val="0"/>
        <w:autoSpaceDN w:val="0"/>
        <w:jc w:val="both"/>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u w:val="thick"/>
          <w:lang w:eastAsia="en-US"/>
        </w:rPr>
        <w:t>Работа</w:t>
      </w:r>
      <w:r w:rsidRPr="00DC3118">
        <w:rPr>
          <w:rFonts w:ascii="Times New Roman" w:eastAsia="Times New Roman" w:hAnsi="Times New Roman" w:cs="Times New Roman"/>
          <w:b/>
          <w:spacing w:val="-2"/>
          <w:sz w:val="24"/>
          <w:szCs w:val="24"/>
          <w:u w:val="thick"/>
          <w:lang w:eastAsia="en-US"/>
        </w:rPr>
        <w:t xml:space="preserve"> </w:t>
      </w:r>
      <w:r w:rsidRPr="00DC3118">
        <w:rPr>
          <w:rFonts w:ascii="Times New Roman" w:eastAsia="Times New Roman" w:hAnsi="Times New Roman" w:cs="Times New Roman"/>
          <w:b/>
          <w:sz w:val="24"/>
          <w:szCs w:val="24"/>
          <w:u w:val="thick"/>
          <w:lang w:eastAsia="en-US"/>
        </w:rPr>
        <w:t>с</w:t>
      </w:r>
      <w:r w:rsidRPr="00DC3118">
        <w:rPr>
          <w:rFonts w:ascii="Times New Roman" w:eastAsia="Times New Roman" w:hAnsi="Times New Roman" w:cs="Times New Roman"/>
          <w:b/>
          <w:spacing w:val="-1"/>
          <w:sz w:val="24"/>
          <w:szCs w:val="24"/>
          <w:u w:val="thick"/>
          <w:lang w:eastAsia="en-US"/>
        </w:rPr>
        <w:t xml:space="preserve"> </w:t>
      </w:r>
      <w:r w:rsidRPr="00DC3118">
        <w:rPr>
          <w:rFonts w:ascii="Times New Roman" w:eastAsia="Times New Roman" w:hAnsi="Times New Roman" w:cs="Times New Roman"/>
          <w:b/>
          <w:sz w:val="24"/>
          <w:szCs w:val="24"/>
          <w:u w:val="thick"/>
          <w:lang w:eastAsia="en-US"/>
        </w:rPr>
        <w:t>информацией:</w:t>
      </w:r>
    </w:p>
    <w:p w:rsidR="00DC3118" w:rsidRPr="00DC3118" w:rsidRDefault="00DC3118" w:rsidP="006854F9">
      <w:pPr>
        <w:widowControl w:val="0"/>
        <w:autoSpaceDE w:val="0"/>
        <w:autoSpaceDN w:val="0"/>
        <w:spacing w:before="92"/>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понимать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основное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содержание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текстов,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извлекать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запрашиваемую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существенные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детали из</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текста 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зависимости от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поставленной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задачи;</w:t>
      </w:r>
    </w:p>
    <w:p w:rsidR="00DC3118" w:rsidRPr="00DC3118" w:rsidRDefault="00DC3118" w:rsidP="006854F9">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понимать</w:t>
      </w:r>
      <w:r w:rsidRPr="00DC3118">
        <w:rPr>
          <w:rFonts w:ascii="Times New Roman" w:eastAsia="Times New Roman" w:hAnsi="Times New Roman" w:cs="Times New Roman"/>
          <w:spacing w:val="48"/>
          <w:sz w:val="24"/>
          <w:szCs w:val="24"/>
          <w:lang w:eastAsia="en-US"/>
        </w:rPr>
        <w:t xml:space="preserve"> </w:t>
      </w:r>
      <w:r w:rsidRPr="00DC3118">
        <w:rPr>
          <w:rFonts w:ascii="Times New Roman" w:eastAsia="Times New Roman" w:hAnsi="Times New Roman" w:cs="Times New Roman"/>
          <w:sz w:val="24"/>
          <w:szCs w:val="24"/>
          <w:lang w:eastAsia="en-US"/>
        </w:rPr>
        <w:t>иноязычную</w:t>
      </w:r>
      <w:r w:rsidRPr="00DC3118">
        <w:rPr>
          <w:rFonts w:ascii="Times New Roman" w:eastAsia="Times New Roman" w:hAnsi="Times New Roman" w:cs="Times New Roman"/>
          <w:spacing w:val="48"/>
          <w:sz w:val="24"/>
          <w:szCs w:val="24"/>
          <w:lang w:eastAsia="en-US"/>
        </w:rPr>
        <w:t xml:space="preserve"> </w:t>
      </w:r>
      <w:r w:rsidRPr="00DC3118">
        <w:rPr>
          <w:rFonts w:ascii="Times New Roman" w:eastAsia="Times New Roman" w:hAnsi="Times New Roman" w:cs="Times New Roman"/>
          <w:sz w:val="24"/>
          <w:szCs w:val="24"/>
          <w:lang w:eastAsia="en-US"/>
        </w:rPr>
        <w:t>речь</w:t>
      </w:r>
      <w:r w:rsidRPr="00DC3118">
        <w:rPr>
          <w:rFonts w:ascii="Times New Roman" w:eastAsia="Times New Roman" w:hAnsi="Times New Roman" w:cs="Times New Roman"/>
          <w:spacing w:val="48"/>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47"/>
          <w:sz w:val="24"/>
          <w:szCs w:val="24"/>
          <w:lang w:eastAsia="en-US"/>
        </w:rPr>
        <w:t xml:space="preserve"> </w:t>
      </w:r>
      <w:r w:rsidRPr="00DC3118">
        <w:rPr>
          <w:rFonts w:ascii="Times New Roman" w:eastAsia="Times New Roman" w:hAnsi="Times New Roman" w:cs="Times New Roman"/>
          <w:sz w:val="24"/>
          <w:szCs w:val="24"/>
          <w:lang w:eastAsia="en-US"/>
        </w:rPr>
        <w:t>процессе</w:t>
      </w:r>
      <w:r w:rsidRPr="00DC3118">
        <w:rPr>
          <w:rFonts w:ascii="Times New Roman" w:eastAsia="Times New Roman" w:hAnsi="Times New Roman" w:cs="Times New Roman"/>
          <w:spacing w:val="46"/>
          <w:sz w:val="24"/>
          <w:szCs w:val="24"/>
          <w:lang w:eastAsia="en-US"/>
        </w:rPr>
        <w:t xml:space="preserve"> </w:t>
      </w:r>
      <w:r w:rsidRPr="00DC3118">
        <w:rPr>
          <w:rFonts w:ascii="Times New Roman" w:eastAsia="Times New Roman" w:hAnsi="Times New Roman" w:cs="Times New Roman"/>
          <w:sz w:val="24"/>
          <w:szCs w:val="24"/>
          <w:lang w:eastAsia="en-US"/>
        </w:rPr>
        <w:t>аудирования,</w:t>
      </w:r>
      <w:r w:rsidRPr="00DC3118">
        <w:rPr>
          <w:rFonts w:ascii="Times New Roman" w:eastAsia="Times New Roman" w:hAnsi="Times New Roman" w:cs="Times New Roman"/>
          <w:spacing w:val="48"/>
          <w:sz w:val="24"/>
          <w:szCs w:val="24"/>
          <w:lang w:eastAsia="en-US"/>
        </w:rPr>
        <w:t xml:space="preserve"> </w:t>
      </w:r>
      <w:r w:rsidRPr="00DC3118">
        <w:rPr>
          <w:rFonts w:ascii="Times New Roman" w:eastAsia="Times New Roman" w:hAnsi="Times New Roman" w:cs="Times New Roman"/>
          <w:sz w:val="24"/>
          <w:szCs w:val="24"/>
          <w:lang w:eastAsia="en-US"/>
        </w:rPr>
        <w:t>извлекать</w:t>
      </w:r>
      <w:r w:rsidRPr="00DC3118">
        <w:rPr>
          <w:rFonts w:ascii="Times New Roman" w:eastAsia="Times New Roman" w:hAnsi="Times New Roman" w:cs="Times New Roman"/>
          <w:spacing w:val="48"/>
          <w:sz w:val="24"/>
          <w:szCs w:val="24"/>
          <w:lang w:eastAsia="en-US"/>
        </w:rPr>
        <w:t xml:space="preserve"> </w:t>
      </w:r>
      <w:r w:rsidRPr="00DC3118">
        <w:rPr>
          <w:rFonts w:ascii="Times New Roman" w:eastAsia="Times New Roman" w:hAnsi="Times New Roman" w:cs="Times New Roman"/>
          <w:sz w:val="24"/>
          <w:szCs w:val="24"/>
          <w:lang w:eastAsia="en-US"/>
        </w:rPr>
        <w:t>запрашиваемую</w:t>
      </w:r>
      <w:r w:rsidRPr="00DC3118">
        <w:rPr>
          <w:rFonts w:ascii="Times New Roman" w:eastAsia="Times New Roman" w:hAnsi="Times New Roman" w:cs="Times New Roman"/>
          <w:spacing w:val="48"/>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46"/>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существенные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детали в</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зависимости от поставленной задачи;</w:t>
      </w:r>
    </w:p>
    <w:p w:rsidR="00DC3118" w:rsidRPr="00DC3118" w:rsidRDefault="00DC3118" w:rsidP="006854F9">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прогнозировать</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содержание</w:t>
      </w:r>
      <w:r w:rsidRPr="00DC3118">
        <w:rPr>
          <w:rFonts w:ascii="Times New Roman" w:eastAsia="Times New Roman" w:hAnsi="Times New Roman" w:cs="Times New Roman"/>
          <w:spacing w:val="46"/>
          <w:sz w:val="24"/>
          <w:szCs w:val="24"/>
          <w:lang w:eastAsia="en-US"/>
        </w:rPr>
        <w:t xml:space="preserve"> </w:t>
      </w:r>
      <w:r w:rsidRPr="00DC3118">
        <w:rPr>
          <w:rFonts w:ascii="Times New Roman" w:eastAsia="Times New Roman" w:hAnsi="Times New Roman" w:cs="Times New Roman"/>
          <w:sz w:val="24"/>
          <w:szCs w:val="24"/>
          <w:lang w:eastAsia="en-US"/>
        </w:rPr>
        <w:t>текста</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заголовку</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иллюстрациям,</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устанавливать</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логические</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связи</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тексте,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последовательность событий,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восстанавливать текст из</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разрозненных частей;</w:t>
      </w:r>
    </w:p>
    <w:p w:rsidR="00DC3118" w:rsidRPr="00DC3118" w:rsidRDefault="00DC3118" w:rsidP="006854F9">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значение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нового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слова</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контексту;</w:t>
      </w:r>
    </w:p>
    <w:p w:rsidR="00DC3118" w:rsidRPr="00DC3118" w:rsidRDefault="00DC3118" w:rsidP="006854F9">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кратко</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отображать</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иностранном</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языке,</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ключевые</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слова,</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выражения,</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составлять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план;</w:t>
      </w:r>
    </w:p>
    <w:p w:rsidR="00DC3118" w:rsidRPr="00DC3118" w:rsidRDefault="00DC3118" w:rsidP="006854F9">
      <w:pPr>
        <w:widowControl w:val="0"/>
        <w:autoSpaceDE w:val="0"/>
        <w:autoSpaceDN w:val="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оценивать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достоверность</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информации,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полученной</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из</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иноязычных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источников,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сети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Интернет.</w:t>
      </w:r>
    </w:p>
    <w:p w:rsidR="00DC3118" w:rsidRPr="00DC3118" w:rsidRDefault="00DC3118" w:rsidP="006854F9">
      <w:pPr>
        <w:widowControl w:val="0"/>
        <w:autoSpaceDE w:val="0"/>
        <w:autoSpaceDN w:val="0"/>
        <w:spacing w:before="4"/>
        <w:jc w:val="both"/>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jc w:val="both"/>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u w:val="thick"/>
          <w:lang w:eastAsia="en-US"/>
        </w:rPr>
        <w:t>Формирование</w:t>
      </w:r>
      <w:r w:rsidRPr="00DC3118">
        <w:rPr>
          <w:rFonts w:ascii="Times New Roman" w:eastAsia="Times New Roman" w:hAnsi="Times New Roman" w:cs="Times New Roman"/>
          <w:b/>
          <w:spacing w:val="-3"/>
          <w:sz w:val="24"/>
          <w:szCs w:val="24"/>
          <w:u w:val="thick"/>
          <w:lang w:eastAsia="en-US"/>
        </w:rPr>
        <w:t xml:space="preserve"> </w:t>
      </w:r>
      <w:r w:rsidRPr="00DC3118">
        <w:rPr>
          <w:rFonts w:ascii="Times New Roman" w:eastAsia="Times New Roman" w:hAnsi="Times New Roman" w:cs="Times New Roman"/>
          <w:b/>
          <w:sz w:val="24"/>
          <w:szCs w:val="24"/>
          <w:u w:val="thick"/>
          <w:lang w:eastAsia="en-US"/>
        </w:rPr>
        <w:t>универсальных</w:t>
      </w:r>
      <w:r w:rsidRPr="00DC3118">
        <w:rPr>
          <w:rFonts w:ascii="Times New Roman" w:eastAsia="Times New Roman" w:hAnsi="Times New Roman" w:cs="Times New Roman"/>
          <w:b/>
          <w:spacing w:val="-5"/>
          <w:sz w:val="24"/>
          <w:szCs w:val="24"/>
          <w:u w:val="thick"/>
          <w:lang w:eastAsia="en-US"/>
        </w:rPr>
        <w:t xml:space="preserve"> </w:t>
      </w:r>
      <w:r w:rsidRPr="00DC3118">
        <w:rPr>
          <w:rFonts w:ascii="Times New Roman" w:eastAsia="Times New Roman" w:hAnsi="Times New Roman" w:cs="Times New Roman"/>
          <w:b/>
          <w:sz w:val="24"/>
          <w:szCs w:val="24"/>
          <w:u w:val="thick"/>
          <w:lang w:eastAsia="en-US"/>
        </w:rPr>
        <w:t>учебных</w:t>
      </w:r>
      <w:r w:rsidRPr="00DC3118">
        <w:rPr>
          <w:rFonts w:ascii="Times New Roman" w:eastAsia="Times New Roman" w:hAnsi="Times New Roman" w:cs="Times New Roman"/>
          <w:b/>
          <w:spacing w:val="-4"/>
          <w:sz w:val="24"/>
          <w:szCs w:val="24"/>
          <w:u w:val="thick"/>
          <w:lang w:eastAsia="en-US"/>
        </w:rPr>
        <w:t xml:space="preserve"> </w:t>
      </w:r>
      <w:r w:rsidRPr="00DC3118">
        <w:rPr>
          <w:rFonts w:ascii="Times New Roman" w:eastAsia="Times New Roman" w:hAnsi="Times New Roman" w:cs="Times New Roman"/>
          <w:b/>
          <w:sz w:val="24"/>
          <w:szCs w:val="24"/>
          <w:u w:val="thick"/>
          <w:lang w:eastAsia="en-US"/>
        </w:rPr>
        <w:t>коммуникативных</w:t>
      </w:r>
      <w:r w:rsidRPr="00DC3118">
        <w:rPr>
          <w:rFonts w:ascii="Times New Roman" w:eastAsia="Times New Roman" w:hAnsi="Times New Roman" w:cs="Times New Roman"/>
          <w:b/>
          <w:spacing w:val="-5"/>
          <w:sz w:val="24"/>
          <w:szCs w:val="24"/>
          <w:u w:val="thick"/>
          <w:lang w:eastAsia="en-US"/>
        </w:rPr>
        <w:t xml:space="preserve"> </w:t>
      </w:r>
      <w:r w:rsidRPr="00DC3118">
        <w:rPr>
          <w:rFonts w:ascii="Times New Roman" w:eastAsia="Times New Roman" w:hAnsi="Times New Roman" w:cs="Times New Roman"/>
          <w:b/>
          <w:sz w:val="24"/>
          <w:szCs w:val="24"/>
          <w:u w:val="thick"/>
          <w:lang w:eastAsia="en-US"/>
        </w:rPr>
        <w:t>действий:</w:t>
      </w:r>
    </w:p>
    <w:p w:rsidR="00DC3118" w:rsidRPr="00DC3118" w:rsidRDefault="00DC3118" w:rsidP="00DA7562">
      <w:pPr>
        <w:widowControl w:val="0"/>
        <w:autoSpaceDE w:val="0"/>
        <w:autoSpaceDN w:val="0"/>
        <w:spacing w:before="92"/>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воспринимать и создавать собственные диалогические и монологические высказывания в соответствии с</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поставленной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задачей;</w:t>
      </w:r>
    </w:p>
    <w:p w:rsidR="00DC3118" w:rsidRPr="00DC3118" w:rsidRDefault="00DC3118" w:rsidP="00DA7562">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lastRenderedPageBreak/>
        <w:t>адекватно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выбирать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языковые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средства</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решения</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коммуникативных</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задач;</w:t>
      </w:r>
    </w:p>
    <w:p w:rsidR="00DC3118" w:rsidRPr="00DC3118" w:rsidRDefault="00DC3118" w:rsidP="00DA7562">
      <w:pPr>
        <w:widowControl w:val="0"/>
        <w:autoSpaceDE w:val="0"/>
        <w:autoSpaceDN w:val="0"/>
        <w:spacing w:line="242" w:lineRule="auto"/>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знать</w:t>
      </w:r>
      <w:r w:rsidRPr="00DC3118">
        <w:rPr>
          <w:rFonts w:ascii="Times New Roman" w:eastAsia="Times New Roman" w:hAnsi="Times New Roman" w:cs="Times New Roman"/>
          <w:spacing w:val="29"/>
          <w:sz w:val="24"/>
          <w:szCs w:val="24"/>
          <w:lang w:eastAsia="en-US"/>
        </w:rPr>
        <w:t xml:space="preserve"> </w:t>
      </w:r>
      <w:r w:rsidRPr="00DC3118">
        <w:rPr>
          <w:rFonts w:ascii="Times New Roman" w:eastAsia="Times New Roman" w:hAnsi="Times New Roman" w:cs="Times New Roman"/>
          <w:sz w:val="24"/>
          <w:szCs w:val="24"/>
          <w:lang w:eastAsia="en-US"/>
        </w:rPr>
        <w:t>основные</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нормы</w:t>
      </w:r>
      <w:r w:rsidRPr="00DC3118">
        <w:rPr>
          <w:rFonts w:ascii="Times New Roman" w:eastAsia="Times New Roman" w:hAnsi="Times New Roman" w:cs="Times New Roman"/>
          <w:spacing w:val="31"/>
          <w:sz w:val="24"/>
          <w:szCs w:val="24"/>
          <w:lang w:eastAsia="en-US"/>
        </w:rPr>
        <w:t xml:space="preserve"> </w:t>
      </w:r>
      <w:r w:rsidRPr="00DC3118">
        <w:rPr>
          <w:rFonts w:ascii="Times New Roman" w:eastAsia="Times New Roman" w:hAnsi="Times New Roman" w:cs="Times New Roman"/>
          <w:sz w:val="24"/>
          <w:szCs w:val="24"/>
          <w:lang w:eastAsia="en-US"/>
        </w:rPr>
        <w:t>речевого</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этикета</w:t>
      </w:r>
      <w:r w:rsidRPr="00DC3118">
        <w:rPr>
          <w:rFonts w:ascii="Times New Roman" w:eastAsia="Times New Roman" w:hAnsi="Times New Roman" w:cs="Times New Roman"/>
          <w:spacing w:val="3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9"/>
          <w:sz w:val="24"/>
          <w:szCs w:val="24"/>
          <w:lang w:eastAsia="en-US"/>
        </w:rPr>
        <w:t xml:space="preserve"> </w:t>
      </w:r>
      <w:r w:rsidRPr="00DC3118">
        <w:rPr>
          <w:rFonts w:ascii="Times New Roman" w:eastAsia="Times New Roman" w:hAnsi="Times New Roman" w:cs="Times New Roman"/>
          <w:sz w:val="24"/>
          <w:szCs w:val="24"/>
          <w:lang w:eastAsia="en-US"/>
        </w:rPr>
        <w:t>речевого</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поведения</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английском</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языке</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28"/>
          <w:sz w:val="24"/>
          <w:szCs w:val="24"/>
          <w:lang w:eastAsia="en-US"/>
        </w:rPr>
        <w:t xml:space="preserve"> </w:t>
      </w:r>
      <w:r w:rsidRPr="00DC3118">
        <w:rPr>
          <w:rFonts w:ascii="Times New Roman" w:eastAsia="Times New Roman" w:hAnsi="Times New Roman" w:cs="Times New Roman"/>
          <w:sz w:val="24"/>
          <w:szCs w:val="24"/>
          <w:lang w:eastAsia="en-US"/>
        </w:rPr>
        <w:t>соответствии</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коммуникативной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ситуацией.</w:t>
      </w:r>
    </w:p>
    <w:p w:rsidR="00DC3118" w:rsidRPr="00DC3118" w:rsidRDefault="00DC3118" w:rsidP="00DA7562">
      <w:pPr>
        <w:widowControl w:val="0"/>
        <w:autoSpaceDE w:val="0"/>
        <w:autoSpaceDN w:val="0"/>
        <w:spacing w:line="248"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осуществлять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работу</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парах,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группах,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выполнять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разные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социальные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роли: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ведущего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исполнителя;</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выражать</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свою</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точку</w:t>
      </w:r>
      <w:r w:rsidRPr="00DC3118">
        <w:rPr>
          <w:rFonts w:ascii="Times New Roman" w:eastAsia="Times New Roman" w:hAnsi="Times New Roman" w:cs="Times New Roman"/>
          <w:spacing w:val="37"/>
          <w:sz w:val="24"/>
          <w:szCs w:val="24"/>
          <w:lang w:eastAsia="en-US"/>
        </w:rPr>
        <w:t xml:space="preserve"> </w:t>
      </w:r>
      <w:r w:rsidRPr="00DC3118">
        <w:rPr>
          <w:rFonts w:ascii="Times New Roman" w:eastAsia="Times New Roman" w:hAnsi="Times New Roman" w:cs="Times New Roman"/>
          <w:sz w:val="24"/>
          <w:szCs w:val="24"/>
          <w:lang w:eastAsia="en-US"/>
        </w:rPr>
        <w:t>зрения</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английском</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языке</w:t>
      </w:r>
      <w:r w:rsidRPr="00DC3118">
        <w:rPr>
          <w:rFonts w:ascii="Times New Roman" w:eastAsia="Times New Roman" w:hAnsi="Times New Roman" w:cs="Times New Roman"/>
          <w:spacing w:val="41"/>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использовании</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изученных</w:t>
      </w:r>
      <w:r w:rsidRPr="00DC3118">
        <w:rPr>
          <w:rFonts w:ascii="Times New Roman" w:eastAsia="Times New Roman" w:hAnsi="Times New Roman" w:cs="Times New Roman"/>
          <w:spacing w:val="40"/>
          <w:sz w:val="24"/>
          <w:szCs w:val="24"/>
          <w:lang w:eastAsia="en-US"/>
        </w:rPr>
        <w:t xml:space="preserve"> </w:t>
      </w:r>
      <w:r w:rsidRPr="00DC3118">
        <w:rPr>
          <w:rFonts w:ascii="Times New Roman" w:eastAsia="Times New Roman" w:hAnsi="Times New Roman" w:cs="Times New Roman"/>
          <w:sz w:val="24"/>
          <w:szCs w:val="24"/>
          <w:lang w:eastAsia="en-US"/>
        </w:rPr>
        <w:t>языковых</w:t>
      </w:r>
      <w:r w:rsidRPr="00DC3118">
        <w:rPr>
          <w:rFonts w:ascii="Times New Roman" w:eastAsia="Times New Roman" w:hAnsi="Times New Roman" w:cs="Times New Roman"/>
          <w:spacing w:val="40"/>
          <w:sz w:val="24"/>
          <w:szCs w:val="24"/>
          <w:lang w:eastAsia="en-US"/>
        </w:rPr>
        <w:t xml:space="preserve"> </w:t>
      </w:r>
      <w:r w:rsidRPr="00DC3118">
        <w:rPr>
          <w:rFonts w:ascii="Times New Roman" w:eastAsia="Times New Roman" w:hAnsi="Times New Roman" w:cs="Times New Roman"/>
          <w:sz w:val="24"/>
          <w:szCs w:val="24"/>
          <w:lang w:eastAsia="en-US"/>
        </w:rPr>
        <w:t>средств,</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уметь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корректно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выражать свое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отношение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 альтернативной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позиции;</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представлять</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0"/>
          <w:sz w:val="24"/>
          <w:szCs w:val="24"/>
          <w:lang w:eastAsia="en-US"/>
        </w:rPr>
        <w:t xml:space="preserve"> </w:t>
      </w:r>
      <w:r w:rsidRPr="00DC3118">
        <w:rPr>
          <w:rFonts w:ascii="Times New Roman" w:eastAsia="Times New Roman" w:hAnsi="Times New Roman" w:cs="Times New Roman"/>
          <w:sz w:val="24"/>
          <w:szCs w:val="24"/>
          <w:lang w:eastAsia="en-US"/>
        </w:rPr>
        <w:t>иностранном</w:t>
      </w:r>
      <w:r w:rsidRPr="00DC3118">
        <w:rPr>
          <w:rFonts w:ascii="Times New Roman" w:eastAsia="Times New Roman" w:hAnsi="Times New Roman" w:cs="Times New Roman"/>
          <w:spacing w:val="9"/>
          <w:sz w:val="24"/>
          <w:szCs w:val="24"/>
          <w:lang w:eastAsia="en-US"/>
        </w:rPr>
        <w:t xml:space="preserve"> </w:t>
      </w:r>
      <w:r w:rsidRPr="00DC3118">
        <w:rPr>
          <w:rFonts w:ascii="Times New Roman" w:eastAsia="Times New Roman" w:hAnsi="Times New Roman" w:cs="Times New Roman"/>
          <w:sz w:val="24"/>
          <w:szCs w:val="24"/>
          <w:lang w:eastAsia="en-US"/>
        </w:rPr>
        <w:t>языке</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результаты</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выполненной</w:t>
      </w:r>
      <w:r w:rsidRPr="00DC3118">
        <w:rPr>
          <w:rFonts w:ascii="Times New Roman" w:eastAsia="Times New Roman" w:hAnsi="Times New Roman" w:cs="Times New Roman"/>
          <w:spacing w:val="9"/>
          <w:sz w:val="24"/>
          <w:szCs w:val="24"/>
          <w:lang w:eastAsia="en-US"/>
        </w:rPr>
        <w:t xml:space="preserve"> </w:t>
      </w:r>
      <w:r w:rsidRPr="00DC3118">
        <w:rPr>
          <w:rFonts w:ascii="Times New Roman" w:eastAsia="Times New Roman" w:hAnsi="Times New Roman" w:cs="Times New Roman"/>
          <w:sz w:val="24"/>
          <w:szCs w:val="24"/>
          <w:lang w:eastAsia="en-US"/>
        </w:rPr>
        <w:t>проектной</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работы</w:t>
      </w:r>
      <w:r w:rsidRPr="00DC3118">
        <w:rPr>
          <w:rFonts w:ascii="Times New Roman" w:eastAsia="Times New Roman" w:hAnsi="Times New Roman" w:cs="Times New Roman"/>
          <w:spacing w:val="10"/>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использованием</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компьютерной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презентации.</w:t>
      </w:r>
    </w:p>
    <w:p w:rsidR="00DC3118" w:rsidRPr="00DC3118" w:rsidRDefault="00DC3118" w:rsidP="00DA7562">
      <w:pPr>
        <w:widowControl w:val="0"/>
        <w:autoSpaceDE w:val="0"/>
        <w:autoSpaceDN w:val="0"/>
        <w:spacing w:before="4"/>
        <w:jc w:val="both"/>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jc w:val="both"/>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регулятивных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формулировать</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новые</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учебные</w:t>
      </w:r>
      <w:r w:rsidRPr="00DC3118">
        <w:rPr>
          <w:rFonts w:ascii="Times New Roman" w:eastAsia="Times New Roman" w:hAnsi="Times New Roman" w:cs="Times New Roman"/>
          <w:spacing w:val="40"/>
          <w:sz w:val="24"/>
          <w:szCs w:val="24"/>
          <w:lang w:eastAsia="en-US"/>
        </w:rPr>
        <w:t xml:space="preserve"> </w:t>
      </w:r>
      <w:r w:rsidRPr="00DC3118">
        <w:rPr>
          <w:rFonts w:ascii="Times New Roman" w:eastAsia="Times New Roman" w:hAnsi="Times New Roman" w:cs="Times New Roman"/>
          <w:sz w:val="24"/>
          <w:szCs w:val="24"/>
          <w:lang w:eastAsia="en-US"/>
        </w:rPr>
        <w:t>задачи,</w:t>
      </w:r>
      <w:r w:rsidRPr="00DC3118">
        <w:rPr>
          <w:rFonts w:ascii="Times New Roman" w:eastAsia="Times New Roman" w:hAnsi="Times New Roman" w:cs="Times New Roman"/>
          <w:spacing w:val="40"/>
          <w:sz w:val="24"/>
          <w:szCs w:val="24"/>
          <w:lang w:eastAsia="en-US"/>
        </w:rPr>
        <w:t xml:space="preserve"> </w:t>
      </w:r>
      <w:r w:rsidRPr="00DC3118">
        <w:rPr>
          <w:rFonts w:ascii="Times New Roman" w:eastAsia="Times New Roman" w:hAnsi="Times New Roman" w:cs="Times New Roman"/>
          <w:sz w:val="24"/>
          <w:szCs w:val="24"/>
          <w:lang w:eastAsia="en-US"/>
        </w:rPr>
        <w:t>определять</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способы</w:t>
      </w:r>
      <w:r w:rsidRPr="00DC3118">
        <w:rPr>
          <w:rFonts w:ascii="Times New Roman" w:eastAsia="Times New Roman" w:hAnsi="Times New Roman" w:cs="Times New Roman"/>
          <w:spacing w:val="40"/>
          <w:sz w:val="24"/>
          <w:szCs w:val="24"/>
          <w:lang w:eastAsia="en-US"/>
        </w:rPr>
        <w:t xml:space="preserve"> </w:t>
      </w:r>
      <w:r w:rsidRPr="00DC3118">
        <w:rPr>
          <w:rFonts w:ascii="Times New Roman" w:eastAsia="Times New Roman" w:hAnsi="Times New Roman" w:cs="Times New Roman"/>
          <w:sz w:val="24"/>
          <w:szCs w:val="24"/>
          <w:lang w:eastAsia="en-US"/>
        </w:rPr>
        <w:t>их</w:t>
      </w:r>
      <w:r w:rsidRPr="00DC3118">
        <w:rPr>
          <w:rFonts w:ascii="Times New Roman" w:eastAsia="Times New Roman" w:hAnsi="Times New Roman" w:cs="Times New Roman"/>
          <w:spacing w:val="41"/>
          <w:sz w:val="24"/>
          <w:szCs w:val="24"/>
          <w:lang w:eastAsia="en-US"/>
        </w:rPr>
        <w:t xml:space="preserve"> </w:t>
      </w:r>
      <w:r w:rsidRPr="00DC3118">
        <w:rPr>
          <w:rFonts w:ascii="Times New Roman" w:eastAsia="Times New Roman" w:hAnsi="Times New Roman" w:cs="Times New Roman"/>
          <w:sz w:val="24"/>
          <w:szCs w:val="24"/>
          <w:lang w:eastAsia="en-US"/>
        </w:rPr>
        <w:t>выполнения</w:t>
      </w:r>
      <w:r w:rsidRPr="00DC3118">
        <w:rPr>
          <w:rFonts w:ascii="Times New Roman" w:eastAsia="Times New Roman" w:hAnsi="Times New Roman" w:cs="Times New Roman"/>
          <w:spacing w:val="4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41"/>
          <w:sz w:val="24"/>
          <w:szCs w:val="24"/>
          <w:lang w:eastAsia="en-US"/>
        </w:rPr>
        <w:t xml:space="preserve"> </w:t>
      </w:r>
      <w:r w:rsidRPr="00DC3118">
        <w:rPr>
          <w:rFonts w:ascii="Times New Roman" w:eastAsia="Times New Roman" w:hAnsi="Times New Roman" w:cs="Times New Roman"/>
          <w:sz w:val="24"/>
          <w:szCs w:val="24"/>
          <w:lang w:eastAsia="en-US"/>
        </w:rPr>
        <w:t>сотрудничестве</w:t>
      </w:r>
      <w:r w:rsidRPr="00DC3118">
        <w:rPr>
          <w:rFonts w:ascii="Times New Roman" w:eastAsia="Times New Roman" w:hAnsi="Times New Roman" w:cs="Times New Roman"/>
          <w:spacing w:val="40"/>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педагогическим</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работником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самостоятельно;</w:t>
      </w:r>
    </w:p>
    <w:p w:rsidR="00DC3118" w:rsidRPr="00DC3118" w:rsidRDefault="00DC3118" w:rsidP="00DA7562">
      <w:pPr>
        <w:widowControl w:val="0"/>
        <w:autoSpaceDE w:val="0"/>
        <w:autoSpaceDN w:val="0"/>
        <w:spacing w:before="67"/>
        <w:ind w:right="23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планировать работу в парах или группе, определять свою роль, распределять задачи между участниками;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воспринимать речь партнера при работе в паре или группах, при необходимости ее корректировать;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корректировать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свою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поставленных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возникающих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ходе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их</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выполнения, трудностей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 ошибок;</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осуществлять</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самоконтроль</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25"/>
          <w:sz w:val="24"/>
          <w:szCs w:val="24"/>
          <w:lang w:eastAsia="en-US"/>
        </w:rPr>
        <w:t xml:space="preserve"> </w:t>
      </w:r>
      <w:r w:rsidRPr="00DC3118">
        <w:rPr>
          <w:rFonts w:ascii="Times New Roman" w:eastAsia="Times New Roman" w:hAnsi="Times New Roman" w:cs="Times New Roman"/>
          <w:sz w:val="24"/>
          <w:szCs w:val="24"/>
          <w:lang w:eastAsia="en-US"/>
        </w:rPr>
        <w:t>выполнении</w:t>
      </w:r>
      <w:r w:rsidRPr="00DC3118">
        <w:rPr>
          <w:rFonts w:ascii="Times New Roman" w:eastAsia="Times New Roman" w:hAnsi="Times New Roman" w:cs="Times New Roman"/>
          <w:spacing w:val="23"/>
          <w:sz w:val="24"/>
          <w:szCs w:val="24"/>
          <w:lang w:eastAsia="en-US"/>
        </w:rPr>
        <w:t xml:space="preserve"> </w:t>
      </w:r>
      <w:r w:rsidRPr="00DC3118">
        <w:rPr>
          <w:rFonts w:ascii="Times New Roman" w:eastAsia="Times New Roman" w:hAnsi="Times New Roman" w:cs="Times New Roman"/>
          <w:sz w:val="24"/>
          <w:szCs w:val="24"/>
          <w:lang w:eastAsia="en-US"/>
        </w:rPr>
        <w:t>заданий,</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адекватно</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оценивать</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результаты</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своей</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деятельности.</w:t>
      </w:r>
    </w:p>
    <w:p w:rsidR="00DC3118" w:rsidRPr="00DC3118" w:rsidRDefault="00DC3118" w:rsidP="00DA7562">
      <w:pPr>
        <w:widowControl w:val="0"/>
        <w:autoSpaceDE w:val="0"/>
        <w:autoSpaceDN w:val="0"/>
        <w:spacing w:before="3"/>
        <w:jc w:val="both"/>
        <w:rPr>
          <w:rFonts w:ascii="Times New Roman" w:eastAsia="Times New Roman" w:hAnsi="Times New Roman" w:cs="Times New Roman"/>
          <w:sz w:val="24"/>
          <w:szCs w:val="24"/>
          <w:lang w:eastAsia="en-US"/>
        </w:rPr>
      </w:pPr>
    </w:p>
    <w:p w:rsidR="00DC3118" w:rsidRDefault="00DC3118" w:rsidP="00DA7562">
      <w:pPr>
        <w:widowControl w:val="0"/>
        <w:tabs>
          <w:tab w:val="left" w:pos="4157"/>
        </w:tabs>
        <w:autoSpaceDE w:val="0"/>
        <w:autoSpaceDN w:val="0"/>
        <w:ind w:right="3311"/>
        <w:jc w:val="both"/>
        <w:rPr>
          <w:rFonts w:ascii="Times New Roman" w:eastAsia="Times New Roman" w:hAnsi="Times New Roman" w:cs="Times New Roman"/>
          <w:b/>
          <w:bCs/>
          <w:spacing w:val="-52"/>
          <w:sz w:val="24"/>
          <w:szCs w:val="24"/>
          <w:lang w:eastAsia="en-US"/>
        </w:rPr>
      </w:pPr>
      <w:r w:rsidRPr="00DC3118">
        <w:rPr>
          <w:rFonts w:ascii="Times New Roman" w:eastAsia="Times New Roman" w:hAnsi="Times New Roman" w:cs="Times New Roman"/>
          <w:b/>
          <w:bCs/>
          <w:sz w:val="24"/>
          <w:szCs w:val="24"/>
          <w:lang w:eastAsia="en-US"/>
        </w:rPr>
        <w:t>Математика и информатика.</w:t>
      </w:r>
      <w:r w:rsidRPr="00DC3118">
        <w:rPr>
          <w:rFonts w:ascii="Times New Roman" w:eastAsia="Times New Roman" w:hAnsi="Times New Roman" w:cs="Times New Roman"/>
          <w:b/>
          <w:bCs/>
          <w:spacing w:val="-52"/>
          <w:sz w:val="24"/>
          <w:szCs w:val="24"/>
          <w:lang w:eastAsia="en-US"/>
        </w:rPr>
        <w:t xml:space="preserve"> </w:t>
      </w:r>
    </w:p>
    <w:p w:rsidR="00DC3118" w:rsidRPr="00DC3118" w:rsidRDefault="00DC3118" w:rsidP="00DA7562">
      <w:pPr>
        <w:widowControl w:val="0"/>
        <w:tabs>
          <w:tab w:val="left" w:pos="4157"/>
        </w:tabs>
        <w:autoSpaceDE w:val="0"/>
        <w:autoSpaceDN w:val="0"/>
        <w:ind w:right="283"/>
        <w:jc w:val="both"/>
        <w:rPr>
          <w:rFonts w:ascii="Times New Roman" w:eastAsia="Times New Roman" w:hAnsi="Times New Roman" w:cs="Times New Roman"/>
          <w:b/>
          <w:bCs/>
          <w:spacing w:val="-4"/>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2"/>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познавательныхдействий.</w:t>
      </w:r>
    </w:p>
    <w:p w:rsidR="00DC3118" w:rsidRPr="00DC3118" w:rsidRDefault="00DC3118" w:rsidP="00DA7562">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Формирование</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базовых</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логических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действий:</w:t>
      </w:r>
    </w:p>
    <w:p w:rsidR="00DC3118" w:rsidRPr="00DC3118" w:rsidRDefault="00DC3118" w:rsidP="00DA7562">
      <w:pPr>
        <w:widowControl w:val="0"/>
        <w:autoSpaceDE w:val="0"/>
        <w:autoSpaceDN w:val="0"/>
        <w:ind w:right="3362"/>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выявлять качества, свойства, характеристики математических объектов;</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различать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свойства и признаки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объектов;</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сравнивать,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упорядочивать,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классифицировать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числа,</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величины,</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выражения,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формулы,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графики,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геометрические</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фигуры;</w:t>
      </w:r>
    </w:p>
    <w:p w:rsidR="00DC3118" w:rsidRPr="00DC3118" w:rsidRDefault="00DC3118" w:rsidP="00DA7562">
      <w:pPr>
        <w:widowControl w:val="0"/>
        <w:autoSpaceDE w:val="0"/>
        <w:autoSpaceDN w:val="0"/>
        <w:ind w:right="62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устанавливать связи и отношения, проводить аналогии, распознавать зависимости между объектами;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анализировать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изменения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 находить закономерности;</w:t>
      </w:r>
    </w:p>
    <w:p w:rsidR="00DC3118" w:rsidRPr="00DC3118" w:rsidRDefault="00DC3118" w:rsidP="00DA7562">
      <w:pPr>
        <w:widowControl w:val="0"/>
        <w:autoSpaceDE w:val="0"/>
        <w:autoSpaceDN w:val="0"/>
        <w:spacing w:before="1"/>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формулировать</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определения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понятий,</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теоремы;</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выводить</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следствия,</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строить</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отрицания,</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формулировать обратные</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теоремы;</w:t>
      </w:r>
    </w:p>
    <w:p w:rsidR="00DC3118" w:rsidRPr="00DC3118" w:rsidRDefault="00DC3118" w:rsidP="00DA7562">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логические</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связки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"если...,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то...";</w:t>
      </w:r>
    </w:p>
    <w:p w:rsidR="00DC3118" w:rsidRPr="00DC3118" w:rsidRDefault="00DC3118" w:rsidP="00DA7562">
      <w:pPr>
        <w:widowControl w:val="0"/>
        <w:autoSpaceDE w:val="0"/>
        <w:autoSpaceDN w:val="0"/>
        <w:spacing w:before="1"/>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обобщать и конкретизировать; строить заключения от общего к частному и от частного к общему;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кванторы</w:t>
      </w:r>
      <w:r w:rsidRPr="00DC3118">
        <w:rPr>
          <w:rFonts w:ascii="Times New Roman" w:eastAsia="Times New Roman" w:hAnsi="Times New Roman" w:cs="Times New Roman"/>
          <w:spacing w:val="12"/>
          <w:sz w:val="24"/>
          <w:szCs w:val="24"/>
          <w:lang w:eastAsia="en-US"/>
        </w:rPr>
        <w:t xml:space="preserve"> </w:t>
      </w:r>
      <w:r w:rsidRPr="00DC3118">
        <w:rPr>
          <w:rFonts w:ascii="Times New Roman" w:eastAsia="Times New Roman" w:hAnsi="Times New Roman" w:cs="Times New Roman"/>
          <w:sz w:val="24"/>
          <w:szCs w:val="24"/>
          <w:lang w:eastAsia="en-US"/>
        </w:rPr>
        <w:t>"все",</w:t>
      </w:r>
      <w:r w:rsidRPr="00DC3118">
        <w:rPr>
          <w:rFonts w:ascii="Times New Roman" w:eastAsia="Times New Roman" w:hAnsi="Times New Roman" w:cs="Times New Roman"/>
          <w:spacing w:val="16"/>
          <w:sz w:val="24"/>
          <w:szCs w:val="24"/>
          <w:lang w:eastAsia="en-US"/>
        </w:rPr>
        <w:t xml:space="preserve"> </w:t>
      </w:r>
      <w:r w:rsidRPr="00DC3118">
        <w:rPr>
          <w:rFonts w:ascii="Times New Roman" w:eastAsia="Times New Roman" w:hAnsi="Times New Roman" w:cs="Times New Roman"/>
          <w:sz w:val="24"/>
          <w:szCs w:val="24"/>
          <w:lang w:eastAsia="en-US"/>
        </w:rPr>
        <w:t>"всякий",</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"любой",</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"некоторый",</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"существует";</w:t>
      </w:r>
      <w:r w:rsidRPr="00DC3118">
        <w:rPr>
          <w:rFonts w:ascii="Times New Roman" w:eastAsia="Times New Roman" w:hAnsi="Times New Roman" w:cs="Times New Roman"/>
          <w:spacing w:val="17"/>
          <w:sz w:val="24"/>
          <w:szCs w:val="24"/>
          <w:lang w:eastAsia="en-US"/>
        </w:rPr>
        <w:t xml:space="preserve"> </w:t>
      </w:r>
      <w:r w:rsidRPr="00DC3118">
        <w:rPr>
          <w:rFonts w:ascii="Times New Roman" w:eastAsia="Times New Roman" w:hAnsi="Times New Roman" w:cs="Times New Roman"/>
          <w:sz w:val="24"/>
          <w:szCs w:val="24"/>
          <w:lang w:eastAsia="en-US"/>
        </w:rPr>
        <w:t>приводить</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пример</w:t>
      </w:r>
      <w:r w:rsidRPr="00DC3118">
        <w:rPr>
          <w:rFonts w:ascii="Times New Roman" w:eastAsia="Times New Roman" w:hAnsi="Times New Roman" w:cs="Times New Roman"/>
          <w:spacing w:val="16"/>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контрпример;</w:t>
      </w:r>
    </w:p>
    <w:p w:rsidR="00DC3118" w:rsidRPr="00DC3118" w:rsidRDefault="00DC3118" w:rsidP="00DA7562">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различать,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распознавать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верные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неверные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утверждения;</w:t>
      </w:r>
    </w:p>
    <w:p w:rsidR="00DC3118" w:rsidRPr="00DC3118" w:rsidRDefault="00DC3118" w:rsidP="00DA7562">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выражать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отношения,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зависимости,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правила,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закономерности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помощью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формул;</w:t>
      </w:r>
    </w:p>
    <w:p w:rsidR="00DC3118" w:rsidRPr="00DC3118" w:rsidRDefault="00DC3118" w:rsidP="00DA7562">
      <w:pPr>
        <w:widowControl w:val="0"/>
        <w:autoSpaceDE w:val="0"/>
        <w:autoSpaceDN w:val="0"/>
        <w:spacing w:before="2"/>
        <w:ind w:right="1277"/>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моделировать отношения между объектами, использовать символьные и графические модели;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воспроизводить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строить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логические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цепочки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утверждений, прямые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противного;</w:t>
      </w:r>
    </w:p>
    <w:p w:rsidR="00DC3118" w:rsidRPr="00DC3118" w:rsidRDefault="00DC3118" w:rsidP="00DA7562">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устанавливать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противоречия</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рассуждениях;</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создавать,</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применять</w:t>
      </w:r>
      <w:r w:rsidRPr="00DC3118">
        <w:rPr>
          <w:rFonts w:ascii="Times New Roman" w:eastAsia="Times New Roman" w:hAnsi="Times New Roman" w:cs="Times New Roman"/>
          <w:spacing w:val="4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7"/>
          <w:sz w:val="24"/>
          <w:szCs w:val="24"/>
          <w:lang w:eastAsia="en-US"/>
        </w:rPr>
        <w:t xml:space="preserve"> </w:t>
      </w:r>
      <w:r w:rsidRPr="00DC3118">
        <w:rPr>
          <w:rFonts w:ascii="Times New Roman" w:eastAsia="Times New Roman" w:hAnsi="Times New Roman" w:cs="Times New Roman"/>
          <w:sz w:val="24"/>
          <w:szCs w:val="24"/>
          <w:lang w:eastAsia="en-US"/>
        </w:rPr>
        <w:t>преобразовывать</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знаки</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символы,</w:t>
      </w:r>
      <w:r w:rsidRPr="00DC3118">
        <w:rPr>
          <w:rFonts w:ascii="Times New Roman" w:eastAsia="Times New Roman" w:hAnsi="Times New Roman" w:cs="Times New Roman"/>
          <w:spacing w:val="41"/>
          <w:sz w:val="24"/>
          <w:szCs w:val="24"/>
          <w:lang w:eastAsia="en-US"/>
        </w:rPr>
        <w:t xml:space="preserve"> </w:t>
      </w:r>
      <w:r w:rsidRPr="00DC3118">
        <w:rPr>
          <w:rFonts w:ascii="Times New Roman" w:eastAsia="Times New Roman" w:hAnsi="Times New Roman" w:cs="Times New Roman"/>
          <w:sz w:val="24"/>
          <w:szCs w:val="24"/>
          <w:lang w:eastAsia="en-US"/>
        </w:rPr>
        <w:t>модели</w:t>
      </w:r>
      <w:r w:rsidRPr="00DC3118">
        <w:rPr>
          <w:rFonts w:ascii="Times New Roman" w:eastAsia="Times New Roman" w:hAnsi="Times New Roman" w:cs="Times New Roman"/>
          <w:spacing w:val="4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схемы</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решения</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учебных</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познавательных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применять</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различные</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методы,</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инструменты</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запросы</w:t>
      </w:r>
      <w:r w:rsidRPr="00DC3118">
        <w:rPr>
          <w:rFonts w:ascii="Times New Roman" w:eastAsia="Times New Roman" w:hAnsi="Times New Roman" w:cs="Times New Roman"/>
          <w:spacing w:val="9"/>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поиске</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отборе</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информации</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данных</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из</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источников</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 учетом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предложенной учебной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 заданных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критериев.</w:t>
      </w:r>
    </w:p>
    <w:p w:rsidR="00DC3118" w:rsidRPr="00DC3118" w:rsidRDefault="00DC3118" w:rsidP="00DA7562">
      <w:pPr>
        <w:widowControl w:val="0"/>
        <w:autoSpaceDE w:val="0"/>
        <w:autoSpaceDN w:val="0"/>
        <w:spacing w:before="11"/>
        <w:jc w:val="both"/>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u w:val="single"/>
          <w:lang w:eastAsia="en-US"/>
        </w:rPr>
        <w:t>Формирование</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базовых</w:t>
      </w:r>
      <w:r w:rsidRPr="00DC3118">
        <w:rPr>
          <w:rFonts w:ascii="Times New Roman" w:eastAsia="Times New Roman" w:hAnsi="Times New Roman" w:cs="Times New Roman"/>
          <w:spacing w:val="-2"/>
          <w:sz w:val="24"/>
          <w:szCs w:val="24"/>
          <w:u w:val="single"/>
          <w:lang w:eastAsia="en-US"/>
        </w:rPr>
        <w:t xml:space="preserve"> </w:t>
      </w:r>
      <w:r w:rsidRPr="00DC3118">
        <w:rPr>
          <w:rFonts w:ascii="Times New Roman" w:eastAsia="Times New Roman" w:hAnsi="Times New Roman" w:cs="Times New Roman"/>
          <w:sz w:val="24"/>
          <w:szCs w:val="24"/>
          <w:u w:val="single"/>
          <w:lang w:eastAsia="en-US"/>
        </w:rPr>
        <w:t>исследовательских</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действий:</w:t>
      </w:r>
    </w:p>
    <w:p w:rsidR="00DC3118" w:rsidRPr="00DC3118" w:rsidRDefault="00DC3118" w:rsidP="00DA7562">
      <w:pPr>
        <w:widowControl w:val="0"/>
        <w:autoSpaceDE w:val="0"/>
        <w:autoSpaceDN w:val="0"/>
        <w:spacing w:before="92"/>
        <w:ind w:right="252"/>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формулировать вопросы исследовательского характера о свойствах математических объектов, влиянии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 свойства отдельных элементов и параметров; выдвигать гипотезы, разбирать различные варианты;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пример, аналогию 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обобщение;</w:t>
      </w:r>
    </w:p>
    <w:p w:rsidR="00DC3118" w:rsidRPr="00DC3118" w:rsidRDefault="00DC3118" w:rsidP="00DA7562">
      <w:pPr>
        <w:widowControl w:val="0"/>
        <w:autoSpaceDE w:val="0"/>
        <w:autoSpaceDN w:val="0"/>
        <w:ind w:right="253"/>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lastRenderedPageBreak/>
        <w:t>доказывать, обосновывать, аргументировать свои суждения, выводы, закономерности и результаты;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представлять выводы, результаты опытов и экспериментов, используя, в том числе математический язык</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 символику;</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оценивать</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надежность</w:t>
      </w:r>
      <w:r w:rsidRPr="00DC3118">
        <w:rPr>
          <w:rFonts w:ascii="Times New Roman" w:eastAsia="Times New Roman" w:hAnsi="Times New Roman" w:cs="Times New Roman"/>
          <w:spacing w:val="12"/>
          <w:sz w:val="24"/>
          <w:szCs w:val="24"/>
          <w:lang w:eastAsia="en-US"/>
        </w:rPr>
        <w:t xml:space="preserve"> </w:t>
      </w:r>
      <w:r w:rsidRPr="00DC3118">
        <w:rPr>
          <w:rFonts w:ascii="Times New Roman" w:eastAsia="Times New Roman" w:hAnsi="Times New Roman" w:cs="Times New Roman"/>
          <w:sz w:val="24"/>
          <w:szCs w:val="24"/>
          <w:lang w:eastAsia="en-US"/>
        </w:rPr>
        <w:t>информации</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критериям,</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предложенным</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педагогическим</w:t>
      </w:r>
      <w:r w:rsidRPr="00DC3118">
        <w:rPr>
          <w:rFonts w:ascii="Times New Roman" w:eastAsia="Times New Roman" w:hAnsi="Times New Roman" w:cs="Times New Roman"/>
          <w:spacing w:val="10"/>
          <w:sz w:val="24"/>
          <w:szCs w:val="24"/>
          <w:lang w:eastAsia="en-US"/>
        </w:rPr>
        <w:t xml:space="preserve"> </w:t>
      </w:r>
      <w:r w:rsidRPr="00DC3118">
        <w:rPr>
          <w:rFonts w:ascii="Times New Roman" w:eastAsia="Times New Roman" w:hAnsi="Times New Roman" w:cs="Times New Roman"/>
          <w:sz w:val="24"/>
          <w:szCs w:val="24"/>
          <w:lang w:eastAsia="en-US"/>
        </w:rPr>
        <w:t>работником</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сформулированным</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самостоятельно.</w:t>
      </w:r>
    </w:p>
    <w:p w:rsidR="00DC3118" w:rsidRPr="00DC3118" w:rsidRDefault="00DC3118" w:rsidP="00DA7562">
      <w:pPr>
        <w:widowControl w:val="0"/>
        <w:autoSpaceDE w:val="0"/>
        <w:autoSpaceDN w:val="0"/>
        <w:jc w:val="both"/>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u w:val="single"/>
          <w:lang w:eastAsia="en-US"/>
        </w:rPr>
        <w:t>Работа</w:t>
      </w:r>
      <w:r w:rsidRPr="00DC3118">
        <w:rPr>
          <w:rFonts w:ascii="Times New Roman" w:eastAsia="Times New Roman" w:hAnsi="Times New Roman" w:cs="Times New Roman"/>
          <w:spacing w:val="-2"/>
          <w:sz w:val="24"/>
          <w:szCs w:val="24"/>
          <w:u w:val="single"/>
          <w:lang w:eastAsia="en-US"/>
        </w:rPr>
        <w:t xml:space="preserve"> </w:t>
      </w:r>
      <w:r w:rsidRPr="00DC3118">
        <w:rPr>
          <w:rFonts w:ascii="Times New Roman" w:eastAsia="Times New Roman" w:hAnsi="Times New Roman" w:cs="Times New Roman"/>
          <w:sz w:val="24"/>
          <w:szCs w:val="24"/>
          <w:u w:val="single"/>
          <w:lang w:eastAsia="en-US"/>
        </w:rPr>
        <w:t>с</w:t>
      </w:r>
      <w:r w:rsidRPr="00DC3118">
        <w:rPr>
          <w:rFonts w:ascii="Times New Roman" w:eastAsia="Times New Roman" w:hAnsi="Times New Roman" w:cs="Times New Roman"/>
          <w:spacing w:val="-3"/>
          <w:sz w:val="24"/>
          <w:szCs w:val="24"/>
          <w:u w:val="single"/>
          <w:lang w:eastAsia="en-US"/>
        </w:rPr>
        <w:t xml:space="preserve"> </w:t>
      </w:r>
      <w:r w:rsidRPr="00DC3118">
        <w:rPr>
          <w:rFonts w:ascii="Times New Roman" w:eastAsia="Times New Roman" w:hAnsi="Times New Roman" w:cs="Times New Roman"/>
          <w:sz w:val="24"/>
          <w:szCs w:val="24"/>
          <w:u w:val="single"/>
          <w:lang w:eastAsia="en-US"/>
        </w:rPr>
        <w:t>информацией:</w:t>
      </w:r>
    </w:p>
    <w:p w:rsidR="00DC3118" w:rsidRPr="00DC3118" w:rsidRDefault="00DC3118" w:rsidP="00DA7562">
      <w:pPr>
        <w:widowControl w:val="0"/>
        <w:autoSpaceDE w:val="0"/>
        <w:autoSpaceDN w:val="0"/>
        <w:spacing w:before="92"/>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таблицы</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4"/>
          <w:sz w:val="24"/>
          <w:szCs w:val="24"/>
          <w:lang w:eastAsia="en-US"/>
        </w:rPr>
        <w:t xml:space="preserve"> </w:t>
      </w:r>
      <w:r w:rsidRPr="00DC3118">
        <w:rPr>
          <w:rFonts w:ascii="Times New Roman" w:eastAsia="Times New Roman" w:hAnsi="Times New Roman" w:cs="Times New Roman"/>
          <w:sz w:val="24"/>
          <w:szCs w:val="24"/>
          <w:lang w:eastAsia="en-US"/>
        </w:rPr>
        <w:t>схемы</w:t>
      </w:r>
      <w:r w:rsidRPr="00DC3118">
        <w:rPr>
          <w:rFonts w:ascii="Times New Roman" w:eastAsia="Times New Roman" w:hAnsi="Times New Roman" w:cs="Times New Roman"/>
          <w:spacing w:val="25"/>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структурированного</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24"/>
          <w:sz w:val="24"/>
          <w:szCs w:val="24"/>
          <w:lang w:eastAsia="en-US"/>
        </w:rPr>
        <w:t xml:space="preserve"> </w:t>
      </w:r>
      <w:r w:rsidRPr="00DC3118">
        <w:rPr>
          <w:rFonts w:ascii="Times New Roman" w:eastAsia="Times New Roman" w:hAnsi="Times New Roman" w:cs="Times New Roman"/>
          <w:sz w:val="24"/>
          <w:szCs w:val="24"/>
          <w:lang w:eastAsia="en-US"/>
        </w:rPr>
        <w:t>информации,</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графические</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способы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данных;</w:t>
      </w:r>
    </w:p>
    <w:p w:rsidR="00DC3118" w:rsidRPr="00DC3118" w:rsidRDefault="00DC3118" w:rsidP="00DA7562">
      <w:pPr>
        <w:widowControl w:val="0"/>
        <w:autoSpaceDE w:val="0"/>
        <w:autoSpaceDN w:val="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переводить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вербальную</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графическую</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форму</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наоборот;</w:t>
      </w:r>
    </w:p>
    <w:p w:rsidR="00DC3118" w:rsidRPr="00DC3118" w:rsidRDefault="00DC3118" w:rsidP="00DA7562">
      <w:pPr>
        <w:widowControl w:val="0"/>
        <w:autoSpaceDE w:val="0"/>
        <w:autoSpaceDN w:val="0"/>
        <w:spacing w:before="2"/>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выявлять</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недостаточность</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7"/>
          <w:sz w:val="24"/>
          <w:szCs w:val="24"/>
          <w:lang w:eastAsia="en-US"/>
        </w:rPr>
        <w:t xml:space="preserve"> </w:t>
      </w:r>
      <w:r w:rsidRPr="00DC3118">
        <w:rPr>
          <w:rFonts w:ascii="Times New Roman" w:eastAsia="Times New Roman" w:hAnsi="Times New Roman" w:cs="Times New Roman"/>
          <w:sz w:val="24"/>
          <w:szCs w:val="24"/>
          <w:lang w:eastAsia="en-US"/>
        </w:rPr>
        <w:t>избыточность</w:t>
      </w:r>
      <w:r w:rsidRPr="00DC3118">
        <w:rPr>
          <w:rFonts w:ascii="Times New Roman" w:eastAsia="Times New Roman" w:hAnsi="Times New Roman" w:cs="Times New Roman"/>
          <w:spacing w:val="36"/>
          <w:sz w:val="24"/>
          <w:szCs w:val="24"/>
          <w:lang w:eastAsia="en-US"/>
        </w:rPr>
        <w:t xml:space="preserve"> </w:t>
      </w:r>
      <w:r w:rsidRPr="00DC3118">
        <w:rPr>
          <w:rFonts w:ascii="Times New Roman" w:eastAsia="Times New Roman" w:hAnsi="Times New Roman" w:cs="Times New Roman"/>
          <w:sz w:val="24"/>
          <w:szCs w:val="24"/>
          <w:lang w:eastAsia="en-US"/>
        </w:rPr>
        <w:t>информации,</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данных,</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необходимых</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решения</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учебной</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практической задачи;</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распознавать</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неверную</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данные,</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утверждения;</w:t>
      </w:r>
      <w:r w:rsidRPr="00DC3118">
        <w:rPr>
          <w:rFonts w:ascii="Times New Roman" w:eastAsia="Times New Roman" w:hAnsi="Times New Roman" w:cs="Times New Roman"/>
          <w:spacing w:val="12"/>
          <w:sz w:val="24"/>
          <w:szCs w:val="24"/>
          <w:lang w:eastAsia="en-US"/>
        </w:rPr>
        <w:t xml:space="preserve"> </w:t>
      </w:r>
      <w:r w:rsidRPr="00DC3118">
        <w:rPr>
          <w:rFonts w:ascii="Times New Roman" w:eastAsia="Times New Roman" w:hAnsi="Times New Roman" w:cs="Times New Roman"/>
          <w:sz w:val="24"/>
          <w:szCs w:val="24"/>
          <w:lang w:eastAsia="en-US"/>
        </w:rPr>
        <w:t>устанавливать</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противоречия</w:t>
      </w:r>
      <w:r w:rsidRPr="00DC3118">
        <w:rPr>
          <w:rFonts w:ascii="Times New Roman" w:eastAsia="Times New Roman" w:hAnsi="Times New Roman" w:cs="Times New Roman"/>
          <w:spacing w:val="10"/>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фактах,</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данных;</w:t>
      </w:r>
    </w:p>
    <w:p w:rsidR="00DC3118" w:rsidRPr="00DC3118" w:rsidRDefault="00DC3118" w:rsidP="00DA7562">
      <w:pPr>
        <w:widowControl w:val="0"/>
        <w:autoSpaceDE w:val="0"/>
        <w:autoSpaceDN w:val="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находить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ошибки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неверных</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утверждениях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исправлять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их;</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оценивать</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надежность</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информации</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критериям,</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предложенным</w:t>
      </w:r>
      <w:r w:rsidRPr="00DC3118">
        <w:rPr>
          <w:rFonts w:ascii="Times New Roman" w:eastAsia="Times New Roman" w:hAnsi="Times New Roman" w:cs="Times New Roman"/>
          <w:spacing w:val="11"/>
          <w:sz w:val="24"/>
          <w:szCs w:val="24"/>
          <w:lang w:eastAsia="en-US"/>
        </w:rPr>
        <w:t xml:space="preserve"> </w:t>
      </w:r>
      <w:r w:rsidRPr="00DC3118">
        <w:rPr>
          <w:rFonts w:ascii="Times New Roman" w:eastAsia="Times New Roman" w:hAnsi="Times New Roman" w:cs="Times New Roman"/>
          <w:sz w:val="24"/>
          <w:szCs w:val="24"/>
          <w:lang w:eastAsia="en-US"/>
        </w:rPr>
        <w:t>педагогическим</w:t>
      </w:r>
      <w:r w:rsidRPr="00DC3118">
        <w:rPr>
          <w:rFonts w:ascii="Times New Roman" w:eastAsia="Times New Roman" w:hAnsi="Times New Roman" w:cs="Times New Roman"/>
          <w:spacing w:val="10"/>
          <w:sz w:val="24"/>
          <w:szCs w:val="24"/>
          <w:lang w:eastAsia="en-US"/>
        </w:rPr>
        <w:t xml:space="preserve"> </w:t>
      </w:r>
      <w:r w:rsidRPr="00DC3118">
        <w:rPr>
          <w:rFonts w:ascii="Times New Roman" w:eastAsia="Times New Roman" w:hAnsi="Times New Roman" w:cs="Times New Roman"/>
          <w:sz w:val="24"/>
          <w:szCs w:val="24"/>
          <w:lang w:eastAsia="en-US"/>
        </w:rPr>
        <w:t>работником</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сформулированным</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самостоятельно.</w:t>
      </w:r>
    </w:p>
    <w:p w:rsidR="00DC3118" w:rsidRPr="00DC3118" w:rsidRDefault="00DC3118" w:rsidP="00DA7562">
      <w:pPr>
        <w:widowControl w:val="0"/>
        <w:autoSpaceDE w:val="0"/>
        <w:autoSpaceDN w:val="0"/>
        <w:spacing w:before="4"/>
        <w:jc w:val="both"/>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spacing w:before="1"/>
        <w:ind w:right="241"/>
        <w:jc w:val="both"/>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коммуникативных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DA7562">
      <w:pPr>
        <w:widowControl w:val="0"/>
        <w:autoSpaceDE w:val="0"/>
        <w:autoSpaceDN w:val="0"/>
        <w:spacing w:before="67"/>
        <w:ind w:right="252"/>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выстраивать и представлять в письменной форме логику решения задачи, доказательства, подкрепляя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пояснениями,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обоснованиями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текстовом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графическом виде;</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владеть базовыми нормами информационной этики и права, основами информационной безопасности,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определяющими правила общественного поведения, формы социальной жизни в группах и сообществах,</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существующих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виртуальном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пространстве;</w:t>
      </w:r>
    </w:p>
    <w:p w:rsidR="00DC3118" w:rsidRPr="00DC3118" w:rsidRDefault="00DC3118" w:rsidP="00DA7562">
      <w:pPr>
        <w:widowControl w:val="0"/>
        <w:autoSpaceDE w:val="0"/>
        <w:autoSpaceDN w:val="0"/>
        <w:ind w:right="252"/>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понимать и использовать преимущества командной и индивидуальной работы при решении конкретной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проблемы,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 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числе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при создании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информационного продукта;</w:t>
      </w:r>
    </w:p>
    <w:p w:rsidR="00DC3118" w:rsidRPr="00DC3118" w:rsidRDefault="00DC3118" w:rsidP="00DA7562">
      <w:pPr>
        <w:widowControl w:val="0"/>
        <w:autoSpaceDE w:val="0"/>
        <w:autoSpaceDN w:val="0"/>
        <w:ind w:right="251"/>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принимать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совместной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информационной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сбору,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обработке,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передаче,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формализации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информации;</w:t>
      </w:r>
    </w:p>
    <w:p w:rsidR="00DC3118" w:rsidRPr="00DC3118" w:rsidRDefault="00DC3118" w:rsidP="00DA7562">
      <w:pPr>
        <w:widowControl w:val="0"/>
        <w:autoSpaceDE w:val="0"/>
        <w:autoSpaceDN w:val="0"/>
        <w:ind w:right="253"/>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коллективно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строить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действия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достижению: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распределять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роли,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договариваться,</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обсуждать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процесс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 результат совместной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работы;</w:t>
      </w:r>
    </w:p>
    <w:p w:rsidR="00DC3118" w:rsidRPr="00DC3118" w:rsidRDefault="00DC3118" w:rsidP="00DA7562">
      <w:pPr>
        <w:widowControl w:val="0"/>
        <w:autoSpaceDE w:val="0"/>
        <w:autoSpaceDN w:val="0"/>
        <w:ind w:right="252"/>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выполнять свою часть работы с информацией или информационным продуктом, достигая качественного</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результата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своему</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направлению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координируя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свои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действия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другими членами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команды;</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оценивать качество своего вклада в общий информационный продукт по определенным критериям,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самостоятельно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сформулированным участниками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взаимодействия.</w:t>
      </w:r>
    </w:p>
    <w:p w:rsidR="00DC3118" w:rsidRPr="00DC3118" w:rsidRDefault="00DC3118" w:rsidP="00DA7562">
      <w:pPr>
        <w:widowControl w:val="0"/>
        <w:autoSpaceDE w:val="0"/>
        <w:autoSpaceDN w:val="0"/>
        <w:spacing w:before="4"/>
        <w:jc w:val="both"/>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ind w:right="239"/>
        <w:jc w:val="both"/>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регулятивных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DA7562">
      <w:pPr>
        <w:widowControl w:val="0"/>
        <w:autoSpaceDE w:val="0"/>
        <w:autoSpaceDN w:val="0"/>
        <w:spacing w:line="253"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удерживать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цель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деятельности;</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планировать выполнение учебной задачи, выбирать и аргументировать способ 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корректировать деятельность с учетом возникших трудностей, ошибок, новых данных или информации;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анализировать</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оценивать</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собственную</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работу,</w:t>
      </w:r>
      <w:r w:rsidRPr="00DC3118">
        <w:rPr>
          <w:rFonts w:ascii="Times New Roman" w:eastAsia="Times New Roman" w:hAnsi="Times New Roman" w:cs="Times New Roman"/>
          <w:spacing w:val="26"/>
          <w:sz w:val="24"/>
          <w:szCs w:val="24"/>
          <w:lang w:eastAsia="en-US"/>
        </w:rPr>
        <w:t xml:space="preserve"> </w:t>
      </w:r>
      <w:proofErr w:type="gramStart"/>
      <w:r w:rsidRPr="00DC3118">
        <w:rPr>
          <w:rFonts w:ascii="Times New Roman" w:eastAsia="Times New Roman" w:hAnsi="Times New Roman" w:cs="Times New Roman"/>
          <w:sz w:val="24"/>
          <w:szCs w:val="24"/>
          <w:lang w:eastAsia="en-US"/>
        </w:rPr>
        <w:t>например</w:t>
      </w:r>
      <w:proofErr w:type="gramEnd"/>
      <w:r w:rsidRPr="00DC3118">
        <w:rPr>
          <w:rFonts w:ascii="Times New Roman" w:eastAsia="Times New Roman" w:hAnsi="Times New Roman" w:cs="Times New Roman"/>
          <w:sz w:val="24"/>
          <w:szCs w:val="24"/>
          <w:lang w:eastAsia="en-US"/>
        </w:rPr>
        <w:t>:</w:t>
      </w:r>
      <w:r w:rsidRPr="00DC3118">
        <w:rPr>
          <w:rFonts w:ascii="Times New Roman" w:eastAsia="Times New Roman" w:hAnsi="Times New Roman" w:cs="Times New Roman"/>
          <w:spacing w:val="28"/>
          <w:sz w:val="24"/>
          <w:szCs w:val="24"/>
          <w:lang w:eastAsia="en-US"/>
        </w:rPr>
        <w:t xml:space="preserve"> </w:t>
      </w:r>
      <w:r w:rsidRPr="00DC3118">
        <w:rPr>
          <w:rFonts w:ascii="Times New Roman" w:eastAsia="Times New Roman" w:hAnsi="Times New Roman" w:cs="Times New Roman"/>
          <w:sz w:val="24"/>
          <w:szCs w:val="24"/>
          <w:lang w:eastAsia="en-US"/>
        </w:rPr>
        <w:t>меру</w:t>
      </w:r>
      <w:r w:rsidRPr="00DC3118">
        <w:rPr>
          <w:rFonts w:ascii="Times New Roman" w:eastAsia="Times New Roman" w:hAnsi="Times New Roman" w:cs="Times New Roman"/>
          <w:spacing w:val="24"/>
          <w:sz w:val="24"/>
          <w:szCs w:val="24"/>
          <w:lang w:eastAsia="en-US"/>
        </w:rPr>
        <w:t xml:space="preserve"> </w:t>
      </w:r>
      <w:r w:rsidRPr="00DC3118">
        <w:rPr>
          <w:rFonts w:ascii="Times New Roman" w:eastAsia="Times New Roman" w:hAnsi="Times New Roman" w:cs="Times New Roman"/>
          <w:sz w:val="24"/>
          <w:szCs w:val="24"/>
          <w:lang w:eastAsia="en-US"/>
        </w:rPr>
        <w:t>собственной</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самостоятельности,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затруднения,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дефициты,</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ошибки;</w:t>
      </w:r>
    </w:p>
    <w:p w:rsidR="00DC3118" w:rsidRPr="00DC3118" w:rsidRDefault="00DC3118" w:rsidP="00DA7562">
      <w:pPr>
        <w:widowControl w:val="0"/>
        <w:autoSpaceDE w:val="0"/>
        <w:autoSpaceDN w:val="0"/>
        <w:spacing w:before="5"/>
        <w:jc w:val="both"/>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jc w:val="both"/>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Естественно-научные</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предметы.</w:t>
      </w:r>
    </w:p>
    <w:p w:rsidR="00DC3118" w:rsidRPr="00DC3118" w:rsidRDefault="00DC3118" w:rsidP="00DA7562">
      <w:pPr>
        <w:widowControl w:val="0"/>
        <w:autoSpaceDE w:val="0"/>
        <w:autoSpaceDN w:val="0"/>
        <w:jc w:val="both"/>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lang w:eastAsia="en-US"/>
        </w:rPr>
        <w:t>Формирование</w:t>
      </w:r>
      <w:r w:rsidRPr="00DC3118">
        <w:rPr>
          <w:rFonts w:ascii="Times New Roman" w:eastAsia="Times New Roman" w:hAnsi="Times New Roman" w:cs="Times New Roman"/>
          <w:b/>
          <w:spacing w:val="-2"/>
          <w:sz w:val="24"/>
          <w:szCs w:val="24"/>
          <w:lang w:eastAsia="en-US"/>
        </w:rPr>
        <w:t xml:space="preserve"> </w:t>
      </w:r>
      <w:r w:rsidRPr="00DC3118">
        <w:rPr>
          <w:rFonts w:ascii="Times New Roman" w:eastAsia="Times New Roman" w:hAnsi="Times New Roman" w:cs="Times New Roman"/>
          <w:b/>
          <w:sz w:val="24"/>
          <w:szCs w:val="24"/>
          <w:lang w:eastAsia="en-US"/>
        </w:rPr>
        <w:t>универсальных</w:t>
      </w:r>
      <w:r w:rsidRPr="00DC3118">
        <w:rPr>
          <w:rFonts w:ascii="Times New Roman" w:eastAsia="Times New Roman" w:hAnsi="Times New Roman" w:cs="Times New Roman"/>
          <w:b/>
          <w:spacing w:val="-4"/>
          <w:sz w:val="24"/>
          <w:szCs w:val="24"/>
          <w:lang w:eastAsia="en-US"/>
        </w:rPr>
        <w:t xml:space="preserve"> </w:t>
      </w:r>
      <w:r w:rsidRPr="00DC3118">
        <w:rPr>
          <w:rFonts w:ascii="Times New Roman" w:eastAsia="Times New Roman" w:hAnsi="Times New Roman" w:cs="Times New Roman"/>
          <w:b/>
          <w:sz w:val="24"/>
          <w:szCs w:val="24"/>
          <w:lang w:eastAsia="en-US"/>
        </w:rPr>
        <w:t>учебных</w:t>
      </w:r>
      <w:r w:rsidRPr="00DC3118">
        <w:rPr>
          <w:rFonts w:ascii="Times New Roman" w:eastAsia="Times New Roman" w:hAnsi="Times New Roman" w:cs="Times New Roman"/>
          <w:b/>
          <w:spacing w:val="-4"/>
          <w:sz w:val="24"/>
          <w:szCs w:val="24"/>
          <w:lang w:eastAsia="en-US"/>
        </w:rPr>
        <w:t xml:space="preserve"> </w:t>
      </w:r>
      <w:r w:rsidRPr="00DC3118">
        <w:rPr>
          <w:rFonts w:ascii="Times New Roman" w:eastAsia="Times New Roman" w:hAnsi="Times New Roman" w:cs="Times New Roman"/>
          <w:b/>
          <w:sz w:val="24"/>
          <w:szCs w:val="24"/>
          <w:lang w:eastAsia="en-US"/>
        </w:rPr>
        <w:t>познавательных</w:t>
      </w:r>
      <w:r w:rsidRPr="00DC3118">
        <w:rPr>
          <w:rFonts w:ascii="Times New Roman" w:eastAsia="Times New Roman" w:hAnsi="Times New Roman" w:cs="Times New Roman"/>
          <w:b/>
          <w:spacing w:val="-3"/>
          <w:sz w:val="24"/>
          <w:szCs w:val="24"/>
          <w:lang w:eastAsia="en-US"/>
        </w:rPr>
        <w:t xml:space="preserve"> </w:t>
      </w:r>
      <w:r w:rsidRPr="00DC3118">
        <w:rPr>
          <w:rFonts w:ascii="Times New Roman" w:eastAsia="Times New Roman" w:hAnsi="Times New Roman" w:cs="Times New Roman"/>
          <w:b/>
          <w:sz w:val="24"/>
          <w:szCs w:val="24"/>
          <w:lang w:eastAsia="en-US"/>
        </w:rPr>
        <w:t>действий.</w:t>
      </w:r>
    </w:p>
    <w:p w:rsidR="00DC3118" w:rsidRPr="00DC3118" w:rsidRDefault="00DC3118" w:rsidP="00DA7562">
      <w:pPr>
        <w:widowControl w:val="0"/>
        <w:autoSpaceDE w:val="0"/>
        <w:autoSpaceDN w:val="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u w:val="single"/>
          <w:lang w:eastAsia="en-US"/>
        </w:rPr>
        <w:t>Формирование</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базовых</w:t>
      </w:r>
      <w:r w:rsidRPr="00DC3118">
        <w:rPr>
          <w:rFonts w:ascii="Times New Roman" w:eastAsia="Times New Roman" w:hAnsi="Times New Roman" w:cs="Times New Roman"/>
          <w:spacing w:val="-4"/>
          <w:sz w:val="24"/>
          <w:szCs w:val="24"/>
          <w:u w:val="single"/>
          <w:lang w:eastAsia="en-US"/>
        </w:rPr>
        <w:t xml:space="preserve"> </w:t>
      </w:r>
      <w:r w:rsidRPr="00DC3118">
        <w:rPr>
          <w:rFonts w:ascii="Times New Roman" w:eastAsia="Times New Roman" w:hAnsi="Times New Roman" w:cs="Times New Roman"/>
          <w:sz w:val="24"/>
          <w:szCs w:val="24"/>
          <w:u w:val="single"/>
          <w:lang w:eastAsia="en-US"/>
        </w:rPr>
        <w:t>логических</w:t>
      </w:r>
      <w:r w:rsidRPr="00DC3118">
        <w:rPr>
          <w:rFonts w:ascii="Times New Roman" w:eastAsia="Times New Roman" w:hAnsi="Times New Roman" w:cs="Times New Roman"/>
          <w:spacing w:val="-2"/>
          <w:sz w:val="24"/>
          <w:szCs w:val="24"/>
          <w:u w:val="single"/>
          <w:lang w:eastAsia="en-US"/>
        </w:rPr>
        <w:t xml:space="preserve"> </w:t>
      </w:r>
      <w:r w:rsidRPr="00DC3118">
        <w:rPr>
          <w:rFonts w:ascii="Times New Roman" w:eastAsia="Times New Roman" w:hAnsi="Times New Roman" w:cs="Times New Roman"/>
          <w:sz w:val="24"/>
          <w:szCs w:val="24"/>
          <w:u w:val="single"/>
          <w:lang w:eastAsia="en-US"/>
        </w:rPr>
        <w:t>действий:</w:t>
      </w:r>
    </w:p>
    <w:p w:rsidR="00DC3118" w:rsidRPr="00DC3118" w:rsidRDefault="00DC3118" w:rsidP="00DA7562">
      <w:pPr>
        <w:widowControl w:val="0"/>
        <w:autoSpaceDE w:val="0"/>
        <w:autoSpaceDN w:val="0"/>
        <w:spacing w:before="92"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выдвигать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гипотезы,</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объясняющие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простые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явления;</w:t>
      </w:r>
    </w:p>
    <w:p w:rsidR="00DC3118" w:rsidRPr="00DC3118" w:rsidRDefault="00DC3118" w:rsidP="00DA7562">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строить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простейшие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модели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физических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явлений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виде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рисунков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схем);</w:t>
      </w:r>
    </w:p>
    <w:p w:rsidR="00DC3118" w:rsidRPr="00DC3118" w:rsidRDefault="00DC3118" w:rsidP="00DA7562">
      <w:pPr>
        <w:widowControl w:val="0"/>
        <w:autoSpaceDE w:val="0"/>
        <w:autoSpaceDN w:val="0"/>
        <w:spacing w:before="1"/>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lastRenderedPageBreak/>
        <w:t>прогнозировать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свойства веществ 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основе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общих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химических свойств изученных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классов или групп</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веществ,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которым они относятся;</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объяснять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общности</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происхождения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эволюции</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систематических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групп</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растений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примере</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сопоставления</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биологических растительных объектов.</w:t>
      </w:r>
    </w:p>
    <w:p w:rsidR="00DC3118" w:rsidRPr="00DC3118" w:rsidRDefault="00DC3118" w:rsidP="00DA7562">
      <w:pPr>
        <w:widowControl w:val="0"/>
        <w:autoSpaceDE w:val="0"/>
        <w:autoSpaceDN w:val="0"/>
        <w:jc w:val="both"/>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u w:val="single"/>
          <w:lang w:eastAsia="en-US"/>
        </w:rPr>
        <w:t>Формирование</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базовых</w:t>
      </w:r>
      <w:r w:rsidRPr="00DC3118">
        <w:rPr>
          <w:rFonts w:ascii="Times New Roman" w:eastAsia="Times New Roman" w:hAnsi="Times New Roman" w:cs="Times New Roman"/>
          <w:spacing w:val="-2"/>
          <w:sz w:val="24"/>
          <w:szCs w:val="24"/>
          <w:u w:val="single"/>
          <w:lang w:eastAsia="en-US"/>
        </w:rPr>
        <w:t xml:space="preserve"> </w:t>
      </w:r>
      <w:r w:rsidRPr="00DC3118">
        <w:rPr>
          <w:rFonts w:ascii="Times New Roman" w:eastAsia="Times New Roman" w:hAnsi="Times New Roman" w:cs="Times New Roman"/>
          <w:sz w:val="24"/>
          <w:szCs w:val="24"/>
          <w:u w:val="single"/>
          <w:lang w:eastAsia="en-US"/>
        </w:rPr>
        <w:t>исследовательских</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действий:</w:t>
      </w:r>
    </w:p>
    <w:p w:rsidR="00DC3118" w:rsidRPr="00DC3118" w:rsidRDefault="00DC3118" w:rsidP="00DA7562">
      <w:pPr>
        <w:widowControl w:val="0"/>
        <w:autoSpaceDE w:val="0"/>
        <w:autoSpaceDN w:val="0"/>
        <w:spacing w:before="92"/>
        <w:ind w:right="268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исследование явления теплообмена при смешивании холодной и горячей воды;</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исследование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процесса испарения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различных</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жидкостей;</w:t>
      </w:r>
    </w:p>
    <w:p w:rsidR="00DC3118" w:rsidRPr="00DC3118" w:rsidRDefault="00DC3118" w:rsidP="00DA7562">
      <w:pPr>
        <w:widowControl w:val="0"/>
        <w:autoSpaceDE w:val="0"/>
        <w:autoSpaceDN w:val="0"/>
        <w:ind w:right="247"/>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планирование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осуществление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практике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химических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экспериментов,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проведение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наблюдений,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получение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выводов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результатам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эксперимента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(обнаружение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сульфат-ионов,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взаимодействие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разбавленной</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серной</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кислоты с цинком).</w:t>
      </w:r>
    </w:p>
    <w:p w:rsidR="00DC3118" w:rsidRPr="00DC3118" w:rsidRDefault="00DC3118" w:rsidP="00DA7562">
      <w:pPr>
        <w:widowControl w:val="0"/>
        <w:autoSpaceDE w:val="0"/>
        <w:autoSpaceDN w:val="0"/>
        <w:spacing w:before="1"/>
        <w:jc w:val="both"/>
        <w:rPr>
          <w:rFonts w:ascii="Times New Roman" w:eastAsia="Times New Roman" w:hAnsi="Times New Roman" w:cs="Times New Roman"/>
          <w:sz w:val="24"/>
          <w:szCs w:val="24"/>
          <w:lang w:eastAsia="en-US"/>
        </w:rPr>
      </w:pPr>
    </w:p>
    <w:p w:rsidR="00DC3118" w:rsidRPr="00A3476A" w:rsidRDefault="00DC3118" w:rsidP="00DA7562">
      <w:pPr>
        <w:widowControl w:val="0"/>
        <w:autoSpaceDE w:val="0"/>
        <w:autoSpaceDN w:val="0"/>
        <w:jc w:val="both"/>
        <w:rPr>
          <w:rFonts w:ascii="Times New Roman" w:eastAsia="Times New Roman" w:hAnsi="Times New Roman" w:cs="Times New Roman"/>
          <w:b/>
          <w:sz w:val="24"/>
          <w:szCs w:val="24"/>
          <w:lang w:eastAsia="en-US"/>
        </w:rPr>
      </w:pPr>
      <w:r w:rsidRPr="00A3476A">
        <w:rPr>
          <w:rFonts w:ascii="Times New Roman" w:eastAsia="Times New Roman" w:hAnsi="Times New Roman" w:cs="Times New Roman"/>
          <w:b/>
          <w:sz w:val="24"/>
          <w:szCs w:val="24"/>
          <w:u w:val="single"/>
          <w:lang w:eastAsia="en-US"/>
        </w:rPr>
        <w:t>Работа</w:t>
      </w:r>
      <w:r w:rsidRPr="00A3476A">
        <w:rPr>
          <w:rFonts w:ascii="Times New Roman" w:eastAsia="Times New Roman" w:hAnsi="Times New Roman" w:cs="Times New Roman"/>
          <w:b/>
          <w:spacing w:val="-2"/>
          <w:sz w:val="24"/>
          <w:szCs w:val="24"/>
          <w:u w:val="single"/>
          <w:lang w:eastAsia="en-US"/>
        </w:rPr>
        <w:t xml:space="preserve"> </w:t>
      </w:r>
      <w:r w:rsidRPr="00A3476A">
        <w:rPr>
          <w:rFonts w:ascii="Times New Roman" w:eastAsia="Times New Roman" w:hAnsi="Times New Roman" w:cs="Times New Roman"/>
          <w:b/>
          <w:sz w:val="24"/>
          <w:szCs w:val="24"/>
          <w:u w:val="single"/>
          <w:lang w:eastAsia="en-US"/>
        </w:rPr>
        <w:t>с</w:t>
      </w:r>
      <w:r w:rsidRPr="00A3476A">
        <w:rPr>
          <w:rFonts w:ascii="Times New Roman" w:eastAsia="Times New Roman" w:hAnsi="Times New Roman" w:cs="Times New Roman"/>
          <w:b/>
          <w:spacing w:val="-3"/>
          <w:sz w:val="24"/>
          <w:szCs w:val="24"/>
          <w:u w:val="single"/>
          <w:lang w:eastAsia="en-US"/>
        </w:rPr>
        <w:t xml:space="preserve"> </w:t>
      </w:r>
      <w:r w:rsidRPr="00A3476A">
        <w:rPr>
          <w:rFonts w:ascii="Times New Roman" w:eastAsia="Times New Roman" w:hAnsi="Times New Roman" w:cs="Times New Roman"/>
          <w:b/>
          <w:sz w:val="24"/>
          <w:szCs w:val="24"/>
          <w:u w:val="single"/>
          <w:lang w:eastAsia="en-US"/>
        </w:rPr>
        <w:t>информацией:</w:t>
      </w:r>
    </w:p>
    <w:p w:rsidR="00DC3118" w:rsidRPr="00DC3118" w:rsidRDefault="00DC3118" w:rsidP="00DA7562">
      <w:pPr>
        <w:widowControl w:val="0"/>
        <w:autoSpaceDE w:val="0"/>
        <w:autoSpaceDN w:val="0"/>
        <w:spacing w:before="92"/>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анализировать</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оригинальный</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текст,</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посвященный</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использованию</w:t>
      </w:r>
      <w:r w:rsidRPr="00DC3118">
        <w:rPr>
          <w:rFonts w:ascii="Times New Roman" w:eastAsia="Times New Roman" w:hAnsi="Times New Roman" w:cs="Times New Roman"/>
          <w:spacing w:val="46"/>
          <w:sz w:val="24"/>
          <w:szCs w:val="24"/>
          <w:lang w:eastAsia="en-US"/>
        </w:rPr>
        <w:t xml:space="preserve"> </w:t>
      </w:r>
      <w:r w:rsidRPr="00DC3118">
        <w:rPr>
          <w:rFonts w:ascii="Times New Roman" w:eastAsia="Times New Roman" w:hAnsi="Times New Roman" w:cs="Times New Roman"/>
          <w:sz w:val="24"/>
          <w:szCs w:val="24"/>
          <w:lang w:eastAsia="en-US"/>
        </w:rPr>
        <w:t>звука</w:t>
      </w:r>
      <w:r w:rsidRPr="00DC3118">
        <w:rPr>
          <w:rFonts w:ascii="Times New Roman" w:eastAsia="Times New Roman" w:hAnsi="Times New Roman" w:cs="Times New Roman"/>
          <w:spacing w:val="46"/>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ультразвука)</w:t>
      </w:r>
      <w:r w:rsidRPr="00DC3118">
        <w:rPr>
          <w:rFonts w:ascii="Times New Roman" w:eastAsia="Times New Roman" w:hAnsi="Times New Roman" w:cs="Times New Roman"/>
          <w:spacing w:val="47"/>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технике</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(например,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эхолокация, ультразвук 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медицине);</w:t>
      </w:r>
    </w:p>
    <w:p w:rsidR="00DC3118" w:rsidRPr="00DC3118" w:rsidRDefault="00DC3118" w:rsidP="00DA7562">
      <w:pPr>
        <w:widowControl w:val="0"/>
        <w:autoSpaceDE w:val="0"/>
        <w:autoSpaceDN w:val="0"/>
        <w:spacing w:before="1"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выполнять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задания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тексту</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(смысловое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чтение);</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использование</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выполнении</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учебных</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заданий</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процессе</w:t>
      </w:r>
      <w:r w:rsidRPr="00DC3118">
        <w:rPr>
          <w:rFonts w:ascii="Times New Roman" w:eastAsia="Times New Roman" w:hAnsi="Times New Roman" w:cs="Times New Roman"/>
          <w:spacing w:val="7"/>
          <w:sz w:val="24"/>
          <w:szCs w:val="24"/>
          <w:lang w:eastAsia="en-US"/>
        </w:rPr>
        <w:t xml:space="preserve"> </w:t>
      </w:r>
      <w:r w:rsidRPr="00DC3118">
        <w:rPr>
          <w:rFonts w:ascii="Times New Roman" w:eastAsia="Times New Roman" w:hAnsi="Times New Roman" w:cs="Times New Roman"/>
          <w:sz w:val="24"/>
          <w:szCs w:val="24"/>
          <w:lang w:eastAsia="en-US"/>
        </w:rPr>
        <w:t>исследовательской</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научно-</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популярную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литературу</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химического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содержания,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справочные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материалы,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ресурсы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сети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Интернет.</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анализировать</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современные</w:t>
      </w:r>
      <w:r w:rsidRPr="00DC3118">
        <w:rPr>
          <w:rFonts w:ascii="Times New Roman" w:eastAsia="Times New Roman" w:hAnsi="Times New Roman" w:cs="Times New Roman"/>
          <w:spacing w:val="28"/>
          <w:sz w:val="24"/>
          <w:szCs w:val="24"/>
          <w:lang w:eastAsia="en-US"/>
        </w:rPr>
        <w:t xml:space="preserve"> </w:t>
      </w:r>
      <w:r w:rsidRPr="00DC3118">
        <w:rPr>
          <w:rFonts w:ascii="Times New Roman" w:eastAsia="Times New Roman" w:hAnsi="Times New Roman" w:cs="Times New Roman"/>
          <w:sz w:val="24"/>
          <w:szCs w:val="24"/>
          <w:lang w:eastAsia="en-US"/>
        </w:rPr>
        <w:t>источники</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о</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вакцинах</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вакцинировании;</w:t>
      </w:r>
      <w:r w:rsidRPr="00DC3118">
        <w:rPr>
          <w:rFonts w:ascii="Times New Roman" w:eastAsia="Times New Roman" w:hAnsi="Times New Roman" w:cs="Times New Roman"/>
          <w:spacing w:val="28"/>
          <w:sz w:val="24"/>
          <w:szCs w:val="24"/>
          <w:lang w:eastAsia="en-US"/>
        </w:rPr>
        <w:t xml:space="preserve"> </w:t>
      </w:r>
      <w:r w:rsidRPr="00DC3118">
        <w:rPr>
          <w:rFonts w:ascii="Times New Roman" w:eastAsia="Times New Roman" w:hAnsi="Times New Roman" w:cs="Times New Roman"/>
          <w:sz w:val="24"/>
          <w:szCs w:val="24"/>
          <w:lang w:eastAsia="en-US"/>
        </w:rPr>
        <w:t>обсуждать</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роли</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вакцин</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лечебных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сывороток</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сохранения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здоровья человека.</w:t>
      </w:r>
    </w:p>
    <w:p w:rsidR="00DC3118" w:rsidRPr="00DC3118" w:rsidRDefault="00DC3118" w:rsidP="00DA7562">
      <w:pPr>
        <w:widowControl w:val="0"/>
        <w:autoSpaceDE w:val="0"/>
        <w:autoSpaceDN w:val="0"/>
        <w:spacing w:before="4"/>
        <w:jc w:val="both"/>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jc w:val="both"/>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коммуникативных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сопоставлять</w:t>
      </w:r>
      <w:r w:rsidRPr="00DC3118">
        <w:rPr>
          <w:rFonts w:ascii="Times New Roman" w:eastAsia="Times New Roman" w:hAnsi="Times New Roman" w:cs="Times New Roman"/>
          <w:spacing w:val="31"/>
          <w:sz w:val="24"/>
          <w:szCs w:val="24"/>
          <w:lang w:eastAsia="en-US"/>
        </w:rPr>
        <w:t xml:space="preserve"> </w:t>
      </w:r>
      <w:r w:rsidRPr="00DC3118">
        <w:rPr>
          <w:rFonts w:ascii="Times New Roman" w:eastAsia="Times New Roman" w:hAnsi="Times New Roman" w:cs="Times New Roman"/>
          <w:sz w:val="24"/>
          <w:szCs w:val="24"/>
          <w:lang w:eastAsia="en-US"/>
        </w:rPr>
        <w:t>свои</w:t>
      </w:r>
      <w:r w:rsidRPr="00DC3118">
        <w:rPr>
          <w:rFonts w:ascii="Times New Roman" w:eastAsia="Times New Roman" w:hAnsi="Times New Roman" w:cs="Times New Roman"/>
          <w:spacing w:val="32"/>
          <w:sz w:val="24"/>
          <w:szCs w:val="24"/>
          <w:lang w:eastAsia="en-US"/>
        </w:rPr>
        <w:t xml:space="preserve"> </w:t>
      </w:r>
      <w:r w:rsidRPr="00DC3118">
        <w:rPr>
          <w:rFonts w:ascii="Times New Roman" w:eastAsia="Times New Roman" w:hAnsi="Times New Roman" w:cs="Times New Roman"/>
          <w:sz w:val="24"/>
          <w:szCs w:val="24"/>
          <w:lang w:eastAsia="en-US"/>
        </w:rPr>
        <w:t>суждения</w:t>
      </w:r>
      <w:r w:rsidRPr="00DC3118">
        <w:rPr>
          <w:rFonts w:ascii="Times New Roman" w:eastAsia="Times New Roman" w:hAnsi="Times New Roman" w:cs="Times New Roman"/>
          <w:spacing w:val="34"/>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34"/>
          <w:sz w:val="24"/>
          <w:szCs w:val="24"/>
          <w:lang w:eastAsia="en-US"/>
        </w:rPr>
        <w:t xml:space="preserve"> </w:t>
      </w:r>
      <w:r w:rsidRPr="00DC3118">
        <w:rPr>
          <w:rFonts w:ascii="Times New Roman" w:eastAsia="Times New Roman" w:hAnsi="Times New Roman" w:cs="Times New Roman"/>
          <w:sz w:val="24"/>
          <w:szCs w:val="24"/>
          <w:lang w:eastAsia="en-US"/>
        </w:rPr>
        <w:t>суждениями</w:t>
      </w:r>
      <w:r w:rsidRPr="00DC3118">
        <w:rPr>
          <w:rFonts w:ascii="Times New Roman" w:eastAsia="Times New Roman" w:hAnsi="Times New Roman" w:cs="Times New Roman"/>
          <w:spacing w:val="32"/>
          <w:sz w:val="24"/>
          <w:szCs w:val="24"/>
          <w:lang w:eastAsia="en-US"/>
        </w:rPr>
        <w:t xml:space="preserve"> </w:t>
      </w:r>
      <w:r w:rsidRPr="00DC3118">
        <w:rPr>
          <w:rFonts w:ascii="Times New Roman" w:eastAsia="Times New Roman" w:hAnsi="Times New Roman" w:cs="Times New Roman"/>
          <w:sz w:val="24"/>
          <w:szCs w:val="24"/>
          <w:lang w:eastAsia="en-US"/>
        </w:rPr>
        <w:t>других</w:t>
      </w:r>
      <w:r w:rsidRPr="00DC3118">
        <w:rPr>
          <w:rFonts w:ascii="Times New Roman" w:eastAsia="Times New Roman" w:hAnsi="Times New Roman" w:cs="Times New Roman"/>
          <w:spacing w:val="34"/>
          <w:sz w:val="24"/>
          <w:szCs w:val="24"/>
          <w:lang w:eastAsia="en-US"/>
        </w:rPr>
        <w:t xml:space="preserve"> </w:t>
      </w:r>
      <w:r w:rsidRPr="00DC3118">
        <w:rPr>
          <w:rFonts w:ascii="Times New Roman" w:eastAsia="Times New Roman" w:hAnsi="Times New Roman" w:cs="Times New Roman"/>
          <w:sz w:val="24"/>
          <w:szCs w:val="24"/>
          <w:lang w:eastAsia="en-US"/>
        </w:rPr>
        <w:t>участников</w:t>
      </w:r>
      <w:r w:rsidRPr="00DC3118">
        <w:rPr>
          <w:rFonts w:ascii="Times New Roman" w:eastAsia="Times New Roman" w:hAnsi="Times New Roman" w:cs="Times New Roman"/>
          <w:spacing w:val="33"/>
          <w:sz w:val="24"/>
          <w:szCs w:val="24"/>
          <w:lang w:eastAsia="en-US"/>
        </w:rPr>
        <w:t xml:space="preserve"> </w:t>
      </w:r>
      <w:r w:rsidRPr="00DC3118">
        <w:rPr>
          <w:rFonts w:ascii="Times New Roman" w:eastAsia="Times New Roman" w:hAnsi="Times New Roman" w:cs="Times New Roman"/>
          <w:sz w:val="24"/>
          <w:szCs w:val="24"/>
          <w:lang w:eastAsia="en-US"/>
        </w:rPr>
        <w:t>дискуссии,</w:t>
      </w:r>
      <w:r w:rsidRPr="00DC3118">
        <w:rPr>
          <w:rFonts w:ascii="Times New Roman" w:eastAsia="Times New Roman" w:hAnsi="Times New Roman" w:cs="Times New Roman"/>
          <w:spacing w:val="31"/>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33"/>
          <w:sz w:val="24"/>
          <w:szCs w:val="24"/>
          <w:lang w:eastAsia="en-US"/>
        </w:rPr>
        <w:t xml:space="preserve"> </w:t>
      </w:r>
      <w:r w:rsidRPr="00DC3118">
        <w:rPr>
          <w:rFonts w:ascii="Times New Roman" w:eastAsia="Times New Roman" w:hAnsi="Times New Roman" w:cs="Times New Roman"/>
          <w:sz w:val="24"/>
          <w:szCs w:val="24"/>
          <w:lang w:eastAsia="en-US"/>
        </w:rPr>
        <w:t>выявлении</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различий</w:t>
      </w:r>
      <w:r w:rsidRPr="00DC3118">
        <w:rPr>
          <w:rFonts w:ascii="Times New Roman" w:eastAsia="Times New Roman" w:hAnsi="Times New Roman" w:cs="Times New Roman"/>
          <w:spacing w:val="34"/>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сходства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позиций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отношению</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обсуждаемой естественно-научной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проблеме;</w:t>
      </w:r>
    </w:p>
    <w:p w:rsidR="00DC3118" w:rsidRPr="00DC3118" w:rsidRDefault="00DC3118" w:rsidP="00DA7562">
      <w:pPr>
        <w:widowControl w:val="0"/>
        <w:autoSpaceDE w:val="0"/>
        <w:autoSpaceDN w:val="0"/>
        <w:spacing w:before="1"/>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выражать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свою</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точку</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зрения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решение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задачи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устных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письменных</w:t>
      </w:r>
      <w:r w:rsidRPr="00DC3118">
        <w:rPr>
          <w:rFonts w:ascii="Times New Roman" w:eastAsia="Times New Roman" w:hAnsi="Times New Roman" w:cs="Times New Roman"/>
          <w:spacing w:val="-2"/>
          <w:sz w:val="24"/>
          <w:szCs w:val="24"/>
          <w:lang w:eastAsia="en-US"/>
        </w:rPr>
        <w:t xml:space="preserve"> </w:t>
      </w:r>
      <w:proofErr w:type="gramStart"/>
      <w:r w:rsidRPr="00DC3118">
        <w:rPr>
          <w:rFonts w:ascii="Times New Roman" w:eastAsia="Times New Roman" w:hAnsi="Times New Roman" w:cs="Times New Roman"/>
          <w:sz w:val="24"/>
          <w:szCs w:val="24"/>
          <w:lang w:eastAsia="en-US"/>
        </w:rPr>
        <w:t>текстах;публично</w:t>
      </w:r>
      <w:proofErr w:type="gramEnd"/>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выполненного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физического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химического опыта,</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биологического наблюдения;</w:t>
      </w:r>
    </w:p>
    <w:p w:rsidR="00DC3118" w:rsidRPr="00DC3118" w:rsidRDefault="00DC3118" w:rsidP="00DA7562">
      <w:pPr>
        <w:widowControl w:val="0"/>
        <w:autoSpaceDE w:val="0"/>
        <w:autoSpaceDN w:val="0"/>
        <w:ind w:right="246"/>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 и принимать цель совместной деятельности по решению естественно-научной проблемы,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действий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достижению: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обсуждение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процесса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совместной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обобщение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мнений нескольких людей;</w:t>
      </w:r>
    </w:p>
    <w:p w:rsidR="00DC3118" w:rsidRPr="00DC3118" w:rsidRDefault="00DC3118" w:rsidP="00DA7562">
      <w:pPr>
        <w:widowControl w:val="0"/>
        <w:autoSpaceDE w:val="0"/>
        <w:autoSpaceDN w:val="0"/>
        <w:ind w:right="252"/>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координировать собственные действия с другими членами команды при решении задачи, выполнении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исследования;</w:t>
      </w:r>
    </w:p>
    <w:p w:rsidR="00DC3118" w:rsidRPr="00DC3118" w:rsidRDefault="00DC3118" w:rsidP="00DA7562">
      <w:pPr>
        <w:widowControl w:val="0"/>
        <w:autoSpaceDE w:val="0"/>
        <w:autoSpaceDN w:val="0"/>
        <w:spacing w:line="251"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оценивать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собственный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вклад</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решение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естественно-научной</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проблемы.</w:t>
      </w:r>
    </w:p>
    <w:p w:rsidR="00DC3118" w:rsidRPr="00DC3118" w:rsidRDefault="00DC3118" w:rsidP="00DA7562">
      <w:pPr>
        <w:widowControl w:val="0"/>
        <w:autoSpaceDE w:val="0"/>
        <w:autoSpaceDN w:val="0"/>
        <w:spacing w:before="5"/>
        <w:jc w:val="both"/>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spacing w:before="1"/>
        <w:jc w:val="both"/>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регулятивных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DA7562">
      <w:pPr>
        <w:widowControl w:val="0"/>
        <w:autoSpaceDE w:val="0"/>
        <w:autoSpaceDN w:val="0"/>
        <w:ind w:right="255"/>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выявление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проблем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жизненных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ситуациях,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требующих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проявлений</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грамотности;</w:t>
      </w:r>
    </w:p>
    <w:p w:rsidR="00DC3118" w:rsidRPr="00DC3118" w:rsidRDefault="00DC3118" w:rsidP="00DA7562">
      <w:pPr>
        <w:widowControl w:val="0"/>
        <w:autoSpaceDE w:val="0"/>
        <w:autoSpaceDN w:val="0"/>
        <w:ind w:right="244"/>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анализ и выбор различных подходов к принятию решений в ситуациях, требующих естественно-научной</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грамотности и знакомства с современными технологиями (индивидуальное, принятие решения в группе,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принятие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группой);</w:t>
      </w:r>
    </w:p>
    <w:p w:rsidR="00DC3118" w:rsidRPr="00DC3118" w:rsidRDefault="00DC3118" w:rsidP="00DA7562">
      <w:pPr>
        <w:widowControl w:val="0"/>
        <w:autoSpaceDE w:val="0"/>
        <w:autoSpaceDN w:val="0"/>
        <w:ind w:right="24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самостоятельное составление алгоритмов решения естественно-научной задачи или плана естественно-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научного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учетом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собственных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возможностей.</w:t>
      </w:r>
    </w:p>
    <w:p w:rsidR="00DC3118" w:rsidRPr="00DC3118" w:rsidRDefault="00DC3118" w:rsidP="00DA7562">
      <w:pPr>
        <w:widowControl w:val="0"/>
        <w:autoSpaceDE w:val="0"/>
        <w:autoSpaceDN w:val="0"/>
        <w:ind w:right="25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выработка адекватной оценки ситуации, возникшей при решении естественно-научной задачи и при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выдвижении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плана, изменения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ситуации 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случае необходимости;</w:t>
      </w:r>
    </w:p>
    <w:p w:rsidR="00DC3118" w:rsidRPr="00DC3118" w:rsidRDefault="00DC3118" w:rsidP="00DA7562">
      <w:pPr>
        <w:widowControl w:val="0"/>
        <w:autoSpaceDE w:val="0"/>
        <w:autoSpaceDN w:val="0"/>
        <w:spacing w:before="1"/>
        <w:ind w:right="246"/>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объяснение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причин достижения (недостижения) результатов деятельности по решению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естественно-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научной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задачи, проекта</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естественно-научного исследования;</w:t>
      </w:r>
    </w:p>
    <w:p w:rsidR="00DC3118" w:rsidRPr="00DC3118" w:rsidRDefault="00DC3118" w:rsidP="00DA7562">
      <w:pPr>
        <w:widowControl w:val="0"/>
        <w:autoSpaceDE w:val="0"/>
        <w:autoSpaceDN w:val="0"/>
        <w:spacing w:before="1"/>
        <w:ind w:right="25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lastRenderedPageBreak/>
        <w:t>оценка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соответствия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проблемы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поставленным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целям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условиям;</w:t>
      </w:r>
    </w:p>
    <w:p w:rsidR="00DC3118" w:rsidRPr="00DC3118" w:rsidRDefault="00DC3118" w:rsidP="00DA7562">
      <w:pPr>
        <w:widowControl w:val="0"/>
        <w:autoSpaceDE w:val="0"/>
        <w:autoSpaceDN w:val="0"/>
        <w:ind w:right="24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готовность ставить себя на место другого человека в ходе дискуссии по естественно-научной проблеме,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готовность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понимать мотивы, намерения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 логику</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другого.</w:t>
      </w:r>
    </w:p>
    <w:p w:rsidR="00DC3118" w:rsidRPr="00DC3118" w:rsidRDefault="00DC3118" w:rsidP="00DA7562">
      <w:pPr>
        <w:widowControl w:val="0"/>
        <w:autoSpaceDE w:val="0"/>
        <w:autoSpaceDN w:val="0"/>
        <w:spacing w:before="4"/>
        <w:jc w:val="both"/>
        <w:rPr>
          <w:rFonts w:ascii="Times New Roman" w:eastAsia="Times New Roman" w:hAnsi="Times New Roman" w:cs="Times New Roman"/>
          <w:sz w:val="24"/>
          <w:szCs w:val="24"/>
          <w:lang w:eastAsia="en-US"/>
        </w:rPr>
      </w:pPr>
    </w:p>
    <w:p w:rsidR="00DC3118" w:rsidRPr="00DC3118" w:rsidRDefault="00DC3118" w:rsidP="00DA7562">
      <w:pPr>
        <w:widowControl w:val="0"/>
        <w:autoSpaceDE w:val="0"/>
        <w:autoSpaceDN w:val="0"/>
        <w:ind w:right="236"/>
        <w:jc w:val="both"/>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u w:val="thick"/>
          <w:lang w:eastAsia="en-US"/>
        </w:rPr>
        <w:t>Общественно-научные</w:t>
      </w:r>
      <w:r w:rsidRPr="00DC3118">
        <w:rPr>
          <w:rFonts w:ascii="Times New Roman" w:eastAsia="Times New Roman" w:hAnsi="Times New Roman" w:cs="Times New Roman"/>
          <w:b/>
          <w:spacing w:val="-1"/>
          <w:sz w:val="24"/>
          <w:szCs w:val="24"/>
          <w:u w:val="thick"/>
          <w:lang w:eastAsia="en-US"/>
        </w:rPr>
        <w:t xml:space="preserve"> </w:t>
      </w:r>
      <w:r w:rsidRPr="00DC3118">
        <w:rPr>
          <w:rFonts w:ascii="Times New Roman" w:eastAsia="Times New Roman" w:hAnsi="Times New Roman" w:cs="Times New Roman"/>
          <w:b/>
          <w:sz w:val="24"/>
          <w:szCs w:val="24"/>
          <w:u w:val="thick"/>
          <w:lang w:eastAsia="en-US"/>
        </w:rPr>
        <w:t>предметы.</w:t>
      </w:r>
    </w:p>
    <w:p w:rsidR="00DC3118" w:rsidRPr="00DC3118" w:rsidRDefault="00DC3118" w:rsidP="00DA7562">
      <w:pPr>
        <w:widowControl w:val="0"/>
        <w:autoSpaceDE w:val="0"/>
        <w:autoSpaceDN w:val="0"/>
        <w:spacing w:before="91"/>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u w:val="single"/>
          <w:lang w:eastAsia="en-US"/>
        </w:rPr>
        <w:t>Формирование</w:t>
      </w:r>
      <w:r w:rsidRPr="00DC3118">
        <w:rPr>
          <w:rFonts w:ascii="Times New Roman" w:eastAsia="Times New Roman" w:hAnsi="Times New Roman" w:cs="Times New Roman"/>
          <w:spacing w:val="-6"/>
          <w:sz w:val="24"/>
          <w:szCs w:val="24"/>
          <w:u w:val="single"/>
          <w:lang w:eastAsia="en-US"/>
        </w:rPr>
        <w:t xml:space="preserve"> </w:t>
      </w:r>
      <w:r w:rsidRPr="00DC3118">
        <w:rPr>
          <w:rFonts w:ascii="Times New Roman" w:eastAsia="Times New Roman" w:hAnsi="Times New Roman" w:cs="Times New Roman"/>
          <w:sz w:val="24"/>
          <w:szCs w:val="24"/>
          <w:u w:val="single"/>
          <w:lang w:eastAsia="en-US"/>
        </w:rPr>
        <w:t>универсальных</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учебных</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познавательных</w:t>
      </w:r>
      <w:r w:rsidRPr="00DC3118">
        <w:rPr>
          <w:rFonts w:ascii="Times New Roman" w:eastAsia="Times New Roman" w:hAnsi="Times New Roman" w:cs="Times New Roman"/>
          <w:spacing w:val="-5"/>
          <w:sz w:val="24"/>
          <w:szCs w:val="24"/>
          <w:u w:val="single"/>
          <w:lang w:eastAsia="en-US"/>
        </w:rPr>
        <w:t xml:space="preserve"> </w:t>
      </w:r>
      <w:r w:rsidRPr="00DC3118">
        <w:rPr>
          <w:rFonts w:ascii="Times New Roman" w:eastAsia="Times New Roman" w:hAnsi="Times New Roman" w:cs="Times New Roman"/>
          <w:sz w:val="24"/>
          <w:szCs w:val="24"/>
          <w:u w:val="single"/>
          <w:lang w:eastAsia="en-US"/>
        </w:rPr>
        <w:t>действий.</w:t>
      </w:r>
    </w:p>
    <w:p w:rsidR="00DC3118" w:rsidRPr="00DC3118" w:rsidRDefault="00DC3118" w:rsidP="00DA7562">
      <w:pPr>
        <w:widowControl w:val="0"/>
        <w:autoSpaceDE w:val="0"/>
        <w:autoSpaceDN w:val="0"/>
        <w:spacing w:before="92"/>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Формирование</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базовых</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логических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действий:</w:t>
      </w:r>
    </w:p>
    <w:p w:rsidR="00DC3118" w:rsidRPr="00DC3118" w:rsidRDefault="00DC3118" w:rsidP="00DA7562">
      <w:pPr>
        <w:widowControl w:val="0"/>
        <w:autoSpaceDE w:val="0"/>
        <w:autoSpaceDN w:val="0"/>
        <w:spacing w:before="1"/>
        <w:ind w:right="3351"/>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систематизировать, классифицировать и обобщать исторические факты;</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составлять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синхронистические 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систематические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таблицы;</w:t>
      </w:r>
    </w:p>
    <w:p w:rsidR="00DC3118" w:rsidRPr="00DC3118" w:rsidRDefault="00DC3118" w:rsidP="00DA7562">
      <w:pPr>
        <w:widowControl w:val="0"/>
        <w:autoSpaceDE w:val="0"/>
        <w:autoSpaceDN w:val="0"/>
        <w:spacing w:line="251"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выявлять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характеризовать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существенные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признаки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исторических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явлений,</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процессов;</w:t>
      </w:r>
    </w:p>
    <w:p w:rsidR="00DC3118" w:rsidRPr="00DC3118" w:rsidRDefault="00DC3118" w:rsidP="00DA7562">
      <w:pPr>
        <w:widowControl w:val="0"/>
        <w:autoSpaceDE w:val="0"/>
        <w:autoSpaceDN w:val="0"/>
        <w:spacing w:before="1"/>
        <w:ind w:right="25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сравнивать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исторические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явления,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процессы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числе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политическое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устройство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государств,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социально-экономические отношения, пути модернизации) по горизонтали (существовавшие синхронно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 разных сообществах) и в динамике ("было - стало") по заданным или самостоятельно определенным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основаниям;</w:t>
      </w:r>
    </w:p>
    <w:p w:rsidR="00DC3118" w:rsidRPr="00DC3118" w:rsidRDefault="00DC3118" w:rsidP="00DA7562">
      <w:pPr>
        <w:widowControl w:val="0"/>
        <w:autoSpaceDE w:val="0"/>
        <w:autoSpaceDN w:val="0"/>
        <w:ind w:right="256"/>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использовать понятия и категории современного исторического знания (в том числе эпоха, цивилизация,</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исторический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источник, исторический</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факт, историзм);</w:t>
      </w:r>
    </w:p>
    <w:p w:rsidR="00DC3118" w:rsidRPr="00DC3118" w:rsidRDefault="00DC3118" w:rsidP="00DA7562">
      <w:pPr>
        <w:widowControl w:val="0"/>
        <w:autoSpaceDE w:val="0"/>
        <w:autoSpaceDN w:val="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выявлять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причины</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следствия</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исторических</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событий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процессов;</w:t>
      </w:r>
    </w:p>
    <w:p w:rsidR="00DC3118" w:rsidRPr="00DC3118" w:rsidRDefault="00DC3118" w:rsidP="00DA7562">
      <w:pPr>
        <w:widowControl w:val="0"/>
        <w:autoSpaceDE w:val="0"/>
        <w:autoSpaceDN w:val="0"/>
        <w:spacing w:before="1"/>
        <w:ind w:right="25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осуществлять по самостоятельно составленному плану учебный исследовательский проект по истории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(например,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истории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своего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края,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города,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села), привлекая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материалы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музеев,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библиотек, СМИ;</w:t>
      </w:r>
    </w:p>
    <w:p w:rsidR="00DC3118" w:rsidRPr="00DC3118" w:rsidRDefault="00DC3118" w:rsidP="00DA7562">
      <w:pPr>
        <w:widowControl w:val="0"/>
        <w:tabs>
          <w:tab w:val="left" w:pos="1849"/>
          <w:tab w:val="left" w:pos="3171"/>
          <w:tab w:val="left" w:pos="4649"/>
          <w:tab w:val="left" w:pos="6014"/>
          <w:tab w:val="left" w:pos="6482"/>
          <w:tab w:val="left" w:pos="7324"/>
          <w:tab w:val="left" w:pos="8593"/>
        </w:tabs>
        <w:autoSpaceDE w:val="0"/>
        <w:autoSpaceDN w:val="0"/>
        <w:ind w:right="246"/>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соотносить результаты своего исследования с уже имеющимися данными, оценивать их значимость;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классифицировать</w:t>
      </w:r>
      <w:r w:rsidRPr="00DC3118">
        <w:rPr>
          <w:rFonts w:ascii="Times New Roman" w:eastAsia="Times New Roman" w:hAnsi="Times New Roman" w:cs="Times New Roman"/>
          <w:spacing w:val="20"/>
          <w:sz w:val="24"/>
          <w:szCs w:val="24"/>
          <w:lang w:eastAsia="en-US"/>
        </w:rPr>
        <w:t xml:space="preserve"> </w:t>
      </w:r>
      <w:r w:rsidRPr="00DC3118">
        <w:rPr>
          <w:rFonts w:ascii="Times New Roman" w:eastAsia="Times New Roman" w:hAnsi="Times New Roman" w:cs="Times New Roman"/>
          <w:sz w:val="24"/>
          <w:szCs w:val="24"/>
          <w:lang w:eastAsia="en-US"/>
        </w:rPr>
        <w:t>(выделять</w:t>
      </w:r>
      <w:r w:rsidRPr="00DC3118">
        <w:rPr>
          <w:rFonts w:ascii="Times New Roman" w:eastAsia="Times New Roman" w:hAnsi="Times New Roman" w:cs="Times New Roman"/>
          <w:spacing w:val="23"/>
          <w:sz w:val="24"/>
          <w:szCs w:val="24"/>
          <w:lang w:eastAsia="en-US"/>
        </w:rPr>
        <w:t xml:space="preserve"> </w:t>
      </w:r>
      <w:r w:rsidRPr="00DC3118">
        <w:rPr>
          <w:rFonts w:ascii="Times New Roman" w:eastAsia="Times New Roman" w:hAnsi="Times New Roman" w:cs="Times New Roman"/>
          <w:sz w:val="24"/>
          <w:szCs w:val="24"/>
          <w:lang w:eastAsia="en-US"/>
        </w:rPr>
        <w:t>основания,</w:t>
      </w:r>
      <w:r w:rsidRPr="00DC3118">
        <w:rPr>
          <w:rFonts w:ascii="Times New Roman" w:eastAsia="Times New Roman" w:hAnsi="Times New Roman" w:cs="Times New Roman"/>
          <w:spacing w:val="23"/>
          <w:sz w:val="24"/>
          <w:szCs w:val="24"/>
          <w:lang w:eastAsia="en-US"/>
        </w:rPr>
        <w:t xml:space="preserve"> </w:t>
      </w:r>
      <w:r w:rsidRPr="00DC3118">
        <w:rPr>
          <w:rFonts w:ascii="Times New Roman" w:eastAsia="Times New Roman" w:hAnsi="Times New Roman" w:cs="Times New Roman"/>
          <w:sz w:val="24"/>
          <w:szCs w:val="24"/>
          <w:lang w:eastAsia="en-US"/>
        </w:rPr>
        <w:t>заполнять</w:t>
      </w:r>
      <w:r w:rsidRPr="00DC3118">
        <w:rPr>
          <w:rFonts w:ascii="Times New Roman" w:eastAsia="Times New Roman" w:hAnsi="Times New Roman" w:cs="Times New Roman"/>
          <w:spacing w:val="22"/>
          <w:sz w:val="24"/>
          <w:szCs w:val="24"/>
          <w:lang w:eastAsia="en-US"/>
        </w:rPr>
        <w:t xml:space="preserve"> </w:t>
      </w:r>
      <w:r w:rsidRPr="00DC3118">
        <w:rPr>
          <w:rFonts w:ascii="Times New Roman" w:eastAsia="Times New Roman" w:hAnsi="Times New Roman" w:cs="Times New Roman"/>
          <w:sz w:val="24"/>
          <w:szCs w:val="24"/>
          <w:lang w:eastAsia="en-US"/>
        </w:rPr>
        <w:t>составлять</w:t>
      </w:r>
      <w:r w:rsidRPr="00DC3118">
        <w:rPr>
          <w:rFonts w:ascii="Times New Roman" w:eastAsia="Times New Roman" w:hAnsi="Times New Roman" w:cs="Times New Roman"/>
          <w:spacing w:val="23"/>
          <w:sz w:val="24"/>
          <w:szCs w:val="24"/>
          <w:lang w:eastAsia="en-US"/>
        </w:rPr>
        <w:t xml:space="preserve"> </w:t>
      </w:r>
      <w:r w:rsidRPr="00DC3118">
        <w:rPr>
          <w:rFonts w:ascii="Times New Roman" w:eastAsia="Times New Roman" w:hAnsi="Times New Roman" w:cs="Times New Roman"/>
          <w:sz w:val="24"/>
          <w:szCs w:val="24"/>
          <w:lang w:eastAsia="en-US"/>
        </w:rPr>
        <w:t>схему,</w:t>
      </w:r>
      <w:r w:rsidRPr="00DC3118">
        <w:rPr>
          <w:rFonts w:ascii="Times New Roman" w:eastAsia="Times New Roman" w:hAnsi="Times New Roman" w:cs="Times New Roman"/>
          <w:spacing w:val="23"/>
          <w:sz w:val="24"/>
          <w:szCs w:val="24"/>
          <w:lang w:eastAsia="en-US"/>
        </w:rPr>
        <w:t xml:space="preserve"> </w:t>
      </w:r>
      <w:r w:rsidRPr="00DC3118">
        <w:rPr>
          <w:rFonts w:ascii="Times New Roman" w:eastAsia="Times New Roman" w:hAnsi="Times New Roman" w:cs="Times New Roman"/>
          <w:sz w:val="24"/>
          <w:szCs w:val="24"/>
          <w:lang w:eastAsia="en-US"/>
        </w:rPr>
        <w:t>таблицу)</w:t>
      </w:r>
      <w:r w:rsidRPr="00DC3118">
        <w:rPr>
          <w:rFonts w:ascii="Times New Roman" w:eastAsia="Times New Roman" w:hAnsi="Times New Roman" w:cs="Times New Roman"/>
          <w:spacing w:val="23"/>
          <w:sz w:val="24"/>
          <w:szCs w:val="24"/>
          <w:lang w:eastAsia="en-US"/>
        </w:rPr>
        <w:t xml:space="preserve"> </w:t>
      </w:r>
      <w:r w:rsidRPr="00DC3118">
        <w:rPr>
          <w:rFonts w:ascii="Times New Roman" w:eastAsia="Times New Roman" w:hAnsi="Times New Roman" w:cs="Times New Roman"/>
          <w:sz w:val="24"/>
          <w:szCs w:val="24"/>
          <w:lang w:eastAsia="en-US"/>
        </w:rPr>
        <w:t>виды</w:t>
      </w:r>
      <w:r w:rsidRPr="00DC3118">
        <w:rPr>
          <w:rFonts w:ascii="Times New Roman" w:eastAsia="Times New Roman" w:hAnsi="Times New Roman" w:cs="Times New Roman"/>
          <w:spacing w:val="23"/>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человека: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виды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юридической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ответственности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отраслям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права,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механизмы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государственного</w:t>
      </w:r>
      <w:r w:rsidRPr="00DC3118">
        <w:rPr>
          <w:rFonts w:ascii="Times New Roman" w:eastAsia="Times New Roman" w:hAnsi="Times New Roman" w:cs="Times New Roman"/>
          <w:spacing w:val="-52"/>
          <w:sz w:val="24"/>
          <w:szCs w:val="24"/>
          <w:lang w:eastAsia="en-US"/>
        </w:rPr>
        <w:t xml:space="preserve"> </w:t>
      </w:r>
      <w:r>
        <w:rPr>
          <w:rFonts w:ascii="Times New Roman" w:eastAsia="Times New Roman" w:hAnsi="Times New Roman" w:cs="Times New Roman"/>
          <w:sz w:val="24"/>
          <w:szCs w:val="24"/>
          <w:lang w:eastAsia="en-US"/>
        </w:rPr>
        <w:t xml:space="preserve">регулирования </w:t>
      </w:r>
      <w:r w:rsidRPr="00DC3118">
        <w:rPr>
          <w:rFonts w:ascii="Times New Roman" w:eastAsia="Times New Roman" w:hAnsi="Times New Roman" w:cs="Times New Roman"/>
          <w:sz w:val="24"/>
          <w:szCs w:val="24"/>
          <w:lang w:eastAsia="en-US"/>
        </w:rPr>
        <w:t>экономики:</w:t>
      </w:r>
      <w:r w:rsidRPr="00DC3118">
        <w:rPr>
          <w:rFonts w:ascii="Times New Roman" w:eastAsia="Times New Roman" w:hAnsi="Times New Roman" w:cs="Times New Roman"/>
          <w:sz w:val="24"/>
          <w:szCs w:val="24"/>
          <w:lang w:eastAsia="en-US"/>
        </w:rPr>
        <w:tab/>
        <w:t>современные</w:t>
      </w:r>
      <w:r w:rsidRPr="00DC3118">
        <w:rPr>
          <w:rFonts w:ascii="Times New Roman" w:eastAsia="Times New Roman" w:hAnsi="Times New Roman" w:cs="Times New Roman"/>
          <w:sz w:val="24"/>
          <w:szCs w:val="24"/>
          <w:lang w:eastAsia="en-US"/>
        </w:rPr>
        <w:tab/>
        <w:t>государства</w:t>
      </w:r>
      <w:r w:rsidRPr="00DC3118">
        <w:rPr>
          <w:rFonts w:ascii="Times New Roman" w:eastAsia="Times New Roman" w:hAnsi="Times New Roman" w:cs="Times New Roman"/>
          <w:sz w:val="24"/>
          <w:szCs w:val="24"/>
          <w:lang w:eastAsia="en-US"/>
        </w:rPr>
        <w:tab/>
        <w:t>по</w:t>
      </w:r>
      <w:r>
        <w:rPr>
          <w:rFonts w:ascii="Times New Roman" w:eastAsia="Times New Roman" w:hAnsi="Times New Roman" w:cs="Times New Roman"/>
          <w:sz w:val="24"/>
          <w:szCs w:val="24"/>
          <w:lang w:eastAsia="en-US"/>
        </w:rPr>
        <w:t xml:space="preserve"> форме правления, </w:t>
      </w:r>
      <w:r w:rsidRPr="00DC3118">
        <w:rPr>
          <w:rFonts w:ascii="Times New Roman" w:eastAsia="Times New Roman" w:hAnsi="Times New Roman" w:cs="Times New Roman"/>
          <w:sz w:val="24"/>
          <w:szCs w:val="24"/>
          <w:lang w:eastAsia="en-US"/>
        </w:rPr>
        <w:t>государственно-</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территориальному</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устройству,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типы</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политических</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партий,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общественно-политических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организаций;</w:t>
      </w:r>
    </w:p>
    <w:p w:rsidR="00DC3118" w:rsidRPr="00DC3118" w:rsidRDefault="00DC3118" w:rsidP="00DA7562">
      <w:pPr>
        <w:widowControl w:val="0"/>
        <w:autoSpaceDE w:val="0"/>
        <w:autoSpaceDN w:val="0"/>
        <w:spacing w:before="1"/>
        <w:ind w:right="24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сравнивать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политического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участия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(выборы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референдум),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проступок</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преступление,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дееспособность малолетних в возрасте от 6 до 14 лет и несовершеннолетних в возрасте от 14 до 18 лет,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мораль и право;</w:t>
      </w:r>
    </w:p>
    <w:p w:rsidR="00DC3118" w:rsidRPr="00DC3118" w:rsidRDefault="00DC3118" w:rsidP="00DA7562">
      <w:pPr>
        <w:widowControl w:val="0"/>
        <w:autoSpaceDE w:val="0"/>
        <w:autoSpaceDN w:val="0"/>
        <w:ind w:right="252"/>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конструктивные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модели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поведения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конфликтной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ситуации,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находить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конструктивное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разрешение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конфликта;</w:t>
      </w:r>
    </w:p>
    <w:p w:rsidR="00DC3118" w:rsidRPr="00DC3118" w:rsidRDefault="00DC3118" w:rsidP="00DA7562">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преобразовывать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статистическую</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визуальную</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текст;</w:t>
      </w:r>
    </w:p>
    <w:p w:rsidR="00DC3118" w:rsidRPr="00DC3118" w:rsidRDefault="00DC3118" w:rsidP="00DA7562">
      <w:pPr>
        <w:widowControl w:val="0"/>
        <w:autoSpaceDE w:val="0"/>
        <w:autoSpaceDN w:val="0"/>
        <w:ind w:right="371"/>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вносить коррективы в моделируемую экономическую деятельность на основе изменившихся ситуаций;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9"/>
          <w:sz w:val="24"/>
          <w:szCs w:val="24"/>
          <w:lang w:eastAsia="en-US"/>
        </w:rPr>
        <w:t xml:space="preserve"> </w:t>
      </w:r>
      <w:r w:rsidRPr="00DC3118">
        <w:rPr>
          <w:rFonts w:ascii="Times New Roman" w:eastAsia="Times New Roman" w:hAnsi="Times New Roman" w:cs="Times New Roman"/>
          <w:sz w:val="24"/>
          <w:szCs w:val="24"/>
          <w:lang w:eastAsia="en-US"/>
        </w:rPr>
        <w:t>полученные</w:t>
      </w:r>
      <w:r w:rsidRPr="00DC3118">
        <w:rPr>
          <w:rFonts w:ascii="Times New Roman" w:eastAsia="Times New Roman" w:hAnsi="Times New Roman" w:cs="Times New Roman"/>
          <w:spacing w:val="10"/>
          <w:sz w:val="24"/>
          <w:szCs w:val="24"/>
          <w:lang w:eastAsia="en-US"/>
        </w:rPr>
        <w:t xml:space="preserve"> </w:t>
      </w:r>
      <w:r w:rsidRPr="00DC3118">
        <w:rPr>
          <w:rFonts w:ascii="Times New Roman" w:eastAsia="Times New Roman" w:hAnsi="Times New Roman" w:cs="Times New Roman"/>
          <w:sz w:val="24"/>
          <w:szCs w:val="24"/>
          <w:lang w:eastAsia="en-US"/>
        </w:rPr>
        <w:t>знания</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9"/>
          <w:sz w:val="24"/>
          <w:szCs w:val="24"/>
          <w:lang w:eastAsia="en-US"/>
        </w:rPr>
        <w:t xml:space="preserve"> </w:t>
      </w:r>
      <w:r w:rsidRPr="00DC3118">
        <w:rPr>
          <w:rFonts w:ascii="Times New Roman" w:eastAsia="Times New Roman" w:hAnsi="Times New Roman" w:cs="Times New Roman"/>
          <w:sz w:val="24"/>
          <w:szCs w:val="24"/>
          <w:lang w:eastAsia="en-US"/>
        </w:rPr>
        <w:t>публичного</w:t>
      </w:r>
      <w:r w:rsidRPr="00DC3118">
        <w:rPr>
          <w:rFonts w:ascii="Times New Roman" w:eastAsia="Times New Roman" w:hAnsi="Times New Roman" w:cs="Times New Roman"/>
          <w:spacing w:val="9"/>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9"/>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своей</w:t>
      </w:r>
      <w:r w:rsidRPr="00DC3118">
        <w:rPr>
          <w:rFonts w:ascii="Times New Roman" w:eastAsia="Times New Roman" w:hAnsi="Times New Roman" w:cs="Times New Roman"/>
          <w:spacing w:val="8"/>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сфере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духовной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культуры;</w:t>
      </w:r>
    </w:p>
    <w:p w:rsidR="00DC3118" w:rsidRPr="00DC3118" w:rsidRDefault="00DC3118" w:rsidP="00DA7562">
      <w:pPr>
        <w:widowControl w:val="0"/>
        <w:autoSpaceDE w:val="0"/>
        <w:autoSpaceDN w:val="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выступать</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7"/>
          <w:sz w:val="24"/>
          <w:szCs w:val="24"/>
          <w:lang w:eastAsia="en-US"/>
        </w:rPr>
        <w:t xml:space="preserve"> </w:t>
      </w:r>
      <w:r w:rsidRPr="00DC3118">
        <w:rPr>
          <w:rFonts w:ascii="Times New Roman" w:eastAsia="Times New Roman" w:hAnsi="Times New Roman" w:cs="Times New Roman"/>
          <w:sz w:val="24"/>
          <w:szCs w:val="24"/>
          <w:lang w:eastAsia="en-US"/>
        </w:rPr>
        <w:t>сообщениями</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соответствии</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7"/>
          <w:sz w:val="24"/>
          <w:szCs w:val="24"/>
          <w:lang w:eastAsia="en-US"/>
        </w:rPr>
        <w:t xml:space="preserve"> </w:t>
      </w:r>
      <w:r w:rsidRPr="00DC3118">
        <w:rPr>
          <w:rFonts w:ascii="Times New Roman" w:eastAsia="Times New Roman" w:hAnsi="Times New Roman" w:cs="Times New Roman"/>
          <w:sz w:val="24"/>
          <w:szCs w:val="24"/>
          <w:lang w:eastAsia="en-US"/>
        </w:rPr>
        <w:t>особенностями</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аудитории</w:t>
      </w:r>
      <w:r w:rsidRPr="00DC3118">
        <w:rPr>
          <w:rFonts w:ascii="Times New Roman" w:eastAsia="Times New Roman" w:hAnsi="Times New Roman" w:cs="Times New Roman"/>
          <w:spacing w:val="16"/>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регламентом</w:t>
      </w:r>
      <w:r w:rsidRPr="00DC3118">
        <w:rPr>
          <w:rFonts w:ascii="Times New Roman" w:eastAsia="Times New Roman" w:hAnsi="Times New Roman" w:cs="Times New Roman"/>
          <w:spacing w:val="13"/>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6"/>
          <w:sz w:val="24"/>
          <w:szCs w:val="24"/>
          <w:lang w:eastAsia="en-US"/>
        </w:rPr>
        <w:t xml:space="preserve"> </w:t>
      </w:r>
      <w:r w:rsidRPr="00DC3118">
        <w:rPr>
          <w:rFonts w:ascii="Times New Roman" w:eastAsia="Times New Roman" w:hAnsi="Times New Roman" w:cs="Times New Roman"/>
          <w:sz w:val="24"/>
          <w:szCs w:val="24"/>
          <w:lang w:eastAsia="en-US"/>
        </w:rPr>
        <w:t>учетом</w:t>
      </w:r>
      <w:r w:rsidRPr="00DC3118">
        <w:rPr>
          <w:rFonts w:ascii="Times New Roman" w:eastAsia="Times New Roman" w:hAnsi="Times New Roman" w:cs="Times New Roman"/>
          <w:spacing w:val="16"/>
          <w:sz w:val="24"/>
          <w:szCs w:val="24"/>
          <w:lang w:eastAsia="en-US"/>
        </w:rPr>
        <w:t xml:space="preserve"> </w:t>
      </w:r>
      <w:r w:rsidRPr="00DC3118">
        <w:rPr>
          <w:rFonts w:ascii="Times New Roman" w:eastAsia="Times New Roman" w:hAnsi="Times New Roman" w:cs="Times New Roman"/>
          <w:sz w:val="24"/>
          <w:szCs w:val="24"/>
          <w:lang w:eastAsia="en-US"/>
        </w:rPr>
        <w:t>особых</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образовательных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потребностей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особенностей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речевого развития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обучающихся);</w:t>
      </w:r>
    </w:p>
    <w:p w:rsidR="00DC3118" w:rsidRPr="00DC3118" w:rsidRDefault="00DC3118" w:rsidP="00DA7562">
      <w:pPr>
        <w:widowControl w:val="0"/>
        <w:autoSpaceDE w:val="0"/>
        <w:autoSpaceDN w:val="0"/>
        <w:spacing w:before="67"/>
        <w:ind w:right="25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устанавливать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объяснять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взаимосвязи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между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правами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человека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гражданина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обязанностями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граждан;</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устанавливать эмпирические зависимости между продолжительностью дня и географической широтой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местности, между высотой Солнца над горизонтом и географической широтой местности на основе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анализа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данных наблюдений;</w:t>
      </w:r>
    </w:p>
    <w:p w:rsidR="00DC3118" w:rsidRPr="00DC3118" w:rsidRDefault="00DC3118" w:rsidP="00DA7562">
      <w:pPr>
        <w:widowControl w:val="0"/>
        <w:autoSpaceDE w:val="0"/>
        <w:autoSpaceDN w:val="0"/>
        <w:ind w:right="-113"/>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классифицировать формы релье</w:t>
      </w:r>
      <w:r>
        <w:rPr>
          <w:rFonts w:ascii="Times New Roman" w:eastAsia="Times New Roman" w:hAnsi="Times New Roman" w:cs="Times New Roman"/>
          <w:sz w:val="24"/>
          <w:szCs w:val="24"/>
          <w:lang w:eastAsia="en-US"/>
        </w:rPr>
        <w:t xml:space="preserve">фа суши по высоте и по внешнему </w:t>
      </w:r>
      <w:proofErr w:type="gramStart"/>
      <w:r w:rsidRPr="00DC3118">
        <w:rPr>
          <w:rFonts w:ascii="Times New Roman" w:eastAsia="Times New Roman" w:hAnsi="Times New Roman" w:cs="Times New Roman"/>
          <w:sz w:val="24"/>
          <w:szCs w:val="24"/>
          <w:lang w:eastAsia="en-US"/>
        </w:rPr>
        <w:t>облику.классифицировать</w:t>
      </w:r>
      <w:proofErr w:type="gramEnd"/>
      <w:r w:rsidRPr="00DC3118">
        <w:rPr>
          <w:rFonts w:ascii="Times New Roman" w:eastAsia="Times New Roman" w:hAnsi="Times New Roman" w:cs="Times New Roman"/>
          <w:spacing w:val="-4"/>
          <w:sz w:val="24"/>
          <w:szCs w:val="24"/>
          <w:lang w:eastAsia="en-US"/>
        </w:rPr>
        <w:t xml:space="preserve"> </w:t>
      </w:r>
      <w:r>
        <w:rPr>
          <w:rFonts w:ascii="Times New Roman" w:eastAsia="Times New Roman" w:hAnsi="Times New Roman" w:cs="Times New Roman"/>
          <w:sz w:val="24"/>
          <w:szCs w:val="24"/>
          <w:lang w:eastAsia="en-US"/>
        </w:rPr>
        <w:t>острова по происхождению;</w:t>
      </w:r>
    </w:p>
    <w:p w:rsidR="00DC3118" w:rsidRDefault="00DC3118" w:rsidP="00DA7562">
      <w:pPr>
        <w:widowControl w:val="0"/>
        <w:tabs>
          <w:tab w:val="left" w:pos="1909"/>
          <w:tab w:val="left" w:pos="3171"/>
          <w:tab w:val="left" w:pos="4311"/>
          <w:tab w:val="left" w:pos="4647"/>
          <w:tab w:val="left" w:pos="6408"/>
          <w:tab w:val="left" w:pos="7313"/>
          <w:tab w:val="left" w:pos="8637"/>
        </w:tabs>
        <w:autoSpaceDE w:val="0"/>
        <w:autoSpaceDN w:val="0"/>
        <w:ind w:right="-113"/>
        <w:jc w:val="both"/>
        <w:rPr>
          <w:rFonts w:ascii="Times New Roman" w:eastAsia="Times New Roman" w:hAnsi="Times New Roman" w:cs="Times New Roman"/>
          <w:spacing w:val="-52"/>
          <w:sz w:val="24"/>
          <w:szCs w:val="24"/>
          <w:lang w:eastAsia="en-US"/>
        </w:rPr>
      </w:pPr>
      <w:r>
        <w:rPr>
          <w:rFonts w:ascii="Times New Roman" w:eastAsia="Times New Roman" w:hAnsi="Times New Roman" w:cs="Times New Roman"/>
          <w:sz w:val="24"/>
          <w:szCs w:val="24"/>
          <w:lang w:eastAsia="en-US"/>
        </w:rPr>
        <w:t xml:space="preserve">формулировать оценочные суждения с использованием разных источников </w:t>
      </w:r>
      <w:r w:rsidRPr="00DC3118">
        <w:rPr>
          <w:rFonts w:ascii="Times New Roman" w:eastAsia="Times New Roman" w:hAnsi="Times New Roman" w:cs="Times New Roman"/>
          <w:spacing w:val="-1"/>
          <w:sz w:val="24"/>
          <w:szCs w:val="24"/>
          <w:lang w:eastAsia="en-US"/>
        </w:rPr>
        <w:t>географической</w:t>
      </w:r>
    </w:p>
    <w:p w:rsidR="00DC3118" w:rsidRPr="00DC3118" w:rsidRDefault="00DC3118" w:rsidP="00DA7562">
      <w:pPr>
        <w:widowControl w:val="0"/>
        <w:tabs>
          <w:tab w:val="left" w:pos="1909"/>
          <w:tab w:val="left" w:pos="3171"/>
          <w:tab w:val="left" w:pos="4311"/>
          <w:tab w:val="left" w:pos="4647"/>
          <w:tab w:val="left" w:pos="6408"/>
          <w:tab w:val="left" w:pos="7313"/>
          <w:tab w:val="left" w:pos="8637"/>
        </w:tabs>
        <w:autoSpaceDE w:val="0"/>
        <w:autoSpaceDN w:val="0"/>
        <w:ind w:right="-113"/>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информации;</w:t>
      </w:r>
    </w:p>
    <w:p w:rsidR="00DC3118" w:rsidRDefault="00DC3118" w:rsidP="00DA7562">
      <w:pPr>
        <w:widowControl w:val="0"/>
        <w:autoSpaceDE w:val="0"/>
        <w:autoSpaceDN w:val="0"/>
        <w:spacing w:line="480" w:lineRule="auto"/>
        <w:ind w:right="-113"/>
        <w:jc w:val="both"/>
        <w:rPr>
          <w:rFonts w:ascii="Times New Roman" w:eastAsia="Times New Roman" w:hAnsi="Times New Roman" w:cs="Times New Roman"/>
          <w:spacing w:val="-52"/>
          <w:sz w:val="24"/>
          <w:szCs w:val="24"/>
          <w:lang w:eastAsia="en-US"/>
        </w:rPr>
      </w:pPr>
      <w:r w:rsidRPr="00DC3118">
        <w:rPr>
          <w:rFonts w:ascii="Times New Roman" w:eastAsia="Times New Roman" w:hAnsi="Times New Roman" w:cs="Times New Roman"/>
          <w:sz w:val="24"/>
          <w:szCs w:val="24"/>
          <w:lang w:eastAsia="en-US"/>
        </w:rPr>
        <w:lastRenderedPageBreak/>
        <w:t>самостоятельно составлять план решения учебной географической задачи.</w:t>
      </w:r>
      <w:r w:rsidRPr="00DC3118">
        <w:rPr>
          <w:rFonts w:ascii="Times New Roman" w:eastAsia="Times New Roman" w:hAnsi="Times New Roman" w:cs="Times New Roman"/>
          <w:spacing w:val="-52"/>
          <w:sz w:val="24"/>
          <w:szCs w:val="24"/>
          <w:lang w:eastAsia="en-US"/>
        </w:rPr>
        <w:t xml:space="preserve"> </w:t>
      </w:r>
    </w:p>
    <w:p w:rsidR="00DC3118" w:rsidRPr="00DC3118" w:rsidRDefault="00DC3118" w:rsidP="00DA7562">
      <w:pPr>
        <w:jc w:val="both"/>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lang w:eastAsia="en-US"/>
        </w:rPr>
        <w:t>Формирование</w:t>
      </w:r>
      <w:r w:rsidRPr="00DC3118">
        <w:rPr>
          <w:rFonts w:ascii="Times New Roman" w:eastAsia="Times New Roman" w:hAnsi="Times New Roman" w:cs="Times New Roman"/>
          <w:b/>
          <w:spacing w:val="-3"/>
          <w:sz w:val="24"/>
          <w:szCs w:val="24"/>
          <w:lang w:eastAsia="en-US"/>
        </w:rPr>
        <w:t xml:space="preserve"> </w:t>
      </w:r>
      <w:r w:rsidRPr="00DC3118">
        <w:rPr>
          <w:rFonts w:ascii="Times New Roman" w:eastAsia="Times New Roman" w:hAnsi="Times New Roman" w:cs="Times New Roman"/>
          <w:b/>
          <w:sz w:val="24"/>
          <w:szCs w:val="24"/>
          <w:lang w:eastAsia="en-US"/>
        </w:rPr>
        <w:t>базовых исследовательских</w:t>
      </w:r>
      <w:r w:rsidRPr="00DC3118">
        <w:rPr>
          <w:rFonts w:ascii="Times New Roman" w:eastAsia="Times New Roman" w:hAnsi="Times New Roman" w:cs="Times New Roman"/>
          <w:b/>
          <w:spacing w:val="-3"/>
          <w:sz w:val="24"/>
          <w:szCs w:val="24"/>
          <w:lang w:eastAsia="en-US"/>
        </w:rPr>
        <w:t xml:space="preserve"> </w:t>
      </w:r>
      <w:r w:rsidRPr="00DC3118">
        <w:rPr>
          <w:rFonts w:ascii="Times New Roman" w:eastAsia="Times New Roman" w:hAnsi="Times New Roman" w:cs="Times New Roman"/>
          <w:b/>
          <w:sz w:val="24"/>
          <w:szCs w:val="24"/>
          <w:lang w:eastAsia="en-US"/>
        </w:rPr>
        <w:t>действий:</w:t>
      </w:r>
    </w:p>
    <w:p w:rsidR="00DC3118" w:rsidRPr="00DC3118" w:rsidRDefault="00DC3118" w:rsidP="00DA7562">
      <w:pPr>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представлять</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результаты</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наблюдений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табличной</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графической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форме;</w:t>
      </w:r>
    </w:p>
    <w:p w:rsidR="00DC3118" w:rsidRPr="00DC3118" w:rsidRDefault="00DC3118" w:rsidP="00DA7562">
      <w:pPr>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формулировать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вопросы,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осуществлять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поиск</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ответов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прогнозирования,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например,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изменения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численности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населения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Российской Федерации в</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будущем;</w:t>
      </w:r>
    </w:p>
    <w:p w:rsidR="00DC3118" w:rsidRPr="00DC3118" w:rsidRDefault="00DC3118" w:rsidP="00DA7562">
      <w:pPr>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представлять результаты фенологических наблюдений и наблюдений за погодой в различной форме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(табличной,</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графической,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географического описания);</w:t>
      </w:r>
    </w:p>
    <w:p w:rsidR="00DC3118" w:rsidRPr="00DC3118" w:rsidRDefault="00DC3118" w:rsidP="00DA7562">
      <w:pPr>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проводить по самостоятельно составленному плану небольшое исследование роли традиций в обществе;</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проводить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изучение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несложных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практических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ситуаций,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связанных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использованием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различных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способов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повышения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эффективности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производства.</w:t>
      </w:r>
    </w:p>
    <w:p w:rsidR="00DC3118" w:rsidRPr="00DC3118" w:rsidRDefault="00DC3118" w:rsidP="00DA7562">
      <w:pPr>
        <w:jc w:val="both"/>
        <w:rPr>
          <w:rFonts w:ascii="Times New Roman" w:eastAsia="Times New Roman" w:hAnsi="Times New Roman" w:cs="Times New Roman"/>
          <w:sz w:val="24"/>
          <w:szCs w:val="24"/>
          <w:lang w:eastAsia="en-US"/>
        </w:rPr>
      </w:pPr>
    </w:p>
    <w:p w:rsidR="00DC3118" w:rsidRPr="00DC3118" w:rsidRDefault="00DC3118" w:rsidP="00DA7562">
      <w:pPr>
        <w:jc w:val="both"/>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lang w:eastAsia="en-US"/>
        </w:rPr>
        <w:t>Работа</w:t>
      </w:r>
      <w:r w:rsidRPr="00DC3118">
        <w:rPr>
          <w:rFonts w:ascii="Times New Roman" w:eastAsia="Times New Roman" w:hAnsi="Times New Roman" w:cs="Times New Roman"/>
          <w:b/>
          <w:spacing w:val="-2"/>
          <w:sz w:val="24"/>
          <w:szCs w:val="24"/>
          <w:lang w:eastAsia="en-US"/>
        </w:rPr>
        <w:t xml:space="preserve"> </w:t>
      </w:r>
      <w:r w:rsidRPr="00DC3118">
        <w:rPr>
          <w:rFonts w:ascii="Times New Roman" w:eastAsia="Times New Roman" w:hAnsi="Times New Roman" w:cs="Times New Roman"/>
          <w:b/>
          <w:sz w:val="24"/>
          <w:szCs w:val="24"/>
          <w:lang w:eastAsia="en-US"/>
        </w:rPr>
        <w:t>с</w:t>
      </w:r>
      <w:r w:rsidRPr="00DC3118">
        <w:rPr>
          <w:rFonts w:ascii="Times New Roman" w:eastAsia="Times New Roman" w:hAnsi="Times New Roman" w:cs="Times New Roman"/>
          <w:b/>
          <w:spacing w:val="-3"/>
          <w:sz w:val="24"/>
          <w:szCs w:val="24"/>
          <w:lang w:eastAsia="en-US"/>
        </w:rPr>
        <w:t xml:space="preserve"> </w:t>
      </w:r>
      <w:r w:rsidRPr="00DC3118">
        <w:rPr>
          <w:rFonts w:ascii="Times New Roman" w:eastAsia="Times New Roman" w:hAnsi="Times New Roman" w:cs="Times New Roman"/>
          <w:b/>
          <w:sz w:val="24"/>
          <w:szCs w:val="24"/>
          <w:lang w:eastAsia="en-US"/>
        </w:rPr>
        <w:t>информацией:</w:t>
      </w:r>
    </w:p>
    <w:p w:rsidR="00DC3118" w:rsidRPr="00DC3118" w:rsidRDefault="00DC3118" w:rsidP="00DA7562">
      <w:pPr>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проводить поиск необходимой исторической информации в учебной и научной литературе, аутентичных</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источниках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(материальных,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письменных,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визуальных),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например,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публицистике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соответствии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предложенной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познавательной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задачей;</w:t>
      </w:r>
    </w:p>
    <w:p w:rsidR="00DC3118" w:rsidRPr="00DC3118" w:rsidRDefault="00DC3118" w:rsidP="00DA7562">
      <w:pPr>
        <w:widowControl w:val="0"/>
        <w:autoSpaceDE w:val="0"/>
        <w:autoSpaceDN w:val="0"/>
        <w:spacing w:before="2"/>
        <w:ind w:right="25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анализировать и интерпретировать историческую информацию, применяя приемы критики источника,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высказывать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суждение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информационных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особенностях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ценности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заданным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самостоятельно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определяемым критериям);</w:t>
      </w:r>
    </w:p>
    <w:p w:rsidR="00DC3118" w:rsidRPr="00DC3118" w:rsidRDefault="00DC3118" w:rsidP="00DA7562">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сравнивать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данные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разных</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источников</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исторической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информации,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выявлять</w:t>
      </w:r>
      <w:r w:rsidRPr="00DC3118">
        <w:rPr>
          <w:rFonts w:ascii="Times New Roman" w:eastAsia="Times New Roman" w:hAnsi="Times New Roman" w:cs="Times New Roman"/>
          <w:spacing w:val="-6"/>
          <w:sz w:val="24"/>
          <w:szCs w:val="24"/>
          <w:lang w:eastAsia="en-US"/>
        </w:rPr>
        <w:t xml:space="preserve"> </w:t>
      </w:r>
      <w:r w:rsidRPr="00DC3118">
        <w:rPr>
          <w:rFonts w:ascii="Times New Roman" w:eastAsia="Times New Roman" w:hAnsi="Times New Roman" w:cs="Times New Roman"/>
          <w:sz w:val="24"/>
          <w:szCs w:val="24"/>
          <w:lang w:eastAsia="en-US"/>
        </w:rPr>
        <w:t>их</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сходство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различия;</w:t>
      </w:r>
    </w:p>
    <w:p w:rsidR="00DC3118" w:rsidRPr="00DC3118" w:rsidRDefault="00DC3118" w:rsidP="00DA7562">
      <w:pPr>
        <w:widowControl w:val="0"/>
        <w:autoSpaceDE w:val="0"/>
        <w:autoSpaceDN w:val="0"/>
        <w:ind w:right="252"/>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выбирать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оптимальную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самостоятельной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исторической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информацией</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(например,</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сообщение, эссе,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презентация, учебный проект);</w:t>
      </w:r>
    </w:p>
    <w:p w:rsidR="00DC3118" w:rsidRPr="00DC3118" w:rsidRDefault="00DC3118" w:rsidP="00DA7562">
      <w:pPr>
        <w:widowControl w:val="0"/>
        <w:autoSpaceDE w:val="0"/>
        <w:autoSpaceDN w:val="0"/>
        <w:ind w:right="246"/>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выбирать источники географической информации (картографические, статистические, текстовые, видео-</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 фотоизображения, компьютерные базы данных), необходимые для изучения особенностей хозяйства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России;</w:t>
      </w:r>
    </w:p>
    <w:p w:rsidR="00DC3118" w:rsidRPr="00DC3118" w:rsidRDefault="00DC3118" w:rsidP="00DA7562">
      <w:pPr>
        <w:widowControl w:val="0"/>
        <w:autoSpaceDE w:val="0"/>
        <w:autoSpaceDN w:val="0"/>
        <w:ind w:right="25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находить, извлекать и использовать информацию, характеризующую отраслевую, функциональную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территориальную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структуру</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хозяйства России;</w:t>
      </w:r>
    </w:p>
    <w:p w:rsidR="00DC3118" w:rsidRPr="00DC3118" w:rsidRDefault="00DC3118" w:rsidP="00DA7562">
      <w:pPr>
        <w:widowControl w:val="0"/>
        <w:autoSpaceDE w:val="0"/>
        <w:autoSpaceDN w:val="0"/>
        <w:ind w:right="25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выделять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географическую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которая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является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противоречивой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может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быть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недостоверной;</w:t>
      </w:r>
    </w:p>
    <w:p w:rsidR="00DC3118" w:rsidRPr="00DC3118" w:rsidRDefault="00DC3118" w:rsidP="00DA7562">
      <w:pPr>
        <w:widowControl w:val="0"/>
        <w:autoSpaceDE w:val="0"/>
        <w:autoSpaceDN w:val="0"/>
        <w:spacing w:before="1"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недостающую</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той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задачи;</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извлекать информацию о правах и обязанностях обучающегося, заполнять соответствующие таблицы,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составлять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план;</w:t>
      </w:r>
    </w:p>
    <w:p w:rsidR="00DC3118" w:rsidRPr="00DC3118" w:rsidRDefault="00DC3118" w:rsidP="00DA7562">
      <w:pPr>
        <w:widowControl w:val="0"/>
        <w:autoSpaceDE w:val="0"/>
        <w:autoSpaceDN w:val="0"/>
        <w:ind w:right="251"/>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анализировать и обобщать текстовую и статистическую информацию об отклоняющемся поведении, его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причинах и негативных последствиях из адаптированных источников (в том числе учебных материалов)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публикаций СМИ;</w:t>
      </w:r>
    </w:p>
    <w:p w:rsidR="00DC3118" w:rsidRPr="00DC3118" w:rsidRDefault="00DC3118" w:rsidP="00DA7562">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представлять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информацию</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виде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кратких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выводов</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обобщений;</w:t>
      </w:r>
    </w:p>
    <w:p w:rsidR="00DC3118" w:rsidRPr="00DC3118" w:rsidRDefault="00DC3118" w:rsidP="00DA7562">
      <w:pPr>
        <w:widowControl w:val="0"/>
        <w:autoSpaceDE w:val="0"/>
        <w:autoSpaceDN w:val="0"/>
        <w:spacing w:before="1"/>
        <w:ind w:right="251"/>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осуществлять поиск информации о роли непрерывного образования в современном обществе в разных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источниках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информации;</w:t>
      </w:r>
    </w:p>
    <w:p w:rsidR="00DC3118" w:rsidRPr="00DC3118" w:rsidRDefault="00DC3118" w:rsidP="00DA7562">
      <w:pPr>
        <w:widowControl w:val="0"/>
        <w:autoSpaceDE w:val="0"/>
        <w:autoSpaceDN w:val="0"/>
        <w:spacing w:before="1"/>
        <w:ind w:right="253"/>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сопоставлять и обобщать информацию, представленную в разных формах (описательную, графическую,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аудиовизуальную).</w:t>
      </w:r>
    </w:p>
    <w:p w:rsidR="00DC3118" w:rsidRPr="00DC3118" w:rsidRDefault="00DC3118" w:rsidP="00DA7562">
      <w:pPr>
        <w:widowControl w:val="0"/>
        <w:autoSpaceDE w:val="0"/>
        <w:autoSpaceDN w:val="0"/>
        <w:spacing w:before="4"/>
        <w:jc w:val="both"/>
        <w:rPr>
          <w:rFonts w:ascii="Times New Roman" w:eastAsia="Times New Roman" w:hAnsi="Times New Roman" w:cs="Times New Roman"/>
          <w:sz w:val="24"/>
          <w:szCs w:val="24"/>
          <w:lang w:eastAsia="en-US"/>
        </w:rPr>
      </w:pPr>
    </w:p>
    <w:p w:rsidR="00DC3118" w:rsidRPr="00DC3118" w:rsidRDefault="00DC3118" w:rsidP="00DA7562">
      <w:pPr>
        <w:jc w:val="both"/>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коммуникативных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DA7562">
      <w:pPr>
        <w:widowControl w:val="0"/>
        <w:autoSpaceDE w:val="0"/>
        <w:autoSpaceDN w:val="0"/>
        <w:spacing w:before="1"/>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w:t>
      </w:r>
      <w:r w:rsidRPr="00DC3118">
        <w:rPr>
          <w:rFonts w:ascii="Times New Roman" w:eastAsia="Times New Roman" w:hAnsi="Times New Roman" w:cs="Times New Roman"/>
          <w:spacing w:val="26"/>
          <w:sz w:val="24"/>
          <w:szCs w:val="24"/>
          <w:lang w:eastAsia="en-US"/>
        </w:rPr>
        <w:t xml:space="preserve"> </w:t>
      </w:r>
      <w:r w:rsidRPr="00DC3118">
        <w:rPr>
          <w:rFonts w:ascii="Times New Roman" w:eastAsia="Times New Roman" w:hAnsi="Times New Roman" w:cs="Times New Roman"/>
          <w:sz w:val="24"/>
          <w:szCs w:val="24"/>
          <w:lang w:eastAsia="en-US"/>
        </w:rPr>
        <w:t>характер</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отношений</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между</w:t>
      </w:r>
      <w:r w:rsidRPr="00DC3118">
        <w:rPr>
          <w:rFonts w:ascii="Times New Roman" w:eastAsia="Times New Roman" w:hAnsi="Times New Roman" w:cs="Times New Roman"/>
          <w:spacing w:val="25"/>
          <w:sz w:val="24"/>
          <w:szCs w:val="24"/>
          <w:lang w:eastAsia="en-US"/>
        </w:rPr>
        <w:t xml:space="preserve"> </w:t>
      </w:r>
      <w:r w:rsidRPr="00DC3118">
        <w:rPr>
          <w:rFonts w:ascii="Times New Roman" w:eastAsia="Times New Roman" w:hAnsi="Times New Roman" w:cs="Times New Roman"/>
          <w:sz w:val="24"/>
          <w:szCs w:val="24"/>
          <w:lang w:eastAsia="en-US"/>
        </w:rPr>
        <w:t>людьми</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24"/>
          <w:sz w:val="24"/>
          <w:szCs w:val="24"/>
          <w:lang w:eastAsia="en-US"/>
        </w:rPr>
        <w:t xml:space="preserve"> </w:t>
      </w:r>
      <w:r w:rsidRPr="00DC3118">
        <w:rPr>
          <w:rFonts w:ascii="Times New Roman" w:eastAsia="Times New Roman" w:hAnsi="Times New Roman" w:cs="Times New Roman"/>
          <w:sz w:val="24"/>
          <w:szCs w:val="24"/>
          <w:lang w:eastAsia="en-US"/>
        </w:rPr>
        <w:t>различных</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исторических</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7"/>
          <w:sz w:val="24"/>
          <w:szCs w:val="24"/>
          <w:lang w:eastAsia="en-US"/>
        </w:rPr>
        <w:t xml:space="preserve"> </w:t>
      </w:r>
      <w:r w:rsidRPr="00DC3118">
        <w:rPr>
          <w:rFonts w:ascii="Times New Roman" w:eastAsia="Times New Roman" w:hAnsi="Times New Roman" w:cs="Times New Roman"/>
          <w:sz w:val="24"/>
          <w:szCs w:val="24"/>
          <w:lang w:eastAsia="en-US"/>
        </w:rPr>
        <w:t>современных</w:t>
      </w:r>
      <w:r w:rsidRPr="00DC3118">
        <w:rPr>
          <w:rFonts w:ascii="Times New Roman" w:eastAsia="Times New Roman" w:hAnsi="Times New Roman" w:cs="Times New Roman"/>
          <w:spacing w:val="28"/>
          <w:sz w:val="24"/>
          <w:szCs w:val="24"/>
          <w:lang w:eastAsia="en-US"/>
        </w:rPr>
        <w:t xml:space="preserve"> </w:t>
      </w:r>
      <w:r w:rsidRPr="00DC3118">
        <w:rPr>
          <w:rFonts w:ascii="Times New Roman" w:eastAsia="Times New Roman" w:hAnsi="Times New Roman" w:cs="Times New Roman"/>
          <w:sz w:val="24"/>
          <w:szCs w:val="24"/>
          <w:lang w:eastAsia="en-US"/>
        </w:rPr>
        <w:t>ситуациях,</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событиях;</w:t>
      </w:r>
    </w:p>
    <w:p w:rsidR="00DC3118" w:rsidRPr="00DC3118" w:rsidRDefault="00DC3118" w:rsidP="00DA7562">
      <w:pPr>
        <w:widowControl w:val="0"/>
        <w:autoSpaceDE w:val="0"/>
        <w:autoSpaceDN w:val="0"/>
        <w:spacing w:line="242" w:lineRule="auto"/>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раскрывать</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значение</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совместной</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42"/>
          <w:sz w:val="24"/>
          <w:szCs w:val="24"/>
          <w:lang w:eastAsia="en-US"/>
        </w:rPr>
        <w:t xml:space="preserve"> </w:t>
      </w:r>
      <w:r w:rsidRPr="00DC3118">
        <w:rPr>
          <w:rFonts w:ascii="Times New Roman" w:eastAsia="Times New Roman" w:hAnsi="Times New Roman" w:cs="Times New Roman"/>
          <w:sz w:val="24"/>
          <w:szCs w:val="24"/>
          <w:lang w:eastAsia="en-US"/>
        </w:rPr>
        <w:t>сотрудничества</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людей</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разных</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сферах</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43"/>
          <w:sz w:val="24"/>
          <w:szCs w:val="24"/>
          <w:lang w:eastAsia="en-US"/>
        </w:rPr>
        <w:t xml:space="preserve"> </w:t>
      </w:r>
      <w:r w:rsidRPr="00DC3118">
        <w:rPr>
          <w:rFonts w:ascii="Times New Roman" w:eastAsia="Times New Roman" w:hAnsi="Times New Roman" w:cs="Times New Roman"/>
          <w:sz w:val="24"/>
          <w:szCs w:val="24"/>
          <w:lang w:eastAsia="en-US"/>
        </w:rPr>
        <w:t>различные</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исторические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эпохи;</w:t>
      </w:r>
    </w:p>
    <w:p w:rsidR="00DC3118" w:rsidRPr="00DC3118" w:rsidRDefault="00DC3118" w:rsidP="00DA7562">
      <w:pPr>
        <w:widowControl w:val="0"/>
        <w:autoSpaceDE w:val="0"/>
        <w:autoSpaceDN w:val="0"/>
        <w:spacing w:line="242" w:lineRule="auto"/>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принимать участие в обсуждении открытых (в том числе дискуссионных) вопросов истории, высказывая</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аргументируя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свои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суждения;</w:t>
      </w:r>
    </w:p>
    <w:p w:rsidR="00DC3118" w:rsidRPr="00DC3118" w:rsidRDefault="00DC3118" w:rsidP="00DA7562">
      <w:pPr>
        <w:widowControl w:val="0"/>
        <w:autoSpaceDE w:val="0"/>
        <w:autoSpaceDN w:val="0"/>
        <w:spacing w:before="67"/>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lastRenderedPageBreak/>
        <w:t>осуществлять</w:t>
      </w:r>
      <w:r w:rsidRPr="00DC3118">
        <w:rPr>
          <w:rFonts w:ascii="Times New Roman" w:eastAsia="Times New Roman" w:hAnsi="Times New Roman" w:cs="Times New Roman"/>
          <w:spacing w:val="36"/>
          <w:sz w:val="24"/>
          <w:szCs w:val="24"/>
          <w:lang w:eastAsia="en-US"/>
        </w:rPr>
        <w:t xml:space="preserve"> </w:t>
      </w:r>
      <w:r w:rsidRPr="00DC3118">
        <w:rPr>
          <w:rFonts w:ascii="Times New Roman" w:eastAsia="Times New Roman" w:hAnsi="Times New Roman" w:cs="Times New Roman"/>
          <w:sz w:val="24"/>
          <w:szCs w:val="24"/>
          <w:lang w:eastAsia="en-US"/>
        </w:rPr>
        <w:t>презентацию</w:t>
      </w:r>
      <w:r w:rsidRPr="00DC3118">
        <w:rPr>
          <w:rFonts w:ascii="Times New Roman" w:eastAsia="Times New Roman" w:hAnsi="Times New Roman" w:cs="Times New Roman"/>
          <w:spacing w:val="36"/>
          <w:sz w:val="24"/>
          <w:szCs w:val="24"/>
          <w:lang w:eastAsia="en-US"/>
        </w:rPr>
        <w:t xml:space="preserve"> </w:t>
      </w:r>
      <w:r w:rsidRPr="00DC3118">
        <w:rPr>
          <w:rFonts w:ascii="Times New Roman" w:eastAsia="Times New Roman" w:hAnsi="Times New Roman" w:cs="Times New Roman"/>
          <w:sz w:val="24"/>
          <w:szCs w:val="24"/>
          <w:lang w:eastAsia="en-US"/>
        </w:rPr>
        <w:t>выполненной</w:t>
      </w:r>
      <w:r w:rsidRPr="00DC3118">
        <w:rPr>
          <w:rFonts w:ascii="Times New Roman" w:eastAsia="Times New Roman" w:hAnsi="Times New Roman" w:cs="Times New Roman"/>
          <w:spacing w:val="34"/>
          <w:sz w:val="24"/>
          <w:szCs w:val="24"/>
          <w:lang w:eastAsia="en-US"/>
        </w:rPr>
        <w:t xml:space="preserve"> </w:t>
      </w:r>
      <w:r w:rsidRPr="00DC3118">
        <w:rPr>
          <w:rFonts w:ascii="Times New Roman" w:eastAsia="Times New Roman" w:hAnsi="Times New Roman" w:cs="Times New Roman"/>
          <w:sz w:val="24"/>
          <w:szCs w:val="24"/>
          <w:lang w:eastAsia="en-US"/>
        </w:rPr>
        <w:t>самостоятельной</w:t>
      </w:r>
      <w:r w:rsidRPr="00DC3118">
        <w:rPr>
          <w:rFonts w:ascii="Times New Roman" w:eastAsia="Times New Roman" w:hAnsi="Times New Roman" w:cs="Times New Roman"/>
          <w:spacing w:val="35"/>
          <w:sz w:val="24"/>
          <w:szCs w:val="24"/>
          <w:lang w:eastAsia="en-US"/>
        </w:rPr>
        <w:t xml:space="preserve"> </w:t>
      </w:r>
      <w:r w:rsidRPr="00DC3118">
        <w:rPr>
          <w:rFonts w:ascii="Times New Roman" w:eastAsia="Times New Roman" w:hAnsi="Times New Roman" w:cs="Times New Roman"/>
          <w:sz w:val="24"/>
          <w:szCs w:val="24"/>
          <w:lang w:eastAsia="en-US"/>
        </w:rPr>
        <w:t>работы,</w:t>
      </w:r>
      <w:r w:rsidRPr="00DC3118">
        <w:rPr>
          <w:rFonts w:ascii="Times New Roman" w:eastAsia="Times New Roman" w:hAnsi="Times New Roman" w:cs="Times New Roman"/>
          <w:spacing w:val="36"/>
          <w:sz w:val="24"/>
          <w:szCs w:val="24"/>
          <w:lang w:eastAsia="en-US"/>
        </w:rPr>
        <w:t xml:space="preserve"> </w:t>
      </w:r>
      <w:r w:rsidRPr="00DC3118">
        <w:rPr>
          <w:rFonts w:ascii="Times New Roman" w:eastAsia="Times New Roman" w:hAnsi="Times New Roman" w:cs="Times New Roman"/>
          <w:sz w:val="24"/>
          <w:szCs w:val="24"/>
          <w:lang w:eastAsia="en-US"/>
        </w:rPr>
        <w:t>проявляя</w:t>
      </w:r>
      <w:r w:rsidRPr="00DC3118">
        <w:rPr>
          <w:rFonts w:ascii="Times New Roman" w:eastAsia="Times New Roman" w:hAnsi="Times New Roman" w:cs="Times New Roman"/>
          <w:spacing w:val="36"/>
          <w:sz w:val="24"/>
          <w:szCs w:val="24"/>
          <w:lang w:eastAsia="en-US"/>
        </w:rPr>
        <w:t xml:space="preserve"> </w:t>
      </w:r>
      <w:r w:rsidRPr="00DC3118">
        <w:rPr>
          <w:rFonts w:ascii="Times New Roman" w:eastAsia="Times New Roman" w:hAnsi="Times New Roman" w:cs="Times New Roman"/>
          <w:sz w:val="24"/>
          <w:szCs w:val="24"/>
          <w:lang w:eastAsia="en-US"/>
        </w:rPr>
        <w:t>способность</w:t>
      </w:r>
      <w:r w:rsidRPr="00DC3118">
        <w:rPr>
          <w:rFonts w:ascii="Times New Roman" w:eastAsia="Times New Roman" w:hAnsi="Times New Roman" w:cs="Times New Roman"/>
          <w:spacing w:val="36"/>
          <w:sz w:val="24"/>
          <w:szCs w:val="24"/>
          <w:lang w:eastAsia="en-US"/>
        </w:rPr>
        <w:t xml:space="preserve"> </w:t>
      </w:r>
      <w:r w:rsidRPr="00DC3118">
        <w:rPr>
          <w:rFonts w:ascii="Times New Roman" w:eastAsia="Times New Roman" w:hAnsi="Times New Roman" w:cs="Times New Roman"/>
          <w:sz w:val="24"/>
          <w:szCs w:val="24"/>
          <w:lang w:eastAsia="en-US"/>
        </w:rPr>
        <w:t>к</w:t>
      </w:r>
      <w:r w:rsidRPr="00DC3118">
        <w:rPr>
          <w:rFonts w:ascii="Times New Roman" w:eastAsia="Times New Roman" w:hAnsi="Times New Roman" w:cs="Times New Roman"/>
          <w:spacing w:val="37"/>
          <w:sz w:val="24"/>
          <w:szCs w:val="24"/>
          <w:lang w:eastAsia="en-US"/>
        </w:rPr>
        <w:t xml:space="preserve"> </w:t>
      </w:r>
      <w:r w:rsidRPr="00DC3118">
        <w:rPr>
          <w:rFonts w:ascii="Times New Roman" w:eastAsia="Times New Roman" w:hAnsi="Times New Roman" w:cs="Times New Roman"/>
          <w:sz w:val="24"/>
          <w:szCs w:val="24"/>
          <w:lang w:eastAsia="en-US"/>
        </w:rPr>
        <w:t>диалогу</w:t>
      </w:r>
      <w:r w:rsidRPr="00DC3118">
        <w:rPr>
          <w:rFonts w:ascii="Times New Roman" w:eastAsia="Times New Roman" w:hAnsi="Times New Roman" w:cs="Times New Roman"/>
          <w:spacing w:val="33"/>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аудиторией;</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оценивать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собственные</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поступки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поведение</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других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людей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точки зрения их</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соответствия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правовым</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нравственным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нормам;</w:t>
      </w:r>
    </w:p>
    <w:p w:rsidR="00DC3118" w:rsidRPr="00DC3118" w:rsidRDefault="00DC3118" w:rsidP="00DA7562">
      <w:pPr>
        <w:widowControl w:val="0"/>
        <w:autoSpaceDE w:val="0"/>
        <w:autoSpaceDN w:val="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анализировать</w:t>
      </w:r>
      <w:r w:rsidRPr="00DC3118">
        <w:rPr>
          <w:rFonts w:ascii="Times New Roman" w:eastAsia="Times New Roman" w:hAnsi="Times New Roman" w:cs="Times New Roman"/>
          <w:spacing w:val="19"/>
          <w:sz w:val="24"/>
          <w:szCs w:val="24"/>
          <w:lang w:eastAsia="en-US"/>
        </w:rPr>
        <w:t xml:space="preserve"> </w:t>
      </w:r>
      <w:r w:rsidRPr="00DC3118">
        <w:rPr>
          <w:rFonts w:ascii="Times New Roman" w:eastAsia="Times New Roman" w:hAnsi="Times New Roman" w:cs="Times New Roman"/>
          <w:sz w:val="24"/>
          <w:szCs w:val="24"/>
          <w:lang w:eastAsia="en-US"/>
        </w:rPr>
        <w:t>причины</w:t>
      </w:r>
      <w:r w:rsidRPr="00DC3118">
        <w:rPr>
          <w:rFonts w:ascii="Times New Roman" w:eastAsia="Times New Roman" w:hAnsi="Times New Roman" w:cs="Times New Roman"/>
          <w:spacing w:val="20"/>
          <w:sz w:val="24"/>
          <w:szCs w:val="24"/>
          <w:lang w:eastAsia="en-US"/>
        </w:rPr>
        <w:t xml:space="preserve"> </w:t>
      </w:r>
      <w:r w:rsidRPr="00DC3118">
        <w:rPr>
          <w:rFonts w:ascii="Times New Roman" w:eastAsia="Times New Roman" w:hAnsi="Times New Roman" w:cs="Times New Roman"/>
          <w:sz w:val="24"/>
          <w:szCs w:val="24"/>
          <w:lang w:eastAsia="en-US"/>
        </w:rPr>
        <w:t>социальных</w:t>
      </w:r>
      <w:r w:rsidRPr="00DC3118">
        <w:rPr>
          <w:rFonts w:ascii="Times New Roman" w:eastAsia="Times New Roman" w:hAnsi="Times New Roman" w:cs="Times New Roman"/>
          <w:spacing w:val="19"/>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8"/>
          <w:sz w:val="24"/>
          <w:szCs w:val="24"/>
          <w:lang w:eastAsia="en-US"/>
        </w:rPr>
        <w:t xml:space="preserve"> </w:t>
      </w:r>
      <w:r w:rsidRPr="00DC3118">
        <w:rPr>
          <w:rFonts w:ascii="Times New Roman" w:eastAsia="Times New Roman" w:hAnsi="Times New Roman" w:cs="Times New Roman"/>
          <w:sz w:val="24"/>
          <w:szCs w:val="24"/>
          <w:lang w:eastAsia="en-US"/>
        </w:rPr>
        <w:t>межличностных</w:t>
      </w:r>
      <w:r w:rsidRPr="00DC3118">
        <w:rPr>
          <w:rFonts w:ascii="Times New Roman" w:eastAsia="Times New Roman" w:hAnsi="Times New Roman" w:cs="Times New Roman"/>
          <w:spacing w:val="20"/>
          <w:sz w:val="24"/>
          <w:szCs w:val="24"/>
          <w:lang w:eastAsia="en-US"/>
        </w:rPr>
        <w:t xml:space="preserve"> </w:t>
      </w:r>
      <w:r w:rsidRPr="00DC3118">
        <w:rPr>
          <w:rFonts w:ascii="Times New Roman" w:eastAsia="Times New Roman" w:hAnsi="Times New Roman" w:cs="Times New Roman"/>
          <w:sz w:val="24"/>
          <w:szCs w:val="24"/>
          <w:lang w:eastAsia="en-US"/>
        </w:rPr>
        <w:t>конфликтов,</w:t>
      </w:r>
      <w:r w:rsidRPr="00DC3118">
        <w:rPr>
          <w:rFonts w:ascii="Times New Roman" w:eastAsia="Times New Roman" w:hAnsi="Times New Roman" w:cs="Times New Roman"/>
          <w:spacing w:val="19"/>
          <w:sz w:val="24"/>
          <w:szCs w:val="24"/>
          <w:lang w:eastAsia="en-US"/>
        </w:rPr>
        <w:t xml:space="preserve"> </w:t>
      </w:r>
      <w:r w:rsidRPr="00DC3118">
        <w:rPr>
          <w:rFonts w:ascii="Times New Roman" w:eastAsia="Times New Roman" w:hAnsi="Times New Roman" w:cs="Times New Roman"/>
          <w:sz w:val="24"/>
          <w:szCs w:val="24"/>
          <w:lang w:eastAsia="en-US"/>
        </w:rPr>
        <w:t>моделировать</w:t>
      </w:r>
      <w:r w:rsidRPr="00DC3118">
        <w:rPr>
          <w:rFonts w:ascii="Times New Roman" w:eastAsia="Times New Roman" w:hAnsi="Times New Roman" w:cs="Times New Roman"/>
          <w:spacing w:val="19"/>
          <w:sz w:val="24"/>
          <w:szCs w:val="24"/>
          <w:lang w:eastAsia="en-US"/>
        </w:rPr>
        <w:t xml:space="preserve"> </w:t>
      </w:r>
      <w:r w:rsidRPr="00DC3118">
        <w:rPr>
          <w:rFonts w:ascii="Times New Roman" w:eastAsia="Times New Roman" w:hAnsi="Times New Roman" w:cs="Times New Roman"/>
          <w:sz w:val="24"/>
          <w:szCs w:val="24"/>
          <w:lang w:eastAsia="en-US"/>
        </w:rPr>
        <w:t>варианты</w:t>
      </w:r>
      <w:r w:rsidRPr="00DC3118">
        <w:rPr>
          <w:rFonts w:ascii="Times New Roman" w:eastAsia="Times New Roman" w:hAnsi="Times New Roman" w:cs="Times New Roman"/>
          <w:spacing w:val="20"/>
          <w:sz w:val="24"/>
          <w:szCs w:val="24"/>
          <w:lang w:eastAsia="en-US"/>
        </w:rPr>
        <w:t xml:space="preserve"> </w:t>
      </w:r>
      <w:r w:rsidRPr="00DC3118">
        <w:rPr>
          <w:rFonts w:ascii="Times New Roman" w:eastAsia="Times New Roman" w:hAnsi="Times New Roman" w:cs="Times New Roman"/>
          <w:sz w:val="24"/>
          <w:szCs w:val="24"/>
          <w:lang w:eastAsia="en-US"/>
        </w:rPr>
        <w:t>выхода</w:t>
      </w:r>
      <w:r w:rsidRPr="00DC3118">
        <w:rPr>
          <w:rFonts w:ascii="Times New Roman" w:eastAsia="Times New Roman" w:hAnsi="Times New Roman" w:cs="Times New Roman"/>
          <w:spacing w:val="17"/>
          <w:sz w:val="24"/>
          <w:szCs w:val="24"/>
          <w:lang w:eastAsia="en-US"/>
        </w:rPr>
        <w:t xml:space="preserve"> </w:t>
      </w:r>
      <w:r w:rsidRPr="00DC3118">
        <w:rPr>
          <w:rFonts w:ascii="Times New Roman" w:eastAsia="Times New Roman" w:hAnsi="Times New Roman" w:cs="Times New Roman"/>
          <w:sz w:val="24"/>
          <w:szCs w:val="24"/>
          <w:lang w:eastAsia="en-US"/>
        </w:rPr>
        <w:t>из</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конфликтной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ситуации;</w:t>
      </w:r>
    </w:p>
    <w:p w:rsidR="00DC3118" w:rsidRPr="00DC3118" w:rsidRDefault="00DC3118" w:rsidP="00DA7562">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выражать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свою</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точку</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зрения,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участвовать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дискуссии;</w:t>
      </w:r>
    </w:p>
    <w:p w:rsidR="00DC3118" w:rsidRPr="00DC3118" w:rsidRDefault="00DC3118" w:rsidP="00DA7562">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совместную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включая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взаимодействие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людьми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другой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культуры,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национальной и религиозной принадлежности на основе гуманистических ценностей, взаимопонимания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между</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людьми разных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культур 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точки зрения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соответствия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духовным</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традициям общества;</w:t>
      </w:r>
    </w:p>
    <w:p w:rsidR="00DC3118" w:rsidRPr="00DC3118" w:rsidRDefault="00DC3118" w:rsidP="00DA7562">
      <w:pPr>
        <w:widowControl w:val="0"/>
        <w:autoSpaceDE w:val="0"/>
        <w:autoSpaceDN w:val="0"/>
        <w:spacing w:before="1"/>
        <w:ind w:right="253"/>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сравнивать результаты выполнения учебного географического проекта с исходной задачей и оценивать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вклад</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каждого члена</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команды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достижение результатов, разделять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сферу</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ответственности;</w:t>
      </w:r>
    </w:p>
    <w:p w:rsidR="00DC3118" w:rsidRPr="00DC3118" w:rsidRDefault="00DC3118" w:rsidP="00DA7562">
      <w:pPr>
        <w:widowControl w:val="0"/>
        <w:autoSpaceDE w:val="0"/>
        <w:autoSpaceDN w:val="0"/>
        <w:ind w:right="246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планировать организацию совместной работы при выполнении учебного проекта;</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разделять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сферу</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ответственности.</w:t>
      </w:r>
    </w:p>
    <w:p w:rsidR="00DC3118" w:rsidRPr="00DC3118" w:rsidRDefault="00DC3118" w:rsidP="00DC3118">
      <w:pPr>
        <w:widowControl w:val="0"/>
        <w:autoSpaceDE w:val="0"/>
        <w:autoSpaceDN w:val="0"/>
        <w:spacing w:before="4"/>
        <w:jc w:val="both"/>
        <w:rPr>
          <w:rFonts w:ascii="Times New Roman" w:eastAsia="Times New Roman" w:hAnsi="Times New Roman" w:cs="Times New Roman"/>
          <w:sz w:val="24"/>
          <w:szCs w:val="24"/>
          <w:lang w:eastAsia="en-US"/>
        </w:rPr>
      </w:pPr>
    </w:p>
    <w:p w:rsidR="00DC3118" w:rsidRPr="00DC3118" w:rsidRDefault="00DC3118" w:rsidP="006854F9">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Формирование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универсальных</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учебных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регулятивных</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действий:</w:t>
      </w:r>
    </w:p>
    <w:p w:rsidR="00DC3118" w:rsidRPr="00DC3118" w:rsidRDefault="00DC3118" w:rsidP="00DC3118">
      <w:pPr>
        <w:widowControl w:val="0"/>
        <w:autoSpaceDE w:val="0"/>
        <w:autoSpaceDN w:val="0"/>
        <w:spacing w:before="1"/>
        <w:ind w:right="251"/>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раскрывать смысл и значение деятельности людей в истории на уровне отдельно взятых личностей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(например, правителей, общественных деятелей, ученых, деятелей культуры) и общества в целом (в 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числе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 характеристике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целей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 социальных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движений, реформ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революций);</w:t>
      </w:r>
    </w:p>
    <w:p w:rsidR="00DC3118" w:rsidRPr="00DC3118" w:rsidRDefault="00DC3118" w:rsidP="00DC3118">
      <w:pPr>
        <w:widowControl w:val="0"/>
        <w:autoSpaceDE w:val="0"/>
        <w:autoSpaceDN w:val="0"/>
        <w:ind w:right="24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способ</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поисковых,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исследовательских,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творческих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истории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(включая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этапах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сначала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предложенных,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затем</w:t>
      </w:r>
      <w:r w:rsidRPr="00DC3118">
        <w:rPr>
          <w:rFonts w:ascii="Times New Roman" w:eastAsia="Times New Roman" w:hAnsi="Times New Roman" w:cs="Times New Roman"/>
          <w:spacing w:val="56"/>
          <w:sz w:val="24"/>
          <w:szCs w:val="24"/>
          <w:lang w:eastAsia="en-US"/>
        </w:rPr>
        <w:t xml:space="preserve"> </w:t>
      </w:r>
      <w:r w:rsidRPr="00DC3118">
        <w:rPr>
          <w:rFonts w:ascii="Times New Roman" w:eastAsia="Times New Roman" w:hAnsi="Times New Roman" w:cs="Times New Roman"/>
          <w:sz w:val="24"/>
          <w:szCs w:val="24"/>
          <w:lang w:eastAsia="en-US"/>
        </w:rPr>
        <w:t>самостоятельно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определяемых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плана и источников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информации);</w:t>
      </w:r>
    </w:p>
    <w:p w:rsidR="00DC3118" w:rsidRPr="00DC3118" w:rsidRDefault="00DC3118" w:rsidP="00DC3118">
      <w:pPr>
        <w:widowControl w:val="0"/>
        <w:autoSpaceDE w:val="0"/>
        <w:autoSpaceDN w:val="0"/>
        <w:ind w:right="247"/>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осуществлять самоконтроль и рефлексию применительно к результатам своей учебной 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соотнося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исторической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информацией,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содержащейся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учебной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исторической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литературе;</w:t>
      </w:r>
    </w:p>
    <w:p w:rsidR="00DC3118" w:rsidRPr="00DC3118" w:rsidRDefault="00DC3118" w:rsidP="00DC3118">
      <w:pPr>
        <w:widowControl w:val="0"/>
        <w:autoSpaceDE w:val="0"/>
        <w:autoSpaceDN w:val="0"/>
        <w:ind w:right="251"/>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самостоятельно составлять алгоритм решения географических задач и выбирать способ их решения 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учетом имеющихся ресурсов и собственных возможностей, аргументировать предлагаемые варианты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решений.</w:t>
      </w:r>
    </w:p>
    <w:p w:rsidR="00DC3118" w:rsidRPr="00DC3118" w:rsidRDefault="00DC3118" w:rsidP="00DC3118">
      <w:pPr>
        <w:widowControl w:val="0"/>
        <w:autoSpaceDE w:val="0"/>
        <w:autoSpaceDN w:val="0"/>
        <w:spacing w:before="1"/>
        <w:jc w:val="both"/>
        <w:rPr>
          <w:rFonts w:ascii="Times New Roman" w:eastAsia="Times New Roman" w:hAnsi="Times New Roman" w:cs="Times New Roman"/>
          <w:sz w:val="24"/>
          <w:szCs w:val="24"/>
          <w:lang w:eastAsia="en-US"/>
        </w:rPr>
      </w:pPr>
    </w:p>
    <w:p w:rsidR="00DC3118" w:rsidRPr="00DC3118" w:rsidRDefault="006854F9" w:rsidP="006854F9">
      <w:pP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 xml:space="preserve">2.2.3. </w:t>
      </w:r>
      <w:r w:rsidR="00DC3118" w:rsidRPr="00DC3118">
        <w:rPr>
          <w:rFonts w:ascii="Times New Roman" w:eastAsia="Times New Roman" w:hAnsi="Times New Roman" w:cs="Times New Roman"/>
          <w:b/>
          <w:bCs/>
          <w:sz w:val="24"/>
          <w:szCs w:val="24"/>
          <w:lang w:eastAsia="en-US"/>
        </w:rPr>
        <w:t>Описание особенностей реализации основных направлений и форм учебно-</w:t>
      </w:r>
      <w:r w:rsidR="00DC3118" w:rsidRPr="00DC3118">
        <w:rPr>
          <w:rFonts w:ascii="Times New Roman" w:eastAsia="Times New Roman" w:hAnsi="Times New Roman" w:cs="Times New Roman"/>
          <w:b/>
          <w:bCs/>
          <w:spacing w:val="-57"/>
          <w:sz w:val="24"/>
          <w:szCs w:val="24"/>
          <w:lang w:eastAsia="en-US"/>
        </w:rPr>
        <w:t xml:space="preserve"> </w:t>
      </w:r>
      <w:r w:rsidR="00DC3118" w:rsidRPr="00DC3118">
        <w:rPr>
          <w:rFonts w:ascii="Times New Roman" w:eastAsia="Times New Roman" w:hAnsi="Times New Roman" w:cs="Times New Roman"/>
          <w:b/>
          <w:bCs/>
          <w:sz w:val="24"/>
          <w:szCs w:val="24"/>
          <w:lang w:eastAsia="en-US"/>
        </w:rPr>
        <w:t>исследовательской</w:t>
      </w:r>
      <w:r w:rsidR="00DC3118" w:rsidRPr="00DC3118">
        <w:rPr>
          <w:rFonts w:ascii="Times New Roman" w:eastAsia="Times New Roman" w:hAnsi="Times New Roman" w:cs="Times New Roman"/>
          <w:b/>
          <w:bCs/>
          <w:spacing w:val="-1"/>
          <w:sz w:val="24"/>
          <w:szCs w:val="24"/>
          <w:lang w:eastAsia="en-US"/>
        </w:rPr>
        <w:t xml:space="preserve"> </w:t>
      </w:r>
      <w:r w:rsidR="00DC3118" w:rsidRPr="00DC3118">
        <w:rPr>
          <w:rFonts w:ascii="Times New Roman" w:eastAsia="Times New Roman" w:hAnsi="Times New Roman" w:cs="Times New Roman"/>
          <w:b/>
          <w:bCs/>
          <w:sz w:val="24"/>
          <w:szCs w:val="24"/>
          <w:lang w:eastAsia="en-US"/>
        </w:rPr>
        <w:t>деятельности</w:t>
      </w:r>
      <w:r w:rsidR="00DC3118" w:rsidRPr="00DC3118">
        <w:rPr>
          <w:rFonts w:ascii="Times New Roman" w:eastAsia="Times New Roman" w:hAnsi="Times New Roman" w:cs="Times New Roman"/>
          <w:b/>
          <w:bCs/>
          <w:spacing w:val="-1"/>
          <w:sz w:val="24"/>
          <w:szCs w:val="24"/>
          <w:lang w:eastAsia="en-US"/>
        </w:rPr>
        <w:t xml:space="preserve"> </w:t>
      </w:r>
      <w:r w:rsidR="00DC3118" w:rsidRPr="00DC3118">
        <w:rPr>
          <w:rFonts w:ascii="Times New Roman" w:eastAsia="Times New Roman" w:hAnsi="Times New Roman" w:cs="Times New Roman"/>
          <w:b/>
          <w:bCs/>
          <w:sz w:val="24"/>
          <w:szCs w:val="24"/>
          <w:lang w:eastAsia="en-US"/>
        </w:rPr>
        <w:t>в</w:t>
      </w:r>
      <w:r w:rsidR="00DC3118" w:rsidRPr="00DC3118">
        <w:rPr>
          <w:rFonts w:ascii="Times New Roman" w:eastAsia="Times New Roman" w:hAnsi="Times New Roman" w:cs="Times New Roman"/>
          <w:b/>
          <w:bCs/>
          <w:spacing w:val="-2"/>
          <w:sz w:val="24"/>
          <w:szCs w:val="24"/>
          <w:lang w:eastAsia="en-US"/>
        </w:rPr>
        <w:t xml:space="preserve"> </w:t>
      </w:r>
      <w:r w:rsidR="00DC3118" w:rsidRPr="00DC3118">
        <w:rPr>
          <w:rFonts w:ascii="Times New Roman" w:eastAsia="Times New Roman" w:hAnsi="Times New Roman" w:cs="Times New Roman"/>
          <w:b/>
          <w:bCs/>
          <w:sz w:val="24"/>
          <w:szCs w:val="24"/>
          <w:lang w:eastAsia="en-US"/>
        </w:rPr>
        <w:t>рамках</w:t>
      </w:r>
      <w:r w:rsidR="00DC3118" w:rsidRPr="00DC3118">
        <w:rPr>
          <w:rFonts w:ascii="Times New Roman" w:eastAsia="Times New Roman" w:hAnsi="Times New Roman" w:cs="Times New Roman"/>
          <w:b/>
          <w:bCs/>
          <w:spacing w:val="-4"/>
          <w:sz w:val="24"/>
          <w:szCs w:val="24"/>
          <w:lang w:eastAsia="en-US"/>
        </w:rPr>
        <w:t xml:space="preserve"> </w:t>
      </w:r>
      <w:r w:rsidR="00DC3118" w:rsidRPr="00DC3118">
        <w:rPr>
          <w:rFonts w:ascii="Times New Roman" w:eastAsia="Times New Roman" w:hAnsi="Times New Roman" w:cs="Times New Roman"/>
          <w:b/>
          <w:bCs/>
          <w:sz w:val="24"/>
          <w:szCs w:val="24"/>
          <w:lang w:eastAsia="en-US"/>
        </w:rPr>
        <w:t>урочной и</w:t>
      </w:r>
      <w:r w:rsidR="00DC3118" w:rsidRPr="00DC3118">
        <w:rPr>
          <w:rFonts w:ascii="Times New Roman" w:eastAsia="Times New Roman" w:hAnsi="Times New Roman" w:cs="Times New Roman"/>
          <w:b/>
          <w:bCs/>
          <w:spacing w:val="-1"/>
          <w:sz w:val="24"/>
          <w:szCs w:val="24"/>
          <w:lang w:eastAsia="en-US"/>
        </w:rPr>
        <w:t xml:space="preserve"> </w:t>
      </w:r>
      <w:r w:rsidR="00DC3118" w:rsidRPr="00DC3118">
        <w:rPr>
          <w:rFonts w:ascii="Times New Roman" w:eastAsia="Times New Roman" w:hAnsi="Times New Roman" w:cs="Times New Roman"/>
          <w:b/>
          <w:bCs/>
          <w:sz w:val="24"/>
          <w:szCs w:val="24"/>
          <w:lang w:eastAsia="en-US"/>
        </w:rPr>
        <w:t>внеурочной</w:t>
      </w:r>
      <w:r w:rsidR="00DC3118" w:rsidRPr="00DC3118">
        <w:rPr>
          <w:rFonts w:ascii="Times New Roman" w:eastAsia="Times New Roman" w:hAnsi="Times New Roman" w:cs="Times New Roman"/>
          <w:b/>
          <w:bCs/>
          <w:spacing w:val="-3"/>
          <w:sz w:val="24"/>
          <w:szCs w:val="24"/>
          <w:lang w:eastAsia="en-US"/>
        </w:rPr>
        <w:t xml:space="preserve"> </w:t>
      </w:r>
      <w:r w:rsidR="00DC3118" w:rsidRPr="00DC3118">
        <w:rPr>
          <w:rFonts w:ascii="Times New Roman" w:eastAsia="Times New Roman" w:hAnsi="Times New Roman" w:cs="Times New Roman"/>
          <w:b/>
          <w:bCs/>
          <w:sz w:val="24"/>
          <w:szCs w:val="24"/>
          <w:lang w:eastAsia="en-US"/>
        </w:rPr>
        <w:t>работы</w:t>
      </w:r>
    </w:p>
    <w:p w:rsidR="00DC3118" w:rsidRPr="00DC3118" w:rsidRDefault="00DC3118" w:rsidP="006854F9">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Особенности</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реализации</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основных</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направлений</w:t>
      </w:r>
      <w:r w:rsidRPr="00DC3118">
        <w:rPr>
          <w:rFonts w:ascii="Times New Roman" w:eastAsia="Times New Roman" w:hAnsi="Times New Roman" w:cs="Times New Roman"/>
          <w:b/>
          <w:bCs/>
          <w:spacing w:val="2"/>
          <w:sz w:val="24"/>
          <w:szCs w:val="24"/>
          <w:lang w:eastAsia="en-US"/>
        </w:rPr>
        <w:t xml:space="preserve"> </w:t>
      </w:r>
      <w:r w:rsidRPr="00DC3118">
        <w:rPr>
          <w:rFonts w:ascii="Times New Roman" w:eastAsia="Times New Roman" w:hAnsi="Times New Roman" w:cs="Times New Roman"/>
          <w:b/>
          <w:bCs/>
          <w:sz w:val="24"/>
          <w:szCs w:val="24"/>
          <w:lang w:eastAsia="en-US"/>
        </w:rPr>
        <w:t>и</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форм</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учебно-исследовательской</w:t>
      </w:r>
      <w:r w:rsidRPr="00DC3118">
        <w:rPr>
          <w:rFonts w:ascii="Times New Roman" w:eastAsia="Times New Roman" w:hAnsi="Times New Roman" w:cs="Times New Roman"/>
          <w:b/>
          <w:bCs/>
          <w:spacing w:val="2"/>
          <w:sz w:val="24"/>
          <w:szCs w:val="24"/>
          <w:lang w:eastAsia="en-US"/>
        </w:rPr>
        <w:t xml:space="preserve"> </w:t>
      </w:r>
      <w:r w:rsidRPr="00DC3118">
        <w:rPr>
          <w:rFonts w:ascii="Times New Roman" w:eastAsia="Times New Roman" w:hAnsi="Times New Roman" w:cs="Times New Roman"/>
          <w:b/>
          <w:bCs/>
          <w:sz w:val="24"/>
          <w:szCs w:val="24"/>
          <w:lang w:eastAsia="en-US"/>
        </w:rPr>
        <w:t>и</w:t>
      </w:r>
      <w:r w:rsidRPr="00DC3118">
        <w:rPr>
          <w:rFonts w:ascii="Times New Roman" w:eastAsia="Times New Roman" w:hAnsi="Times New Roman" w:cs="Times New Roman"/>
          <w:b/>
          <w:bCs/>
          <w:spacing w:val="-52"/>
          <w:sz w:val="24"/>
          <w:szCs w:val="24"/>
          <w:lang w:eastAsia="en-US"/>
        </w:rPr>
        <w:t xml:space="preserve"> </w:t>
      </w:r>
      <w:r w:rsidRPr="00DC3118">
        <w:rPr>
          <w:rFonts w:ascii="Times New Roman" w:eastAsia="Times New Roman" w:hAnsi="Times New Roman" w:cs="Times New Roman"/>
          <w:b/>
          <w:bCs/>
          <w:sz w:val="24"/>
          <w:szCs w:val="24"/>
          <w:lang w:eastAsia="en-US"/>
        </w:rPr>
        <w:t>проектной</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деятельности</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в рамках</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урочной и</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внеурочной</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деятельности</w:t>
      </w:r>
    </w:p>
    <w:p w:rsidR="00DC3118" w:rsidRPr="00DC3118" w:rsidRDefault="00DC3118" w:rsidP="00DC3118">
      <w:pPr>
        <w:widowControl w:val="0"/>
        <w:autoSpaceDE w:val="0"/>
        <w:autoSpaceDN w:val="0"/>
        <w:spacing w:before="6"/>
        <w:jc w:val="both"/>
        <w:rPr>
          <w:rFonts w:ascii="Times New Roman" w:eastAsia="Times New Roman" w:hAnsi="Times New Roman" w:cs="Times New Roman"/>
          <w:b/>
          <w:sz w:val="24"/>
          <w:szCs w:val="24"/>
          <w:lang w:eastAsia="en-US"/>
        </w:rPr>
      </w:pPr>
    </w:p>
    <w:p w:rsidR="006854F9" w:rsidRPr="006854F9" w:rsidRDefault="006854F9" w:rsidP="006854F9">
      <w:pPr>
        <w:widowControl w:val="0"/>
        <w:autoSpaceDE w:val="0"/>
        <w:autoSpaceDN w:val="0"/>
        <w:spacing w:before="5"/>
        <w:jc w:val="both"/>
        <w:rPr>
          <w:rFonts w:ascii="Times New Roman" w:eastAsia="Times New Roman" w:hAnsi="Times New Roman" w:cs="Times New Roman"/>
          <w:b/>
          <w:sz w:val="24"/>
          <w:szCs w:val="24"/>
          <w:lang w:eastAsia="en-US"/>
        </w:rPr>
      </w:pP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Одним из важнейших путей формирования УУД на уровне основного общего </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образования является включение обучающихся с ОВЗ в учебно-исследовательскую и </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проектную деятельность (УИПД), которая организуется на основе программы </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формирования УУД.</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С целью формирования УУД на уровне ООО ГБОУ гимназия № 363 организована </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учебно­исследовательская и проектная деятельность обучающихся (далее – УИПД). Организация УИПД призвана обеспечить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УИПД обучающихся сориентирована на формирование и развитие у школьников научного способа мышления, устойчивого познавательного интереса, готовности к постоянному са</w:t>
      </w:r>
      <w:r w:rsidRPr="006854F9">
        <w:rPr>
          <w:rFonts w:ascii="Times New Roman" w:eastAsia="Times New Roman" w:hAnsi="Times New Roman" w:cs="Times New Roman"/>
          <w:sz w:val="24"/>
          <w:szCs w:val="24"/>
          <w:lang w:eastAsia="en-US"/>
        </w:rPr>
        <w:lastRenderedPageBreak/>
        <w:t>моразвитию и самообразованию, способности к проявлению самостоятельности и творчества при решении личностно и социально значимых проблем.</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УИПД осуществляется обучающимися индивидуально и коллективно (в составе малых групп, класса).</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С учетом вероятности возникновения особых условий организации образовательного процесса (эпидемиологическая обстановка; возникшие у обучающегося проблемы со здоровьем; выбор обучающимся индивидуальной траектории) УИПД может быть реализована в дистанционном формате.</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УИПД на уровне ООО ГБОУ гимназия № </w:t>
      </w:r>
      <w:proofErr w:type="gramStart"/>
      <w:r w:rsidRPr="006854F9">
        <w:rPr>
          <w:rFonts w:ascii="Times New Roman" w:eastAsia="Times New Roman" w:hAnsi="Times New Roman" w:cs="Times New Roman"/>
          <w:sz w:val="24"/>
          <w:szCs w:val="24"/>
          <w:lang w:eastAsia="en-US"/>
        </w:rPr>
        <w:t>363  реализуется</w:t>
      </w:r>
      <w:proofErr w:type="gramEnd"/>
      <w:r w:rsidRPr="006854F9">
        <w:rPr>
          <w:rFonts w:ascii="Times New Roman" w:eastAsia="Times New Roman" w:hAnsi="Times New Roman" w:cs="Times New Roman"/>
          <w:sz w:val="24"/>
          <w:szCs w:val="24"/>
          <w:lang w:eastAsia="en-US"/>
        </w:rPr>
        <w:t xml:space="preserve"> в соответствии с Положением об организации учебно-исследовательской и проектной деятельности.</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Проектирование - деятельность по созданию оригинального продукта (изделие, мероприятие, знание, решение проблемы), предполагающая координированное выполнение взаимосвязанных действий в условиях временных и ресурсных ограничений. Исследование - процесс открытия новых знаний, один из видов познавательной деятельности.</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p>
    <w:p w:rsidR="006854F9" w:rsidRPr="006854F9" w:rsidRDefault="006854F9" w:rsidP="006854F9">
      <w:pPr>
        <w:widowControl w:val="0"/>
        <w:autoSpaceDE w:val="0"/>
        <w:autoSpaceDN w:val="0"/>
        <w:spacing w:before="5"/>
        <w:jc w:val="both"/>
        <w:rPr>
          <w:rFonts w:ascii="Times New Roman" w:eastAsia="Times New Roman" w:hAnsi="Times New Roman" w:cs="Times New Roman"/>
          <w:b/>
          <w:sz w:val="24"/>
          <w:szCs w:val="24"/>
          <w:lang w:eastAsia="en-US"/>
        </w:rPr>
      </w:pPr>
      <w:r w:rsidRPr="006854F9">
        <w:rPr>
          <w:rFonts w:ascii="Times New Roman" w:eastAsia="Times New Roman" w:hAnsi="Times New Roman" w:cs="Times New Roman"/>
          <w:b/>
          <w:sz w:val="24"/>
          <w:szCs w:val="24"/>
          <w:lang w:eastAsia="en-US"/>
        </w:rPr>
        <w:t>Отличия учебно-исследовательской и проектной деятельности обучающихся</w:t>
      </w:r>
    </w:p>
    <w:p w:rsidR="006854F9" w:rsidRPr="006854F9" w:rsidRDefault="006854F9" w:rsidP="006854F9">
      <w:pPr>
        <w:widowControl w:val="0"/>
        <w:autoSpaceDE w:val="0"/>
        <w:autoSpaceDN w:val="0"/>
        <w:spacing w:before="5"/>
        <w:jc w:val="both"/>
        <w:rPr>
          <w:rFonts w:ascii="Times New Roman" w:eastAsia="Times New Roman" w:hAnsi="Times New Roman" w:cs="Times New Roman"/>
          <w:b/>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9"/>
        <w:gridCol w:w="2776"/>
        <w:gridCol w:w="2389"/>
        <w:gridCol w:w="2160"/>
      </w:tblGrid>
      <w:tr w:rsidR="006854F9" w:rsidRPr="006854F9" w:rsidTr="006854F9">
        <w:tc>
          <w:tcPr>
            <w:tcW w:w="2268"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p>
        </w:tc>
        <w:tc>
          <w:tcPr>
            <w:tcW w:w="3119"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b/>
                <w:sz w:val="24"/>
                <w:szCs w:val="24"/>
                <w:lang w:eastAsia="en-US"/>
              </w:rPr>
            </w:pPr>
            <w:r w:rsidRPr="006854F9">
              <w:rPr>
                <w:rFonts w:ascii="Times New Roman" w:eastAsia="Times New Roman" w:hAnsi="Times New Roman" w:cs="Times New Roman"/>
                <w:b/>
                <w:sz w:val="24"/>
                <w:szCs w:val="24"/>
                <w:lang w:eastAsia="en-US"/>
              </w:rPr>
              <w:t>Цели</w:t>
            </w:r>
          </w:p>
        </w:tc>
        <w:tc>
          <w:tcPr>
            <w:tcW w:w="2674"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b/>
                <w:sz w:val="24"/>
                <w:szCs w:val="24"/>
                <w:lang w:eastAsia="en-US"/>
              </w:rPr>
            </w:pPr>
            <w:r w:rsidRPr="006854F9">
              <w:rPr>
                <w:rFonts w:ascii="Times New Roman" w:eastAsia="Times New Roman" w:hAnsi="Times New Roman" w:cs="Times New Roman"/>
                <w:b/>
                <w:sz w:val="24"/>
                <w:szCs w:val="24"/>
                <w:lang w:eastAsia="en-US"/>
              </w:rPr>
              <w:t>Ресурсы</w:t>
            </w:r>
          </w:p>
        </w:tc>
        <w:tc>
          <w:tcPr>
            <w:tcW w:w="2393"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b/>
                <w:sz w:val="24"/>
                <w:szCs w:val="24"/>
                <w:lang w:eastAsia="en-US"/>
              </w:rPr>
            </w:pPr>
            <w:r w:rsidRPr="006854F9">
              <w:rPr>
                <w:rFonts w:ascii="Times New Roman" w:eastAsia="Times New Roman" w:hAnsi="Times New Roman" w:cs="Times New Roman"/>
                <w:b/>
                <w:sz w:val="24"/>
                <w:szCs w:val="24"/>
                <w:lang w:eastAsia="en-US"/>
              </w:rPr>
              <w:t>Сроки</w:t>
            </w:r>
          </w:p>
        </w:tc>
      </w:tr>
      <w:tr w:rsidR="006854F9" w:rsidRPr="006854F9" w:rsidTr="006854F9">
        <w:tc>
          <w:tcPr>
            <w:tcW w:w="2268"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Исследование</w:t>
            </w:r>
          </w:p>
        </w:tc>
        <w:tc>
          <w:tcPr>
            <w:tcW w:w="3119"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Открытие новых </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знаний</w:t>
            </w:r>
          </w:p>
        </w:tc>
        <w:tc>
          <w:tcPr>
            <w:tcW w:w="2674"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Нет</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принципиальных</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ограничений</w:t>
            </w:r>
          </w:p>
        </w:tc>
        <w:tc>
          <w:tcPr>
            <w:tcW w:w="2393"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Нет</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принципиальных</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ограничений</w:t>
            </w:r>
          </w:p>
        </w:tc>
      </w:tr>
      <w:tr w:rsidR="006854F9" w:rsidRPr="006854F9" w:rsidTr="006854F9">
        <w:tc>
          <w:tcPr>
            <w:tcW w:w="2268"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Проект</w:t>
            </w:r>
          </w:p>
        </w:tc>
        <w:tc>
          <w:tcPr>
            <w:tcW w:w="3119"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Получение оригинального </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результата (знания, изделия, </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мероприятия, решения проблем)</w:t>
            </w:r>
          </w:p>
        </w:tc>
        <w:tc>
          <w:tcPr>
            <w:tcW w:w="2674"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Ограничены</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заранее</w:t>
            </w:r>
          </w:p>
        </w:tc>
        <w:tc>
          <w:tcPr>
            <w:tcW w:w="2393"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Ограничены</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заранее</w:t>
            </w:r>
          </w:p>
        </w:tc>
      </w:tr>
      <w:tr w:rsidR="006854F9" w:rsidRPr="006854F9" w:rsidTr="006854F9">
        <w:tc>
          <w:tcPr>
            <w:tcW w:w="2268"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Учебное исследование</w:t>
            </w:r>
          </w:p>
        </w:tc>
        <w:tc>
          <w:tcPr>
            <w:tcW w:w="3119"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Открытие новых </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для школьника </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знаний</w:t>
            </w:r>
          </w:p>
        </w:tc>
        <w:tc>
          <w:tcPr>
            <w:tcW w:w="2674"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Нет</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принципиальных</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ограничений</w:t>
            </w:r>
          </w:p>
        </w:tc>
        <w:tc>
          <w:tcPr>
            <w:tcW w:w="2393"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Нет</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принципиальных</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ограничений</w:t>
            </w:r>
          </w:p>
        </w:tc>
      </w:tr>
      <w:tr w:rsidR="006854F9" w:rsidRPr="006854F9" w:rsidTr="006854F9">
        <w:tc>
          <w:tcPr>
            <w:tcW w:w="2268"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Учебный проект</w:t>
            </w:r>
          </w:p>
        </w:tc>
        <w:tc>
          <w:tcPr>
            <w:tcW w:w="3119"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Самостоятельное изучение темы, подтверждаемое </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применением полученных знаний – выполнением </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проектов</w:t>
            </w:r>
          </w:p>
        </w:tc>
        <w:tc>
          <w:tcPr>
            <w:tcW w:w="2674"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Ограничены</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заранее</w:t>
            </w:r>
          </w:p>
        </w:tc>
        <w:tc>
          <w:tcPr>
            <w:tcW w:w="2393" w:type="dxa"/>
            <w:shd w:val="clear" w:color="auto" w:fill="auto"/>
          </w:tcPr>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Ограничены</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заранее</w:t>
            </w:r>
          </w:p>
        </w:tc>
      </w:tr>
    </w:tbl>
    <w:p w:rsidR="006854F9" w:rsidRPr="006854F9" w:rsidRDefault="006854F9" w:rsidP="006854F9">
      <w:pPr>
        <w:widowControl w:val="0"/>
        <w:autoSpaceDE w:val="0"/>
        <w:autoSpaceDN w:val="0"/>
        <w:spacing w:before="5"/>
        <w:jc w:val="both"/>
        <w:rPr>
          <w:rFonts w:ascii="Times New Roman" w:eastAsia="Times New Roman" w:hAnsi="Times New Roman" w:cs="Times New Roman"/>
          <w:b/>
          <w:sz w:val="24"/>
          <w:szCs w:val="24"/>
          <w:lang w:eastAsia="en-US"/>
        </w:rPr>
      </w:pP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ab/>
        <w:t xml:space="preserve">Наличие термина «проект» говорит о нацеленности на конечный результат и ограниченность в сроках и ресурсах. Наличие термина «исследование» говорит о нацеленности на открытие новых знаний. Наличие термина «учебный» говорит об ориентации на цели, характерные для учебного процесса – на получение новых знаний и освоение новых умений. </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lastRenderedPageBreak/>
        <w:t xml:space="preserve">Особенности реализации учебно-исследовательской деятельности 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 </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Исследовательские задачи (особый вид педагогической установки) ориентированы:</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-на формирование и развитие у школьников навыков поиска ответов на проблемные вопросы, предполагающие </w:t>
      </w:r>
      <w:proofErr w:type="gramStart"/>
      <w:r w:rsidRPr="006854F9">
        <w:rPr>
          <w:rFonts w:ascii="Times New Roman" w:eastAsia="Times New Roman" w:hAnsi="Times New Roman" w:cs="Times New Roman"/>
          <w:sz w:val="24"/>
          <w:szCs w:val="24"/>
          <w:lang w:eastAsia="en-US"/>
        </w:rPr>
        <w:t>не использование</w:t>
      </w:r>
      <w:proofErr w:type="gramEnd"/>
      <w:r w:rsidRPr="006854F9">
        <w:rPr>
          <w:rFonts w:ascii="Times New Roman" w:eastAsia="Times New Roman" w:hAnsi="Times New Roman" w:cs="Times New Roman"/>
          <w:sz w:val="24"/>
          <w:szCs w:val="24"/>
          <w:lang w:eastAsia="en-US"/>
        </w:rPr>
        <w:t xml:space="preserve"> имеющихся у школьников знаний, а получение новых посредством размышлений, рассуждений, предположений, экспериментирования;</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-на овладение школьниками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 </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 Цель исследовательской деятельности в учебном процессе – научиться открывать новые знания.</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Осуществление УИД обучающимися включает в себя ряд этапов:</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-обоснование актуальности исследования;</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-планирование/проектирование исследовательских работ (выдвижение гипотезы, постановка цели и задач), выбор необходимых средств/инструментария;</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-собственно проведение исследования с обязательным поэтапным контролем и коррекцией результатов работ, проверка гипотезы;</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-описание процесса исследования, оформление результатов учебно-исследовательской деятельности в виде конечного продукта;</w:t>
      </w:r>
    </w:p>
    <w:p w:rsidR="006854F9" w:rsidRPr="006854F9" w:rsidRDefault="006854F9" w:rsidP="006854F9">
      <w:pPr>
        <w:widowControl w:val="0"/>
        <w:autoSpaceDE w:val="0"/>
        <w:autoSpaceDN w:val="0"/>
        <w:spacing w:before="5"/>
        <w:jc w:val="both"/>
        <w:rPr>
          <w:rFonts w:ascii="Times New Roman" w:eastAsia="Times New Roman" w:hAnsi="Times New Roman" w:cs="Times New Roman"/>
          <w:sz w:val="24"/>
          <w:szCs w:val="24"/>
          <w:lang w:eastAsia="en-US"/>
        </w:rPr>
      </w:pPr>
      <w:r w:rsidRPr="006854F9">
        <w:rPr>
          <w:rFonts w:ascii="Times New Roman" w:eastAsia="Times New Roman" w:hAnsi="Times New Roman" w:cs="Times New Roman"/>
          <w:sz w:val="24"/>
          <w:szCs w:val="24"/>
          <w:lang w:eastAsia="en-US"/>
        </w:rPr>
        <w:t xml:space="preserve">-представление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 </w:t>
      </w:r>
    </w:p>
    <w:p w:rsidR="00DC3118" w:rsidRPr="00DC3118" w:rsidRDefault="00DC3118" w:rsidP="00DC3118">
      <w:pPr>
        <w:widowControl w:val="0"/>
        <w:autoSpaceDE w:val="0"/>
        <w:autoSpaceDN w:val="0"/>
        <w:spacing w:before="5"/>
        <w:jc w:val="both"/>
        <w:rPr>
          <w:rFonts w:ascii="Times New Roman" w:eastAsia="Times New Roman" w:hAnsi="Times New Roman" w:cs="Times New Roman"/>
          <w:sz w:val="24"/>
          <w:szCs w:val="24"/>
          <w:lang w:eastAsia="en-US"/>
        </w:rPr>
      </w:pPr>
    </w:p>
    <w:p w:rsidR="00DC3118" w:rsidRPr="00DC3118" w:rsidRDefault="00DC3118" w:rsidP="006854F9">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Особенности</w:t>
      </w:r>
      <w:r w:rsidRPr="00DC3118">
        <w:rPr>
          <w:rFonts w:ascii="Times New Roman" w:eastAsia="Times New Roman" w:hAnsi="Times New Roman" w:cs="Times New Roman"/>
          <w:b/>
          <w:bCs/>
          <w:spacing w:val="-6"/>
          <w:sz w:val="24"/>
          <w:szCs w:val="24"/>
          <w:lang w:eastAsia="en-US"/>
        </w:rPr>
        <w:t xml:space="preserve"> </w:t>
      </w:r>
      <w:r w:rsidRPr="00DC3118">
        <w:rPr>
          <w:rFonts w:ascii="Times New Roman" w:eastAsia="Times New Roman" w:hAnsi="Times New Roman" w:cs="Times New Roman"/>
          <w:b/>
          <w:bCs/>
          <w:sz w:val="24"/>
          <w:szCs w:val="24"/>
          <w:lang w:eastAsia="en-US"/>
        </w:rPr>
        <w:t>реализации</w:t>
      </w:r>
      <w:r w:rsidRPr="00DC3118">
        <w:rPr>
          <w:rFonts w:ascii="Times New Roman" w:eastAsia="Times New Roman" w:hAnsi="Times New Roman" w:cs="Times New Roman"/>
          <w:b/>
          <w:bCs/>
          <w:spacing w:val="-5"/>
          <w:sz w:val="24"/>
          <w:szCs w:val="24"/>
          <w:lang w:eastAsia="en-US"/>
        </w:rPr>
        <w:t xml:space="preserve"> </w:t>
      </w:r>
      <w:r w:rsidRPr="00DC3118">
        <w:rPr>
          <w:rFonts w:ascii="Times New Roman" w:eastAsia="Times New Roman" w:hAnsi="Times New Roman" w:cs="Times New Roman"/>
          <w:b/>
          <w:bCs/>
          <w:sz w:val="24"/>
          <w:szCs w:val="24"/>
          <w:lang w:eastAsia="en-US"/>
        </w:rPr>
        <w:t>учебно-исследовательской</w:t>
      </w:r>
      <w:r w:rsidRPr="00DC3118">
        <w:rPr>
          <w:rFonts w:ascii="Times New Roman" w:eastAsia="Times New Roman" w:hAnsi="Times New Roman" w:cs="Times New Roman"/>
          <w:b/>
          <w:bCs/>
          <w:spacing w:val="-9"/>
          <w:sz w:val="24"/>
          <w:szCs w:val="24"/>
          <w:lang w:eastAsia="en-US"/>
        </w:rPr>
        <w:t xml:space="preserve"> </w:t>
      </w:r>
      <w:r w:rsidRPr="00DC3118">
        <w:rPr>
          <w:rFonts w:ascii="Times New Roman" w:eastAsia="Times New Roman" w:hAnsi="Times New Roman" w:cs="Times New Roman"/>
          <w:b/>
          <w:bCs/>
          <w:sz w:val="24"/>
          <w:szCs w:val="24"/>
          <w:lang w:eastAsia="en-US"/>
        </w:rPr>
        <w:t>деятельности.</w:t>
      </w:r>
    </w:p>
    <w:p w:rsidR="00DC3118" w:rsidRPr="00DC3118" w:rsidRDefault="00DC3118" w:rsidP="00A3476A">
      <w:pPr>
        <w:widowControl w:val="0"/>
        <w:autoSpaceDE w:val="0"/>
        <w:autoSpaceDN w:val="0"/>
        <w:ind w:right="249"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Особенность учебно-исследовательской деятельности (далее - УИД) состоит в том, что она нацелена 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решение обучающимися познавательной проблемы, носит теоретический характер, ориентирована 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получение обучающимися субъективно нового знания (ранее неизвестного или мало известного), 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организацию</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его теоретической опытно-экспериментальной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проверки.</w:t>
      </w:r>
    </w:p>
    <w:p w:rsidR="00DC3118" w:rsidRPr="00DC3118" w:rsidRDefault="00DC3118" w:rsidP="00A3476A">
      <w:pPr>
        <w:widowControl w:val="0"/>
        <w:autoSpaceDE w:val="0"/>
        <w:autoSpaceDN w:val="0"/>
        <w:ind w:right="250"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Исследовательские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представляют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собой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особый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вид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педагогической</w:t>
      </w:r>
      <w:r w:rsidRPr="00DC3118">
        <w:rPr>
          <w:rFonts w:ascii="Times New Roman" w:eastAsia="Times New Roman" w:hAnsi="Times New Roman" w:cs="Times New Roman"/>
          <w:spacing w:val="56"/>
          <w:sz w:val="24"/>
          <w:szCs w:val="24"/>
          <w:lang w:eastAsia="en-US"/>
        </w:rPr>
        <w:t xml:space="preserve"> </w:t>
      </w:r>
      <w:r w:rsidRPr="00DC3118">
        <w:rPr>
          <w:rFonts w:ascii="Times New Roman" w:eastAsia="Times New Roman" w:hAnsi="Times New Roman" w:cs="Times New Roman"/>
          <w:sz w:val="24"/>
          <w:szCs w:val="24"/>
          <w:lang w:eastAsia="en-US"/>
        </w:rPr>
        <w:t>установки,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ориентированной:</w:t>
      </w:r>
    </w:p>
    <w:p w:rsidR="00DC3118" w:rsidRPr="00DC3118" w:rsidRDefault="00DC3118" w:rsidP="00DC3118">
      <w:pPr>
        <w:widowControl w:val="0"/>
        <w:autoSpaceDE w:val="0"/>
        <w:autoSpaceDN w:val="0"/>
        <w:ind w:right="245"/>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формирование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развитие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умений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поиска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ответов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проблемные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вопросы,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предполагающие использование имеющихся у них знаний, получение новых посредством размышлений,</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рассуждений,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предположений, экспериментирования;</w:t>
      </w:r>
    </w:p>
    <w:p w:rsidR="00DC3118" w:rsidRPr="00DC3118" w:rsidRDefault="00DC3118" w:rsidP="00DC3118">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овладение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обучающимися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базовыми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исследовательскими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умениями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(формулировать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гипотезу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планировать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осуществлять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экспериментальную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анализировать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 формулировать выводы).</w:t>
      </w:r>
    </w:p>
    <w:p w:rsidR="00DC3118" w:rsidRPr="00DC3118" w:rsidRDefault="00DC3118" w:rsidP="00A3476A">
      <w:pPr>
        <w:widowControl w:val="0"/>
        <w:autoSpaceDE w:val="0"/>
        <w:autoSpaceDN w:val="0"/>
        <w:ind w:right="3277"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Осуществление УИД обучающимися включает в себя ряд этапов:</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обоснование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актуальности исследования;</w:t>
      </w:r>
    </w:p>
    <w:p w:rsidR="00DC3118" w:rsidRPr="00DC3118" w:rsidRDefault="00DC3118" w:rsidP="00DC3118">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планирование</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проектирование</w:t>
      </w:r>
      <w:r w:rsidRPr="00DC3118">
        <w:rPr>
          <w:rFonts w:ascii="Times New Roman" w:eastAsia="Times New Roman" w:hAnsi="Times New Roman" w:cs="Times New Roman"/>
          <w:spacing w:val="16"/>
          <w:sz w:val="24"/>
          <w:szCs w:val="24"/>
          <w:lang w:eastAsia="en-US"/>
        </w:rPr>
        <w:t xml:space="preserve"> </w:t>
      </w:r>
      <w:r w:rsidRPr="00DC3118">
        <w:rPr>
          <w:rFonts w:ascii="Times New Roman" w:eastAsia="Times New Roman" w:hAnsi="Times New Roman" w:cs="Times New Roman"/>
          <w:sz w:val="24"/>
          <w:szCs w:val="24"/>
          <w:lang w:eastAsia="en-US"/>
        </w:rPr>
        <w:t>исследовательских</w:t>
      </w:r>
      <w:r w:rsidRPr="00DC3118">
        <w:rPr>
          <w:rFonts w:ascii="Times New Roman" w:eastAsia="Times New Roman" w:hAnsi="Times New Roman" w:cs="Times New Roman"/>
          <w:spacing w:val="14"/>
          <w:sz w:val="24"/>
          <w:szCs w:val="24"/>
          <w:lang w:eastAsia="en-US"/>
        </w:rPr>
        <w:t xml:space="preserve"> </w:t>
      </w:r>
      <w:r w:rsidRPr="00DC3118">
        <w:rPr>
          <w:rFonts w:ascii="Times New Roman" w:eastAsia="Times New Roman" w:hAnsi="Times New Roman" w:cs="Times New Roman"/>
          <w:sz w:val="24"/>
          <w:szCs w:val="24"/>
          <w:lang w:eastAsia="en-US"/>
        </w:rPr>
        <w:t>работ</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(выдвижение</w:t>
      </w:r>
      <w:r w:rsidRPr="00DC3118">
        <w:rPr>
          <w:rFonts w:ascii="Times New Roman" w:eastAsia="Times New Roman" w:hAnsi="Times New Roman" w:cs="Times New Roman"/>
          <w:spacing w:val="13"/>
          <w:sz w:val="24"/>
          <w:szCs w:val="24"/>
          <w:lang w:eastAsia="en-US"/>
        </w:rPr>
        <w:t xml:space="preserve"> </w:t>
      </w:r>
      <w:r w:rsidRPr="00DC3118">
        <w:rPr>
          <w:rFonts w:ascii="Times New Roman" w:eastAsia="Times New Roman" w:hAnsi="Times New Roman" w:cs="Times New Roman"/>
          <w:sz w:val="24"/>
          <w:szCs w:val="24"/>
          <w:lang w:eastAsia="en-US"/>
        </w:rPr>
        <w:t>гипотезы,</w:t>
      </w:r>
      <w:r w:rsidRPr="00DC3118">
        <w:rPr>
          <w:rFonts w:ascii="Times New Roman" w:eastAsia="Times New Roman" w:hAnsi="Times New Roman" w:cs="Times New Roman"/>
          <w:spacing w:val="16"/>
          <w:sz w:val="24"/>
          <w:szCs w:val="24"/>
          <w:lang w:eastAsia="en-US"/>
        </w:rPr>
        <w:t xml:space="preserve"> </w:t>
      </w:r>
      <w:r w:rsidRPr="00DC3118">
        <w:rPr>
          <w:rFonts w:ascii="Times New Roman" w:eastAsia="Times New Roman" w:hAnsi="Times New Roman" w:cs="Times New Roman"/>
          <w:sz w:val="24"/>
          <w:szCs w:val="24"/>
          <w:lang w:eastAsia="en-US"/>
        </w:rPr>
        <w:t>постановка</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цели</w:t>
      </w:r>
      <w:r w:rsidRPr="00DC3118">
        <w:rPr>
          <w:rFonts w:ascii="Times New Roman" w:eastAsia="Times New Roman" w:hAnsi="Times New Roman" w:cs="Times New Roman"/>
          <w:spacing w:val="15"/>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задач),</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выбор необходимых средств</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инструментария;</w:t>
      </w:r>
    </w:p>
    <w:p w:rsidR="00DC3118" w:rsidRPr="00DC3118" w:rsidRDefault="00DC3118" w:rsidP="00DC3118">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проведение</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экспериментальной</w:t>
      </w:r>
      <w:r w:rsidRPr="00DC3118">
        <w:rPr>
          <w:rFonts w:ascii="Times New Roman" w:eastAsia="Times New Roman" w:hAnsi="Times New Roman" w:cs="Times New Roman"/>
          <w:spacing w:val="29"/>
          <w:sz w:val="24"/>
          <w:szCs w:val="24"/>
          <w:lang w:eastAsia="en-US"/>
        </w:rPr>
        <w:t xml:space="preserve"> </w:t>
      </w:r>
      <w:r w:rsidRPr="00DC3118">
        <w:rPr>
          <w:rFonts w:ascii="Times New Roman" w:eastAsia="Times New Roman" w:hAnsi="Times New Roman" w:cs="Times New Roman"/>
          <w:sz w:val="24"/>
          <w:szCs w:val="24"/>
          <w:lang w:eastAsia="en-US"/>
        </w:rPr>
        <w:t>работы</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поэтапным</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контролем</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9"/>
          <w:sz w:val="24"/>
          <w:szCs w:val="24"/>
          <w:lang w:eastAsia="en-US"/>
        </w:rPr>
        <w:t xml:space="preserve"> </w:t>
      </w:r>
      <w:r w:rsidRPr="00DC3118">
        <w:rPr>
          <w:rFonts w:ascii="Times New Roman" w:eastAsia="Times New Roman" w:hAnsi="Times New Roman" w:cs="Times New Roman"/>
          <w:sz w:val="24"/>
          <w:szCs w:val="24"/>
          <w:lang w:eastAsia="en-US"/>
        </w:rPr>
        <w:t>коррекцией</w:t>
      </w:r>
      <w:r w:rsidRPr="00DC3118">
        <w:rPr>
          <w:rFonts w:ascii="Times New Roman" w:eastAsia="Times New Roman" w:hAnsi="Times New Roman" w:cs="Times New Roman"/>
          <w:spacing w:val="30"/>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28"/>
          <w:sz w:val="24"/>
          <w:szCs w:val="24"/>
          <w:lang w:eastAsia="en-US"/>
        </w:rPr>
        <w:t xml:space="preserve"> </w:t>
      </w:r>
      <w:r w:rsidRPr="00DC3118">
        <w:rPr>
          <w:rFonts w:ascii="Times New Roman" w:eastAsia="Times New Roman" w:hAnsi="Times New Roman" w:cs="Times New Roman"/>
          <w:sz w:val="24"/>
          <w:szCs w:val="24"/>
          <w:lang w:eastAsia="en-US"/>
        </w:rPr>
        <w:t>работ,</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проверка</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гипотезы;</w:t>
      </w:r>
    </w:p>
    <w:p w:rsidR="00DC3118" w:rsidRPr="00DC3118" w:rsidRDefault="00DC3118" w:rsidP="00DC3118">
      <w:pPr>
        <w:widowControl w:val="0"/>
        <w:autoSpaceDE w:val="0"/>
        <w:autoSpaceDN w:val="0"/>
        <w:ind w:right="17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описание</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процесса</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исследования,</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оформление</w:t>
      </w:r>
      <w:r w:rsidRPr="00DC3118">
        <w:rPr>
          <w:rFonts w:ascii="Times New Roman" w:eastAsia="Times New Roman" w:hAnsi="Times New Roman" w:cs="Times New Roman"/>
          <w:spacing w:val="45"/>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47"/>
          <w:sz w:val="24"/>
          <w:szCs w:val="24"/>
          <w:lang w:eastAsia="en-US"/>
        </w:rPr>
        <w:t xml:space="preserve"> </w:t>
      </w:r>
      <w:r w:rsidRPr="00DC3118">
        <w:rPr>
          <w:rFonts w:ascii="Times New Roman" w:eastAsia="Times New Roman" w:hAnsi="Times New Roman" w:cs="Times New Roman"/>
          <w:sz w:val="24"/>
          <w:szCs w:val="24"/>
          <w:lang w:eastAsia="en-US"/>
        </w:rPr>
        <w:t>учебно-исследовательской</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44"/>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виде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конечного продукта;</w:t>
      </w:r>
    </w:p>
    <w:p w:rsidR="00DC3118" w:rsidRPr="00DC3118" w:rsidRDefault="00DC3118" w:rsidP="00DC3118">
      <w:pPr>
        <w:widowControl w:val="0"/>
        <w:tabs>
          <w:tab w:val="left" w:pos="1789"/>
          <w:tab w:val="left" w:pos="3111"/>
          <w:tab w:val="left" w:pos="5832"/>
          <w:tab w:val="left" w:pos="6724"/>
          <w:tab w:val="left" w:pos="8533"/>
          <w:tab w:val="left" w:pos="10017"/>
        </w:tabs>
        <w:autoSpaceDE w:val="0"/>
        <w:autoSpaceDN w:val="0"/>
        <w:ind w:right="17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lastRenderedPageBreak/>
        <w:t>представ</w:t>
      </w:r>
      <w:r>
        <w:rPr>
          <w:rFonts w:ascii="Times New Roman" w:eastAsia="Times New Roman" w:hAnsi="Times New Roman" w:cs="Times New Roman"/>
          <w:sz w:val="24"/>
          <w:szCs w:val="24"/>
          <w:lang w:eastAsia="en-US"/>
        </w:rPr>
        <w:t xml:space="preserve">ление результатов исследования (с учетом особых образовательных потребностей </w:t>
      </w:r>
      <w:r w:rsidRPr="00DC3118">
        <w:rPr>
          <w:rFonts w:ascii="Times New Roman" w:eastAsia="Times New Roman" w:hAnsi="Times New Roman" w:cs="Times New Roman"/>
          <w:spacing w:val="-3"/>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особенностей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p>
    <w:p w:rsidR="00DC3118" w:rsidRPr="00DC3118" w:rsidRDefault="00DC3118" w:rsidP="00A3476A">
      <w:pPr>
        <w:widowControl w:val="0"/>
        <w:autoSpaceDE w:val="0"/>
        <w:autoSpaceDN w:val="0"/>
        <w:ind w:right="246"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Ценность учебно-исследовательской работы для обучающихся с ОВЗ связана с активизацией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учебно-познавательной деятельности, общего и речевого развития с учетом их особых образовательных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потребностей и индивидуальных особенностей, возможностью решать доступные исследовательские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задачи.</w:t>
      </w:r>
    </w:p>
    <w:p w:rsidR="00DC3118" w:rsidRPr="00DC3118" w:rsidRDefault="00DC3118" w:rsidP="006854F9">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Особенности</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организации</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учебно-исследовательской</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деятельности</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в</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рамках</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урочной</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деятельности.</w:t>
      </w:r>
    </w:p>
    <w:p w:rsidR="00DC3118" w:rsidRPr="00DC3118" w:rsidRDefault="00DC3118" w:rsidP="00A3476A">
      <w:pPr>
        <w:widowControl w:val="0"/>
        <w:autoSpaceDE w:val="0"/>
        <w:autoSpaceDN w:val="0"/>
        <w:ind w:right="251"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Особенность организации УИД обучающихся в рамках урочной деятельности связана с тем, что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которое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может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быть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специально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выделено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осуществление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полноценной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исследовательской работы в классе и в рамках выполнения домашних заданий, крайне ограничено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первую</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очередь на реализацию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предметного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обучения.</w:t>
      </w:r>
    </w:p>
    <w:p w:rsidR="00DC3118" w:rsidRPr="00DC3118" w:rsidRDefault="00DC3118" w:rsidP="00A3476A">
      <w:pPr>
        <w:widowControl w:val="0"/>
        <w:autoSpaceDE w:val="0"/>
        <w:autoSpaceDN w:val="0"/>
        <w:ind w:right="252"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этого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УИД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урочное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целесообразно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ориентироваться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реализацию двух основных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направлений исследований:</w:t>
      </w:r>
    </w:p>
    <w:p w:rsidR="00DC3118" w:rsidRPr="00DC3118" w:rsidRDefault="00DC3118" w:rsidP="00DC3118">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предметные</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учебные</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исследования;</w:t>
      </w:r>
    </w:p>
    <w:p w:rsidR="00DC3118" w:rsidRPr="00DC3118" w:rsidRDefault="00DC3118" w:rsidP="00DC3118">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междисциплинарные</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учебные</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исследования.</w:t>
      </w:r>
    </w:p>
    <w:p w:rsidR="00DC3118" w:rsidRPr="00DC3118" w:rsidRDefault="00DC3118" w:rsidP="00A3476A">
      <w:pPr>
        <w:widowControl w:val="0"/>
        <w:autoSpaceDE w:val="0"/>
        <w:autoSpaceDN w:val="0"/>
        <w:ind w:right="248"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 отличие от предметных учебных исследований, нацеленных на решение задач, связанных 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освоением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содержания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одного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предмета,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междисциплинарные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ориентированы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интеграцию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различных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областей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знания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окружающем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мире,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изучаемых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нескольких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учебных предметах.</w:t>
      </w:r>
    </w:p>
    <w:p w:rsidR="00DC3118" w:rsidRPr="00DC3118" w:rsidRDefault="00DC3118" w:rsidP="00A3476A">
      <w:pPr>
        <w:widowControl w:val="0"/>
        <w:autoSpaceDE w:val="0"/>
        <w:autoSpaceDN w:val="0"/>
        <w:ind w:right="249"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УИД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рамках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урочной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выполняется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обучающимся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руководством</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педагогического работника или самостоятельно по выбранной теме в рамках одного или нескольких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изучаемых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предметов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(курсов)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любой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избранной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области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индивидуальном</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 групповом форматах.</w:t>
      </w:r>
    </w:p>
    <w:p w:rsidR="00DC3118" w:rsidRPr="00DC3118" w:rsidRDefault="00DC3118" w:rsidP="00A3476A">
      <w:pPr>
        <w:widowControl w:val="0"/>
        <w:autoSpaceDE w:val="0"/>
        <w:autoSpaceDN w:val="0"/>
        <w:ind w:right="565"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Формы организации исследовательской деятельности обучающихся могут быть следующими: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урок-исследование;</w:t>
      </w:r>
    </w:p>
    <w:p w:rsidR="00DC3118" w:rsidRPr="00DC3118" w:rsidRDefault="00DC3118" w:rsidP="00DC3118">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урок</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использованием</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интерактивной</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беседы</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исследовательском</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ключе;</w:t>
      </w:r>
    </w:p>
    <w:p w:rsidR="00DC3118" w:rsidRPr="00DC3118" w:rsidRDefault="00DC3118" w:rsidP="00DC3118">
      <w:pPr>
        <w:widowControl w:val="0"/>
        <w:autoSpaceDE w:val="0"/>
        <w:autoSpaceDN w:val="0"/>
        <w:ind w:right="249"/>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урок-эксперимент,</w:t>
      </w:r>
      <w:r w:rsidRPr="00DC3118">
        <w:rPr>
          <w:rFonts w:ascii="Times New Roman" w:eastAsia="Times New Roman" w:hAnsi="Times New Roman" w:cs="Times New Roman"/>
          <w:spacing w:val="37"/>
          <w:sz w:val="24"/>
          <w:szCs w:val="24"/>
          <w:lang w:eastAsia="en-US"/>
        </w:rPr>
        <w:t xml:space="preserve"> </w:t>
      </w:r>
      <w:r w:rsidRPr="00DC3118">
        <w:rPr>
          <w:rFonts w:ascii="Times New Roman" w:eastAsia="Times New Roman" w:hAnsi="Times New Roman" w:cs="Times New Roman"/>
          <w:sz w:val="24"/>
          <w:szCs w:val="24"/>
          <w:lang w:eastAsia="en-US"/>
        </w:rPr>
        <w:t>позволяющий</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освоить</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элементы</w:t>
      </w:r>
      <w:r w:rsidRPr="00DC3118">
        <w:rPr>
          <w:rFonts w:ascii="Times New Roman" w:eastAsia="Times New Roman" w:hAnsi="Times New Roman" w:cs="Times New Roman"/>
          <w:spacing w:val="38"/>
          <w:sz w:val="24"/>
          <w:szCs w:val="24"/>
          <w:lang w:eastAsia="en-US"/>
        </w:rPr>
        <w:t xml:space="preserve"> </w:t>
      </w:r>
      <w:r w:rsidRPr="00DC3118">
        <w:rPr>
          <w:rFonts w:ascii="Times New Roman" w:eastAsia="Times New Roman" w:hAnsi="Times New Roman" w:cs="Times New Roman"/>
          <w:sz w:val="24"/>
          <w:szCs w:val="24"/>
          <w:lang w:eastAsia="en-US"/>
        </w:rPr>
        <w:t>исследовательской</w:t>
      </w:r>
      <w:r w:rsidRPr="00DC3118">
        <w:rPr>
          <w:rFonts w:ascii="Times New Roman" w:eastAsia="Times New Roman" w:hAnsi="Times New Roman" w:cs="Times New Roman"/>
          <w:spacing w:val="37"/>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37"/>
          <w:sz w:val="24"/>
          <w:szCs w:val="24"/>
          <w:lang w:eastAsia="en-US"/>
        </w:rPr>
        <w:t xml:space="preserve"> </w:t>
      </w:r>
      <w:r w:rsidRPr="00DC3118">
        <w:rPr>
          <w:rFonts w:ascii="Times New Roman" w:eastAsia="Times New Roman" w:hAnsi="Times New Roman" w:cs="Times New Roman"/>
          <w:sz w:val="24"/>
          <w:szCs w:val="24"/>
          <w:lang w:eastAsia="en-US"/>
        </w:rPr>
        <w:t>(планирование</w:t>
      </w:r>
      <w:r w:rsidRPr="00DC3118">
        <w:rPr>
          <w:rFonts w:ascii="Times New Roman" w:eastAsia="Times New Roman" w:hAnsi="Times New Roman" w:cs="Times New Roman"/>
          <w:spacing w:val="39"/>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проведение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эксперимента, обработка 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анализ</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его результатов);</w:t>
      </w:r>
    </w:p>
    <w:p w:rsidR="00DC3118" w:rsidRPr="00DC3118" w:rsidRDefault="00DC3118" w:rsidP="00DC3118">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урок-консультация;</w:t>
      </w:r>
    </w:p>
    <w:p w:rsidR="00DC3118" w:rsidRPr="00DC3118" w:rsidRDefault="00DC3118" w:rsidP="00DC3118">
      <w:pPr>
        <w:widowControl w:val="0"/>
        <w:autoSpaceDE w:val="0"/>
        <w:autoSpaceDN w:val="0"/>
        <w:spacing w:line="252"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мини-исследование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рамках</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домашнего</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задания.</w:t>
      </w:r>
    </w:p>
    <w:p w:rsidR="00DC3118" w:rsidRPr="00DC3118" w:rsidRDefault="00DC3118" w:rsidP="00A3476A">
      <w:pPr>
        <w:widowControl w:val="0"/>
        <w:autoSpaceDE w:val="0"/>
        <w:autoSpaceDN w:val="0"/>
        <w:ind w:right="245"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 связи с недостаточностью времени на проведение развернутого полноценного исследования на</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уроке наиболее целесообразным с методической точки зрения и оптимальным с точки зрения временных</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затрат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является использование:</w:t>
      </w:r>
    </w:p>
    <w:p w:rsidR="00DC3118" w:rsidRPr="00DC3118" w:rsidRDefault="00DC3118" w:rsidP="00DC3118">
      <w:pPr>
        <w:widowControl w:val="0"/>
        <w:autoSpaceDE w:val="0"/>
        <w:autoSpaceDN w:val="0"/>
        <w:spacing w:before="67"/>
        <w:ind w:right="25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учебных исследовательских задач, предполагающих деятельность обучающихся в проблемной ситуации,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поставленной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перед ними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педагогическим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работником;</w:t>
      </w:r>
    </w:p>
    <w:p w:rsidR="00DC3118" w:rsidRPr="00DC3118" w:rsidRDefault="00DC3118" w:rsidP="00DC3118">
      <w:pPr>
        <w:widowControl w:val="0"/>
        <w:autoSpaceDE w:val="0"/>
        <w:autoSpaceDN w:val="0"/>
        <w:ind w:right="24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мини-исследований,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организуемых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педагогическим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работником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течение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одного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двух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уроков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("сдвоенный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урок")</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ориентирующих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поиск</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ответов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один</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несколько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проблемных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вопросов.</w:t>
      </w:r>
    </w:p>
    <w:p w:rsidR="00DC3118" w:rsidRPr="00DC3118" w:rsidRDefault="00DC3118" w:rsidP="00A3476A">
      <w:pPr>
        <w:widowControl w:val="0"/>
        <w:autoSpaceDE w:val="0"/>
        <w:autoSpaceDN w:val="0"/>
        <w:ind w:right="250"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Основными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формами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итогов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являются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доклад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компьютерной</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презентацией), реферат, отчет,</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статья, обзор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другие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формы.</w:t>
      </w:r>
    </w:p>
    <w:p w:rsidR="00DC3118" w:rsidRPr="00DC3118" w:rsidRDefault="00DC3118" w:rsidP="00DC3118">
      <w:pPr>
        <w:widowControl w:val="0"/>
        <w:autoSpaceDE w:val="0"/>
        <w:autoSpaceDN w:val="0"/>
        <w:spacing w:before="4"/>
        <w:jc w:val="both"/>
        <w:rPr>
          <w:rFonts w:ascii="Times New Roman" w:eastAsia="Times New Roman" w:hAnsi="Times New Roman" w:cs="Times New Roman"/>
          <w:sz w:val="24"/>
          <w:szCs w:val="24"/>
          <w:lang w:eastAsia="en-US"/>
        </w:rPr>
      </w:pPr>
    </w:p>
    <w:p w:rsidR="00DC3118" w:rsidRPr="00DC3118" w:rsidRDefault="00DC3118" w:rsidP="006854F9">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Особенности организации учебно-исследовательской деятельности в рамках внеурочной</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деятельности:</w:t>
      </w:r>
    </w:p>
    <w:p w:rsidR="00DC3118" w:rsidRPr="00DC3118" w:rsidRDefault="00DC3118" w:rsidP="009C29B4">
      <w:pPr>
        <w:widowControl w:val="0"/>
        <w:numPr>
          <w:ilvl w:val="0"/>
          <w:numId w:val="21"/>
        </w:numPr>
        <w:tabs>
          <w:tab w:val="left" w:pos="503"/>
        </w:tabs>
        <w:autoSpaceDE w:val="0"/>
        <w:autoSpaceDN w:val="0"/>
        <w:ind w:right="249" w:firstLine="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особенность УИД обучающихся в рамках внеурочной деятельности связана с тем, что в данном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случае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имеется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достаточно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времени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проведение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развернутого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полноценного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исследования;</w:t>
      </w:r>
    </w:p>
    <w:p w:rsidR="00DC3118" w:rsidRPr="00DC3118" w:rsidRDefault="00DC3118" w:rsidP="009C29B4">
      <w:pPr>
        <w:widowControl w:val="0"/>
        <w:numPr>
          <w:ilvl w:val="0"/>
          <w:numId w:val="21"/>
        </w:numPr>
        <w:tabs>
          <w:tab w:val="left" w:pos="575"/>
        </w:tabs>
        <w:autoSpaceDE w:val="0"/>
        <w:autoSpaceDN w:val="0"/>
        <w:ind w:right="246" w:firstLine="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этого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УИД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внеурочное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целесообразно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 xml:space="preserve">ориентироваться на реализацию нескольких направлений учебных исследований, </w:t>
      </w:r>
      <w:r w:rsidRPr="00DC3118">
        <w:rPr>
          <w:rFonts w:ascii="Times New Roman" w:eastAsia="Times New Roman" w:hAnsi="Times New Roman" w:cs="Times New Roman"/>
          <w:sz w:val="24"/>
          <w:szCs w:val="24"/>
          <w:lang w:eastAsia="en-US"/>
        </w:rPr>
        <w:lastRenderedPageBreak/>
        <w:t>включая социально-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гуманитарное,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филологическое,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информационно-технологическое,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междисциплинарное;</w:t>
      </w:r>
    </w:p>
    <w:p w:rsidR="00DC3118" w:rsidRPr="00DC3118" w:rsidRDefault="00DC3118" w:rsidP="009C29B4">
      <w:pPr>
        <w:widowControl w:val="0"/>
        <w:numPr>
          <w:ilvl w:val="0"/>
          <w:numId w:val="21"/>
        </w:numPr>
        <w:tabs>
          <w:tab w:val="left" w:pos="494"/>
        </w:tabs>
        <w:autoSpaceDE w:val="0"/>
        <w:autoSpaceDN w:val="0"/>
        <w:ind w:right="246" w:firstLine="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основными формами организации УИД во внеурочное время являются в том числе конференции,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семинары,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диспуты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дискуссии,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брифинги,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также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исследовательская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практика,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образовательные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экспедиции, походы, поездки, экскурсии, в том числе виртуальные, научно-исследовательское общество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p>
    <w:p w:rsidR="00DC3118" w:rsidRPr="00DC3118" w:rsidRDefault="00DC3118" w:rsidP="009C29B4">
      <w:pPr>
        <w:widowControl w:val="0"/>
        <w:numPr>
          <w:ilvl w:val="0"/>
          <w:numId w:val="21"/>
        </w:numPr>
        <w:tabs>
          <w:tab w:val="left" w:pos="532"/>
        </w:tabs>
        <w:autoSpaceDE w:val="0"/>
        <w:autoSpaceDN w:val="0"/>
        <w:ind w:right="253" w:firstLine="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процессе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внеурочной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УИД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может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быть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организована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совместно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нормативно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развивающимися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сверстниками;</w:t>
      </w:r>
    </w:p>
    <w:p w:rsidR="00DC3118" w:rsidRPr="00DC3118" w:rsidRDefault="00DC3118" w:rsidP="009C29B4">
      <w:pPr>
        <w:widowControl w:val="0"/>
        <w:numPr>
          <w:ilvl w:val="0"/>
          <w:numId w:val="21"/>
        </w:numPr>
        <w:tabs>
          <w:tab w:val="left" w:pos="544"/>
        </w:tabs>
        <w:autoSpaceDE w:val="0"/>
        <w:autoSpaceDN w:val="0"/>
        <w:ind w:right="251" w:firstLine="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итогов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УИД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внеурочное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наиболее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целесообразно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различных форм предъявления результатов в том числе: письменная исследовательская работа (эссе,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доклад, реферат),</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обзоры,</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отчеты.</w:t>
      </w:r>
    </w:p>
    <w:p w:rsidR="00DC3118" w:rsidRPr="00DC3118" w:rsidRDefault="00DC3118" w:rsidP="00DC3118">
      <w:pPr>
        <w:widowControl w:val="0"/>
        <w:autoSpaceDE w:val="0"/>
        <w:autoSpaceDN w:val="0"/>
        <w:spacing w:before="1"/>
        <w:jc w:val="both"/>
        <w:rPr>
          <w:rFonts w:ascii="Times New Roman" w:eastAsia="Times New Roman" w:hAnsi="Times New Roman" w:cs="Times New Roman"/>
          <w:sz w:val="24"/>
          <w:szCs w:val="24"/>
          <w:lang w:eastAsia="en-US"/>
        </w:rPr>
      </w:pPr>
    </w:p>
    <w:p w:rsidR="00DC3118" w:rsidRPr="00DC3118" w:rsidRDefault="00DC3118" w:rsidP="006854F9">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Общие</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рекомендации</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по</w:t>
      </w:r>
      <w:r w:rsidRPr="00DC3118">
        <w:rPr>
          <w:rFonts w:ascii="Times New Roman" w:eastAsia="Times New Roman" w:hAnsi="Times New Roman" w:cs="Times New Roman"/>
          <w:b/>
          <w:bCs/>
          <w:spacing w:val="-2"/>
          <w:sz w:val="24"/>
          <w:szCs w:val="24"/>
          <w:lang w:eastAsia="en-US"/>
        </w:rPr>
        <w:t xml:space="preserve"> </w:t>
      </w:r>
      <w:r w:rsidRPr="00DC3118">
        <w:rPr>
          <w:rFonts w:ascii="Times New Roman" w:eastAsia="Times New Roman" w:hAnsi="Times New Roman" w:cs="Times New Roman"/>
          <w:b/>
          <w:bCs/>
          <w:sz w:val="24"/>
          <w:szCs w:val="24"/>
          <w:lang w:eastAsia="en-US"/>
        </w:rPr>
        <w:t>оцениванию</w:t>
      </w:r>
      <w:r w:rsidRPr="00DC3118">
        <w:rPr>
          <w:rFonts w:ascii="Times New Roman" w:eastAsia="Times New Roman" w:hAnsi="Times New Roman" w:cs="Times New Roman"/>
          <w:b/>
          <w:bCs/>
          <w:spacing w:val="-6"/>
          <w:sz w:val="24"/>
          <w:szCs w:val="24"/>
          <w:lang w:eastAsia="en-US"/>
        </w:rPr>
        <w:t xml:space="preserve"> </w:t>
      </w:r>
      <w:r w:rsidRPr="00DC3118">
        <w:rPr>
          <w:rFonts w:ascii="Times New Roman" w:eastAsia="Times New Roman" w:hAnsi="Times New Roman" w:cs="Times New Roman"/>
          <w:b/>
          <w:bCs/>
          <w:sz w:val="24"/>
          <w:szCs w:val="24"/>
          <w:lang w:eastAsia="en-US"/>
        </w:rPr>
        <w:t>учебно-исследовательской</w:t>
      </w:r>
      <w:r w:rsidRPr="00DC3118">
        <w:rPr>
          <w:rFonts w:ascii="Times New Roman" w:eastAsia="Times New Roman" w:hAnsi="Times New Roman" w:cs="Times New Roman"/>
          <w:b/>
          <w:bCs/>
          <w:spacing w:val="-2"/>
          <w:sz w:val="24"/>
          <w:szCs w:val="24"/>
          <w:lang w:eastAsia="en-US"/>
        </w:rPr>
        <w:t xml:space="preserve"> </w:t>
      </w:r>
      <w:r w:rsidRPr="00DC3118">
        <w:rPr>
          <w:rFonts w:ascii="Times New Roman" w:eastAsia="Times New Roman" w:hAnsi="Times New Roman" w:cs="Times New Roman"/>
          <w:b/>
          <w:bCs/>
          <w:sz w:val="24"/>
          <w:szCs w:val="24"/>
          <w:lang w:eastAsia="en-US"/>
        </w:rPr>
        <w:t>деятельности:</w:t>
      </w:r>
    </w:p>
    <w:p w:rsidR="00DC3118" w:rsidRPr="00DC3118" w:rsidRDefault="00DC3118" w:rsidP="00DC3118">
      <w:pPr>
        <w:widowControl w:val="0"/>
        <w:autoSpaceDE w:val="0"/>
        <w:autoSpaceDN w:val="0"/>
        <w:spacing w:before="4"/>
        <w:jc w:val="both"/>
        <w:rPr>
          <w:rFonts w:ascii="Times New Roman" w:eastAsia="Times New Roman" w:hAnsi="Times New Roman" w:cs="Times New Roman"/>
          <w:b/>
          <w:sz w:val="24"/>
          <w:szCs w:val="24"/>
          <w:lang w:eastAsia="en-US"/>
        </w:rPr>
      </w:pPr>
    </w:p>
    <w:p w:rsidR="00DC3118" w:rsidRPr="00DC3118" w:rsidRDefault="00DC3118" w:rsidP="009C29B4">
      <w:pPr>
        <w:widowControl w:val="0"/>
        <w:numPr>
          <w:ilvl w:val="0"/>
          <w:numId w:val="20"/>
        </w:numPr>
        <w:tabs>
          <w:tab w:val="left" w:pos="527"/>
        </w:tabs>
        <w:autoSpaceDE w:val="0"/>
        <w:autoSpaceDN w:val="0"/>
        <w:spacing w:before="1"/>
        <w:ind w:right="250" w:firstLine="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оценивании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УИД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следует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ориентироваться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что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основными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критериями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является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насколько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доказательно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корректно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решена</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поставленная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проблема,</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насколько</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полно</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последовательно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достигнуты</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сформулированные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цель,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задачи,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гипотеза;</w:t>
      </w:r>
    </w:p>
    <w:p w:rsidR="00DC3118" w:rsidRPr="00DC3118" w:rsidRDefault="00DC3118" w:rsidP="009C29B4">
      <w:pPr>
        <w:widowControl w:val="0"/>
        <w:numPr>
          <w:ilvl w:val="0"/>
          <w:numId w:val="20"/>
        </w:numPr>
        <w:tabs>
          <w:tab w:val="left" w:pos="527"/>
        </w:tabs>
        <w:autoSpaceDE w:val="0"/>
        <w:autoSpaceDN w:val="0"/>
        <w:spacing w:before="1"/>
        <w:ind w:right="250" w:firstLine="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УИД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должна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учитывать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насколько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обучающимся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рамках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проведения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исследования удалось продемонстрировать базовые исследовательские действия, описать результаты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логично,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четко и грамотно.</w:t>
      </w:r>
    </w:p>
    <w:p w:rsidR="00DC3118" w:rsidRPr="00DC3118" w:rsidRDefault="00DC3118" w:rsidP="00DC3118">
      <w:pPr>
        <w:widowControl w:val="0"/>
        <w:autoSpaceDE w:val="0"/>
        <w:autoSpaceDN w:val="0"/>
        <w:spacing w:before="4"/>
        <w:jc w:val="both"/>
        <w:rPr>
          <w:rFonts w:ascii="Times New Roman" w:eastAsia="Times New Roman" w:hAnsi="Times New Roman" w:cs="Times New Roman"/>
          <w:sz w:val="24"/>
          <w:szCs w:val="24"/>
          <w:lang w:eastAsia="en-US"/>
        </w:rPr>
      </w:pPr>
    </w:p>
    <w:p w:rsidR="00DC3118" w:rsidRPr="00DC3118" w:rsidRDefault="00DC3118" w:rsidP="006854F9">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Особенности</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организации</w:t>
      </w:r>
      <w:r w:rsidRPr="00DC3118">
        <w:rPr>
          <w:rFonts w:ascii="Times New Roman" w:eastAsia="Times New Roman" w:hAnsi="Times New Roman" w:cs="Times New Roman"/>
          <w:b/>
          <w:bCs/>
          <w:spacing w:val="-3"/>
          <w:sz w:val="24"/>
          <w:szCs w:val="24"/>
          <w:lang w:eastAsia="en-US"/>
        </w:rPr>
        <w:t xml:space="preserve"> </w:t>
      </w:r>
      <w:r w:rsidRPr="00DC3118">
        <w:rPr>
          <w:rFonts w:ascii="Times New Roman" w:eastAsia="Times New Roman" w:hAnsi="Times New Roman" w:cs="Times New Roman"/>
          <w:b/>
          <w:bCs/>
          <w:sz w:val="24"/>
          <w:szCs w:val="24"/>
          <w:lang w:eastAsia="en-US"/>
        </w:rPr>
        <w:t>проектной</w:t>
      </w:r>
      <w:r w:rsidRPr="00DC3118">
        <w:rPr>
          <w:rFonts w:ascii="Times New Roman" w:eastAsia="Times New Roman" w:hAnsi="Times New Roman" w:cs="Times New Roman"/>
          <w:b/>
          <w:bCs/>
          <w:spacing w:val="-6"/>
          <w:sz w:val="24"/>
          <w:szCs w:val="24"/>
          <w:lang w:eastAsia="en-US"/>
        </w:rPr>
        <w:t xml:space="preserve"> </w:t>
      </w:r>
      <w:r w:rsidRPr="00DC3118">
        <w:rPr>
          <w:rFonts w:ascii="Times New Roman" w:eastAsia="Times New Roman" w:hAnsi="Times New Roman" w:cs="Times New Roman"/>
          <w:b/>
          <w:bCs/>
          <w:sz w:val="24"/>
          <w:szCs w:val="24"/>
          <w:lang w:eastAsia="en-US"/>
        </w:rPr>
        <w:t>деятельности</w:t>
      </w:r>
    </w:p>
    <w:p w:rsidR="00DC3118" w:rsidRPr="00DC3118" w:rsidRDefault="00DC3118" w:rsidP="00A3476A">
      <w:pPr>
        <w:widowControl w:val="0"/>
        <w:autoSpaceDE w:val="0"/>
        <w:autoSpaceDN w:val="0"/>
        <w:ind w:right="248"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Особенность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(далее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 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заключается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что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нацелена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получение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конкретного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("продукта"),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заранее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заданных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требований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запланированных</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ресурсов.</w:t>
      </w:r>
    </w:p>
    <w:p w:rsidR="00DC3118" w:rsidRPr="00DC3118" w:rsidRDefault="00DC3118" w:rsidP="00A3476A">
      <w:pPr>
        <w:widowControl w:val="0"/>
        <w:autoSpaceDE w:val="0"/>
        <w:autoSpaceDN w:val="0"/>
        <w:ind w:right="250"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Специфика ПД обучающихся с ОВЗ в значительной степени связана с ориентацией на получение</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проектного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обеспечивающего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прикладной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имеющего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конкретное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выражение.</w:t>
      </w:r>
    </w:p>
    <w:p w:rsidR="00DC3118" w:rsidRPr="00DC3118" w:rsidRDefault="00DC3118" w:rsidP="00A3476A">
      <w:pPr>
        <w:widowControl w:val="0"/>
        <w:autoSpaceDE w:val="0"/>
        <w:autoSpaceDN w:val="0"/>
        <w:spacing w:before="2"/>
        <w:ind w:right="246"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имеет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прикладной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характер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поиск,</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нахождение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обучающимися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практического средства (например, инструмента) для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решения жизненной,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социально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значимой 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познавательной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проблемы.</w:t>
      </w:r>
    </w:p>
    <w:p w:rsidR="00DC3118" w:rsidRPr="00DC3118" w:rsidRDefault="00DC3118" w:rsidP="00A3476A">
      <w:pPr>
        <w:widowControl w:val="0"/>
        <w:autoSpaceDE w:val="0"/>
        <w:autoSpaceDN w:val="0"/>
        <w:ind w:right="250"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Проектные задачи отличаются (от исследовательских) иной логикой решения, а также тем, что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нацелены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 формирование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развитие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умений:</w:t>
      </w:r>
    </w:p>
    <w:p w:rsidR="00DC3118" w:rsidRPr="00DC3118" w:rsidRDefault="00DC3118" w:rsidP="00DC3118">
      <w:pPr>
        <w:widowControl w:val="0"/>
        <w:autoSpaceDE w:val="0"/>
        <w:autoSpaceDN w:val="0"/>
        <w:ind w:right="25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определять оптимальный путь решения проблемного вопроса, прогнозировать проектный результат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оформлять</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его 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виде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реального</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"продукта";</w:t>
      </w:r>
    </w:p>
    <w:p w:rsidR="00DC3118" w:rsidRPr="00DC3118" w:rsidRDefault="00DC3118" w:rsidP="00DC3118">
      <w:pPr>
        <w:widowControl w:val="0"/>
        <w:autoSpaceDE w:val="0"/>
        <w:autoSpaceDN w:val="0"/>
        <w:spacing w:line="251" w:lineRule="exact"/>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использовать</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создания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проектного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"продукта"</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имеющиеся</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знания</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освоенные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способы</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действия.</w:t>
      </w:r>
    </w:p>
    <w:p w:rsidR="00DC3118" w:rsidRPr="00DC3118" w:rsidRDefault="00DC3118" w:rsidP="00A3476A">
      <w:pPr>
        <w:widowControl w:val="0"/>
        <w:autoSpaceDE w:val="0"/>
        <w:autoSpaceDN w:val="0"/>
        <w:spacing w:before="2"/>
        <w:ind w:right="247"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Осуществление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обучающимися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включает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ряд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этапов,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которые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выполняются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руководством педагогического работника или самостоятельно: анализ и формулирование проблемы;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формулирование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темы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постановка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составление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сбор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информации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или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выполнение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технологического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этапа;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подготовка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защита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(устный доклад с компьютерной презентацией); рефлексия, анализ результатов выполнения 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оценка</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качества</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выполнения.</w:t>
      </w:r>
    </w:p>
    <w:p w:rsidR="00DC3118" w:rsidRPr="00DC3118" w:rsidRDefault="00DC3118" w:rsidP="00DC3118">
      <w:pPr>
        <w:widowControl w:val="0"/>
        <w:autoSpaceDE w:val="0"/>
        <w:autoSpaceDN w:val="0"/>
        <w:spacing w:before="4"/>
        <w:jc w:val="both"/>
        <w:rPr>
          <w:rFonts w:ascii="Times New Roman" w:eastAsia="Times New Roman" w:hAnsi="Times New Roman" w:cs="Times New Roman"/>
          <w:sz w:val="24"/>
          <w:szCs w:val="24"/>
          <w:lang w:eastAsia="en-US"/>
        </w:rPr>
      </w:pPr>
    </w:p>
    <w:p w:rsidR="00DC3118" w:rsidRPr="00DC3118" w:rsidRDefault="00DC3118" w:rsidP="00DC3118">
      <w:pPr>
        <w:widowControl w:val="0"/>
        <w:autoSpaceDE w:val="0"/>
        <w:autoSpaceDN w:val="0"/>
        <w:spacing w:before="1"/>
        <w:jc w:val="both"/>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u w:val="thick"/>
          <w:lang w:eastAsia="en-US"/>
        </w:rPr>
        <w:t>Особенности</w:t>
      </w:r>
      <w:r w:rsidRPr="00DC3118">
        <w:rPr>
          <w:rFonts w:ascii="Times New Roman" w:eastAsia="Times New Roman" w:hAnsi="Times New Roman" w:cs="Times New Roman"/>
          <w:b/>
          <w:spacing w:val="-2"/>
          <w:sz w:val="24"/>
          <w:szCs w:val="24"/>
          <w:u w:val="thick"/>
          <w:lang w:eastAsia="en-US"/>
        </w:rPr>
        <w:t xml:space="preserve"> </w:t>
      </w:r>
      <w:r w:rsidRPr="00DC3118">
        <w:rPr>
          <w:rFonts w:ascii="Times New Roman" w:eastAsia="Times New Roman" w:hAnsi="Times New Roman" w:cs="Times New Roman"/>
          <w:b/>
          <w:sz w:val="24"/>
          <w:szCs w:val="24"/>
          <w:u w:val="thick"/>
          <w:lang w:eastAsia="en-US"/>
        </w:rPr>
        <w:t>организации</w:t>
      </w:r>
      <w:r w:rsidRPr="00DC3118">
        <w:rPr>
          <w:rFonts w:ascii="Times New Roman" w:eastAsia="Times New Roman" w:hAnsi="Times New Roman" w:cs="Times New Roman"/>
          <w:b/>
          <w:spacing w:val="-2"/>
          <w:sz w:val="24"/>
          <w:szCs w:val="24"/>
          <w:u w:val="thick"/>
          <w:lang w:eastAsia="en-US"/>
        </w:rPr>
        <w:t xml:space="preserve"> </w:t>
      </w:r>
      <w:r w:rsidRPr="00DC3118">
        <w:rPr>
          <w:rFonts w:ascii="Times New Roman" w:eastAsia="Times New Roman" w:hAnsi="Times New Roman" w:cs="Times New Roman"/>
          <w:b/>
          <w:sz w:val="24"/>
          <w:szCs w:val="24"/>
          <w:u w:val="thick"/>
          <w:lang w:eastAsia="en-US"/>
        </w:rPr>
        <w:t>ПД</w:t>
      </w:r>
      <w:r w:rsidRPr="00DC3118">
        <w:rPr>
          <w:rFonts w:ascii="Times New Roman" w:eastAsia="Times New Roman" w:hAnsi="Times New Roman" w:cs="Times New Roman"/>
          <w:b/>
          <w:spacing w:val="-4"/>
          <w:sz w:val="24"/>
          <w:szCs w:val="24"/>
          <w:u w:val="thick"/>
          <w:lang w:eastAsia="en-US"/>
        </w:rPr>
        <w:t xml:space="preserve"> </w:t>
      </w:r>
      <w:r w:rsidRPr="00DC3118">
        <w:rPr>
          <w:rFonts w:ascii="Times New Roman" w:eastAsia="Times New Roman" w:hAnsi="Times New Roman" w:cs="Times New Roman"/>
          <w:b/>
          <w:sz w:val="24"/>
          <w:szCs w:val="24"/>
          <w:u w:val="thick"/>
          <w:lang w:eastAsia="en-US"/>
        </w:rPr>
        <w:t>в</w:t>
      </w:r>
      <w:r w:rsidRPr="00DC3118">
        <w:rPr>
          <w:rFonts w:ascii="Times New Roman" w:eastAsia="Times New Roman" w:hAnsi="Times New Roman" w:cs="Times New Roman"/>
          <w:b/>
          <w:spacing w:val="-2"/>
          <w:sz w:val="24"/>
          <w:szCs w:val="24"/>
          <w:u w:val="thick"/>
          <w:lang w:eastAsia="en-US"/>
        </w:rPr>
        <w:t xml:space="preserve"> </w:t>
      </w:r>
      <w:r w:rsidRPr="00DC3118">
        <w:rPr>
          <w:rFonts w:ascii="Times New Roman" w:eastAsia="Times New Roman" w:hAnsi="Times New Roman" w:cs="Times New Roman"/>
          <w:b/>
          <w:sz w:val="24"/>
          <w:szCs w:val="24"/>
          <w:u w:val="thick"/>
          <w:lang w:eastAsia="en-US"/>
        </w:rPr>
        <w:t>рамках</w:t>
      </w:r>
      <w:r w:rsidRPr="00DC3118">
        <w:rPr>
          <w:rFonts w:ascii="Times New Roman" w:eastAsia="Times New Roman" w:hAnsi="Times New Roman" w:cs="Times New Roman"/>
          <w:b/>
          <w:spacing w:val="-4"/>
          <w:sz w:val="24"/>
          <w:szCs w:val="24"/>
          <w:u w:val="thick"/>
          <w:lang w:eastAsia="en-US"/>
        </w:rPr>
        <w:t xml:space="preserve"> </w:t>
      </w:r>
      <w:r w:rsidRPr="00DC3118">
        <w:rPr>
          <w:rFonts w:ascii="Times New Roman" w:eastAsia="Times New Roman" w:hAnsi="Times New Roman" w:cs="Times New Roman"/>
          <w:b/>
          <w:sz w:val="24"/>
          <w:szCs w:val="24"/>
          <w:u w:val="thick"/>
          <w:lang w:eastAsia="en-US"/>
        </w:rPr>
        <w:t>урочной</w:t>
      </w:r>
      <w:r w:rsidRPr="00DC3118">
        <w:rPr>
          <w:rFonts w:ascii="Times New Roman" w:eastAsia="Times New Roman" w:hAnsi="Times New Roman" w:cs="Times New Roman"/>
          <w:b/>
          <w:spacing w:val="-2"/>
          <w:sz w:val="24"/>
          <w:szCs w:val="24"/>
          <w:u w:val="thick"/>
          <w:lang w:eastAsia="en-US"/>
        </w:rPr>
        <w:t xml:space="preserve"> </w:t>
      </w:r>
      <w:r w:rsidRPr="00DC3118">
        <w:rPr>
          <w:rFonts w:ascii="Times New Roman" w:eastAsia="Times New Roman" w:hAnsi="Times New Roman" w:cs="Times New Roman"/>
          <w:b/>
          <w:sz w:val="24"/>
          <w:szCs w:val="24"/>
          <w:u w:val="thick"/>
          <w:lang w:eastAsia="en-US"/>
        </w:rPr>
        <w:t>деятельности.</w:t>
      </w:r>
    </w:p>
    <w:p w:rsidR="00DC3118" w:rsidRPr="00DC3118" w:rsidRDefault="00DC3118" w:rsidP="00A3476A">
      <w:pPr>
        <w:widowControl w:val="0"/>
        <w:autoSpaceDE w:val="0"/>
        <w:autoSpaceDN w:val="0"/>
        <w:spacing w:before="79"/>
        <w:ind w:right="252"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Особенности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рамках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урочной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так</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же,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как</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организации учебных исследований, обусловлены тем, что учебное время ограничено, не позволяет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осуществить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полноценную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проектную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работу</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классе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 в</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рамках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выполнения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домашних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заданий.</w:t>
      </w:r>
    </w:p>
    <w:p w:rsidR="00DC3118" w:rsidRPr="00DC3118" w:rsidRDefault="00DC3118" w:rsidP="00A3476A">
      <w:pPr>
        <w:widowControl w:val="0"/>
        <w:autoSpaceDE w:val="0"/>
        <w:autoSpaceDN w:val="0"/>
        <w:ind w:right="250"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lastRenderedPageBreak/>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этого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ОВЗ</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урочное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целесообразно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ориентироваться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реализацию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двух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направлений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проектирования: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предметные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метапредметные проекты. Предметные проекты нацеленных на решение задач предметного обучения,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метапредметные проекты могут быть сориентированы на решение прикладных проблем, связанных 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практическими задачами жизнедеятельности, в том числе социального характера, выходящих за рамки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содержания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предметного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обучения.</w:t>
      </w:r>
    </w:p>
    <w:p w:rsidR="00DC3118" w:rsidRPr="00DC3118" w:rsidRDefault="00DC3118" w:rsidP="00A3476A">
      <w:pPr>
        <w:widowControl w:val="0"/>
        <w:autoSpaceDE w:val="0"/>
        <w:autoSpaceDN w:val="0"/>
        <w:spacing w:before="1"/>
        <w:ind w:right="249"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могут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быть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следующие: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монопроект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содержания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одного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предмета);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межпредметный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(использование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интегрированного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знания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способов учебной деятельности различных предметов); метапроект (использование областей знания 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методов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деятельности, выходящих за рамки предметного обучения).</w:t>
      </w:r>
    </w:p>
    <w:p w:rsidR="00DC3118" w:rsidRPr="00DC3118" w:rsidRDefault="00DC3118" w:rsidP="00A3476A">
      <w:pPr>
        <w:widowControl w:val="0"/>
        <w:autoSpaceDE w:val="0"/>
        <w:autoSpaceDN w:val="0"/>
        <w:ind w:right="252"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Основными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формами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итогов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являются: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материальный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объект,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макет,</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конструкторское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изделие;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отчетные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материалы 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проекту</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(тексты, мультимедийные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продукты).</w:t>
      </w:r>
    </w:p>
    <w:p w:rsidR="00DC3118" w:rsidRPr="00DC3118" w:rsidRDefault="00DC3118" w:rsidP="00DC3118">
      <w:pPr>
        <w:widowControl w:val="0"/>
        <w:autoSpaceDE w:val="0"/>
        <w:autoSpaceDN w:val="0"/>
        <w:spacing w:before="5"/>
        <w:jc w:val="both"/>
        <w:rPr>
          <w:rFonts w:ascii="Times New Roman" w:eastAsia="Times New Roman" w:hAnsi="Times New Roman" w:cs="Times New Roman"/>
          <w:sz w:val="24"/>
          <w:szCs w:val="24"/>
          <w:lang w:eastAsia="en-US"/>
        </w:rPr>
      </w:pPr>
    </w:p>
    <w:p w:rsidR="00DC3118" w:rsidRPr="00DC3118" w:rsidRDefault="00DC3118" w:rsidP="00DC3118">
      <w:pPr>
        <w:widowControl w:val="0"/>
        <w:autoSpaceDE w:val="0"/>
        <w:autoSpaceDN w:val="0"/>
        <w:jc w:val="both"/>
        <w:rPr>
          <w:rFonts w:ascii="Times New Roman" w:eastAsia="Times New Roman" w:hAnsi="Times New Roman" w:cs="Times New Roman"/>
          <w:b/>
          <w:sz w:val="24"/>
          <w:szCs w:val="24"/>
          <w:lang w:eastAsia="en-US"/>
        </w:rPr>
      </w:pPr>
      <w:r w:rsidRPr="00DC3118">
        <w:rPr>
          <w:rFonts w:ascii="Times New Roman" w:eastAsia="Times New Roman" w:hAnsi="Times New Roman" w:cs="Times New Roman"/>
          <w:b/>
          <w:sz w:val="24"/>
          <w:szCs w:val="24"/>
          <w:u w:val="thick"/>
          <w:lang w:eastAsia="en-US"/>
        </w:rPr>
        <w:t>Особенности</w:t>
      </w:r>
      <w:r w:rsidRPr="00DC3118">
        <w:rPr>
          <w:rFonts w:ascii="Times New Roman" w:eastAsia="Times New Roman" w:hAnsi="Times New Roman" w:cs="Times New Roman"/>
          <w:b/>
          <w:spacing w:val="-4"/>
          <w:sz w:val="24"/>
          <w:szCs w:val="24"/>
          <w:u w:val="thick"/>
          <w:lang w:eastAsia="en-US"/>
        </w:rPr>
        <w:t xml:space="preserve"> </w:t>
      </w:r>
      <w:r w:rsidRPr="00DC3118">
        <w:rPr>
          <w:rFonts w:ascii="Times New Roman" w:eastAsia="Times New Roman" w:hAnsi="Times New Roman" w:cs="Times New Roman"/>
          <w:b/>
          <w:sz w:val="24"/>
          <w:szCs w:val="24"/>
          <w:u w:val="thick"/>
          <w:lang w:eastAsia="en-US"/>
        </w:rPr>
        <w:t>организации</w:t>
      </w:r>
      <w:r w:rsidRPr="00DC3118">
        <w:rPr>
          <w:rFonts w:ascii="Times New Roman" w:eastAsia="Times New Roman" w:hAnsi="Times New Roman" w:cs="Times New Roman"/>
          <w:b/>
          <w:spacing w:val="-3"/>
          <w:sz w:val="24"/>
          <w:szCs w:val="24"/>
          <w:u w:val="thick"/>
          <w:lang w:eastAsia="en-US"/>
        </w:rPr>
        <w:t xml:space="preserve"> </w:t>
      </w:r>
      <w:r w:rsidRPr="00DC3118">
        <w:rPr>
          <w:rFonts w:ascii="Times New Roman" w:eastAsia="Times New Roman" w:hAnsi="Times New Roman" w:cs="Times New Roman"/>
          <w:b/>
          <w:sz w:val="24"/>
          <w:szCs w:val="24"/>
          <w:u w:val="thick"/>
          <w:lang w:eastAsia="en-US"/>
        </w:rPr>
        <w:t>ПД</w:t>
      </w:r>
      <w:r w:rsidRPr="00DC3118">
        <w:rPr>
          <w:rFonts w:ascii="Times New Roman" w:eastAsia="Times New Roman" w:hAnsi="Times New Roman" w:cs="Times New Roman"/>
          <w:b/>
          <w:spacing w:val="-6"/>
          <w:sz w:val="24"/>
          <w:szCs w:val="24"/>
          <w:u w:val="thick"/>
          <w:lang w:eastAsia="en-US"/>
        </w:rPr>
        <w:t xml:space="preserve"> </w:t>
      </w:r>
      <w:r w:rsidRPr="00DC3118">
        <w:rPr>
          <w:rFonts w:ascii="Times New Roman" w:eastAsia="Times New Roman" w:hAnsi="Times New Roman" w:cs="Times New Roman"/>
          <w:b/>
          <w:sz w:val="24"/>
          <w:szCs w:val="24"/>
          <w:u w:val="thick"/>
          <w:lang w:eastAsia="en-US"/>
        </w:rPr>
        <w:t>в</w:t>
      </w:r>
      <w:r w:rsidRPr="00DC3118">
        <w:rPr>
          <w:rFonts w:ascii="Times New Roman" w:eastAsia="Times New Roman" w:hAnsi="Times New Roman" w:cs="Times New Roman"/>
          <w:b/>
          <w:spacing w:val="-4"/>
          <w:sz w:val="24"/>
          <w:szCs w:val="24"/>
          <w:u w:val="thick"/>
          <w:lang w:eastAsia="en-US"/>
        </w:rPr>
        <w:t xml:space="preserve"> </w:t>
      </w:r>
      <w:r w:rsidRPr="00DC3118">
        <w:rPr>
          <w:rFonts w:ascii="Times New Roman" w:eastAsia="Times New Roman" w:hAnsi="Times New Roman" w:cs="Times New Roman"/>
          <w:b/>
          <w:sz w:val="24"/>
          <w:szCs w:val="24"/>
          <w:u w:val="thick"/>
          <w:lang w:eastAsia="en-US"/>
        </w:rPr>
        <w:t>рамках</w:t>
      </w:r>
      <w:r w:rsidRPr="00DC3118">
        <w:rPr>
          <w:rFonts w:ascii="Times New Roman" w:eastAsia="Times New Roman" w:hAnsi="Times New Roman" w:cs="Times New Roman"/>
          <w:b/>
          <w:spacing w:val="-6"/>
          <w:sz w:val="24"/>
          <w:szCs w:val="24"/>
          <w:u w:val="thick"/>
          <w:lang w:eastAsia="en-US"/>
        </w:rPr>
        <w:t xml:space="preserve"> </w:t>
      </w:r>
      <w:r w:rsidRPr="00DC3118">
        <w:rPr>
          <w:rFonts w:ascii="Times New Roman" w:eastAsia="Times New Roman" w:hAnsi="Times New Roman" w:cs="Times New Roman"/>
          <w:b/>
          <w:sz w:val="24"/>
          <w:szCs w:val="24"/>
          <w:u w:val="thick"/>
          <w:lang w:eastAsia="en-US"/>
        </w:rPr>
        <w:t>внеурочной</w:t>
      </w:r>
      <w:r w:rsidRPr="00DC3118">
        <w:rPr>
          <w:rFonts w:ascii="Times New Roman" w:eastAsia="Times New Roman" w:hAnsi="Times New Roman" w:cs="Times New Roman"/>
          <w:b/>
          <w:spacing w:val="-3"/>
          <w:sz w:val="24"/>
          <w:szCs w:val="24"/>
          <w:u w:val="thick"/>
          <w:lang w:eastAsia="en-US"/>
        </w:rPr>
        <w:t xml:space="preserve"> </w:t>
      </w:r>
      <w:r w:rsidRPr="00DC3118">
        <w:rPr>
          <w:rFonts w:ascii="Times New Roman" w:eastAsia="Times New Roman" w:hAnsi="Times New Roman" w:cs="Times New Roman"/>
          <w:b/>
          <w:sz w:val="24"/>
          <w:szCs w:val="24"/>
          <w:u w:val="thick"/>
          <w:lang w:eastAsia="en-US"/>
        </w:rPr>
        <w:t>деятельности:</w:t>
      </w:r>
    </w:p>
    <w:p w:rsidR="00DC3118" w:rsidRPr="00DC3118" w:rsidRDefault="00DC3118" w:rsidP="00A3476A">
      <w:pPr>
        <w:widowControl w:val="0"/>
        <w:autoSpaceDE w:val="0"/>
        <w:autoSpaceDN w:val="0"/>
        <w:spacing w:before="92"/>
        <w:ind w:right="245"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Особенности организации ПД обучающихся в рамках внеурочной деятельности так же, как и при</w:t>
      </w:r>
      <w:r w:rsidRPr="00DC3118">
        <w:rPr>
          <w:rFonts w:ascii="Times New Roman" w:eastAsia="Times New Roman" w:hAnsi="Times New Roman" w:cs="Times New Roman"/>
          <w:spacing w:val="-52"/>
          <w:sz w:val="24"/>
          <w:szCs w:val="24"/>
          <w:lang w:eastAsia="en-US"/>
        </w:rPr>
        <w:t xml:space="preserve"> </w:t>
      </w:r>
      <w:r w:rsidRPr="00DC3118">
        <w:rPr>
          <w:rFonts w:ascii="Times New Roman" w:eastAsia="Times New Roman" w:hAnsi="Times New Roman" w:cs="Times New Roman"/>
          <w:sz w:val="24"/>
          <w:szCs w:val="24"/>
          <w:lang w:eastAsia="en-US"/>
        </w:rPr>
        <w:t>организации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учебных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исследований,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связаны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что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имеющееся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предоставляет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большие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возможности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для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подготовки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реализации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развернутого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полноценного</w:t>
      </w:r>
      <w:r w:rsidRPr="00DC3118">
        <w:rPr>
          <w:rFonts w:ascii="Times New Roman" w:eastAsia="Times New Roman" w:hAnsi="Times New Roman" w:cs="Times New Roman"/>
          <w:spacing w:val="55"/>
          <w:sz w:val="24"/>
          <w:szCs w:val="24"/>
          <w:lang w:eastAsia="en-US"/>
        </w:rPr>
        <w:t xml:space="preserve"> </w:t>
      </w:r>
      <w:r w:rsidRPr="00DC3118">
        <w:rPr>
          <w:rFonts w:ascii="Times New Roman" w:eastAsia="Times New Roman" w:hAnsi="Times New Roman" w:cs="Times New Roman"/>
          <w:sz w:val="24"/>
          <w:szCs w:val="24"/>
          <w:lang w:eastAsia="en-US"/>
        </w:rPr>
        <w:t>учебного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числе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его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выполнении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совместно 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нормативно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развивающимися</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сверстниками.</w:t>
      </w:r>
    </w:p>
    <w:p w:rsidR="00DC3118" w:rsidRPr="00DC3118" w:rsidRDefault="00DC3118" w:rsidP="00A3476A">
      <w:pPr>
        <w:widowControl w:val="0"/>
        <w:autoSpaceDE w:val="0"/>
        <w:autoSpaceDN w:val="0"/>
        <w:spacing w:before="1"/>
        <w:ind w:right="245"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этого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организации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обучающихся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внеурочное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целесообразно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ориентироваться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реализацию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следующих</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направлений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учебного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проектирования: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гуманитарное,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естественно-научное, социально-ориентированное, инженерно-техническое, художественно-творческое,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спортивно-оздоровительное,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туристско-краеведческое.</w:t>
      </w:r>
    </w:p>
    <w:p w:rsidR="00DC3118" w:rsidRPr="00DC3118" w:rsidRDefault="00DC3118" w:rsidP="00A3476A">
      <w:pPr>
        <w:widowControl w:val="0"/>
        <w:autoSpaceDE w:val="0"/>
        <w:autoSpaceDN w:val="0"/>
        <w:spacing w:before="1"/>
        <w:ind w:right="250" w:firstLine="708"/>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 качестве основных форм организации ПД могут быть использованы в том числе творческие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мастерские,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экспериментальные</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лаборатории, проектные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недели, практикумы.</w:t>
      </w:r>
    </w:p>
    <w:p w:rsidR="00DC3118" w:rsidRPr="00DC3118" w:rsidRDefault="00DC3118" w:rsidP="00A3476A">
      <w:pPr>
        <w:widowControl w:val="0"/>
        <w:autoSpaceDE w:val="0"/>
        <w:autoSpaceDN w:val="0"/>
        <w:ind w:right="248" w:firstLine="212"/>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Формами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итогов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внеурочное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время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являются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материальный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продукт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(например,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объект,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макет,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конструкторское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изделие),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медийный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продукт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(например,</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плакат,</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газета,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журнал, рекламная продукция, фильм), публичное мероприятие (в том числе образовательное событие,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социальное мероприятие или акция, театральная постановка), отчетные материалы по проекту (тексты,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мультимедийные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продукты, устное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выступление с</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компьютерной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презентацией).</w:t>
      </w:r>
    </w:p>
    <w:p w:rsidR="00DC3118" w:rsidRPr="00DC3118" w:rsidRDefault="00DC3118" w:rsidP="00DC3118">
      <w:pPr>
        <w:widowControl w:val="0"/>
        <w:autoSpaceDE w:val="0"/>
        <w:autoSpaceDN w:val="0"/>
        <w:spacing w:before="4"/>
        <w:jc w:val="both"/>
        <w:rPr>
          <w:rFonts w:ascii="Times New Roman" w:eastAsia="Times New Roman" w:hAnsi="Times New Roman" w:cs="Times New Roman"/>
          <w:sz w:val="24"/>
          <w:szCs w:val="24"/>
          <w:lang w:eastAsia="en-US"/>
        </w:rPr>
      </w:pPr>
    </w:p>
    <w:p w:rsidR="00DC3118" w:rsidRPr="00DC3118" w:rsidRDefault="00DC3118" w:rsidP="006854F9">
      <w:pPr>
        <w:rPr>
          <w:rFonts w:ascii="Times New Roman" w:eastAsia="Times New Roman" w:hAnsi="Times New Roman" w:cs="Times New Roman"/>
          <w:b/>
          <w:bCs/>
          <w:sz w:val="24"/>
          <w:szCs w:val="24"/>
          <w:lang w:eastAsia="en-US"/>
        </w:rPr>
      </w:pPr>
      <w:r w:rsidRPr="00DC3118">
        <w:rPr>
          <w:rFonts w:ascii="Times New Roman" w:eastAsia="Times New Roman" w:hAnsi="Times New Roman" w:cs="Times New Roman"/>
          <w:b/>
          <w:bCs/>
          <w:sz w:val="24"/>
          <w:szCs w:val="24"/>
          <w:lang w:eastAsia="en-US"/>
        </w:rPr>
        <w:t>Общие</w:t>
      </w:r>
      <w:r w:rsidRPr="00DC3118">
        <w:rPr>
          <w:rFonts w:ascii="Times New Roman" w:eastAsia="Times New Roman" w:hAnsi="Times New Roman" w:cs="Times New Roman"/>
          <w:b/>
          <w:bCs/>
          <w:spacing w:val="-2"/>
          <w:sz w:val="24"/>
          <w:szCs w:val="24"/>
          <w:lang w:eastAsia="en-US"/>
        </w:rPr>
        <w:t xml:space="preserve"> </w:t>
      </w:r>
      <w:r w:rsidRPr="00DC3118">
        <w:rPr>
          <w:rFonts w:ascii="Times New Roman" w:eastAsia="Times New Roman" w:hAnsi="Times New Roman" w:cs="Times New Roman"/>
          <w:b/>
          <w:bCs/>
          <w:sz w:val="24"/>
          <w:szCs w:val="24"/>
          <w:lang w:eastAsia="en-US"/>
        </w:rPr>
        <w:t>рекомендации</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по</w:t>
      </w:r>
      <w:r w:rsidRPr="00DC3118">
        <w:rPr>
          <w:rFonts w:ascii="Times New Roman" w:eastAsia="Times New Roman" w:hAnsi="Times New Roman" w:cs="Times New Roman"/>
          <w:b/>
          <w:bCs/>
          <w:spacing w:val="-1"/>
          <w:sz w:val="24"/>
          <w:szCs w:val="24"/>
          <w:lang w:eastAsia="en-US"/>
        </w:rPr>
        <w:t xml:space="preserve"> </w:t>
      </w:r>
      <w:r w:rsidRPr="00DC3118">
        <w:rPr>
          <w:rFonts w:ascii="Times New Roman" w:eastAsia="Times New Roman" w:hAnsi="Times New Roman" w:cs="Times New Roman"/>
          <w:b/>
          <w:bCs/>
          <w:sz w:val="24"/>
          <w:szCs w:val="24"/>
          <w:lang w:eastAsia="en-US"/>
        </w:rPr>
        <w:t>оцениванию</w:t>
      </w:r>
      <w:r w:rsidRPr="00DC3118">
        <w:rPr>
          <w:rFonts w:ascii="Times New Roman" w:eastAsia="Times New Roman" w:hAnsi="Times New Roman" w:cs="Times New Roman"/>
          <w:b/>
          <w:bCs/>
          <w:spacing w:val="-4"/>
          <w:sz w:val="24"/>
          <w:szCs w:val="24"/>
          <w:lang w:eastAsia="en-US"/>
        </w:rPr>
        <w:t xml:space="preserve"> </w:t>
      </w:r>
      <w:r w:rsidRPr="00DC3118">
        <w:rPr>
          <w:rFonts w:ascii="Times New Roman" w:eastAsia="Times New Roman" w:hAnsi="Times New Roman" w:cs="Times New Roman"/>
          <w:b/>
          <w:bCs/>
          <w:sz w:val="24"/>
          <w:szCs w:val="24"/>
          <w:lang w:eastAsia="en-US"/>
        </w:rPr>
        <w:t>ПД:</w:t>
      </w:r>
    </w:p>
    <w:p w:rsidR="00DC3118" w:rsidRPr="00DC3118" w:rsidRDefault="00DC3118" w:rsidP="009C29B4">
      <w:pPr>
        <w:widowControl w:val="0"/>
        <w:numPr>
          <w:ilvl w:val="0"/>
          <w:numId w:val="19"/>
        </w:numPr>
        <w:tabs>
          <w:tab w:val="left" w:pos="453"/>
        </w:tabs>
        <w:autoSpaceDE w:val="0"/>
        <w:autoSpaceDN w:val="0"/>
        <w:spacing w:line="252" w:lineRule="exact"/>
        <w:ind w:left="241" w:hanging="241"/>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при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оценивании</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ПД</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следует</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учитывать,</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прежде</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всего,</w:t>
      </w:r>
      <w:r w:rsidRPr="00DC3118">
        <w:rPr>
          <w:rFonts w:ascii="Times New Roman" w:eastAsia="Times New Roman" w:hAnsi="Times New Roman" w:cs="Times New Roman"/>
          <w:spacing w:val="-5"/>
          <w:sz w:val="24"/>
          <w:szCs w:val="24"/>
          <w:lang w:eastAsia="en-US"/>
        </w:rPr>
        <w:t xml:space="preserve"> </w:t>
      </w:r>
      <w:r w:rsidRPr="00DC3118">
        <w:rPr>
          <w:rFonts w:ascii="Times New Roman" w:eastAsia="Times New Roman" w:hAnsi="Times New Roman" w:cs="Times New Roman"/>
          <w:sz w:val="24"/>
          <w:szCs w:val="24"/>
          <w:lang w:eastAsia="en-US"/>
        </w:rPr>
        <w:t>его</w:t>
      </w:r>
      <w:r w:rsidRPr="00DC3118">
        <w:rPr>
          <w:rFonts w:ascii="Times New Roman" w:eastAsia="Times New Roman" w:hAnsi="Times New Roman" w:cs="Times New Roman"/>
          <w:spacing w:val="-3"/>
          <w:sz w:val="24"/>
          <w:szCs w:val="24"/>
          <w:lang w:eastAsia="en-US"/>
        </w:rPr>
        <w:t xml:space="preserve"> </w:t>
      </w:r>
      <w:r w:rsidRPr="00DC3118">
        <w:rPr>
          <w:rFonts w:ascii="Times New Roman" w:eastAsia="Times New Roman" w:hAnsi="Times New Roman" w:cs="Times New Roman"/>
          <w:sz w:val="24"/>
          <w:szCs w:val="24"/>
          <w:lang w:eastAsia="en-US"/>
        </w:rPr>
        <w:t>практическую</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значимость;</w:t>
      </w:r>
    </w:p>
    <w:p w:rsidR="00DC3118" w:rsidRPr="00DC3118" w:rsidRDefault="00DC3118" w:rsidP="009C29B4">
      <w:pPr>
        <w:widowControl w:val="0"/>
        <w:numPr>
          <w:ilvl w:val="0"/>
          <w:numId w:val="19"/>
        </w:numPr>
        <w:tabs>
          <w:tab w:val="left" w:pos="458"/>
        </w:tabs>
        <w:autoSpaceDE w:val="0"/>
        <w:autoSpaceDN w:val="0"/>
        <w:ind w:left="0" w:right="245" w:firstLine="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оценка результатов ПД должна учитывать то, насколько обучающимся в рамках работы над проектом</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удалось продемонстрировать базовые проектные действия, включая понимание проблемы, связанных с</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нею цели и задач; умение определить оптимальный путь решения проблемы, планировать и работать по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плану, реализовать проектный замысел и оформить его в виде реального "продукта", осуществлять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самооценку</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и результата, оценку</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деятельности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товарищей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2"/>
          <w:sz w:val="24"/>
          <w:szCs w:val="24"/>
          <w:lang w:eastAsia="en-US"/>
        </w:rPr>
        <w:t xml:space="preserve"> </w:t>
      </w:r>
      <w:r w:rsidRPr="00DC3118">
        <w:rPr>
          <w:rFonts w:ascii="Times New Roman" w:eastAsia="Times New Roman" w:hAnsi="Times New Roman" w:cs="Times New Roman"/>
          <w:sz w:val="24"/>
          <w:szCs w:val="24"/>
          <w:lang w:eastAsia="en-US"/>
        </w:rPr>
        <w:t>группе;</w:t>
      </w:r>
    </w:p>
    <w:p w:rsidR="00DC3118" w:rsidRDefault="00DC3118" w:rsidP="009C29B4">
      <w:pPr>
        <w:widowControl w:val="0"/>
        <w:numPr>
          <w:ilvl w:val="0"/>
          <w:numId w:val="19"/>
        </w:numPr>
        <w:tabs>
          <w:tab w:val="left" w:pos="530"/>
        </w:tabs>
        <w:autoSpaceDE w:val="0"/>
        <w:autoSpaceDN w:val="0"/>
        <w:ind w:left="0" w:right="246" w:firstLine="0"/>
        <w:jc w:val="both"/>
        <w:rPr>
          <w:rFonts w:ascii="Times New Roman" w:eastAsia="Times New Roman" w:hAnsi="Times New Roman" w:cs="Times New Roman"/>
          <w:sz w:val="24"/>
          <w:szCs w:val="24"/>
          <w:lang w:eastAsia="en-US"/>
        </w:rPr>
      </w:pP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процессе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публичной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презентации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результатов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оценивается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качество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защиты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(четкость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ясность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изложения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задачи,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убедительность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рассуждений,</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последовательность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аргументации;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логичность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оригинальность),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качество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наглядного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представления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проекта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 xml:space="preserve">(использование рисунков, схем, графиков, моделей и других </w:t>
      </w:r>
      <w:r w:rsidRPr="00DC3118">
        <w:rPr>
          <w:rFonts w:ascii="Times New Roman" w:eastAsia="Times New Roman" w:hAnsi="Times New Roman" w:cs="Times New Roman"/>
          <w:sz w:val="24"/>
          <w:szCs w:val="24"/>
          <w:lang w:eastAsia="en-US"/>
        </w:rPr>
        <w:lastRenderedPageBreak/>
        <w:t>средств наглядной презентации), качество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письменного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текста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(соответствие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плану,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оформление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работы,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грамотность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изложения),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уровень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коммуникативных умений (умения излагать собственную точку зрения логично, четко и ясно, отвечать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на</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поставленные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вопросы,</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аргументировать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отстаивать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собственную</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точку</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зрения,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участвовать</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дискуссии,</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говорить внятно</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и естественно,</w:t>
      </w:r>
      <w:r w:rsidRPr="00DC3118">
        <w:rPr>
          <w:rFonts w:ascii="Times New Roman" w:eastAsia="Times New Roman" w:hAnsi="Times New Roman" w:cs="Times New Roman"/>
          <w:spacing w:val="-4"/>
          <w:sz w:val="24"/>
          <w:szCs w:val="24"/>
          <w:lang w:eastAsia="en-US"/>
        </w:rPr>
        <w:t xml:space="preserve"> </w:t>
      </w:r>
      <w:r w:rsidRPr="00DC3118">
        <w:rPr>
          <w:rFonts w:ascii="Times New Roman" w:eastAsia="Times New Roman" w:hAnsi="Times New Roman" w:cs="Times New Roman"/>
          <w:sz w:val="24"/>
          <w:szCs w:val="24"/>
          <w:lang w:eastAsia="en-US"/>
        </w:rPr>
        <w:t>реализуя</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произносительные</w:t>
      </w:r>
      <w:r w:rsidRPr="00DC3118">
        <w:rPr>
          <w:rFonts w:ascii="Times New Roman" w:eastAsia="Times New Roman" w:hAnsi="Times New Roman" w:cs="Times New Roman"/>
          <w:spacing w:val="-1"/>
          <w:sz w:val="24"/>
          <w:szCs w:val="24"/>
          <w:lang w:eastAsia="en-US"/>
        </w:rPr>
        <w:t xml:space="preserve"> </w:t>
      </w:r>
      <w:r w:rsidRPr="00DC3118">
        <w:rPr>
          <w:rFonts w:ascii="Times New Roman" w:eastAsia="Times New Roman" w:hAnsi="Times New Roman" w:cs="Times New Roman"/>
          <w:sz w:val="24"/>
          <w:szCs w:val="24"/>
          <w:lang w:eastAsia="en-US"/>
        </w:rPr>
        <w:t>возможности).</w:t>
      </w:r>
    </w:p>
    <w:p w:rsidR="00A3476A" w:rsidRDefault="00A3476A" w:rsidP="00A3476A">
      <w:pPr>
        <w:widowControl w:val="0"/>
        <w:tabs>
          <w:tab w:val="left" w:pos="530"/>
        </w:tabs>
        <w:autoSpaceDE w:val="0"/>
        <w:autoSpaceDN w:val="0"/>
        <w:ind w:right="246"/>
        <w:jc w:val="both"/>
        <w:rPr>
          <w:rFonts w:ascii="Times New Roman" w:eastAsia="Times New Roman" w:hAnsi="Times New Roman" w:cs="Times New Roman"/>
          <w:sz w:val="24"/>
          <w:szCs w:val="24"/>
          <w:lang w:eastAsia="en-US"/>
        </w:rPr>
      </w:pPr>
    </w:p>
    <w:p w:rsidR="009C6D40" w:rsidRDefault="009C6D40" w:rsidP="00A3476A">
      <w:pPr>
        <w:widowControl w:val="0"/>
        <w:tabs>
          <w:tab w:val="left" w:pos="530"/>
        </w:tabs>
        <w:autoSpaceDE w:val="0"/>
        <w:autoSpaceDN w:val="0"/>
        <w:ind w:right="246"/>
        <w:jc w:val="both"/>
        <w:rPr>
          <w:rFonts w:ascii="Times New Roman" w:eastAsia="Times New Roman" w:hAnsi="Times New Roman" w:cs="Times New Roman"/>
          <w:sz w:val="24"/>
          <w:szCs w:val="24"/>
          <w:lang w:eastAsia="en-US"/>
        </w:rPr>
      </w:pPr>
    </w:p>
    <w:p w:rsidR="009C6D40" w:rsidRDefault="009C6D40" w:rsidP="009C29B4">
      <w:pPr>
        <w:pStyle w:val="112"/>
        <w:numPr>
          <w:ilvl w:val="1"/>
          <w:numId w:val="18"/>
        </w:numPr>
        <w:tabs>
          <w:tab w:val="left" w:pos="3164"/>
        </w:tabs>
        <w:spacing w:before="0"/>
        <w:ind w:left="3163" w:hanging="494"/>
        <w:jc w:val="both"/>
      </w:pPr>
      <w:bookmarkStart w:id="44" w:name="_Toc210337589"/>
      <w:r w:rsidRPr="009C6D40">
        <w:t>2.3. Программа</w:t>
      </w:r>
      <w:r w:rsidRPr="009C6D40">
        <w:rPr>
          <w:spacing w:val="-5"/>
        </w:rPr>
        <w:t xml:space="preserve"> </w:t>
      </w:r>
      <w:r w:rsidRPr="009C6D40">
        <w:t>коррекционной</w:t>
      </w:r>
      <w:r w:rsidRPr="009C6D40">
        <w:rPr>
          <w:spacing w:val="-6"/>
        </w:rPr>
        <w:t xml:space="preserve"> </w:t>
      </w:r>
      <w:r w:rsidRPr="009C6D40">
        <w:t>работы</w:t>
      </w:r>
      <w:bookmarkEnd w:id="44"/>
    </w:p>
    <w:p w:rsidR="009C6D40" w:rsidRDefault="009C6D40" w:rsidP="00A3476A">
      <w:pPr>
        <w:widowControl w:val="0"/>
        <w:tabs>
          <w:tab w:val="left" w:pos="530"/>
        </w:tabs>
        <w:autoSpaceDE w:val="0"/>
        <w:autoSpaceDN w:val="0"/>
        <w:ind w:right="246"/>
        <w:jc w:val="both"/>
        <w:rPr>
          <w:rFonts w:ascii="Times New Roman" w:eastAsia="Times New Roman" w:hAnsi="Times New Roman" w:cs="Times New Roman"/>
          <w:sz w:val="24"/>
          <w:szCs w:val="24"/>
          <w:lang w:eastAsia="en-US"/>
        </w:rPr>
      </w:pPr>
    </w:p>
    <w:p w:rsidR="00D25045" w:rsidRPr="00D25045" w:rsidRDefault="00D25045" w:rsidP="00A072CC">
      <w:pPr>
        <w:widowControl w:val="0"/>
        <w:autoSpaceDE w:val="0"/>
        <w:autoSpaceDN w:val="0"/>
        <w:ind w:left="212" w:right="454" w:firstLine="720"/>
        <w:jc w:val="both"/>
        <w:rPr>
          <w:rFonts w:ascii="Times New Roman" w:eastAsia="Times New Roman" w:hAnsi="Times New Roman" w:cs="Times New Roman"/>
          <w:sz w:val="24"/>
          <w:lang w:eastAsia="en-US"/>
        </w:rPr>
      </w:pPr>
      <w:bookmarkStart w:id="45" w:name="_Toc175180839"/>
      <w:r w:rsidRPr="00D25045">
        <w:rPr>
          <w:rFonts w:ascii="Times New Roman" w:eastAsia="Times New Roman" w:hAnsi="Times New Roman" w:cs="Times New Roman"/>
          <w:sz w:val="24"/>
          <w:lang w:eastAsia="en-US"/>
        </w:rPr>
        <w:t>ПКР</w:t>
      </w:r>
      <w:r w:rsidRPr="00D25045">
        <w:rPr>
          <w:rFonts w:ascii="Times New Roman" w:eastAsia="Times New Roman" w:hAnsi="Times New Roman" w:cs="Times New Roman"/>
          <w:spacing w:val="14"/>
          <w:sz w:val="24"/>
          <w:lang w:eastAsia="en-US"/>
        </w:rPr>
        <w:t xml:space="preserve"> </w:t>
      </w:r>
      <w:r w:rsidRPr="00D25045">
        <w:rPr>
          <w:rFonts w:ascii="Times New Roman" w:eastAsia="Times New Roman" w:hAnsi="Times New Roman" w:cs="Times New Roman"/>
          <w:sz w:val="24"/>
          <w:lang w:eastAsia="en-US"/>
        </w:rPr>
        <w:t>является</w:t>
      </w:r>
      <w:r w:rsidRPr="00D25045">
        <w:rPr>
          <w:rFonts w:ascii="Times New Roman" w:eastAsia="Times New Roman" w:hAnsi="Times New Roman" w:cs="Times New Roman"/>
          <w:spacing w:val="12"/>
          <w:sz w:val="24"/>
          <w:lang w:eastAsia="en-US"/>
        </w:rPr>
        <w:t xml:space="preserve"> </w:t>
      </w:r>
      <w:r w:rsidRPr="00D25045">
        <w:rPr>
          <w:rFonts w:ascii="Times New Roman" w:eastAsia="Times New Roman" w:hAnsi="Times New Roman" w:cs="Times New Roman"/>
          <w:sz w:val="24"/>
          <w:lang w:eastAsia="en-US"/>
        </w:rPr>
        <w:t>неотъемлемым</w:t>
      </w:r>
      <w:r w:rsidRPr="00D25045">
        <w:rPr>
          <w:rFonts w:ascii="Times New Roman" w:eastAsia="Times New Roman" w:hAnsi="Times New Roman" w:cs="Times New Roman"/>
          <w:spacing w:val="14"/>
          <w:sz w:val="24"/>
          <w:lang w:eastAsia="en-US"/>
        </w:rPr>
        <w:t xml:space="preserve"> </w:t>
      </w:r>
      <w:r w:rsidRPr="00D25045">
        <w:rPr>
          <w:rFonts w:ascii="Times New Roman" w:eastAsia="Times New Roman" w:hAnsi="Times New Roman" w:cs="Times New Roman"/>
          <w:sz w:val="24"/>
          <w:lang w:eastAsia="en-US"/>
        </w:rPr>
        <w:t>структурным</w:t>
      </w:r>
      <w:r w:rsidRPr="00D25045">
        <w:rPr>
          <w:rFonts w:ascii="Times New Roman" w:eastAsia="Times New Roman" w:hAnsi="Times New Roman" w:cs="Times New Roman"/>
          <w:spacing w:val="12"/>
          <w:sz w:val="24"/>
          <w:lang w:eastAsia="en-US"/>
        </w:rPr>
        <w:t xml:space="preserve"> </w:t>
      </w:r>
      <w:r w:rsidRPr="00D25045">
        <w:rPr>
          <w:rFonts w:ascii="Times New Roman" w:eastAsia="Times New Roman" w:hAnsi="Times New Roman" w:cs="Times New Roman"/>
          <w:sz w:val="24"/>
          <w:lang w:eastAsia="en-US"/>
        </w:rPr>
        <w:t>компонентом</w:t>
      </w:r>
      <w:r w:rsidRPr="00D25045">
        <w:rPr>
          <w:rFonts w:ascii="Times New Roman" w:eastAsia="Times New Roman" w:hAnsi="Times New Roman" w:cs="Times New Roman"/>
          <w:spacing w:val="13"/>
          <w:sz w:val="24"/>
          <w:lang w:eastAsia="en-US"/>
        </w:rPr>
        <w:t xml:space="preserve"> </w:t>
      </w:r>
      <w:r w:rsidRPr="00D25045">
        <w:rPr>
          <w:rFonts w:ascii="Times New Roman" w:eastAsia="Times New Roman" w:hAnsi="Times New Roman" w:cs="Times New Roman"/>
          <w:sz w:val="24"/>
          <w:lang w:eastAsia="en-US"/>
        </w:rPr>
        <w:t>АООП</w:t>
      </w:r>
      <w:r w:rsidRPr="00D25045">
        <w:rPr>
          <w:rFonts w:ascii="Times New Roman" w:eastAsia="Times New Roman" w:hAnsi="Times New Roman" w:cs="Times New Roman"/>
          <w:spacing w:val="12"/>
          <w:sz w:val="24"/>
          <w:lang w:eastAsia="en-US"/>
        </w:rPr>
        <w:t xml:space="preserve"> </w:t>
      </w:r>
      <w:r w:rsidRPr="00D25045">
        <w:rPr>
          <w:rFonts w:ascii="Times New Roman" w:eastAsia="Times New Roman" w:hAnsi="Times New Roman" w:cs="Times New Roman"/>
          <w:sz w:val="24"/>
          <w:lang w:eastAsia="en-US"/>
        </w:rPr>
        <w:t>ООО</w:t>
      </w:r>
      <w:r w:rsidRPr="00D25045">
        <w:rPr>
          <w:rFonts w:ascii="Times New Roman" w:eastAsia="Times New Roman" w:hAnsi="Times New Roman" w:cs="Times New Roman"/>
          <w:spacing w:val="12"/>
          <w:sz w:val="24"/>
          <w:lang w:eastAsia="en-US"/>
        </w:rPr>
        <w:t xml:space="preserve"> </w:t>
      </w:r>
      <w:r w:rsidRPr="00D25045">
        <w:rPr>
          <w:rFonts w:ascii="Times New Roman" w:eastAsia="Times New Roman" w:hAnsi="Times New Roman" w:cs="Times New Roman"/>
          <w:sz w:val="24"/>
          <w:lang w:eastAsia="en-US"/>
        </w:rPr>
        <w:t>для</w:t>
      </w:r>
      <w:r w:rsidRPr="00D25045">
        <w:rPr>
          <w:rFonts w:ascii="Times New Roman" w:eastAsia="Times New Roman" w:hAnsi="Times New Roman" w:cs="Times New Roman"/>
          <w:spacing w:val="13"/>
          <w:sz w:val="24"/>
          <w:lang w:eastAsia="en-US"/>
        </w:rPr>
        <w:t xml:space="preserve"> </w:t>
      </w:r>
      <w:r w:rsidRPr="00D25045">
        <w:rPr>
          <w:rFonts w:ascii="Times New Roman" w:eastAsia="Times New Roman" w:hAnsi="Times New Roman" w:cs="Times New Roman"/>
          <w:sz w:val="24"/>
          <w:lang w:eastAsia="en-US"/>
        </w:rPr>
        <w:t>обучающихся</w:t>
      </w:r>
      <w:r w:rsidRPr="00D25045">
        <w:rPr>
          <w:rFonts w:ascii="Times New Roman" w:eastAsia="Times New Roman" w:hAnsi="Times New Roman" w:cs="Times New Roman"/>
          <w:spacing w:val="-58"/>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задержкой психического развития.</w:t>
      </w:r>
    </w:p>
    <w:p w:rsidR="00D25045" w:rsidRPr="00D25045" w:rsidRDefault="00D25045" w:rsidP="00074D52">
      <w:pPr>
        <w:widowControl w:val="0"/>
        <w:autoSpaceDE w:val="0"/>
        <w:autoSpaceDN w:val="0"/>
        <w:ind w:left="212" w:right="454" w:firstLine="720"/>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соответствии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ФГОС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ООО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ПКР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направлена</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на</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осуществление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индивидуально-ориентированной психолого-педагогической помощи обучающимся с ЗПР в освоении АООП</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ООО</w:t>
      </w:r>
      <w:r w:rsidRPr="00D25045">
        <w:rPr>
          <w:rFonts w:ascii="Times New Roman" w:eastAsia="Times New Roman" w:hAnsi="Times New Roman" w:cs="Times New Roman"/>
          <w:spacing w:val="4"/>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0"/>
          <w:sz w:val="24"/>
          <w:lang w:eastAsia="en-US"/>
        </w:rPr>
        <w:t xml:space="preserve"> </w:t>
      </w:r>
      <w:r w:rsidRPr="00D25045">
        <w:rPr>
          <w:rFonts w:ascii="Times New Roman" w:eastAsia="Times New Roman" w:hAnsi="Times New Roman" w:cs="Times New Roman"/>
          <w:sz w:val="24"/>
          <w:lang w:eastAsia="en-US"/>
        </w:rPr>
        <w:t>учетом</w:t>
      </w:r>
      <w:r w:rsidRPr="00D25045">
        <w:rPr>
          <w:rFonts w:ascii="Times New Roman" w:eastAsia="Times New Roman" w:hAnsi="Times New Roman" w:cs="Times New Roman"/>
          <w:spacing w:val="6"/>
          <w:sz w:val="24"/>
          <w:lang w:eastAsia="en-US"/>
        </w:rPr>
        <w:t xml:space="preserve"> </w:t>
      </w:r>
      <w:r w:rsidRPr="00D25045">
        <w:rPr>
          <w:rFonts w:ascii="Times New Roman" w:eastAsia="Times New Roman" w:hAnsi="Times New Roman" w:cs="Times New Roman"/>
          <w:sz w:val="24"/>
          <w:lang w:eastAsia="en-US"/>
        </w:rPr>
        <w:t>их</w:t>
      </w:r>
      <w:r w:rsidRPr="00D25045">
        <w:rPr>
          <w:rFonts w:ascii="Times New Roman" w:eastAsia="Times New Roman" w:hAnsi="Times New Roman" w:cs="Times New Roman"/>
          <w:spacing w:val="7"/>
          <w:sz w:val="24"/>
          <w:lang w:eastAsia="en-US"/>
        </w:rPr>
        <w:t xml:space="preserve"> </w:t>
      </w:r>
      <w:r w:rsidRPr="00D25045">
        <w:rPr>
          <w:rFonts w:ascii="Times New Roman" w:eastAsia="Times New Roman" w:hAnsi="Times New Roman" w:cs="Times New Roman"/>
          <w:sz w:val="24"/>
          <w:lang w:eastAsia="en-US"/>
        </w:rPr>
        <w:t>особых</w:t>
      </w:r>
      <w:r w:rsidRPr="00D25045">
        <w:rPr>
          <w:rFonts w:ascii="Times New Roman" w:eastAsia="Times New Roman" w:hAnsi="Times New Roman" w:cs="Times New Roman"/>
          <w:spacing w:val="8"/>
          <w:sz w:val="24"/>
          <w:lang w:eastAsia="en-US"/>
        </w:rPr>
        <w:t xml:space="preserve"> </w:t>
      </w:r>
      <w:r w:rsidRPr="00D25045">
        <w:rPr>
          <w:rFonts w:ascii="Times New Roman" w:eastAsia="Times New Roman" w:hAnsi="Times New Roman" w:cs="Times New Roman"/>
          <w:sz w:val="24"/>
          <w:lang w:eastAsia="en-US"/>
        </w:rPr>
        <w:t>образовательных</w:t>
      </w:r>
      <w:r w:rsidRPr="00D25045">
        <w:rPr>
          <w:rFonts w:ascii="Times New Roman" w:eastAsia="Times New Roman" w:hAnsi="Times New Roman" w:cs="Times New Roman"/>
          <w:spacing w:val="6"/>
          <w:sz w:val="24"/>
          <w:lang w:eastAsia="en-US"/>
        </w:rPr>
        <w:t xml:space="preserve"> </w:t>
      </w:r>
      <w:r w:rsidRPr="00D25045">
        <w:rPr>
          <w:rFonts w:ascii="Times New Roman" w:eastAsia="Times New Roman" w:hAnsi="Times New Roman" w:cs="Times New Roman"/>
          <w:sz w:val="24"/>
          <w:lang w:eastAsia="en-US"/>
        </w:rPr>
        <w:t>потребностей,</w:t>
      </w:r>
      <w:r w:rsidRPr="00D25045">
        <w:rPr>
          <w:rFonts w:ascii="Times New Roman" w:eastAsia="Times New Roman" w:hAnsi="Times New Roman" w:cs="Times New Roman"/>
          <w:spacing w:val="11"/>
          <w:sz w:val="24"/>
          <w:lang w:eastAsia="en-US"/>
        </w:rPr>
        <w:t xml:space="preserve"> </w:t>
      </w:r>
      <w:r w:rsidRPr="00D25045">
        <w:rPr>
          <w:rFonts w:ascii="Times New Roman" w:eastAsia="Times New Roman" w:hAnsi="Times New Roman" w:cs="Times New Roman"/>
          <w:sz w:val="24"/>
          <w:lang w:eastAsia="en-US"/>
        </w:rPr>
        <w:t>социальную</w:t>
      </w:r>
      <w:r w:rsidRPr="00D25045">
        <w:rPr>
          <w:rFonts w:ascii="Times New Roman" w:eastAsia="Times New Roman" w:hAnsi="Times New Roman" w:cs="Times New Roman"/>
          <w:spacing w:val="6"/>
          <w:sz w:val="24"/>
          <w:lang w:eastAsia="en-US"/>
        </w:rPr>
        <w:t xml:space="preserve"> </w:t>
      </w:r>
      <w:r w:rsidRPr="00D25045">
        <w:rPr>
          <w:rFonts w:ascii="Times New Roman" w:eastAsia="Times New Roman" w:hAnsi="Times New Roman" w:cs="Times New Roman"/>
          <w:sz w:val="24"/>
          <w:lang w:eastAsia="en-US"/>
        </w:rPr>
        <w:t>адаптацию</w:t>
      </w:r>
      <w:r w:rsidRPr="00D25045">
        <w:rPr>
          <w:rFonts w:ascii="Times New Roman" w:eastAsia="Times New Roman" w:hAnsi="Times New Roman" w:cs="Times New Roman"/>
          <w:spacing w:val="3"/>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7"/>
          <w:sz w:val="24"/>
          <w:lang w:eastAsia="en-US"/>
        </w:rPr>
        <w:t xml:space="preserve"> </w:t>
      </w:r>
      <w:r w:rsidR="00074D52">
        <w:rPr>
          <w:rFonts w:ascii="Times New Roman" w:eastAsia="Times New Roman" w:hAnsi="Times New Roman" w:cs="Times New Roman"/>
          <w:sz w:val="24"/>
          <w:lang w:eastAsia="en-US"/>
        </w:rPr>
        <w:t xml:space="preserve">личностное </w:t>
      </w:r>
      <w:r w:rsidRPr="00D25045">
        <w:rPr>
          <w:rFonts w:ascii="Times New Roman" w:eastAsia="Times New Roman" w:hAnsi="Times New Roman" w:cs="Times New Roman"/>
          <w:sz w:val="24"/>
          <w:lang w:eastAsia="en-US"/>
        </w:rPr>
        <w:t>самоопределение. ПКР уровня основного общего образования непрерывна и преемственна 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другими</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уровнями образования (начальным,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средним).</w:t>
      </w:r>
    </w:p>
    <w:p w:rsidR="00D25045" w:rsidRPr="00D25045" w:rsidRDefault="00D25045" w:rsidP="00A072CC">
      <w:pPr>
        <w:widowControl w:val="0"/>
        <w:autoSpaceDE w:val="0"/>
        <w:autoSpaceDN w:val="0"/>
        <w:ind w:left="933"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ПКР</w:t>
      </w:r>
      <w:r w:rsidRPr="00D25045">
        <w:rPr>
          <w:rFonts w:ascii="Times New Roman" w:eastAsia="Times New Roman" w:hAnsi="Times New Roman" w:cs="Times New Roman"/>
          <w:spacing w:val="-3"/>
          <w:sz w:val="24"/>
          <w:lang w:eastAsia="en-US"/>
        </w:rPr>
        <w:t xml:space="preserve"> </w:t>
      </w:r>
      <w:r w:rsidRPr="00D25045">
        <w:rPr>
          <w:rFonts w:ascii="Times New Roman" w:eastAsia="Times New Roman" w:hAnsi="Times New Roman" w:cs="Times New Roman"/>
          <w:sz w:val="24"/>
          <w:lang w:eastAsia="en-US"/>
        </w:rPr>
        <w:t>обеспечи</w:t>
      </w:r>
      <w:r>
        <w:rPr>
          <w:rFonts w:ascii="Times New Roman" w:eastAsia="Times New Roman" w:hAnsi="Times New Roman" w:cs="Times New Roman"/>
          <w:sz w:val="24"/>
          <w:lang w:eastAsia="en-US"/>
        </w:rPr>
        <w:t>вает</w:t>
      </w:r>
      <w:r w:rsidRPr="00D25045">
        <w:rPr>
          <w:rFonts w:ascii="Times New Roman" w:eastAsia="Times New Roman" w:hAnsi="Times New Roman" w:cs="Times New Roman"/>
          <w:sz w:val="24"/>
          <w:lang w:eastAsia="en-US"/>
        </w:rPr>
        <w:t>:</w:t>
      </w:r>
    </w:p>
    <w:p w:rsidR="00D25045" w:rsidRPr="00D25045" w:rsidRDefault="00D25045" w:rsidP="009C29B4">
      <w:pPr>
        <w:pStyle w:val="af8"/>
        <w:widowControl w:val="0"/>
        <w:numPr>
          <w:ilvl w:val="0"/>
          <w:numId w:val="37"/>
        </w:numPr>
        <w:autoSpaceDE w:val="0"/>
        <w:autoSpaceDN w:val="0"/>
        <w:spacing w:before="1"/>
        <w:ind w:left="587" w:right="454"/>
        <w:jc w:val="both"/>
        <w:rPr>
          <w:rFonts w:ascii="Times New Roman" w:hAnsi="Times New Roman" w:cs="Times New Roman"/>
          <w:sz w:val="24"/>
          <w:lang w:eastAsia="en-US"/>
        </w:rPr>
      </w:pPr>
      <w:r w:rsidRPr="00D25045">
        <w:rPr>
          <w:rFonts w:ascii="Times New Roman" w:hAnsi="Times New Roman" w:cs="Times New Roman"/>
          <w:sz w:val="24"/>
          <w:lang w:eastAsia="en-US"/>
        </w:rPr>
        <w:t>выявление</w:t>
      </w:r>
      <w:r w:rsidRPr="00D25045">
        <w:rPr>
          <w:rFonts w:ascii="Times New Roman" w:hAnsi="Times New Roman" w:cs="Times New Roman"/>
          <w:spacing w:val="1"/>
          <w:sz w:val="24"/>
          <w:lang w:eastAsia="en-US"/>
        </w:rPr>
        <w:t xml:space="preserve"> </w:t>
      </w:r>
      <w:proofErr w:type="gramStart"/>
      <w:r w:rsidRPr="00D25045">
        <w:rPr>
          <w:rFonts w:ascii="Times New Roman" w:hAnsi="Times New Roman" w:cs="Times New Roman"/>
          <w:sz w:val="24"/>
          <w:lang w:eastAsia="en-US"/>
        </w:rPr>
        <w:t>индивидуальных</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образовательных</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потребностей</w:t>
      </w:r>
      <w:proofErr w:type="gramEnd"/>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обучающихся</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с</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ЗПР,</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направленности личности, профессиональных</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склонностей;</w:t>
      </w:r>
    </w:p>
    <w:p w:rsidR="00D25045" w:rsidRPr="00D25045" w:rsidRDefault="00D25045" w:rsidP="009C29B4">
      <w:pPr>
        <w:pStyle w:val="af8"/>
        <w:widowControl w:val="0"/>
        <w:numPr>
          <w:ilvl w:val="0"/>
          <w:numId w:val="37"/>
        </w:numPr>
        <w:autoSpaceDE w:val="0"/>
        <w:autoSpaceDN w:val="0"/>
        <w:ind w:left="587" w:right="454"/>
        <w:jc w:val="both"/>
        <w:rPr>
          <w:rFonts w:ascii="Times New Roman" w:hAnsi="Times New Roman" w:cs="Times New Roman"/>
          <w:sz w:val="24"/>
          <w:lang w:eastAsia="en-US"/>
        </w:rPr>
      </w:pPr>
      <w:r w:rsidRPr="00D25045">
        <w:rPr>
          <w:rFonts w:ascii="Times New Roman" w:hAnsi="Times New Roman" w:cs="Times New Roman"/>
          <w:sz w:val="24"/>
          <w:lang w:eastAsia="en-US"/>
        </w:rPr>
        <w:t>систему</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комплексного</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психолого-педагогического</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сопровождения</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образовательно-</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коррекционного процесса с учетом особых образовательных потребностей обучающихся с ЗПР,</w:t>
      </w:r>
      <w:r w:rsidRPr="00D25045">
        <w:rPr>
          <w:rFonts w:ascii="Times New Roman" w:hAnsi="Times New Roman" w:cs="Times New Roman"/>
          <w:spacing w:val="-57"/>
          <w:sz w:val="24"/>
          <w:lang w:eastAsia="en-US"/>
        </w:rPr>
        <w:t xml:space="preserve"> </w:t>
      </w:r>
      <w:r w:rsidRPr="00D25045">
        <w:rPr>
          <w:rFonts w:ascii="Times New Roman" w:hAnsi="Times New Roman" w:cs="Times New Roman"/>
          <w:sz w:val="24"/>
          <w:lang w:eastAsia="en-US"/>
        </w:rPr>
        <w:t>включающего</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психолого-педагогическое</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обследование</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(на</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начало</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обучения</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в</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5</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классе</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стартовая</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диагностика)</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и</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мониторинг</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динамики</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их</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развития,</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личностного</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становления,</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проведение коррекционных курсов, индивидуальных и групповых коррекционно-развивающих</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занятий (на основе рекомендаций психолого-медико-педагогической комиссии и психолого-</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педагогического</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консилиума</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образовательной</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организации),</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направленных</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на</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оказание</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специализированной</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индивидуально</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ориентированной</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коррекционно-развивающей</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помощи</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обучающимся в преодолении или ослаблении основных нарушений познавательного и речевого</w:t>
      </w:r>
      <w:r w:rsidRPr="00D25045">
        <w:rPr>
          <w:rFonts w:ascii="Times New Roman" w:hAnsi="Times New Roman" w:cs="Times New Roman"/>
          <w:spacing w:val="-57"/>
          <w:sz w:val="24"/>
          <w:lang w:eastAsia="en-US"/>
        </w:rPr>
        <w:t xml:space="preserve"> </w:t>
      </w:r>
      <w:r w:rsidRPr="00D25045">
        <w:rPr>
          <w:rFonts w:ascii="Times New Roman" w:hAnsi="Times New Roman" w:cs="Times New Roman"/>
          <w:sz w:val="24"/>
          <w:lang w:eastAsia="en-US"/>
        </w:rPr>
        <w:t>развития, препятствующих освоению образовательной программы, и социальную адаптацию</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обучающихся</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с</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ЗПР;</w:t>
      </w:r>
    </w:p>
    <w:p w:rsidR="00D25045" w:rsidRPr="00D25045" w:rsidRDefault="00D25045" w:rsidP="009C29B4">
      <w:pPr>
        <w:pStyle w:val="af8"/>
        <w:widowControl w:val="0"/>
        <w:numPr>
          <w:ilvl w:val="0"/>
          <w:numId w:val="37"/>
        </w:numPr>
        <w:autoSpaceDE w:val="0"/>
        <w:autoSpaceDN w:val="0"/>
        <w:ind w:left="587" w:right="454"/>
        <w:jc w:val="both"/>
        <w:rPr>
          <w:rFonts w:ascii="Times New Roman" w:hAnsi="Times New Roman" w:cs="Times New Roman"/>
          <w:sz w:val="24"/>
          <w:lang w:eastAsia="en-US"/>
        </w:rPr>
      </w:pPr>
      <w:r w:rsidRPr="00D25045">
        <w:rPr>
          <w:rFonts w:ascii="Times New Roman" w:hAnsi="Times New Roman" w:cs="Times New Roman"/>
          <w:sz w:val="24"/>
          <w:lang w:eastAsia="en-US"/>
        </w:rPr>
        <w:t>успешное освоение АООП ООО, достижение обучающимися предметных, метапредметных и</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личностных</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результатов</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с</w:t>
      </w:r>
      <w:r w:rsidRPr="00D25045">
        <w:rPr>
          <w:rFonts w:ascii="Times New Roman" w:hAnsi="Times New Roman" w:cs="Times New Roman"/>
          <w:spacing w:val="2"/>
          <w:sz w:val="24"/>
          <w:lang w:eastAsia="en-US"/>
        </w:rPr>
        <w:t xml:space="preserve"> </w:t>
      </w:r>
      <w:r w:rsidRPr="00D25045">
        <w:rPr>
          <w:rFonts w:ascii="Times New Roman" w:hAnsi="Times New Roman" w:cs="Times New Roman"/>
          <w:sz w:val="24"/>
          <w:lang w:eastAsia="en-US"/>
        </w:rPr>
        <w:t>учетом их</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особых образовательных</w:t>
      </w:r>
      <w:r w:rsidRPr="00D25045">
        <w:rPr>
          <w:rFonts w:ascii="Times New Roman" w:hAnsi="Times New Roman" w:cs="Times New Roman"/>
          <w:spacing w:val="-1"/>
          <w:sz w:val="24"/>
          <w:lang w:eastAsia="en-US"/>
        </w:rPr>
        <w:t xml:space="preserve"> </w:t>
      </w:r>
      <w:r w:rsidRPr="00D25045">
        <w:rPr>
          <w:rFonts w:ascii="Times New Roman" w:hAnsi="Times New Roman" w:cs="Times New Roman"/>
          <w:sz w:val="24"/>
          <w:lang w:eastAsia="en-US"/>
        </w:rPr>
        <w:t>потребностей.</w:t>
      </w:r>
    </w:p>
    <w:p w:rsidR="00D25045" w:rsidRPr="00D25045" w:rsidRDefault="00D25045" w:rsidP="00D25045">
      <w:pPr>
        <w:widowControl w:val="0"/>
        <w:autoSpaceDE w:val="0"/>
        <w:autoSpaceDN w:val="0"/>
        <w:ind w:left="933"/>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ПКР</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должна</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содержать:</w:t>
      </w:r>
    </w:p>
    <w:p w:rsidR="00D25045" w:rsidRPr="00D25045" w:rsidRDefault="00D25045" w:rsidP="00A072CC">
      <w:pPr>
        <w:widowControl w:val="0"/>
        <w:autoSpaceDE w:val="0"/>
        <w:autoSpaceDN w:val="0"/>
        <w:ind w:left="212" w:right="454" w:firstLine="720"/>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план</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диагностических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коррекционно-развивающих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мероприятий,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обеспечивающих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удовлетворение индивидуальных образовательных потребностей обучающихся с ЗПР, освоение</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ими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АООП</w:t>
      </w:r>
      <w:r w:rsidRPr="00D25045">
        <w:rPr>
          <w:rFonts w:ascii="Times New Roman" w:eastAsia="Times New Roman" w:hAnsi="Times New Roman" w:cs="Times New Roman"/>
          <w:spacing w:val="-1"/>
          <w:sz w:val="24"/>
          <w:lang w:eastAsia="en-US"/>
        </w:rPr>
        <w:t xml:space="preserve"> </w:t>
      </w:r>
      <w:proofErr w:type="gramStart"/>
      <w:r w:rsidRPr="00D25045">
        <w:rPr>
          <w:rFonts w:ascii="Times New Roman" w:eastAsia="Times New Roman" w:hAnsi="Times New Roman" w:cs="Times New Roman"/>
          <w:sz w:val="24"/>
          <w:lang w:eastAsia="en-US"/>
        </w:rPr>
        <w:t>ООО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w:t>
      </w:r>
      <w:proofErr w:type="gramEnd"/>
    </w:p>
    <w:p w:rsidR="00D25045" w:rsidRPr="00D25045" w:rsidRDefault="00D25045" w:rsidP="00A072CC">
      <w:pPr>
        <w:widowControl w:val="0"/>
        <w:autoSpaceDE w:val="0"/>
        <w:autoSpaceDN w:val="0"/>
        <w:ind w:left="212" w:right="454" w:firstLine="720"/>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описание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условий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воспитания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обучающихся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учетом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особых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потребностей),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методы</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воспитания,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специальные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учебные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пособия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дидактические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материалы,</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специализированные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компьютерные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программы,</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технические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средства</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особенности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проведения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групповых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индивидуальных</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коррекционно-развивающих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занятий;</w:t>
      </w:r>
    </w:p>
    <w:p w:rsidR="00D25045" w:rsidRPr="00D25045" w:rsidRDefault="00D25045" w:rsidP="00A072CC">
      <w:pPr>
        <w:widowControl w:val="0"/>
        <w:autoSpaceDE w:val="0"/>
        <w:autoSpaceDN w:val="0"/>
        <w:ind w:left="212" w:right="454" w:firstLine="720"/>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описание</w:t>
      </w:r>
      <w:r w:rsidRPr="00D25045">
        <w:rPr>
          <w:rFonts w:ascii="Times New Roman" w:eastAsia="Times New Roman" w:hAnsi="Times New Roman" w:cs="Times New Roman"/>
          <w:spacing w:val="-5"/>
          <w:sz w:val="24"/>
          <w:lang w:eastAsia="en-US"/>
        </w:rPr>
        <w:t xml:space="preserve"> </w:t>
      </w:r>
      <w:r w:rsidRPr="00D25045">
        <w:rPr>
          <w:rFonts w:ascii="Times New Roman" w:eastAsia="Times New Roman" w:hAnsi="Times New Roman" w:cs="Times New Roman"/>
          <w:sz w:val="24"/>
          <w:lang w:eastAsia="en-US"/>
        </w:rPr>
        <w:t>основного</w:t>
      </w:r>
      <w:r w:rsidRPr="00D25045">
        <w:rPr>
          <w:rFonts w:ascii="Times New Roman" w:eastAsia="Times New Roman" w:hAnsi="Times New Roman" w:cs="Times New Roman"/>
          <w:spacing w:val="-5"/>
          <w:sz w:val="24"/>
          <w:lang w:eastAsia="en-US"/>
        </w:rPr>
        <w:t xml:space="preserve"> </w:t>
      </w:r>
      <w:r w:rsidRPr="00D25045">
        <w:rPr>
          <w:rFonts w:ascii="Times New Roman" w:eastAsia="Times New Roman" w:hAnsi="Times New Roman" w:cs="Times New Roman"/>
          <w:sz w:val="24"/>
          <w:lang w:eastAsia="en-US"/>
        </w:rPr>
        <w:t>содержания</w:t>
      </w:r>
      <w:r w:rsidRPr="00D25045">
        <w:rPr>
          <w:rFonts w:ascii="Times New Roman" w:eastAsia="Times New Roman" w:hAnsi="Times New Roman" w:cs="Times New Roman"/>
          <w:spacing w:val="-4"/>
          <w:sz w:val="24"/>
          <w:lang w:eastAsia="en-US"/>
        </w:rPr>
        <w:t xml:space="preserve"> </w:t>
      </w:r>
      <w:r w:rsidRPr="00D25045">
        <w:rPr>
          <w:rFonts w:ascii="Times New Roman" w:eastAsia="Times New Roman" w:hAnsi="Times New Roman" w:cs="Times New Roman"/>
          <w:sz w:val="24"/>
          <w:lang w:eastAsia="en-US"/>
        </w:rPr>
        <w:t>рабочих</w:t>
      </w:r>
      <w:r w:rsidRPr="00D25045">
        <w:rPr>
          <w:rFonts w:ascii="Times New Roman" w:eastAsia="Times New Roman" w:hAnsi="Times New Roman" w:cs="Times New Roman"/>
          <w:spacing w:val="-4"/>
          <w:sz w:val="24"/>
          <w:lang w:eastAsia="en-US"/>
        </w:rPr>
        <w:t xml:space="preserve"> </w:t>
      </w:r>
      <w:r w:rsidRPr="00D25045">
        <w:rPr>
          <w:rFonts w:ascii="Times New Roman" w:eastAsia="Times New Roman" w:hAnsi="Times New Roman" w:cs="Times New Roman"/>
          <w:sz w:val="24"/>
          <w:lang w:eastAsia="en-US"/>
        </w:rPr>
        <w:t>программ</w:t>
      </w:r>
      <w:r w:rsidRPr="00D25045">
        <w:rPr>
          <w:rFonts w:ascii="Times New Roman" w:eastAsia="Times New Roman" w:hAnsi="Times New Roman" w:cs="Times New Roman"/>
          <w:spacing w:val="-5"/>
          <w:sz w:val="24"/>
          <w:lang w:eastAsia="en-US"/>
        </w:rPr>
        <w:t xml:space="preserve"> </w:t>
      </w:r>
      <w:r w:rsidRPr="00D25045">
        <w:rPr>
          <w:rFonts w:ascii="Times New Roman" w:eastAsia="Times New Roman" w:hAnsi="Times New Roman" w:cs="Times New Roman"/>
          <w:sz w:val="24"/>
          <w:lang w:eastAsia="en-US"/>
        </w:rPr>
        <w:t>коррекционных</w:t>
      </w:r>
      <w:r w:rsidRPr="00D25045">
        <w:rPr>
          <w:rFonts w:ascii="Times New Roman" w:eastAsia="Times New Roman" w:hAnsi="Times New Roman" w:cs="Times New Roman"/>
          <w:spacing w:val="-5"/>
          <w:sz w:val="24"/>
          <w:lang w:eastAsia="en-US"/>
        </w:rPr>
        <w:t xml:space="preserve"> </w:t>
      </w:r>
      <w:r w:rsidRPr="00D25045">
        <w:rPr>
          <w:rFonts w:ascii="Times New Roman" w:eastAsia="Times New Roman" w:hAnsi="Times New Roman" w:cs="Times New Roman"/>
          <w:sz w:val="24"/>
          <w:lang w:eastAsia="en-US"/>
        </w:rPr>
        <w:t>курсов;</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перечень дополнительных коррекционно-развивающих занятий (при наличии);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планируемые</w:t>
      </w:r>
      <w:r w:rsidRPr="00D25045">
        <w:rPr>
          <w:rFonts w:ascii="Times New Roman" w:eastAsia="Times New Roman" w:hAnsi="Times New Roman" w:cs="Times New Roman"/>
          <w:spacing w:val="-4"/>
          <w:sz w:val="24"/>
          <w:lang w:eastAsia="en-US"/>
        </w:rPr>
        <w:t xml:space="preserve"> </w:t>
      </w:r>
      <w:r w:rsidRPr="00D25045">
        <w:rPr>
          <w:rFonts w:ascii="Times New Roman" w:eastAsia="Times New Roman" w:hAnsi="Times New Roman" w:cs="Times New Roman"/>
          <w:sz w:val="24"/>
          <w:lang w:eastAsia="en-US"/>
        </w:rPr>
        <w:t>результаты</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коррекционной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работы</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подходы</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w:t>
      </w:r>
      <w:r w:rsidRPr="00D25045">
        <w:rPr>
          <w:rFonts w:ascii="Times New Roman" w:eastAsia="Times New Roman" w:hAnsi="Times New Roman" w:cs="Times New Roman"/>
          <w:spacing w:val="-3"/>
          <w:sz w:val="24"/>
          <w:lang w:eastAsia="en-US"/>
        </w:rPr>
        <w:t xml:space="preserve"> </w:t>
      </w:r>
      <w:r w:rsidRPr="00D25045">
        <w:rPr>
          <w:rFonts w:ascii="Times New Roman" w:eastAsia="Times New Roman" w:hAnsi="Times New Roman" w:cs="Times New Roman"/>
          <w:sz w:val="24"/>
          <w:lang w:eastAsia="en-US"/>
        </w:rPr>
        <w:t>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оценке.</w:t>
      </w:r>
    </w:p>
    <w:p w:rsidR="00D25045" w:rsidRPr="00D25045" w:rsidRDefault="00D25045" w:rsidP="00A072CC">
      <w:pPr>
        <w:widowControl w:val="0"/>
        <w:autoSpaceDE w:val="0"/>
        <w:autoSpaceDN w:val="0"/>
        <w:ind w:left="212" w:right="454" w:firstLine="720"/>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ПКР вариативна по форме и по содержанию в зависимости от особых образовательных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потребностей,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характера</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имеющихся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трудностей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особенностей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социаль</w:t>
      </w:r>
      <w:r w:rsidRPr="00D25045">
        <w:rPr>
          <w:rFonts w:ascii="Times New Roman" w:eastAsia="Times New Roman" w:hAnsi="Times New Roman" w:cs="Times New Roman"/>
          <w:sz w:val="24"/>
          <w:lang w:eastAsia="en-US"/>
        </w:rPr>
        <w:lastRenderedPageBreak/>
        <w:t>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адаптации</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обучающихся с ЗПР, региональной специфики и особенностей образовательно-коррекционного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процесса</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образовательной организации.</w:t>
      </w:r>
    </w:p>
    <w:p w:rsidR="00D25045" w:rsidRPr="00D25045" w:rsidRDefault="00D25045" w:rsidP="00A072CC">
      <w:pPr>
        <w:widowControl w:val="0"/>
        <w:autoSpaceDE w:val="0"/>
        <w:autoSpaceDN w:val="0"/>
        <w:ind w:left="212" w:right="454" w:firstLine="720"/>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ПКР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предусматривает</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создание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условий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воспитания,</w:t>
      </w:r>
      <w:r w:rsidRPr="00D25045">
        <w:rPr>
          <w:rFonts w:ascii="Times New Roman" w:eastAsia="Times New Roman" w:hAnsi="Times New Roman" w:cs="Times New Roman"/>
          <w:spacing w:val="61"/>
          <w:sz w:val="24"/>
          <w:lang w:eastAsia="en-US"/>
        </w:rPr>
        <w:t xml:space="preserve"> </w:t>
      </w:r>
      <w:r w:rsidRPr="00D25045">
        <w:rPr>
          <w:rFonts w:ascii="Times New Roman" w:eastAsia="Times New Roman" w:hAnsi="Times New Roman" w:cs="Times New Roman"/>
          <w:sz w:val="24"/>
          <w:lang w:eastAsia="en-US"/>
        </w:rPr>
        <w:t>позволяющих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учитывать</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индивидуальные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образовательные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потребности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обучающихся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посредством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дифференцированного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психолого-педагогического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сопровождения,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индивидуализации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дифференциации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образовательно-коррекционного процесса.</w:t>
      </w:r>
    </w:p>
    <w:p w:rsidR="00D25045" w:rsidRPr="00D25045" w:rsidRDefault="00D25045" w:rsidP="00A072CC">
      <w:pPr>
        <w:widowControl w:val="0"/>
        <w:autoSpaceDE w:val="0"/>
        <w:autoSpaceDN w:val="0"/>
        <w:ind w:left="212" w:right="454" w:firstLine="720"/>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ПКР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предусматривает</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организацию</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индивидуально-ориентированных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коррекционно-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развивающих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мероприятий,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обеспечивающих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удовлетворение</w:t>
      </w:r>
      <w:r w:rsidRPr="00D25045">
        <w:rPr>
          <w:rFonts w:ascii="Times New Roman" w:eastAsia="Times New Roman" w:hAnsi="Times New Roman" w:cs="Times New Roman"/>
          <w:spacing w:val="1"/>
          <w:sz w:val="24"/>
          <w:lang w:eastAsia="en-US"/>
        </w:rPr>
        <w:t xml:space="preserve"> </w:t>
      </w:r>
      <w:proofErr w:type="gramStart"/>
      <w:r w:rsidRPr="00D25045">
        <w:rPr>
          <w:rFonts w:ascii="Times New Roman" w:eastAsia="Times New Roman" w:hAnsi="Times New Roman" w:cs="Times New Roman"/>
          <w:sz w:val="24"/>
          <w:lang w:eastAsia="en-US"/>
        </w:rPr>
        <w:t>особых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потребностей</w:t>
      </w:r>
      <w:proofErr w:type="gramEnd"/>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обучающихся 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ЗПР в</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освоении</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АООП</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ООО.</w:t>
      </w:r>
    </w:p>
    <w:p w:rsidR="00D25045" w:rsidRPr="00D25045" w:rsidRDefault="00D25045" w:rsidP="00A072CC">
      <w:pPr>
        <w:widowControl w:val="0"/>
        <w:autoSpaceDE w:val="0"/>
        <w:autoSpaceDN w:val="0"/>
        <w:ind w:left="212" w:right="454" w:firstLine="720"/>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ПКР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может</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быть</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реализована</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разных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формах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получения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обучающимися, в том числе обучение на дому и с применением дистанционных технологий.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Степень</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включенности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специалистов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программу</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коррекционной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работы</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устанавливается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организацией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самостоятельно.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Объем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помощи,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направления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содержание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коррекционно-развивающей работы с обучающимся определяются на основании заключения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ППк</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 ПМПК.</w:t>
      </w:r>
    </w:p>
    <w:p w:rsidR="00D25045" w:rsidRPr="00D25045" w:rsidRDefault="00D25045" w:rsidP="00A072CC">
      <w:pPr>
        <w:widowControl w:val="0"/>
        <w:autoSpaceDE w:val="0"/>
        <w:autoSpaceDN w:val="0"/>
        <w:ind w:left="212" w:right="454" w:firstLine="720"/>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Реализация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ПКР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предусматривает</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осуществление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комплексного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подхода</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образовательно-коррекционном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процессе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на</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основе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взаимодействия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участников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образовательных отношений. Основным механизмом, обеспечивающим системность помощи,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является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психолого-педагогический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консилиум образовательной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организации.</w:t>
      </w:r>
    </w:p>
    <w:p w:rsidR="00D25045" w:rsidRPr="00D25045" w:rsidRDefault="00D25045" w:rsidP="00A072CC">
      <w:pPr>
        <w:widowControl w:val="0"/>
        <w:autoSpaceDE w:val="0"/>
        <w:autoSpaceDN w:val="0"/>
        <w:ind w:left="212" w:right="454" w:firstLine="720"/>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ПКР разрабатывается на период получения основного общего образования, включает</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следующие</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разделы:</w:t>
      </w:r>
    </w:p>
    <w:p w:rsidR="003C4F78" w:rsidRDefault="00D25045" w:rsidP="00A072CC">
      <w:pPr>
        <w:widowControl w:val="0"/>
        <w:autoSpaceDE w:val="0"/>
        <w:autoSpaceDN w:val="0"/>
        <w:ind w:right="454"/>
        <w:jc w:val="both"/>
        <w:rPr>
          <w:rFonts w:ascii="Times New Roman" w:eastAsia="Times New Roman" w:hAnsi="Times New Roman" w:cs="Times New Roman"/>
          <w:spacing w:val="1"/>
          <w:sz w:val="24"/>
          <w:lang w:eastAsia="en-US"/>
        </w:rPr>
      </w:pPr>
      <w:r w:rsidRPr="00D25045">
        <w:rPr>
          <w:rFonts w:ascii="Times New Roman" w:eastAsia="Times New Roman" w:hAnsi="Times New Roman" w:cs="Times New Roman"/>
          <w:sz w:val="24"/>
          <w:lang w:eastAsia="en-US"/>
        </w:rPr>
        <w:t>Цели, задачи и принципы построения ПКР.</w:t>
      </w:r>
      <w:r w:rsidRPr="00D25045">
        <w:rPr>
          <w:rFonts w:ascii="Times New Roman" w:eastAsia="Times New Roman" w:hAnsi="Times New Roman" w:cs="Times New Roman"/>
          <w:spacing w:val="1"/>
          <w:sz w:val="24"/>
          <w:lang w:eastAsia="en-US"/>
        </w:rPr>
        <w:t xml:space="preserve"> </w:t>
      </w:r>
    </w:p>
    <w:p w:rsidR="00D25045" w:rsidRDefault="00D25045" w:rsidP="00A072CC">
      <w:pPr>
        <w:widowControl w:val="0"/>
        <w:autoSpaceDE w:val="0"/>
        <w:autoSpaceDN w:val="0"/>
        <w:ind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Перечень</w:t>
      </w:r>
      <w:r w:rsidRPr="00D25045">
        <w:rPr>
          <w:rFonts w:ascii="Times New Roman" w:eastAsia="Times New Roman" w:hAnsi="Times New Roman" w:cs="Times New Roman"/>
          <w:spacing w:val="-4"/>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3"/>
          <w:sz w:val="24"/>
          <w:lang w:eastAsia="en-US"/>
        </w:rPr>
        <w:t xml:space="preserve"> </w:t>
      </w:r>
      <w:r w:rsidRPr="00D25045">
        <w:rPr>
          <w:rFonts w:ascii="Times New Roman" w:eastAsia="Times New Roman" w:hAnsi="Times New Roman" w:cs="Times New Roman"/>
          <w:sz w:val="24"/>
          <w:lang w:eastAsia="en-US"/>
        </w:rPr>
        <w:t>содержание</w:t>
      </w:r>
      <w:r w:rsidRPr="00D25045">
        <w:rPr>
          <w:rFonts w:ascii="Times New Roman" w:eastAsia="Times New Roman" w:hAnsi="Times New Roman" w:cs="Times New Roman"/>
          <w:spacing w:val="-5"/>
          <w:sz w:val="24"/>
          <w:lang w:eastAsia="en-US"/>
        </w:rPr>
        <w:t xml:space="preserve"> </w:t>
      </w:r>
      <w:r w:rsidRPr="00D25045">
        <w:rPr>
          <w:rFonts w:ascii="Times New Roman" w:eastAsia="Times New Roman" w:hAnsi="Times New Roman" w:cs="Times New Roman"/>
          <w:sz w:val="24"/>
          <w:lang w:eastAsia="en-US"/>
        </w:rPr>
        <w:t>направлений</w:t>
      </w:r>
      <w:r w:rsidRPr="00D25045">
        <w:rPr>
          <w:rFonts w:ascii="Times New Roman" w:eastAsia="Times New Roman" w:hAnsi="Times New Roman" w:cs="Times New Roman"/>
          <w:spacing w:val="-3"/>
          <w:sz w:val="24"/>
          <w:lang w:eastAsia="en-US"/>
        </w:rPr>
        <w:t xml:space="preserve"> </w:t>
      </w:r>
      <w:r w:rsidRPr="00D25045">
        <w:rPr>
          <w:rFonts w:ascii="Times New Roman" w:eastAsia="Times New Roman" w:hAnsi="Times New Roman" w:cs="Times New Roman"/>
          <w:sz w:val="24"/>
          <w:lang w:eastAsia="en-US"/>
        </w:rPr>
        <w:t>работы.</w:t>
      </w:r>
    </w:p>
    <w:p w:rsidR="00D25045" w:rsidRDefault="00D25045" w:rsidP="00A072CC">
      <w:pPr>
        <w:widowControl w:val="0"/>
        <w:tabs>
          <w:tab w:val="left" w:pos="1661"/>
        </w:tabs>
        <w:autoSpaceDE w:val="0"/>
        <w:autoSpaceDN w:val="0"/>
        <w:ind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Механизмы</w:t>
      </w:r>
      <w:r w:rsidRPr="00D25045">
        <w:rPr>
          <w:rFonts w:ascii="Times New Roman" w:eastAsia="Times New Roman" w:hAnsi="Times New Roman" w:cs="Times New Roman"/>
          <w:spacing w:val="-4"/>
          <w:sz w:val="24"/>
          <w:lang w:eastAsia="en-US"/>
        </w:rPr>
        <w:t xml:space="preserve"> </w:t>
      </w:r>
      <w:r w:rsidRPr="00D25045">
        <w:rPr>
          <w:rFonts w:ascii="Times New Roman" w:eastAsia="Times New Roman" w:hAnsi="Times New Roman" w:cs="Times New Roman"/>
          <w:sz w:val="24"/>
          <w:lang w:eastAsia="en-US"/>
        </w:rPr>
        <w:t>реализации</w:t>
      </w:r>
      <w:r w:rsidRPr="00D25045">
        <w:rPr>
          <w:rFonts w:ascii="Times New Roman" w:eastAsia="Times New Roman" w:hAnsi="Times New Roman" w:cs="Times New Roman"/>
          <w:spacing w:val="-6"/>
          <w:sz w:val="24"/>
          <w:lang w:eastAsia="en-US"/>
        </w:rPr>
        <w:t xml:space="preserve"> </w:t>
      </w:r>
      <w:r w:rsidRPr="00D25045">
        <w:rPr>
          <w:rFonts w:ascii="Times New Roman" w:eastAsia="Times New Roman" w:hAnsi="Times New Roman" w:cs="Times New Roman"/>
          <w:sz w:val="24"/>
          <w:lang w:eastAsia="en-US"/>
        </w:rPr>
        <w:t>программы.</w:t>
      </w:r>
    </w:p>
    <w:p w:rsidR="00D25045" w:rsidRPr="00D25045" w:rsidRDefault="00D25045" w:rsidP="00A072CC">
      <w:pPr>
        <w:widowControl w:val="0"/>
        <w:tabs>
          <w:tab w:val="left" w:pos="1661"/>
        </w:tabs>
        <w:autoSpaceDE w:val="0"/>
        <w:autoSpaceDN w:val="0"/>
        <w:ind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Условия</w:t>
      </w:r>
      <w:r w:rsidRPr="00D25045">
        <w:rPr>
          <w:rFonts w:ascii="Times New Roman" w:eastAsia="Times New Roman" w:hAnsi="Times New Roman" w:cs="Times New Roman"/>
          <w:spacing w:val="-3"/>
          <w:sz w:val="24"/>
          <w:lang w:eastAsia="en-US"/>
        </w:rPr>
        <w:t xml:space="preserve"> </w:t>
      </w:r>
      <w:r w:rsidRPr="00D25045">
        <w:rPr>
          <w:rFonts w:ascii="Times New Roman" w:eastAsia="Times New Roman" w:hAnsi="Times New Roman" w:cs="Times New Roman"/>
          <w:sz w:val="24"/>
          <w:lang w:eastAsia="en-US"/>
        </w:rPr>
        <w:t>реализации</w:t>
      </w:r>
      <w:r w:rsidRPr="00D25045">
        <w:rPr>
          <w:rFonts w:ascii="Times New Roman" w:eastAsia="Times New Roman" w:hAnsi="Times New Roman" w:cs="Times New Roman"/>
          <w:spacing w:val="-5"/>
          <w:sz w:val="24"/>
          <w:lang w:eastAsia="en-US"/>
        </w:rPr>
        <w:t xml:space="preserve"> </w:t>
      </w:r>
      <w:r w:rsidRPr="00D25045">
        <w:rPr>
          <w:rFonts w:ascii="Times New Roman" w:eastAsia="Times New Roman" w:hAnsi="Times New Roman" w:cs="Times New Roman"/>
          <w:sz w:val="24"/>
          <w:lang w:eastAsia="en-US"/>
        </w:rPr>
        <w:t>программы.</w:t>
      </w:r>
    </w:p>
    <w:p w:rsidR="00D25045" w:rsidRDefault="00D25045" w:rsidP="00A072CC">
      <w:pPr>
        <w:widowControl w:val="0"/>
        <w:tabs>
          <w:tab w:val="left" w:pos="1661"/>
        </w:tabs>
        <w:autoSpaceDE w:val="0"/>
        <w:autoSpaceDN w:val="0"/>
        <w:ind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Планируемые</w:t>
      </w:r>
      <w:r w:rsidRPr="00D25045">
        <w:rPr>
          <w:rFonts w:ascii="Times New Roman" w:eastAsia="Times New Roman" w:hAnsi="Times New Roman" w:cs="Times New Roman"/>
          <w:spacing w:val="-5"/>
          <w:sz w:val="24"/>
          <w:lang w:eastAsia="en-US"/>
        </w:rPr>
        <w:t xml:space="preserve"> </w:t>
      </w:r>
      <w:r w:rsidRPr="00D25045">
        <w:rPr>
          <w:rFonts w:ascii="Times New Roman" w:eastAsia="Times New Roman" w:hAnsi="Times New Roman" w:cs="Times New Roman"/>
          <w:sz w:val="24"/>
          <w:lang w:eastAsia="en-US"/>
        </w:rPr>
        <w:t>результаты</w:t>
      </w:r>
      <w:r w:rsidRPr="00D25045">
        <w:rPr>
          <w:rFonts w:ascii="Times New Roman" w:eastAsia="Times New Roman" w:hAnsi="Times New Roman" w:cs="Times New Roman"/>
          <w:spacing w:val="-3"/>
          <w:sz w:val="24"/>
          <w:lang w:eastAsia="en-US"/>
        </w:rPr>
        <w:t xml:space="preserve"> </w:t>
      </w:r>
      <w:r w:rsidRPr="00D25045">
        <w:rPr>
          <w:rFonts w:ascii="Times New Roman" w:eastAsia="Times New Roman" w:hAnsi="Times New Roman" w:cs="Times New Roman"/>
          <w:sz w:val="24"/>
          <w:lang w:eastAsia="en-US"/>
        </w:rPr>
        <w:t>реализации</w:t>
      </w:r>
      <w:r w:rsidRPr="00D25045">
        <w:rPr>
          <w:rFonts w:ascii="Times New Roman" w:eastAsia="Times New Roman" w:hAnsi="Times New Roman" w:cs="Times New Roman"/>
          <w:spacing w:val="-5"/>
          <w:sz w:val="24"/>
          <w:lang w:eastAsia="en-US"/>
        </w:rPr>
        <w:t xml:space="preserve"> </w:t>
      </w:r>
      <w:r w:rsidRPr="00D25045">
        <w:rPr>
          <w:rFonts w:ascii="Times New Roman" w:eastAsia="Times New Roman" w:hAnsi="Times New Roman" w:cs="Times New Roman"/>
          <w:sz w:val="24"/>
          <w:lang w:eastAsia="en-US"/>
        </w:rPr>
        <w:t>программы.</w:t>
      </w:r>
    </w:p>
    <w:p w:rsidR="00D25045" w:rsidRPr="00D25045" w:rsidRDefault="00D25045" w:rsidP="00A072CC">
      <w:pPr>
        <w:rPr>
          <w:rFonts w:ascii="Times New Roman" w:eastAsia="Times New Roman" w:hAnsi="Times New Roman" w:cs="Times New Roman"/>
          <w:bCs/>
          <w:sz w:val="24"/>
          <w:szCs w:val="24"/>
          <w:lang w:eastAsia="en-US"/>
        </w:rPr>
      </w:pPr>
      <w:r w:rsidRPr="00D25045">
        <w:rPr>
          <w:rFonts w:ascii="Times New Roman" w:eastAsia="Times New Roman" w:hAnsi="Times New Roman" w:cs="Times New Roman"/>
          <w:b/>
          <w:bCs/>
          <w:sz w:val="24"/>
          <w:szCs w:val="24"/>
          <w:lang w:eastAsia="en-US"/>
        </w:rPr>
        <w:t>Адресность</w:t>
      </w:r>
      <w:r w:rsidRPr="00D25045">
        <w:rPr>
          <w:rFonts w:ascii="Times New Roman" w:eastAsia="Times New Roman" w:hAnsi="Times New Roman" w:cs="Times New Roman"/>
          <w:b/>
          <w:bCs/>
          <w:spacing w:val="-2"/>
          <w:sz w:val="24"/>
          <w:szCs w:val="24"/>
          <w:lang w:eastAsia="en-US"/>
        </w:rPr>
        <w:t xml:space="preserve"> </w:t>
      </w:r>
      <w:r w:rsidRPr="00D25045">
        <w:rPr>
          <w:rFonts w:ascii="Times New Roman" w:eastAsia="Times New Roman" w:hAnsi="Times New Roman" w:cs="Times New Roman"/>
          <w:b/>
          <w:bCs/>
          <w:sz w:val="24"/>
          <w:szCs w:val="24"/>
          <w:lang w:eastAsia="en-US"/>
        </w:rPr>
        <w:t>ПКР</w:t>
      </w:r>
      <w:r w:rsidRPr="00D25045">
        <w:rPr>
          <w:rFonts w:ascii="Times New Roman" w:eastAsia="Times New Roman" w:hAnsi="Times New Roman" w:cs="Times New Roman"/>
          <w:bCs/>
          <w:sz w:val="24"/>
          <w:szCs w:val="24"/>
          <w:lang w:eastAsia="en-US"/>
        </w:rPr>
        <w:t>:</w:t>
      </w:r>
    </w:p>
    <w:p w:rsidR="00D25045" w:rsidRPr="00D25045" w:rsidRDefault="00D25045" w:rsidP="00A072CC">
      <w:pPr>
        <w:widowControl w:val="0"/>
        <w:autoSpaceDE w:val="0"/>
        <w:autoSpaceDN w:val="0"/>
        <w:spacing w:before="70"/>
        <w:ind w:right="454" w:firstLine="212"/>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D25045">
        <w:rPr>
          <w:rFonts w:ascii="Times New Roman" w:eastAsia="Times New Roman" w:hAnsi="Times New Roman" w:cs="Times New Roman"/>
          <w:sz w:val="24"/>
          <w:szCs w:val="24"/>
          <w:lang w:eastAsia="en-US"/>
        </w:rPr>
        <w:t>Обучающиеся</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с</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ОВЗ</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(задержкой</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психического</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развития</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(ЗПР),</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требующие</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создания</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специальных</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условий,</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методов</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и</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приемов</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обучения,</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обеспечение</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коррекции</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имеющихся</w:t>
      </w:r>
      <w:r w:rsidRPr="00D25045">
        <w:rPr>
          <w:rFonts w:ascii="Times New Roman" w:eastAsia="Times New Roman" w:hAnsi="Times New Roman" w:cs="Times New Roman"/>
          <w:spacing w:val="1"/>
          <w:sz w:val="24"/>
          <w:szCs w:val="24"/>
          <w:lang w:eastAsia="en-US"/>
        </w:rPr>
        <w:t xml:space="preserve"> </w:t>
      </w:r>
      <w:r w:rsidRPr="00D25045">
        <w:rPr>
          <w:rFonts w:ascii="Times New Roman" w:eastAsia="Times New Roman" w:hAnsi="Times New Roman" w:cs="Times New Roman"/>
          <w:sz w:val="24"/>
          <w:szCs w:val="24"/>
          <w:lang w:eastAsia="en-US"/>
        </w:rPr>
        <w:t>недостатков.</w:t>
      </w:r>
    </w:p>
    <w:p w:rsidR="00D25045" w:rsidRDefault="00D25045" w:rsidP="00A072CC">
      <w:pPr>
        <w:widowControl w:val="0"/>
        <w:tabs>
          <w:tab w:val="left" w:pos="1661"/>
        </w:tabs>
        <w:autoSpaceDE w:val="0"/>
        <w:autoSpaceDN w:val="0"/>
        <w:ind w:right="454"/>
        <w:jc w:val="both"/>
        <w:rPr>
          <w:rFonts w:ascii="Times New Roman" w:eastAsia="Times New Roman" w:hAnsi="Times New Roman" w:cs="Times New Roman"/>
          <w:sz w:val="24"/>
          <w:lang w:eastAsia="en-US"/>
        </w:rPr>
      </w:pPr>
    </w:p>
    <w:p w:rsidR="00D25045" w:rsidRPr="00A072CC" w:rsidRDefault="00D25045" w:rsidP="002A312C">
      <w:pPr>
        <w:pStyle w:val="af8"/>
        <w:widowControl w:val="0"/>
        <w:numPr>
          <w:ilvl w:val="2"/>
          <w:numId w:val="5"/>
        </w:numPr>
        <w:autoSpaceDE w:val="0"/>
        <w:autoSpaceDN w:val="0"/>
        <w:spacing w:before="1"/>
        <w:ind w:right="454"/>
        <w:jc w:val="both"/>
        <w:outlineLvl w:val="2"/>
        <w:rPr>
          <w:rFonts w:ascii="Times New Roman" w:hAnsi="Times New Roman" w:cs="Times New Roman"/>
          <w:b/>
          <w:sz w:val="24"/>
          <w:lang w:eastAsia="en-US"/>
        </w:rPr>
      </w:pPr>
      <w:bookmarkStart w:id="46" w:name="_Toc210337590"/>
      <w:r w:rsidRPr="00A072CC">
        <w:rPr>
          <w:rFonts w:ascii="Times New Roman" w:hAnsi="Times New Roman" w:cs="Times New Roman"/>
          <w:b/>
          <w:sz w:val="24"/>
          <w:lang w:eastAsia="en-US"/>
        </w:rPr>
        <w:t>Цели,</w:t>
      </w:r>
      <w:r w:rsidRPr="00A072CC">
        <w:rPr>
          <w:rFonts w:ascii="Times New Roman" w:hAnsi="Times New Roman" w:cs="Times New Roman"/>
          <w:b/>
          <w:spacing w:val="-3"/>
          <w:sz w:val="24"/>
          <w:lang w:eastAsia="en-US"/>
        </w:rPr>
        <w:t xml:space="preserve"> </w:t>
      </w:r>
      <w:r w:rsidRPr="00A072CC">
        <w:rPr>
          <w:rFonts w:ascii="Times New Roman" w:hAnsi="Times New Roman" w:cs="Times New Roman"/>
          <w:b/>
          <w:sz w:val="24"/>
          <w:lang w:eastAsia="en-US"/>
        </w:rPr>
        <w:t>задачи</w:t>
      </w:r>
      <w:r w:rsidRPr="00A072CC">
        <w:rPr>
          <w:rFonts w:ascii="Times New Roman" w:hAnsi="Times New Roman" w:cs="Times New Roman"/>
          <w:b/>
          <w:spacing w:val="-3"/>
          <w:sz w:val="24"/>
          <w:lang w:eastAsia="en-US"/>
        </w:rPr>
        <w:t xml:space="preserve"> </w:t>
      </w:r>
      <w:r w:rsidRPr="00A072CC">
        <w:rPr>
          <w:rFonts w:ascii="Times New Roman" w:hAnsi="Times New Roman" w:cs="Times New Roman"/>
          <w:b/>
          <w:sz w:val="24"/>
          <w:lang w:eastAsia="en-US"/>
        </w:rPr>
        <w:t>и</w:t>
      </w:r>
      <w:r w:rsidRPr="00A072CC">
        <w:rPr>
          <w:rFonts w:ascii="Times New Roman" w:hAnsi="Times New Roman" w:cs="Times New Roman"/>
          <w:b/>
          <w:spacing w:val="-2"/>
          <w:sz w:val="24"/>
          <w:lang w:eastAsia="en-US"/>
        </w:rPr>
        <w:t xml:space="preserve"> </w:t>
      </w:r>
      <w:r w:rsidRPr="00A072CC">
        <w:rPr>
          <w:rFonts w:ascii="Times New Roman" w:hAnsi="Times New Roman" w:cs="Times New Roman"/>
          <w:b/>
          <w:sz w:val="24"/>
          <w:lang w:eastAsia="en-US"/>
        </w:rPr>
        <w:t>принципы</w:t>
      </w:r>
      <w:r w:rsidRPr="00A072CC">
        <w:rPr>
          <w:rFonts w:ascii="Times New Roman" w:hAnsi="Times New Roman" w:cs="Times New Roman"/>
          <w:b/>
          <w:spacing w:val="-3"/>
          <w:sz w:val="24"/>
          <w:lang w:eastAsia="en-US"/>
        </w:rPr>
        <w:t xml:space="preserve"> </w:t>
      </w:r>
      <w:r w:rsidRPr="00A072CC">
        <w:rPr>
          <w:rFonts w:ascii="Times New Roman" w:hAnsi="Times New Roman" w:cs="Times New Roman"/>
          <w:b/>
          <w:sz w:val="24"/>
          <w:lang w:eastAsia="en-US"/>
        </w:rPr>
        <w:t>построения</w:t>
      </w:r>
      <w:r w:rsidRPr="00A072CC">
        <w:rPr>
          <w:rFonts w:ascii="Times New Roman" w:hAnsi="Times New Roman" w:cs="Times New Roman"/>
          <w:b/>
          <w:spacing w:val="-2"/>
          <w:sz w:val="24"/>
          <w:lang w:eastAsia="en-US"/>
        </w:rPr>
        <w:t xml:space="preserve"> </w:t>
      </w:r>
      <w:r w:rsidRPr="00A072CC">
        <w:rPr>
          <w:rFonts w:ascii="Times New Roman" w:hAnsi="Times New Roman" w:cs="Times New Roman"/>
          <w:b/>
          <w:sz w:val="24"/>
          <w:lang w:eastAsia="en-US"/>
        </w:rPr>
        <w:t>ПКР</w:t>
      </w:r>
      <w:bookmarkEnd w:id="46"/>
    </w:p>
    <w:p w:rsidR="00D25045" w:rsidRPr="00D25045" w:rsidRDefault="00D25045" w:rsidP="009C29B4">
      <w:pPr>
        <w:widowControl w:val="0"/>
        <w:numPr>
          <w:ilvl w:val="0"/>
          <w:numId w:val="38"/>
        </w:numPr>
        <w:tabs>
          <w:tab w:val="left" w:pos="604"/>
        </w:tabs>
        <w:autoSpaceDE w:val="0"/>
        <w:autoSpaceDN w:val="0"/>
        <w:ind w:left="397"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АООП</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ООО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для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обучающихся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задержкой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психического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развития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предполагает</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 xml:space="preserve">обязательную реализацию ПКР в системе </w:t>
      </w:r>
      <w:r w:rsidRPr="00074D52">
        <w:rPr>
          <w:rFonts w:ascii="Times New Roman" w:eastAsia="Times New Roman" w:hAnsi="Times New Roman" w:cs="Times New Roman"/>
          <w:b/>
          <w:sz w:val="24"/>
          <w:lang w:eastAsia="en-US"/>
        </w:rPr>
        <w:t>учебной и внеурочной деятельности при создании</w:t>
      </w:r>
      <w:r w:rsidRPr="00074D52">
        <w:rPr>
          <w:rFonts w:ascii="Times New Roman" w:eastAsia="Times New Roman" w:hAnsi="Times New Roman" w:cs="Times New Roman"/>
          <w:b/>
          <w:spacing w:val="1"/>
          <w:sz w:val="24"/>
          <w:lang w:eastAsia="en-US"/>
        </w:rPr>
        <w:t xml:space="preserve"> </w:t>
      </w:r>
      <w:r w:rsidRPr="00074D52">
        <w:rPr>
          <w:rFonts w:ascii="Times New Roman" w:eastAsia="Times New Roman" w:hAnsi="Times New Roman" w:cs="Times New Roman"/>
          <w:b/>
          <w:sz w:val="24"/>
          <w:lang w:eastAsia="en-US"/>
        </w:rPr>
        <w:t>специальных условий</w:t>
      </w:r>
      <w:r w:rsidRPr="00D25045">
        <w:rPr>
          <w:rFonts w:ascii="Times New Roman" w:eastAsia="Times New Roman" w:hAnsi="Times New Roman" w:cs="Times New Roman"/>
          <w:sz w:val="24"/>
          <w:lang w:eastAsia="en-US"/>
        </w:rPr>
        <w:t>, учитывающих особые образовательные потребности обучающихся с ЗПР</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и определяющих логику построения образовательного процесса, его организацию, структуру 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содержание на основе личностно ориентированного и индивидуально-дифференцированного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подходов.</w:t>
      </w:r>
    </w:p>
    <w:p w:rsidR="00D25045" w:rsidRPr="00D25045" w:rsidRDefault="00D25045" w:rsidP="009C29B4">
      <w:pPr>
        <w:widowControl w:val="0"/>
        <w:numPr>
          <w:ilvl w:val="0"/>
          <w:numId w:val="38"/>
        </w:numPr>
        <w:tabs>
          <w:tab w:val="left" w:pos="633"/>
        </w:tabs>
        <w:autoSpaceDE w:val="0"/>
        <w:autoSpaceDN w:val="0"/>
        <w:ind w:left="397"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Содержание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ПКР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определяется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учетом</w:t>
      </w:r>
      <w:r w:rsidRPr="00D25045">
        <w:rPr>
          <w:rFonts w:ascii="Times New Roman" w:eastAsia="Times New Roman" w:hAnsi="Times New Roman" w:cs="Times New Roman"/>
          <w:spacing w:val="1"/>
          <w:sz w:val="24"/>
          <w:lang w:eastAsia="en-US"/>
        </w:rPr>
        <w:t xml:space="preserve"> </w:t>
      </w:r>
      <w:proofErr w:type="gramStart"/>
      <w:r w:rsidRPr="00D25045">
        <w:rPr>
          <w:rFonts w:ascii="Times New Roman" w:eastAsia="Times New Roman" w:hAnsi="Times New Roman" w:cs="Times New Roman"/>
          <w:sz w:val="24"/>
          <w:lang w:eastAsia="en-US"/>
        </w:rPr>
        <w:t>особых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потребностей</w:t>
      </w:r>
      <w:proofErr w:type="gramEnd"/>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обучающихся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ЗПР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на</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уровне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основного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общего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соответствии</w:t>
      </w:r>
      <w:r w:rsidRPr="00D25045">
        <w:rPr>
          <w:rFonts w:ascii="Times New Roman" w:eastAsia="Times New Roman" w:hAnsi="Times New Roman" w:cs="Times New Roman"/>
          <w:spacing w:val="6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рекомендациями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ПМПК, ППк) 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ИПРА</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(при наличии).</w:t>
      </w:r>
    </w:p>
    <w:p w:rsidR="00D25045" w:rsidRPr="00D25045" w:rsidRDefault="00D25045" w:rsidP="009C29B4">
      <w:pPr>
        <w:widowControl w:val="0"/>
        <w:numPr>
          <w:ilvl w:val="0"/>
          <w:numId w:val="38"/>
        </w:numPr>
        <w:tabs>
          <w:tab w:val="left" w:pos="539"/>
        </w:tabs>
        <w:autoSpaceDE w:val="0"/>
        <w:autoSpaceDN w:val="0"/>
        <w:ind w:left="397"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Ценностные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ориентиры</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ПКР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связаны</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тем,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что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реализация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программы</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ходе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всего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образовательно-коррекционного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процесса</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способствует</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качественному</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образованию</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обучающихся с ЗПР с учетом их особых образовательных потребностей и индивидуальных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особенностей,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достижение</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планируемых результатов основного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общего</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образования.</w:t>
      </w:r>
    </w:p>
    <w:p w:rsidR="00D25045" w:rsidRPr="00D25045" w:rsidRDefault="00D25045" w:rsidP="009C29B4">
      <w:pPr>
        <w:widowControl w:val="0"/>
        <w:numPr>
          <w:ilvl w:val="0"/>
          <w:numId w:val="38"/>
        </w:numPr>
        <w:tabs>
          <w:tab w:val="left" w:pos="484"/>
        </w:tabs>
        <w:autoSpaceDE w:val="0"/>
        <w:autoSpaceDN w:val="0"/>
        <w:ind w:left="397" w:right="454"/>
        <w:jc w:val="both"/>
        <w:rPr>
          <w:rFonts w:ascii="Times New Roman" w:eastAsia="Times New Roman" w:hAnsi="Times New Roman" w:cs="Times New Roman"/>
          <w:sz w:val="24"/>
          <w:lang w:eastAsia="en-US"/>
        </w:rPr>
      </w:pPr>
      <w:r w:rsidRPr="00433E6F">
        <w:rPr>
          <w:rFonts w:ascii="Times New Roman" w:eastAsia="Times New Roman" w:hAnsi="Times New Roman" w:cs="Times New Roman"/>
          <w:b/>
          <w:sz w:val="24"/>
          <w:lang w:eastAsia="en-US"/>
        </w:rPr>
        <w:t>Цель ПКР</w:t>
      </w:r>
      <w:r w:rsidRPr="00D25045">
        <w:rPr>
          <w:rFonts w:ascii="Times New Roman" w:eastAsia="Times New Roman" w:hAnsi="Times New Roman" w:cs="Times New Roman"/>
          <w:sz w:val="24"/>
          <w:lang w:eastAsia="en-US"/>
        </w:rPr>
        <w:t>: проектирование и реализация комплексной системы психолого-педагогического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сопровождения,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предоставление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специализированной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помощи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обучающимся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ЗПР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для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преодоления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(ослабления)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недостатков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психическом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развитии,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lastRenderedPageBreak/>
        <w:t>успешной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школьной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социальной адаптации, результативного освоения адаптированной образовательной программы</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основного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общего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образования.</w:t>
      </w:r>
    </w:p>
    <w:p w:rsidR="00D25045" w:rsidRPr="00433E6F" w:rsidRDefault="00D25045" w:rsidP="00A072CC">
      <w:pPr>
        <w:widowControl w:val="0"/>
        <w:autoSpaceDE w:val="0"/>
        <w:autoSpaceDN w:val="0"/>
        <w:ind w:left="397" w:right="454"/>
        <w:jc w:val="both"/>
        <w:rPr>
          <w:rFonts w:ascii="Times New Roman" w:eastAsia="Times New Roman" w:hAnsi="Times New Roman" w:cs="Times New Roman"/>
          <w:b/>
          <w:sz w:val="24"/>
          <w:lang w:eastAsia="en-US"/>
        </w:rPr>
      </w:pPr>
      <w:r w:rsidRPr="00433E6F">
        <w:rPr>
          <w:rFonts w:ascii="Times New Roman" w:eastAsia="Times New Roman" w:hAnsi="Times New Roman" w:cs="Times New Roman"/>
          <w:b/>
          <w:sz w:val="24"/>
          <w:lang w:eastAsia="en-US"/>
        </w:rPr>
        <w:t>Задачи</w:t>
      </w:r>
      <w:r w:rsidRPr="00433E6F">
        <w:rPr>
          <w:rFonts w:ascii="Times New Roman" w:eastAsia="Times New Roman" w:hAnsi="Times New Roman" w:cs="Times New Roman"/>
          <w:b/>
          <w:spacing w:val="-3"/>
          <w:sz w:val="24"/>
          <w:lang w:eastAsia="en-US"/>
        </w:rPr>
        <w:t xml:space="preserve"> </w:t>
      </w:r>
      <w:r w:rsidRPr="00433E6F">
        <w:rPr>
          <w:rFonts w:ascii="Times New Roman" w:eastAsia="Times New Roman" w:hAnsi="Times New Roman" w:cs="Times New Roman"/>
          <w:b/>
          <w:sz w:val="24"/>
          <w:lang w:eastAsia="en-US"/>
        </w:rPr>
        <w:t>ПКР:</w:t>
      </w:r>
    </w:p>
    <w:p w:rsidR="00D25045" w:rsidRPr="00D25045" w:rsidRDefault="00D25045" w:rsidP="00A072CC">
      <w:pPr>
        <w:widowControl w:val="0"/>
        <w:tabs>
          <w:tab w:val="left" w:pos="1577"/>
          <w:tab w:val="left" w:pos="2606"/>
          <w:tab w:val="left" w:pos="4638"/>
          <w:tab w:val="left" w:pos="6312"/>
          <w:tab w:val="left" w:pos="6719"/>
          <w:tab w:val="left" w:pos="8734"/>
        </w:tabs>
        <w:autoSpaceDE w:val="0"/>
        <w:autoSpaceDN w:val="0"/>
        <w:ind w:left="397"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выявление</w:t>
      </w:r>
      <w:r w:rsidRPr="00D25045">
        <w:rPr>
          <w:rFonts w:ascii="Times New Roman" w:eastAsia="Times New Roman" w:hAnsi="Times New Roman" w:cs="Times New Roman"/>
          <w:sz w:val="24"/>
          <w:lang w:eastAsia="en-US"/>
        </w:rPr>
        <w:tab/>
        <w:t>особых</w:t>
      </w:r>
      <w:r w:rsidRPr="00D25045">
        <w:rPr>
          <w:rFonts w:ascii="Times New Roman" w:eastAsia="Times New Roman" w:hAnsi="Times New Roman" w:cs="Times New Roman"/>
          <w:sz w:val="24"/>
          <w:lang w:eastAsia="en-US"/>
        </w:rPr>
        <w:tab/>
        <w:t>образовательны</w:t>
      </w:r>
      <w:r w:rsidR="00074D52">
        <w:rPr>
          <w:rFonts w:ascii="Times New Roman" w:eastAsia="Times New Roman" w:hAnsi="Times New Roman" w:cs="Times New Roman"/>
          <w:sz w:val="24"/>
          <w:lang w:eastAsia="en-US"/>
        </w:rPr>
        <w:t>х</w:t>
      </w:r>
      <w:r w:rsidR="00074D52">
        <w:rPr>
          <w:rFonts w:ascii="Times New Roman" w:eastAsia="Times New Roman" w:hAnsi="Times New Roman" w:cs="Times New Roman"/>
          <w:sz w:val="24"/>
          <w:lang w:eastAsia="en-US"/>
        </w:rPr>
        <w:tab/>
        <w:t>потребностей</w:t>
      </w:r>
      <w:r w:rsidR="00074D52">
        <w:rPr>
          <w:rFonts w:ascii="Times New Roman" w:eastAsia="Times New Roman" w:hAnsi="Times New Roman" w:cs="Times New Roman"/>
          <w:sz w:val="24"/>
          <w:lang w:eastAsia="en-US"/>
        </w:rPr>
        <w:tab/>
        <w:t>и</w:t>
      </w:r>
      <w:r w:rsidR="00074D52">
        <w:rPr>
          <w:rFonts w:ascii="Times New Roman" w:eastAsia="Times New Roman" w:hAnsi="Times New Roman" w:cs="Times New Roman"/>
          <w:sz w:val="24"/>
          <w:lang w:eastAsia="en-US"/>
        </w:rPr>
        <w:tab/>
        <w:t>индивидуальных</w:t>
      </w:r>
      <w:r w:rsidRPr="00D25045">
        <w:rPr>
          <w:rFonts w:ascii="Times New Roman" w:eastAsia="Times New Roman" w:hAnsi="Times New Roman" w:cs="Times New Roman"/>
          <w:spacing w:val="-1"/>
          <w:sz w:val="24"/>
          <w:lang w:eastAsia="en-US"/>
        </w:rPr>
        <w:t>особенностей</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обучающихся с ЗПР в ходе комплексного психолого-педагогического обследования;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обеспечение</w:t>
      </w:r>
      <w:r w:rsidRPr="00D25045">
        <w:rPr>
          <w:rFonts w:ascii="Times New Roman" w:eastAsia="Times New Roman" w:hAnsi="Times New Roman" w:cs="Times New Roman"/>
          <w:spacing w:val="60"/>
          <w:sz w:val="24"/>
          <w:lang w:eastAsia="en-US"/>
        </w:rPr>
        <w:t xml:space="preserve"> </w:t>
      </w:r>
      <w:r w:rsidRPr="00D25045">
        <w:rPr>
          <w:rFonts w:ascii="Times New Roman" w:eastAsia="Times New Roman" w:hAnsi="Times New Roman" w:cs="Times New Roman"/>
          <w:sz w:val="24"/>
          <w:lang w:eastAsia="en-US"/>
        </w:rPr>
        <w:t>специальных</w:t>
      </w:r>
      <w:r w:rsidRPr="00D25045">
        <w:rPr>
          <w:rFonts w:ascii="Times New Roman" w:eastAsia="Times New Roman" w:hAnsi="Times New Roman" w:cs="Times New Roman"/>
          <w:spacing w:val="3"/>
          <w:sz w:val="24"/>
          <w:lang w:eastAsia="en-US"/>
        </w:rPr>
        <w:t xml:space="preserve"> </w:t>
      </w:r>
      <w:r w:rsidRPr="00D25045">
        <w:rPr>
          <w:rFonts w:ascii="Times New Roman" w:eastAsia="Times New Roman" w:hAnsi="Times New Roman" w:cs="Times New Roman"/>
          <w:sz w:val="24"/>
          <w:lang w:eastAsia="en-US"/>
        </w:rPr>
        <w:t>условий</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обучения,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воспитания</w:t>
      </w:r>
      <w:r w:rsidRPr="00D25045">
        <w:rPr>
          <w:rFonts w:ascii="Times New Roman" w:eastAsia="Times New Roman" w:hAnsi="Times New Roman" w:cs="Times New Roman"/>
          <w:spacing w:val="59"/>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развития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соответствии</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индивидуальными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особенностями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 возможностями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обучающихся с</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ЗПР;</w:t>
      </w:r>
    </w:p>
    <w:p w:rsidR="00D25045" w:rsidRPr="00D25045" w:rsidRDefault="00D25045" w:rsidP="00A072CC">
      <w:pPr>
        <w:widowControl w:val="0"/>
        <w:autoSpaceDE w:val="0"/>
        <w:autoSpaceDN w:val="0"/>
        <w:ind w:left="397"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оказание</w:t>
      </w:r>
      <w:r w:rsidRPr="00D25045">
        <w:rPr>
          <w:rFonts w:ascii="Times New Roman" w:eastAsia="Times New Roman" w:hAnsi="Times New Roman" w:cs="Times New Roman"/>
          <w:spacing w:val="24"/>
          <w:sz w:val="24"/>
          <w:lang w:eastAsia="en-US"/>
        </w:rPr>
        <w:t xml:space="preserve"> </w:t>
      </w:r>
      <w:r w:rsidRPr="00D25045">
        <w:rPr>
          <w:rFonts w:ascii="Times New Roman" w:eastAsia="Times New Roman" w:hAnsi="Times New Roman" w:cs="Times New Roman"/>
          <w:sz w:val="24"/>
          <w:lang w:eastAsia="en-US"/>
        </w:rPr>
        <w:t>комплексной</w:t>
      </w:r>
      <w:r w:rsidRPr="00D25045">
        <w:rPr>
          <w:rFonts w:ascii="Times New Roman" w:eastAsia="Times New Roman" w:hAnsi="Times New Roman" w:cs="Times New Roman"/>
          <w:spacing w:val="22"/>
          <w:sz w:val="24"/>
          <w:lang w:eastAsia="en-US"/>
        </w:rPr>
        <w:t xml:space="preserve"> </w:t>
      </w:r>
      <w:r w:rsidRPr="00D25045">
        <w:rPr>
          <w:rFonts w:ascii="Times New Roman" w:eastAsia="Times New Roman" w:hAnsi="Times New Roman" w:cs="Times New Roman"/>
          <w:sz w:val="24"/>
          <w:lang w:eastAsia="en-US"/>
        </w:rPr>
        <w:t>коррекционно-педагогической,</w:t>
      </w:r>
      <w:r w:rsidRPr="00D25045">
        <w:rPr>
          <w:rFonts w:ascii="Times New Roman" w:eastAsia="Times New Roman" w:hAnsi="Times New Roman" w:cs="Times New Roman"/>
          <w:spacing w:val="25"/>
          <w:sz w:val="24"/>
          <w:lang w:eastAsia="en-US"/>
        </w:rPr>
        <w:t xml:space="preserve"> </w:t>
      </w:r>
      <w:r w:rsidRPr="00D25045">
        <w:rPr>
          <w:rFonts w:ascii="Times New Roman" w:eastAsia="Times New Roman" w:hAnsi="Times New Roman" w:cs="Times New Roman"/>
          <w:sz w:val="24"/>
          <w:lang w:eastAsia="en-US"/>
        </w:rPr>
        <w:t>психологической</w:t>
      </w:r>
      <w:r w:rsidRPr="00D25045">
        <w:rPr>
          <w:rFonts w:ascii="Times New Roman" w:eastAsia="Times New Roman" w:hAnsi="Times New Roman" w:cs="Times New Roman"/>
          <w:spacing w:val="26"/>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24"/>
          <w:sz w:val="24"/>
          <w:lang w:eastAsia="en-US"/>
        </w:rPr>
        <w:t xml:space="preserve"> </w:t>
      </w:r>
      <w:r w:rsidRPr="00D25045">
        <w:rPr>
          <w:rFonts w:ascii="Times New Roman" w:eastAsia="Times New Roman" w:hAnsi="Times New Roman" w:cs="Times New Roman"/>
          <w:sz w:val="24"/>
          <w:lang w:eastAsia="en-US"/>
        </w:rPr>
        <w:t>социальной</w:t>
      </w:r>
      <w:r w:rsidRPr="00D25045">
        <w:rPr>
          <w:rFonts w:ascii="Times New Roman" w:eastAsia="Times New Roman" w:hAnsi="Times New Roman" w:cs="Times New Roman"/>
          <w:spacing w:val="24"/>
          <w:sz w:val="24"/>
          <w:lang w:eastAsia="en-US"/>
        </w:rPr>
        <w:t xml:space="preserve"> </w:t>
      </w:r>
      <w:r w:rsidRPr="00D25045">
        <w:rPr>
          <w:rFonts w:ascii="Times New Roman" w:eastAsia="Times New Roman" w:hAnsi="Times New Roman" w:cs="Times New Roman"/>
          <w:sz w:val="24"/>
          <w:lang w:eastAsia="en-US"/>
        </w:rPr>
        <w:t>помощи</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обучающимся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 ЗПР;</w:t>
      </w:r>
    </w:p>
    <w:p w:rsidR="00D25045" w:rsidRPr="00D25045" w:rsidRDefault="00D25045" w:rsidP="00A072CC">
      <w:pPr>
        <w:widowControl w:val="0"/>
        <w:autoSpaceDE w:val="0"/>
        <w:autoSpaceDN w:val="0"/>
        <w:ind w:left="397"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осуществление</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индивидуально-ориентированного</w:t>
      </w:r>
      <w:r w:rsidRPr="00D25045">
        <w:rPr>
          <w:rFonts w:ascii="Times New Roman" w:eastAsia="Times New Roman" w:hAnsi="Times New Roman" w:cs="Times New Roman"/>
          <w:spacing w:val="3"/>
          <w:sz w:val="24"/>
          <w:lang w:eastAsia="en-US"/>
        </w:rPr>
        <w:t xml:space="preserve"> </w:t>
      </w:r>
      <w:r w:rsidRPr="00D25045">
        <w:rPr>
          <w:rFonts w:ascii="Times New Roman" w:eastAsia="Times New Roman" w:hAnsi="Times New Roman" w:cs="Times New Roman"/>
          <w:sz w:val="24"/>
          <w:lang w:eastAsia="en-US"/>
        </w:rPr>
        <w:t>психолого-педагогического</w:t>
      </w:r>
      <w:r w:rsidRPr="00D25045">
        <w:rPr>
          <w:rFonts w:ascii="Times New Roman" w:eastAsia="Times New Roman" w:hAnsi="Times New Roman" w:cs="Times New Roman"/>
          <w:spacing w:val="3"/>
          <w:sz w:val="24"/>
          <w:lang w:eastAsia="en-US"/>
        </w:rPr>
        <w:t xml:space="preserve"> </w:t>
      </w:r>
      <w:r w:rsidRPr="00D25045">
        <w:rPr>
          <w:rFonts w:ascii="Times New Roman" w:eastAsia="Times New Roman" w:hAnsi="Times New Roman" w:cs="Times New Roman"/>
          <w:sz w:val="24"/>
          <w:lang w:eastAsia="en-US"/>
        </w:rPr>
        <w:t>сопровождения</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обучающихся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ЗПР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учетом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их</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особых образовательных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потребностей;</w:t>
      </w:r>
    </w:p>
    <w:p w:rsidR="00D25045" w:rsidRPr="00D25045" w:rsidRDefault="00D25045" w:rsidP="00A072CC">
      <w:pPr>
        <w:widowControl w:val="0"/>
        <w:autoSpaceDE w:val="0"/>
        <w:autoSpaceDN w:val="0"/>
        <w:ind w:left="397"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разработка</w:t>
      </w:r>
      <w:r w:rsidRPr="00D25045">
        <w:rPr>
          <w:rFonts w:ascii="Times New Roman" w:eastAsia="Times New Roman" w:hAnsi="Times New Roman" w:cs="Times New Roman"/>
          <w:spacing w:val="8"/>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0"/>
          <w:sz w:val="24"/>
          <w:lang w:eastAsia="en-US"/>
        </w:rPr>
        <w:t xml:space="preserve"> </w:t>
      </w:r>
      <w:r w:rsidRPr="00D25045">
        <w:rPr>
          <w:rFonts w:ascii="Times New Roman" w:eastAsia="Times New Roman" w:hAnsi="Times New Roman" w:cs="Times New Roman"/>
          <w:sz w:val="24"/>
          <w:lang w:eastAsia="en-US"/>
        </w:rPr>
        <w:t>проведение</w:t>
      </w:r>
      <w:r w:rsidRPr="00D25045">
        <w:rPr>
          <w:rFonts w:ascii="Times New Roman" w:eastAsia="Times New Roman" w:hAnsi="Times New Roman" w:cs="Times New Roman"/>
          <w:spacing w:val="8"/>
          <w:sz w:val="24"/>
          <w:lang w:eastAsia="en-US"/>
        </w:rPr>
        <w:t xml:space="preserve"> </w:t>
      </w:r>
      <w:r w:rsidRPr="00D25045">
        <w:rPr>
          <w:rFonts w:ascii="Times New Roman" w:eastAsia="Times New Roman" w:hAnsi="Times New Roman" w:cs="Times New Roman"/>
          <w:sz w:val="24"/>
          <w:lang w:eastAsia="en-US"/>
        </w:rPr>
        <w:t>коррекционных</w:t>
      </w:r>
      <w:r w:rsidRPr="00D25045">
        <w:rPr>
          <w:rFonts w:ascii="Times New Roman" w:eastAsia="Times New Roman" w:hAnsi="Times New Roman" w:cs="Times New Roman"/>
          <w:spacing w:val="9"/>
          <w:sz w:val="24"/>
          <w:lang w:eastAsia="en-US"/>
        </w:rPr>
        <w:t xml:space="preserve"> </w:t>
      </w:r>
      <w:r w:rsidRPr="00D25045">
        <w:rPr>
          <w:rFonts w:ascii="Times New Roman" w:eastAsia="Times New Roman" w:hAnsi="Times New Roman" w:cs="Times New Roman"/>
          <w:sz w:val="24"/>
          <w:lang w:eastAsia="en-US"/>
        </w:rPr>
        <w:t>курсов,</w:t>
      </w:r>
      <w:r w:rsidRPr="00D25045">
        <w:rPr>
          <w:rFonts w:ascii="Times New Roman" w:eastAsia="Times New Roman" w:hAnsi="Times New Roman" w:cs="Times New Roman"/>
          <w:spacing w:val="11"/>
          <w:sz w:val="24"/>
          <w:lang w:eastAsia="en-US"/>
        </w:rPr>
        <w:t xml:space="preserve"> </w:t>
      </w:r>
      <w:r w:rsidRPr="00D25045">
        <w:rPr>
          <w:rFonts w:ascii="Times New Roman" w:eastAsia="Times New Roman" w:hAnsi="Times New Roman" w:cs="Times New Roman"/>
          <w:sz w:val="24"/>
          <w:lang w:eastAsia="en-US"/>
        </w:rPr>
        <w:t>реализуемых</w:t>
      </w:r>
      <w:r w:rsidRPr="00D25045">
        <w:rPr>
          <w:rFonts w:ascii="Times New Roman" w:eastAsia="Times New Roman" w:hAnsi="Times New Roman" w:cs="Times New Roman"/>
          <w:spacing w:val="1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9"/>
          <w:sz w:val="24"/>
          <w:lang w:eastAsia="en-US"/>
        </w:rPr>
        <w:t xml:space="preserve"> </w:t>
      </w:r>
      <w:r w:rsidRPr="00D25045">
        <w:rPr>
          <w:rFonts w:ascii="Times New Roman" w:eastAsia="Times New Roman" w:hAnsi="Times New Roman" w:cs="Times New Roman"/>
          <w:sz w:val="24"/>
          <w:lang w:eastAsia="en-US"/>
        </w:rPr>
        <w:t>процессе</w:t>
      </w:r>
      <w:r w:rsidRPr="00D25045">
        <w:rPr>
          <w:rFonts w:ascii="Times New Roman" w:eastAsia="Times New Roman" w:hAnsi="Times New Roman" w:cs="Times New Roman"/>
          <w:spacing w:val="11"/>
          <w:sz w:val="24"/>
          <w:lang w:eastAsia="en-US"/>
        </w:rPr>
        <w:t xml:space="preserve"> </w:t>
      </w:r>
      <w:r w:rsidRPr="00D25045">
        <w:rPr>
          <w:rFonts w:ascii="Times New Roman" w:eastAsia="Times New Roman" w:hAnsi="Times New Roman" w:cs="Times New Roman"/>
          <w:sz w:val="24"/>
          <w:lang w:eastAsia="en-US"/>
        </w:rPr>
        <w:t>внеурочной</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деятельности;</w:t>
      </w:r>
    </w:p>
    <w:p w:rsidR="00D25045" w:rsidRPr="00D25045" w:rsidRDefault="00D25045" w:rsidP="00A072CC">
      <w:pPr>
        <w:widowControl w:val="0"/>
        <w:autoSpaceDE w:val="0"/>
        <w:autoSpaceDN w:val="0"/>
        <w:ind w:left="397"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оказание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специализированной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индивидуально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ориентированной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психолого-педагогической</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помощи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развитии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учебно-познавательной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деятельности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обучающихся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ЗПР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контексте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достижения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ими планируемых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результатов образования;</w:t>
      </w:r>
    </w:p>
    <w:p w:rsidR="00D25045" w:rsidRPr="00D25045" w:rsidRDefault="00D25045" w:rsidP="00A072CC">
      <w:pPr>
        <w:widowControl w:val="0"/>
        <w:autoSpaceDE w:val="0"/>
        <w:autoSpaceDN w:val="0"/>
        <w:ind w:left="397"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развитие коммуникации, социальных и бытовых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навыков, адекватного учебного поведения,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навыков взаимодействия со взрослыми и обучающимися, совершенствование представлений 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социуме</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и собственных возможностях;</w:t>
      </w:r>
    </w:p>
    <w:p w:rsidR="00D25045" w:rsidRPr="00DA7562" w:rsidRDefault="00D25045" w:rsidP="00A072CC">
      <w:pPr>
        <w:widowControl w:val="0"/>
        <w:autoSpaceDE w:val="0"/>
        <w:autoSpaceDN w:val="0"/>
        <w:ind w:left="397" w:right="454"/>
        <w:jc w:val="both"/>
        <w:rPr>
          <w:rFonts w:ascii="Times New Roman" w:eastAsia="Times New Roman" w:hAnsi="Times New Roman" w:cs="Times New Roman"/>
          <w:sz w:val="24"/>
          <w:lang w:eastAsia="en-US"/>
        </w:rPr>
      </w:pPr>
      <w:r w:rsidRPr="00DA7562">
        <w:rPr>
          <w:rFonts w:ascii="Times New Roman" w:eastAsia="Times New Roman" w:hAnsi="Times New Roman" w:cs="Times New Roman"/>
          <w:sz w:val="24"/>
          <w:lang w:eastAsia="en-US"/>
        </w:rPr>
        <w:t>реализация</w:t>
      </w:r>
      <w:r w:rsidRPr="00DA7562">
        <w:rPr>
          <w:rFonts w:ascii="Times New Roman" w:eastAsia="Times New Roman" w:hAnsi="Times New Roman" w:cs="Times New Roman"/>
          <w:spacing w:val="-3"/>
          <w:sz w:val="24"/>
          <w:lang w:eastAsia="en-US"/>
        </w:rPr>
        <w:t xml:space="preserve"> </w:t>
      </w:r>
      <w:r w:rsidRPr="00DA7562">
        <w:rPr>
          <w:rFonts w:ascii="Times New Roman" w:eastAsia="Times New Roman" w:hAnsi="Times New Roman" w:cs="Times New Roman"/>
          <w:sz w:val="24"/>
          <w:lang w:eastAsia="en-US"/>
        </w:rPr>
        <w:t>системы</w:t>
      </w:r>
      <w:r w:rsidRPr="00DA7562">
        <w:rPr>
          <w:rFonts w:ascii="Times New Roman" w:eastAsia="Times New Roman" w:hAnsi="Times New Roman" w:cs="Times New Roman"/>
          <w:spacing w:val="-2"/>
          <w:sz w:val="24"/>
          <w:lang w:eastAsia="en-US"/>
        </w:rPr>
        <w:t xml:space="preserve"> </w:t>
      </w:r>
      <w:r w:rsidRPr="00DA7562">
        <w:rPr>
          <w:rFonts w:ascii="Times New Roman" w:eastAsia="Times New Roman" w:hAnsi="Times New Roman" w:cs="Times New Roman"/>
          <w:sz w:val="24"/>
          <w:lang w:eastAsia="en-US"/>
        </w:rPr>
        <w:t>мероприятий</w:t>
      </w:r>
      <w:r w:rsidRPr="00DA7562">
        <w:rPr>
          <w:rFonts w:ascii="Times New Roman" w:eastAsia="Times New Roman" w:hAnsi="Times New Roman" w:cs="Times New Roman"/>
          <w:spacing w:val="-4"/>
          <w:sz w:val="24"/>
          <w:lang w:eastAsia="en-US"/>
        </w:rPr>
        <w:t xml:space="preserve"> </w:t>
      </w:r>
      <w:r w:rsidRPr="00DA7562">
        <w:rPr>
          <w:rFonts w:ascii="Times New Roman" w:eastAsia="Times New Roman" w:hAnsi="Times New Roman" w:cs="Times New Roman"/>
          <w:sz w:val="24"/>
          <w:lang w:eastAsia="en-US"/>
        </w:rPr>
        <w:t>по</w:t>
      </w:r>
      <w:r w:rsidRPr="00DA7562">
        <w:rPr>
          <w:rFonts w:ascii="Times New Roman" w:eastAsia="Times New Roman" w:hAnsi="Times New Roman" w:cs="Times New Roman"/>
          <w:spacing w:val="-2"/>
          <w:sz w:val="24"/>
          <w:lang w:eastAsia="en-US"/>
        </w:rPr>
        <w:t xml:space="preserve"> </w:t>
      </w:r>
      <w:r w:rsidRPr="00DA7562">
        <w:rPr>
          <w:rFonts w:ascii="Times New Roman" w:eastAsia="Times New Roman" w:hAnsi="Times New Roman" w:cs="Times New Roman"/>
          <w:sz w:val="24"/>
          <w:lang w:eastAsia="en-US"/>
        </w:rPr>
        <w:t>социальной</w:t>
      </w:r>
      <w:r w:rsidRPr="00DA7562">
        <w:rPr>
          <w:rFonts w:ascii="Times New Roman" w:eastAsia="Times New Roman" w:hAnsi="Times New Roman" w:cs="Times New Roman"/>
          <w:spacing w:val="-3"/>
          <w:sz w:val="24"/>
          <w:lang w:eastAsia="en-US"/>
        </w:rPr>
        <w:t xml:space="preserve"> </w:t>
      </w:r>
      <w:r w:rsidRPr="00DA7562">
        <w:rPr>
          <w:rFonts w:ascii="Times New Roman" w:eastAsia="Times New Roman" w:hAnsi="Times New Roman" w:cs="Times New Roman"/>
          <w:sz w:val="24"/>
          <w:lang w:eastAsia="en-US"/>
        </w:rPr>
        <w:t>адаптации</w:t>
      </w:r>
      <w:r w:rsidRPr="00DA7562">
        <w:rPr>
          <w:rFonts w:ascii="Times New Roman" w:eastAsia="Times New Roman" w:hAnsi="Times New Roman" w:cs="Times New Roman"/>
          <w:spacing w:val="-2"/>
          <w:sz w:val="24"/>
          <w:lang w:eastAsia="en-US"/>
        </w:rPr>
        <w:t xml:space="preserve"> </w:t>
      </w:r>
      <w:r w:rsidRPr="00DA7562">
        <w:rPr>
          <w:rFonts w:ascii="Times New Roman" w:eastAsia="Times New Roman" w:hAnsi="Times New Roman" w:cs="Times New Roman"/>
          <w:sz w:val="24"/>
          <w:lang w:eastAsia="en-US"/>
        </w:rPr>
        <w:t>обучающихся</w:t>
      </w:r>
      <w:r w:rsidRPr="00DA7562">
        <w:rPr>
          <w:rFonts w:ascii="Times New Roman" w:eastAsia="Times New Roman" w:hAnsi="Times New Roman" w:cs="Times New Roman"/>
          <w:spacing w:val="-2"/>
          <w:sz w:val="24"/>
          <w:lang w:eastAsia="en-US"/>
        </w:rPr>
        <w:t xml:space="preserve"> </w:t>
      </w:r>
      <w:r w:rsidRPr="00DA7562">
        <w:rPr>
          <w:rFonts w:ascii="Times New Roman" w:eastAsia="Times New Roman" w:hAnsi="Times New Roman" w:cs="Times New Roman"/>
          <w:sz w:val="24"/>
          <w:lang w:eastAsia="en-US"/>
        </w:rPr>
        <w:t>с</w:t>
      </w:r>
      <w:r w:rsidRPr="00DA7562">
        <w:rPr>
          <w:rFonts w:ascii="Times New Roman" w:eastAsia="Times New Roman" w:hAnsi="Times New Roman" w:cs="Times New Roman"/>
          <w:spacing w:val="-3"/>
          <w:sz w:val="24"/>
          <w:lang w:eastAsia="en-US"/>
        </w:rPr>
        <w:t xml:space="preserve"> </w:t>
      </w:r>
      <w:r w:rsidRPr="00DA7562">
        <w:rPr>
          <w:rFonts w:ascii="Times New Roman" w:eastAsia="Times New Roman" w:hAnsi="Times New Roman" w:cs="Times New Roman"/>
          <w:sz w:val="24"/>
          <w:lang w:eastAsia="en-US"/>
        </w:rPr>
        <w:t>ЗПР;</w:t>
      </w:r>
    </w:p>
    <w:p w:rsidR="00D25045" w:rsidRPr="00DA7562" w:rsidRDefault="00D25045" w:rsidP="00A072CC">
      <w:pPr>
        <w:widowControl w:val="0"/>
        <w:autoSpaceDE w:val="0"/>
        <w:autoSpaceDN w:val="0"/>
        <w:ind w:left="397" w:right="454"/>
        <w:jc w:val="both"/>
        <w:rPr>
          <w:rFonts w:ascii="Times New Roman" w:eastAsia="Times New Roman" w:hAnsi="Times New Roman" w:cs="Times New Roman"/>
          <w:sz w:val="24"/>
          <w:lang w:eastAsia="en-US"/>
        </w:rPr>
      </w:pPr>
      <w:r w:rsidRPr="00DA7562">
        <w:rPr>
          <w:rFonts w:ascii="Times New Roman" w:eastAsia="Times New Roman" w:hAnsi="Times New Roman" w:cs="Times New Roman"/>
          <w:sz w:val="24"/>
          <w:lang w:eastAsia="en-US"/>
        </w:rPr>
        <w:t>обеспечение сетевого взаимодействия специалистов разного профиля в процессе комплексного</w:t>
      </w:r>
      <w:r w:rsidRPr="00DA7562">
        <w:rPr>
          <w:rFonts w:ascii="Times New Roman" w:eastAsia="Times New Roman" w:hAnsi="Times New Roman" w:cs="Times New Roman"/>
          <w:spacing w:val="1"/>
          <w:sz w:val="24"/>
          <w:lang w:eastAsia="en-US"/>
        </w:rPr>
        <w:t xml:space="preserve"> </w:t>
      </w:r>
      <w:r w:rsidRPr="00DA7562">
        <w:rPr>
          <w:rFonts w:ascii="Times New Roman" w:eastAsia="Times New Roman" w:hAnsi="Times New Roman" w:cs="Times New Roman"/>
          <w:sz w:val="24"/>
          <w:lang w:eastAsia="en-US"/>
        </w:rPr>
        <w:t>сопровождения</w:t>
      </w:r>
      <w:r w:rsidRPr="00DA7562">
        <w:rPr>
          <w:rFonts w:ascii="Times New Roman" w:eastAsia="Times New Roman" w:hAnsi="Times New Roman" w:cs="Times New Roman"/>
          <w:spacing w:val="-1"/>
          <w:sz w:val="24"/>
          <w:lang w:eastAsia="en-US"/>
        </w:rPr>
        <w:t xml:space="preserve"> </w:t>
      </w:r>
      <w:r w:rsidRPr="00DA7562">
        <w:rPr>
          <w:rFonts w:ascii="Times New Roman" w:eastAsia="Times New Roman" w:hAnsi="Times New Roman" w:cs="Times New Roman"/>
          <w:sz w:val="24"/>
          <w:lang w:eastAsia="en-US"/>
        </w:rPr>
        <w:t>обучающихся с</w:t>
      </w:r>
      <w:r w:rsidRPr="00DA7562">
        <w:rPr>
          <w:rFonts w:ascii="Times New Roman" w:eastAsia="Times New Roman" w:hAnsi="Times New Roman" w:cs="Times New Roman"/>
          <w:spacing w:val="-1"/>
          <w:sz w:val="24"/>
          <w:lang w:eastAsia="en-US"/>
        </w:rPr>
        <w:t xml:space="preserve"> </w:t>
      </w:r>
      <w:r w:rsidRPr="00DA7562">
        <w:rPr>
          <w:rFonts w:ascii="Times New Roman" w:eastAsia="Times New Roman" w:hAnsi="Times New Roman" w:cs="Times New Roman"/>
          <w:sz w:val="24"/>
          <w:lang w:eastAsia="en-US"/>
        </w:rPr>
        <w:t>ЗПР;</w:t>
      </w:r>
    </w:p>
    <w:p w:rsidR="00D25045" w:rsidRPr="00D25045" w:rsidRDefault="00D25045" w:rsidP="00A072CC">
      <w:pPr>
        <w:widowControl w:val="0"/>
        <w:autoSpaceDE w:val="0"/>
        <w:autoSpaceDN w:val="0"/>
        <w:ind w:left="397" w:right="454"/>
        <w:jc w:val="both"/>
        <w:rPr>
          <w:rFonts w:ascii="Times New Roman" w:eastAsia="Times New Roman" w:hAnsi="Times New Roman" w:cs="Times New Roman"/>
          <w:sz w:val="24"/>
          <w:lang w:eastAsia="en-US"/>
        </w:rPr>
      </w:pPr>
      <w:r w:rsidRPr="00DA7562">
        <w:rPr>
          <w:rFonts w:ascii="Times New Roman" w:eastAsia="Times New Roman" w:hAnsi="Times New Roman" w:cs="Times New Roman"/>
          <w:sz w:val="24"/>
          <w:lang w:eastAsia="en-US"/>
        </w:rPr>
        <w:t>осуществление</w:t>
      </w:r>
      <w:r w:rsidRPr="00DA7562">
        <w:rPr>
          <w:rFonts w:ascii="Times New Roman" w:eastAsia="Times New Roman" w:hAnsi="Times New Roman" w:cs="Times New Roman"/>
          <w:spacing w:val="14"/>
          <w:sz w:val="24"/>
          <w:lang w:eastAsia="en-US"/>
        </w:rPr>
        <w:t xml:space="preserve"> </w:t>
      </w:r>
      <w:r w:rsidRPr="00DA7562">
        <w:rPr>
          <w:rFonts w:ascii="Times New Roman" w:eastAsia="Times New Roman" w:hAnsi="Times New Roman" w:cs="Times New Roman"/>
          <w:sz w:val="24"/>
          <w:lang w:eastAsia="en-US"/>
        </w:rPr>
        <w:t>информационно-просветительской</w:t>
      </w:r>
      <w:r w:rsidRPr="00DA7562">
        <w:rPr>
          <w:rFonts w:ascii="Times New Roman" w:eastAsia="Times New Roman" w:hAnsi="Times New Roman" w:cs="Times New Roman"/>
          <w:spacing w:val="16"/>
          <w:sz w:val="24"/>
          <w:lang w:eastAsia="en-US"/>
        </w:rPr>
        <w:t xml:space="preserve"> </w:t>
      </w:r>
      <w:r w:rsidRPr="00DA7562">
        <w:rPr>
          <w:rFonts w:ascii="Times New Roman" w:eastAsia="Times New Roman" w:hAnsi="Times New Roman" w:cs="Times New Roman"/>
          <w:sz w:val="24"/>
          <w:lang w:eastAsia="en-US"/>
        </w:rPr>
        <w:t>и</w:t>
      </w:r>
      <w:r w:rsidRPr="00DA7562">
        <w:rPr>
          <w:rFonts w:ascii="Times New Roman" w:eastAsia="Times New Roman" w:hAnsi="Times New Roman" w:cs="Times New Roman"/>
          <w:spacing w:val="16"/>
          <w:sz w:val="24"/>
          <w:lang w:eastAsia="en-US"/>
        </w:rPr>
        <w:t xml:space="preserve"> </w:t>
      </w:r>
      <w:r w:rsidRPr="00DA7562">
        <w:rPr>
          <w:rFonts w:ascii="Times New Roman" w:eastAsia="Times New Roman" w:hAnsi="Times New Roman" w:cs="Times New Roman"/>
          <w:sz w:val="24"/>
          <w:lang w:eastAsia="en-US"/>
        </w:rPr>
        <w:t>консультативной</w:t>
      </w:r>
      <w:r w:rsidRPr="00DA7562">
        <w:rPr>
          <w:rFonts w:ascii="Times New Roman" w:eastAsia="Times New Roman" w:hAnsi="Times New Roman" w:cs="Times New Roman"/>
          <w:spacing w:val="14"/>
          <w:sz w:val="24"/>
          <w:lang w:eastAsia="en-US"/>
        </w:rPr>
        <w:t xml:space="preserve"> </w:t>
      </w:r>
      <w:r w:rsidRPr="00DA7562">
        <w:rPr>
          <w:rFonts w:ascii="Times New Roman" w:eastAsia="Times New Roman" w:hAnsi="Times New Roman" w:cs="Times New Roman"/>
          <w:sz w:val="24"/>
          <w:lang w:eastAsia="en-US"/>
        </w:rPr>
        <w:t>работы</w:t>
      </w:r>
      <w:r w:rsidRPr="00DA7562">
        <w:rPr>
          <w:rFonts w:ascii="Times New Roman" w:eastAsia="Times New Roman" w:hAnsi="Times New Roman" w:cs="Times New Roman"/>
          <w:spacing w:val="15"/>
          <w:sz w:val="24"/>
          <w:lang w:eastAsia="en-US"/>
        </w:rPr>
        <w:t xml:space="preserve"> </w:t>
      </w:r>
      <w:r w:rsidRPr="00DA7562">
        <w:rPr>
          <w:rFonts w:ascii="Times New Roman" w:eastAsia="Times New Roman" w:hAnsi="Times New Roman" w:cs="Times New Roman"/>
          <w:sz w:val="24"/>
          <w:lang w:eastAsia="en-US"/>
        </w:rPr>
        <w:t>с</w:t>
      </w:r>
      <w:r w:rsidRPr="00DA7562">
        <w:rPr>
          <w:rFonts w:ascii="Times New Roman" w:eastAsia="Times New Roman" w:hAnsi="Times New Roman" w:cs="Times New Roman"/>
          <w:spacing w:val="15"/>
          <w:sz w:val="24"/>
          <w:lang w:eastAsia="en-US"/>
        </w:rPr>
        <w:t xml:space="preserve"> </w:t>
      </w:r>
      <w:r w:rsidRPr="00D25045">
        <w:rPr>
          <w:rFonts w:ascii="Times New Roman" w:eastAsia="Times New Roman" w:hAnsi="Times New Roman" w:cs="Times New Roman"/>
          <w:sz w:val="24"/>
          <w:lang w:eastAsia="en-US"/>
        </w:rPr>
        <w:t>обучающимися</w:t>
      </w:r>
      <w:r w:rsidRPr="00D25045">
        <w:rPr>
          <w:rFonts w:ascii="Times New Roman" w:eastAsia="Times New Roman" w:hAnsi="Times New Roman" w:cs="Times New Roman"/>
          <w:spacing w:val="-58"/>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ЗПР,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родителями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(законными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представителями),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педагогическими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работниками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образовательной организации и организаций дополнительного образования, в также с другими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обучающимися,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специалистами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разного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профиля,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которые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активно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взаимодействуют</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обучающимися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ЗПР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процессе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различных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видах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совместной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социокультурной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деятельности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вне</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образовательной организации.</w:t>
      </w:r>
    </w:p>
    <w:p w:rsidR="00D25045" w:rsidRPr="00433E6F" w:rsidRDefault="00D25045" w:rsidP="009C29B4">
      <w:pPr>
        <w:widowControl w:val="0"/>
        <w:numPr>
          <w:ilvl w:val="0"/>
          <w:numId w:val="38"/>
        </w:numPr>
        <w:tabs>
          <w:tab w:val="left" w:pos="453"/>
        </w:tabs>
        <w:autoSpaceDE w:val="0"/>
        <w:autoSpaceDN w:val="0"/>
        <w:ind w:left="638" w:hanging="241"/>
        <w:jc w:val="both"/>
        <w:rPr>
          <w:rFonts w:ascii="Times New Roman" w:eastAsia="Times New Roman" w:hAnsi="Times New Roman" w:cs="Times New Roman"/>
          <w:b/>
          <w:sz w:val="24"/>
          <w:lang w:eastAsia="en-US"/>
        </w:rPr>
      </w:pPr>
      <w:r w:rsidRPr="00433E6F">
        <w:rPr>
          <w:rFonts w:ascii="Times New Roman" w:eastAsia="Times New Roman" w:hAnsi="Times New Roman" w:cs="Times New Roman"/>
          <w:b/>
          <w:sz w:val="24"/>
          <w:lang w:eastAsia="en-US"/>
        </w:rPr>
        <w:t>Содержание</w:t>
      </w:r>
      <w:r w:rsidRPr="00433E6F">
        <w:rPr>
          <w:rFonts w:ascii="Times New Roman" w:eastAsia="Times New Roman" w:hAnsi="Times New Roman" w:cs="Times New Roman"/>
          <w:b/>
          <w:spacing w:val="-4"/>
          <w:sz w:val="24"/>
          <w:lang w:eastAsia="en-US"/>
        </w:rPr>
        <w:t xml:space="preserve"> </w:t>
      </w:r>
      <w:r w:rsidRPr="00433E6F">
        <w:rPr>
          <w:rFonts w:ascii="Times New Roman" w:eastAsia="Times New Roman" w:hAnsi="Times New Roman" w:cs="Times New Roman"/>
          <w:b/>
          <w:sz w:val="24"/>
          <w:lang w:eastAsia="en-US"/>
        </w:rPr>
        <w:t>ПКР</w:t>
      </w:r>
      <w:r w:rsidRPr="00433E6F">
        <w:rPr>
          <w:rFonts w:ascii="Times New Roman" w:eastAsia="Times New Roman" w:hAnsi="Times New Roman" w:cs="Times New Roman"/>
          <w:b/>
          <w:spacing w:val="-2"/>
          <w:sz w:val="24"/>
          <w:lang w:eastAsia="en-US"/>
        </w:rPr>
        <w:t xml:space="preserve"> </w:t>
      </w:r>
      <w:r w:rsidRPr="00433E6F">
        <w:rPr>
          <w:rFonts w:ascii="Times New Roman" w:eastAsia="Times New Roman" w:hAnsi="Times New Roman" w:cs="Times New Roman"/>
          <w:b/>
          <w:sz w:val="24"/>
          <w:lang w:eastAsia="en-US"/>
        </w:rPr>
        <w:t>определяют</w:t>
      </w:r>
      <w:r w:rsidRPr="00433E6F">
        <w:rPr>
          <w:rFonts w:ascii="Times New Roman" w:eastAsia="Times New Roman" w:hAnsi="Times New Roman" w:cs="Times New Roman"/>
          <w:b/>
          <w:spacing w:val="-3"/>
          <w:sz w:val="24"/>
          <w:lang w:eastAsia="en-US"/>
        </w:rPr>
        <w:t xml:space="preserve"> </w:t>
      </w:r>
      <w:r w:rsidRPr="00433E6F">
        <w:rPr>
          <w:rFonts w:ascii="Times New Roman" w:eastAsia="Times New Roman" w:hAnsi="Times New Roman" w:cs="Times New Roman"/>
          <w:b/>
          <w:sz w:val="24"/>
          <w:lang w:eastAsia="en-US"/>
        </w:rPr>
        <w:t>следующие</w:t>
      </w:r>
      <w:r w:rsidRPr="00433E6F">
        <w:rPr>
          <w:rFonts w:ascii="Times New Roman" w:eastAsia="Times New Roman" w:hAnsi="Times New Roman" w:cs="Times New Roman"/>
          <w:b/>
          <w:spacing w:val="-3"/>
          <w:sz w:val="24"/>
          <w:lang w:eastAsia="en-US"/>
        </w:rPr>
        <w:t xml:space="preserve"> </w:t>
      </w:r>
      <w:r w:rsidRPr="00433E6F">
        <w:rPr>
          <w:rFonts w:ascii="Times New Roman" w:eastAsia="Times New Roman" w:hAnsi="Times New Roman" w:cs="Times New Roman"/>
          <w:b/>
          <w:sz w:val="24"/>
          <w:lang w:eastAsia="en-US"/>
        </w:rPr>
        <w:t>принципы:</w:t>
      </w:r>
    </w:p>
    <w:p w:rsidR="00D25045" w:rsidRPr="00D25045" w:rsidRDefault="00D25045" w:rsidP="00756B3C">
      <w:pPr>
        <w:widowControl w:val="0"/>
        <w:tabs>
          <w:tab w:val="left" w:pos="633"/>
        </w:tabs>
        <w:autoSpaceDE w:val="0"/>
        <w:autoSpaceDN w:val="0"/>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Преемственность.</w:t>
      </w:r>
    </w:p>
    <w:p w:rsidR="00CB2CAF" w:rsidRDefault="00D25045" w:rsidP="00CB2CAF">
      <w:pPr>
        <w:widowControl w:val="0"/>
        <w:autoSpaceDE w:val="0"/>
        <w:autoSpaceDN w:val="0"/>
        <w:ind w:left="397" w:right="249"/>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Принцип</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обеспечивает</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создание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единого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образовательно-коррекционного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пространства</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переходе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от</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уровня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начального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общего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основному</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общему</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образованию,</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способствует достижению личностных, метапредметных и предметных результатов освоения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адаптированной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основной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программы</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основного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общего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необходимых</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обучающимся</w:t>
      </w:r>
      <w:r w:rsidRPr="00D25045">
        <w:rPr>
          <w:rFonts w:ascii="Times New Roman" w:eastAsia="Times New Roman" w:hAnsi="Times New Roman" w:cs="Times New Roman"/>
          <w:spacing w:val="59"/>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58"/>
          <w:sz w:val="24"/>
          <w:lang w:eastAsia="en-US"/>
        </w:rPr>
        <w:t xml:space="preserve"> </w:t>
      </w:r>
      <w:r w:rsidRPr="00D25045">
        <w:rPr>
          <w:rFonts w:ascii="Times New Roman" w:eastAsia="Times New Roman" w:hAnsi="Times New Roman" w:cs="Times New Roman"/>
          <w:sz w:val="24"/>
          <w:lang w:eastAsia="en-US"/>
        </w:rPr>
        <w:t>ЗПР</w:t>
      </w:r>
      <w:r w:rsidRPr="00D25045">
        <w:rPr>
          <w:rFonts w:ascii="Times New Roman" w:eastAsia="Times New Roman" w:hAnsi="Times New Roman" w:cs="Times New Roman"/>
          <w:spacing w:val="59"/>
          <w:sz w:val="24"/>
          <w:lang w:eastAsia="en-US"/>
        </w:rPr>
        <w:t xml:space="preserve"> </w:t>
      </w:r>
      <w:proofErr w:type="gramStart"/>
      <w:r w:rsidRPr="00D25045">
        <w:rPr>
          <w:rFonts w:ascii="Times New Roman" w:eastAsia="Times New Roman" w:hAnsi="Times New Roman" w:cs="Times New Roman"/>
          <w:sz w:val="24"/>
          <w:lang w:eastAsia="en-US"/>
        </w:rPr>
        <w:t>для  продолжения</w:t>
      </w:r>
      <w:proofErr w:type="gramEnd"/>
      <w:r w:rsidRPr="00D25045">
        <w:rPr>
          <w:rFonts w:ascii="Times New Roman" w:eastAsia="Times New Roman" w:hAnsi="Times New Roman" w:cs="Times New Roman"/>
          <w:spacing w:val="59"/>
          <w:sz w:val="24"/>
          <w:lang w:eastAsia="en-US"/>
        </w:rPr>
        <w:t xml:space="preserve"> </w:t>
      </w:r>
      <w:r w:rsidRPr="00D25045">
        <w:rPr>
          <w:rFonts w:ascii="Times New Roman" w:eastAsia="Times New Roman" w:hAnsi="Times New Roman" w:cs="Times New Roman"/>
          <w:sz w:val="24"/>
          <w:lang w:eastAsia="en-US"/>
        </w:rPr>
        <w:t>образования,</w:t>
      </w:r>
      <w:r w:rsidRPr="00D25045">
        <w:rPr>
          <w:rFonts w:ascii="Times New Roman" w:eastAsia="Times New Roman" w:hAnsi="Times New Roman" w:cs="Times New Roman"/>
          <w:spacing w:val="56"/>
          <w:sz w:val="24"/>
          <w:lang w:eastAsia="en-US"/>
        </w:rPr>
        <w:t xml:space="preserve"> </w:t>
      </w:r>
      <w:r w:rsidRPr="00D25045">
        <w:rPr>
          <w:rFonts w:ascii="Times New Roman" w:eastAsia="Times New Roman" w:hAnsi="Times New Roman" w:cs="Times New Roman"/>
          <w:sz w:val="24"/>
          <w:lang w:eastAsia="en-US"/>
        </w:rPr>
        <w:t>социальной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адаптации</w:t>
      </w:r>
      <w:r w:rsidRPr="00D25045">
        <w:rPr>
          <w:rFonts w:ascii="Times New Roman" w:eastAsia="Times New Roman" w:hAnsi="Times New Roman" w:cs="Times New Roman"/>
          <w:spacing w:val="1"/>
          <w:sz w:val="24"/>
          <w:lang w:eastAsia="en-US"/>
        </w:rPr>
        <w:t xml:space="preserve"> </w:t>
      </w:r>
      <w:r w:rsidR="00CB2CAF">
        <w:rPr>
          <w:rFonts w:ascii="Times New Roman" w:eastAsia="Times New Roman" w:hAnsi="Times New Roman" w:cs="Times New Roman"/>
          <w:sz w:val="24"/>
          <w:lang w:eastAsia="en-US"/>
        </w:rPr>
        <w:t xml:space="preserve">и </w:t>
      </w:r>
      <w:r w:rsidRPr="00D25045">
        <w:rPr>
          <w:rFonts w:ascii="Times New Roman" w:eastAsia="Times New Roman" w:hAnsi="Times New Roman" w:cs="Times New Roman"/>
          <w:sz w:val="24"/>
          <w:lang w:eastAsia="en-US"/>
        </w:rPr>
        <w:t>интеграции в обществе. Принцип обеспечивает связь ПКР с другими разделами адаптированной</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основной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программы</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основного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общего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программой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формирования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универсальных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учебных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действий,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программой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воспитания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обучающихся.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Принцип</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реализуется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обязательной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преемственности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образовательно-коррекционном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процессе в учебной и внеурочной деятельности, в том числе при проведении коррекционных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курсов и дополнительных коррекционно-развивающих занятий, а также в условиях семейного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воспитания</w:t>
      </w:r>
      <w:r w:rsidRPr="00D25045">
        <w:rPr>
          <w:rFonts w:ascii="Times New Roman" w:eastAsia="Times New Roman" w:hAnsi="Times New Roman" w:cs="Times New Roman"/>
          <w:spacing w:val="-4"/>
          <w:sz w:val="24"/>
          <w:lang w:eastAsia="en-US"/>
        </w:rPr>
        <w:t xml:space="preserve"> </w:t>
      </w:r>
      <w:r w:rsidRPr="00D25045">
        <w:rPr>
          <w:rFonts w:ascii="Times New Roman" w:eastAsia="Times New Roman" w:hAnsi="Times New Roman" w:cs="Times New Roman"/>
          <w:sz w:val="24"/>
          <w:lang w:eastAsia="en-US"/>
        </w:rPr>
        <w:t>при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взаимодействии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всех</w:t>
      </w:r>
      <w:r w:rsidRPr="00D25045">
        <w:rPr>
          <w:rFonts w:ascii="Times New Roman" w:eastAsia="Times New Roman" w:hAnsi="Times New Roman" w:cs="Times New Roman"/>
          <w:spacing w:val="3"/>
          <w:sz w:val="24"/>
          <w:lang w:eastAsia="en-US"/>
        </w:rPr>
        <w:t xml:space="preserve"> </w:t>
      </w:r>
      <w:r w:rsidRPr="00D25045">
        <w:rPr>
          <w:rFonts w:ascii="Times New Roman" w:eastAsia="Times New Roman" w:hAnsi="Times New Roman" w:cs="Times New Roman"/>
          <w:sz w:val="24"/>
          <w:lang w:eastAsia="en-US"/>
        </w:rPr>
        <w:t>участников</w:t>
      </w:r>
      <w:r w:rsidRPr="00D25045">
        <w:rPr>
          <w:rFonts w:ascii="Times New Roman" w:eastAsia="Times New Roman" w:hAnsi="Times New Roman" w:cs="Times New Roman"/>
          <w:spacing w:val="-1"/>
          <w:sz w:val="24"/>
          <w:lang w:eastAsia="en-US"/>
        </w:rPr>
        <w:t xml:space="preserve"> </w:t>
      </w:r>
      <w:r w:rsidR="00CB2CAF">
        <w:rPr>
          <w:rFonts w:ascii="Times New Roman" w:eastAsia="Times New Roman" w:hAnsi="Times New Roman" w:cs="Times New Roman"/>
          <w:sz w:val="24"/>
          <w:lang w:eastAsia="en-US"/>
        </w:rPr>
        <w:t>образовательных отношений.</w:t>
      </w:r>
    </w:p>
    <w:p w:rsidR="00CB2CAF" w:rsidRDefault="00D25045" w:rsidP="00756B3C">
      <w:pPr>
        <w:widowControl w:val="0"/>
        <w:autoSpaceDE w:val="0"/>
        <w:autoSpaceDN w:val="0"/>
        <w:ind w:right="249"/>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Соблюдение</w:t>
      </w:r>
      <w:r w:rsidRPr="00D25045">
        <w:rPr>
          <w:rFonts w:ascii="Times New Roman" w:eastAsia="Times New Roman" w:hAnsi="Times New Roman" w:cs="Times New Roman"/>
          <w:spacing w:val="-6"/>
          <w:sz w:val="24"/>
          <w:lang w:eastAsia="en-US"/>
        </w:rPr>
        <w:t xml:space="preserve"> </w:t>
      </w:r>
      <w:proofErr w:type="gramStart"/>
      <w:r w:rsidRPr="00D25045">
        <w:rPr>
          <w:rFonts w:ascii="Times New Roman" w:eastAsia="Times New Roman" w:hAnsi="Times New Roman" w:cs="Times New Roman"/>
          <w:sz w:val="24"/>
          <w:lang w:eastAsia="en-US"/>
        </w:rPr>
        <w:t>интересов</w:t>
      </w:r>
      <w:proofErr w:type="gramEnd"/>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обучающихся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3"/>
          <w:sz w:val="24"/>
          <w:lang w:eastAsia="en-US"/>
        </w:rPr>
        <w:t xml:space="preserve"> </w:t>
      </w:r>
      <w:r w:rsidR="00CB2CAF">
        <w:rPr>
          <w:rFonts w:ascii="Times New Roman" w:eastAsia="Times New Roman" w:hAnsi="Times New Roman" w:cs="Times New Roman"/>
          <w:sz w:val="24"/>
          <w:lang w:eastAsia="en-US"/>
        </w:rPr>
        <w:t>ЗПР.</w:t>
      </w:r>
    </w:p>
    <w:p w:rsidR="00CB2CAF" w:rsidRDefault="00D25045" w:rsidP="00CB2CAF">
      <w:pPr>
        <w:widowControl w:val="0"/>
        <w:autoSpaceDE w:val="0"/>
        <w:autoSpaceDN w:val="0"/>
        <w:ind w:left="397" w:right="249"/>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Принцип определяет позицию педагогических работников, которые призваны решать проблемы</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обучающихся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максимальной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пользой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интересах,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том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числе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качественном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образовании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учетом особых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образовательных</w:t>
      </w:r>
      <w:r w:rsidRPr="00D25045">
        <w:rPr>
          <w:rFonts w:ascii="Times New Roman" w:eastAsia="Times New Roman" w:hAnsi="Times New Roman" w:cs="Times New Roman"/>
          <w:spacing w:val="-1"/>
          <w:sz w:val="24"/>
          <w:lang w:eastAsia="en-US"/>
        </w:rPr>
        <w:t xml:space="preserve"> </w:t>
      </w:r>
      <w:r w:rsidR="00CB2CAF">
        <w:rPr>
          <w:rFonts w:ascii="Times New Roman" w:eastAsia="Times New Roman" w:hAnsi="Times New Roman" w:cs="Times New Roman"/>
          <w:sz w:val="24"/>
          <w:lang w:eastAsia="en-US"/>
        </w:rPr>
        <w:t>потребностей.</w:t>
      </w:r>
    </w:p>
    <w:p w:rsidR="00CB2CAF" w:rsidRDefault="00CB2CAF" w:rsidP="00756B3C">
      <w:pPr>
        <w:widowControl w:val="0"/>
        <w:autoSpaceDE w:val="0"/>
        <w:autoSpaceDN w:val="0"/>
        <w:ind w:right="249"/>
        <w:jc w:val="both"/>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lastRenderedPageBreak/>
        <w:t>Непрерывность.</w:t>
      </w:r>
    </w:p>
    <w:p w:rsidR="00CB2CAF" w:rsidRDefault="00D25045" w:rsidP="00CB2CAF">
      <w:pPr>
        <w:widowControl w:val="0"/>
        <w:autoSpaceDE w:val="0"/>
        <w:autoSpaceDN w:val="0"/>
        <w:ind w:left="397" w:right="249"/>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Принцип</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гарантирует</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обучающемуся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ЗПР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его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родителям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(законным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представителям)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непрерывность</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помощи</w:t>
      </w:r>
      <w:r w:rsidRPr="00D25045">
        <w:rPr>
          <w:rFonts w:ascii="Times New Roman" w:eastAsia="Times New Roman" w:hAnsi="Times New Roman" w:cs="Times New Roman"/>
          <w:spacing w:val="-4"/>
          <w:sz w:val="24"/>
          <w:lang w:eastAsia="en-US"/>
        </w:rPr>
        <w:t xml:space="preserve"> </w:t>
      </w:r>
      <w:r w:rsidRPr="00D25045">
        <w:rPr>
          <w:rFonts w:ascii="Times New Roman" w:eastAsia="Times New Roman" w:hAnsi="Times New Roman" w:cs="Times New Roman"/>
          <w:sz w:val="24"/>
          <w:lang w:eastAsia="en-US"/>
        </w:rPr>
        <w:t>до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полного</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решения</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проблемы</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или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определения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подхода</w:t>
      </w:r>
      <w:r w:rsidRPr="00D25045">
        <w:rPr>
          <w:rFonts w:ascii="Times New Roman" w:eastAsia="Times New Roman" w:hAnsi="Times New Roman" w:cs="Times New Roman"/>
          <w:spacing w:val="-3"/>
          <w:sz w:val="24"/>
          <w:lang w:eastAsia="en-US"/>
        </w:rPr>
        <w:t xml:space="preserve"> </w:t>
      </w:r>
      <w:r w:rsidRPr="00D25045">
        <w:rPr>
          <w:rFonts w:ascii="Times New Roman" w:eastAsia="Times New Roman" w:hAnsi="Times New Roman" w:cs="Times New Roman"/>
          <w:sz w:val="24"/>
          <w:lang w:eastAsia="en-US"/>
        </w:rPr>
        <w:t>к</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ее</w:t>
      </w:r>
      <w:r w:rsidRPr="00D25045">
        <w:rPr>
          <w:rFonts w:ascii="Times New Roman" w:eastAsia="Times New Roman" w:hAnsi="Times New Roman" w:cs="Times New Roman"/>
          <w:spacing w:val="-2"/>
          <w:sz w:val="24"/>
          <w:lang w:eastAsia="en-US"/>
        </w:rPr>
        <w:t xml:space="preserve"> </w:t>
      </w:r>
      <w:r w:rsidR="00CB2CAF">
        <w:rPr>
          <w:rFonts w:ascii="Times New Roman" w:eastAsia="Times New Roman" w:hAnsi="Times New Roman" w:cs="Times New Roman"/>
          <w:sz w:val="24"/>
          <w:lang w:eastAsia="en-US"/>
        </w:rPr>
        <w:t>решению.</w:t>
      </w:r>
    </w:p>
    <w:p w:rsidR="00CB2CAF" w:rsidRDefault="00CB2CAF" w:rsidP="00756B3C">
      <w:pPr>
        <w:widowControl w:val="0"/>
        <w:autoSpaceDE w:val="0"/>
        <w:autoSpaceDN w:val="0"/>
        <w:ind w:right="249"/>
        <w:jc w:val="both"/>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Вариативность.</w:t>
      </w:r>
    </w:p>
    <w:p w:rsidR="00CB2CAF" w:rsidRDefault="00D25045" w:rsidP="00CB2CAF">
      <w:pPr>
        <w:widowControl w:val="0"/>
        <w:autoSpaceDE w:val="0"/>
        <w:autoSpaceDN w:val="0"/>
        <w:ind w:left="397" w:right="249"/>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Принцип</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предполагает</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создание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вариативных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условий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для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получения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обучающимся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ЗПР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учетом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особых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потребностей,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имеющихся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трудностей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обучении</w:t>
      </w:r>
      <w:r w:rsidRPr="00D25045">
        <w:rPr>
          <w:rFonts w:ascii="Times New Roman" w:eastAsia="Times New Roman" w:hAnsi="Times New Roman" w:cs="Times New Roman"/>
          <w:spacing w:val="-2"/>
          <w:sz w:val="24"/>
          <w:lang w:eastAsia="en-US"/>
        </w:rPr>
        <w:t xml:space="preserve"> </w:t>
      </w:r>
      <w:r w:rsidR="00CB2CAF">
        <w:rPr>
          <w:rFonts w:ascii="Times New Roman" w:eastAsia="Times New Roman" w:hAnsi="Times New Roman" w:cs="Times New Roman"/>
          <w:sz w:val="24"/>
          <w:lang w:eastAsia="en-US"/>
        </w:rPr>
        <w:t>и социализации.</w:t>
      </w:r>
    </w:p>
    <w:p w:rsidR="00D25045" w:rsidRPr="00D25045" w:rsidRDefault="00D25045" w:rsidP="00756B3C">
      <w:pPr>
        <w:widowControl w:val="0"/>
        <w:autoSpaceDE w:val="0"/>
        <w:autoSpaceDN w:val="0"/>
        <w:ind w:right="249"/>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Комплексность</w:t>
      </w:r>
      <w:r w:rsidRPr="00D25045">
        <w:rPr>
          <w:rFonts w:ascii="Times New Roman" w:eastAsia="Times New Roman" w:hAnsi="Times New Roman" w:cs="Times New Roman"/>
          <w:spacing w:val="-3"/>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3"/>
          <w:sz w:val="24"/>
          <w:lang w:eastAsia="en-US"/>
        </w:rPr>
        <w:t xml:space="preserve"> </w:t>
      </w:r>
      <w:r w:rsidRPr="00D25045">
        <w:rPr>
          <w:rFonts w:ascii="Times New Roman" w:eastAsia="Times New Roman" w:hAnsi="Times New Roman" w:cs="Times New Roman"/>
          <w:sz w:val="24"/>
          <w:lang w:eastAsia="en-US"/>
        </w:rPr>
        <w:t>системность.</w:t>
      </w:r>
    </w:p>
    <w:p w:rsidR="00D25045" w:rsidRPr="00D25045" w:rsidRDefault="00D25045" w:rsidP="00756B3C">
      <w:pPr>
        <w:widowControl w:val="0"/>
        <w:autoSpaceDE w:val="0"/>
        <w:autoSpaceDN w:val="0"/>
        <w:ind w:left="340" w:right="227"/>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Принцип</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комплексности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системности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базируется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на</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единстве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процессов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диагностики,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коррекции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нарушений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развития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обучающихся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учетом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особых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потребностей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индивидуальных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особенностей).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Реализация</w:t>
      </w:r>
      <w:r w:rsidRPr="00D25045">
        <w:rPr>
          <w:rFonts w:ascii="Times New Roman" w:eastAsia="Times New Roman" w:hAnsi="Times New Roman" w:cs="Times New Roman"/>
          <w:spacing w:val="61"/>
          <w:sz w:val="24"/>
          <w:lang w:eastAsia="en-US"/>
        </w:rPr>
        <w:t xml:space="preserve"> </w:t>
      </w:r>
      <w:r w:rsidRPr="00D25045">
        <w:rPr>
          <w:rFonts w:ascii="Times New Roman" w:eastAsia="Times New Roman" w:hAnsi="Times New Roman" w:cs="Times New Roman"/>
          <w:sz w:val="24"/>
          <w:lang w:eastAsia="en-US"/>
        </w:rPr>
        <w:t>данного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принципа</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предполагает:</w:t>
      </w:r>
    </w:p>
    <w:p w:rsidR="00D25045" w:rsidRPr="00D25045" w:rsidRDefault="00D25045" w:rsidP="00756B3C">
      <w:pPr>
        <w:widowControl w:val="0"/>
        <w:autoSpaceDE w:val="0"/>
        <w:autoSpaceDN w:val="0"/>
        <w:ind w:left="340" w:right="227"/>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создание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организации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условий,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учитывающих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особые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образовательные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потребности обучающихся 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ЗПР;</w:t>
      </w:r>
    </w:p>
    <w:p w:rsidR="00D25045" w:rsidRPr="00D25045" w:rsidRDefault="00D25045" w:rsidP="00756B3C">
      <w:pPr>
        <w:widowControl w:val="0"/>
        <w:autoSpaceDE w:val="0"/>
        <w:autoSpaceDN w:val="0"/>
        <w:ind w:left="340" w:right="227"/>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реализацию ПКР в процессе</w:t>
      </w:r>
      <w:r w:rsidRPr="00D25045">
        <w:rPr>
          <w:rFonts w:ascii="Times New Roman" w:eastAsia="Times New Roman" w:hAnsi="Times New Roman" w:cs="Times New Roman"/>
          <w:spacing w:val="60"/>
          <w:sz w:val="24"/>
          <w:lang w:eastAsia="en-US"/>
        </w:rPr>
        <w:t xml:space="preserve"> </w:t>
      </w:r>
      <w:r w:rsidRPr="00D25045">
        <w:rPr>
          <w:rFonts w:ascii="Times New Roman" w:eastAsia="Times New Roman" w:hAnsi="Times New Roman" w:cs="Times New Roman"/>
          <w:sz w:val="24"/>
          <w:lang w:eastAsia="en-US"/>
        </w:rPr>
        <w:t>учебной и внеурочной деятельности, в том числе при включении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внеурочную</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деятельность</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коррекционных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курсов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дополнительных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коррекционно-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развивающих занятий в соответствии с Индивидуальным планом коррекционно-развивающей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работы</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каждого обучающегося;</w:t>
      </w:r>
    </w:p>
    <w:p w:rsidR="00D25045" w:rsidRPr="00D25045" w:rsidRDefault="00D25045" w:rsidP="00756B3C">
      <w:pPr>
        <w:widowControl w:val="0"/>
        <w:autoSpaceDE w:val="0"/>
        <w:autoSpaceDN w:val="0"/>
        <w:ind w:left="340" w:right="227"/>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комплексное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сопровождение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каждого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обучающегося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ЗПР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систематическом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взаимодействии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всех</w:t>
      </w:r>
      <w:r w:rsidRPr="00D25045">
        <w:rPr>
          <w:rFonts w:ascii="Times New Roman" w:eastAsia="Times New Roman" w:hAnsi="Times New Roman" w:cs="Times New Roman"/>
          <w:spacing w:val="4"/>
          <w:sz w:val="24"/>
          <w:lang w:eastAsia="en-US"/>
        </w:rPr>
        <w:t xml:space="preserve"> </w:t>
      </w:r>
      <w:r w:rsidRPr="00D25045">
        <w:rPr>
          <w:rFonts w:ascii="Times New Roman" w:eastAsia="Times New Roman" w:hAnsi="Times New Roman" w:cs="Times New Roman"/>
          <w:sz w:val="24"/>
          <w:lang w:eastAsia="en-US"/>
        </w:rPr>
        <w:t>участников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отношений;</w:t>
      </w:r>
    </w:p>
    <w:p w:rsidR="00D25045" w:rsidRPr="00D25045" w:rsidRDefault="00D25045" w:rsidP="00756B3C">
      <w:pPr>
        <w:widowControl w:val="0"/>
        <w:autoSpaceDE w:val="0"/>
        <w:autoSpaceDN w:val="0"/>
        <w:ind w:left="340" w:right="227"/>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создание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комфортной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психологической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социальной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ситуации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развития,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воспитания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учетом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психологических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социальных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факторов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формировании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личности,</w:t>
      </w:r>
      <w:r w:rsidRPr="00D25045">
        <w:rPr>
          <w:rFonts w:ascii="Times New Roman" w:eastAsia="Times New Roman" w:hAnsi="Times New Roman" w:cs="Times New Roman"/>
          <w:spacing w:val="1"/>
          <w:sz w:val="24"/>
          <w:lang w:eastAsia="en-US"/>
        </w:rPr>
        <w:t xml:space="preserve"> </w:t>
      </w:r>
      <w:proofErr w:type="gramStart"/>
      <w:r w:rsidRPr="00D25045">
        <w:rPr>
          <w:rFonts w:ascii="Times New Roman" w:eastAsia="Times New Roman" w:hAnsi="Times New Roman" w:cs="Times New Roman"/>
          <w:sz w:val="24"/>
          <w:lang w:eastAsia="en-US"/>
        </w:rPr>
        <w:t>возрастных</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и индивидуальных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особенностей</w:t>
      </w:r>
      <w:proofErr w:type="gramEnd"/>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обучающихся 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ЗПР;</w:t>
      </w:r>
    </w:p>
    <w:p w:rsidR="00D25045" w:rsidRPr="00D25045" w:rsidRDefault="00D25045" w:rsidP="00756B3C">
      <w:pPr>
        <w:widowControl w:val="0"/>
        <w:autoSpaceDE w:val="0"/>
        <w:autoSpaceDN w:val="0"/>
        <w:ind w:left="340" w:right="227"/>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применение специальных методов, приемов и средств обучения и воспитания, способствующих</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качественному</w:t>
      </w:r>
      <w:r w:rsidRPr="00D25045">
        <w:rPr>
          <w:rFonts w:ascii="Times New Roman" w:eastAsia="Times New Roman" w:hAnsi="Times New Roman" w:cs="Times New Roman"/>
          <w:spacing w:val="-6"/>
          <w:sz w:val="24"/>
          <w:lang w:eastAsia="en-US"/>
        </w:rPr>
        <w:t xml:space="preserve"> </w:t>
      </w:r>
      <w:r w:rsidRPr="00D25045">
        <w:rPr>
          <w:rFonts w:ascii="Times New Roman" w:eastAsia="Times New Roman" w:hAnsi="Times New Roman" w:cs="Times New Roman"/>
          <w:sz w:val="24"/>
          <w:lang w:eastAsia="en-US"/>
        </w:rPr>
        <w:t>освоению обучающимися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ЗПР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образовательной</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программы;</w:t>
      </w:r>
    </w:p>
    <w:p w:rsidR="00D25045" w:rsidRPr="00D25045" w:rsidRDefault="00D25045" w:rsidP="00756B3C">
      <w:pPr>
        <w:widowControl w:val="0"/>
        <w:autoSpaceDE w:val="0"/>
        <w:autoSpaceDN w:val="0"/>
        <w:ind w:left="340" w:right="227"/>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развитие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учебно-познавательной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деятельности,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самостоятельности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обучающихся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ЗПР;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расширение</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их</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познавательных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интересов 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сферы</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жизненной компетенции;</w:t>
      </w:r>
    </w:p>
    <w:p w:rsidR="00D25045" w:rsidRPr="00D25045" w:rsidRDefault="00D25045" w:rsidP="00756B3C">
      <w:pPr>
        <w:widowControl w:val="0"/>
        <w:autoSpaceDE w:val="0"/>
        <w:autoSpaceDN w:val="0"/>
        <w:ind w:left="340" w:right="227"/>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обеспечение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социальной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адаптации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обучающихся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ЗПР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на</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основе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овладения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социокультурными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нормами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правилами,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том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числе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межличностного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взаимодействия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окружающими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людьми;</w:t>
      </w:r>
    </w:p>
    <w:p w:rsidR="00D25045" w:rsidRPr="00D25045" w:rsidRDefault="00D25045" w:rsidP="00756B3C">
      <w:pPr>
        <w:widowControl w:val="0"/>
        <w:autoSpaceDE w:val="0"/>
        <w:autoSpaceDN w:val="0"/>
        <w:spacing w:before="1"/>
        <w:ind w:left="340" w:right="227"/>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содействие</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приобщению</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обучающихся с</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ЗПР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к здоровому</w:t>
      </w:r>
      <w:r w:rsidRPr="00D25045">
        <w:rPr>
          <w:rFonts w:ascii="Times New Roman" w:eastAsia="Times New Roman" w:hAnsi="Times New Roman" w:cs="Times New Roman"/>
          <w:spacing w:val="-6"/>
          <w:sz w:val="24"/>
          <w:lang w:eastAsia="en-US"/>
        </w:rPr>
        <w:t xml:space="preserve"> </w:t>
      </w:r>
      <w:r w:rsidRPr="00D25045">
        <w:rPr>
          <w:rFonts w:ascii="Times New Roman" w:eastAsia="Times New Roman" w:hAnsi="Times New Roman" w:cs="Times New Roman"/>
          <w:sz w:val="24"/>
          <w:lang w:eastAsia="en-US"/>
        </w:rPr>
        <w:t>образу</w:t>
      </w:r>
      <w:r w:rsidRPr="00D25045">
        <w:rPr>
          <w:rFonts w:ascii="Times New Roman" w:eastAsia="Times New Roman" w:hAnsi="Times New Roman" w:cs="Times New Roman"/>
          <w:spacing w:val="-6"/>
          <w:sz w:val="24"/>
          <w:lang w:eastAsia="en-US"/>
        </w:rPr>
        <w:t xml:space="preserve"> </w:t>
      </w:r>
      <w:r w:rsidRPr="00D25045">
        <w:rPr>
          <w:rFonts w:ascii="Times New Roman" w:eastAsia="Times New Roman" w:hAnsi="Times New Roman" w:cs="Times New Roman"/>
          <w:sz w:val="24"/>
          <w:lang w:eastAsia="en-US"/>
        </w:rPr>
        <w:t>жизни;</w:t>
      </w:r>
    </w:p>
    <w:p w:rsidR="00D25045" w:rsidRDefault="00D25045" w:rsidP="00756B3C">
      <w:pPr>
        <w:widowControl w:val="0"/>
        <w:autoSpaceDE w:val="0"/>
        <w:autoSpaceDN w:val="0"/>
        <w:ind w:left="340" w:right="227"/>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обеспечение</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профессиональной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ориентации</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обучающихся</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ЗПР</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учетом</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интересов,</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способностей,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индивидуальных</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особенностей.</w:t>
      </w:r>
    </w:p>
    <w:p w:rsidR="00826116" w:rsidRPr="00D25045" w:rsidRDefault="00826116" w:rsidP="00756B3C">
      <w:pPr>
        <w:widowControl w:val="0"/>
        <w:autoSpaceDE w:val="0"/>
        <w:autoSpaceDN w:val="0"/>
        <w:ind w:left="340" w:right="227"/>
        <w:jc w:val="both"/>
        <w:rPr>
          <w:rFonts w:ascii="Times New Roman" w:eastAsia="Times New Roman" w:hAnsi="Times New Roman" w:cs="Times New Roman"/>
          <w:sz w:val="24"/>
          <w:lang w:eastAsia="en-US"/>
        </w:rPr>
      </w:pPr>
    </w:p>
    <w:p w:rsidR="00D25045" w:rsidRPr="00D25045" w:rsidRDefault="00756B3C" w:rsidP="00756B3C">
      <w:pPr>
        <w:widowControl w:val="0"/>
        <w:tabs>
          <w:tab w:val="left" w:pos="609"/>
        </w:tabs>
        <w:autoSpaceDE w:val="0"/>
        <w:autoSpaceDN w:val="0"/>
        <w:ind w:right="227"/>
        <w:jc w:val="both"/>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ab/>
      </w:r>
      <w:r w:rsidR="00074D52" w:rsidRPr="00074D52">
        <w:rPr>
          <w:rFonts w:ascii="Times New Roman" w:eastAsia="Times New Roman" w:hAnsi="Times New Roman" w:cs="Times New Roman"/>
          <w:b/>
          <w:sz w:val="24"/>
          <w:lang w:eastAsia="en-US"/>
        </w:rPr>
        <w:t xml:space="preserve">6. </w:t>
      </w:r>
      <w:r w:rsidR="00D25045" w:rsidRPr="00074D52">
        <w:rPr>
          <w:rFonts w:ascii="Times New Roman" w:eastAsia="Times New Roman" w:hAnsi="Times New Roman" w:cs="Times New Roman"/>
          <w:b/>
          <w:sz w:val="24"/>
          <w:lang w:eastAsia="en-US"/>
        </w:rPr>
        <w:t>ПКР</w:t>
      </w:r>
      <w:r w:rsidR="00D25045" w:rsidRPr="00074D52">
        <w:rPr>
          <w:rFonts w:ascii="Times New Roman" w:eastAsia="Times New Roman" w:hAnsi="Times New Roman" w:cs="Times New Roman"/>
          <w:b/>
          <w:spacing w:val="1"/>
          <w:sz w:val="24"/>
          <w:lang w:eastAsia="en-US"/>
        </w:rPr>
        <w:t xml:space="preserve"> </w:t>
      </w:r>
      <w:r w:rsidR="00D25045" w:rsidRPr="00074D52">
        <w:rPr>
          <w:rFonts w:ascii="Times New Roman" w:eastAsia="Times New Roman" w:hAnsi="Times New Roman" w:cs="Times New Roman"/>
          <w:b/>
          <w:sz w:val="24"/>
          <w:lang w:eastAsia="en-US"/>
        </w:rPr>
        <w:t>позволяет</w:t>
      </w:r>
      <w:r w:rsidR="00D25045" w:rsidRPr="00074D52">
        <w:rPr>
          <w:rFonts w:ascii="Times New Roman" w:eastAsia="Times New Roman" w:hAnsi="Times New Roman" w:cs="Times New Roman"/>
          <w:b/>
          <w:spacing w:val="1"/>
          <w:sz w:val="24"/>
          <w:lang w:eastAsia="en-US"/>
        </w:rPr>
        <w:t xml:space="preserve"> </w:t>
      </w:r>
      <w:r w:rsidR="00D25045" w:rsidRPr="00074D52">
        <w:rPr>
          <w:rFonts w:ascii="Times New Roman" w:eastAsia="Times New Roman" w:hAnsi="Times New Roman" w:cs="Times New Roman"/>
          <w:b/>
          <w:sz w:val="24"/>
          <w:lang w:eastAsia="en-US"/>
        </w:rPr>
        <w:t>проектировать</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и</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реализовывать</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систему</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комплексного</w:t>
      </w:r>
      <w:r w:rsidR="00D25045" w:rsidRPr="00D25045">
        <w:rPr>
          <w:rFonts w:ascii="Times New Roman" w:eastAsia="Times New Roman" w:hAnsi="Times New Roman" w:cs="Times New Roman"/>
          <w:spacing w:val="1"/>
          <w:sz w:val="24"/>
          <w:lang w:eastAsia="en-US"/>
        </w:rPr>
        <w:t xml:space="preserve"> </w:t>
      </w:r>
      <w:r w:rsidR="00961F76">
        <w:rPr>
          <w:rFonts w:ascii="Times New Roman" w:eastAsia="Times New Roman" w:hAnsi="Times New Roman" w:cs="Times New Roman"/>
          <w:sz w:val="24"/>
          <w:lang w:eastAsia="en-US"/>
        </w:rPr>
        <w:t xml:space="preserve">психолого </w:t>
      </w:r>
      <w:r w:rsidR="00D25045" w:rsidRPr="00D25045">
        <w:rPr>
          <w:rFonts w:ascii="Times New Roman" w:eastAsia="Times New Roman" w:hAnsi="Times New Roman" w:cs="Times New Roman"/>
          <w:sz w:val="24"/>
          <w:lang w:eastAsia="en-US"/>
        </w:rPr>
        <w:t>педагогического сопровождения и направлена на предоставление специализированной помощи</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обучающимся</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с</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ЗПР</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для</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успешной</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школьной</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и</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социальной</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адаптации,</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результативного</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освоения</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адаптированной</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основной</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образовательной</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программы</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основного</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общего</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образования.</w:t>
      </w:r>
    </w:p>
    <w:p w:rsidR="00756B3C" w:rsidRDefault="00D25045" w:rsidP="00756B3C">
      <w:pPr>
        <w:widowControl w:val="0"/>
        <w:autoSpaceDE w:val="0"/>
        <w:autoSpaceDN w:val="0"/>
        <w:ind w:right="227" w:firstLine="708"/>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Система</w:t>
      </w:r>
      <w:r w:rsidRPr="00D25045">
        <w:rPr>
          <w:rFonts w:ascii="Times New Roman" w:eastAsia="Times New Roman" w:hAnsi="Times New Roman" w:cs="Times New Roman"/>
          <w:spacing w:val="12"/>
          <w:sz w:val="24"/>
          <w:lang w:eastAsia="en-US"/>
        </w:rPr>
        <w:t xml:space="preserve"> </w:t>
      </w:r>
      <w:r w:rsidRPr="00D25045">
        <w:rPr>
          <w:rFonts w:ascii="Times New Roman" w:eastAsia="Times New Roman" w:hAnsi="Times New Roman" w:cs="Times New Roman"/>
          <w:sz w:val="24"/>
          <w:lang w:eastAsia="en-US"/>
        </w:rPr>
        <w:t>комплексной</w:t>
      </w:r>
      <w:r w:rsidRPr="00D25045">
        <w:rPr>
          <w:rFonts w:ascii="Times New Roman" w:eastAsia="Times New Roman" w:hAnsi="Times New Roman" w:cs="Times New Roman"/>
          <w:spacing w:val="12"/>
          <w:sz w:val="24"/>
          <w:lang w:eastAsia="en-US"/>
        </w:rPr>
        <w:t xml:space="preserve"> </w:t>
      </w:r>
      <w:r w:rsidRPr="00D25045">
        <w:rPr>
          <w:rFonts w:ascii="Times New Roman" w:eastAsia="Times New Roman" w:hAnsi="Times New Roman" w:cs="Times New Roman"/>
          <w:sz w:val="24"/>
          <w:lang w:eastAsia="en-US"/>
        </w:rPr>
        <w:t>помощи</w:t>
      </w:r>
      <w:r w:rsidRPr="00D25045">
        <w:rPr>
          <w:rFonts w:ascii="Times New Roman" w:eastAsia="Times New Roman" w:hAnsi="Times New Roman" w:cs="Times New Roman"/>
          <w:spacing w:val="14"/>
          <w:sz w:val="24"/>
          <w:lang w:eastAsia="en-US"/>
        </w:rPr>
        <w:t xml:space="preserve"> </w:t>
      </w:r>
      <w:r w:rsidRPr="00D25045">
        <w:rPr>
          <w:rFonts w:ascii="Times New Roman" w:eastAsia="Times New Roman" w:hAnsi="Times New Roman" w:cs="Times New Roman"/>
          <w:sz w:val="24"/>
          <w:lang w:eastAsia="en-US"/>
        </w:rPr>
        <w:t>выстраивается</w:t>
      </w:r>
      <w:r w:rsidRPr="00D25045">
        <w:rPr>
          <w:rFonts w:ascii="Times New Roman" w:eastAsia="Times New Roman" w:hAnsi="Times New Roman" w:cs="Times New Roman"/>
          <w:spacing w:val="13"/>
          <w:sz w:val="24"/>
          <w:lang w:eastAsia="en-US"/>
        </w:rPr>
        <w:t xml:space="preserve"> </w:t>
      </w:r>
      <w:r w:rsidRPr="00D25045">
        <w:rPr>
          <w:rFonts w:ascii="Times New Roman" w:eastAsia="Times New Roman" w:hAnsi="Times New Roman" w:cs="Times New Roman"/>
          <w:sz w:val="24"/>
          <w:lang w:eastAsia="en-US"/>
        </w:rPr>
        <w:t>на</w:t>
      </w:r>
      <w:r w:rsidRPr="00D25045">
        <w:rPr>
          <w:rFonts w:ascii="Times New Roman" w:eastAsia="Times New Roman" w:hAnsi="Times New Roman" w:cs="Times New Roman"/>
          <w:spacing w:val="12"/>
          <w:sz w:val="24"/>
          <w:lang w:eastAsia="en-US"/>
        </w:rPr>
        <w:t xml:space="preserve"> </w:t>
      </w:r>
      <w:r w:rsidRPr="00D25045">
        <w:rPr>
          <w:rFonts w:ascii="Times New Roman" w:eastAsia="Times New Roman" w:hAnsi="Times New Roman" w:cs="Times New Roman"/>
          <w:sz w:val="24"/>
          <w:lang w:eastAsia="en-US"/>
        </w:rPr>
        <w:t>основе</w:t>
      </w:r>
      <w:r w:rsidRPr="00D25045">
        <w:rPr>
          <w:rFonts w:ascii="Times New Roman" w:eastAsia="Times New Roman" w:hAnsi="Times New Roman" w:cs="Times New Roman"/>
          <w:spacing w:val="12"/>
          <w:sz w:val="24"/>
          <w:lang w:eastAsia="en-US"/>
        </w:rPr>
        <w:t xml:space="preserve"> </w:t>
      </w:r>
      <w:r w:rsidRPr="00D25045">
        <w:rPr>
          <w:rFonts w:ascii="Times New Roman" w:eastAsia="Times New Roman" w:hAnsi="Times New Roman" w:cs="Times New Roman"/>
          <w:sz w:val="24"/>
          <w:lang w:eastAsia="en-US"/>
        </w:rPr>
        <w:t>реализации</w:t>
      </w:r>
      <w:r w:rsidRPr="00D25045">
        <w:rPr>
          <w:rFonts w:ascii="Times New Roman" w:eastAsia="Times New Roman" w:hAnsi="Times New Roman" w:cs="Times New Roman"/>
          <w:spacing w:val="14"/>
          <w:sz w:val="24"/>
          <w:lang w:eastAsia="en-US"/>
        </w:rPr>
        <w:t xml:space="preserve"> </w:t>
      </w:r>
      <w:r w:rsidRPr="00D25045">
        <w:rPr>
          <w:rFonts w:ascii="Times New Roman" w:eastAsia="Times New Roman" w:hAnsi="Times New Roman" w:cs="Times New Roman"/>
          <w:sz w:val="24"/>
          <w:lang w:eastAsia="en-US"/>
        </w:rPr>
        <w:t>психологического,</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логопедического,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дефектологического,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социально-педагогического</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сопровождения.</w:t>
      </w:r>
    </w:p>
    <w:p w:rsidR="00D25045" w:rsidRPr="00D25045" w:rsidRDefault="00D25045" w:rsidP="00492457">
      <w:pPr>
        <w:widowControl w:val="0"/>
        <w:autoSpaceDE w:val="0"/>
        <w:autoSpaceDN w:val="0"/>
        <w:ind w:right="454" w:firstLine="708"/>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Система</w:t>
      </w:r>
      <w:r w:rsidRPr="00D25045">
        <w:rPr>
          <w:rFonts w:ascii="Times New Roman" w:eastAsia="Times New Roman" w:hAnsi="Times New Roman" w:cs="Times New Roman"/>
          <w:spacing w:val="-4"/>
          <w:sz w:val="24"/>
          <w:lang w:eastAsia="en-US"/>
        </w:rPr>
        <w:t xml:space="preserve"> </w:t>
      </w:r>
      <w:r w:rsidRPr="00D25045">
        <w:rPr>
          <w:rFonts w:ascii="Times New Roman" w:eastAsia="Times New Roman" w:hAnsi="Times New Roman" w:cs="Times New Roman"/>
          <w:sz w:val="24"/>
          <w:lang w:eastAsia="en-US"/>
        </w:rPr>
        <w:t>комплексной</w:t>
      </w:r>
      <w:r w:rsidRPr="00D25045">
        <w:rPr>
          <w:rFonts w:ascii="Times New Roman" w:eastAsia="Times New Roman" w:hAnsi="Times New Roman" w:cs="Times New Roman"/>
          <w:spacing w:val="-4"/>
          <w:sz w:val="24"/>
          <w:lang w:eastAsia="en-US"/>
        </w:rPr>
        <w:t xml:space="preserve"> </w:t>
      </w:r>
      <w:r w:rsidRPr="00D25045">
        <w:rPr>
          <w:rFonts w:ascii="Times New Roman" w:eastAsia="Times New Roman" w:hAnsi="Times New Roman" w:cs="Times New Roman"/>
          <w:sz w:val="24"/>
          <w:lang w:eastAsia="en-US"/>
        </w:rPr>
        <w:t>помощи</w:t>
      </w:r>
      <w:r w:rsidRPr="00D25045">
        <w:rPr>
          <w:rFonts w:ascii="Times New Roman" w:eastAsia="Times New Roman" w:hAnsi="Times New Roman" w:cs="Times New Roman"/>
          <w:spacing w:val="-3"/>
          <w:sz w:val="24"/>
          <w:lang w:eastAsia="en-US"/>
        </w:rPr>
        <w:t xml:space="preserve"> </w:t>
      </w:r>
      <w:r w:rsidRPr="00D25045">
        <w:rPr>
          <w:rFonts w:ascii="Times New Roman" w:eastAsia="Times New Roman" w:hAnsi="Times New Roman" w:cs="Times New Roman"/>
          <w:sz w:val="24"/>
          <w:lang w:eastAsia="en-US"/>
        </w:rPr>
        <w:t>включает:</w:t>
      </w:r>
    </w:p>
    <w:p w:rsidR="00D25045" w:rsidRPr="00D25045" w:rsidRDefault="00D25045" w:rsidP="00492457">
      <w:pPr>
        <w:widowControl w:val="0"/>
        <w:autoSpaceDE w:val="0"/>
        <w:autoSpaceDN w:val="0"/>
        <w:ind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определение</w:t>
      </w:r>
      <w:r w:rsidRPr="00D25045">
        <w:rPr>
          <w:rFonts w:ascii="Times New Roman" w:eastAsia="Times New Roman" w:hAnsi="Times New Roman" w:cs="Times New Roman"/>
          <w:spacing w:val="22"/>
          <w:sz w:val="24"/>
          <w:lang w:eastAsia="en-US"/>
        </w:rPr>
        <w:t xml:space="preserve"> </w:t>
      </w:r>
      <w:proofErr w:type="gramStart"/>
      <w:r w:rsidRPr="00D25045">
        <w:rPr>
          <w:rFonts w:ascii="Times New Roman" w:eastAsia="Times New Roman" w:hAnsi="Times New Roman" w:cs="Times New Roman"/>
          <w:sz w:val="24"/>
          <w:lang w:eastAsia="en-US"/>
        </w:rPr>
        <w:t>особых</w:t>
      </w:r>
      <w:r w:rsidRPr="00D25045">
        <w:rPr>
          <w:rFonts w:ascii="Times New Roman" w:eastAsia="Times New Roman" w:hAnsi="Times New Roman" w:cs="Times New Roman"/>
          <w:spacing w:val="26"/>
          <w:sz w:val="24"/>
          <w:lang w:eastAsia="en-US"/>
        </w:rPr>
        <w:t xml:space="preserve"> </w:t>
      </w:r>
      <w:r w:rsidRPr="00D25045">
        <w:rPr>
          <w:rFonts w:ascii="Times New Roman" w:eastAsia="Times New Roman" w:hAnsi="Times New Roman" w:cs="Times New Roman"/>
          <w:sz w:val="24"/>
          <w:lang w:eastAsia="en-US"/>
        </w:rPr>
        <w:t>образовательных</w:t>
      </w:r>
      <w:r w:rsidRPr="00D25045">
        <w:rPr>
          <w:rFonts w:ascii="Times New Roman" w:eastAsia="Times New Roman" w:hAnsi="Times New Roman" w:cs="Times New Roman"/>
          <w:spacing w:val="23"/>
          <w:sz w:val="24"/>
          <w:lang w:eastAsia="en-US"/>
        </w:rPr>
        <w:t xml:space="preserve"> </w:t>
      </w:r>
      <w:r w:rsidRPr="00D25045">
        <w:rPr>
          <w:rFonts w:ascii="Times New Roman" w:eastAsia="Times New Roman" w:hAnsi="Times New Roman" w:cs="Times New Roman"/>
          <w:sz w:val="24"/>
          <w:lang w:eastAsia="en-US"/>
        </w:rPr>
        <w:t>потребностей</w:t>
      </w:r>
      <w:proofErr w:type="gramEnd"/>
      <w:r w:rsidRPr="00D25045">
        <w:rPr>
          <w:rFonts w:ascii="Times New Roman" w:eastAsia="Times New Roman" w:hAnsi="Times New Roman" w:cs="Times New Roman"/>
          <w:spacing w:val="24"/>
          <w:sz w:val="24"/>
          <w:lang w:eastAsia="en-US"/>
        </w:rPr>
        <w:t xml:space="preserve"> </w:t>
      </w:r>
      <w:r w:rsidRPr="00D25045">
        <w:rPr>
          <w:rFonts w:ascii="Times New Roman" w:eastAsia="Times New Roman" w:hAnsi="Times New Roman" w:cs="Times New Roman"/>
          <w:sz w:val="24"/>
          <w:lang w:eastAsia="en-US"/>
        </w:rPr>
        <w:t>обучающихся</w:t>
      </w:r>
      <w:r w:rsidRPr="00D25045">
        <w:rPr>
          <w:rFonts w:ascii="Times New Roman" w:eastAsia="Times New Roman" w:hAnsi="Times New Roman" w:cs="Times New Roman"/>
          <w:spacing w:val="24"/>
          <w:sz w:val="24"/>
          <w:lang w:eastAsia="en-US"/>
        </w:rPr>
        <w:t xml:space="preserve"> </w:t>
      </w:r>
      <w:r w:rsidRPr="00D25045">
        <w:rPr>
          <w:rFonts w:ascii="Times New Roman" w:eastAsia="Times New Roman" w:hAnsi="Times New Roman" w:cs="Times New Roman"/>
          <w:sz w:val="24"/>
          <w:lang w:eastAsia="en-US"/>
        </w:rPr>
        <w:t>с</w:t>
      </w:r>
      <w:r w:rsidRPr="00D25045">
        <w:rPr>
          <w:rFonts w:ascii="Times New Roman" w:eastAsia="Times New Roman" w:hAnsi="Times New Roman" w:cs="Times New Roman"/>
          <w:spacing w:val="23"/>
          <w:sz w:val="24"/>
          <w:lang w:eastAsia="en-US"/>
        </w:rPr>
        <w:t xml:space="preserve"> </w:t>
      </w:r>
      <w:r w:rsidRPr="00D25045">
        <w:rPr>
          <w:rFonts w:ascii="Times New Roman" w:eastAsia="Times New Roman" w:hAnsi="Times New Roman" w:cs="Times New Roman"/>
          <w:sz w:val="24"/>
          <w:lang w:eastAsia="en-US"/>
        </w:rPr>
        <w:t>ЗПР</w:t>
      </w:r>
      <w:r w:rsidRPr="00D25045">
        <w:rPr>
          <w:rFonts w:ascii="Times New Roman" w:eastAsia="Times New Roman" w:hAnsi="Times New Roman" w:cs="Times New Roman"/>
          <w:spacing w:val="24"/>
          <w:sz w:val="24"/>
          <w:lang w:eastAsia="en-US"/>
        </w:rPr>
        <w:t xml:space="preserve"> </w:t>
      </w:r>
      <w:r w:rsidRPr="00D25045">
        <w:rPr>
          <w:rFonts w:ascii="Times New Roman" w:eastAsia="Times New Roman" w:hAnsi="Times New Roman" w:cs="Times New Roman"/>
          <w:sz w:val="24"/>
          <w:lang w:eastAsia="en-US"/>
        </w:rPr>
        <w:t>на</w:t>
      </w:r>
      <w:r w:rsidRPr="00D25045">
        <w:rPr>
          <w:rFonts w:ascii="Times New Roman" w:eastAsia="Times New Roman" w:hAnsi="Times New Roman" w:cs="Times New Roman"/>
          <w:spacing w:val="25"/>
          <w:sz w:val="24"/>
          <w:lang w:eastAsia="en-US"/>
        </w:rPr>
        <w:t xml:space="preserve"> </w:t>
      </w:r>
      <w:r w:rsidRPr="00D25045">
        <w:rPr>
          <w:rFonts w:ascii="Times New Roman" w:eastAsia="Times New Roman" w:hAnsi="Times New Roman" w:cs="Times New Roman"/>
          <w:sz w:val="24"/>
          <w:lang w:eastAsia="en-US"/>
        </w:rPr>
        <w:t>уровне</w:t>
      </w:r>
      <w:r w:rsidRPr="00D25045">
        <w:rPr>
          <w:rFonts w:ascii="Times New Roman" w:eastAsia="Times New Roman" w:hAnsi="Times New Roman" w:cs="Times New Roman"/>
          <w:spacing w:val="23"/>
          <w:sz w:val="24"/>
          <w:lang w:eastAsia="en-US"/>
        </w:rPr>
        <w:t xml:space="preserve"> </w:t>
      </w:r>
      <w:r w:rsidRPr="00D25045">
        <w:rPr>
          <w:rFonts w:ascii="Times New Roman" w:eastAsia="Times New Roman" w:hAnsi="Times New Roman" w:cs="Times New Roman"/>
          <w:sz w:val="24"/>
          <w:lang w:eastAsia="en-US"/>
        </w:rPr>
        <w:t>основного</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общего</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образования;</w:t>
      </w:r>
    </w:p>
    <w:p w:rsidR="00D25045" w:rsidRPr="00D25045" w:rsidRDefault="00D25045" w:rsidP="00492457">
      <w:pPr>
        <w:widowControl w:val="0"/>
        <w:autoSpaceDE w:val="0"/>
        <w:autoSpaceDN w:val="0"/>
        <w:ind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индивидуализацию</w:t>
      </w:r>
      <w:r w:rsidRPr="00D25045">
        <w:rPr>
          <w:rFonts w:ascii="Times New Roman" w:eastAsia="Times New Roman" w:hAnsi="Times New Roman" w:cs="Times New Roman"/>
          <w:spacing w:val="-7"/>
          <w:sz w:val="24"/>
          <w:lang w:eastAsia="en-US"/>
        </w:rPr>
        <w:t xml:space="preserve"> </w:t>
      </w:r>
      <w:r w:rsidRPr="00D25045">
        <w:rPr>
          <w:rFonts w:ascii="Times New Roman" w:eastAsia="Times New Roman" w:hAnsi="Times New Roman" w:cs="Times New Roman"/>
          <w:sz w:val="24"/>
          <w:lang w:eastAsia="en-US"/>
        </w:rPr>
        <w:t>содержания</w:t>
      </w:r>
      <w:r w:rsidRPr="00D25045">
        <w:rPr>
          <w:rFonts w:ascii="Times New Roman" w:eastAsia="Times New Roman" w:hAnsi="Times New Roman" w:cs="Times New Roman"/>
          <w:spacing w:val="-6"/>
          <w:sz w:val="24"/>
          <w:lang w:eastAsia="en-US"/>
        </w:rPr>
        <w:t xml:space="preserve"> </w:t>
      </w:r>
      <w:r w:rsidRPr="00D25045">
        <w:rPr>
          <w:rFonts w:ascii="Times New Roman" w:eastAsia="Times New Roman" w:hAnsi="Times New Roman" w:cs="Times New Roman"/>
          <w:sz w:val="24"/>
          <w:lang w:eastAsia="en-US"/>
        </w:rPr>
        <w:t>специальных</w:t>
      </w:r>
      <w:r w:rsidRPr="00D25045">
        <w:rPr>
          <w:rFonts w:ascii="Times New Roman" w:eastAsia="Times New Roman" w:hAnsi="Times New Roman" w:cs="Times New Roman"/>
          <w:spacing w:val="-4"/>
          <w:sz w:val="24"/>
          <w:lang w:eastAsia="en-US"/>
        </w:rPr>
        <w:t xml:space="preserve"> </w:t>
      </w:r>
      <w:r w:rsidRPr="00D25045">
        <w:rPr>
          <w:rFonts w:ascii="Times New Roman" w:eastAsia="Times New Roman" w:hAnsi="Times New Roman" w:cs="Times New Roman"/>
          <w:sz w:val="24"/>
          <w:lang w:eastAsia="en-US"/>
        </w:rPr>
        <w:t>образовательных</w:t>
      </w:r>
      <w:r w:rsidRPr="00D25045">
        <w:rPr>
          <w:rFonts w:ascii="Times New Roman" w:eastAsia="Times New Roman" w:hAnsi="Times New Roman" w:cs="Times New Roman"/>
          <w:spacing w:val="-3"/>
          <w:sz w:val="24"/>
          <w:lang w:eastAsia="en-US"/>
        </w:rPr>
        <w:t xml:space="preserve"> </w:t>
      </w:r>
      <w:r w:rsidRPr="00D25045">
        <w:rPr>
          <w:rFonts w:ascii="Times New Roman" w:eastAsia="Times New Roman" w:hAnsi="Times New Roman" w:cs="Times New Roman"/>
          <w:sz w:val="24"/>
          <w:lang w:eastAsia="en-US"/>
        </w:rPr>
        <w:t>условий;</w:t>
      </w:r>
    </w:p>
    <w:p w:rsidR="00D25045" w:rsidRPr="00D25045" w:rsidRDefault="001759ED" w:rsidP="00492457">
      <w:pPr>
        <w:widowControl w:val="0"/>
        <w:tabs>
          <w:tab w:val="left" w:pos="1738"/>
          <w:tab w:val="left" w:pos="3368"/>
          <w:tab w:val="left" w:pos="4891"/>
          <w:tab w:val="left" w:pos="6933"/>
          <w:tab w:val="left" w:pos="8086"/>
          <w:tab w:val="left" w:pos="8432"/>
          <w:tab w:val="left" w:pos="10024"/>
        </w:tabs>
        <w:autoSpaceDE w:val="0"/>
        <w:autoSpaceDN w:val="0"/>
        <w:spacing w:before="65"/>
        <w:ind w:right="454"/>
        <w:jc w:val="both"/>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 xml:space="preserve">определение особенностей организации образовательного процесса в </w:t>
      </w:r>
      <w:r w:rsidR="00D25045" w:rsidRPr="00D25045">
        <w:rPr>
          <w:rFonts w:ascii="Times New Roman" w:eastAsia="Times New Roman" w:hAnsi="Times New Roman" w:cs="Times New Roman"/>
          <w:sz w:val="24"/>
          <w:lang w:eastAsia="en-US"/>
        </w:rPr>
        <w:t>соотве</w:t>
      </w:r>
      <w:r>
        <w:rPr>
          <w:rFonts w:ascii="Times New Roman" w:eastAsia="Times New Roman" w:hAnsi="Times New Roman" w:cs="Times New Roman"/>
          <w:sz w:val="24"/>
          <w:lang w:eastAsia="en-US"/>
        </w:rPr>
        <w:t xml:space="preserve">тствии </w:t>
      </w:r>
      <w:r w:rsidR="00D25045" w:rsidRPr="00D25045">
        <w:rPr>
          <w:rFonts w:ascii="Times New Roman" w:eastAsia="Times New Roman" w:hAnsi="Times New Roman" w:cs="Times New Roman"/>
          <w:spacing w:val="-1"/>
          <w:sz w:val="24"/>
          <w:lang w:eastAsia="en-US"/>
        </w:rPr>
        <w:t>с</w:t>
      </w:r>
      <w:r w:rsidR="00D25045" w:rsidRPr="00D25045">
        <w:rPr>
          <w:rFonts w:ascii="Times New Roman" w:eastAsia="Times New Roman" w:hAnsi="Times New Roman" w:cs="Times New Roman"/>
          <w:spacing w:val="-57"/>
          <w:sz w:val="24"/>
          <w:lang w:eastAsia="en-US"/>
        </w:rPr>
        <w:t xml:space="preserve"> </w:t>
      </w:r>
      <w:r w:rsidR="00D25045" w:rsidRPr="00D25045">
        <w:rPr>
          <w:rFonts w:ascii="Times New Roman" w:eastAsia="Times New Roman" w:hAnsi="Times New Roman" w:cs="Times New Roman"/>
          <w:sz w:val="24"/>
          <w:lang w:eastAsia="en-US"/>
        </w:rPr>
        <w:t>индивидуальными</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психофизическими</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возможностями обучающихся;</w:t>
      </w:r>
    </w:p>
    <w:p w:rsidR="00D25045" w:rsidRPr="00D25045" w:rsidRDefault="00492457" w:rsidP="00492457">
      <w:pPr>
        <w:widowControl w:val="0"/>
        <w:tabs>
          <w:tab w:val="left" w:pos="1807"/>
          <w:tab w:val="left" w:pos="3169"/>
          <w:tab w:val="left" w:pos="3551"/>
          <w:tab w:val="left" w:pos="5541"/>
          <w:tab w:val="left" w:pos="8728"/>
          <w:tab w:val="left" w:pos="9780"/>
        </w:tabs>
        <w:autoSpaceDE w:val="0"/>
        <w:autoSpaceDN w:val="0"/>
        <w:ind w:right="454"/>
        <w:jc w:val="both"/>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lastRenderedPageBreak/>
        <w:t xml:space="preserve">организацию </w:t>
      </w:r>
      <w:r w:rsidR="001759ED">
        <w:rPr>
          <w:rFonts w:ascii="Times New Roman" w:eastAsia="Times New Roman" w:hAnsi="Times New Roman" w:cs="Times New Roman"/>
          <w:sz w:val="24"/>
          <w:lang w:eastAsia="en-US"/>
        </w:rPr>
        <w:t xml:space="preserve">групповых и индивидуальных </w:t>
      </w:r>
      <w:r>
        <w:rPr>
          <w:rFonts w:ascii="Times New Roman" w:eastAsia="Times New Roman" w:hAnsi="Times New Roman" w:cs="Times New Roman"/>
          <w:sz w:val="24"/>
          <w:lang w:eastAsia="en-US"/>
        </w:rPr>
        <w:t xml:space="preserve">коррекционно-развивающих занятий </w:t>
      </w:r>
      <w:r w:rsidR="00D25045" w:rsidRPr="00D25045">
        <w:rPr>
          <w:rFonts w:ascii="Times New Roman" w:eastAsia="Times New Roman" w:hAnsi="Times New Roman" w:cs="Times New Roman"/>
          <w:spacing w:val="-1"/>
          <w:sz w:val="24"/>
          <w:lang w:eastAsia="en-US"/>
        </w:rPr>
        <w:t>для</w:t>
      </w:r>
      <w:r w:rsidR="00D25045" w:rsidRPr="00D25045">
        <w:rPr>
          <w:rFonts w:ascii="Times New Roman" w:eastAsia="Times New Roman" w:hAnsi="Times New Roman" w:cs="Times New Roman"/>
          <w:spacing w:val="-57"/>
          <w:sz w:val="24"/>
          <w:lang w:eastAsia="en-US"/>
        </w:rPr>
        <w:t xml:space="preserve"> </w:t>
      </w:r>
      <w:r w:rsidR="00D25045" w:rsidRPr="00D25045">
        <w:rPr>
          <w:rFonts w:ascii="Times New Roman" w:eastAsia="Times New Roman" w:hAnsi="Times New Roman" w:cs="Times New Roman"/>
          <w:sz w:val="24"/>
          <w:lang w:eastAsia="en-US"/>
        </w:rPr>
        <w:t>обучающихся</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с</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ЗПР;</w:t>
      </w:r>
    </w:p>
    <w:p w:rsidR="00D25045" w:rsidRPr="00D25045" w:rsidRDefault="00D25045" w:rsidP="00492457">
      <w:pPr>
        <w:widowControl w:val="0"/>
        <w:autoSpaceDE w:val="0"/>
        <w:autoSpaceDN w:val="0"/>
        <w:spacing w:before="1"/>
        <w:ind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реализацию</w:t>
      </w:r>
      <w:r w:rsidRPr="00D25045">
        <w:rPr>
          <w:rFonts w:ascii="Times New Roman" w:eastAsia="Times New Roman" w:hAnsi="Times New Roman" w:cs="Times New Roman"/>
          <w:spacing w:val="-5"/>
          <w:sz w:val="24"/>
          <w:lang w:eastAsia="en-US"/>
        </w:rPr>
        <w:t xml:space="preserve"> </w:t>
      </w:r>
      <w:r w:rsidRPr="00D25045">
        <w:rPr>
          <w:rFonts w:ascii="Times New Roman" w:eastAsia="Times New Roman" w:hAnsi="Times New Roman" w:cs="Times New Roman"/>
          <w:sz w:val="24"/>
          <w:lang w:eastAsia="en-US"/>
        </w:rPr>
        <w:t>мероприятий</w:t>
      </w:r>
      <w:r w:rsidRPr="00D25045">
        <w:rPr>
          <w:rFonts w:ascii="Times New Roman" w:eastAsia="Times New Roman" w:hAnsi="Times New Roman" w:cs="Times New Roman"/>
          <w:spacing w:val="-4"/>
          <w:sz w:val="24"/>
          <w:lang w:eastAsia="en-US"/>
        </w:rPr>
        <w:t xml:space="preserve"> </w:t>
      </w:r>
      <w:r w:rsidRPr="00D25045">
        <w:rPr>
          <w:rFonts w:ascii="Times New Roman" w:eastAsia="Times New Roman" w:hAnsi="Times New Roman" w:cs="Times New Roman"/>
          <w:sz w:val="24"/>
          <w:lang w:eastAsia="en-US"/>
        </w:rPr>
        <w:t>по</w:t>
      </w:r>
      <w:r w:rsidRPr="00D25045">
        <w:rPr>
          <w:rFonts w:ascii="Times New Roman" w:eastAsia="Times New Roman" w:hAnsi="Times New Roman" w:cs="Times New Roman"/>
          <w:spacing w:val="-5"/>
          <w:sz w:val="24"/>
          <w:lang w:eastAsia="en-US"/>
        </w:rPr>
        <w:t xml:space="preserve"> </w:t>
      </w:r>
      <w:r w:rsidRPr="00D25045">
        <w:rPr>
          <w:rFonts w:ascii="Times New Roman" w:eastAsia="Times New Roman" w:hAnsi="Times New Roman" w:cs="Times New Roman"/>
          <w:sz w:val="24"/>
          <w:lang w:eastAsia="en-US"/>
        </w:rPr>
        <w:t>социальной</w:t>
      </w:r>
      <w:r w:rsidRPr="00D25045">
        <w:rPr>
          <w:rFonts w:ascii="Times New Roman" w:eastAsia="Times New Roman" w:hAnsi="Times New Roman" w:cs="Times New Roman"/>
          <w:spacing w:val="-4"/>
          <w:sz w:val="24"/>
          <w:lang w:eastAsia="en-US"/>
        </w:rPr>
        <w:t xml:space="preserve"> </w:t>
      </w:r>
      <w:r w:rsidRPr="00D25045">
        <w:rPr>
          <w:rFonts w:ascii="Times New Roman" w:eastAsia="Times New Roman" w:hAnsi="Times New Roman" w:cs="Times New Roman"/>
          <w:sz w:val="24"/>
          <w:lang w:eastAsia="en-US"/>
        </w:rPr>
        <w:t>адаптации</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учащихся;</w:t>
      </w:r>
    </w:p>
    <w:p w:rsidR="00D25045" w:rsidRPr="00D25045" w:rsidRDefault="001759ED" w:rsidP="00492457">
      <w:pPr>
        <w:widowControl w:val="0"/>
        <w:tabs>
          <w:tab w:val="left" w:pos="1425"/>
          <w:tab w:val="left" w:pos="2812"/>
          <w:tab w:val="left" w:pos="4206"/>
          <w:tab w:val="left" w:pos="6216"/>
          <w:tab w:val="left" w:pos="7943"/>
          <w:tab w:val="left" w:pos="10001"/>
        </w:tabs>
        <w:autoSpaceDE w:val="0"/>
        <w:autoSpaceDN w:val="0"/>
        <w:ind w:right="454"/>
        <w:jc w:val="both"/>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 xml:space="preserve">оказание </w:t>
      </w:r>
      <w:proofErr w:type="gramStart"/>
      <w:r>
        <w:rPr>
          <w:rFonts w:ascii="Times New Roman" w:eastAsia="Times New Roman" w:hAnsi="Times New Roman" w:cs="Times New Roman"/>
          <w:sz w:val="24"/>
          <w:lang w:eastAsia="en-US"/>
        </w:rPr>
        <w:t>родителям(</w:t>
      </w:r>
      <w:proofErr w:type="gramEnd"/>
      <w:r>
        <w:rPr>
          <w:rFonts w:ascii="Times New Roman" w:eastAsia="Times New Roman" w:hAnsi="Times New Roman" w:cs="Times New Roman"/>
          <w:sz w:val="24"/>
          <w:lang w:eastAsia="en-US"/>
        </w:rPr>
        <w:t xml:space="preserve">законным </w:t>
      </w:r>
      <w:r w:rsidR="00D25045" w:rsidRPr="00D25045">
        <w:rPr>
          <w:rFonts w:ascii="Times New Roman" w:eastAsia="Times New Roman" w:hAnsi="Times New Roman" w:cs="Times New Roman"/>
          <w:sz w:val="24"/>
          <w:lang w:eastAsia="en-US"/>
        </w:rPr>
        <w:t>предст</w:t>
      </w:r>
      <w:r w:rsidR="00492457">
        <w:rPr>
          <w:rFonts w:ascii="Times New Roman" w:eastAsia="Times New Roman" w:hAnsi="Times New Roman" w:cs="Times New Roman"/>
          <w:sz w:val="24"/>
          <w:lang w:eastAsia="en-US"/>
        </w:rPr>
        <w:t xml:space="preserve">авителям) </w:t>
      </w:r>
      <w:r>
        <w:rPr>
          <w:rFonts w:ascii="Times New Roman" w:eastAsia="Times New Roman" w:hAnsi="Times New Roman" w:cs="Times New Roman"/>
          <w:sz w:val="24"/>
          <w:lang w:eastAsia="en-US"/>
        </w:rPr>
        <w:t xml:space="preserve">обучающихся консультативной </w:t>
      </w:r>
      <w:r w:rsidR="00D25045" w:rsidRPr="00D25045">
        <w:rPr>
          <w:rFonts w:ascii="Times New Roman" w:eastAsia="Times New Roman" w:hAnsi="Times New Roman" w:cs="Times New Roman"/>
          <w:spacing w:val="-2"/>
          <w:sz w:val="24"/>
          <w:lang w:eastAsia="en-US"/>
        </w:rPr>
        <w:t>и</w:t>
      </w:r>
      <w:r w:rsidR="00D25045" w:rsidRPr="00D25045">
        <w:rPr>
          <w:rFonts w:ascii="Times New Roman" w:eastAsia="Times New Roman" w:hAnsi="Times New Roman" w:cs="Times New Roman"/>
          <w:spacing w:val="-57"/>
          <w:sz w:val="24"/>
          <w:lang w:eastAsia="en-US"/>
        </w:rPr>
        <w:t xml:space="preserve"> </w:t>
      </w:r>
      <w:r w:rsidR="00D25045" w:rsidRPr="00D25045">
        <w:rPr>
          <w:rFonts w:ascii="Times New Roman" w:eastAsia="Times New Roman" w:hAnsi="Times New Roman" w:cs="Times New Roman"/>
          <w:sz w:val="24"/>
          <w:lang w:eastAsia="en-US"/>
        </w:rPr>
        <w:t>методической</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помощи</w:t>
      </w:r>
      <w:r w:rsidR="00D25045" w:rsidRPr="00D25045">
        <w:rPr>
          <w:rFonts w:ascii="Times New Roman" w:eastAsia="Times New Roman" w:hAnsi="Times New Roman" w:cs="Times New Roman"/>
          <w:spacing w:val="-2"/>
          <w:sz w:val="24"/>
          <w:lang w:eastAsia="en-US"/>
        </w:rPr>
        <w:t xml:space="preserve"> </w:t>
      </w:r>
      <w:r w:rsidR="00D25045" w:rsidRPr="00D25045">
        <w:rPr>
          <w:rFonts w:ascii="Times New Roman" w:eastAsia="Times New Roman" w:hAnsi="Times New Roman" w:cs="Times New Roman"/>
          <w:sz w:val="24"/>
          <w:lang w:eastAsia="en-US"/>
        </w:rPr>
        <w:t>по</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социальным, правовым</w:t>
      </w:r>
      <w:r w:rsidR="00D25045" w:rsidRPr="00D25045">
        <w:rPr>
          <w:rFonts w:ascii="Times New Roman" w:eastAsia="Times New Roman" w:hAnsi="Times New Roman" w:cs="Times New Roman"/>
          <w:spacing w:val="-2"/>
          <w:sz w:val="24"/>
          <w:lang w:eastAsia="en-US"/>
        </w:rPr>
        <w:t xml:space="preserve"> </w:t>
      </w:r>
      <w:r w:rsidR="00D25045" w:rsidRPr="00D25045">
        <w:rPr>
          <w:rFonts w:ascii="Times New Roman" w:eastAsia="Times New Roman" w:hAnsi="Times New Roman" w:cs="Times New Roman"/>
          <w:sz w:val="24"/>
          <w:lang w:eastAsia="en-US"/>
        </w:rPr>
        <w:t>и</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другим</w:t>
      </w:r>
      <w:r w:rsidR="00D25045" w:rsidRPr="00D25045">
        <w:rPr>
          <w:rFonts w:ascii="Times New Roman" w:eastAsia="Times New Roman" w:hAnsi="Times New Roman" w:cs="Times New Roman"/>
          <w:spacing w:val="-1"/>
          <w:sz w:val="24"/>
          <w:lang w:eastAsia="en-US"/>
        </w:rPr>
        <w:t xml:space="preserve"> </w:t>
      </w:r>
      <w:r w:rsidR="00D25045" w:rsidRPr="00D25045">
        <w:rPr>
          <w:rFonts w:ascii="Times New Roman" w:eastAsia="Times New Roman" w:hAnsi="Times New Roman" w:cs="Times New Roman"/>
          <w:sz w:val="24"/>
          <w:lang w:eastAsia="en-US"/>
        </w:rPr>
        <w:t>вопросам;</w:t>
      </w:r>
    </w:p>
    <w:p w:rsidR="00D25045" w:rsidRPr="00D25045" w:rsidRDefault="00D25045" w:rsidP="00492457">
      <w:pPr>
        <w:widowControl w:val="0"/>
        <w:autoSpaceDE w:val="0"/>
        <w:autoSpaceDN w:val="0"/>
        <w:ind w:right="454"/>
        <w:jc w:val="both"/>
        <w:rPr>
          <w:rFonts w:ascii="Times New Roman" w:eastAsia="Times New Roman" w:hAnsi="Times New Roman" w:cs="Times New Roman"/>
          <w:sz w:val="24"/>
          <w:lang w:eastAsia="en-US"/>
        </w:rPr>
      </w:pPr>
      <w:r w:rsidRPr="00D25045">
        <w:rPr>
          <w:rFonts w:ascii="Times New Roman" w:eastAsia="Times New Roman" w:hAnsi="Times New Roman" w:cs="Times New Roman"/>
          <w:sz w:val="24"/>
          <w:lang w:eastAsia="en-US"/>
        </w:rPr>
        <w:t>мониторинг</w:t>
      </w:r>
      <w:r w:rsidRPr="00D25045">
        <w:rPr>
          <w:rFonts w:ascii="Times New Roman" w:eastAsia="Times New Roman" w:hAnsi="Times New Roman" w:cs="Times New Roman"/>
          <w:spacing w:val="12"/>
          <w:sz w:val="24"/>
          <w:lang w:eastAsia="en-US"/>
        </w:rPr>
        <w:t xml:space="preserve"> </w:t>
      </w:r>
      <w:r w:rsidRPr="00D25045">
        <w:rPr>
          <w:rFonts w:ascii="Times New Roman" w:eastAsia="Times New Roman" w:hAnsi="Times New Roman" w:cs="Times New Roman"/>
          <w:sz w:val="24"/>
          <w:lang w:eastAsia="en-US"/>
        </w:rPr>
        <w:t>динамики</w:t>
      </w:r>
      <w:r w:rsidRPr="00D25045">
        <w:rPr>
          <w:rFonts w:ascii="Times New Roman" w:eastAsia="Times New Roman" w:hAnsi="Times New Roman" w:cs="Times New Roman"/>
          <w:spacing w:val="10"/>
          <w:sz w:val="24"/>
          <w:lang w:eastAsia="en-US"/>
        </w:rPr>
        <w:t xml:space="preserve"> </w:t>
      </w:r>
      <w:r w:rsidRPr="00D25045">
        <w:rPr>
          <w:rFonts w:ascii="Times New Roman" w:eastAsia="Times New Roman" w:hAnsi="Times New Roman" w:cs="Times New Roman"/>
          <w:sz w:val="24"/>
          <w:lang w:eastAsia="en-US"/>
        </w:rPr>
        <w:t>развития</w:t>
      </w:r>
      <w:r w:rsidRPr="00D25045">
        <w:rPr>
          <w:rFonts w:ascii="Times New Roman" w:eastAsia="Times New Roman" w:hAnsi="Times New Roman" w:cs="Times New Roman"/>
          <w:spacing w:val="11"/>
          <w:sz w:val="24"/>
          <w:lang w:eastAsia="en-US"/>
        </w:rPr>
        <w:t xml:space="preserve"> </w:t>
      </w:r>
      <w:r w:rsidRPr="00D25045">
        <w:rPr>
          <w:rFonts w:ascii="Times New Roman" w:eastAsia="Times New Roman" w:hAnsi="Times New Roman" w:cs="Times New Roman"/>
          <w:sz w:val="24"/>
          <w:lang w:eastAsia="en-US"/>
        </w:rPr>
        <w:t>обучающихся,</w:t>
      </w:r>
      <w:r w:rsidRPr="00D25045">
        <w:rPr>
          <w:rFonts w:ascii="Times New Roman" w:eastAsia="Times New Roman" w:hAnsi="Times New Roman" w:cs="Times New Roman"/>
          <w:spacing w:val="11"/>
          <w:sz w:val="24"/>
          <w:lang w:eastAsia="en-US"/>
        </w:rPr>
        <w:t xml:space="preserve"> </w:t>
      </w:r>
      <w:r w:rsidRPr="00D25045">
        <w:rPr>
          <w:rFonts w:ascii="Times New Roman" w:eastAsia="Times New Roman" w:hAnsi="Times New Roman" w:cs="Times New Roman"/>
          <w:sz w:val="24"/>
          <w:lang w:eastAsia="en-US"/>
        </w:rPr>
        <w:t>их</w:t>
      </w:r>
      <w:r w:rsidRPr="00D25045">
        <w:rPr>
          <w:rFonts w:ascii="Times New Roman" w:eastAsia="Times New Roman" w:hAnsi="Times New Roman" w:cs="Times New Roman"/>
          <w:spacing w:val="16"/>
          <w:sz w:val="24"/>
          <w:lang w:eastAsia="en-US"/>
        </w:rPr>
        <w:t xml:space="preserve"> </w:t>
      </w:r>
      <w:r w:rsidRPr="00D25045">
        <w:rPr>
          <w:rFonts w:ascii="Times New Roman" w:eastAsia="Times New Roman" w:hAnsi="Times New Roman" w:cs="Times New Roman"/>
          <w:sz w:val="24"/>
          <w:lang w:eastAsia="en-US"/>
        </w:rPr>
        <w:t>успешности</w:t>
      </w:r>
      <w:r w:rsidRPr="00D25045">
        <w:rPr>
          <w:rFonts w:ascii="Times New Roman" w:eastAsia="Times New Roman" w:hAnsi="Times New Roman" w:cs="Times New Roman"/>
          <w:spacing w:val="13"/>
          <w:sz w:val="24"/>
          <w:lang w:eastAsia="en-US"/>
        </w:rPr>
        <w:t xml:space="preserve"> </w:t>
      </w:r>
      <w:r w:rsidRPr="00D25045">
        <w:rPr>
          <w:rFonts w:ascii="Times New Roman" w:eastAsia="Times New Roman" w:hAnsi="Times New Roman" w:cs="Times New Roman"/>
          <w:sz w:val="24"/>
          <w:lang w:eastAsia="en-US"/>
        </w:rPr>
        <w:t>в</w:t>
      </w:r>
      <w:r w:rsidRPr="00D25045">
        <w:rPr>
          <w:rFonts w:ascii="Times New Roman" w:eastAsia="Times New Roman" w:hAnsi="Times New Roman" w:cs="Times New Roman"/>
          <w:spacing w:val="11"/>
          <w:sz w:val="24"/>
          <w:lang w:eastAsia="en-US"/>
        </w:rPr>
        <w:t xml:space="preserve"> </w:t>
      </w:r>
      <w:r w:rsidRPr="00D25045">
        <w:rPr>
          <w:rFonts w:ascii="Times New Roman" w:eastAsia="Times New Roman" w:hAnsi="Times New Roman" w:cs="Times New Roman"/>
          <w:sz w:val="24"/>
          <w:lang w:eastAsia="en-US"/>
        </w:rPr>
        <w:t>освоении</w:t>
      </w:r>
      <w:r w:rsidRPr="00D25045">
        <w:rPr>
          <w:rFonts w:ascii="Times New Roman" w:eastAsia="Times New Roman" w:hAnsi="Times New Roman" w:cs="Times New Roman"/>
          <w:spacing w:val="12"/>
          <w:sz w:val="24"/>
          <w:lang w:eastAsia="en-US"/>
        </w:rPr>
        <w:t xml:space="preserve"> </w:t>
      </w:r>
      <w:r w:rsidRPr="00D25045">
        <w:rPr>
          <w:rFonts w:ascii="Times New Roman" w:eastAsia="Times New Roman" w:hAnsi="Times New Roman" w:cs="Times New Roman"/>
          <w:sz w:val="24"/>
          <w:lang w:eastAsia="en-US"/>
        </w:rPr>
        <w:t>адаптированной</w:t>
      </w:r>
      <w:r w:rsidRPr="00D25045">
        <w:rPr>
          <w:rFonts w:ascii="Times New Roman" w:eastAsia="Times New Roman" w:hAnsi="Times New Roman" w:cs="Times New Roman"/>
          <w:spacing w:val="-57"/>
          <w:sz w:val="24"/>
          <w:lang w:eastAsia="en-US"/>
        </w:rPr>
        <w:t xml:space="preserve"> </w:t>
      </w:r>
      <w:r w:rsidRPr="00D25045">
        <w:rPr>
          <w:rFonts w:ascii="Times New Roman" w:eastAsia="Times New Roman" w:hAnsi="Times New Roman" w:cs="Times New Roman"/>
          <w:sz w:val="24"/>
          <w:lang w:eastAsia="en-US"/>
        </w:rPr>
        <w:t>основной</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общеобразовательной программы</w:t>
      </w:r>
      <w:r w:rsidRPr="00D25045">
        <w:rPr>
          <w:rFonts w:ascii="Times New Roman" w:eastAsia="Times New Roman" w:hAnsi="Times New Roman" w:cs="Times New Roman"/>
          <w:spacing w:val="-1"/>
          <w:sz w:val="24"/>
          <w:lang w:eastAsia="en-US"/>
        </w:rPr>
        <w:t xml:space="preserve"> </w:t>
      </w:r>
      <w:r w:rsidRPr="00D25045">
        <w:rPr>
          <w:rFonts w:ascii="Times New Roman" w:eastAsia="Times New Roman" w:hAnsi="Times New Roman" w:cs="Times New Roman"/>
          <w:sz w:val="24"/>
          <w:lang w:eastAsia="en-US"/>
        </w:rPr>
        <w:t>основного общего</w:t>
      </w:r>
      <w:r w:rsidRPr="00D25045">
        <w:rPr>
          <w:rFonts w:ascii="Times New Roman" w:eastAsia="Times New Roman" w:hAnsi="Times New Roman" w:cs="Times New Roman"/>
          <w:spacing w:val="-2"/>
          <w:sz w:val="24"/>
          <w:lang w:eastAsia="en-US"/>
        </w:rPr>
        <w:t xml:space="preserve"> </w:t>
      </w:r>
      <w:r w:rsidRPr="00D25045">
        <w:rPr>
          <w:rFonts w:ascii="Times New Roman" w:eastAsia="Times New Roman" w:hAnsi="Times New Roman" w:cs="Times New Roman"/>
          <w:sz w:val="24"/>
          <w:lang w:eastAsia="en-US"/>
        </w:rPr>
        <w:t>образования.</w:t>
      </w:r>
    </w:p>
    <w:p w:rsidR="00D25045" w:rsidRPr="00D25045" w:rsidRDefault="00D25045" w:rsidP="00756B3C">
      <w:pPr>
        <w:widowControl w:val="0"/>
        <w:tabs>
          <w:tab w:val="left" w:pos="1661"/>
        </w:tabs>
        <w:autoSpaceDE w:val="0"/>
        <w:autoSpaceDN w:val="0"/>
        <w:ind w:left="340" w:right="227"/>
        <w:rPr>
          <w:rFonts w:ascii="Times New Roman" w:eastAsia="Times New Roman" w:hAnsi="Times New Roman" w:cs="Times New Roman"/>
          <w:sz w:val="24"/>
          <w:lang w:eastAsia="en-US"/>
        </w:rPr>
      </w:pPr>
    </w:p>
    <w:p w:rsidR="000A45B7" w:rsidRPr="000A45B7" w:rsidRDefault="00826116" w:rsidP="002A312C">
      <w:pPr>
        <w:pStyle w:val="af8"/>
        <w:widowControl w:val="0"/>
        <w:numPr>
          <w:ilvl w:val="2"/>
          <w:numId w:val="5"/>
        </w:numPr>
        <w:tabs>
          <w:tab w:val="left" w:pos="453"/>
        </w:tabs>
        <w:autoSpaceDE w:val="0"/>
        <w:autoSpaceDN w:val="0"/>
        <w:spacing w:line="274" w:lineRule="exact"/>
        <w:ind w:right="227"/>
        <w:outlineLvl w:val="2"/>
        <w:rPr>
          <w:rFonts w:ascii="Times New Roman" w:hAnsi="Times New Roman" w:cs="Times New Roman"/>
          <w:b/>
          <w:sz w:val="24"/>
          <w:lang w:eastAsia="en-US"/>
        </w:rPr>
      </w:pPr>
      <w:bookmarkStart w:id="47" w:name="_Toc210337591"/>
      <w:r w:rsidRPr="000A45B7">
        <w:rPr>
          <w:rFonts w:ascii="Times New Roman" w:hAnsi="Times New Roman" w:cs="Times New Roman"/>
          <w:b/>
          <w:sz w:val="24"/>
          <w:lang w:eastAsia="en-US"/>
        </w:rPr>
        <w:t>Перечень</w:t>
      </w:r>
      <w:r w:rsidRPr="000A45B7">
        <w:rPr>
          <w:rFonts w:ascii="Times New Roman" w:hAnsi="Times New Roman" w:cs="Times New Roman"/>
          <w:b/>
          <w:spacing w:val="-3"/>
          <w:sz w:val="24"/>
          <w:lang w:eastAsia="en-US"/>
        </w:rPr>
        <w:t xml:space="preserve"> </w:t>
      </w:r>
      <w:r w:rsidRPr="000A45B7">
        <w:rPr>
          <w:rFonts w:ascii="Times New Roman" w:hAnsi="Times New Roman" w:cs="Times New Roman"/>
          <w:b/>
          <w:sz w:val="24"/>
          <w:lang w:eastAsia="en-US"/>
        </w:rPr>
        <w:t>и</w:t>
      </w:r>
      <w:r w:rsidRPr="000A45B7">
        <w:rPr>
          <w:rFonts w:ascii="Times New Roman" w:hAnsi="Times New Roman" w:cs="Times New Roman"/>
          <w:b/>
          <w:spacing w:val="-3"/>
          <w:sz w:val="24"/>
          <w:lang w:eastAsia="en-US"/>
        </w:rPr>
        <w:t xml:space="preserve"> </w:t>
      </w:r>
      <w:r w:rsidRPr="000A45B7">
        <w:rPr>
          <w:rFonts w:ascii="Times New Roman" w:hAnsi="Times New Roman" w:cs="Times New Roman"/>
          <w:b/>
          <w:sz w:val="24"/>
          <w:lang w:eastAsia="en-US"/>
        </w:rPr>
        <w:t>содержание</w:t>
      </w:r>
      <w:r w:rsidRPr="000A45B7">
        <w:rPr>
          <w:rFonts w:ascii="Times New Roman" w:hAnsi="Times New Roman" w:cs="Times New Roman"/>
          <w:b/>
          <w:spacing w:val="-4"/>
          <w:sz w:val="24"/>
          <w:lang w:eastAsia="en-US"/>
        </w:rPr>
        <w:t xml:space="preserve"> </w:t>
      </w:r>
      <w:r w:rsidRPr="000A45B7">
        <w:rPr>
          <w:rFonts w:ascii="Times New Roman" w:hAnsi="Times New Roman" w:cs="Times New Roman"/>
          <w:b/>
          <w:sz w:val="24"/>
          <w:lang w:eastAsia="en-US"/>
        </w:rPr>
        <w:t>направлений</w:t>
      </w:r>
      <w:r w:rsidRPr="000A45B7">
        <w:rPr>
          <w:rFonts w:ascii="Times New Roman" w:hAnsi="Times New Roman" w:cs="Times New Roman"/>
          <w:b/>
          <w:spacing w:val="-3"/>
          <w:sz w:val="24"/>
          <w:lang w:eastAsia="en-US"/>
        </w:rPr>
        <w:t xml:space="preserve"> </w:t>
      </w:r>
      <w:r w:rsidRPr="000A45B7">
        <w:rPr>
          <w:rFonts w:ascii="Times New Roman" w:hAnsi="Times New Roman" w:cs="Times New Roman"/>
          <w:b/>
          <w:sz w:val="24"/>
          <w:lang w:eastAsia="en-US"/>
        </w:rPr>
        <w:t>работы</w:t>
      </w:r>
      <w:bookmarkEnd w:id="47"/>
    </w:p>
    <w:p w:rsidR="000A45B7" w:rsidRPr="00EA45D7" w:rsidRDefault="00826116" w:rsidP="000A45B7">
      <w:pPr>
        <w:widowControl w:val="0"/>
        <w:tabs>
          <w:tab w:val="left" w:pos="818"/>
        </w:tabs>
        <w:autoSpaceDE w:val="0"/>
        <w:autoSpaceDN w:val="0"/>
        <w:ind w:right="227"/>
        <w:jc w:val="both"/>
        <w:rPr>
          <w:rFonts w:ascii="Times New Roman" w:eastAsia="Times New Roman" w:hAnsi="Times New Roman" w:cs="Times New Roman"/>
          <w:spacing w:val="-57"/>
          <w:sz w:val="24"/>
          <w:lang w:eastAsia="en-US"/>
        </w:rPr>
      </w:pPr>
      <w:r>
        <w:rPr>
          <w:rFonts w:ascii="Times New Roman" w:eastAsia="Times New Roman" w:hAnsi="Times New Roman" w:cs="Times New Roman"/>
          <w:sz w:val="24"/>
          <w:lang w:eastAsia="en-US"/>
        </w:rPr>
        <w:t xml:space="preserve">          </w:t>
      </w:r>
      <w:r w:rsidRPr="00826116">
        <w:rPr>
          <w:rFonts w:ascii="Times New Roman" w:eastAsia="Times New Roman" w:hAnsi="Times New Roman" w:cs="Times New Roman"/>
          <w:sz w:val="24"/>
          <w:lang w:eastAsia="en-US"/>
        </w:rPr>
        <w:t>Содержание</w:t>
      </w:r>
      <w:r w:rsidRPr="00826116">
        <w:rPr>
          <w:rFonts w:ascii="Times New Roman" w:eastAsia="Times New Roman" w:hAnsi="Times New Roman" w:cs="Times New Roman"/>
          <w:spacing w:val="1"/>
          <w:sz w:val="24"/>
          <w:lang w:eastAsia="en-US"/>
        </w:rPr>
        <w:t xml:space="preserve"> </w:t>
      </w:r>
      <w:r w:rsidRPr="00826116">
        <w:rPr>
          <w:rFonts w:ascii="Times New Roman" w:eastAsia="Times New Roman" w:hAnsi="Times New Roman" w:cs="Times New Roman"/>
          <w:sz w:val="24"/>
          <w:lang w:eastAsia="en-US"/>
        </w:rPr>
        <w:t>ПКР</w:t>
      </w:r>
      <w:r w:rsidRPr="00826116">
        <w:rPr>
          <w:rFonts w:ascii="Times New Roman" w:eastAsia="Times New Roman" w:hAnsi="Times New Roman" w:cs="Times New Roman"/>
          <w:spacing w:val="1"/>
          <w:sz w:val="24"/>
          <w:lang w:eastAsia="en-US"/>
        </w:rPr>
        <w:t xml:space="preserve"> </w:t>
      </w:r>
      <w:r w:rsidRPr="00826116">
        <w:rPr>
          <w:rFonts w:ascii="Times New Roman" w:eastAsia="Times New Roman" w:hAnsi="Times New Roman" w:cs="Times New Roman"/>
          <w:sz w:val="24"/>
          <w:lang w:eastAsia="en-US"/>
        </w:rPr>
        <w:t>определяется</w:t>
      </w:r>
      <w:r w:rsidRPr="00826116">
        <w:rPr>
          <w:rFonts w:ascii="Times New Roman" w:eastAsia="Times New Roman" w:hAnsi="Times New Roman" w:cs="Times New Roman"/>
          <w:spacing w:val="1"/>
          <w:sz w:val="24"/>
          <w:lang w:eastAsia="en-US"/>
        </w:rPr>
        <w:t xml:space="preserve"> </w:t>
      </w:r>
      <w:r w:rsidRPr="00826116">
        <w:rPr>
          <w:rFonts w:ascii="Times New Roman" w:eastAsia="Times New Roman" w:hAnsi="Times New Roman" w:cs="Times New Roman"/>
          <w:sz w:val="24"/>
          <w:lang w:eastAsia="en-US"/>
        </w:rPr>
        <w:t>на</w:t>
      </w:r>
      <w:r w:rsidRPr="00826116">
        <w:rPr>
          <w:rFonts w:ascii="Times New Roman" w:eastAsia="Times New Roman" w:hAnsi="Times New Roman" w:cs="Times New Roman"/>
          <w:spacing w:val="1"/>
          <w:sz w:val="24"/>
          <w:lang w:eastAsia="en-US"/>
        </w:rPr>
        <w:t xml:space="preserve"> </w:t>
      </w:r>
      <w:r w:rsidRPr="00826116">
        <w:rPr>
          <w:rFonts w:ascii="Times New Roman" w:eastAsia="Times New Roman" w:hAnsi="Times New Roman" w:cs="Times New Roman"/>
          <w:sz w:val="24"/>
          <w:lang w:eastAsia="en-US"/>
        </w:rPr>
        <w:t>основе</w:t>
      </w:r>
      <w:r w:rsidRPr="00826116">
        <w:rPr>
          <w:rFonts w:ascii="Times New Roman" w:eastAsia="Times New Roman" w:hAnsi="Times New Roman" w:cs="Times New Roman"/>
          <w:spacing w:val="1"/>
          <w:sz w:val="24"/>
          <w:lang w:eastAsia="en-US"/>
        </w:rPr>
        <w:t xml:space="preserve"> </w:t>
      </w:r>
      <w:r w:rsidRPr="00826116">
        <w:rPr>
          <w:rFonts w:ascii="Times New Roman" w:eastAsia="Times New Roman" w:hAnsi="Times New Roman" w:cs="Times New Roman"/>
          <w:sz w:val="24"/>
          <w:lang w:eastAsia="en-US"/>
        </w:rPr>
        <w:t>заключения</w:t>
      </w:r>
      <w:r w:rsidRPr="00826116">
        <w:rPr>
          <w:rFonts w:ascii="Times New Roman" w:eastAsia="Times New Roman" w:hAnsi="Times New Roman" w:cs="Times New Roman"/>
          <w:spacing w:val="1"/>
          <w:sz w:val="24"/>
          <w:lang w:eastAsia="en-US"/>
        </w:rPr>
        <w:t xml:space="preserve"> </w:t>
      </w:r>
      <w:r w:rsidRPr="00826116">
        <w:rPr>
          <w:rFonts w:ascii="Times New Roman" w:eastAsia="Times New Roman" w:hAnsi="Times New Roman" w:cs="Times New Roman"/>
          <w:sz w:val="24"/>
          <w:lang w:eastAsia="en-US"/>
        </w:rPr>
        <w:t>ПМПК,</w:t>
      </w:r>
      <w:r w:rsidRPr="00826116">
        <w:rPr>
          <w:rFonts w:ascii="Times New Roman" w:eastAsia="Times New Roman" w:hAnsi="Times New Roman" w:cs="Times New Roman"/>
          <w:spacing w:val="1"/>
          <w:sz w:val="24"/>
          <w:lang w:eastAsia="en-US"/>
        </w:rPr>
        <w:t xml:space="preserve"> </w:t>
      </w:r>
      <w:r w:rsidRPr="00EA45D7">
        <w:rPr>
          <w:rFonts w:ascii="Times New Roman" w:eastAsia="Times New Roman" w:hAnsi="Times New Roman" w:cs="Times New Roman"/>
          <w:sz w:val="24"/>
          <w:lang w:eastAsia="en-US"/>
        </w:rPr>
        <w:t>решения</w:t>
      </w:r>
      <w:r w:rsidRPr="00EA45D7">
        <w:rPr>
          <w:rFonts w:ascii="Times New Roman" w:eastAsia="Times New Roman" w:hAnsi="Times New Roman" w:cs="Times New Roman"/>
          <w:spacing w:val="1"/>
          <w:sz w:val="24"/>
          <w:lang w:eastAsia="en-US"/>
        </w:rPr>
        <w:t xml:space="preserve"> </w:t>
      </w:r>
      <w:r w:rsidRPr="00EA45D7">
        <w:rPr>
          <w:rFonts w:ascii="Times New Roman" w:eastAsia="Times New Roman" w:hAnsi="Times New Roman" w:cs="Times New Roman"/>
          <w:sz w:val="24"/>
          <w:lang w:eastAsia="en-US"/>
        </w:rPr>
        <w:t>ППк</w:t>
      </w:r>
      <w:r w:rsidRPr="00EA45D7">
        <w:rPr>
          <w:rFonts w:ascii="Times New Roman" w:eastAsia="Times New Roman" w:hAnsi="Times New Roman" w:cs="Times New Roman"/>
          <w:spacing w:val="-57"/>
          <w:sz w:val="24"/>
          <w:lang w:eastAsia="en-US"/>
        </w:rPr>
        <w:t xml:space="preserve"> </w:t>
      </w:r>
      <w:r w:rsidR="000A45B7" w:rsidRPr="00EA45D7">
        <w:rPr>
          <w:rFonts w:ascii="Times New Roman" w:eastAsia="Times New Roman" w:hAnsi="Times New Roman" w:cs="Times New Roman"/>
          <w:spacing w:val="-57"/>
          <w:sz w:val="24"/>
          <w:lang w:eastAsia="en-US"/>
        </w:rPr>
        <w:t xml:space="preserve">              </w:t>
      </w:r>
    </w:p>
    <w:p w:rsidR="00826116" w:rsidRPr="00826116" w:rsidRDefault="00826116" w:rsidP="000A45B7">
      <w:pPr>
        <w:widowControl w:val="0"/>
        <w:tabs>
          <w:tab w:val="left" w:pos="818"/>
        </w:tabs>
        <w:autoSpaceDE w:val="0"/>
        <w:autoSpaceDN w:val="0"/>
        <w:ind w:right="227"/>
        <w:jc w:val="both"/>
        <w:rPr>
          <w:rFonts w:ascii="Times New Roman" w:eastAsia="Times New Roman" w:hAnsi="Times New Roman" w:cs="Times New Roman"/>
          <w:sz w:val="24"/>
          <w:lang w:eastAsia="en-US"/>
        </w:rPr>
      </w:pPr>
      <w:r w:rsidRPr="00EA45D7">
        <w:rPr>
          <w:rFonts w:ascii="Times New Roman" w:eastAsia="Times New Roman" w:hAnsi="Times New Roman" w:cs="Times New Roman"/>
          <w:sz w:val="24"/>
          <w:lang w:eastAsia="en-US"/>
        </w:rPr>
        <w:t>образовательной организации</w:t>
      </w:r>
      <w:r w:rsidRPr="00826116">
        <w:rPr>
          <w:rFonts w:ascii="Times New Roman" w:eastAsia="Times New Roman" w:hAnsi="Times New Roman" w:cs="Times New Roman"/>
          <w:sz w:val="24"/>
          <w:lang w:eastAsia="en-US"/>
        </w:rPr>
        <w:t>, базир</w:t>
      </w:r>
      <w:r>
        <w:rPr>
          <w:rFonts w:ascii="Times New Roman" w:eastAsia="Times New Roman" w:hAnsi="Times New Roman" w:cs="Times New Roman"/>
          <w:sz w:val="24"/>
          <w:lang w:eastAsia="en-US"/>
        </w:rPr>
        <w:t xml:space="preserve">ующегося на рекомендациях </w:t>
      </w:r>
      <w:proofErr w:type="gramStart"/>
      <w:r>
        <w:rPr>
          <w:rFonts w:ascii="Times New Roman" w:eastAsia="Times New Roman" w:hAnsi="Times New Roman" w:cs="Times New Roman"/>
          <w:sz w:val="24"/>
          <w:lang w:eastAsia="en-US"/>
        </w:rPr>
        <w:t xml:space="preserve">ПМПК  </w:t>
      </w:r>
      <w:r w:rsidRPr="00826116">
        <w:rPr>
          <w:rFonts w:ascii="Times New Roman" w:eastAsia="Times New Roman" w:hAnsi="Times New Roman" w:cs="Times New Roman"/>
          <w:sz w:val="24"/>
          <w:lang w:eastAsia="en-US"/>
        </w:rPr>
        <w:t>каждого</w:t>
      </w:r>
      <w:proofErr w:type="gramEnd"/>
      <w:r w:rsidRPr="00826116">
        <w:rPr>
          <w:rFonts w:ascii="Times New Roman" w:eastAsia="Times New Roman" w:hAnsi="Times New Roman" w:cs="Times New Roman"/>
          <w:spacing w:val="-1"/>
          <w:sz w:val="24"/>
          <w:lang w:eastAsia="en-US"/>
        </w:rPr>
        <w:t xml:space="preserve"> </w:t>
      </w:r>
      <w:r w:rsidRPr="00826116">
        <w:rPr>
          <w:rFonts w:ascii="Times New Roman" w:eastAsia="Times New Roman" w:hAnsi="Times New Roman" w:cs="Times New Roman"/>
          <w:sz w:val="24"/>
          <w:lang w:eastAsia="en-US"/>
        </w:rPr>
        <w:t>обучающегося, результатах его</w:t>
      </w:r>
      <w:r w:rsidRPr="00826116">
        <w:rPr>
          <w:rFonts w:ascii="Times New Roman" w:eastAsia="Times New Roman" w:hAnsi="Times New Roman" w:cs="Times New Roman"/>
          <w:spacing w:val="-1"/>
          <w:sz w:val="24"/>
          <w:lang w:eastAsia="en-US"/>
        </w:rPr>
        <w:t xml:space="preserve"> </w:t>
      </w:r>
      <w:r w:rsidRPr="00826116">
        <w:rPr>
          <w:rFonts w:ascii="Times New Roman" w:eastAsia="Times New Roman" w:hAnsi="Times New Roman" w:cs="Times New Roman"/>
          <w:sz w:val="24"/>
          <w:lang w:eastAsia="en-US"/>
        </w:rPr>
        <w:t>комплексного</w:t>
      </w:r>
      <w:r w:rsidRPr="00826116">
        <w:rPr>
          <w:rFonts w:ascii="Times New Roman" w:eastAsia="Times New Roman" w:hAnsi="Times New Roman" w:cs="Times New Roman"/>
          <w:spacing w:val="-1"/>
          <w:sz w:val="24"/>
          <w:lang w:eastAsia="en-US"/>
        </w:rPr>
        <w:t xml:space="preserve"> </w:t>
      </w:r>
      <w:r w:rsidRPr="00826116">
        <w:rPr>
          <w:rFonts w:ascii="Times New Roman" w:eastAsia="Times New Roman" w:hAnsi="Times New Roman" w:cs="Times New Roman"/>
          <w:sz w:val="24"/>
          <w:lang w:eastAsia="en-US"/>
        </w:rPr>
        <w:t>обследования.</w:t>
      </w:r>
    </w:p>
    <w:p w:rsidR="001759ED" w:rsidRPr="00C80207" w:rsidRDefault="00C80207" w:rsidP="00756B3C">
      <w:pPr>
        <w:widowControl w:val="0"/>
        <w:tabs>
          <w:tab w:val="left" w:pos="743"/>
        </w:tabs>
        <w:autoSpaceDE w:val="0"/>
        <w:autoSpaceDN w:val="0"/>
        <w:ind w:right="22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1759ED" w:rsidRPr="00C80207">
        <w:rPr>
          <w:rFonts w:ascii="Times New Roman" w:eastAsia="Times New Roman" w:hAnsi="Times New Roman" w:cs="Times New Roman"/>
          <w:sz w:val="24"/>
          <w:szCs w:val="24"/>
          <w:lang w:eastAsia="en-US"/>
        </w:rPr>
        <w:t>В центре взаимодействия специалистов находятся интересы ребёнка, его психическое и</w:t>
      </w:r>
      <w:r w:rsidR="001759ED" w:rsidRPr="00C80207">
        <w:rPr>
          <w:rFonts w:ascii="Times New Roman" w:eastAsia="Times New Roman" w:hAnsi="Times New Roman" w:cs="Times New Roman"/>
          <w:spacing w:val="1"/>
          <w:sz w:val="24"/>
          <w:szCs w:val="24"/>
          <w:lang w:eastAsia="en-US"/>
        </w:rPr>
        <w:t xml:space="preserve"> </w:t>
      </w:r>
      <w:r w:rsidR="001759ED" w:rsidRPr="00C80207">
        <w:rPr>
          <w:rFonts w:ascii="Times New Roman" w:eastAsia="Times New Roman" w:hAnsi="Times New Roman" w:cs="Times New Roman"/>
          <w:sz w:val="24"/>
          <w:szCs w:val="24"/>
          <w:lang w:eastAsia="en-US"/>
        </w:rPr>
        <w:t>психологическое</w:t>
      </w:r>
      <w:r w:rsidR="001759ED" w:rsidRPr="00C80207">
        <w:rPr>
          <w:rFonts w:ascii="Times New Roman" w:eastAsia="Times New Roman" w:hAnsi="Times New Roman" w:cs="Times New Roman"/>
          <w:spacing w:val="-2"/>
          <w:sz w:val="24"/>
          <w:szCs w:val="24"/>
          <w:lang w:eastAsia="en-US"/>
        </w:rPr>
        <w:t xml:space="preserve"> </w:t>
      </w:r>
      <w:r w:rsidR="001759ED" w:rsidRPr="00C80207">
        <w:rPr>
          <w:rFonts w:ascii="Times New Roman" w:eastAsia="Times New Roman" w:hAnsi="Times New Roman" w:cs="Times New Roman"/>
          <w:sz w:val="24"/>
          <w:szCs w:val="24"/>
          <w:lang w:eastAsia="en-US"/>
        </w:rPr>
        <w:t>здоровье.</w:t>
      </w:r>
    </w:p>
    <w:p w:rsidR="001759ED" w:rsidRDefault="001759ED" w:rsidP="00756B3C">
      <w:pPr>
        <w:widowControl w:val="0"/>
        <w:autoSpaceDE w:val="0"/>
        <w:autoSpaceDN w:val="0"/>
        <w:ind w:right="22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1759ED">
        <w:rPr>
          <w:rFonts w:ascii="Times New Roman" w:eastAsia="Times New Roman" w:hAnsi="Times New Roman" w:cs="Times New Roman"/>
          <w:sz w:val="24"/>
          <w:szCs w:val="24"/>
          <w:lang w:eastAsia="en-US"/>
        </w:rPr>
        <w:t>Программа коррекционной работы на уровне основного общего образования включает в</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себя</w:t>
      </w:r>
      <w:r w:rsidRPr="001759ED">
        <w:rPr>
          <w:rFonts w:ascii="Times New Roman" w:eastAsia="Times New Roman" w:hAnsi="Times New Roman" w:cs="Times New Roman"/>
          <w:spacing w:val="-2"/>
          <w:sz w:val="24"/>
          <w:szCs w:val="24"/>
          <w:lang w:eastAsia="en-US"/>
        </w:rPr>
        <w:t xml:space="preserve"> </w:t>
      </w:r>
      <w:r w:rsidRPr="001759ED">
        <w:rPr>
          <w:rFonts w:ascii="Times New Roman" w:eastAsia="Times New Roman" w:hAnsi="Times New Roman" w:cs="Times New Roman"/>
          <w:sz w:val="24"/>
          <w:szCs w:val="24"/>
          <w:lang w:eastAsia="en-US"/>
        </w:rPr>
        <w:t>взаимосвязанные</w:t>
      </w:r>
      <w:r w:rsidRPr="001759ED">
        <w:rPr>
          <w:rFonts w:ascii="Times New Roman" w:eastAsia="Times New Roman" w:hAnsi="Times New Roman" w:cs="Times New Roman"/>
          <w:spacing w:val="-2"/>
          <w:sz w:val="24"/>
          <w:szCs w:val="24"/>
          <w:lang w:eastAsia="en-US"/>
        </w:rPr>
        <w:t xml:space="preserve"> </w:t>
      </w:r>
      <w:r w:rsidRPr="001759ED">
        <w:rPr>
          <w:rFonts w:ascii="Times New Roman" w:eastAsia="Times New Roman" w:hAnsi="Times New Roman" w:cs="Times New Roman"/>
          <w:sz w:val="24"/>
          <w:szCs w:val="24"/>
          <w:lang w:eastAsia="en-US"/>
        </w:rPr>
        <w:t>направления.</w:t>
      </w:r>
      <w:r w:rsidRPr="001759ED">
        <w:rPr>
          <w:rFonts w:ascii="Times New Roman" w:eastAsia="Times New Roman" w:hAnsi="Times New Roman" w:cs="Times New Roman"/>
          <w:spacing w:val="-2"/>
          <w:sz w:val="24"/>
          <w:szCs w:val="24"/>
          <w:lang w:eastAsia="en-US"/>
        </w:rPr>
        <w:t xml:space="preserve"> </w:t>
      </w:r>
      <w:r w:rsidRPr="001759ED">
        <w:rPr>
          <w:rFonts w:ascii="Times New Roman" w:eastAsia="Times New Roman" w:hAnsi="Times New Roman" w:cs="Times New Roman"/>
          <w:sz w:val="24"/>
          <w:szCs w:val="24"/>
          <w:lang w:eastAsia="en-US"/>
        </w:rPr>
        <w:t>Данные</w:t>
      </w:r>
      <w:r w:rsidRPr="001759ED">
        <w:rPr>
          <w:rFonts w:ascii="Times New Roman" w:eastAsia="Times New Roman" w:hAnsi="Times New Roman" w:cs="Times New Roman"/>
          <w:spacing w:val="-3"/>
          <w:sz w:val="24"/>
          <w:szCs w:val="24"/>
          <w:lang w:eastAsia="en-US"/>
        </w:rPr>
        <w:t xml:space="preserve"> </w:t>
      </w:r>
      <w:r w:rsidRPr="001759ED">
        <w:rPr>
          <w:rFonts w:ascii="Times New Roman" w:eastAsia="Times New Roman" w:hAnsi="Times New Roman" w:cs="Times New Roman"/>
          <w:sz w:val="24"/>
          <w:szCs w:val="24"/>
          <w:lang w:eastAsia="en-US"/>
        </w:rPr>
        <w:t>направления</w:t>
      </w:r>
      <w:r w:rsidRPr="001759ED">
        <w:rPr>
          <w:rFonts w:ascii="Times New Roman" w:eastAsia="Times New Roman" w:hAnsi="Times New Roman" w:cs="Times New Roman"/>
          <w:spacing w:val="-2"/>
          <w:sz w:val="24"/>
          <w:szCs w:val="24"/>
          <w:lang w:eastAsia="en-US"/>
        </w:rPr>
        <w:t xml:space="preserve"> </w:t>
      </w:r>
      <w:r w:rsidRPr="001759ED">
        <w:rPr>
          <w:rFonts w:ascii="Times New Roman" w:eastAsia="Times New Roman" w:hAnsi="Times New Roman" w:cs="Times New Roman"/>
          <w:sz w:val="24"/>
          <w:szCs w:val="24"/>
          <w:lang w:eastAsia="en-US"/>
        </w:rPr>
        <w:t>отражают</w:t>
      </w:r>
      <w:r w:rsidRPr="001759ED">
        <w:rPr>
          <w:rFonts w:ascii="Times New Roman" w:eastAsia="Times New Roman" w:hAnsi="Times New Roman" w:cs="Times New Roman"/>
          <w:spacing w:val="-2"/>
          <w:sz w:val="24"/>
          <w:szCs w:val="24"/>
          <w:lang w:eastAsia="en-US"/>
        </w:rPr>
        <w:t xml:space="preserve"> </w:t>
      </w:r>
      <w:r w:rsidRPr="001759ED">
        <w:rPr>
          <w:rFonts w:ascii="Times New Roman" w:eastAsia="Times New Roman" w:hAnsi="Times New Roman" w:cs="Times New Roman"/>
          <w:sz w:val="24"/>
          <w:szCs w:val="24"/>
          <w:lang w:eastAsia="en-US"/>
        </w:rPr>
        <w:t>её</w:t>
      </w:r>
      <w:r w:rsidRPr="001759ED">
        <w:rPr>
          <w:rFonts w:ascii="Times New Roman" w:eastAsia="Times New Roman" w:hAnsi="Times New Roman" w:cs="Times New Roman"/>
          <w:spacing w:val="3"/>
          <w:sz w:val="24"/>
          <w:szCs w:val="24"/>
          <w:lang w:eastAsia="en-US"/>
        </w:rPr>
        <w:t xml:space="preserve"> </w:t>
      </w:r>
      <w:r w:rsidRPr="001759ED">
        <w:rPr>
          <w:rFonts w:ascii="Times New Roman" w:eastAsia="Times New Roman" w:hAnsi="Times New Roman" w:cs="Times New Roman"/>
          <w:sz w:val="24"/>
          <w:szCs w:val="24"/>
          <w:lang w:eastAsia="en-US"/>
        </w:rPr>
        <w:t>основное</w:t>
      </w:r>
      <w:r w:rsidRPr="001759ED">
        <w:rPr>
          <w:rFonts w:ascii="Times New Roman" w:eastAsia="Times New Roman" w:hAnsi="Times New Roman" w:cs="Times New Roman"/>
          <w:spacing w:val="-2"/>
          <w:sz w:val="24"/>
          <w:szCs w:val="24"/>
          <w:lang w:eastAsia="en-US"/>
        </w:rPr>
        <w:t xml:space="preserve"> </w:t>
      </w:r>
      <w:r w:rsidRPr="001759ED">
        <w:rPr>
          <w:rFonts w:ascii="Times New Roman" w:eastAsia="Times New Roman" w:hAnsi="Times New Roman" w:cs="Times New Roman"/>
          <w:sz w:val="24"/>
          <w:szCs w:val="24"/>
          <w:lang w:eastAsia="en-US"/>
        </w:rPr>
        <w:t>содержание:</w:t>
      </w:r>
    </w:p>
    <w:p w:rsidR="000A45B7" w:rsidRPr="001759ED" w:rsidRDefault="000A45B7" w:rsidP="00756B3C">
      <w:pPr>
        <w:widowControl w:val="0"/>
        <w:autoSpaceDE w:val="0"/>
        <w:autoSpaceDN w:val="0"/>
        <w:ind w:right="227"/>
        <w:jc w:val="both"/>
        <w:rPr>
          <w:rFonts w:ascii="Times New Roman" w:eastAsia="Times New Roman" w:hAnsi="Times New Roman" w:cs="Times New Roman"/>
          <w:sz w:val="24"/>
          <w:szCs w:val="24"/>
          <w:lang w:eastAsia="en-US"/>
        </w:rPr>
      </w:pPr>
    </w:p>
    <w:p w:rsidR="001759ED" w:rsidRDefault="00756B3C" w:rsidP="00756B3C">
      <w:pPr>
        <w:widowControl w:val="0"/>
        <w:tabs>
          <w:tab w:val="left" w:pos="2357"/>
        </w:tabs>
        <w:autoSpaceDE w:val="0"/>
        <w:autoSpaceDN w:val="0"/>
        <w:spacing w:before="2"/>
        <w:ind w:right="227"/>
        <w:jc w:val="both"/>
        <w:rPr>
          <w:rFonts w:ascii="Times New Roman" w:eastAsia="Times New Roman" w:hAnsi="Times New Roman" w:cs="Times New Roman"/>
          <w:sz w:val="24"/>
          <w:lang w:eastAsia="en-US"/>
        </w:rPr>
      </w:pPr>
      <w:r>
        <w:rPr>
          <w:rFonts w:ascii="Times New Roman" w:eastAsia="Times New Roman" w:hAnsi="Times New Roman" w:cs="Times New Roman"/>
          <w:b/>
          <w:i/>
          <w:sz w:val="24"/>
          <w:lang w:eastAsia="en-US"/>
        </w:rPr>
        <w:t xml:space="preserve">- </w:t>
      </w:r>
      <w:r w:rsidR="001759ED" w:rsidRPr="001759ED">
        <w:rPr>
          <w:rFonts w:ascii="Times New Roman" w:eastAsia="Times New Roman" w:hAnsi="Times New Roman" w:cs="Times New Roman"/>
          <w:b/>
          <w:i/>
          <w:sz w:val="24"/>
          <w:lang w:eastAsia="en-US"/>
        </w:rPr>
        <w:t xml:space="preserve">диагностическое направление </w:t>
      </w:r>
      <w:r w:rsidR="001759ED" w:rsidRPr="001759ED">
        <w:rPr>
          <w:rFonts w:ascii="Times New Roman" w:eastAsia="Times New Roman" w:hAnsi="Times New Roman" w:cs="Times New Roman"/>
          <w:sz w:val="24"/>
          <w:lang w:eastAsia="en-US"/>
        </w:rPr>
        <w:t>включает определение уровня актуального и зоны</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ближайшего развития обучающихся с ЗПР, выявление индивидуальных возможностей; изучение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развития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эмоциональной,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регуляторной,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познавательной,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речевой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сфер</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w:t>
      </w:r>
      <w:r w:rsidR="001759ED" w:rsidRPr="001759ED">
        <w:rPr>
          <w:rFonts w:ascii="Times New Roman" w:eastAsia="Times New Roman" w:hAnsi="Times New Roman" w:cs="Times New Roman"/>
          <w:spacing w:val="61"/>
          <w:sz w:val="24"/>
          <w:lang w:eastAsia="en-US"/>
        </w:rPr>
        <w:t xml:space="preserve"> </w:t>
      </w:r>
      <w:r w:rsidR="001759ED" w:rsidRPr="001759ED">
        <w:rPr>
          <w:rFonts w:ascii="Times New Roman" w:eastAsia="Times New Roman" w:hAnsi="Times New Roman" w:cs="Times New Roman"/>
          <w:sz w:val="24"/>
          <w:lang w:eastAsia="en-US"/>
        </w:rPr>
        <w:t>личностных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особенностей обучающихся с ЗПР; изучение социальной ситуации развития и условий семейного</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воспитания обучающегося с ЗПР; изучение адаптивных возможностей и уровня психосоциального</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развития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обучающегося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ЗПР;</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выявление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особенностей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коммуникативной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деятельности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обучающихся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ЗПР</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способности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к</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регуляции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собственного</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поведения,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эмоционального</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реагирования; изучение профессиональных предпочтений и склонностей; мониторинг динамики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развития, успешности освоения</w:t>
      </w:r>
      <w:r w:rsidR="001759ED" w:rsidRPr="001759ED">
        <w:rPr>
          <w:rFonts w:ascii="Times New Roman" w:eastAsia="Times New Roman" w:hAnsi="Times New Roman" w:cs="Times New Roman"/>
          <w:spacing w:val="-2"/>
          <w:sz w:val="24"/>
          <w:lang w:eastAsia="en-US"/>
        </w:rPr>
        <w:t xml:space="preserve"> </w:t>
      </w:r>
      <w:r w:rsidR="001759ED" w:rsidRPr="001759ED">
        <w:rPr>
          <w:rFonts w:ascii="Times New Roman" w:eastAsia="Times New Roman" w:hAnsi="Times New Roman" w:cs="Times New Roman"/>
          <w:sz w:val="24"/>
          <w:lang w:eastAsia="en-US"/>
        </w:rPr>
        <w:t>образовательных программ</w:t>
      </w:r>
      <w:r w:rsidR="001759ED" w:rsidRPr="001759ED">
        <w:rPr>
          <w:rFonts w:ascii="Times New Roman" w:eastAsia="Times New Roman" w:hAnsi="Times New Roman" w:cs="Times New Roman"/>
          <w:spacing w:val="-2"/>
          <w:sz w:val="24"/>
          <w:lang w:eastAsia="en-US"/>
        </w:rPr>
        <w:t xml:space="preserve"> </w:t>
      </w:r>
      <w:r w:rsidR="001759ED" w:rsidRPr="001759ED">
        <w:rPr>
          <w:rFonts w:ascii="Times New Roman" w:eastAsia="Times New Roman" w:hAnsi="Times New Roman" w:cs="Times New Roman"/>
          <w:sz w:val="24"/>
          <w:lang w:eastAsia="en-US"/>
        </w:rPr>
        <w:t>основного</w:t>
      </w:r>
      <w:r w:rsidR="001759ED" w:rsidRPr="001759ED">
        <w:rPr>
          <w:rFonts w:ascii="Times New Roman" w:eastAsia="Times New Roman" w:hAnsi="Times New Roman" w:cs="Times New Roman"/>
          <w:spacing w:val="-5"/>
          <w:sz w:val="24"/>
          <w:lang w:eastAsia="en-US"/>
        </w:rPr>
        <w:t xml:space="preserve"> </w:t>
      </w:r>
      <w:r w:rsidR="001759ED" w:rsidRPr="001759ED">
        <w:rPr>
          <w:rFonts w:ascii="Times New Roman" w:eastAsia="Times New Roman" w:hAnsi="Times New Roman" w:cs="Times New Roman"/>
          <w:sz w:val="24"/>
          <w:lang w:eastAsia="en-US"/>
        </w:rPr>
        <w:t>общего</w:t>
      </w:r>
      <w:r w:rsidR="001759ED" w:rsidRPr="001759ED">
        <w:rPr>
          <w:rFonts w:ascii="Times New Roman" w:eastAsia="Times New Roman" w:hAnsi="Times New Roman" w:cs="Times New Roman"/>
          <w:spacing w:val="5"/>
          <w:sz w:val="24"/>
          <w:lang w:eastAsia="en-US"/>
        </w:rPr>
        <w:t xml:space="preserve"> </w:t>
      </w:r>
      <w:r w:rsidR="001759ED" w:rsidRPr="001759ED">
        <w:rPr>
          <w:rFonts w:ascii="Times New Roman" w:eastAsia="Times New Roman" w:hAnsi="Times New Roman" w:cs="Times New Roman"/>
          <w:sz w:val="24"/>
          <w:lang w:eastAsia="en-US"/>
        </w:rPr>
        <w:t>образования.</w:t>
      </w:r>
    </w:p>
    <w:p w:rsidR="001759ED" w:rsidRPr="001759ED" w:rsidRDefault="001759ED" w:rsidP="000A45B7">
      <w:pPr>
        <w:widowControl w:val="0"/>
        <w:tabs>
          <w:tab w:val="left" w:pos="1543"/>
        </w:tabs>
        <w:autoSpaceDE w:val="0"/>
        <w:autoSpaceDN w:val="0"/>
        <w:ind w:right="454"/>
        <w:jc w:val="both"/>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 xml:space="preserve">          </w:t>
      </w:r>
      <w:r w:rsidRPr="001759ED">
        <w:rPr>
          <w:rFonts w:ascii="Times New Roman" w:eastAsia="Times New Roman" w:hAnsi="Times New Roman" w:cs="Times New Roman"/>
          <w:sz w:val="24"/>
          <w:lang w:eastAsia="en-US"/>
        </w:rPr>
        <w:t>Диагностическое</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направление</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реализуется педагогом-психологом, социальным педагогом,</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учителями-предметниками</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и</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другими педагогическими</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работниками.</w:t>
      </w:r>
    </w:p>
    <w:p w:rsidR="001759ED" w:rsidRPr="001759ED" w:rsidRDefault="001759ED" w:rsidP="000A45B7">
      <w:pPr>
        <w:widowControl w:val="0"/>
        <w:tabs>
          <w:tab w:val="left" w:pos="1060"/>
        </w:tabs>
        <w:autoSpaceDE w:val="0"/>
        <w:autoSpaceDN w:val="0"/>
        <w:ind w:right="454"/>
        <w:jc w:val="both"/>
        <w:rPr>
          <w:rFonts w:ascii="Times New Roman" w:eastAsia="Times New Roman" w:hAnsi="Times New Roman" w:cs="Times New Roman"/>
          <w:sz w:val="24"/>
          <w:lang w:eastAsia="en-US"/>
        </w:rPr>
      </w:pPr>
      <w:r w:rsidRPr="001759ED">
        <w:rPr>
          <w:rFonts w:ascii="Times New Roman" w:eastAsia="Times New Roman" w:hAnsi="Times New Roman" w:cs="Times New Roman"/>
          <w:sz w:val="24"/>
          <w:lang w:eastAsia="en-US"/>
        </w:rPr>
        <w:t xml:space="preserve">       </w:t>
      </w:r>
      <w:r>
        <w:rPr>
          <w:rFonts w:ascii="Times New Roman" w:eastAsia="Times New Roman" w:hAnsi="Times New Roman" w:cs="Times New Roman"/>
          <w:sz w:val="24"/>
          <w:lang w:eastAsia="en-US"/>
        </w:rPr>
        <w:t xml:space="preserve">  </w:t>
      </w:r>
      <w:r w:rsidRPr="001759ED">
        <w:rPr>
          <w:rFonts w:ascii="Times New Roman" w:eastAsia="Times New Roman" w:hAnsi="Times New Roman" w:cs="Times New Roman"/>
          <w:sz w:val="24"/>
          <w:lang w:eastAsia="en-US"/>
        </w:rPr>
        <w:t>Результаты</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комплексной</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диагностики</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и</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систематического</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мониторинга</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достижения</w:t>
      </w:r>
      <w:r w:rsidRPr="001759ED">
        <w:rPr>
          <w:rFonts w:ascii="Times New Roman" w:eastAsia="Times New Roman" w:hAnsi="Times New Roman" w:cs="Times New Roman"/>
          <w:spacing w:val="-57"/>
          <w:sz w:val="24"/>
          <w:lang w:eastAsia="en-US"/>
        </w:rPr>
        <w:t xml:space="preserve"> </w:t>
      </w:r>
      <w:r w:rsidRPr="001759ED">
        <w:rPr>
          <w:rFonts w:ascii="Times New Roman" w:eastAsia="Times New Roman" w:hAnsi="Times New Roman" w:cs="Times New Roman"/>
          <w:sz w:val="24"/>
          <w:lang w:eastAsia="en-US"/>
        </w:rPr>
        <w:t>каждым</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обучающимся</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планируемых</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результатов</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освоения</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образовательной</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программы,</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социальной</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ситуации</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и</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условий</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семейного</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воспитания</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отражаются в соответствующих рекомендациях (в том числе при</w:t>
      </w:r>
      <w:r w:rsidRPr="001759ED">
        <w:rPr>
          <w:rFonts w:ascii="Times New Roman" w:eastAsia="Times New Roman" w:hAnsi="Times New Roman" w:cs="Times New Roman"/>
          <w:spacing w:val="-57"/>
          <w:sz w:val="24"/>
          <w:lang w:eastAsia="en-US"/>
        </w:rPr>
        <w:t xml:space="preserve"> </w:t>
      </w:r>
      <w:r w:rsidRPr="001759ED">
        <w:rPr>
          <w:rFonts w:ascii="Times New Roman" w:eastAsia="Times New Roman" w:hAnsi="Times New Roman" w:cs="Times New Roman"/>
          <w:sz w:val="24"/>
          <w:lang w:eastAsia="en-US"/>
        </w:rPr>
        <w:t>необходимости, в рекомендации проведения дополнительного консультирования обучающегося</w:t>
      </w:r>
      <w:r w:rsidRPr="001759ED">
        <w:rPr>
          <w:rFonts w:ascii="Times New Roman" w:eastAsia="Times New Roman" w:hAnsi="Times New Roman" w:cs="Times New Roman"/>
          <w:spacing w:val="-57"/>
          <w:sz w:val="24"/>
          <w:lang w:eastAsia="en-US"/>
        </w:rPr>
        <w:t xml:space="preserve"> </w:t>
      </w:r>
      <w:r w:rsidRPr="001759ED">
        <w:rPr>
          <w:rFonts w:ascii="Times New Roman" w:eastAsia="Times New Roman" w:hAnsi="Times New Roman" w:cs="Times New Roman"/>
          <w:sz w:val="24"/>
          <w:lang w:eastAsia="en-US"/>
        </w:rPr>
        <w:t>в</w:t>
      </w:r>
      <w:r w:rsidRPr="001759ED">
        <w:rPr>
          <w:rFonts w:ascii="Times New Roman" w:eastAsia="Times New Roman" w:hAnsi="Times New Roman" w:cs="Times New Roman"/>
          <w:spacing w:val="-2"/>
          <w:sz w:val="24"/>
          <w:lang w:eastAsia="en-US"/>
        </w:rPr>
        <w:t xml:space="preserve"> </w:t>
      </w:r>
      <w:r w:rsidRPr="001759ED">
        <w:rPr>
          <w:rFonts w:ascii="Times New Roman" w:eastAsia="Times New Roman" w:hAnsi="Times New Roman" w:cs="Times New Roman"/>
          <w:sz w:val="24"/>
          <w:lang w:eastAsia="en-US"/>
        </w:rPr>
        <w:t>организациях</w:t>
      </w:r>
      <w:r w:rsidRPr="001759ED">
        <w:rPr>
          <w:rFonts w:ascii="Times New Roman" w:eastAsia="Times New Roman" w:hAnsi="Times New Roman" w:cs="Times New Roman"/>
          <w:spacing w:val="2"/>
          <w:sz w:val="24"/>
          <w:lang w:eastAsia="en-US"/>
        </w:rPr>
        <w:t xml:space="preserve"> </w:t>
      </w:r>
      <w:r w:rsidRPr="001759ED">
        <w:rPr>
          <w:rFonts w:ascii="Times New Roman" w:eastAsia="Times New Roman" w:hAnsi="Times New Roman" w:cs="Times New Roman"/>
          <w:sz w:val="24"/>
          <w:lang w:eastAsia="en-US"/>
        </w:rPr>
        <w:t>образования,</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здравоохранения,</w:t>
      </w:r>
      <w:r w:rsidRPr="001759ED">
        <w:rPr>
          <w:rFonts w:ascii="Times New Roman" w:eastAsia="Times New Roman" w:hAnsi="Times New Roman" w:cs="Times New Roman"/>
          <w:spacing w:val="-3"/>
          <w:sz w:val="24"/>
          <w:lang w:eastAsia="en-US"/>
        </w:rPr>
        <w:t xml:space="preserve"> </w:t>
      </w:r>
      <w:r w:rsidRPr="001759ED">
        <w:rPr>
          <w:rFonts w:ascii="Times New Roman" w:eastAsia="Times New Roman" w:hAnsi="Times New Roman" w:cs="Times New Roman"/>
          <w:sz w:val="24"/>
          <w:lang w:eastAsia="en-US"/>
        </w:rPr>
        <w:t>социальной защиты).</w:t>
      </w:r>
    </w:p>
    <w:p w:rsidR="001759ED" w:rsidRDefault="001759ED" w:rsidP="000A45B7">
      <w:pPr>
        <w:widowControl w:val="0"/>
        <w:tabs>
          <w:tab w:val="left" w:pos="1041"/>
        </w:tabs>
        <w:autoSpaceDE w:val="0"/>
        <w:autoSpaceDN w:val="0"/>
        <w:spacing w:before="1"/>
        <w:ind w:right="454"/>
        <w:jc w:val="both"/>
        <w:rPr>
          <w:rFonts w:ascii="Times New Roman" w:eastAsia="Times New Roman" w:hAnsi="Times New Roman" w:cs="Times New Roman"/>
          <w:spacing w:val="1"/>
          <w:sz w:val="24"/>
          <w:lang w:eastAsia="en-US"/>
        </w:rPr>
      </w:pPr>
      <w:r w:rsidRPr="001759ED">
        <w:rPr>
          <w:rFonts w:ascii="Times New Roman" w:eastAsia="Times New Roman" w:hAnsi="Times New Roman" w:cs="Times New Roman"/>
          <w:sz w:val="24"/>
          <w:lang w:eastAsia="en-US"/>
        </w:rPr>
        <w:t xml:space="preserve">       </w:t>
      </w:r>
      <w:r>
        <w:rPr>
          <w:rFonts w:ascii="Times New Roman" w:eastAsia="Times New Roman" w:hAnsi="Times New Roman" w:cs="Times New Roman"/>
          <w:sz w:val="24"/>
          <w:lang w:eastAsia="en-US"/>
        </w:rPr>
        <w:t xml:space="preserve">  </w:t>
      </w:r>
      <w:r w:rsidRPr="001759ED">
        <w:rPr>
          <w:rFonts w:ascii="Times New Roman" w:eastAsia="Times New Roman" w:hAnsi="Times New Roman" w:cs="Times New Roman"/>
          <w:sz w:val="24"/>
          <w:lang w:eastAsia="en-US"/>
        </w:rPr>
        <w:t>На основе результатов комплексного обследования, а также рекомендаций ПМПК разрабатывается</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"Индивидуальный</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план</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коррекционно-развивающей</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работы</w:t>
      </w:r>
      <w:r w:rsidRPr="001759ED">
        <w:rPr>
          <w:rFonts w:ascii="Times New Roman" w:eastAsia="Times New Roman" w:hAnsi="Times New Roman" w:cs="Times New Roman"/>
          <w:spacing w:val="1"/>
          <w:sz w:val="24"/>
          <w:lang w:eastAsia="en-US"/>
        </w:rPr>
        <w:t xml:space="preserve"> </w:t>
      </w:r>
      <w:r w:rsidRPr="001759ED">
        <w:rPr>
          <w:rFonts w:ascii="Times New Roman" w:eastAsia="Times New Roman" w:hAnsi="Times New Roman" w:cs="Times New Roman"/>
          <w:sz w:val="24"/>
          <w:lang w:eastAsia="en-US"/>
        </w:rPr>
        <w:t>обучающегося".</w:t>
      </w:r>
      <w:r w:rsidRPr="001759ED">
        <w:rPr>
          <w:rFonts w:ascii="Times New Roman" w:eastAsia="Times New Roman" w:hAnsi="Times New Roman" w:cs="Times New Roman"/>
          <w:spacing w:val="1"/>
          <w:sz w:val="24"/>
          <w:lang w:eastAsia="en-US"/>
        </w:rPr>
        <w:t xml:space="preserve"> </w:t>
      </w:r>
    </w:p>
    <w:p w:rsidR="000A45B7" w:rsidRPr="001759ED" w:rsidRDefault="000A45B7" w:rsidP="000A45B7">
      <w:pPr>
        <w:widowControl w:val="0"/>
        <w:tabs>
          <w:tab w:val="left" w:pos="1041"/>
        </w:tabs>
        <w:autoSpaceDE w:val="0"/>
        <w:autoSpaceDN w:val="0"/>
        <w:spacing w:before="1"/>
        <w:ind w:right="454"/>
        <w:jc w:val="both"/>
        <w:rPr>
          <w:rFonts w:ascii="Times New Roman" w:eastAsia="Times New Roman" w:hAnsi="Times New Roman" w:cs="Times New Roman"/>
          <w:sz w:val="24"/>
          <w:lang w:eastAsia="en-US"/>
        </w:rPr>
      </w:pPr>
    </w:p>
    <w:p w:rsidR="001759ED" w:rsidRDefault="00756B3C" w:rsidP="00756B3C">
      <w:pPr>
        <w:widowControl w:val="0"/>
        <w:tabs>
          <w:tab w:val="left" w:pos="2357"/>
        </w:tabs>
        <w:autoSpaceDE w:val="0"/>
        <w:autoSpaceDN w:val="0"/>
        <w:ind w:right="227"/>
        <w:jc w:val="both"/>
        <w:rPr>
          <w:rFonts w:ascii="Times New Roman" w:eastAsia="Times New Roman" w:hAnsi="Times New Roman" w:cs="Times New Roman"/>
          <w:sz w:val="24"/>
          <w:lang w:eastAsia="en-US"/>
        </w:rPr>
      </w:pPr>
      <w:r>
        <w:rPr>
          <w:rFonts w:ascii="Times New Roman" w:eastAsia="Times New Roman" w:hAnsi="Times New Roman" w:cs="Times New Roman"/>
          <w:b/>
          <w:i/>
          <w:sz w:val="24"/>
          <w:lang w:eastAsia="en-US"/>
        </w:rPr>
        <w:t xml:space="preserve">- </w:t>
      </w:r>
      <w:r w:rsidR="001759ED" w:rsidRPr="001759ED">
        <w:rPr>
          <w:rFonts w:ascii="Times New Roman" w:eastAsia="Times New Roman" w:hAnsi="Times New Roman" w:cs="Times New Roman"/>
          <w:b/>
          <w:i/>
          <w:sz w:val="24"/>
          <w:lang w:eastAsia="en-US"/>
        </w:rPr>
        <w:t>коррекционно-развивающее</w:t>
      </w:r>
      <w:r w:rsidR="001759ED" w:rsidRPr="001759ED">
        <w:rPr>
          <w:rFonts w:ascii="Times New Roman" w:eastAsia="Times New Roman" w:hAnsi="Times New Roman" w:cs="Times New Roman"/>
          <w:b/>
          <w:i/>
          <w:spacing w:val="1"/>
          <w:sz w:val="24"/>
          <w:lang w:eastAsia="en-US"/>
        </w:rPr>
        <w:t xml:space="preserve"> </w:t>
      </w:r>
      <w:r w:rsidR="001759ED" w:rsidRPr="001759ED">
        <w:rPr>
          <w:rFonts w:ascii="Times New Roman" w:eastAsia="Times New Roman" w:hAnsi="Times New Roman" w:cs="Times New Roman"/>
          <w:b/>
          <w:i/>
          <w:sz w:val="24"/>
          <w:lang w:eastAsia="en-US"/>
        </w:rPr>
        <w:t xml:space="preserve">направление </w:t>
      </w:r>
      <w:r w:rsidR="001759ED" w:rsidRPr="001759ED">
        <w:rPr>
          <w:rFonts w:ascii="Times New Roman" w:eastAsia="Times New Roman" w:hAnsi="Times New Roman" w:cs="Times New Roman"/>
          <w:sz w:val="24"/>
          <w:lang w:eastAsia="en-US"/>
        </w:rPr>
        <w:t>включает</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выбор</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оптимальных</w:t>
      </w:r>
      <w:r w:rsidR="001759ED" w:rsidRPr="001759ED">
        <w:rPr>
          <w:rFonts w:ascii="Times New Roman" w:eastAsia="Times New Roman" w:hAnsi="Times New Roman" w:cs="Times New Roman"/>
          <w:spacing w:val="-57"/>
          <w:sz w:val="24"/>
          <w:lang w:eastAsia="en-US"/>
        </w:rPr>
        <w:t xml:space="preserve"> </w:t>
      </w:r>
      <w:r w:rsidR="001759ED" w:rsidRPr="001759ED">
        <w:rPr>
          <w:rFonts w:ascii="Times New Roman" w:eastAsia="Times New Roman" w:hAnsi="Times New Roman" w:cs="Times New Roman"/>
          <w:sz w:val="24"/>
          <w:lang w:eastAsia="en-US"/>
        </w:rPr>
        <w:t>специальных</w:t>
      </w:r>
      <w:r w:rsidR="001759ED" w:rsidRPr="001759ED">
        <w:rPr>
          <w:rFonts w:ascii="Times New Roman" w:eastAsia="Times New Roman" w:hAnsi="Times New Roman" w:cs="Times New Roman"/>
          <w:spacing w:val="13"/>
          <w:sz w:val="24"/>
          <w:lang w:eastAsia="en-US"/>
        </w:rPr>
        <w:t xml:space="preserve"> </w:t>
      </w:r>
      <w:r w:rsidR="001759ED" w:rsidRPr="001759ED">
        <w:rPr>
          <w:rFonts w:ascii="Times New Roman" w:eastAsia="Times New Roman" w:hAnsi="Times New Roman" w:cs="Times New Roman"/>
          <w:sz w:val="24"/>
          <w:lang w:eastAsia="en-US"/>
        </w:rPr>
        <w:t>методик</w:t>
      </w:r>
      <w:r w:rsidR="001759ED" w:rsidRPr="001759ED">
        <w:rPr>
          <w:rFonts w:ascii="Times New Roman" w:eastAsia="Times New Roman" w:hAnsi="Times New Roman" w:cs="Times New Roman"/>
          <w:spacing w:val="10"/>
          <w:sz w:val="24"/>
          <w:lang w:eastAsia="en-US"/>
        </w:rPr>
        <w:t xml:space="preserve"> </w:t>
      </w:r>
      <w:r w:rsidR="001759ED" w:rsidRPr="001759ED">
        <w:rPr>
          <w:rFonts w:ascii="Times New Roman" w:eastAsia="Times New Roman" w:hAnsi="Times New Roman" w:cs="Times New Roman"/>
          <w:sz w:val="24"/>
          <w:lang w:eastAsia="en-US"/>
        </w:rPr>
        <w:t>и</w:t>
      </w:r>
      <w:r w:rsidR="001759ED" w:rsidRPr="001759ED">
        <w:rPr>
          <w:rFonts w:ascii="Times New Roman" w:eastAsia="Times New Roman" w:hAnsi="Times New Roman" w:cs="Times New Roman"/>
          <w:spacing w:val="13"/>
          <w:sz w:val="24"/>
          <w:lang w:eastAsia="en-US"/>
        </w:rPr>
        <w:t xml:space="preserve"> </w:t>
      </w:r>
      <w:r w:rsidR="001759ED" w:rsidRPr="001759ED">
        <w:rPr>
          <w:rFonts w:ascii="Times New Roman" w:eastAsia="Times New Roman" w:hAnsi="Times New Roman" w:cs="Times New Roman"/>
          <w:sz w:val="24"/>
          <w:lang w:eastAsia="en-US"/>
        </w:rPr>
        <w:t>вариативного</w:t>
      </w:r>
      <w:r w:rsidR="001759ED" w:rsidRPr="001759ED">
        <w:rPr>
          <w:rFonts w:ascii="Times New Roman" w:eastAsia="Times New Roman" w:hAnsi="Times New Roman" w:cs="Times New Roman"/>
          <w:spacing w:val="10"/>
          <w:sz w:val="24"/>
          <w:lang w:eastAsia="en-US"/>
        </w:rPr>
        <w:t xml:space="preserve"> </w:t>
      </w:r>
      <w:r w:rsidR="001759ED" w:rsidRPr="001759ED">
        <w:rPr>
          <w:rFonts w:ascii="Times New Roman" w:eastAsia="Times New Roman" w:hAnsi="Times New Roman" w:cs="Times New Roman"/>
          <w:sz w:val="24"/>
          <w:lang w:eastAsia="en-US"/>
        </w:rPr>
        <w:t>программного</w:t>
      </w:r>
      <w:r w:rsidR="001759ED" w:rsidRPr="001759ED">
        <w:rPr>
          <w:rFonts w:ascii="Times New Roman" w:eastAsia="Times New Roman" w:hAnsi="Times New Roman" w:cs="Times New Roman"/>
          <w:spacing w:val="12"/>
          <w:sz w:val="24"/>
          <w:lang w:eastAsia="en-US"/>
        </w:rPr>
        <w:t xml:space="preserve"> </w:t>
      </w:r>
      <w:r w:rsidR="001759ED" w:rsidRPr="001759ED">
        <w:rPr>
          <w:rFonts w:ascii="Times New Roman" w:eastAsia="Times New Roman" w:hAnsi="Times New Roman" w:cs="Times New Roman"/>
          <w:sz w:val="24"/>
          <w:lang w:eastAsia="en-US"/>
        </w:rPr>
        <w:t>содержания</w:t>
      </w:r>
      <w:r w:rsidR="001759ED" w:rsidRPr="001759ED">
        <w:rPr>
          <w:rFonts w:ascii="Times New Roman" w:eastAsia="Times New Roman" w:hAnsi="Times New Roman" w:cs="Times New Roman"/>
          <w:spacing w:val="12"/>
          <w:sz w:val="24"/>
          <w:lang w:eastAsia="en-US"/>
        </w:rPr>
        <w:t xml:space="preserve"> </w:t>
      </w:r>
      <w:r w:rsidR="001759ED" w:rsidRPr="001759ED">
        <w:rPr>
          <w:rFonts w:ascii="Times New Roman" w:eastAsia="Times New Roman" w:hAnsi="Times New Roman" w:cs="Times New Roman"/>
          <w:sz w:val="24"/>
          <w:lang w:eastAsia="en-US"/>
        </w:rPr>
        <w:t>коррекционных</w:t>
      </w:r>
      <w:r w:rsidR="001759ED" w:rsidRPr="001759ED">
        <w:rPr>
          <w:rFonts w:ascii="Times New Roman" w:eastAsia="Times New Roman" w:hAnsi="Times New Roman" w:cs="Times New Roman"/>
          <w:spacing w:val="13"/>
          <w:sz w:val="24"/>
          <w:lang w:eastAsia="en-US"/>
        </w:rPr>
        <w:t xml:space="preserve"> </w:t>
      </w:r>
      <w:r w:rsidR="001759ED" w:rsidRPr="001759ED">
        <w:rPr>
          <w:rFonts w:ascii="Times New Roman" w:eastAsia="Times New Roman" w:hAnsi="Times New Roman" w:cs="Times New Roman"/>
          <w:sz w:val="24"/>
          <w:lang w:eastAsia="en-US"/>
        </w:rPr>
        <w:t>курсов,</w:t>
      </w:r>
      <w:r w:rsidR="001759ED" w:rsidRPr="001759ED">
        <w:rPr>
          <w:rFonts w:ascii="Times New Roman" w:eastAsia="Times New Roman" w:hAnsi="Times New Roman" w:cs="Times New Roman"/>
          <w:spacing w:val="12"/>
          <w:sz w:val="24"/>
          <w:lang w:eastAsia="en-US"/>
        </w:rPr>
        <w:t xml:space="preserve"> </w:t>
      </w:r>
      <w:r w:rsidR="001759ED" w:rsidRPr="001759ED">
        <w:rPr>
          <w:rFonts w:ascii="Times New Roman" w:eastAsia="Times New Roman" w:hAnsi="Times New Roman" w:cs="Times New Roman"/>
          <w:sz w:val="24"/>
          <w:lang w:eastAsia="en-US"/>
        </w:rPr>
        <w:t>методов</w:t>
      </w:r>
      <w:r w:rsidR="001759ED" w:rsidRPr="001759ED">
        <w:rPr>
          <w:rFonts w:ascii="Times New Roman" w:eastAsia="Times New Roman" w:hAnsi="Times New Roman" w:cs="Times New Roman"/>
          <w:spacing w:val="-57"/>
          <w:sz w:val="24"/>
          <w:lang w:eastAsia="en-US"/>
        </w:rPr>
        <w:t xml:space="preserve"> </w:t>
      </w:r>
      <w:r w:rsidR="001759ED" w:rsidRPr="001759ED">
        <w:rPr>
          <w:rFonts w:ascii="Times New Roman" w:eastAsia="Times New Roman" w:hAnsi="Times New Roman" w:cs="Times New Roman"/>
          <w:sz w:val="24"/>
          <w:lang w:eastAsia="en-US"/>
        </w:rPr>
        <w:t>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приемов</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коррекции,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развития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обучения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в</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соответствии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особыми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образовательными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потребностями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обучающегося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ЗПР</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на</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уровне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основного</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общего</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образования;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проведение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коррекционных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курсов,</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индивидуальных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групповых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коррекционно-развивающих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занятий,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необходимых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для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преодоления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нарушений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развития,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трудностей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обучения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w:t>
      </w:r>
      <w:r w:rsidR="001759ED" w:rsidRPr="001759ED">
        <w:rPr>
          <w:rFonts w:ascii="Times New Roman" w:eastAsia="Times New Roman" w:hAnsi="Times New Roman" w:cs="Times New Roman"/>
          <w:spacing w:val="61"/>
          <w:sz w:val="24"/>
          <w:lang w:eastAsia="en-US"/>
        </w:rPr>
        <w:t xml:space="preserve"> </w:t>
      </w:r>
      <w:r w:rsidR="001759ED" w:rsidRPr="001759ED">
        <w:rPr>
          <w:rFonts w:ascii="Times New Roman" w:eastAsia="Times New Roman" w:hAnsi="Times New Roman" w:cs="Times New Roman"/>
          <w:sz w:val="24"/>
          <w:lang w:eastAsia="en-US"/>
        </w:rPr>
        <w:t>обеспечения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успешной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социализации;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системное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воздействие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на</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учебно-познавательную</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речевую</w:t>
      </w:r>
      <w:r w:rsidR="001759ED" w:rsidRPr="001759ED">
        <w:rPr>
          <w:rFonts w:ascii="Times New Roman" w:eastAsia="Times New Roman" w:hAnsi="Times New Roman" w:cs="Times New Roman"/>
          <w:spacing w:val="-57"/>
          <w:sz w:val="24"/>
          <w:lang w:eastAsia="en-US"/>
        </w:rPr>
        <w:t xml:space="preserve"> </w:t>
      </w:r>
      <w:r w:rsidR="001759ED" w:rsidRPr="001759ED">
        <w:rPr>
          <w:rFonts w:ascii="Times New Roman" w:eastAsia="Times New Roman" w:hAnsi="Times New Roman" w:cs="Times New Roman"/>
          <w:sz w:val="24"/>
          <w:lang w:eastAsia="en-US"/>
        </w:rPr>
        <w:t>деятельность</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обучающегося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ЗПР,</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направленное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на</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формирование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универсальных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учебных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действий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коррекцию</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отклонений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в</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развитии;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коррекцию</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развитие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высших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психических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 xml:space="preserve">функций, развитие эмоциональной, регуляторной и личностной </w:t>
      </w:r>
      <w:r w:rsidR="001759ED" w:rsidRPr="001759ED">
        <w:rPr>
          <w:rFonts w:ascii="Times New Roman" w:eastAsia="Times New Roman" w:hAnsi="Times New Roman" w:cs="Times New Roman"/>
          <w:sz w:val="24"/>
          <w:lang w:eastAsia="en-US"/>
        </w:rPr>
        <w:lastRenderedPageBreak/>
        <w:t>сферы обучающегося с ЗПР 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психокоррекцию</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его</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поведения;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формирование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стремления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к</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осознанному</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самопознанию</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саморазвитию</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у</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обучающихся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ЗПР;</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формирование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способов</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регуляции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поведения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эмоциональных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состояний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учетом</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норм</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правил</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общественного</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уклада;</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развитие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навыков</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конструктивного</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общения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эффективного</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взаимодействия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окружающими;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развитие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компетенций,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необходимых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для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продолжения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образования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w:t>
      </w:r>
      <w:r w:rsidR="001759ED" w:rsidRPr="001759ED">
        <w:rPr>
          <w:rFonts w:ascii="Times New Roman" w:eastAsia="Times New Roman" w:hAnsi="Times New Roman" w:cs="Times New Roman"/>
          <w:spacing w:val="61"/>
          <w:sz w:val="24"/>
          <w:lang w:eastAsia="en-US"/>
        </w:rPr>
        <w:t xml:space="preserve"> </w:t>
      </w:r>
      <w:r w:rsidR="001759ED" w:rsidRPr="001759ED">
        <w:rPr>
          <w:rFonts w:ascii="Times New Roman" w:eastAsia="Times New Roman" w:hAnsi="Times New Roman" w:cs="Times New Roman"/>
          <w:sz w:val="24"/>
          <w:lang w:eastAsia="en-US"/>
        </w:rPr>
        <w:t>профессионального</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самоопределения;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развитие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осознанного</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подхода</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в</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решении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нравственных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проблем</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на</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основе</w:t>
      </w:r>
      <w:r w:rsidR="001759ED" w:rsidRPr="001759ED">
        <w:rPr>
          <w:rFonts w:ascii="Times New Roman" w:eastAsia="Times New Roman" w:hAnsi="Times New Roman" w:cs="Times New Roman"/>
          <w:spacing w:val="-57"/>
          <w:sz w:val="24"/>
          <w:lang w:eastAsia="en-US"/>
        </w:rPr>
        <w:t xml:space="preserve"> </w:t>
      </w:r>
      <w:r w:rsidR="001759ED" w:rsidRPr="001759ED">
        <w:rPr>
          <w:rFonts w:ascii="Times New Roman" w:eastAsia="Times New Roman" w:hAnsi="Times New Roman" w:cs="Times New Roman"/>
          <w:sz w:val="24"/>
          <w:lang w:eastAsia="en-US"/>
        </w:rPr>
        <w:t>личностного выбора, осознанного и ответственного отношения к своим поступкам; социальную</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защиту</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обучающегося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в</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случае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неблагоприятных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условий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жизни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при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психотравмирующих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обстоятельствах.</w:t>
      </w:r>
    </w:p>
    <w:p w:rsidR="00CB2CAF" w:rsidRPr="00CB2CAF" w:rsidRDefault="000A45B7" w:rsidP="000A45B7">
      <w:pPr>
        <w:widowControl w:val="0"/>
        <w:tabs>
          <w:tab w:val="left" w:pos="2357"/>
        </w:tabs>
        <w:autoSpaceDE w:val="0"/>
        <w:autoSpaceDN w:val="0"/>
        <w:ind w:right="454"/>
        <w:jc w:val="both"/>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 xml:space="preserve">          </w:t>
      </w:r>
      <w:r w:rsidR="00CB2CAF" w:rsidRPr="00CB2CAF">
        <w:rPr>
          <w:rFonts w:ascii="Times New Roman" w:eastAsia="Times New Roman" w:hAnsi="Times New Roman" w:cs="Times New Roman"/>
          <w:sz w:val="24"/>
          <w:lang w:eastAsia="en-US"/>
        </w:rPr>
        <w:t>Занятия коррекционных курсов и дополнительные коррекционно-развивающие занятия в соответствии с "Индивидуальным планом коррекционно-развивающей работы обучающегося", могут быть организованы модульно, в том числе на основе сетевого взаимодействия.</w:t>
      </w:r>
    </w:p>
    <w:p w:rsidR="00CB2CAF" w:rsidRPr="00CB2CAF" w:rsidRDefault="00CB2CAF" w:rsidP="000A45B7">
      <w:pPr>
        <w:widowControl w:val="0"/>
        <w:tabs>
          <w:tab w:val="left" w:pos="2357"/>
        </w:tabs>
        <w:autoSpaceDE w:val="0"/>
        <w:autoSpaceDN w:val="0"/>
        <w:ind w:right="454"/>
        <w:jc w:val="both"/>
        <w:rPr>
          <w:rFonts w:ascii="Times New Roman" w:eastAsia="Times New Roman" w:hAnsi="Times New Roman" w:cs="Times New Roman"/>
          <w:sz w:val="24"/>
          <w:lang w:eastAsia="en-US"/>
        </w:rPr>
      </w:pPr>
      <w:r w:rsidRPr="00CB2CAF">
        <w:rPr>
          <w:rFonts w:ascii="Times New Roman" w:eastAsia="Times New Roman" w:hAnsi="Times New Roman" w:cs="Times New Roman"/>
          <w:sz w:val="24"/>
          <w:lang w:eastAsia="en-US"/>
        </w:rPr>
        <w:t xml:space="preserve">          Педагогические работники, осуществляющие образовательную деятельность при проведении коррекционно-развивающих курсов, а также дополнительных коррекционно- развивающих занятий разрабатывают индивидуально ориентированные рабочие программы с учетом особых образовательных потребностей и индивидуальных особенностей обучающихся, проводят занятия в соответствии с расписанием, осуществляют стартовую диагностику и мониторинг достижения обучающимися планируемых результатов, анализ и оценку полученных данных, проводят консультативную и информационно-просветительскую работу.</w:t>
      </w:r>
    </w:p>
    <w:p w:rsidR="00CB2CAF" w:rsidRPr="00756B3C" w:rsidRDefault="00756B3C" w:rsidP="000A45B7">
      <w:pPr>
        <w:widowControl w:val="0"/>
        <w:tabs>
          <w:tab w:val="left" w:pos="2357"/>
        </w:tabs>
        <w:autoSpaceDE w:val="0"/>
        <w:autoSpaceDN w:val="0"/>
        <w:ind w:right="454"/>
        <w:jc w:val="both"/>
        <w:rPr>
          <w:rFonts w:ascii="Times New Roman" w:eastAsia="Times New Roman" w:hAnsi="Times New Roman" w:cs="Times New Roman"/>
          <w:i/>
          <w:sz w:val="24"/>
          <w:lang w:eastAsia="en-US"/>
        </w:rPr>
      </w:pPr>
      <w:r>
        <w:rPr>
          <w:rFonts w:ascii="Times New Roman" w:eastAsia="Times New Roman" w:hAnsi="Times New Roman" w:cs="Times New Roman"/>
          <w:b/>
          <w:sz w:val="24"/>
          <w:lang w:eastAsia="en-US"/>
        </w:rPr>
        <w:t xml:space="preserve">         </w:t>
      </w:r>
      <w:r w:rsidR="00CB2CAF" w:rsidRPr="000A45B7">
        <w:rPr>
          <w:rFonts w:ascii="Times New Roman" w:eastAsia="Times New Roman" w:hAnsi="Times New Roman" w:cs="Times New Roman"/>
          <w:b/>
          <w:i/>
          <w:sz w:val="24"/>
          <w:lang w:eastAsia="en-US"/>
        </w:rPr>
        <w:t>Рабочая программа коррекционно-развивающего курса должна иметь следующую структуру</w:t>
      </w:r>
      <w:r w:rsidR="00CB2CAF" w:rsidRPr="00756B3C">
        <w:rPr>
          <w:rFonts w:ascii="Times New Roman" w:eastAsia="Times New Roman" w:hAnsi="Times New Roman" w:cs="Times New Roman"/>
          <w:i/>
          <w:sz w:val="24"/>
          <w:lang w:eastAsia="en-US"/>
        </w:rPr>
        <w:t>:</w:t>
      </w:r>
    </w:p>
    <w:p w:rsidR="00CB2CAF" w:rsidRPr="00CB2CAF" w:rsidRDefault="00CB2CAF" w:rsidP="00756B3C">
      <w:pPr>
        <w:widowControl w:val="0"/>
        <w:tabs>
          <w:tab w:val="left" w:pos="2357"/>
        </w:tabs>
        <w:autoSpaceDE w:val="0"/>
        <w:autoSpaceDN w:val="0"/>
        <w:ind w:right="619"/>
        <w:jc w:val="both"/>
        <w:rPr>
          <w:rFonts w:ascii="Times New Roman" w:eastAsia="Times New Roman" w:hAnsi="Times New Roman" w:cs="Times New Roman"/>
          <w:sz w:val="24"/>
          <w:lang w:eastAsia="en-US"/>
        </w:rPr>
      </w:pPr>
      <w:r w:rsidRPr="00CB2CAF">
        <w:rPr>
          <w:rFonts w:ascii="Times New Roman" w:eastAsia="Times New Roman" w:hAnsi="Times New Roman" w:cs="Times New Roman"/>
          <w:sz w:val="24"/>
          <w:lang w:eastAsia="en-US"/>
        </w:rPr>
        <w:t>пояснительная записка;</w:t>
      </w:r>
    </w:p>
    <w:p w:rsidR="00CB2CAF" w:rsidRPr="00CB2CAF" w:rsidRDefault="00CB2CAF" w:rsidP="00756B3C">
      <w:pPr>
        <w:widowControl w:val="0"/>
        <w:tabs>
          <w:tab w:val="left" w:pos="2357"/>
        </w:tabs>
        <w:autoSpaceDE w:val="0"/>
        <w:autoSpaceDN w:val="0"/>
        <w:ind w:right="619"/>
        <w:jc w:val="both"/>
        <w:rPr>
          <w:rFonts w:ascii="Times New Roman" w:eastAsia="Times New Roman" w:hAnsi="Times New Roman" w:cs="Times New Roman"/>
          <w:sz w:val="24"/>
          <w:lang w:eastAsia="en-US"/>
        </w:rPr>
      </w:pPr>
      <w:r w:rsidRPr="00CB2CAF">
        <w:rPr>
          <w:rFonts w:ascii="Times New Roman" w:eastAsia="Times New Roman" w:hAnsi="Times New Roman" w:cs="Times New Roman"/>
          <w:sz w:val="24"/>
          <w:lang w:eastAsia="en-US"/>
        </w:rPr>
        <w:t>общая характеристика коррекционного курса; цели и задачи изучения коррекционного курса; место коррекционного курса в учебном плане;</w:t>
      </w:r>
    </w:p>
    <w:p w:rsidR="00CB2CAF" w:rsidRPr="00CB2CAF" w:rsidRDefault="00CB2CAF" w:rsidP="00756B3C">
      <w:pPr>
        <w:widowControl w:val="0"/>
        <w:tabs>
          <w:tab w:val="left" w:pos="2357"/>
        </w:tabs>
        <w:autoSpaceDE w:val="0"/>
        <w:autoSpaceDN w:val="0"/>
        <w:ind w:right="619"/>
        <w:jc w:val="both"/>
        <w:rPr>
          <w:rFonts w:ascii="Times New Roman" w:eastAsia="Times New Roman" w:hAnsi="Times New Roman" w:cs="Times New Roman"/>
          <w:sz w:val="24"/>
          <w:lang w:eastAsia="en-US"/>
        </w:rPr>
      </w:pPr>
      <w:r w:rsidRPr="00CB2CAF">
        <w:rPr>
          <w:rFonts w:ascii="Times New Roman" w:eastAsia="Times New Roman" w:hAnsi="Times New Roman" w:cs="Times New Roman"/>
          <w:sz w:val="24"/>
          <w:lang w:eastAsia="en-US"/>
        </w:rPr>
        <w:t>основные содержательные линии программы коррекционного курса; содержание коррекционного курса (по классам);</w:t>
      </w:r>
    </w:p>
    <w:p w:rsidR="00CB2CAF" w:rsidRDefault="00CB2CAF" w:rsidP="00756B3C">
      <w:pPr>
        <w:widowControl w:val="0"/>
        <w:tabs>
          <w:tab w:val="left" w:pos="2357"/>
        </w:tabs>
        <w:autoSpaceDE w:val="0"/>
        <w:autoSpaceDN w:val="0"/>
        <w:ind w:right="619"/>
        <w:jc w:val="both"/>
        <w:rPr>
          <w:rFonts w:ascii="Times New Roman" w:eastAsia="Times New Roman" w:hAnsi="Times New Roman" w:cs="Times New Roman"/>
          <w:sz w:val="24"/>
          <w:lang w:eastAsia="en-US"/>
        </w:rPr>
      </w:pPr>
      <w:r w:rsidRPr="00CB2CAF">
        <w:rPr>
          <w:rFonts w:ascii="Times New Roman" w:eastAsia="Times New Roman" w:hAnsi="Times New Roman" w:cs="Times New Roman"/>
          <w:sz w:val="24"/>
          <w:lang w:eastAsia="en-US"/>
        </w:rPr>
        <w:t>планируемые результаты освоения коррекционного курса.</w:t>
      </w:r>
    </w:p>
    <w:p w:rsidR="000A45B7" w:rsidRPr="00CB2CAF" w:rsidRDefault="000A45B7" w:rsidP="00756B3C">
      <w:pPr>
        <w:widowControl w:val="0"/>
        <w:tabs>
          <w:tab w:val="left" w:pos="2357"/>
        </w:tabs>
        <w:autoSpaceDE w:val="0"/>
        <w:autoSpaceDN w:val="0"/>
        <w:ind w:right="619"/>
        <w:jc w:val="both"/>
        <w:rPr>
          <w:rFonts w:ascii="Times New Roman" w:eastAsia="Times New Roman" w:hAnsi="Times New Roman" w:cs="Times New Roman"/>
          <w:sz w:val="24"/>
          <w:lang w:eastAsia="en-US"/>
        </w:rPr>
      </w:pPr>
    </w:p>
    <w:p w:rsidR="001759ED" w:rsidRPr="001759ED" w:rsidRDefault="00756B3C" w:rsidP="00756B3C">
      <w:pPr>
        <w:widowControl w:val="0"/>
        <w:tabs>
          <w:tab w:val="left" w:pos="2357"/>
        </w:tabs>
        <w:autoSpaceDE w:val="0"/>
        <w:autoSpaceDN w:val="0"/>
        <w:spacing w:before="2" w:line="237" w:lineRule="auto"/>
        <w:ind w:right="620"/>
        <w:jc w:val="both"/>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 xml:space="preserve">- </w:t>
      </w:r>
      <w:r w:rsidR="001759ED" w:rsidRPr="001759ED">
        <w:rPr>
          <w:rFonts w:ascii="Times New Roman" w:eastAsia="Times New Roman" w:hAnsi="Times New Roman" w:cs="Times New Roman"/>
          <w:b/>
          <w:i/>
          <w:sz w:val="24"/>
          <w:lang w:eastAsia="en-US"/>
        </w:rPr>
        <w:t xml:space="preserve">консультативное направление </w:t>
      </w:r>
      <w:r w:rsidR="001759ED" w:rsidRPr="001759ED">
        <w:rPr>
          <w:rFonts w:ascii="Times New Roman" w:eastAsia="Times New Roman" w:hAnsi="Times New Roman" w:cs="Times New Roman"/>
          <w:sz w:val="24"/>
          <w:lang w:eastAsia="en-US"/>
        </w:rPr>
        <w:t>включает выработку педагогами и специалистами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совместных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обоснованных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рекомендаций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по</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основным</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направлениям</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работы</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каждым</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обучающимся;</w:t>
      </w:r>
      <w:r w:rsidR="001759ED" w:rsidRPr="001759ED">
        <w:rPr>
          <w:rFonts w:ascii="Times New Roman" w:eastAsia="Times New Roman" w:hAnsi="Times New Roman" w:cs="Times New Roman"/>
          <w:spacing w:val="34"/>
          <w:sz w:val="24"/>
          <w:lang w:eastAsia="en-US"/>
        </w:rPr>
        <w:t xml:space="preserve"> </w:t>
      </w:r>
      <w:r w:rsidR="001759ED" w:rsidRPr="001759ED">
        <w:rPr>
          <w:rFonts w:ascii="Times New Roman" w:eastAsia="Times New Roman" w:hAnsi="Times New Roman" w:cs="Times New Roman"/>
          <w:sz w:val="24"/>
          <w:lang w:eastAsia="en-US"/>
        </w:rPr>
        <w:t>консультирование</w:t>
      </w:r>
      <w:r w:rsidR="001759ED" w:rsidRPr="001759ED">
        <w:rPr>
          <w:rFonts w:ascii="Times New Roman" w:eastAsia="Times New Roman" w:hAnsi="Times New Roman" w:cs="Times New Roman"/>
          <w:spacing w:val="33"/>
          <w:sz w:val="24"/>
          <w:lang w:eastAsia="en-US"/>
        </w:rPr>
        <w:t xml:space="preserve"> </w:t>
      </w:r>
      <w:r w:rsidR="001759ED" w:rsidRPr="001759ED">
        <w:rPr>
          <w:rFonts w:ascii="Times New Roman" w:eastAsia="Times New Roman" w:hAnsi="Times New Roman" w:cs="Times New Roman"/>
          <w:sz w:val="24"/>
          <w:lang w:eastAsia="en-US"/>
        </w:rPr>
        <w:t>специалистами</w:t>
      </w:r>
      <w:r w:rsidR="001759ED" w:rsidRPr="001759ED">
        <w:rPr>
          <w:rFonts w:ascii="Times New Roman" w:eastAsia="Times New Roman" w:hAnsi="Times New Roman" w:cs="Times New Roman"/>
          <w:spacing w:val="35"/>
          <w:sz w:val="24"/>
          <w:lang w:eastAsia="en-US"/>
        </w:rPr>
        <w:t xml:space="preserve"> </w:t>
      </w:r>
      <w:r w:rsidR="001759ED" w:rsidRPr="001759ED">
        <w:rPr>
          <w:rFonts w:ascii="Times New Roman" w:eastAsia="Times New Roman" w:hAnsi="Times New Roman" w:cs="Times New Roman"/>
          <w:sz w:val="24"/>
          <w:lang w:eastAsia="en-US"/>
        </w:rPr>
        <w:t>педагогов</w:t>
      </w:r>
      <w:r w:rsidR="001759ED" w:rsidRPr="001759ED">
        <w:rPr>
          <w:rFonts w:ascii="Times New Roman" w:eastAsia="Times New Roman" w:hAnsi="Times New Roman" w:cs="Times New Roman"/>
          <w:spacing w:val="33"/>
          <w:sz w:val="24"/>
          <w:lang w:eastAsia="en-US"/>
        </w:rPr>
        <w:t xml:space="preserve"> </w:t>
      </w:r>
      <w:r w:rsidR="001759ED" w:rsidRPr="001759ED">
        <w:rPr>
          <w:rFonts w:ascii="Times New Roman" w:eastAsia="Times New Roman" w:hAnsi="Times New Roman" w:cs="Times New Roman"/>
          <w:sz w:val="24"/>
          <w:lang w:eastAsia="en-US"/>
        </w:rPr>
        <w:t>по</w:t>
      </w:r>
      <w:r w:rsidR="001759ED" w:rsidRPr="001759ED">
        <w:rPr>
          <w:rFonts w:ascii="Times New Roman" w:eastAsia="Times New Roman" w:hAnsi="Times New Roman" w:cs="Times New Roman"/>
          <w:spacing w:val="34"/>
          <w:sz w:val="24"/>
          <w:lang w:eastAsia="en-US"/>
        </w:rPr>
        <w:t xml:space="preserve"> </w:t>
      </w:r>
      <w:r w:rsidR="001759ED" w:rsidRPr="001759ED">
        <w:rPr>
          <w:rFonts w:ascii="Times New Roman" w:eastAsia="Times New Roman" w:hAnsi="Times New Roman" w:cs="Times New Roman"/>
          <w:sz w:val="24"/>
          <w:lang w:eastAsia="en-US"/>
        </w:rPr>
        <w:t>выбору</w:t>
      </w:r>
      <w:r w:rsidR="001759ED" w:rsidRPr="001759ED">
        <w:rPr>
          <w:rFonts w:ascii="Times New Roman" w:eastAsia="Times New Roman" w:hAnsi="Times New Roman" w:cs="Times New Roman"/>
          <w:spacing w:val="29"/>
          <w:sz w:val="24"/>
          <w:lang w:eastAsia="en-US"/>
        </w:rPr>
        <w:t xml:space="preserve"> </w:t>
      </w:r>
      <w:r w:rsidR="001759ED" w:rsidRPr="001759ED">
        <w:rPr>
          <w:rFonts w:ascii="Times New Roman" w:eastAsia="Times New Roman" w:hAnsi="Times New Roman" w:cs="Times New Roman"/>
          <w:sz w:val="24"/>
          <w:lang w:eastAsia="en-US"/>
        </w:rPr>
        <w:t>индивидуально</w:t>
      </w:r>
    </w:p>
    <w:p w:rsidR="001759ED" w:rsidRDefault="001759ED" w:rsidP="00756B3C">
      <w:pPr>
        <w:widowControl w:val="0"/>
        <w:autoSpaceDE w:val="0"/>
        <w:autoSpaceDN w:val="0"/>
        <w:spacing w:before="70"/>
        <w:ind w:right="618"/>
        <w:jc w:val="both"/>
        <w:rPr>
          <w:rFonts w:ascii="Times New Roman" w:eastAsia="Times New Roman" w:hAnsi="Times New Roman" w:cs="Times New Roman"/>
          <w:sz w:val="24"/>
          <w:szCs w:val="24"/>
          <w:lang w:eastAsia="en-US"/>
        </w:rPr>
      </w:pPr>
      <w:r w:rsidRPr="001759ED">
        <w:rPr>
          <w:rFonts w:ascii="Times New Roman" w:eastAsia="Times New Roman" w:hAnsi="Times New Roman" w:cs="Times New Roman"/>
          <w:sz w:val="24"/>
          <w:szCs w:val="24"/>
          <w:lang w:eastAsia="en-US"/>
        </w:rPr>
        <w:t>ориентированных</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методов</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и</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приемов</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работы</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с</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обучающимися</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с</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ЗПР</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в</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освоении</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ими</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адаптированной</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основной</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общеобразовательной</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программы</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основного</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общего</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образования;</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консультативную</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помощь</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семье</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в</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вопросах</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выбора</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стратегии</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воспитания</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и</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приемов</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коррекционного обучения обучающегося с ЗПР; консультативную поддержку обучающихся с ЗПР,</w:t>
      </w:r>
      <w:r w:rsidRPr="001759ED">
        <w:rPr>
          <w:rFonts w:ascii="Times New Roman" w:eastAsia="Times New Roman" w:hAnsi="Times New Roman" w:cs="Times New Roman"/>
          <w:spacing w:val="-57"/>
          <w:sz w:val="24"/>
          <w:szCs w:val="24"/>
          <w:lang w:eastAsia="en-US"/>
        </w:rPr>
        <w:t xml:space="preserve"> </w:t>
      </w:r>
      <w:r w:rsidRPr="001759ED">
        <w:rPr>
          <w:rFonts w:ascii="Times New Roman" w:eastAsia="Times New Roman" w:hAnsi="Times New Roman" w:cs="Times New Roman"/>
          <w:sz w:val="24"/>
          <w:szCs w:val="24"/>
          <w:lang w:eastAsia="en-US"/>
        </w:rPr>
        <w:t>направленную</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на</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содействие</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осознанному</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выбору</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будущей</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профессиональной</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деятельности,</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формы</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и</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места</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дальнейшего</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профессионального</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обучения</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в</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соответствии</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интересами,</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индивидуальными</w:t>
      </w:r>
      <w:r w:rsidRPr="001759ED">
        <w:rPr>
          <w:rFonts w:ascii="Times New Roman" w:eastAsia="Times New Roman" w:hAnsi="Times New Roman" w:cs="Times New Roman"/>
          <w:spacing w:val="-2"/>
          <w:sz w:val="24"/>
          <w:szCs w:val="24"/>
          <w:lang w:eastAsia="en-US"/>
        </w:rPr>
        <w:t xml:space="preserve"> </w:t>
      </w:r>
      <w:r w:rsidRPr="001759ED">
        <w:rPr>
          <w:rFonts w:ascii="Times New Roman" w:eastAsia="Times New Roman" w:hAnsi="Times New Roman" w:cs="Times New Roman"/>
          <w:sz w:val="24"/>
          <w:szCs w:val="24"/>
          <w:lang w:eastAsia="en-US"/>
        </w:rPr>
        <w:t>способностями</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и</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склонностями</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с учетом</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имеющихся</w:t>
      </w:r>
      <w:r w:rsidRPr="001759ED">
        <w:rPr>
          <w:rFonts w:ascii="Times New Roman" w:eastAsia="Times New Roman" w:hAnsi="Times New Roman" w:cs="Times New Roman"/>
          <w:spacing w:val="-1"/>
          <w:sz w:val="24"/>
          <w:szCs w:val="24"/>
          <w:lang w:eastAsia="en-US"/>
        </w:rPr>
        <w:t xml:space="preserve"> </w:t>
      </w:r>
      <w:r w:rsidRPr="001759ED">
        <w:rPr>
          <w:rFonts w:ascii="Times New Roman" w:eastAsia="Times New Roman" w:hAnsi="Times New Roman" w:cs="Times New Roman"/>
          <w:sz w:val="24"/>
          <w:szCs w:val="24"/>
          <w:lang w:eastAsia="en-US"/>
        </w:rPr>
        <w:t>ограничений.</w:t>
      </w:r>
    </w:p>
    <w:p w:rsidR="000A45B7" w:rsidRPr="001759ED" w:rsidRDefault="000A45B7" w:rsidP="00756B3C">
      <w:pPr>
        <w:widowControl w:val="0"/>
        <w:autoSpaceDE w:val="0"/>
        <w:autoSpaceDN w:val="0"/>
        <w:spacing w:before="70"/>
        <w:ind w:right="618"/>
        <w:jc w:val="both"/>
        <w:rPr>
          <w:rFonts w:ascii="Times New Roman" w:eastAsia="Times New Roman" w:hAnsi="Times New Roman" w:cs="Times New Roman"/>
          <w:sz w:val="24"/>
          <w:szCs w:val="24"/>
          <w:lang w:eastAsia="en-US"/>
        </w:rPr>
      </w:pPr>
    </w:p>
    <w:p w:rsidR="001759ED" w:rsidRPr="001759ED" w:rsidRDefault="00756B3C" w:rsidP="00756B3C">
      <w:pPr>
        <w:widowControl w:val="0"/>
        <w:tabs>
          <w:tab w:val="left" w:pos="2357"/>
        </w:tabs>
        <w:autoSpaceDE w:val="0"/>
        <w:autoSpaceDN w:val="0"/>
        <w:spacing w:before="3"/>
        <w:ind w:right="616"/>
        <w:jc w:val="both"/>
        <w:rPr>
          <w:rFonts w:ascii="Times New Roman" w:eastAsia="Times New Roman" w:hAnsi="Times New Roman" w:cs="Times New Roman"/>
          <w:sz w:val="24"/>
          <w:lang w:eastAsia="en-US"/>
        </w:rPr>
      </w:pPr>
      <w:r>
        <w:rPr>
          <w:rFonts w:ascii="Times New Roman" w:eastAsia="Times New Roman" w:hAnsi="Times New Roman" w:cs="Times New Roman"/>
          <w:b/>
          <w:i/>
          <w:sz w:val="24"/>
          <w:lang w:eastAsia="en-US"/>
        </w:rPr>
        <w:t xml:space="preserve">- </w:t>
      </w:r>
      <w:r w:rsidR="001759ED" w:rsidRPr="001759ED">
        <w:rPr>
          <w:rFonts w:ascii="Times New Roman" w:eastAsia="Times New Roman" w:hAnsi="Times New Roman" w:cs="Times New Roman"/>
          <w:b/>
          <w:i/>
          <w:sz w:val="24"/>
          <w:lang w:eastAsia="en-US"/>
        </w:rPr>
        <w:t>информационно-просветительское</w:t>
      </w:r>
      <w:r w:rsidR="001759ED" w:rsidRPr="001759ED">
        <w:rPr>
          <w:rFonts w:ascii="Times New Roman" w:eastAsia="Times New Roman" w:hAnsi="Times New Roman" w:cs="Times New Roman"/>
          <w:b/>
          <w:i/>
          <w:spacing w:val="1"/>
          <w:sz w:val="24"/>
          <w:lang w:eastAsia="en-US"/>
        </w:rPr>
        <w:t xml:space="preserve"> </w:t>
      </w:r>
      <w:r w:rsidR="001759ED" w:rsidRPr="001759ED">
        <w:rPr>
          <w:rFonts w:ascii="Times New Roman" w:eastAsia="Times New Roman" w:hAnsi="Times New Roman" w:cs="Times New Roman"/>
          <w:b/>
          <w:i/>
          <w:sz w:val="24"/>
          <w:lang w:eastAsia="en-US"/>
        </w:rPr>
        <w:t xml:space="preserve">направление </w:t>
      </w:r>
      <w:r w:rsidR="001759ED" w:rsidRPr="001759ED">
        <w:rPr>
          <w:rFonts w:ascii="Times New Roman" w:eastAsia="Times New Roman" w:hAnsi="Times New Roman" w:cs="Times New Roman"/>
          <w:sz w:val="24"/>
          <w:lang w:eastAsia="en-US"/>
        </w:rPr>
        <w:t>включает</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информационную</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поддержку</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образовательной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деятельности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обучающихся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ЗПР</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посредством</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размещения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информации на официальном сайте образовательной организации и страницы образовательной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организации в социальных сетях; различные формы просветительской деятельности (вебинары,</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онлайн-консультации, беседы, размещение информации на официальном сайте образовательной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организации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странице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образовательной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организации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в</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социальных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сетях);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проведение</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тематических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выступлений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для</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педагогов</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lastRenderedPageBreak/>
        <w:t>и</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родителей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по</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разъяснению</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индивидуально-</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психологических</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особенностей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различных</w:t>
      </w:r>
      <w:r w:rsidR="001759ED" w:rsidRPr="001759ED">
        <w:rPr>
          <w:rFonts w:ascii="Times New Roman" w:eastAsia="Times New Roman" w:hAnsi="Times New Roman" w:cs="Times New Roman"/>
          <w:spacing w:val="2"/>
          <w:sz w:val="24"/>
          <w:lang w:eastAsia="en-US"/>
        </w:rPr>
        <w:t xml:space="preserve"> </w:t>
      </w:r>
      <w:r w:rsidR="001759ED" w:rsidRPr="001759ED">
        <w:rPr>
          <w:rFonts w:ascii="Times New Roman" w:eastAsia="Times New Roman" w:hAnsi="Times New Roman" w:cs="Times New Roman"/>
          <w:sz w:val="24"/>
          <w:lang w:eastAsia="en-US"/>
        </w:rPr>
        <w:t>категорий</w:t>
      </w:r>
      <w:r w:rsidR="001759ED" w:rsidRPr="001759ED">
        <w:rPr>
          <w:rFonts w:ascii="Times New Roman" w:eastAsia="Times New Roman" w:hAnsi="Times New Roman" w:cs="Times New Roman"/>
          <w:spacing w:val="-1"/>
          <w:sz w:val="24"/>
          <w:lang w:eastAsia="en-US"/>
        </w:rPr>
        <w:t xml:space="preserve"> </w:t>
      </w:r>
      <w:r w:rsidR="001759ED" w:rsidRPr="001759ED">
        <w:rPr>
          <w:rFonts w:ascii="Times New Roman" w:eastAsia="Times New Roman" w:hAnsi="Times New Roman" w:cs="Times New Roman"/>
          <w:sz w:val="24"/>
          <w:lang w:eastAsia="en-US"/>
        </w:rPr>
        <w:t>обучающихся с</w:t>
      </w:r>
      <w:r w:rsidR="001759ED" w:rsidRPr="001759ED">
        <w:rPr>
          <w:rFonts w:ascii="Times New Roman" w:eastAsia="Times New Roman" w:hAnsi="Times New Roman" w:cs="Times New Roman"/>
          <w:spacing w:val="-2"/>
          <w:sz w:val="24"/>
          <w:lang w:eastAsia="en-US"/>
        </w:rPr>
        <w:t xml:space="preserve"> </w:t>
      </w:r>
      <w:r w:rsidR="001759ED" w:rsidRPr="001759ED">
        <w:rPr>
          <w:rFonts w:ascii="Times New Roman" w:eastAsia="Times New Roman" w:hAnsi="Times New Roman" w:cs="Times New Roman"/>
          <w:sz w:val="24"/>
          <w:lang w:eastAsia="en-US"/>
        </w:rPr>
        <w:t>ЗПР.</w:t>
      </w:r>
    </w:p>
    <w:p w:rsidR="001759ED" w:rsidRPr="005E7AB7" w:rsidRDefault="005E7AB7" w:rsidP="005E7AB7">
      <w:pPr>
        <w:widowControl w:val="0"/>
        <w:autoSpaceDE w:val="0"/>
        <w:autoSpaceDN w:val="0"/>
        <w:ind w:left="212" w:right="249"/>
        <w:jc w:val="both"/>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 xml:space="preserve">       </w:t>
      </w:r>
    </w:p>
    <w:tbl>
      <w:tblPr>
        <w:tblStyle w:val="TableNormal"/>
        <w:tblpPr w:leftFromText="180" w:rightFromText="180" w:vertAnchor="text" w:horzAnchor="margin" w:tblpXSpec="center" w:tblpY="1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3"/>
        <w:gridCol w:w="1850"/>
        <w:gridCol w:w="2129"/>
        <w:gridCol w:w="1974"/>
        <w:gridCol w:w="1843"/>
      </w:tblGrid>
      <w:tr w:rsidR="001759ED" w:rsidTr="00756B3C">
        <w:trPr>
          <w:trHeight w:val="276"/>
        </w:trPr>
        <w:tc>
          <w:tcPr>
            <w:tcW w:w="9209" w:type="dxa"/>
            <w:gridSpan w:val="5"/>
          </w:tcPr>
          <w:p w:rsidR="001759ED" w:rsidRPr="00C80207" w:rsidRDefault="001759ED" w:rsidP="00C80207">
            <w:pPr>
              <w:pStyle w:val="TableParagraph"/>
              <w:spacing w:line="256" w:lineRule="exact"/>
              <w:ind w:left="3408"/>
              <w:rPr>
                <w:b/>
              </w:rPr>
            </w:pPr>
            <w:r w:rsidRPr="00C80207">
              <w:rPr>
                <w:b/>
              </w:rPr>
              <w:t>Направления</w:t>
            </w:r>
            <w:r w:rsidRPr="00C80207">
              <w:rPr>
                <w:b/>
                <w:spacing w:val="-5"/>
              </w:rPr>
              <w:t xml:space="preserve"> </w:t>
            </w:r>
            <w:r w:rsidRPr="00C80207">
              <w:rPr>
                <w:b/>
              </w:rPr>
              <w:t>коррекционной</w:t>
            </w:r>
            <w:r w:rsidRPr="00C80207">
              <w:rPr>
                <w:b/>
                <w:spacing w:val="-4"/>
              </w:rPr>
              <w:t xml:space="preserve"> </w:t>
            </w:r>
            <w:r w:rsidRPr="00C80207">
              <w:rPr>
                <w:b/>
              </w:rPr>
              <w:t>работы</w:t>
            </w:r>
          </w:p>
        </w:tc>
      </w:tr>
      <w:tr w:rsidR="001759ED" w:rsidTr="00756B3C">
        <w:trPr>
          <w:trHeight w:val="551"/>
        </w:trPr>
        <w:tc>
          <w:tcPr>
            <w:tcW w:w="1413" w:type="dxa"/>
          </w:tcPr>
          <w:p w:rsidR="001759ED" w:rsidRPr="00C80207" w:rsidRDefault="001759ED" w:rsidP="00C80207">
            <w:pPr>
              <w:pStyle w:val="TableParagraph"/>
            </w:pPr>
          </w:p>
        </w:tc>
        <w:tc>
          <w:tcPr>
            <w:tcW w:w="1850" w:type="dxa"/>
          </w:tcPr>
          <w:p w:rsidR="001759ED" w:rsidRPr="00C80207" w:rsidRDefault="001759ED" w:rsidP="00C80207">
            <w:pPr>
              <w:pStyle w:val="TableParagraph"/>
              <w:spacing w:line="268" w:lineRule="exact"/>
              <w:ind w:left="181"/>
            </w:pPr>
            <w:r w:rsidRPr="00C80207">
              <w:t>Диагностическое</w:t>
            </w:r>
          </w:p>
        </w:tc>
        <w:tc>
          <w:tcPr>
            <w:tcW w:w="2129" w:type="dxa"/>
          </w:tcPr>
          <w:p w:rsidR="001759ED" w:rsidRPr="00C80207" w:rsidRDefault="001759ED" w:rsidP="00C80207">
            <w:pPr>
              <w:pStyle w:val="TableParagraph"/>
              <w:spacing w:line="268" w:lineRule="exact"/>
              <w:ind w:left="272"/>
            </w:pPr>
            <w:r w:rsidRPr="00C80207">
              <w:t>Коррекционно-</w:t>
            </w:r>
          </w:p>
          <w:p w:rsidR="001759ED" w:rsidRPr="00C80207" w:rsidRDefault="001759ED" w:rsidP="00C80207">
            <w:pPr>
              <w:pStyle w:val="TableParagraph"/>
              <w:spacing w:line="264" w:lineRule="exact"/>
              <w:ind w:left="380"/>
            </w:pPr>
            <w:r w:rsidRPr="00C80207">
              <w:t>развивающее</w:t>
            </w:r>
          </w:p>
        </w:tc>
        <w:tc>
          <w:tcPr>
            <w:tcW w:w="1974" w:type="dxa"/>
          </w:tcPr>
          <w:p w:rsidR="001759ED" w:rsidRPr="00C80207" w:rsidRDefault="001759ED" w:rsidP="00C80207">
            <w:pPr>
              <w:pStyle w:val="TableParagraph"/>
              <w:spacing w:line="268" w:lineRule="exact"/>
              <w:ind w:left="241"/>
            </w:pPr>
            <w:r w:rsidRPr="00C80207">
              <w:t>Консультативное</w:t>
            </w:r>
          </w:p>
        </w:tc>
        <w:tc>
          <w:tcPr>
            <w:tcW w:w="1843" w:type="dxa"/>
          </w:tcPr>
          <w:p w:rsidR="001759ED" w:rsidRPr="00C80207" w:rsidRDefault="001759ED" w:rsidP="00C80207">
            <w:pPr>
              <w:pStyle w:val="TableParagraph"/>
              <w:spacing w:line="268" w:lineRule="exact"/>
              <w:ind w:left="162"/>
            </w:pPr>
            <w:r w:rsidRPr="00C80207">
              <w:t>Информационно-</w:t>
            </w:r>
          </w:p>
          <w:p w:rsidR="001759ED" w:rsidRPr="00C80207" w:rsidRDefault="001759ED" w:rsidP="00C80207">
            <w:pPr>
              <w:pStyle w:val="TableParagraph"/>
              <w:spacing w:line="264" w:lineRule="exact"/>
              <w:ind w:left="148"/>
            </w:pPr>
            <w:r w:rsidRPr="00C80207">
              <w:t>просветительское</w:t>
            </w:r>
          </w:p>
        </w:tc>
      </w:tr>
      <w:tr w:rsidR="00C80207" w:rsidTr="00756B3C">
        <w:trPr>
          <w:trHeight w:val="551"/>
        </w:trPr>
        <w:tc>
          <w:tcPr>
            <w:tcW w:w="1413" w:type="dxa"/>
          </w:tcPr>
          <w:p w:rsidR="00C80207" w:rsidRPr="00C80207" w:rsidRDefault="00C80207" w:rsidP="00C80207">
            <w:pPr>
              <w:pStyle w:val="TableParagraph"/>
              <w:spacing w:line="268" w:lineRule="exact"/>
            </w:pPr>
            <w:r w:rsidRPr="00C80207">
              <w:t>Педагоги</w:t>
            </w:r>
          </w:p>
        </w:tc>
        <w:tc>
          <w:tcPr>
            <w:tcW w:w="1850" w:type="dxa"/>
          </w:tcPr>
          <w:p w:rsidR="00C80207" w:rsidRPr="00C80207" w:rsidRDefault="00C80207" w:rsidP="00C80207">
            <w:pPr>
              <w:pStyle w:val="TableParagraph"/>
              <w:tabs>
                <w:tab w:val="left" w:pos="1379"/>
                <w:tab w:val="left" w:pos="1887"/>
              </w:tabs>
              <w:ind w:right="98"/>
              <w:jc w:val="both"/>
              <w:rPr>
                <w:lang w:val="ru-RU"/>
              </w:rPr>
            </w:pPr>
            <w:r w:rsidRPr="00C80207">
              <w:rPr>
                <w:lang w:val="ru-RU"/>
              </w:rPr>
              <w:t>Разработка</w:t>
            </w:r>
            <w:r w:rsidRPr="00C80207">
              <w:rPr>
                <w:spacing w:val="1"/>
                <w:lang w:val="ru-RU"/>
              </w:rPr>
              <w:t xml:space="preserve"> </w:t>
            </w:r>
            <w:r w:rsidRPr="00C80207">
              <w:rPr>
                <w:lang w:val="ru-RU"/>
              </w:rPr>
              <w:t xml:space="preserve">методических </w:t>
            </w:r>
            <w:r w:rsidRPr="00C80207">
              <w:rPr>
                <w:spacing w:val="-4"/>
                <w:lang w:val="ru-RU"/>
              </w:rPr>
              <w:t>и</w:t>
            </w:r>
            <w:r w:rsidRPr="00C80207">
              <w:rPr>
                <w:spacing w:val="-57"/>
                <w:lang w:val="ru-RU"/>
              </w:rPr>
              <w:t xml:space="preserve"> </w:t>
            </w:r>
            <w:r w:rsidRPr="00C80207">
              <w:rPr>
                <w:lang w:val="ru-RU"/>
              </w:rPr>
              <w:t>дидактических</w:t>
            </w:r>
            <w:r w:rsidRPr="00C80207">
              <w:rPr>
                <w:spacing w:val="1"/>
                <w:lang w:val="ru-RU"/>
              </w:rPr>
              <w:t xml:space="preserve"> </w:t>
            </w:r>
            <w:r w:rsidRPr="00C80207">
              <w:rPr>
                <w:lang w:val="ru-RU"/>
              </w:rPr>
              <w:t xml:space="preserve">средств, </w:t>
            </w:r>
            <w:r w:rsidRPr="00C80207">
              <w:rPr>
                <w:spacing w:val="-1"/>
                <w:lang w:val="ru-RU"/>
              </w:rPr>
              <w:t>выбор</w:t>
            </w:r>
            <w:r w:rsidRPr="00C80207">
              <w:rPr>
                <w:spacing w:val="-57"/>
                <w:lang w:val="ru-RU"/>
              </w:rPr>
              <w:t xml:space="preserve"> </w:t>
            </w:r>
            <w:r w:rsidRPr="00C80207">
              <w:rPr>
                <w:lang w:val="ru-RU"/>
              </w:rPr>
              <w:t>оптимального</w:t>
            </w:r>
            <w:r w:rsidRPr="00C80207">
              <w:rPr>
                <w:spacing w:val="1"/>
                <w:lang w:val="ru-RU"/>
              </w:rPr>
              <w:t xml:space="preserve"> </w:t>
            </w:r>
            <w:r w:rsidRPr="00C80207">
              <w:rPr>
                <w:lang w:val="ru-RU"/>
              </w:rPr>
              <w:t>содержания</w:t>
            </w:r>
            <w:r w:rsidRPr="00C80207">
              <w:rPr>
                <w:lang w:val="ru-RU"/>
              </w:rPr>
              <w:tab/>
            </w:r>
            <w:r w:rsidRPr="00C80207">
              <w:rPr>
                <w:spacing w:val="-3"/>
                <w:lang w:val="ru-RU"/>
              </w:rPr>
              <w:t>и</w:t>
            </w:r>
            <w:r w:rsidRPr="00C80207">
              <w:rPr>
                <w:spacing w:val="-57"/>
                <w:lang w:val="ru-RU"/>
              </w:rPr>
              <w:t xml:space="preserve"> </w:t>
            </w:r>
            <w:r w:rsidRPr="00C80207">
              <w:rPr>
                <w:lang w:val="ru-RU"/>
              </w:rPr>
              <w:t>организационных</w:t>
            </w:r>
            <w:r w:rsidRPr="00C80207">
              <w:rPr>
                <w:spacing w:val="1"/>
                <w:lang w:val="ru-RU"/>
              </w:rPr>
              <w:t xml:space="preserve"> </w:t>
            </w:r>
            <w:r w:rsidRPr="00C80207">
              <w:rPr>
                <w:lang w:val="ru-RU"/>
              </w:rPr>
              <w:t>форм.</w:t>
            </w:r>
          </w:p>
        </w:tc>
        <w:tc>
          <w:tcPr>
            <w:tcW w:w="2129" w:type="dxa"/>
          </w:tcPr>
          <w:p w:rsidR="00C80207" w:rsidRPr="00C80207" w:rsidRDefault="00C80207" w:rsidP="00C80207">
            <w:pPr>
              <w:pStyle w:val="TableParagraph"/>
              <w:ind w:left="106" w:right="406"/>
              <w:rPr>
                <w:lang w:val="ru-RU"/>
              </w:rPr>
            </w:pPr>
            <w:r w:rsidRPr="00C80207">
              <w:rPr>
                <w:lang w:val="ru-RU"/>
              </w:rPr>
              <w:t>Коррекционно-</w:t>
            </w:r>
            <w:r w:rsidRPr="00C80207">
              <w:rPr>
                <w:spacing w:val="-57"/>
                <w:lang w:val="ru-RU"/>
              </w:rPr>
              <w:t xml:space="preserve"> </w:t>
            </w:r>
            <w:r w:rsidRPr="00C80207">
              <w:rPr>
                <w:lang w:val="ru-RU"/>
              </w:rPr>
              <w:t>развивающая</w:t>
            </w:r>
            <w:r w:rsidRPr="00C80207">
              <w:rPr>
                <w:spacing w:val="1"/>
                <w:lang w:val="ru-RU"/>
              </w:rPr>
              <w:t xml:space="preserve"> </w:t>
            </w:r>
            <w:r w:rsidRPr="00C80207">
              <w:rPr>
                <w:lang w:val="ru-RU"/>
              </w:rPr>
              <w:t>работа,</w:t>
            </w:r>
            <w:r w:rsidRPr="00C80207">
              <w:rPr>
                <w:spacing w:val="1"/>
                <w:lang w:val="ru-RU"/>
              </w:rPr>
              <w:t xml:space="preserve"> </w:t>
            </w:r>
            <w:r w:rsidRPr="00C80207">
              <w:rPr>
                <w:lang w:val="ru-RU"/>
              </w:rPr>
              <w:t>педагогическое</w:t>
            </w:r>
            <w:r w:rsidRPr="00C80207">
              <w:rPr>
                <w:spacing w:val="-57"/>
                <w:lang w:val="ru-RU"/>
              </w:rPr>
              <w:t xml:space="preserve"> </w:t>
            </w:r>
            <w:r w:rsidRPr="00C80207">
              <w:rPr>
                <w:lang w:val="ru-RU"/>
              </w:rPr>
              <w:t>сопровождение</w:t>
            </w:r>
          </w:p>
        </w:tc>
        <w:tc>
          <w:tcPr>
            <w:tcW w:w="1974" w:type="dxa"/>
          </w:tcPr>
          <w:p w:rsidR="00C80207" w:rsidRPr="00C80207" w:rsidRDefault="00C80207" w:rsidP="00C80207">
            <w:pPr>
              <w:pStyle w:val="TableParagraph"/>
              <w:tabs>
                <w:tab w:val="left" w:pos="2025"/>
              </w:tabs>
              <w:ind w:left="104" w:right="103"/>
              <w:rPr>
                <w:lang w:val="ru-RU"/>
              </w:rPr>
            </w:pPr>
            <w:r w:rsidRPr="00C80207">
              <w:rPr>
                <w:lang w:val="ru-RU"/>
              </w:rPr>
              <w:t>Консультирование</w:t>
            </w:r>
            <w:r w:rsidRPr="00C80207">
              <w:rPr>
                <w:spacing w:val="1"/>
                <w:lang w:val="ru-RU"/>
              </w:rPr>
              <w:t xml:space="preserve"> </w:t>
            </w:r>
            <w:r w:rsidRPr="00C80207">
              <w:rPr>
                <w:lang w:val="ru-RU"/>
              </w:rPr>
              <w:t>родителей,</w:t>
            </w:r>
            <w:r w:rsidRPr="00C80207">
              <w:rPr>
                <w:spacing w:val="1"/>
                <w:lang w:val="ru-RU"/>
              </w:rPr>
              <w:t xml:space="preserve"> </w:t>
            </w:r>
            <w:r w:rsidRPr="00C80207">
              <w:rPr>
                <w:lang w:val="ru-RU"/>
              </w:rPr>
              <w:t>педагогов</w:t>
            </w:r>
            <w:r w:rsidRPr="00C80207">
              <w:rPr>
                <w:lang w:val="ru-RU"/>
              </w:rPr>
              <w:tab/>
            </w:r>
            <w:r w:rsidRPr="00C80207">
              <w:rPr>
                <w:spacing w:val="-4"/>
                <w:lang w:val="ru-RU"/>
              </w:rPr>
              <w:t>и</w:t>
            </w:r>
            <w:r w:rsidRPr="00C80207">
              <w:rPr>
                <w:spacing w:val="-57"/>
                <w:lang w:val="ru-RU"/>
              </w:rPr>
              <w:t xml:space="preserve"> </w:t>
            </w:r>
            <w:r w:rsidRPr="00C80207">
              <w:rPr>
                <w:lang w:val="ru-RU"/>
              </w:rPr>
              <w:t>специалистов</w:t>
            </w:r>
          </w:p>
        </w:tc>
        <w:tc>
          <w:tcPr>
            <w:tcW w:w="1843" w:type="dxa"/>
          </w:tcPr>
          <w:p w:rsidR="00C80207" w:rsidRPr="00C80207" w:rsidRDefault="00C80207" w:rsidP="00C80207">
            <w:pPr>
              <w:pStyle w:val="TableParagraph"/>
              <w:tabs>
                <w:tab w:val="left" w:pos="1894"/>
              </w:tabs>
              <w:ind w:left="57" w:right="103"/>
              <w:rPr>
                <w:lang w:val="ru-RU"/>
              </w:rPr>
            </w:pPr>
            <w:r w:rsidRPr="00C80207">
              <w:rPr>
                <w:lang w:val="ru-RU"/>
              </w:rPr>
              <w:t>Информирование</w:t>
            </w:r>
            <w:r w:rsidRPr="00C80207">
              <w:rPr>
                <w:spacing w:val="1"/>
                <w:lang w:val="ru-RU"/>
              </w:rPr>
              <w:t xml:space="preserve"> </w:t>
            </w:r>
            <w:r w:rsidRPr="00C80207">
              <w:rPr>
                <w:lang w:val="ru-RU"/>
              </w:rPr>
              <w:t>детей,</w:t>
            </w:r>
            <w:r w:rsidRPr="00C80207">
              <w:rPr>
                <w:spacing w:val="34"/>
                <w:lang w:val="ru-RU"/>
              </w:rPr>
              <w:t xml:space="preserve"> </w:t>
            </w:r>
            <w:r w:rsidRPr="00C80207">
              <w:rPr>
                <w:lang w:val="ru-RU"/>
              </w:rPr>
              <w:t>родителей,</w:t>
            </w:r>
            <w:r w:rsidRPr="00C80207">
              <w:rPr>
                <w:spacing w:val="-57"/>
                <w:lang w:val="ru-RU"/>
              </w:rPr>
              <w:t xml:space="preserve"> </w:t>
            </w:r>
            <w:r w:rsidRPr="00C80207">
              <w:rPr>
                <w:lang w:val="ru-RU"/>
              </w:rPr>
              <w:t>классных</w:t>
            </w:r>
            <w:r w:rsidRPr="00C80207">
              <w:rPr>
                <w:spacing w:val="1"/>
                <w:lang w:val="ru-RU"/>
              </w:rPr>
              <w:t xml:space="preserve"> </w:t>
            </w:r>
            <w:r w:rsidRPr="00C80207">
              <w:rPr>
                <w:lang w:val="ru-RU"/>
              </w:rPr>
              <w:t xml:space="preserve">руководителей </w:t>
            </w:r>
            <w:r w:rsidRPr="00C80207">
              <w:rPr>
                <w:spacing w:val="-2"/>
                <w:lang w:val="ru-RU"/>
              </w:rPr>
              <w:t>о</w:t>
            </w:r>
            <w:r w:rsidRPr="00C80207">
              <w:rPr>
                <w:spacing w:val="-57"/>
                <w:lang w:val="ru-RU"/>
              </w:rPr>
              <w:t xml:space="preserve"> </w:t>
            </w:r>
            <w:r w:rsidRPr="00C80207">
              <w:rPr>
                <w:lang w:val="ru-RU"/>
              </w:rPr>
              <w:t>технологиях</w:t>
            </w:r>
            <w:r w:rsidRPr="00C80207">
              <w:rPr>
                <w:spacing w:val="1"/>
                <w:lang w:val="ru-RU"/>
              </w:rPr>
              <w:t xml:space="preserve"> </w:t>
            </w:r>
            <w:r w:rsidRPr="00C80207">
              <w:rPr>
                <w:lang w:val="ru-RU"/>
              </w:rPr>
              <w:t xml:space="preserve">подготовки </w:t>
            </w:r>
            <w:r w:rsidRPr="00C80207">
              <w:rPr>
                <w:spacing w:val="-4"/>
                <w:lang w:val="ru-RU"/>
              </w:rPr>
              <w:t>к</w:t>
            </w:r>
          </w:p>
          <w:p w:rsidR="00C80207" w:rsidRPr="00C80207" w:rsidRDefault="00C80207" w:rsidP="00C80207">
            <w:pPr>
              <w:pStyle w:val="TableParagraph"/>
              <w:tabs>
                <w:tab w:val="left" w:pos="1766"/>
              </w:tabs>
              <w:ind w:left="57" w:right="103"/>
              <w:rPr>
                <w:lang w:val="ru-RU"/>
              </w:rPr>
            </w:pPr>
            <w:r w:rsidRPr="00C80207">
              <w:rPr>
                <w:lang w:val="ru-RU"/>
              </w:rPr>
              <w:t xml:space="preserve">занятиям; </w:t>
            </w:r>
            <w:r w:rsidRPr="00C80207">
              <w:rPr>
                <w:spacing w:val="-2"/>
                <w:lang w:val="ru-RU"/>
              </w:rPr>
              <w:t>об</w:t>
            </w:r>
            <w:r w:rsidRPr="00C80207">
              <w:rPr>
                <w:spacing w:val="-57"/>
                <w:lang w:val="ru-RU"/>
              </w:rPr>
              <w:t xml:space="preserve"> </w:t>
            </w:r>
            <w:r w:rsidRPr="00C80207">
              <w:rPr>
                <w:lang w:val="ru-RU"/>
              </w:rPr>
              <w:t>актуальных</w:t>
            </w:r>
            <w:r w:rsidRPr="00C80207">
              <w:rPr>
                <w:spacing w:val="1"/>
                <w:lang w:val="ru-RU"/>
              </w:rPr>
              <w:t xml:space="preserve"> </w:t>
            </w:r>
            <w:r w:rsidRPr="00C80207">
              <w:rPr>
                <w:lang w:val="ru-RU"/>
              </w:rPr>
              <w:t xml:space="preserve">изменениях </w:t>
            </w:r>
            <w:r w:rsidRPr="00C80207">
              <w:rPr>
                <w:spacing w:val="-2"/>
                <w:lang w:val="ru-RU"/>
              </w:rPr>
              <w:t>по</w:t>
            </w:r>
          </w:p>
          <w:p w:rsidR="00C80207" w:rsidRPr="00C80207" w:rsidRDefault="00C80207" w:rsidP="00C80207">
            <w:pPr>
              <w:pStyle w:val="TableParagraph"/>
              <w:spacing w:line="264" w:lineRule="exact"/>
              <w:ind w:left="57"/>
              <w:rPr>
                <w:lang w:val="ru-RU"/>
              </w:rPr>
            </w:pPr>
            <w:r w:rsidRPr="00C80207">
              <w:rPr>
                <w:lang w:val="ru-RU"/>
              </w:rPr>
              <w:t>предметам</w:t>
            </w:r>
            <w:r w:rsidRPr="00C80207">
              <w:rPr>
                <w:spacing w:val="-2"/>
                <w:lang w:val="ru-RU"/>
              </w:rPr>
              <w:t xml:space="preserve"> </w:t>
            </w:r>
            <w:r w:rsidRPr="00C80207">
              <w:rPr>
                <w:lang w:val="ru-RU"/>
              </w:rPr>
              <w:t>и</w:t>
            </w:r>
            <w:r w:rsidRPr="00C80207">
              <w:rPr>
                <w:spacing w:val="-1"/>
                <w:lang w:val="ru-RU"/>
              </w:rPr>
              <w:t xml:space="preserve"> </w:t>
            </w:r>
            <w:r w:rsidRPr="00C80207">
              <w:rPr>
                <w:lang w:val="ru-RU"/>
              </w:rPr>
              <w:t>др.</w:t>
            </w:r>
          </w:p>
        </w:tc>
      </w:tr>
      <w:tr w:rsidR="00C80207" w:rsidTr="00756B3C">
        <w:trPr>
          <w:trHeight w:val="551"/>
        </w:trPr>
        <w:tc>
          <w:tcPr>
            <w:tcW w:w="1413" w:type="dxa"/>
          </w:tcPr>
          <w:p w:rsidR="00C80207" w:rsidRPr="00C80207" w:rsidRDefault="00C80207" w:rsidP="00C80207">
            <w:pPr>
              <w:pStyle w:val="TableParagraph"/>
              <w:spacing w:line="253" w:lineRule="exact"/>
            </w:pPr>
            <w:r w:rsidRPr="00C80207">
              <w:t>Психологи</w:t>
            </w:r>
          </w:p>
        </w:tc>
        <w:tc>
          <w:tcPr>
            <w:tcW w:w="1850" w:type="dxa"/>
          </w:tcPr>
          <w:p w:rsidR="00C80207" w:rsidRPr="00C80207" w:rsidRDefault="00C80207" w:rsidP="00C80207">
            <w:pPr>
              <w:pStyle w:val="TableParagraph"/>
              <w:spacing w:line="253" w:lineRule="exact"/>
              <w:rPr>
                <w:lang w:val="ru-RU"/>
              </w:rPr>
            </w:pPr>
            <w:r w:rsidRPr="00C80207">
              <w:rPr>
                <w:lang w:val="ru-RU"/>
              </w:rPr>
              <w:t>Диагностика</w:t>
            </w:r>
          </w:p>
          <w:p w:rsidR="00C80207" w:rsidRPr="00C80207" w:rsidRDefault="00C80207" w:rsidP="00C80207">
            <w:pPr>
              <w:pStyle w:val="TableParagraph"/>
              <w:spacing w:line="256" w:lineRule="exact"/>
              <w:rPr>
                <w:lang w:val="ru-RU"/>
              </w:rPr>
            </w:pPr>
            <w:r w:rsidRPr="00C80207">
              <w:rPr>
                <w:lang w:val="ru-RU"/>
              </w:rPr>
              <w:t>отклонений</w:t>
            </w:r>
          </w:p>
          <w:p w:rsidR="00C80207" w:rsidRPr="00C80207" w:rsidRDefault="00C80207" w:rsidP="00C80207">
            <w:pPr>
              <w:pStyle w:val="TableParagraph"/>
              <w:spacing w:line="256" w:lineRule="exact"/>
              <w:ind w:right="96"/>
              <w:rPr>
                <w:lang w:val="ru-RU"/>
              </w:rPr>
            </w:pPr>
            <w:r w:rsidRPr="00C80207">
              <w:rPr>
                <w:lang w:val="ru-RU"/>
              </w:rPr>
              <w:t>в развитии</w:t>
            </w:r>
            <w:r w:rsidRPr="00C80207">
              <w:rPr>
                <w:spacing w:val="23"/>
                <w:lang w:val="ru-RU"/>
              </w:rPr>
              <w:t xml:space="preserve"> </w:t>
            </w:r>
            <w:r w:rsidRPr="00C80207">
              <w:rPr>
                <w:lang w:val="ru-RU"/>
              </w:rPr>
              <w:t>и</w:t>
            </w:r>
            <w:r w:rsidRPr="00C80207">
              <w:rPr>
                <w:spacing w:val="25"/>
                <w:lang w:val="ru-RU"/>
              </w:rPr>
              <w:t xml:space="preserve"> </w:t>
            </w:r>
            <w:r w:rsidRPr="00C80207">
              <w:rPr>
                <w:lang w:val="ru-RU"/>
              </w:rPr>
              <w:t>анализ причин</w:t>
            </w:r>
          </w:p>
          <w:p w:rsidR="00C80207" w:rsidRPr="00C80207" w:rsidRDefault="00C80207" w:rsidP="00C80207">
            <w:pPr>
              <w:pStyle w:val="TableParagraph"/>
              <w:spacing w:line="256" w:lineRule="exact"/>
            </w:pPr>
            <w:r w:rsidRPr="00C80207">
              <w:t>трудностей</w:t>
            </w:r>
          </w:p>
        </w:tc>
        <w:tc>
          <w:tcPr>
            <w:tcW w:w="2129" w:type="dxa"/>
          </w:tcPr>
          <w:p w:rsidR="00C80207" w:rsidRPr="00C80207" w:rsidRDefault="00C80207" w:rsidP="00C80207">
            <w:pPr>
              <w:pStyle w:val="TableParagraph"/>
              <w:spacing w:line="253" w:lineRule="exact"/>
              <w:ind w:left="106"/>
              <w:rPr>
                <w:lang w:val="ru-RU"/>
              </w:rPr>
            </w:pPr>
            <w:r w:rsidRPr="00C80207">
              <w:rPr>
                <w:lang w:val="ru-RU"/>
              </w:rPr>
              <w:t>Психологическое</w:t>
            </w:r>
          </w:p>
          <w:p w:rsidR="00C80207" w:rsidRPr="00C80207" w:rsidRDefault="00C80207" w:rsidP="00C80207">
            <w:pPr>
              <w:pStyle w:val="TableParagraph"/>
              <w:spacing w:line="256" w:lineRule="exact"/>
              <w:ind w:left="106"/>
              <w:rPr>
                <w:lang w:val="ru-RU"/>
              </w:rPr>
            </w:pPr>
            <w:r w:rsidRPr="00C80207">
              <w:rPr>
                <w:lang w:val="ru-RU"/>
              </w:rPr>
              <w:t>сопровождение,</w:t>
            </w:r>
          </w:p>
          <w:p w:rsidR="00C80207" w:rsidRPr="00C80207" w:rsidRDefault="00C80207" w:rsidP="00C80207">
            <w:pPr>
              <w:pStyle w:val="TableParagraph"/>
              <w:spacing w:line="256" w:lineRule="exact"/>
              <w:ind w:left="106"/>
              <w:rPr>
                <w:lang w:val="ru-RU"/>
              </w:rPr>
            </w:pPr>
            <w:r w:rsidRPr="00C80207">
              <w:rPr>
                <w:lang w:val="ru-RU"/>
              </w:rPr>
              <w:t>комплексная</w:t>
            </w:r>
          </w:p>
          <w:p w:rsidR="00C80207" w:rsidRPr="00C80207" w:rsidRDefault="00C80207" w:rsidP="00C80207">
            <w:pPr>
              <w:pStyle w:val="TableParagraph"/>
              <w:spacing w:line="256" w:lineRule="exact"/>
              <w:ind w:left="106"/>
              <w:rPr>
                <w:lang w:val="ru-RU"/>
              </w:rPr>
            </w:pPr>
            <w:r w:rsidRPr="00C80207">
              <w:rPr>
                <w:lang w:val="ru-RU"/>
              </w:rPr>
              <w:t>коррекция</w:t>
            </w:r>
          </w:p>
          <w:p w:rsidR="00C80207" w:rsidRPr="00C80207" w:rsidRDefault="00C80207" w:rsidP="00C80207">
            <w:pPr>
              <w:pStyle w:val="TableParagraph"/>
              <w:spacing w:line="256" w:lineRule="exact"/>
              <w:ind w:left="225"/>
              <w:jc w:val="center"/>
              <w:rPr>
                <w:lang w:val="ru-RU"/>
              </w:rPr>
            </w:pPr>
            <w:r w:rsidRPr="00C80207">
              <w:rPr>
                <w:lang w:val="ru-RU"/>
              </w:rPr>
              <w:t>и</w:t>
            </w:r>
          </w:p>
          <w:p w:rsidR="00C80207" w:rsidRPr="00C80207" w:rsidRDefault="00C80207" w:rsidP="00C80207">
            <w:pPr>
              <w:pStyle w:val="TableParagraph"/>
              <w:spacing w:line="256" w:lineRule="exact"/>
              <w:ind w:left="106"/>
              <w:rPr>
                <w:lang w:val="ru-RU"/>
              </w:rPr>
            </w:pPr>
            <w:r w:rsidRPr="00C80207">
              <w:rPr>
                <w:lang w:val="ru-RU"/>
              </w:rPr>
              <w:t>реабилитация</w:t>
            </w:r>
          </w:p>
        </w:tc>
        <w:tc>
          <w:tcPr>
            <w:tcW w:w="1974" w:type="dxa"/>
          </w:tcPr>
          <w:p w:rsidR="00C80207" w:rsidRPr="00C80207" w:rsidRDefault="00C80207" w:rsidP="00C80207">
            <w:pPr>
              <w:pStyle w:val="TableParagraph"/>
              <w:spacing w:line="253" w:lineRule="exact"/>
              <w:ind w:left="104"/>
              <w:rPr>
                <w:lang w:val="ru-RU"/>
              </w:rPr>
            </w:pPr>
            <w:r w:rsidRPr="00C80207">
              <w:rPr>
                <w:lang w:val="ru-RU"/>
              </w:rPr>
              <w:t>Консультативная</w:t>
            </w:r>
          </w:p>
          <w:p w:rsidR="00C80207" w:rsidRPr="00C80207" w:rsidRDefault="00C80207" w:rsidP="00C80207">
            <w:pPr>
              <w:pStyle w:val="TableParagraph"/>
              <w:spacing w:line="256" w:lineRule="exact"/>
              <w:ind w:left="104"/>
              <w:rPr>
                <w:lang w:val="ru-RU"/>
              </w:rPr>
            </w:pPr>
            <w:r w:rsidRPr="00C80207">
              <w:rPr>
                <w:lang w:val="ru-RU"/>
              </w:rPr>
              <w:t>помощь</w:t>
            </w:r>
          </w:p>
          <w:p w:rsidR="00C80207" w:rsidRPr="00C80207" w:rsidRDefault="00C80207" w:rsidP="00C80207">
            <w:pPr>
              <w:pStyle w:val="TableParagraph"/>
              <w:spacing w:line="256" w:lineRule="exact"/>
              <w:ind w:left="104"/>
              <w:rPr>
                <w:lang w:val="ru-RU"/>
              </w:rPr>
            </w:pPr>
            <w:r w:rsidRPr="00C80207">
              <w:rPr>
                <w:lang w:val="ru-RU"/>
              </w:rPr>
              <w:t>участникам</w:t>
            </w:r>
          </w:p>
          <w:p w:rsidR="00C80207" w:rsidRPr="00C80207" w:rsidRDefault="00C80207" w:rsidP="00C80207">
            <w:pPr>
              <w:pStyle w:val="TableParagraph"/>
              <w:spacing w:line="256" w:lineRule="exact"/>
              <w:ind w:left="104"/>
              <w:rPr>
                <w:lang w:val="ru-RU"/>
              </w:rPr>
            </w:pPr>
            <w:r w:rsidRPr="00C80207">
              <w:rPr>
                <w:lang w:val="ru-RU"/>
              </w:rPr>
              <w:t>реабилитационного</w:t>
            </w:r>
          </w:p>
          <w:p w:rsidR="00C80207" w:rsidRPr="00C80207" w:rsidRDefault="00C80207" w:rsidP="00C80207">
            <w:pPr>
              <w:pStyle w:val="TableParagraph"/>
              <w:spacing w:line="256" w:lineRule="exact"/>
              <w:ind w:left="104"/>
              <w:rPr>
                <w:lang w:val="ru-RU"/>
              </w:rPr>
            </w:pPr>
            <w:r w:rsidRPr="00C80207">
              <w:rPr>
                <w:lang w:val="ru-RU"/>
              </w:rPr>
              <w:t>процесса</w:t>
            </w:r>
          </w:p>
        </w:tc>
        <w:tc>
          <w:tcPr>
            <w:tcW w:w="1843" w:type="dxa"/>
          </w:tcPr>
          <w:p w:rsidR="00C80207" w:rsidRPr="00C80207" w:rsidRDefault="00C80207" w:rsidP="00C80207">
            <w:pPr>
              <w:pStyle w:val="TableParagraph"/>
              <w:spacing w:line="253" w:lineRule="exact"/>
              <w:ind w:left="57"/>
              <w:rPr>
                <w:lang w:val="ru-RU"/>
              </w:rPr>
            </w:pPr>
            <w:r w:rsidRPr="00C80207">
              <w:rPr>
                <w:lang w:val="ru-RU"/>
              </w:rPr>
              <w:t>Информирования</w:t>
            </w:r>
          </w:p>
          <w:p w:rsidR="00C80207" w:rsidRPr="00C80207" w:rsidRDefault="00C80207" w:rsidP="00C80207">
            <w:pPr>
              <w:pStyle w:val="TableParagraph"/>
              <w:spacing w:line="256" w:lineRule="exact"/>
              <w:ind w:left="57"/>
              <w:rPr>
                <w:lang w:val="ru-RU"/>
              </w:rPr>
            </w:pPr>
            <w:r w:rsidRPr="00C80207">
              <w:rPr>
                <w:lang w:val="ru-RU"/>
              </w:rPr>
              <w:t>детей,</w:t>
            </w:r>
            <w:r w:rsidRPr="00C80207">
              <w:rPr>
                <w:spacing w:val="47"/>
                <w:lang w:val="ru-RU"/>
              </w:rPr>
              <w:t xml:space="preserve"> </w:t>
            </w:r>
            <w:r w:rsidRPr="00C80207">
              <w:rPr>
                <w:lang w:val="ru-RU"/>
              </w:rPr>
              <w:t>родителей,</w:t>
            </w:r>
          </w:p>
          <w:p w:rsidR="00C80207" w:rsidRPr="00C80207" w:rsidRDefault="00C80207" w:rsidP="00C80207">
            <w:pPr>
              <w:pStyle w:val="TableParagraph"/>
              <w:spacing w:line="256" w:lineRule="exact"/>
              <w:ind w:left="57"/>
              <w:rPr>
                <w:lang w:val="ru-RU"/>
              </w:rPr>
            </w:pPr>
            <w:r w:rsidRPr="00C80207">
              <w:rPr>
                <w:lang w:val="ru-RU"/>
              </w:rPr>
              <w:t>педагогов о</w:t>
            </w:r>
          </w:p>
          <w:p w:rsidR="00C80207" w:rsidRPr="00C80207" w:rsidRDefault="00C80207" w:rsidP="00C80207">
            <w:pPr>
              <w:pStyle w:val="TableParagraph"/>
              <w:spacing w:line="256" w:lineRule="exact"/>
              <w:ind w:left="57"/>
              <w:rPr>
                <w:lang w:val="ru-RU"/>
              </w:rPr>
            </w:pPr>
            <w:r w:rsidRPr="00C80207">
              <w:rPr>
                <w:lang w:val="ru-RU"/>
              </w:rPr>
              <w:t>возрастных</w:t>
            </w:r>
          </w:p>
          <w:p w:rsidR="00C80207" w:rsidRPr="00C80207" w:rsidRDefault="00C80207" w:rsidP="00C80207">
            <w:pPr>
              <w:pStyle w:val="TableParagraph"/>
              <w:spacing w:line="256" w:lineRule="exact"/>
              <w:ind w:left="57"/>
              <w:rPr>
                <w:lang w:val="ru-RU"/>
              </w:rPr>
            </w:pPr>
            <w:r w:rsidRPr="00C80207">
              <w:rPr>
                <w:lang w:val="ru-RU"/>
              </w:rPr>
              <w:t>особенностях,</w:t>
            </w:r>
          </w:p>
          <w:p w:rsidR="00C80207" w:rsidRPr="00C80207" w:rsidRDefault="00C80207" w:rsidP="00C80207">
            <w:pPr>
              <w:pStyle w:val="TableParagraph"/>
              <w:spacing w:line="256" w:lineRule="exact"/>
              <w:ind w:left="57"/>
              <w:rPr>
                <w:lang w:val="ru-RU"/>
              </w:rPr>
            </w:pPr>
            <w:r w:rsidRPr="00C80207">
              <w:rPr>
                <w:lang w:val="ru-RU"/>
              </w:rPr>
              <w:t>трудностях</w:t>
            </w:r>
          </w:p>
          <w:p w:rsidR="00C80207" w:rsidRPr="00C80207" w:rsidRDefault="00C80207" w:rsidP="00C80207">
            <w:pPr>
              <w:pStyle w:val="TableParagraph"/>
              <w:spacing w:line="256" w:lineRule="exact"/>
              <w:ind w:left="57"/>
              <w:rPr>
                <w:lang w:val="ru-RU"/>
              </w:rPr>
            </w:pPr>
            <w:r w:rsidRPr="00C80207">
              <w:rPr>
                <w:lang w:val="ru-RU"/>
              </w:rPr>
              <w:t>обучающихся,</w:t>
            </w:r>
          </w:p>
          <w:p w:rsidR="00C80207" w:rsidRPr="00C80207" w:rsidRDefault="00C80207" w:rsidP="00C80207">
            <w:pPr>
              <w:pStyle w:val="TableParagraph"/>
              <w:spacing w:line="256" w:lineRule="exact"/>
              <w:ind w:left="57"/>
              <w:rPr>
                <w:lang w:val="ru-RU"/>
              </w:rPr>
            </w:pPr>
            <w:r w:rsidRPr="00C80207">
              <w:rPr>
                <w:lang w:val="ru-RU"/>
              </w:rPr>
              <w:t>подростковых</w:t>
            </w:r>
          </w:p>
          <w:p w:rsidR="00C80207" w:rsidRPr="00C80207" w:rsidRDefault="00C80207" w:rsidP="00C80207">
            <w:pPr>
              <w:pStyle w:val="TableParagraph"/>
              <w:spacing w:line="256" w:lineRule="exact"/>
              <w:ind w:left="57"/>
              <w:rPr>
                <w:lang w:val="ru-RU"/>
              </w:rPr>
            </w:pPr>
            <w:r w:rsidRPr="00C80207">
              <w:rPr>
                <w:lang w:val="ru-RU"/>
              </w:rPr>
              <w:t>движениях</w:t>
            </w:r>
          </w:p>
          <w:p w:rsidR="00C80207" w:rsidRPr="00C80207" w:rsidRDefault="00C80207" w:rsidP="00C80207">
            <w:pPr>
              <w:pStyle w:val="TableParagraph"/>
              <w:spacing w:line="256" w:lineRule="exact"/>
              <w:ind w:left="57"/>
              <w:rPr>
                <w:lang w:val="ru-RU"/>
              </w:rPr>
            </w:pPr>
            <w:r w:rsidRPr="00C80207">
              <w:rPr>
                <w:lang w:val="ru-RU"/>
              </w:rPr>
              <w:t>(положительных</w:t>
            </w:r>
            <w:r w:rsidRPr="00C80207">
              <w:rPr>
                <w:spacing w:val="10"/>
                <w:lang w:val="ru-RU"/>
              </w:rPr>
              <w:t xml:space="preserve"> </w:t>
            </w:r>
            <w:r w:rsidRPr="00C80207">
              <w:rPr>
                <w:lang w:val="ru-RU"/>
              </w:rPr>
              <w:t>и</w:t>
            </w:r>
          </w:p>
          <w:p w:rsidR="00C80207" w:rsidRPr="00C80207" w:rsidRDefault="00C80207" w:rsidP="00C80207">
            <w:pPr>
              <w:pStyle w:val="TableParagraph"/>
              <w:spacing w:line="256" w:lineRule="exact"/>
              <w:ind w:left="57"/>
              <w:rPr>
                <w:lang w:val="ru-RU"/>
              </w:rPr>
            </w:pPr>
            <w:r w:rsidRPr="00C80207">
              <w:rPr>
                <w:lang w:val="ru-RU"/>
              </w:rPr>
              <w:t>отрицательных).</w:t>
            </w:r>
          </w:p>
          <w:p w:rsidR="00C80207" w:rsidRPr="00C80207" w:rsidRDefault="00C80207" w:rsidP="00C80207">
            <w:pPr>
              <w:pStyle w:val="TableParagraph"/>
              <w:spacing w:line="256" w:lineRule="exact"/>
              <w:ind w:left="57"/>
              <w:rPr>
                <w:lang w:val="ru-RU"/>
              </w:rPr>
            </w:pPr>
            <w:r w:rsidRPr="00C80207">
              <w:rPr>
                <w:lang w:val="ru-RU"/>
              </w:rPr>
              <w:t>Обучение</w:t>
            </w:r>
          </w:p>
          <w:p w:rsidR="00C80207" w:rsidRPr="00C80207" w:rsidRDefault="00C80207" w:rsidP="00C80207">
            <w:pPr>
              <w:pStyle w:val="TableParagraph"/>
              <w:spacing w:line="256" w:lineRule="exact"/>
              <w:ind w:left="57"/>
              <w:rPr>
                <w:lang w:val="ru-RU"/>
              </w:rPr>
            </w:pPr>
            <w:r w:rsidRPr="00C80207">
              <w:rPr>
                <w:lang w:val="ru-RU"/>
              </w:rPr>
              <w:t>родителей</w:t>
            </w:r>
          </w:p>
          <w:p w:rsidR="00C80207" w:rsidRPr="00C80207" w:rsidRDefault="00C80207" w:rsidP="00C80207">
            <w:pPr>
              <w:pStyle w:val="TableParagraph"/>
              <w:spacing w:line="256" w:lineRule="exact"/>
              <w:ind w:left="57"/>
              <w:rPr>
                <w:lang w:val="ru-RU"/>
              </w:rPr>
            </w:pPr>
            <w:r w:rsidRPr="00C80207">
              <w:rPr>
                <w:lang w:val="ru-RU"/>
              </w:rPr>
              <w:t>моделям</w:t>
            </w:r>
          </w:p>
          <w:p w:rsidR="00C80207" w:rsidRPr="00C80207" w:rsidRDefault="00C80207" w:rsidP="00C80207">
            <w:pPr>
              <w:pStyle w:val="TableParagraph"/>
              <w:spacing w:line="256" w:lineRule="exact"/>
              <w:ind w:left="57"/>
              <w:rPr>
                <w:lang w:val="ru-RU"/>
              </w:rPr>
            </w:pPr>
            <w:r w:rsidRPr="00C80207">
              <w:rPr>
                <w:lang w:val="ru-RU"/>
              </w:rPr>
              <w:t>грамотного</w:t>
            </w:r>
          </w:p>
          <w:p w:rsidR="00C80207" w:rsidRPr="00C80207" w:rsidRDefault="00C80207" w:rsidP="00C80207">
            <w:pPr>
              <w:pStyle w:val="TableParagraph"/>
              <w:spacing w:line="256" w:lineRule="exact"/>
              <w:ind w:left="57"/>
              <w:rPr>
                <w:lang w:val="ru-RU"/>
              </w:rPr>
            </w:pPr>
            <w:r w:rsidRPr="00C80207">
              <w:rPr>
                <w:lang w:val="ru-RU"/>
              </w:rPr>
              <w:t>поведения в</w:t>
            </w:r>
          </w:p>
          <w:p w:rsidR="00C80207" w:rsidRPr="00C80207" w:rsidRDefault="00C80207" w:rsidP="00C80207">
            <w:pPr>
              <w:pStyle w:val="TableParagraph"/>
              <w:spacing w:line="256" w:lineRule="exact"/>
              <w:ind w:left="57"/>
            </w:pPr>
            <w:r w:rsidRPr="00C80207">
              <w:t>конкретных</w:t>
            </w:r>
          </w:p>
          <w:p w:rsidR="00C80207" w:rsidRPr="00C80207" w:rsidRDefault="00C80207" w:rsidP="00C80207">
            <w:pPr>
              <w:pStyle w:val="TableParagraph"/>
              <w:spacing w:line="259" w:lineRule="exact"/>
              <w:ind w:left="57"/>
            </w:pPr>
            <w:r w:rsidRPr="00C80207">
              <w:t>ситуациях.</w:t>
            </w:r>
          </w:p>
        </w:tc>
      </w:tr>
      <w:tr w:rsidR="00C80207" w:rsidTr="00756B3C">
        <w:trPr>
          <w:trHeight w:val="2240"/>
        </w:trPr>
        <w:tc>
          <w:tcPr>
            <w:tcW w:w="1413" w:type="dxa"/>
          </w:tcPr>
          <w:p w:rsidR="00C80207" w:rsidRPr="00C80207" w:rsidRDefault="00C80207" w:rsidP="00C80207">
            <w:pPr>
              <w:pStyle w:val="TableParagraph"/>
              <w:spacing w:line="255" w:lineRule="exact"/>
            </w:pPr>
            <w:r w:rsidRPr="00C80207">
              <w:t>Социальный</w:t>
            </w:r>
          </w:p>
          <w:p w:rsidR="00C80207" w:rsidRPr="00C80207" w:rsidRDefault="00C80207" w:rsidP="00C80207">
            <w:pPr>
              <w:pStyle w:val="TableParagraph"/>
              <w:spacing w:line="256" w:lineRule="exact"/>
            </w:pPr>
            <w:r w:rsidRPr="00C80207">
              <w:t>педагог</w:t>
            </w:r>
          </w:p>
        </w:tc>
        <w:tc>
          <w:tcPr>
            <w:tcW w:w="1850" w:type="dxa"/>
          </w:tcPr>
          <w:p w:rsidR="00C80207" w:rsidRPr="00C80207" w:rsidRDefault="00C80207" w:rsidP="00C80207">
            <w:pPr>
              <w:pStyle w:val="TableParagraph"/>
              <w:spacing w:line="255" w:lineRule="exact"/>
              <w:rPr>
                <w:lang w:val="ru-RU"/>
              </w:rPr>
            </w:pPr>
            <w:r w:rsidRPr="00C80207">
              <w:rPr>
                <w:lang w:val="ru-RU"/>
              </w:rPr>
              <w:t>Диагностика</w:t>
            </w:r>
          </w:p>
          <w:p w:rsidR="00C80207" w:rsidRPr="00C80207" w:rsidRDefault="00C80207" w:rsidP="00C80207">
            <w:pPr>
              <w:pStyle w:val="TableParagraph"/>
              <w:spacing w:line="256" w:lineRule="exact"/>
              <w:rPr>
                <w:lang w:val="ru-RU"/>
              </w:rPr>
            </w:pPr>
            <w:r w:rsidRPr="00C80207">
              <w:rPr>
                <w:lang w:val="ru-RU"/>
              </w:rPr>
              <w:t>условий</w:t>
            </w:r>
            <w:r w:rsidRPr="00C80207">
              <w:rPr>
                <w:spacing w:val="28"/>
                <w:lang w:val="ru-RU"/>
              </w:rPr>
              <w:t xml:space="preserve"> </w:t>
            </w:r>
            <w:r w:rsidRPr="00C80207">
              <w:rPr>
                <w:lang w:val="ru-RU"/>
              </w:rPr>
              <w:t>жизни</w:t>
            </w:r>
            <w:r w:rsidRPr="00C80207">
              <w:rPr>
                <w:spacing w:val="87"/>
                <w:lang w:val="ru-RU"/>
              </w:rPr>
              <w:t xml:space="preserve"> </w:t>
            </w:r>
            <w:r w:rsidRPr="00C80207">
              <w:rPr>
                <w:lang w:val="ru-RU"/>
              </w:rPr>
              <w:t>и</w:t>
            </w:r>
          </w:p>
          <w:p w:rsidR="00C80207" w:rsidRPr="00C80207" w:rsidRDefault="00C80207" w:rsidP="00C80207">
            <w:pPr>
              <w:pStyle w:val="TableParagraph"/>
              <w:spacing w:line="255" w:lineRule="exact"/>
              <w:rPr>
                <w:lang w:val="ru-RU"/>
              </w:rPr>
            </w:pPr>
            <w:r w:rsidRPr="00C80207">
              <w:rPr>
                <w:lang w:val="ru-RU"/>
              </w:rPr>
              <w:t>воспитания</w:t>
            </w:r>
          </w:p>
          <w:p w:rsidR="00C80207" w:rsidRPr="00C80207" w:rsidRDefault="00C80207" w:rsidP="00C80207">
            <w:pPr>
              <w:pStyle w:val="TableParagraph"/>
              <w:spacing w:line="255" w:lineRule="exact"/>
              <w:rPr>
                <w:lang w:val="ru-RU"/>
              </w:rPr>
            </w:pPr>
            <w:r w:rsidRPr="00C80207">
              <w:rPr>
                <w:lang w:val="ru-RU"/>
              </w:rPr>
              <w:t>ребёнка</w:t>
            </w:r>
            <w:r w:rsidRPr="00C80207">
              <w:rPr>
                <w:spacing w:val="-3"/>
                <w:lang w:val="ru-RU"/>
              </w:rPr>
              <w:t xml:space="preserve"> </w:t>
            </w:r>
            <w:r w:rsidRPr="00C80207">
              <w:rPr>
                <w:lang w:val="ru-RU"/>
              </w:rPr>
              <w:t>в</w:t>
            </w:r>
            <w:r w:rsidRPr="00C80207">
              <w:rPr>
                <w:spacing w:val="-3"/>
                <w:lang w:val="ru-RU"/>
              </w:rPr>
              <w:t xml:space="preserve"> </w:t>
            </w:r>
            <w:r w:rsidRPr="00C80207">
              <w:rPr>
                <w:lang w:val="ru-RU"/>
              </w:rPr>
              <w:t>семье</w:t>
            </w:r>
          </w:p>
        </w:tc>
        <w:tc>
          <w:tcPr>
            <w:tcW w:w="2129" w:type="dxa"/>
          </w:tcPr>
          <w:p w:rsidR="00C80207" w:rsidRPr="00C80207" w:rsidRDefault="00C80207" w:rsidP="00C80207">
            <w:pPr>
              <w:pStyle w:val="TableParagraph"/>
              <w:spacing w:line="255" w:lineRule="exact"/>
              <w:ind w:left="57" w:right="-283"/>
              <w:rPr>
                <w:lang w:val="ru-RU"/>
              </w:rPr>
            </w:pPr>
            <w:r w:rsidRPr="00C80207">
              <w:rPr>
                <w:lang w:val="ru-RU"/>
              </w:rPr>
              <w:t>Социальная</w:t>
            </w:r>
          </w:p>
          <w:p w:rsidR="00C80207" w:rsidRPr="00C80207" w:rsidRDefault="00C80207" w:rsidP="00C80207">
            <w:pPr>
              <w:pStyle w:val="TableParagraph"/>
              <w:spacing w:line="256" w:lineRule="exact"/>
              <w:ind w:left="57" w:right="-283"/>
              <w:rPr>
                <w:lang w:val="ru-RU"/>
              </w:rPr>
            </w:pPr>
            <w:r w:rsidRPr="00C80207">
              <w:rPr>
                <w:lang w:val="ru-RU"/>
              </w:rPr>
              <w:t>защита</w:t>
            </w:r>
            <w:r w:rsidRPr="00C80207">
              <w:rPr>
                <w:spacing w:val="11"/>
                <w:lang w:val="ru-RU"/>
              </w:rPr>
              <w:t xml:space="preserve"> </w:t>
            </w:r>
            <w:r w:rsidRPr="00C80207">
              <w:rPr>
                <w:lang w:val="ru-RU"/>
              </w:rPr>
              <w:t>ребёнка</w:t>
            </w:r>
            <w:r w:rsidRPr="00C80207">
              <w:rPr>
                <w:spacing w:val="68"/>
                <w:lang w:val="ru-RU"/>
              </w:rPr>
              <w:t xml:space="preserve"> </w:t>
            </w:r>
            <w:r w:rsidRPr="00C80207">
              <w:rPr>
                <w:lang w:val="ru-RU"/>
              </w:rPr>
              <w:t>в</w:t>
            </w:r>
          </w:p>
          <w:p w:rsidR="00C80207" w:rsidRPr="00C80207" w:rsidRDefault="00C80207" w:rsidP="00C80207">
            <w:pPr>
              <w:pStyle w:val="TableParagraph"/>
              <w:spacing w:line="255" w:lineRule="exact"/>
              <w:ind w:left="57" w:right="-283"/>
              <w:rPr>
                <w:lang w:val="ru-RU"/>
              </w:rPr>
            </w:pPr>
            <w:r w:rsidRPr="00C80207">
              <w:rPr>
                <w:lang w:val="ru-RU"/>
              </w:rPr>
              <w:t>случае</w:t>
            </w:r>
          </w:p>
          <w:p w:rsidR="00C80207" w:rsidRPr="00C80207" w:rsidRDefault="00C80207" w:rsidP="00C80207">
            <w:pPr>
              <w:pStyle w:val="TableParagraph"/>
              <w:spacing w:line="255" w:lineRule="exact"/>
              <w:ind w:left="57" w:right="-283"/>
              <w:rPr>
                <w:lang w:val="ru-RU"/>
              </w:rPr>
            </w:pPr>
            <w:r w:rsidRPr="00C80207">
              <w:rPr>
                <w:lang w:val="ru-RU"/>
              </w:rPr>
              <w:t>неблагоприятных</w:t>
            </w:r>
          </w:p>
          <w:p w:rsidR="00C80207" w:rsidRPr="00C80207" w:rsidRDefault="00C80207" w:rsidP="00C80207">
            <w:pPr>
              <w:pStyle w:val="TableParagraph"/>
              <w:spacing w:line="256" w:lineRule="exact"/>
              <w:ind w:left="57" w:right="-283"/>
              <w:rPr>
                <w:lang w:val="ru-RU"/>
              </w:rPr>
            </w:pPr>
            <w:r w:rsidRPr="00C80207">
              <w:rPr>
                <w:lang w:val="ru-RU"/>
              </w:rPr>
              <w:t>условий</w:t>
            </w:r>
            <w:r w:rsidRPr="00C80207">
              <w:rPr>
                <w:spacing w:val="-3"/>
                <w:lang w:val="ru-RU"/>
              </w:rPr>
              <w:t xml:space="preserve"> </w:t>
            </w:r>
            <w:r w:rsidRPr="00C80207">
              <w:rPr>
                <w:lang w:val="ru-RU"/>
              </w:rPr>
              <w:t>жизни,</w:t>
            </w:r>
          </w:p>
          <w:p w:rsidR="00C80207" w:rsidRPr="00C80207" w:rsidRDefault="00C80207" w:rsidP="00C80207">
            <w:pPr>
              <w:pStyle w:val="TableParagraph"/>
              <w:spacing w:line="256" w:lineRule="exact"/>
              <w:ind w:left="57" w:right="-283"/>
              <w:rPr>
                <w:lang w:val="ru-RU"/>
              </w:rPr>
            </w:pPr>
            <w:r w:rsidRPr="00C80207">
              <w:rPr>
                <w:lang w:val="ru-RU"/>
              </w:rPr>
              <w:t>осуществление</w:t>
            </w:r>
          </w:p>
          <w:p w:rsidR="00C80207" w:rsidRPr="00C80207" w:rsidRDefault="00C80207" w:rsidP="00C80207">
            <w:pPr>
              <w:pStyle w:val="TableParagraph"/>
              <w:spacing w:line="256" w:lineRule="exact"/>
              <w:ind w:left="57" w:right="-283"/>
              <w:rPr>
                <w:lang w:val="ru-RU"/>
              </w:rPr>
            </w:pPr>
            <w:r w:rsidRPr="00C80207">
              <w:rPr>
                <w:lang w:val="ru-RU"/>
              </w:rPr>
              <w:t>контроля за</w:t>
            </w:r>
          </w:p>
          <w:p w:rsidR="00C80207" w:rsidRPr="00C80207" w:rsidRDefault="00C80207" w:rsidP="00C80207">
            <w:pPr>
              <w:pStyle w:val="TableParagraph"/>
              <w:spacing w:line="256" w:lineRule="exact"/>
              <w:ind w:left="57" w:right="-283"/>
              <w:rPr>
                <w:lang w:val="ru-RU"/>
              </w:rPr>
            </w:pPr>
            <w:r w:rsidRPr="00C80207">
              <w:rPr>
                <w:lang w:val="ru-RU"/>
              </w:rPr>
              <w:t>условиями</w:t>
            </w:r>
          </w:p>
          <w:p w:rsidR="00C80207" w:rsidRPr="00C80207" w:rsidRDefault="00C80207" w:rsidP="00C80207">
            <w:pPr>
              <w:pStyle w:val="TableParagraph"/>
              <w:spacing w:line="256" w:lineRule="exact"/>
              <w:ind w:left="57" w:right="-283"/>
              <w:rPr>
                <w:lang w:val="ru-RU"/>
              </w:rPr>
            </w:pPr>
            <w:r w:rsidRPr="00C80207">
              <w:rPr>
                <w:lang w:val="ru-RU"/>
              </w:rPr>
              <w:t>проживания и</w:t>
            </w:r>
          </w:p>
          <w:p w:rsidR="00C80207" w:rsidRPr="00C80207" w:rsidRDefault="00C80207" w:rsidP="00C80207">
            <w:pPr>
              <w:pStyle w:val="TableParagraph"/>
              <w:spacing w:line="256" w:lineRule="exact"/>
              <w:ind w:left="57" w:right="-283"/>
              <w:rPr>
                <w:lang w:val="ru-RU"/>
              </w:rPr>
            </w:pPr>
            <w:r w:rsidRPr="00C80207">
              <w:rPr>
                <w:lang w:val="ru-RU"/>
              </w:rPr>
              <w:t>воспитания в</w:t>
            </w:r>
          </w:p>
          <w:p w:rsidR="00C80207" w:rsidRPr="00C80207" w:rsidRDefault="00C80207" w:rsidP="00C80207">
            <w:pPr>
              <w:pStyle w:val="TableParagraph"/>
              <w:spacing w:line="261" w:lineRule="exact"/>
              <w:ind w:left="57" w:right="-283"/>
              <w:rPr>
                <w:lang w:val="ru-RU"/>
              </w:rPr>
            </w:pPr>
            <w:r w:rsidRPr="00C80207">
              <w:rPr>
                <w:lang w:val="ru-RU"/>
              </w:rPr>
              <w:t>семье.</w:t>
            </w:r>
          </w:p>
        </w:tc>
        <w:tc>
          <w:tcPr>
            <w:tcW w:w="1974" w:type="dxa"/>
          </w:tcPr>
          <w:p w:rsidR="00C80207" w:rsidRPr="00C80207" w:rsidRDefault="00C80207" w:rsidP="00C80207">
            <w:pPr>
              <w:pStyle w:val="TableParagraph"/>
              <w:spacing w:line="255" w:lineRule="exact"/>
              <w:ind w:left="104"/>
              <w:rPr>
                <w:lang w:val="ru-RU"/>
              </w:rPr>
            </w:pPr>
            <w:r w:rsidRPr="00C80207">
              <w:rPr>
                <w:lang w:val="ru-RU"/>
              </w:rPr>
              <w:t>Обеспечение</w:t>
            </w:r>
          </w:p>
          <w:p w:rsidR="00C80207" w:rsidRPr="00C80207" w:rsidRDefault="00C80207" w:rsidP="00C80207">
            <w:pPr>
              <w:pStyle w:val="TableParagraph"/>
              <w:spacing w:line="256" w:lineRule="exact"/>
              <w:ind w:left="104"/>
              <w:rPr>
                <w:lang w:val="ru-RU"/>
              </w:rPr>
            </w:pPr>
            <w:r w:rsidRPr="00C80207">
              <w:rPr>
                <w:lang w:val="ru-RU"/>
              </w:rPr>
              <w:t>сотрудничества</w:t>
            </w:r>
          </w:p>
          <w:p w:rsidR="00C80207" w:rsidRPr="00C80207" w:rsidRDefault="00C80207" w:rsidP="00C80207">
            <w:pPr>
              <w:pStyle w:val="TableParagraph"/>
              <w:tabs>
                <w:tab w:val="left" w:pos="1135"/>
              </w:tabs>
              <w:spacing w:line="255" w:lineRule="exact"/>
              <w:ind w:left="104"/>
              <w:rPr>
                <w:lang w:val="ru-RU"/>
              </w:rPr>
            </w:pPr>
            <w:r w:rsidRPr="00C80207">
              <w:rPr>
                <w:lang w:val="ru-RU"/>
              </w:rPr>
              <w:t>триады</w:t>
            </w:r>
            <w:r w:rsidRPr="00C80207">
              <w:rPr>
                <w:lang w:val="ru-RU"/>
              </w:rPr>
              <w:tab/>
              <w:t>«Педагог-</w:t>
            </w:r>
          </w:p>
          <w:p w:rsidR="00C80207" w:rsidRPr="00C80207" w:rsidRDefault="00C80207" w:rsidP="00C80207">
            <w:pPr>
              <w:pStyle w:val="TableParagraph"/>
              <w:spacing w:line="255" w:lineRule="exact"/>
              <w:ind w:left="104"/>
              <w:rPr>
                <w:lang w:val="ru-RU"/>
              </w:rPr>
            </w:pPr>
            <w:r w:rsidRPr="00C80207">
              <w:rPr>
                <w:lang w:val="ru-RU"/>
              </w:rPr>
              <w:t>ребёнок-семья»</w:t>
            </w:r>
          </w:p>
        </w:tc>
        <w:tc>
          <w:tcPr>
            <w:tcW w:w="1843" w:type="dxa"/>
          </w:tcPr>
          <w:p w:rsidR="00C80207" w:rsidRPr="00C80207" w:rsidRDefault="00C80207" w:rsidP="00C80207">
            <w:pPr>
              <w:pStyle w:val="TableParagraph"/>
              <w:spacing w:line="255" w:lineRule="exact"/>
              <w:ind w:left="102"/>
              <w:rPr>
                <w:lang w:val="ru-RU"/>
              </w:rPr>
            </w:pPr>
            <w:r w:rsidRPr="00C80207">
              <w:rPr>
                <w:lang w:val="ru-RU"/>
              </w:rPr>
              <w:t>Просвещение</w:t>
            </w:r>
          </w:p>
          <w:p w:rsidR="00C80207" w:rsidRPr="00C80207" w:rsidRDefault="00C80207" w:rsidP="00C80207">
            <w:pPr>
              <w:pStyle w:val="TableParagraph"/>
              <w:spacing w:line="256" w:lineRule="exact"/>
              <w:ind w:left="102"/>
              <w:rPr>
                <w:lang w:val="ru-RU"/>
              </w:rPr>
            </w:pPr>
            <w:r w:rsidRPr="00C80207">
              <w:rPr>
                <w:lang w:val="ru-RU"/>
              </w:rPr>
              <w:t>детей</w:t>
            </w:r>
            <w:r w:rsidRPr="00C80207">
              <w:rPr>
                <w:spacing w:val="-1"/>
                <w:lang w:val="ru-RU"/>
              </w:rPr>
              <w:t xml:space="preserve"> </w:t>
            </w:r>
            <w:r w:rsidRPr="00C80207">
              <w:rPr>
                <w:lang w:val="ru-RU"/>
              </w:rPr>
              <w:t>и родителей</w:t>
            </w:r>
          </w:p>
          <w:p w:rsidR="00C80207" w:rsidRPr="00C80207" w:rsidRDefault="00C80207" w:rsidP="00C80207">
            <w:pPr>
              <w:pStyle w:val="TableParagraph"/>
              <w:spacing w:line="255" w:lineRule="exact"/>
              <w:ind w:left="102"/>
              <w:rPr>
                <w:lang w:val="ru-RU"/>
              </w:rPr>
            </w:pPr>
            <w:r w:rsidRPr="00C80207">
              <w:rPr>
                <w:lang w:val="ru-RU"/>
              </w:rPr>
              <w:t>по</w:t>
            </w:r>
            <w:r w:rsidRPr="00C80207">
              <w:rPr>
                <w:spacing w:val="-2"/>
                <w:lang w:val="ru-RU"/>
              </w:rPr>
              <w:t xml:space="preserve"> </w:t>
            </w:r>
            <w:r w:rsidRPr="00C80207">
              <w:rPr>
                <w:lang w:val="ru-RU"/>
              </w:rPr>
              <w:t>правовым</w:t>
            </w:r>
          </w:p>
          <w:p w:rsidR="00C80207" w:rsidRPr="00C80207" w:rsidRDefault="00C80207" w:rsidP="00C80207">
            <w:pPr>
              <w:pStyle w:val="TableParagraph"/>
              <w:spacing w:line="255" w:lineRule="exact"/>
              <w:ind w:left="102"/>
              <w:rPr>
                <w:lang w:val="ru-RU"/>
              </w:rPr>
            </w:pPr>
            <w:r w:rsidRPr="00C80207">
              <w:rPr>
                <w:lang w:val="ru-RU"/>
              </w:rPr>
              <w:t>нормам</w:t>
            </w:r>
            <w:r w:rsidRPr="00C80207">
              <w:rPr>
                <w:spacing w:val="-2"/>
                <w:lang w:val="ru-RU"/>
              </w:rPr>
              <w:t xml:space="preserve"> </w:t>
            </w:r>
            <w:r w:rsidRPr="00C80207">
              <w:rPr>
                <w:lang w:val="ru-RU"/>
              </w:rPr>
              <w:t>и</w:t>
            </w:r>
          </w:p>
          <w:p w:rsidR="00C80207" w:rsidRPr="00C80207" w:rsidRDefault="00C80207" w:rsidP="00C80207">
            <w:pPr>
              <w:pStyle w:val="TableParagraph"/>
              <w:spacing w:line="256" w:lineRule="exact"/>
              <w:ind w:left="102"/>
              <w:rPr>
                <w:lang w:val="ru-RU"/>
              </w:rPr>
            </w:pPr>
            <w:r w:rsidRPr="00C80207">
              <w:rPr>
                <w:lang w:val="ru-RU"/>
              </w:rPr>
              <w:t>предупреждению</w:t>
            </w:r>
          </w:p>
          <w:p w:rsidR="00C80207" w:rsidRPr="00C80207" w:rsidRDefault="00C80207" w:rsidP="00C80207">
            <w:pPr>
              <w:pStyle w:val="TableParagraph"/>
              <w:spacing w:line="256" w:lineRule="exact"/>
              <w:ind w:left="102"/>
              <w:rPr>
                <w:lang w:val="ru-RU"/>
              </w:rPr>
            </w:pPr>
            <w:r w:rsidRPr="00C80207">
              <w:rPr>
                <w:lang w:val="ru-RU"/>
              </w:rPr>
              <w:t>вредных</w:t>
            </w:r>
          </w:p>
          <w:p w:rsidR="00C80207" w:rsidRPr="00C80207" w:rsidRDefault="00C80207" w:rsidP="00C80207">
            <w:pPr>
              <w:pStyle w:val="TableParagraph"/>
              <w:spacing w:line="256" w:lineRule="exact"/>
              <w:ind w:left="102"/>
              <w:rPr>
                <w:lang w:val="ru-RU"/>
              </w:rPr>
            </w:pPr>
            <w:r w:rsidRPr="00C80207">
              <w:rPr>
                <w:lang w:val="ru-RU"/>
              </w:rPr>
              <w:t>привычек,</w:t>
            </w:r>
          </w:p>
          <w:p w:rsidR="00C80207" w:rsidRPr="00C80207" w:rsidRDefault="00C80207" w:rsidP="00C80207">
            <w:pPr>
              <w:pStyle w:val="TableParagraph"/>
              <w:spacing w:line="256" w:lineRule="exact"/>
              <w:ind w:left="102"/>
              <w:rPr>
                <w:lang w:val="ru-RU"/>
              </w:rPr>
            </w:pPr>
            <w:r w:rsidRPr="00C80207">
              <w:rPr>
                <w:lang w:val="ru-RU"/>
              </w:rPr>
              <w:t>аддитивного</w:t>
            </w:r>
          </w:p>
          <w:p w:rsidR="00C80207" w:rsidRPr="00C80207" w:rsidRDefault="00C80207" w:rsidP="00C80207">
            <w:pPr>
              <w:pStyle w:val="TableParagraph"/>
              <w:spacing w:line="256" w:lineRule="exact"/>
              <w:ind w:left="102"/>
              <w:rPr>
                <w:lang w:val="ru-RU"/>
              </w:rPr>
            </w:pPr>
            <w:r w:rsidRPr="00C80207">
              <w:rPr>
                <w:lang w:val="ru-RU"/>
              </w:rPr>
              <w:t>поведения</w:t>
            </w:r>
          </w:p>
        </w:tc>
      </w:tr>
      <w:tr w:rsidR="00C80207" w:rsidTr="00756B3C">
        <w:trPr>
          <w:trHeight w:val="1685"/>
        </w:trPr>
        <w:tc>
          <w:tcPr>
            <w:tcW w:w="1413" w:type="dxa"/>
          </w:tcPr>
          <w:p w:rsidR="00C80207" w:rsidRPr="00C80207" w:rsidRDefault="00C80207" w:rsidP="00C80207">
            <w:pPr>
              <w:pStyle w:val="TableParagraph"/>
            </w:pPr>
            <w:r w:rsidRPr="00C80207">
              <w:t>Родители</w:t>
            </w:r>
          </w:p>
        </w:tc>
        <w:tc>
          <w:tcPr>
            <w:tcW w:w="1850" w:type="dxa"/>
          </w:tcPr>
          <w:p w:rsidR="00C80207" w:rsidRPr="00C80207" w:rsidRDefault="00C80207" w:rsidP="00C80207">
            <w:pPr>
              <w:pStyle w:val="TableParagraph"/>
              <w:ind w:right="96"/>
              <w:rPr>
                <w:lang w:val="ru-RU"/>
              </w:rPr>
            </w:pPr>
            <w:r w:rsidRPr="00C80207">
              <w:rPr>
                <w:lang w:val="ru-RU"/>
              </w:rPr>
              <w:t>Укрепление</w:t>
            </w:r>
            <w:r w:rsidRPr="00C80207">
              <w:rPr>
                <w:spacing w:val="1"/>
                <w:lang w:val="ru-RU"/>
              </w:rPr>
              <w:t xml:space="preserve"> </w:t>
            </w:r>
            <w:r w:rsidRPr="00C80207">
              <w:rPr>
                <w:lang w:val="ru-RU"/>
              </w:rPr>
              <w:t>физического и</w:t>
            </w:r>
            <w:r w:rsidRPr="00C80207">
              <w:rPr>
                <w:spacing w:val="1"/>
                <w:lang w:val="ru-RU"/>
              </w:rPr>
              <w:t xml:space="preserve"> </w:t>
            </w:r>
            <w:r w:rsidRPr="00C80207">
              <w:rPr>
                <w:lang w:val="ru-RU"/>
              </w:rPr>
              <w:t>психического</w:t>
            </w:r>
            <w:r w:rsidRPr="00C80207">
              <w:rPr>
                <w:spacing w:val="1"/>
                <w:lang w:val="ru-RU"/>
              </w:rPr>
              <w:t xml:space="preserve"> </w:t>
            </w:r>
            <w:r w:rsidRPr="00C80207">
              <w:rPr>
                <w:lang w:val="ru-RU"/>
              </w:rPr>
              <w:t>здоровья ребёнка</w:t>
            </w:r>
            <w:r w:rsidRPr="00C80207">
              <w:rPr>
                <w:spacing w:val="1"/>
                <w:lang w:val="ru-RU"/>
              </w:rPr>
              <w:t xml:space="preserve"> </w:t>
            </w:r>
            <w:r w:rsidRPr="00C80207">
              <w:rPr>
                <w:lang w:val="ru-RU"/>
              </w:rPr>
              <w:t>по</w:t>
            </w:r>
            <w:r w:rsidRPr="00C80207">
              <w:rPr>
                <w:spacing w:val="-13"/>
                <w:lang w:val="ru-RU"/>
              </w:rPr>
              <w:t xml:space="preserve"> </w:t>
            </w:r>
            <w:r w:rsidRPr="00C80207">
              <w:rPr>
                <w:lang w:val="ru-RU"/>
              </w:rPr>
              <w:t>рекомендациям</w:t>
            </w:r>
          </w:p>
          <w:p w:rsidR="00C80207" w:rsidRPr="00C80207" w:rsidRDefault="00C80207" w:rsidP="00C80207">
            <w:pPr>
              <w:pStyle w:val="TableParagraph"/>
              <w:spacing w:line="262" w:lineRule="exact"/>
            </w:pPr>
            <w:r w:rsidRPr="00C80207">
              <w:t>специалистов</w:t>
            </w:r>
          </w:p>
        </w:tc>
        <w:tc>
          <w:tcPr>
            <w:tcW w:w="2129" w:type="dxa"/>
          </w:tcPr>
          <w:p w:rsidR="00C80207" w:rsidRPr="00C80207" w:rsidRDefault="00C80207" w:rsidP="00C80207">
            <w:pPr>
              <w:pStyle w:val="TableParagraph"/>
              <w:ind w:right="392"/>
              <w:rPr>
                <w:lang w:val="ru-RU"/>
              </w:rPr>
            </w:pPr>
            <w:r w:rsidRPr="00C80207">
              <w:rPr>
                <w:lang w:val="ru-RU"/>
              </w:rPr>
              <w:t>Коррекционно-</w:t>
            </w:r>
            <w:r w:rsidRPr="00C80207">
              <w:rPr>
                <w:spacing w:val="-57"/>
                <w:lang w:val="ru-RU"/>
              </w:rPr>
              <w:t xml:space="preserve"> </w:t>
            </w:r>
            <w:r w:rsidRPr="00C80207">
              <w:rPr>
                <w:lang w:val="ru-RU"/>
              </w:rPr>
              <w:t>развивающая</w:t>
            </w:r>
            <w:r w:rsidRPr="00C80207">
              <w:rPr>
                <w:spacing w:val="1"/>
                <w:lang w:val="ru-RU"/>
              </w:rPr>
              <w:t xml:space="preserve"> </w:t>
            </w:r>
            <w:r w:rsidRPr="00C80207">
              <w:rPr>
                <w:lang w:val="ru-RU"/>
              </w:rPr>
              <w:t>работа по</w:t>
            </w:r>
            <w:r w:rsidRPr="00C80207">
              <w:rPr>
                <w:spacing w:val="1"/>
                <w:lang w:val="ru-RU"/>
              </w:rPr>
              <w:t xml:space="preserve"> </w:t>
            </w:r>
            <w:r w:rsidRPr="00C80207">
              <w:rPr>
                <w:lang w:val="ru-RU"/>
              </w:rPr>
              <w:t>рекомендациям</w:t>
            </w:r>
            <w:r w:rsidRPr="00C80207">
              <w:rPr>
                <w:spacing w:val="-57"/>
                <w:lang w:val="ru-RU"/>
              </w:rPr>
              <w:t xml:space="preserve"> </w:t>
            </w:r>
            <w:r w:rsidRPr="00C80207">
              <w:rPr>
                <w:lang w:val="ru-RU"/>
              </w:rPr>
              <w:t>специалистов</w:t>
            </w:r>
          </w:p>
        </w:tc>
        <w:tc>
          <w:tcPr>
            <w:tcW w:w="1974" w:type="dxa"/>
          </w:tcPr>
          <w:p w:rsidR="00C80207" w:rsidRPr="00C80207" w:rsidRDefault="00C80207" w:rsidP="00C80207">
            <w:pPr>
              <w:pStyle w:val="TableParagraph"/>
              <w:ind w:right="118"/>
              <w:rPr>
                <w:lang w:val="ru-RU"/>
              </w:rPr>
            </w:pPr>
            <w:r w:rsidRPr="00C80207">
              <w:rPr>
                <w:lang w:val="ru-RU"/>
              </w:rPr>
              <w:t>Наблюдение за</w:t>
            </w:r>
            <w:r w:rsidRPr="00C80207">
              <w:rPr>
                <w:spacing w:val="1"/>
                <w:lang w:val="ru-RU"/>
              </w:rPr>
              <w:t xml:space="preserve"> </w:t>
            </w:r>
            <w:r w:rsidRPr="00C80207">
              <w:rPr>
                <w:lang w:val="ru-RU"/>
              </w:rPr>
              <w:t>ребёнком и</w:t>
            </w:r>
            <w:r w:rsidRPr="00C80207">
              <w:rPr>
                <w:spacing w:val="1"/>
                <w:lang w:val="ru-RU"/>
              </w:rPr>
              <w:t xml:space="preserve"> </w:t>
            </w:r>
            <w:r w:rsidRPr="00C80207">
              <w:rPr>
                <w:lang w:val="ru-RU"/>
              </w:rPr>
              <w:t>обращение к</w:t>
            </w:r>
            <w:r w:rsidRPr="00C80207">
              <w:rPr>
                <w:spacing w:val="1"/>
                <w:lang w:val="ru-RU"/>
              </w:rPr>
              <w:t xml:space="preserve"> </w:t>
            </w:r>
            <w:r w:rsidRPr="00C80207">
              <w:rPr>
                <w:lang w:val="ru-RU"/>
              </w:rPr>
              <w:t>специалистам в</w:t>
            </w:r>
            <w:r w:rsidRPr="00C80207">
              <w:rPr>
                <w:spacing w:val="1"/>
                <w:lang w:val="ru-RU"/>
              </w:rPr>
              <w:t xml:space="preserve"> </w:t>
            </w:r>
            <w:r w:rsidRPr="00C80207">
              <w:rPr>
                <w:lang w:val="ru-RU"/>
              </w:rPr>
              <w:t>случае</w:t>
            </w:r>
            <w:r w:rsidRPr="00C80207">
              <w:rPr>
                <w:spacing w:val="-15"/>
                <w:lang w:val="ru-RU"/>
              </w:rPr>
              <w:t xml:space="preserve"> </w:t>
            </w:r>
            <w:r w:rsidRPr="00C80207">
              <w:rPr>
                <w:lang w:val="ru-RU"/>
              </w:rPr>
              <w:t>затруднений</w:t>
            </w:r>
          </w:p>
        </w:tc>
        <w:tc>
          <w:tcPr>
            <w:tcW w:w="1843" w:type="dxa"/>
          </w:tcPr>
          <w:p w:rsidR="00C80207" w:rsidRPr="00C80207" w:rsidRDefault="00C80207" w:rsidP="00C80207">
            <w:pPr>
              <w:pStyle w:val="TableParagraph"/>
              <w:ind w:left="106" w:right="169"/>
              <w:rPr>
                <w:lang w:val="ru-RU"/>
              </w:rPr>
            </w:pPr>
            <w:r w:rsidRPr="00C80207">
              <w:rPr>
                <w:lang w:val="ru-RU"/>
              </w:rPr>
              <w:t>Открытость к</w:t>
            </w:r>
            <w:r w:rsidRPr="00C80207">
              <w:rPr>
                <w:spacing w:val="1"/>
                <w:lang w:val="ru-RU"/>
              </w:rPr>
              <w:t xml:space="preserve"> </w:t>
            </w:r>
            <w:r w:rsidRPr="00C80207">
              <w:rPr>
                <w:lang w:val="ru-RU"/>
              </w:rPr>
              <w:t>принятию</w:t>
            </w:r>
            <w:r w:rsidRPr="00C80207">
              <w:rPr>
                <w:spacing w:val="1"/>
                <w:lang w:val="ru-RU"/>
              </w:rPr>
              <w:t xml:space="preserve"> </w:t>
            </w:r>
            <w:r w:rsidRPr="00C80207">
              <w:rPr>
                <w:lang w:val="ru-RU"/>
              </w:rPr>
              <w:t>актуальной</w:t>
            </w:r>
            <w:r w:rsidRPr="00C80207">
              <w:rPr>
                <w:spacing w:val="1"/>
                <w:lang w:val="ru-RU"/>
              </w:rPr>
              <w:t xml:space="preserve"> </w:t>
            </w:r>
            <w:r w:rsidRPr="00C80207">
              <w:rPr>
                <w:lang w:val="ru-RU"/>
              </w:rPr>
              <w:t>информационно-</w:t>
            </w:r>
            <w:r w:rsidRPr="00C80207">
              <w:rPr>
                <w:spacing w:val="1"/>
                <w:lang w:val="ru-RU"/>
              </w:rPr>
              <w:t xml:space="preserve"> </w:t>
            </w:r>
            <w:r w:rsidRPr="00C80207">
              <w:rPr>
                <w:lang w:val="ru-RU"/>
              </w:rPr>
              <w:t>просветительской</w:t>
            </w:r>
          </w:p>
          <w:p w:rsidR="00C80207" w:rsidRPr="00C80207" w:rsidRDefault="00C80207" w:rsidP="00C80207">
            <w:pPr>
              <w:pStyle w:val="TableParagraph"/>
              <w:spacing w:line="262" w:lineRule="exact"/>
              <w:ind w:left="106"/>
            </w:pPr>
            <w:r w:rsidRPr="00C80207">
              <w:t>информации</w:t>
            </w:r>
          </w:p>
        </w:tc>
      </w:tr>
      <w:tr w:rsidR="00C80207" w:rsidTr="00756B3C">
        <w:trPr>
          <w:trHeight w:val="2825"/>
        </w:trPr>
        <w:tc>
          <w:tcPr>
            <w:tcW w:w="1413" w:type="dxa"/>
          </w:tcPr>
          <w:p w:rsidR="00C80207" w:rsidRPr="00C80207" w:rsidRDefault="00C80207" w:rsidP="00C80207">
            <w:pPr>
              <w:pStyle w:val="TableParagraph"/>
              <w:ind w:right="148"/>
            </w:pPr>
            <w:r w:rsidRPr="00C80207">
              <w:lastRenderedPageBreak/>
              <w:t>Администра</w:t>
            </w:r>
            <w:r w:rsidRPr="00C80207">
              <w:rPr>
                <w:spacing w:val="-57"/>
              </w:rPr>
              <w:t xml:space="preserve"> </w:t>
            </w:r>
            <w:r w:rsidRPr="00C80207">
              <w:t>ция</w:t>
            </w:r>
          </w:p>
        </w:tc>
        <w:tc>
          <w:tcPr>
            <w:tcW w:w="1850" w:type="dxa"/>
          </w:tcPr>
          <w:p w:rsidR="00C80207" w:rsidRPr="00C80207" w:rsidRDefault="00C80207" w:rsidP="00C80207">
            <w:pPr>
              <w:pStyle w:val="TableParagraph"/>
              <w:ind w:right="289"/>
              <w:rPr>
                <w:lang w:val="ru-RU"/>
              </w:rPr>
            </w:pPr>
            <w:r w:rsidRPr="00C80207">
              <w:rPr>
                <w:lang w:val="ru-RU"/>
              </w:rPr>
              <w:t>Создание</w:t>
            </w:r>
            <w:r w:rsidRPr="00C80207">
              <w:rPr>
                <w:spacing w:val="1"/>
                <w:lang w:val="ru-RU"/>
              </w:rPr>
              <w:t xml:space="preserve"> </w:t>
            </w:r>
            <w:r w:rsidRPr="00C80207">
              <w:rPr>
                <w:lang w:val="ru-RU"/>
              </w:rPr>
              <w:t>оптимальных</w:t>
            </w:r>
            <w:r w:rsidRPr="00C80207">
              <w:rPr>
                <w:spacing w:val="1"/>
                <w:lang w:val="ru-RU"/>
              </w:rPr>
              <w:t xml:space="preserve"> </w:t>
            </w:r>
            <w:r w:rsidRPr="00C80207">
              <w:rPr>
                <w:lang w:val="ru-RU"/>
              </w:rPr>
              <w:t>условий для</w:t>
            </w:r>
            <w:r w:rsidRPr="00C80207">
              <w:rPr>
                <w:spacing w:val="1"/>
                <w:lang w:val="ru-RU"/>
              </w:rPr>
              <w:t xml:space="preserve"> </w:t>
            </w:r>
            <w:r w:rsidRPr="00C80207">
              <w:rPr>
                <w:lang w:val="ru-RU"/>
              </w:rPr>
              <w:t>учебно-</w:t>
            </w:r>
            <w:r w:rsidRPr="00C80207">
              <w:rPr>
                <w:spacing w:val="1"/>
                <w:lang w:val="ru-RU"/>
              </w:rPr>
              <w:t xml:space="preserve"> </w:t>
            </w:r>
            <w:r w:rsidRPr="00C80207">
              <w:rPr>
                <w:lang w:val="ru-RU"/>
              </w:rPr>
              <w:t>воспитательного</w:t>
            </w:r>
            <w:r w:rsidRPr="00C80207">
              <w:rPr>
                <w:spacing w:val="-57"/>
                <w:lang w:val="ru-RU"/>
              </w:rPr>
              <w:t xml:space="preserve"> </w:t>
            </w:r>
            <w:r w:rsidRPr="00C80207">
              <w:rPr>
                <w:lang w:val="ru-RU"/>
              </w:rPr>
              <w:t>процесса</w:t>
            </w:r>
          </w:p>
        </w:tc>
        <w:tc>
          <w:tcPr>
            <w:tcW w:w="2129" w:type="dxa"/>
          </w:tcPr>
          <w:p w:rsidR="00C80207" w:rsidRPr="00C80207" w:rsidRDefault="00C80207" w:rsidP="00C80207">
            <w:pPr>
              <w:pStyle w:val="TableParagraph"/>
              <w:ind w:right="179"/>
              <w:rPr>
                <w:lang w:val="ru-RU"/>
              </w:rPr>
            </w:pPr>
            <w:r w:rsidRPr="00C80207">
              <w:rPr>
                <w:lang w:val="ru-RU"/>
              </w:rPr>
              <w:t>Повышение</w:t>
            </w:r>
            <w:r w:rsidRPr="00C80207">
              <w:rPr>
                <w:spacing w:val="1"/>
                <w:lang w:val="ru-RU"/>
              </w:rPr>
              <w:t xml:space="preserve"> </w:t>
            </w:r>
            <w:r w:rsidRPr="00C80207">
              <w:rPr>
                <w:lang w:val="ru-RU"/>
              </w:rPr>
              <w:t>образовательного</w:t>
            </w:r>
            <w:r w:rsidRPr="00C80207">
              <w:rPr>
                <w:spacing w:val="-57"/>
                <w:lang w:val="ru-RU"/>
              </w:rPr>
              <w:t xml:space="preserve"> </w:t>
            </w:r>
            <w:r w:rsidRPr="00C80207">
              <w:rPr>
                <w:lang w:val="ru-RU"/>
              </w:rPr>
              <w:t>уровня</w:t>
            </w:r>
            <w:r w:rsidRPr="00C80207">
              <w:rPr>
                <w:spacing w:val="1"/>
                <w:lang w:val="ru-RU"/>
              </w:rPr>
              <w:t xml:space="preserve"> </w:t>
            </w:r>
            <w:r w:rsidRPr="00C80207">
              <w:rPr>
                <w:lang w:val="ru-RU"/>
              </w:rPr>
              <w:t>педагогического</w:t>
            </w:r>
            <w:r w:rsidRPr="00C80207">
              <w:rPr>
                <w:spacing w:val="1"/>
                <w:lang w:val="ru-RU"/>
              </w:rPr>
              <w:t xml:space="preserve"> </w:t>
            </w:r>
            <w:r w:rsidRPr="00C80207">
              <w:rPr>
                <w:lang w:val="ru-RU"/>
              </w:rPr>
              <w:t>коллектива по</w:t>
            </w:r>
            <w:r w:rsidRPr="00C80207">
              <w:rPr>
                <w:spacing w:val="1"/>
                <w:lang w:val="ru-RU"/>
              </w:rPr>
              <w:t xml:space="preserve"> </w:t>
            </w:r>
            <w:r w:rsidRPr="00C80207">
              <w:rPr>
                <w:lang w:val="ru-RU"/>
              </w:rPr>
              <w:t>вопросам</w:t>
            </w:r>
            <w:r w:rsidRPr="00C80207">
              <w:rPr>
                <w:spacing w:val="1"/>
                <w:lang w:val="ru-RU"/>
              </w:rPr>
              <w:t xml:space="preserve"> </w:t>
            </w:r>
            <w:r w:rsidRPr="00C80207">
              <w:rPr>
                <w:lang w:val="ru-RU"/>
              </w:rPr>
              <w:t>коррекционной</w:t>
            </w:r>
            <w:r w:rsidRPr="00C80207">
              <w:rPr>
                <w:spacing w:val="1"/>
                <w:lang w:val="ru-RU"/>
              </w:rPr>
              <w:t xml:space="preserve"> </w:t>
            </w:r>
            <w:r w:rsidRPr="00C80207">
              <w:rPr>
                <w:lang w:val="ru-RU"/>
              </w:rPr>
              <w:t>педагогики и</w:t>
            </w:r>
            <w:r w:rsidRPr="00C80207">
              <w:rPr>
                <w:spacing w:val="1"/>
                <w:lang w:val="ru-RU"/>
              </w:rPr>
              <w:t xml:space="preserve"> </w:t>
            </w:r>
            <w:r w:rsidRPr="00C80207">
              <w:rPr>
                <w:lang w:val="ru-RU"/>
              </w:rPr>
              <w:t>специальной</w:t>
            </w:r>
          </w:p>
          <w:p w:rsidR="00C80207" w:rsidRDefault="00C80207" w:rsidP="00C80207">
            <w:pPr>
              <w:pStyle w:val="TableParagraph"/>
              <w:spacing w:line="264" w:lineRule="exact"/>
            </w:pPr>
            <w:r w:rsidRPr="00C80207">
              <w:t>психологии</w:t>
            </w:r>
          </w:p>
          <w:p w:rsidR="00C80207" w:rsidRPr="00C80207" w:rsidRDefault="00C80207" w:rsidP="00C80207">
            <w:pPr>
              <w:rPr>
                <w:lang w:eastAsia="en-US"/>
              </w:rPr>
            </w:pPr>
          </w:p>
        </w:tc>
        <w:tc>
          <w:tcPr>
            <w:tcW w:w="1974" w:type="dxa"/>
          </w:tcPr>
          <w:p w:rsidR="00C80207" w:rsidRPr="00C80207" w:rsidRDefault="00C80207" w:rsidP="00C80207">
            <w:pPr>
              <w:pStyle w:val="TableParagraph"/>
              <w:ind w:right="257"/>
              <w:rPr>
                <w:lang w:val="ru-RU"/>
              </w:rPr>
            </w:pPr>
            <w:r w:rsidRPr="00C80207">
              <w:rPr>
                <w:lang w:val="ru-RU"/>
              </w:rPr>
              <w:t>Координация</w:t>
            </w:r>
            <w:r w:rsidRPr="00C80207">
              <w:rPr>
                <w:spacing w:val="1"/>
                <w:lang w:val="ru-RU"/>
              </w:rPr>
              <w:t xml:space="preserve"> </w:t>
            </w:r>
            <w:r w:rsidRPr="00C80207">
              <w:rPr>
                <w:lang w:val="ru-RU"/>
              </w:rPr>
              <w:t>деятельности всех</w:t>
            </w:r>
            <w:r w:rsidRPr="00C80207">
              <w:rPr>
                <w:spacing w:val="-58"/>
                <w:lang w:val="ru-RU"/>
              </w:rPr>
              <w:t xml:space="preserve"> </w:t>
            </w:r>
            <w:r w:rsidRPr="00C80207">
              <w:rPr>
                <w:lang w:val="ru-RU"/>
              </w:rPr>
              <w:t>участников</w:t>
            </w:r>
            <w:r w:rsidRPr="00C80207">
              <w:rPr>
                <w:spacing w:val="1"/>
                <w:lang w:val="ru-RU"/>
              </w:rPr>
              <w:t xml:space="preserve"> </w:t>
            </w:r>
            <w:r w:rsidRPr="00C80207">
              <w:rPr>
                <w:lang w:val="ru-RU"/>
              </w:rPr>
              <w:t>педагогического</w:t>
            </w:r>
            <w:r w:rsidRPr="00C80207">
              <w:rPr>
                <w:spacing w:val="1"/>
                <w:lang w:val="ru-RU"/>
              </w:rPr>
              <w:t xml:space="preserve"> </w:t>
            </w:r>
            <w:r w:rsidRPr="00C80207">
              <w:rPr>
                <w:lang w:val="ru-RU"/>
              </w:rPr>
              <w:t>процесса</w:t>
            </w:r>
          </w:p>
        </w:tc>
        <w:tc>
          <w:tcPr>
            <w:tcW w:w="1843" w:type="dxa"/>
          </w:tcPr>
          <w:p w:rsidR="00C80207" w:rsidRPr="00C80207" w:rsidRDefault="00C80207" w:rsidP="00C80207">
            <w:pPr>
              <w:pStyle w:val="TableParagraph"/>
              <w:ind w:left="106" w:right="183"/>
              <w:rPr>
                <w:lang w:val="ru-RU"/>
              </w:rPr>
            </w:pPr>
            <w:r w:rsidRPr="00C80207">
              <w:rPr>
                <w:lang w:val="ru-RU"/>
              </w:rPr>
              <w:t>Информирование</w:t>
            </w:r>
            <w:r w:rsidRPr="00C80207">
              <w:rPr>
                <w:spacing w:val="-57"/>
                <w:lang w:val="ru-RU"/>
              </w:rPr>
              <w:t xml:space="preserve"> </w:t>
            </w:r>
            <w:r w:rsidRPr="00C80207">
              <w:rPr>
                <w:lang w:val="ru-RU"/>
              </w:rPr>
              <w:t>педагогического</w:t>
            </w:r>
            <w:r w:rsidRPr="00C80207">
              <w:rPr>
                <w:spacing w:val="1"/>
                <w:lang w:val="ru-RU"/>
              </w:rPr>
              <w:t xml:space="preserve"> </w:t>
            </w:r>
            <w:r w:rsidRPr="00C80207">
              <w:rPr>
                <w:lang w:val="ru-RU"/>
              </w:rPr>
              <w:t>состава</w:t>
            </w:r>
            <w:r w:rsidRPr="00C80207">
              <w:rPr>
                <w:spacing w:val="-9"/>
                <w:lang w:val="ru-RU"/>
              </w:rPr>
              <w:t xml:space="preserve"> </w:t>
            </w:r>
            <w:r w:rsidRPr="00C80207">
              <w:rPr>
                <w:lang w:val="ru-RU"/>
              </w:rPr>
              <w:t>школы</w:t>
            </w:r>
            <w:r w:rsidRPr="00C80207">
              <w:rPr>
                <w:spacing w:val="-9"/>
                <w:lang w:val="ru-RU"/>
              </w:rPr>
              <w:t xml:space="preserve"> </w:t>
            </w:r>
            <w:r w:rsidRPr="00C80207">
              <w:rPr>
                <w:lang w:val="ru-RU"/>
              </w:rPr>
              <w:t>об</w:t>
            </w:r>
            <w:r w:rsidRPr="00C80207">
              <w:rPr>
                <w:spacing w:val="-57"/>
                <w:lang w:val="ru-RU"/>
              </w:rPr>
              <w:t xml:space="preserve"> </w:t>
            </w:r>
            <w:r w:rsidRPr="00C80207">
              <w:rPr>
                <w:lang w:val="ru-RU"/>
              </w:rPr>
              <w:t>актуальных</w:t>
            </w:r>
            <w:r w:rsidRPr="00C80207">
              <w:rPr>
                <w:spacing w:val="1"/>
                <w:lang w:val="ru-RU"/>
              </w:rPr>
              <w:t xml:space="preserve"> </w:t>
            </w:r>
            <w:r w:rsidRPr="00C80207">
              <w:rPr>
                <w:lang w:val="ru-RU"/>
              </w:rPr>
              <w:t>изменениях</w:t>
            </w:r>
            <w:r w:rsidRPr="00C80207">
              <w:rPr>
                <w:spacing w:val="1"/>
                <w:lang w:val="ru-RU"/>
              </w:rPr>
              <w:t xml:space="preserve"> </w:t>
            </w:r>
            <w:r w:rsidRPr="00C80207">
              <w:rPr>
                <w:lang w:val="ru-RU"/>
              </w:rPr>
              <w:t>в</w:t>
            </w:r>
            <w:r w:rsidRPr="00C80207">
              <w:rPr>
                <w:spacing w:val="1"/>
                <w:lang w:val="ru-RU"/>
              </w:rPr>
              <w:t xml:space="preserve"> </w:t>
            </w:r>
            <w:r w:rsidRPr="00C80207">
              <w:rPr>
                <w:lang w:val="ru-RU"/>
              </w:rPr>
              <w:t>образовательном</w:t>
            </w:r>
            <w:r w:rsidRPr="00C80207">
              <w:rPr>
                <w:spacing w:val="1"/>
                <w:lang w:val="ru-RU"/>
              </w:rPr>
              <w:t xml:space="preserve"> </w:t>
            </w:r>
            <w:r w:rsidRPr="00C80207">
              <w:rPr>
                <w:lang w:val="ru-RU"/>
              </w:rPr>
              <w:t>процессе</w:t>
            </w:r>
          </w:p>
        </w:tc>
      </w:tr>
    </w:tbl>
    <w:p w:rsidR="00344276" w:rsidRDefault="00344276" w:rsidP="00344276">
      <w:pPr>
        <w:rPr>
          <w:sz w:val="20"/>
        </w:rPr>
        <w:sectPr w:rsidR="00344276" w:rsidSect="00CB2CAF">
          <w:pgSz w:w="11920" w:h="16850"/>
          <w:pgMar w:top="1134" w:right="850" w:bottom="1134" w:left="1701" w:header="0" w:footer="942" w:gutter="0"/>
          <w:cols w:space="720"/>
          <w:docGrid w:linePitch="299"/>
        </w:sectPr>
      </w:pPr>
    </w:p>
    <w:p w:rsidR="00C80207" w:rsidRPr="00C80207" w:rsidRDefault="000A45B7" w:rsidP="000A45B7">
      <w:pP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lastRenderedPageBreak/>
        <w:t xml:space="preserve">                         </w:t>
      </w:r>
      <w:r w:rsidR="00C80207" w:rsidRPr="00C80207">
        <w:rPr>
          <w:rFonts w:ascii="Times New Roman" w:eastAsia="Times New Roman" w:hAnsi="Times New Roman" w:cs="Times New Roman"/>
          <w:b/>
          <w:bCs/>
          <w:sz w:val="24"/>
          <w:szCs w:val="24"/>
          <w:lang w:eastAsia="en-US"/>
        </w:rPr>
        <w:t>Диагностический</w:t>
      </w:r>
      <w:r w:rsidR="00C80207" w:rsidRPr="00C80207">
        <w:rPr>
          <w:rFonts w:ascii="Times New Roman" w:eastAsia="Times New Roman" w:hAnsi="Times New Roman" w:cs="Times New Roman"/>
          <w:b/>
          <w:bCs/>
          <w:spacing w:val="-4"/>
          <w:sz w:val="24"/>
          <w:szCs w:val="24"/>
          <w:lang w:eastAsia="en-US"/>
        </w:rPr>
        <w:t xml:space="preserve"> </w:t>
      </w:r>
      <w:r w:rsidR="00C80207" w:rsidRPr="00C80207">
        <w:rPr>
          <w:rFonts w:ascii="Times New Roman" w:eastAsia="Times New Roman" w:hAnsi="Times New Roman" w:cs="Times New Roman"/>
          <w:b/>
          <w:bCs/>
          <w:sz w:val="24"/>
          <w:szCs w:val="24"/>
          <w:lang w:eastAsia="en-US"/>
        </w:rPr>
        <w:t>модуль</w:t>
      </w:r>
    </w:p>
    <w:p w:rsidR="00C80207" w:rsidRPr="00C80207" w:rsidRDefault="00C80207" w:rsidP="00C80207">
      <w:pPr>
        <w:widowControl w:val="0"/>
        <w:autoSpaceDE w:val="0"/>
        <w:autoSpaceDN w:val="0"/>
        <w:spacing w:after="6"/>
        <w:ind w:left="794" w:right="1077" w:firstLine="708"/>
        <w:jc w:val="both"/>
        <w:rPr>
          <w:rFonts w:ascii="Times New Roman" w:eastAsia="Times New Roman" w:hAnsi="Times New Roman" w:cs="Times New Roman"/>
          <w:sz w:val="24"/>
          <w:szCs w:val="24"/>
          <w:lang w:eastAsia="en-US"/>
        </w:rPr>
      </w:pPr>
      <w:r w:rsidRPr="00C80207">
        <w:rPr>
          <w:rFonts w:ascii="Times New Roman" w:eastAsia="Times New Roman" w:hAnsi="Times New Roman" w:cs="Times New Roman"/>
          <w:b/>
          <w:sz w:val="24"/>
          <w:szCs w:val="24"/>
          <w:lang w:eastAsia="en-US"/>
        </w:rPr>
        <w:t xml:space="preserve">Цель: </w:t>
      </w:r>
      <w:r w:rsidRPr="00C80207">
        <w:rPr>
          <w:rFonts w:ascii="Times New Roman" w:eastAsia="Times New Roman" w:hAnsi="Times New Roman" w:cs="Times New Roman"/>
          <w:sz w:val="24"/>
          <w:szCs w:val="24"/>
          <w:lang w:eastAsia="en-US"/>
        </w:rPr>
        <w:t>выявление характера и интенсивности трудностей развития детей</w:t>
      </w:r>
      <w:r w:rsidRPr="00C80207">
        <w:rPr>
          <w:rFonts w:ascii="Times New Roman" w:eastAsia="Times New Roman" w:hAnsi="Times New Roman" w:cs="Times New Roman"/>
          <w:spacing w:val="1"/>
          <w:sz w:val="24"/>
          <w:szCs w:val="24"/>
          <w:lang w:eastAsia="en-US"/>
        </w:rPr>
        <w:t xml:space="preserve"> </w:t>
      </w:r>
      <w:r w:rsidRPr="00C80207">
        <w:rPr>
          <w:rFonts w:ascii="Times New Roman" w:eastAsia="Times New Roman" w:hAnsi="Times New Roman" w:cs="Times New Roman"/>
          <w:sz w:val="24"/>
          <w:szCs w:val="24"/>
          <w:lang w:eastAsia="en-US"/>
        </w:rPr>
        <w:t>с ограниченными</w:t>
      </w:r>
      <w:r w:rsidRPr="00C80207">
        <w:rPr>
          <w:rFonts w:ascii="Times New Roman" w:eastAsia="Times New Roman" w:hAnsi="Times New Roman" w:cs="Times New Roman"/>
          <w:spacing w:val="1"/>
          <w:sz w:val="24"/>
          <w:szCs w:val="24"/>
          <w:lang w:eastAsia="en-US"/>
        </w:rPr>
        <w:t xml:space="preserve"> </w:t>
      </w:r>
      <w:r w:rsidRPr="00C80207">
        <w:rPr>
          <w:rFonts w:ascii="Times New Roman" w:eastAsia="Times New Roman" w:hAnsi="Times New Roman" w:cs="Times New Roman"/>
          <w:sz w:val="24"/>
          <w:szCs w:val="24"/>
          <w:lang w:eastAsia="en-US"/>
        </w:rPr>
        <w:t>возможностями здоровья, проведение их комплексного обследования</w:t>
      </w:r>
      <w:r w:rsidRPr="00C80207">
        <w:rPr>
          <w:rFonts w:ascii="Times New Roman" w:eastAsia="Times New Roman" w:hAnsi="Times New Roman" w:cs="Times New Roman"/>
          <w:spacing w:val="1"/>
          <w:sz w:val="24"/>
          <w:szCs w:val="24"/>
          <w:lang w:eastAsia="en-US"/>
        </w:rPr>
        <w:t xml:space="preserve"> </w:t>
      </w:r>
      <w:r w:rsidRPr="00C80207">
        <w:rPr>
          <w:rFonts w:ascii="Times New Roman" w:eastAsia="Times New Roman" w:hAnsi="Times New Roman" w:cs="Times New Roman"/>
          <w:sz w:val="24"/>
          <w:szCs w:val="24"/>
          <w:lang w:eastAsia="en-US"/>
        </w:rPr>
        <w:t>и подготовку рекомендаций</w:t>
      </w:r>
      <w:r w:rsidRPr="00C80207">
        <w:rPr>
          <w:rFonts w:ascii="Times New Roman" w:eastAsia="Times New Roman" w:hAnsi="Times New Roman" w:cs="Times New Roman"/>
          <w:spacing w:val="1"/>
          <w:sz w:val="24"/>
          <w:szCs w:val="24"/>
          <w:lang w:eastAsia="en-US"/>
        </w:rPr>
        <w:t xml:space="preserve"> </w:t>
      </w:r>
      <w:r w:rsidRPr="00C80207">
        <w:rPr>
          <w:rFonts w:ascii="Times New Roman" w:eastAsia="Times New Roman" w:hAnsi="Times New Roman" w:cs="Times New Roman"/>
          <w:sz w:val="24"/>
          <w:szCs w:val="24"/>
          <w:lang w:eastAsia="en-US"/>
        </w:rPr>
        <w:t>по</w:t>
      </w:r>
      <w:r w:rsidRPr="00C80207">
        <w:rPr>
          <w:rFonts w:ascii="Times New Roman" w:eastAsia="Times New Roman" w:hAnsi="Times New Roman" w:cs="Times New Roman"/>
          <w:spacing w:val="-1"/>
          <w:sz w:val="24"/>
          <w:szCs w:val="24"/>
          <w:lang w:eastAsia="en-US"/>
        </w:rPr>
        <w:t xml:space="preserve"> </w:t>
      </w:r>
      <w:r w:rsidRPr="00C80207">
        <w:rPr>
          <w:rFonts w:ascii="Times New Roman" w:eastAsia="Times New Roman" w:hAnsi="Times New Roman" w:cs="Times New Roman"/>
          <w:sz w:val="24"/>
          <w:szCs w:val="24"/>
          <w:lang w:eastAsia="en-US"/>
        </w:rPr>
        <w:t>оказанию им</w:t>
      </w:r>
      <w:r w:rsidRPr="00C80207">
        <w:rPr>
          <w:rFonts w:ascii="Times New Roman" w:eastAsia="Times New Roman" w:hAnsi="Times New Roman" w:cs="Times New Roman"/>
          <w:spacing w:val="-4"/>
          <w:sz w:val="24"/>
          <w:szCs w:val="24"/>
          <w:lang w:eastAsia="en-US"/>
        </w:rPr>
        <w:t xml:space="preserve"> </w:t>
      </w:r>
      <w:r w:rsidRPr="00C80207">
        <w:rPr>
          <w:rFonts w:ascii="Times New Roman" w:eastAsia="Times New Roman" w:hAnsi="Times New Roman" w:cs="Times New Roman"/>
          <w:sz w:val="24"/>
          <w:szCs w:val="24"/>
          <w:lang w:eastAsia="en-US"/>
        </w:rPr>
        <w:t>психолого-</w:t>
      </w:r>
      <w:r w:rsidRPr="00C80207">
        <w:rPr>
          <w:rFonts w:ascii="Times New Roman" w:eastAsia="Times New Roman" w:hAnsi="Times New Roman" w:cs="Times New Roman"/>
          <w:spacing w:val="-1"/>
          <w:sz w:val="24"/>
          <w:szCs w:val="24"/>
          <w:lang w:eastAsia="en-US"/>
        </w:rPr>
        <w:t xml:space="preserve"> </w:t>
      </w:r>
      <w:r w:rsidRPr="00C80207">
        <w:rPr>
          <w:rFonts w:ascii="Times New Roman" w:eastAsia="Times New Roman" w:hAnsi="Times New Roman" w:cs="Times New Roman"/>
          <w:sz w:val="24"/>
          <w:szCs w:val="24"/>
          <w:lang w:eastAsia="en-US"/>
        </w:rPr>
        <w:t>педагогической помощи.</w:t>
      </w:r>
    </w:p>
    <w:tbl>
      <w:tblPr>
        <w:tblStyle w:val="TableNormal14"/>
        <w:tblW w:w="0" w:type="auto"/>
        <w:tblInd w:w="8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531"/>
        <w:gridCol w:w="1862"/>
        <w:gridCol w:w="1502"/>
        <w:gridCol w:w="2039"/>
      </w:tblGrid>
      <w:tr w:rsidR="00C80207" w:rsidRPr="00C80207" w:rsidTr="00C80207">
        <w:trPr>
          <w:trHeight w:val="1417"/>
        </w:trPr>
        <w:tc>
          <w:tcPr>
            <w:tcW w:w="1985" w:type="dxa"/>
          </w:tcPr>
          <w:p w:rsidR="00C80207" w:rsidRPr="00C80207" w:rsidRDefault="00C80207" w:rsidP="00C80207">
            <w:pPr>
              <w:spacing w:line="258" w:lineRule="exact"/>
              <w:ind w:left="638"/>
              <w:rPr>
                <w:rFonts w:ascii="Times New Roman" w:eastAsia="Times New Roman" w:hAnsi="Times New Roman" w:cs="Times New Roman"/>
                <w:b/>
                <w:i/>
                <w:sz w:val="24"/>
                <w:lang w:eastAsia="en-US"/>
              </w:rPr>
            </w:pPr>
            <w:r w:rsidRPr="00C80207">
              <w:rPr>
                <w:rFonts w:ascii="Times New Roman" w:eastAsia="Times New Roman" w:hAnsi="Times New Roman" w:cs="Times New Roman"/>
                <w:b/>
                <w:i/>
                <w:sz w:val="24"/>
                <w:lang w:eastAsia="en-US"/>
              </w:rPr>
              <w:t>Задачи</w:t>
            </w:r>
          </w:p>
          <w:p w:rsidR="00C80207" w:rsidRPr="00C80207" w:rsidRDefault="00C80207" w:rsidP="00C80207">
            <w:pPr>
              <w:spacing w:line="256" w:lineRule="exact"/>
              <w:ind w:left="290"/>
              <w:rPr>
                <w:rFonts w:ascii="Times New Roman" w:eastAsia="Times New Roman" w:hAnsi="Times New Roman" w:cs="Times New Roman"/>
                <w:b/>
                <w:i/>
                <w:sz w:val="24"/>
                <w:lang w:eastAsia="en-US"/>
              </w:rPr>
            </w:pPr>
            <w:r w:rsidRPr="00C80207">
              <w:rPr>
                <w:rFonts w:ascii="Times New Roman" w:eastAsia="Times New Roman" w:hAnsi="Times New Roman" w:cs="Times New Roman"/>
                <w:b/>
                <w:i/>
                <w:sz w:val="24"/>
                <w:lang w:eastAsia="en-US"/>
              </w:rPr>
              <w:t>(направления</w:t>
            </w:r>
          </w:p>
          <w:p w:rsidR="00C80207" w:rsidRPr="00C80207" w:rsidRDefault="00C80207" w:rsidP="00C80207">
            <w:pPr>
              <w:spacing w:line="256" w:lineRule="exact"/>
              <w:ind w:left="174"/>
              <w:rPr>
                <w:rFonts w:ascii="Times New Roman" w:eastAsia="Times New Roman" w:hAnsi="Times New Roman" w:cs="Times New Roman"/>
                <w:b/>
                <w:i/>
                <w:sz w:val="24"/>
                <w:lang w:eastAsia="en-US"/>
              </w:rPr>
            </w:pPr>
            <w:r w:rsidRPr="00C80207">
              <w:rPr>
                <w:rFonts w:ascii="Times New Roman" w:eastAsia="Times New Roman" w:hAnsi="Times New Roman" w:cs="Times New Roman"/>
                <w:b/>
                <w:i/>
                <w:sz w:val="24"/>
                <w:lang w:eastAsia="en-US"/>
              </w:rPr>
              <w:t>деятельности)</w:t>
            </w:r>
          </w:p>
        </w:tc>
        <w:tc>
          <w:tcPr>
            <w:tcW w:w="2531" w:type="dxa"/>
          </w:tcPr>
          <w:p w:rsidR="00C80207" w:rsidRPr="00C80207" w:rsidRDefault="00C80207" w:rsidP="00C80207">
            <w:pPr>
              <w:spacing w:line="258" w:lineRule="exact"/>
              <w:ind w:left="550"/>
              <w:rPr>
                <w:rFonts w:ascii="Times New Roman" w:eastAsia="Times New Roman" w:hAnsi="Times New Roman" w:cs="Times New Roman"/>
                <w:b/>
                <w:i/>
                <w:sz w:val="24"/>
                <w:lang w:eastAsia="en-US"/>
              </w:rPr>
            </w:pPr>
            <w:r w:rsidRPr="00C80207">
              <w:rPr>
                <w:rFonts w:ascii="Times New Roman" w:eastAsia="Times New Roman" w:hAnsi="Times New Roman" w:cs="Times New Roman"/>
                <w:b/>
                <w:i/>
                <w:sz w:val="24"/>
                <w:lang w:eastAsia="en-US"/>
              </w:rPr>
              <w:t>Планируемые</w:t>
            </w:r>
          </w:p>
          <w:p w:rsidR="00C80207" w:rsidRPr="00C80207" w:rsidRDefault="00C80207" w:rsidP="00C80207">
            <w:pPr>
              <w:spacing w:line="256" w:lineRule="exact"/>
              <w:ind w:left="605"/>
              <w:rPr>
                <w:rFonts w:ascii="Times New Roman" w:eastAsia="Times New Roman" w:hAnsi="Times New Roman" w:cs="Times New Roman"/>
                <w:b/>
                <w:i/>
                <w:sz w:val="24"/>
                <w:lang w:eastAsia="en-US"/>
              </w:rPr>
            </w:pPr>
            <w:r w:rsidRPr="00C80207">
              <w:rPr>
                <w:rFonts w:ascii="Times New Roman" w:eastAsia="Times New Roman" w:hAnsi="Times New Roman" w:cs="Times New Roman"/>
                <w:b/>
                <w:i/>
                <w:sz w:val="24"/>
                <w:lang w:eastAsia="en-US"/>
              </w:rPr>
              <w:t>результаты</w:t>
            </w:r>
          </w:p>
        </w:tc>
        <w:tc>
          <w:tcPr>
            <w:tcW w:w="1862" w:type="dxa"/>
          </w:tcPr>
          <w:p w:rsidR="00C80207" w:rsidRPr="000B6D24" w:rsidRDefault="00C80207" w:rsidP="00C80207">
            <w:pPr>
              <w:spacing w:line="258" w:lineRule="exact"/>
              <w:ind w:left="160"/>
              <w:rPr>
                <w:rFonts w:ascii="Times New Roman" w:eastAsia="Times New Roman" w:hAnsi="Times New Roman" w:cs="Times New Roman"/>
                <w:b/>
                <w:i/>
                <w:sz w:val="24"/>
                <w:lang w:val="ru-RU" w:eastAsia="en-US"/>
              </w:rPr>
            </w:pPr>
            <w:r w:rsidRPr="000B6D24">
              <w:rPr>
                <w:rFonts w:ascii="Times New Roman" w:eastAsia="Times New Roman" w:hAnsi="Times New Roman" w:cs="Times New Roman"/>
                <w:b/>
                <w:i/>
                <w:sz w:val="24"/>
                <w:lang w:val="ru-RU" w:eastAsia="en-US"/>
              </w:rPr>
              <w:t>Виды</w:t>
            </w:r>
            <w:r w:rsidRPr="000B6D24">
              <w:rPr>
                <w:rFonts w:ascii="Times New Roman" w:eastAsia="Times New Roman" w:hAnsi="Times New Roman" w:cs="Times New Roman"/>
                <w:b/>
                <w:i/>
                <w:spacing w:val="-2"/>
                <w:sz w:val="24"/>
                <w:lang w:val="ru-RU" w:eastAsia="en-US"/>
              </w:rPr>
              <w:t xml:space="preserve"> </w:t>
            </w:r>
            <w:r w:rsidRPr="000B6D24">
              <w:rPr>
                <w:rFonts w:ascii="Times New Roman" w:eastAsia="Times New Roman" w:hAnsi="Times New Roman" w:cs="Times New Roman"/>
                <w:b/>
                <w:i/>
                <w:sz w:val="24"/>
                <w:lang w:val="ru-RU" w:eastAsia="en-US"/>
              </w:rPr>
              <w:t>и</w:t>
            </w:r>
            <w:r w:rsidRPr="000B6D24">
              <w:rPr>
                <w:rFonts w:ascii="Times New Roman" w:eastAsia="Times New Roman" w:hAnsi="Times New Roman" w:cs="Times New Roman"/>
                <w:b/>
                <w:i/>
                <w:spacing w:val="-1"/>
                <w:sz w:val="24"/>
                <w:lang w:val="ru-RU" w:eastAsia="en-US"/>
              </w:rPr>
              <w:t xml:space="preserve"> </w:t>
            </w:r>
            <w:r w:rsidRPr="000B6D24">
              <w:rPr>
                <w:rFonts w:ascii="Times New Roman" w:eastAsia="Times New Roman" w:hAnsi="Times New Roman" w:cs="Times New Roman"/>
                <w:b/>
                <w:i/>
                <w:sz w:val="24"/>
                <w:lang w:val="ru-RU" w:eastAsia="en-US"/>
              </w:rPr>
              <w:t>формы</w:t>
            </w:r>
          </w:p>
          <w:p w:rsidR="00C80207" w:rsidRPr="000B6D24" w:rsidRDefault="00C80207" w:rsidP="00C80207">
            <w:pPr>
              <w:spacing w:line="256" w:lineRule="exact"/>
              <w:ind w:left="123"/>
              <w:rPr>
                <w:rFonts w:ascii="Times New Roman" w:eastAsia="Times New Roman" w:hAnsi="Times New Roman" w:cs="Times New Roman"/>
                <w:b/>
                <w:i/>
                <w:sz w:val="24"/>
                <w:lang w:val="ru-RU" w:eastAsia="en-US"/>
              </w:rPr>
            </w:pPr>
            <w:r w:rsidRPr="000B6D24">
              <w:rPr>
                <w:rFonts w:ascii="Times New Roman" w:eastAsia="Times New Roman" w:hAnsi="Times New Roman" w:cs="Times New Roman"/>
                <w:b/>
                <w:i/>
                <w:sz w:val="24"/>
                <w:lang w:val="ru-RU" w:eastAsia="en-US"/>
              </w:rPr>
              <w:t>деятельности,</w:t>
            </w:r>
          </w:p>
          <w:p w:rsidR="00C80207" w:rsidRPr="000B6D24" w:rsidRDefault="00C80207" w:rsidP="00C80207">
            <w:pPr>
              <w:spacing w:line="256" w:lineRule="exact"/>
              <w:ind w:left="215"/>
              <w:rPr>
                <w:rFonts w:ascii="Times New Roman" w:eastAsia="Times New Roman" w:hAnsi="Times New Roman" w:cs="Times New Roman"/>
                <w:b/>
                <w:i/>
                <w:sz w:val="24"/>
                <w:lang w:val="ru-RU" w:eastAsia="en-US"/>
              </w:rPr>
            </w:pPr>
            <w:r w:rsidRPr="000B6D24">
              <w:rPr>
                <w:rFonts w:ascii="Times New Roman" w:eastAsia="Times New Roman" w:hAnsi="Times New Roman" w:cs="Times New Roman"/>
                <w:b/>
                <w:i/>
                <w:sz w:val="24"/>
                <w:lang w:val="ru-RU" w:eastAsia="en-US"/>
              </w:rPr>
              <w:t>мероприятия</w:t>
            </w:r>
          </w:p>
        </w:tc>
        <w:tc>
          <w:tcPr>
            <w:tcW w:w="1502" w:type="dxa"/>
          </w:tcPr>
          <w:p w:rsidR="00C80207" w:rsidRPr="000B6D24" w:rsidRDefault="00C80207" w:rsidP="00C80207">
            <w:pPr>
              <w:spacing w:line="258" w:lineRule="exact"/>
              <w:ind w:left="441"/>
              <w:rPr>
                <w:rFonts w:ascii="Times New Roman" w:eastAsia="Times New Roman" w:hAnsi="Times New Roman" w:cs="Times New Roman"/>
                <w:b/>
                <w:i/>
                <w:sz w:val="24"/>
                <w:lang w:val="ru-RU" w:eastAsia="en-US"/>
              </w:rPr>
            </w:pPr>
            <w:r w:rsidRPr="000B6D24">
              <w:rPr>
                <w:rFonts w:ascii="Times New Roman" w:eastAsia="Times New Roman" w:hAnsi="Times New Roman" w:cs="Times New Roman"/>
                <w:b/>
                <w:i/>
                <w:sz w:val="24"/>
                <w:lang w:val="ru-RU" w:eastAsia="en-US"/>
              </w:rPr>
              <w:t>Сроки</w:t>
            </w:r>
          </w:p>
          <w:p w:rsidR="00C80207" w:rsidRPr="00C80207" w:rsidRDefault="00C80207" w:rsidP="00C80207">
            <w:pPr>
              <w:spacing w:line="256" w:lineRule="exact"/>
              <w:ind w:left="167"/>
              <w:rPr>
                <w:rFonts w:ascii="Times New Roman" w:eastAsia="Times New Roman" w:hAnsi="Times New Roman" w:cs="Times New Roman"/>
                <w:b/>
                <w:i/>
                <w:sz w:val="24"/>
                <w:lang w:val="ru-RU" w:eastAsia="en-US"/>
              </w:rPr>
            </w:pPr>
            <w:r w:rsidRPr="00C80207">
              <w:rPr>
                <w:rFonts w:ascii="Times New Roman" w:eastAsia="Times New Roman" w:hAnsi="Times New Roman" w:cs="Times New Roman"/>
                <w:b/>
                <w:i/>
                <w:sz w:val="24"/>
                <w:lang w:val="ru-RU" w:eastAsia="en-US"/>
              </w:rPr>
              <w:t>(периодичн</w:t>
            </w:r>
          </w:p>
          <w:p w:rsidR="00C80207" w:rsidRPr="00C80207" w:rsidRDefault="00C80207" w:rsidP="00C80207">
            <w:pPr>
              <w:spacing w:line="256" w:lineRule="exact"/>
              <w:ind w:left="405"/>
              <w:rPr>
                <w:rFonts w:ascii="Times New Roman" w:eastAsia="Times New Roman" w:hAnsi="Times New Roman" w:cs="Times New Roman"/>
                <w:b/>
                <w:i/>
                <w:sz w:val="24"/>
                <w:lang w:val="ru-RU" w:eastAsia="en-US"/>
              </w:rPr>
            </w:pPr>
            <w:r w:rsidRPr="00C80207">
              <w:rPr>
                <w:rFonts w:ascii="Times New Roman" w:eastAsia="Times New Roman" w:hAnsi="Times New Roman" w:cs="Times New Roman"/>
                <w:b/>
                <w:i/>
                <w:sz w:val="24"/>
                <w:lang w:val="ru-RU" w:eastAsia="en-US"/>
              </w:rPr>
              <w:t>ость в</w:t>
            </w:r>
          </w:p>
          <w:p w:rsidR="00C80207" w:rsidRPr="00C80207" w:rsidRDefault="00C80207" w:rsidP="00C80207">
            <w:pPr>
              <w:spacing w:line="256" w:lineRule="exact"/>
              <w:ind w:left="302"/>
              <w:rPr>
                <w:rFonts w:ascii="Times New Roman" w:eastAsia="Times New Roman" w:hAnsi="Times New Roman" w:cs="Times New Roman"/>
                <w:b/>
                <w:i/>
                <w:sz w:val="24"/>
                <w:lang w:val="ru-RU" w:eastAsia="en-US"/>
              </w:rPr>
            </w:pPr>
            <w:r w:rsidRPr="00C80207">
              <w:rPr>
                <w:rFonts w:ascii="Times New Roman" w:eastAsia="Times New Roman" w:hAnsi="Times New Roman" w:cs="Times New Roman"/>
                <w:b/>
                <w:i/>
                <w:sz w:val="24"/>
                <w:lang w:val="ru-RU" w:eastAsia="en-US"/>
              </w:rPr>
              <w:t>течение</w:t>
            </w:r>
          </w:p>
          <w:p w:rsidR="00C80207" w:rsidRPr="00C80207" w:rsidRDefault="00C80207" w:rsidP="00C80207">
            <w:pPr>
              <w:spacing w:line="254" w:lineRule="exact"/>
              <w:ind w:left="489"/>
              <w:rPr>
                <w:rFonts w:ascii="Times New Roman" w:eastAsia="Times New Roman" w:hAnsi="Times New Roman" w:cs="Times New Roman"/>
                <w:b/>
                <w:i/>
                <w:sz w:val="24"/>
                <w:lang w:val="ru-RU" w:eastAsia="en-US"/>
              </w:rPr>
            </w:pPr>
            <w:r w:rsidRPr="00C80207">
              <w:rPr>
                <w:rFonts w:ascii="Times New Roman" w:eastAsia="Times New Roman" w:hAnsi="Times New Roman" w:cs="Times New Roman"/>
                <w:b/>
                <w:i/>
                <w:sz w:val="24"/>
                <w:lang w:val="ru-RU" w:eastAsia="en-US"/>
              </w:rPr>
              <w:t>года)</w:t>
            </w:r>
          </w:p>
        </w:tc>
        <w:tc>
          <w:tcPr>
            <w:tcW w:w="2039" w:type="dxa"/>
          </w:tcPr>
          <w:p w:rsidR="00C80207" w:rsidRPr="00C80207" w:rsidRDefault="00C80207" w:rsidP="00C80207">
            <w:pPr>
              <w:spacing w:line="258" w:lineRule="exact"/>
              <w:ind w:left="111"/>
              <w:rPr>
                <w:rFonts w:ascii="Times New Roman" w:eastAsia="Times New Roman" w:hAnsi="Times New Roman" w:cs="Times New Roman"/>
                <w:b/>
                <w:i/>
                <w:sz w:val="24"/>
                <w:lang w:eastAsia="en-US"/>
              </w:rPr>
            </w:pPr>
            <w:r w:rsidRPr="00C80207">
              <w:rPr>
                <w:rFonts w:ascii="Times New Roman" w:eastAsia="Times New Roman" w:hAnsi="Times New Roman" w:cs="Times New Roman"/>
                <w:b/>
                <w:i/>
                <w:sz w:val="24"/>
                <w:lang w:eastAsia="en-US"/>
              </w:rPr>
              <w:t>Ответственные</w:t>
            </w:r>
          </w:p>
        </w:tc>
      </w:tr>
      <w:tr w:rsidR="00C80207" w:rsidRPr="00C80207" w:rsidTr="00C80207">
        <w:trPr>
          <w:trHeight w:val="278"/>
        </w:trPr>
        <w:tc>
          <w:tcPr>
            <w:tcW w:w="9919" w:type="dxa"/>
            <w:gridSpan w:val="5"/>
          </w:tcPr>
          <w:p w:rsidR="00C80207" w:rsidRPr="00C80207" w:rsidRDefault="00C80207" w:rsidP="00C80207">
            <w:pPr>
              <w:spacing w:line="258" w:lineRule="exact"/>
              <w:ind w:left="4012" w:right="3289"/>
              <w:jc w:val="center"/>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Диагностика</w:t>
            </w:r>
            <w:r w:rsidRPr="00C80207">
              <w:rPr>
                <w:rFonts w:ascii="Times New Roman" w:eastAsia="Times New Roman" w:hAnsi="Times New Roman" w:cs="Times New Roman"/>
                <w:spacing w:val="-5"/>
                <w:sz w:val="24"/>
                <w:lang w:eastAsia="en-US"/>
              </w:rPr>
              <w:t xml:space="preserve"> </w:t>
            </w:r>
            <w:r w:rsidRPr="00C80207">
              <w:rPr>
                <w:rFonts w:ascii="Times New Roman" w:eastAsia="Times New Roman" w:hAnsi="Times New Roman" w:cs="Times New Roman"/>
                <w:sz w:val="24"/>
                <w:lang w:eastAsia="en-US"/>
              </w:rPr>
              <w:t>документов</w:t>
            </w:r>
          </w:p>
        </w:tc>
      </w:tr>
      <w:tr w:rsidR="00C80207" w:rsidRPr="00C80207" w:rsidTr="00CB2CAF">
        <w:trPr>
          <w:trHeight w:val="2661"/>
        </w:trPr>
        <w:tc>
          <w:tcPr>
            <w:tcW w:w="1985" w:type="dxa"/>
          </w:tcPr>
          <w:p w:rsidR="00C80207" w:rsidRPr="00C80207" w:rsidRDefault="00C80207" w:rsidP="00C80207">
            <w:pPr>
              <w:spacing w:line="253" w:lineRule="exact"/>
              <w:ind w:left="141"/>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Определить</w:t>
            </w:r>
          </w:p>
          <w:p w:rsidR="00C80207" w:rsidRPr="00C80207" w:rsidRDefault="00C80207" w:rsidP="00C80207">
            <w:pPr>
              <w:spacing w:line="256" w:lineRule="exact"/>
              <w:ind w:left="107"/>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состояние</w:t>
            </w:r>
          </w:p>
          <w:p w:rsidR="00C80207" w:rsidRPr="00C80207" w:rsidRDefault="00C80207" w:rsidP="00C80207">
            <w:pPr>
              <w:tabs>
                <w:tab w:val="left" w:pos="1748"/>
              </w:tabs>
              <w:spacing w:line="256" w:lineRule="exact"/>
              <w:ind w:left="107"/>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физического</w:t>
            </w:r>
            <w:r w:rsidRPr="00C80207">
              <w:rPr>
                <w:rFonts w:ascii="Times New Roman" w:eastAsia="Times New Roman" w:hAnsi="Times New Roman" w:cs="Times New Roman"/>
                <w:sz w:val="24"/>
                <w:lang w:val="ru-RU" w:eastAsia="en-US"/>
              </w:rPr>
              <w:tab/>
              <w:t>и</w:t>
            </w:r>
          </w:p>
          <w:p w:rsidR="00C80207" w:rsidRPr="00C80207" w:rsidRDefault="00C80207" w:rsidP="00C80207">
            <w:pPr>
              <w:spacing w:line="256" w:lineRule="exact"/>
              <w:ind w:left="107"/>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психического</w:t>
            </w:r>
          </w:p>
          <w:p w:rsidR="00C80207" w:rsidRPr="00C80207" w:rsidRDefault="00C80207" w:rsidP="00C80207">
            <w:pPr>
              <w:spacing w:line="256" w:lineRule="exact"/>
              <w:ind w:left="107"/>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здоровья</w:t>
            </w:r>
            <w:r w:rsidRPr="00C80207">
              <w:rPr>
                <w:rFonts w:ascii="Times New Roman" w:eastAsia="Times New Roman" w:hAnsi="Times New Roman" w:cs="Times New Roman"/>
                <w:spacing w:val="-1"/>
                <w:sz w:val="24"/>
                <w:lang w:val="ru-RU" w:eastAsia="en-US"/>
              </w:rPr>
              <w:t xml:space="preserve"> </w:t>
            </w:r>
            <w:r w:rsidRPr="00C80207">
              <w:rPr>
                <w:rFonts w:ascii="Times New Roman" w:eastAsia="Times New Roman" w:hAnsi="Times New Roman" w:cs="Times New Roman"/>
                <w:sz w:val="24"/>
                <w:lang w:val="ru-RU" w:eastAsia="en-US"/>
              </w:rPr>
              <w:t>детей.</w:t>
            </w:r>
          </w:p>
        </w:tc>
        <w:tc>
          <w:tcPr>
            <w:tcW w:w="2531" w:type="dxa"/>
          </w:tcPr>
          <w:p w:rsidR="00C80207" w:rsidRPr="000B6D24" w:rsidRDefault="00C80207" w:rsidP="00C80207">
            <w:pPr>
              <w:spacing w:line="253" w:lineRule="exact"/>
              <w:ind w:left="141"/>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Выявление</w:t>
            </w:r>
            <w:r w:rsidRPr="000B6D24">
              <w:rPr>
                <w:rFonts w:ascii="Times New Roman" w:eastAsia="Times New Roman" w:hAnsi="Times New Roman" w:cs="Times New Roman"/>
                <w:spacing w:val="49"/>
                <w:sz w:val="24"/>
                <w:lang w:val="ru-RU" w:eastAsia="en-US"/>
              </w:rPr>
              <w:t xml:space="preserve"> </w:t>
            </w:r>
            <w:r w:rsidRPr="000B6D24">
              <w:rPr>
                <w:rFonts w:ascii="Times New Roman" w:eastAsia="Times New Roman" w:hAnsi="Times New Roman" w:cs="Times New Roman"/>
                <w:sz w:val="24"/>
                <w:lang w:val="ru-RU" w:eastAsia="en-US"/>
              </w:rPr>
              <w:t>состояния</w:t>
            </w:r>
          </w:p>
          <w:p w:rsidR="00C80207" w:rsidRPr="00C80207" w:rsidRDefault="00C80207" w:rsidP="00C80207">
            <w:pPr>
              <w:spacing w:line="256" w:lineRule="exact"/>
              <w:ind w:left="108"/>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физического</w:t>
            </w:r>
          </w:p>
          <w:p w:rsidR="00C80207" w:rsidRPr="00C80207" w:rsidRDefault="00C80207" w:rsidP="00C80207">
            <w:pPr>
              <w:spacing w:line="256" w:lineRule="exact"/>
              <w:ind w:right="94"/>
              <w:jc w:val="right"/>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и</w:t>
            </w:r>
          </w:p>
          <w:p w:rsidR="00C80207" w:rsidRPr="00C80207" w:rsidRDefault="00C80207" w:rsidP="00C80207">
            <w:pPr>
              <w:spacing w:line="256" w:lineRule="exact"/>
              <w:ind w:left="108"/>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психического</w:t>
            </w:r>
          </w:p>
          <w:p w:rsidR="00C80207" w:rsidRPr="00C80207" w:rsidRDefault="00C80207" w:rsidP="00C80207">
            <w:pPr>
              <w:spacing w:line="256" w:lineRule="exact"/>
              <w:ind w:left="108"/>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здоровья</w:t>
            </w:r>
            <w:r w:rsidRPr="00C80207">
              <w:rPr>
                <w:rFonts w:ascii="Times New Roman" w:eastAsia="Times New Roman" w:hAnsi="Times New Roman" w:cs="Times New Roman"/>
                <w:spacing w:val="-1"/>
                <w:sz w:val="24"/>
                <w:lang w:val="ru-RU" w:eastAsia="en-US"/>
              </w:rPr>
              <w:t xml:space="preserve"> </w:t>
            </w:r>
            <w:r w:rsidRPr="00C80207">
              <w:rPr>
                <w:rFonts w:ascii="Times New Roman" w:eastAsia="Times New Roman" w:hAnsi="Times New Roman" w:cs="Times New Roman"/>
                <w:sz w:val="24"/>
                <w:lang w:val="ru-RU" w:eastAsia="en-US"/>
              </w:rPr>
              <w:t>детей.</w:t>
            </w:r>
          </w:p>
        </w:tc>
        <w:tc>
          <w:tcPr>
            <w:tcW w:w="1862" w:type="dxa"/>
          </w:tcPr>
          <w:p w:rsidR="00C80207" w:rsidRPr="000B6D24" w:rsidRDefault="00C80207" w:rsidP="00C80207">
            <w:pPr>
              <w:spacing w:line="253" w:lineRule="exact"/>
              <w:ind w:left="143"/>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Изучение</w:t>
            </w:r>
          </w:p>
          <w:p w:rsidR="00C80207" w:rsidRPr="00C80207" w:rsidRDefault="00C80207" w:rsidP="00C80207">
            <w:pPr>
              <w:spacing w:line="256" w:lineRule="exact"/>
              <w:ind w:left="109"/>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истории</w:t>
            </w:r>
          </w:p>
          <w:p w:rsidR="00C80207" w:rsidRPr="00C80207" w:rsidRDefault="00C80207" w:rsidP="00C80207">
            <w:pPr>
              <w:spacing w:line="256" w:lineRule="exact"/>
              <w:ind w:left="109"/>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развития</w:t>
            </w:r>
          </w:p>
          <w:p w:rsidR="00C80207" w:rsidRPr="00C80207" w:rsidRDefault="00C80207" w:rsidP="00C80207">
            <w:pPr>
              <w:spacing w:line="256" w:lineRule="exact"/>
              <w:ind w:left="109"/>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ребенка,</w:t>
            </w:r>
            <w:r w:rsidRPr="00C80207">
              <w:rPr>
                <w:rFonts w:ascii="Times New Roman" w:eastAsia="Times New Roman" w:hAnsi="Times New Roman" w:cs="Times New Roman"/>
                <w:spacing w:val="43"/>
                <w:sz w:val="24"/>
                <w:lang w:val="ru-RU" w:eastAsia="en-US"/>
              </w:rPr>
              <w:t xml:space="preserve"> </w:t>
            </w:r>
            <w:r w:rsidRPr="00C80207">
              <w:rPr>
                <w:rFonts w:ascii="Times New Roman" w:eastAsia="Times New Roman" w:hAnsi="Times New Roman" w:cs="Times New Roman"/>
                <w:sz w:val="24"/>
                <w:lang w:val="ru-RU" w:eastAsia="en-US"/>
              </w:rPr>
              <w:t>беседа</w:t>
            </w:r>
          </w:p>
          <w:p w:rsidR="00C80207" w:rsidRPr="00C80207" w:rsidRDefault="00C80207" w:rsidP="00C80207">
            <w:pPr>
              <w:spacing w:line="256" w:lineRule="exact"/>
              <w:ind w:left="109"/>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с</w:t>
            </w:r>
            <w:r w:rsidRPr="00C80207">
              <w:rPr>
                <w:rFonts w:ascii="Times New Roman" w:eastAsia="Times New Roman" w:hAnsi="Times New Roman" w:cs="Times New Roman"/>
                <w:spacing w:val="-1"/>
                <w:sz w:val="24"/>
                <w:lang w:val="ru-RU" w:eastAsia="en-US"/>
              </w:rPr>
              <w:t xml:space="preserve"> </w:t>
            </w:r>
            <w:r w:rsidRPr="00C80207">
              <w:rPr>
                <w:rFonts w:ascii="Times New Roman" w:eastAsia="Times New Roman" w:hAnsi="Times New Roman" w:cs="Times New Roman"/>
                <w:sz w:val="24"/>
                <w:lang w:val="ru-RU" w:eastAsia="en-US"/>
              </w:rPr>
              <w:t>родителями,</w:t>
            </w:r>
          </w:p>
          <w:p w:rsidR="00C80207" w:rsidRPr="00C80207" w:rsidRDefault="00C80207" w:rsidP="00C80207">
            <w:pPr>
              <w:spacing w:line="256" w:lineRule="exact"/>
              <w:ind w:left="143"/>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наблюдение</w:t>
            </w:r>
          </w:p>
          <w:p w:rsidR="00C80207" w:rsidRPr="00C80207" w:rsidRDefault="00C80207" w:rsidP="00C80207">
            <w:pPr>
              <w:spacing w:line="256" w:lineRule="exact"/>
              <w:ind w:left="109"/>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классного</w:t>
            </w:r>
          </w:p>
          <w:p w:rsidR="00C80207" w:rsidRPr="00C80207" w:rsidRDefault="00C80207" w:rsidP="00C80207">
            <w:pPr>
              <w:spacing w:line="256" w:lineRule="exact"/>
              <w:ind w:left="109"/>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руководителя,</w:t>
            </w:r>
          </w:p>
          <w:p w:rsidR="00C80207" w:rsidRPr="00C80207" w:rsidRDefault="00C80207" w:rsidP="00C80207">
            <w:pPr>
              <w:tabs>
                <w:tab w:val="left" w:pos="1181"/>
              </w:tabs>
              <w:spacing w:line="256" w:lineRule="exact"/>
              <w:ind w:left="143"/>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анализ</w:t>
            </w:r>
            <w:r w:rsidRPr="00C80207">
              <w:rPr>
                <w:rFonts w:ascii="Times New Roman" w:eastAsia="Times New Roman" w:hAnsi="Times New Roman" w:cs="Times New Roman"/>
                <w:sz w:val="24"/>
                <w:lang w:val="ru-RU" w:eastAsia="en-US"/>
              </w:rPr>
              <w:tab/>
              <w:t>работ</w:t>
            </w:r>
          </w:p>
          <w:p w:rsidR="00C80207" w:rsidRPr="00C80207" w:rsidRDefault="00C80207" w:rsidP="00C80207">
            <w:pPr>
              <w:spacing w:line="259" w:lineRule="exact"/>
              <w:ind w:left="109"/>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обучающихся</w:t>
            </w:r>
          </w:p>
        </w:tc>
        <w:tc>
          <w:tcPr>
            <w:tcW w:w="1502" w:type="dxa"/>
          </w:tcPr>
          <w:p w:rsidR="00C80207" w:rsidRPr="00C80207" w:rsidRDefault="00C80207" w:rsidP="00C80207">
            <w:pPr>
              <w:spacing w:line="253" w:lineRule="exact"/>
              <w:ind w:left="143"/>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сентябрь</w:t>
            </w:r>
          </w:p>
        </w:tc>
        <w:tc>
          <w:tcPr>
            <w:tcW w:w="2039" w:type="dxa"/>
          </w:tcPr>
          <w:p w:rsidR="00C80207" w:rsidRPr="00C80207" w:rsidRDefault="000B6D24" w:rsidP="000B6D24">
            <w:pPr>
              <w:spacing w:line="253" w:lineRule="exact"/>
              <w:rPr>
                <w:rFonts w:ascii="Times New Roman" w:eastAsia="Times New Roman" w:hAnsi="Times New Roman" w:cs="Times New Roman"/>
                <w:sz w:val="24"/>
                <w:lang w:eastAsia="en-US"/>
              </w:rPr>
            </w:pPr>
            <w:r>
              <w:rPr>
                <w:rFonts w:ascii="Times New Roman" w:eastAsia="Times New Roman" w:hAnsi="Times New Roman" w:cs="Times New Roman"/>
                <w:sz w:val="24"/>
                <w:lang w:val="ru-RU" w:eastAsia="en-US"/>
              </w:rPr>
              <w:t xml:space="preserve">  </w:t>
            </w:r>
            <w:r w:rsidR="00C80207" w:rsidRPr="00C80207">
              <w:rPr>
                <w:rFonts w:ascii="Times New Roman" w:eastAsia="Times New Roman" w:hAnsi="Times New Roman" w:cs="Times New Roman"/>
                <w:sz w:val="24"/>
                <w:lang w:eastAsia="en-US"/>
              </w:rPr>
              <w:t>Классный</w:t>
            </w:r>
          </w:p>
          <w:p w:rsidR="00C80207" w:rsidRPr="000B6D24" w:rsidRDefault="000B6D24" w:rsidP="00C80207">
            <w:pPr>
              <w:spacing w:line="256" w:lineRule="exact"/>
              <w:ind w:left="111"/>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eastAsia="en-US"/>
              </w:rPr>
              <w:t>Р</w:t>
            </w:r>
            <w:r w:rsidR="00C80207" w:rsidRPr="00C80207">
              <w:rPr>
                <w:rFonts w:ascii="Times New Roman" w:eastAsia="Times New Roman" w:hAnsi="Times New Roman" w:cs="Times New Roman"/>
                <w:sz w:val="24"/>
                <w:lang w:eastAsia="en-US"/>
              </w:rPr>
              <w:t>уководитель</w:t>
            </w:r>
            <w:r>
              <w:rPr>
                <w:rFonts w:ascii="Times New Roman" w:eastAsia="Times New Roman" w:hAnsi="Times New Roman" w:cs="Times New Roman"/>
                <w:sz w:val="24"/>
                <w:lang w:val="ru-RU" w:eastAsia="en-US"/>
              </w:rPr>
              <w:t>,</w:t>
            </w:r>
          </w:p>
          <w:p w:rsidR="00C80207" w:rsidRPr="00C80207" w:rsidRDefault="000B6D24" w:rsidP="000B6D24">
            <w:pPr>
              <w:spacing w:line="256" w:lineRule="exact"/>
              <w:rPr>
                <w:rFonts w:ascii="Times New Roman" w:eastAsia="Times New Roman" w:hAnsi="Times New Roman" w:cs="Times New Roman"/>
                <w:sz w:val="24"/>
                <w:lang w:eastAsia="en-US"/>
              </w:rPr>
            </w:pPr>
            <w:r>
              <w:rPr>
                <w:rFonts w:ascii="Times New Roman" w:eastAsia="Times New Roman" w:hAnsi="Times New Roman" w:cs="Times New Roman"/>
                <w:sz w:val="24"/>
                <w:lang w:val="ru-RU" w:eastAsia="en-US"/>
              </w:rPr>
              <w:t xml:space="preserve">  </w:t>
            </w:r>
            <w:r>
              <w:rPr>
                <w:rFonts w:ascii="Times New Roman" w:eastAsia="Times New Roman" w:hAnsi="Times New Roman" w:cs="Times New Roman"/>
                <w:sz w:val="24"/>
                <w:lang w:eastAsia="en-US"/>
              </w:rPr>
              <w:t>м</w:t>
            </w:r>
            <w:r w:rsidR="00C80207" w:rsidRPr="00C80207">
              <w:rPr>
                <w:rFonts w:ascii="Times New Roman" w:eastAsia="Times New Roman" w:hAnsi="Times New Roman" w:cs="Times New Roman"/>
                <w:sz w:val="24"/>
                <w:lang w:eastAsia="en-US"/>
              </w:rPr>
              <w:t>едицинский</w:t>
            </w:r>
          </w:p>
          <w:p w:rsidR="00C80207" w:rsidRPr="00C80207" w:rsidRDefault="00C80207" w:rsidP="00C80207">
            <w:pPr>
              <w:spacing w:line="256" w:lineRule="exact"/>
              <w:ind w:left="111"/>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работник</w:t>
            </w:r>
          </w:p>
        </w:tc>
      </w:tr>
      <w:tr w:rsidR="00C80207" w:rsidRPr="00C80207" w:rsidTr="00C80207">
        <w:trPr>
          <w:trHeight w:val="276"/>
        </w:trPr>
        <w:tc>
          <w:tcPr>
            <w:tcW w:w="9919" w:type="dxa"/>
            <w:gridSpan w:val="5"/>
          </w:tcPr>
          <w:p w:rsidR="00C80207" w:rsidRPr="00C80207" w:rsidRDefault="00C80207" w:rsidP="00C80207">
            <w:pPr>
              <w:spacing w:line="256" w:lineRule="exact"/>
              <w:ind w:left="3272"/>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Психолого-педагогическая</w:t>
            </w:r>
            <w:r w:rsidRPr="00C80207">
              <w:rPr>
                <w:rFonts w:ascii="Times New Roman" w:eastAsia="Times New Roman" w:hAnsi="Times New Roman" w:cs="Times New Roman"/>
                <w:spacing w:val="-6"/>
                <w:sz w:val="24"/>
                <w:lang w:eastAsia="en-US"/>
              </w:rPr>
              <w:t xml:space="preserve"> </w:t>
            </w:r>
            <w:r w:rsidRPr="00C80207">
              <w:rPr>
                <w:rFonts w:ascii="Times New Roman" w:eastAsia="Times New Roman" w:hAnsi="Times New Roman" w:cs="Times New Roman"/>
                <w:sz w:val="24"/>
                <w:lang w:eastAsia="en-US"/>
              </w:rPr>
              <w:t>диагностика</w:t>
            </w:r>
          </w:p>
        </w:tc>
      </w:tr>
      <w:tr w:rsidR="000B6D24" w:rsidRPr="00C80207" w:rsidTr="00634B70">
        <w:trPr>
          <w:trHeight w:val="2560"/>
        </w:trPr>
        <w:tc>
          <w:tcPr>
            <w:tcW w:w="1985" w:type="dxa"/>
          </w:tcPr>
          <w:p w:rsidR="000B6D24" w:rsidRPr="000B6D24" w:rsidRDefault="000B6D24" w:rsidP="00C80207">
            <w:pPr>
              <w:spacing w:line="253" w:lineRule="exact"/>
              <w:ind w:left="141"/>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Первичная</w:t>
            </w:r>
          </w:p>
          <w:p w:rsidR="000B6D24" w:rsidRPr="000B6D24" w:rsidRDefault="000B6D24" w:rsidP="00C80207">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диагностика</w:t>
            </w:r>
            <w:r w:rsidRPr="000B6D24">
              <w:rPr>
                <w:rFonts w:ascii="Times New Roman" w:eastAsia="Times New Roman" w:hAnsi="Times New Roman" w:cs="Times New Roman"/>
                <w:spacing w:val="27"/>
                <w:sz w:val="24"/>
                <w:lang w:val="ru-RU" w:eastAsia="en-US"/>
              </w:rPr>
              <w:t xml:space="preserve"> </w:t>
            </w:r>
            <w:r w:rsidRPr="000B6D24">
              <w:rPr>
                <w:rFonts w:ascii="Times New Roman" w:eastAsia="Times New Roman" w:hAnsi="Times New Roman" w:cs="Times New Roman"/>
                <w:sz w:val="24"/>
                <w:lang w:val="ru-RU" w:eastAsia="en-US"/>
              </w:rPr>
              <w:t>для</w:t>
            </w:r>
          </w:p>
          <w:p w:rsidR="000B6D24" w:rsidRPr="000B6D24" w:rsidRDefault="000B6D24" w:rsidP="00C80207">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выявления</w:t>
            </w:r>
          </w:p>
          <w:p w:rsidR="000B6D24" w:rsidRPr="000B6D24" w:rsidRDefault="000B6D24" w:rsidP="00C80207">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группы</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«риска»</w:t>
            </w:r>
          </w:p>
        </w:tc>
        <w:tc>
          <w:tcPr>
            <w:tcW w:w="2531" w:type="dxa"/>
          </w:tcPr>
          <w:p w:rsidR="000B6D24" w:rsidRPr="000B6D24" w:rsidRDefault="000B6D24" w:rsidP="00C80207">
            <w:pPr>
              <w:spacing w:line="253" w:lineRule="exact"/>
              <w:ind w:left="141"/>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Создание</w:t>
            </w:r>
          </w:p>
          <w:p w:rsidR="000B6D24" w:rsidRPr="000B6D24" w:rsidRDefault="000B6D24" w:rsidP="00C80207">
            <w:pPr>
              <w:spacing w:line="253" w:lineRule="exact"/>
              <w:ind w:left="13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банка</w:t>
            </w:r>
          </w:p>
          <w:p w:rsidR="000B6D24" w:rsidRPr="000B6D24" w:rsidRDefault="000B6D24" w:rsidP="00C80207">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данных</w:t>
            </w:r>
            <w:r w:rsidRPr="000B6D24">
              <w:rPr>
                <w:rFonts w:ascii="Times New Roman" w:eastAsia="Times New Roman" w:hAnsi="Times New Roman" w:cs="Times New Roman"/>
                <w:spacing w:val="8"/>
                <w:sz w:val="24"/>
                <w:lang w:val="ru-RU" w:eastAsia="en-US"/>
              </w:rPr>
              <w:t xml:space="preserve"> </w:t>
            </w:r>
            <w:r w:rsidRPr="000B6D24">
              <w:rPr>
                <w:rFonts w:ascii="Times New Roman" w:eastAsia="Times New Roman" w:hAnsi="Times New Roman" w:cs="Times New Roman"/>
                <w:sz w:val="24"/>
                <w:lang w:val="ru-RU" w:eastAsia="en-US"/>
              </w:rPr>
              <w:t>обучающихся,</w:t>
            </w:r>
          </w:p>
          <w:p w:rsidR="000B6D24" w:rsidRPr="000B6D24" w:rsidRDefault="000B6D24" w:rsidP="000B6D24">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нуждающихся</w:t>
            </w:r>
            <w:r>
              <w:rPr>
                <w:rFonts w:ascii="Times New Roman" w:eastAsia="Times New Roman" w:hAnsi="Times New Roman" w:cs="Times New Roman"/>
                <w:sz w:val="24"/>
                <w:lang w:val="ru-RU" w:eastAsia="en-US"/>
              </w:rPr>
              <w:t xml:space="preserve"> </w:t>
            </w:r>
            <w:r w:rsidRPr="000B6D24">
              <w:rPr>
                <w:rFonts w:ascii="Times New Roman" w:eastAsia="Times New Roman" w:hAnsi="Times New Roman" w:cs="Times New Roman"/>
                <w:sz w:val="24"/>
                <w:lang w:val="ru-RU" w:eastAsia="en-US"/>
              </w:rPr>
              <w:t>в</w:t>
            </w:r>
          </w:p>
          <w:p w:rsidR="000B6D24" w:rsidRPr="000B6D24" w:rsidRDefault="000B6D24" w:rsidP="00C80207">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специализированной</w:t>
            </w:r>
          </w:p>
          <w:p w:rsidR="000B6D24" w:rsidRPr="000B6D24" w:rsidRDefault="000B6D24" w:rsidP="00C80207">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помощи</w:t>
            </w:r>
          </w:p>
          <w:p w:rsidR="000B6D24" w:rsidRPr="000B6D24" w:rsidRDefault="000B6D24" w:rsidP="00C80207">
            <w:pPr>
              <w:spacing w:line="256" w:lineRule="exact"/>
              <w:ind w:left="141"/>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Формирование</w:t>
            </w:r>
          </w:p>
          <w:p w:rsidR="000B6D24" w:rsidRPr="000B6D24" w:rsidRDefault="000B6D24" w:rsidP="00C80207">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характеристики</w:t>
            </w:r>
          </w:p>
          <w:p w:rsidR="000B6D24" w:rsidRPr="000B6D24" w:rsidRDefault="000B6D24" w:rsidP="00C80207">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образовательной</w:t>
            </w:r>
          </w:p>
          <w:p w:rsidR="000B6D24" w:rsidRPr="000B6D24" w:rsidRDefault="000B6D24" w:rsidP="00C80207">
            <w:pPr>
              <w:spacing w:line="259"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ситуации</w:t>
            </w:r>
            <w:r w:rsidRPr="000B6D24">
              <w:rPr>
                <w:rFonts w:ascii="Times New Roman" w:eastAsia="Times New Roman" w:hAnsi="Times New Roman" w:cs="Times New Roman"/>
                <w:spacing w:val="-2"/>
                <w:sz w:val="24"/>
                <w:lang w:val="ru-RU" w:eastAsia="en-US"/>
              </w:rPr>
              <w:t xml:space="preserve"> </w:t>
            </w:r>
            <w:r w:rsidRPr="000B6D24">
              <w:rPr>
                <w:rFonts w:ascii="Times New Roman" w:eastAsia="Times New Roman" w:hAnsi="Times New Roman" w:cs="Times New Roman"/>
                <w:sz w:val="24"/>
                <w:lang w:val="ru-RU" w:eastAsia="en-US"/>
              </w:rPr>
              <w:t>в</w:t>
            </w:r>
            <w:r w:rsidRPr="000B6D24">
              <w:rPr>
                <w:rFonts w:ascii="Times New Roman" w:eastAsia="Times New Roman" w:hAnsi="Times New Roman" w:cs="Times New Roman"/>
                <w:spacing w:val="-3"/>
                <w:sz w:val="24"/>
                <w:lang w:val="ru-RU" w:eastAsia="en-US"/>
              </w:rPr>
              <w:t xml:space="preserve"> </w:t>
            </w:r>
            <w:r w:rsidRPr="000B6D24">
              <w:rPr>
                <w:rFonts w:ascii="Times New Roman" w:eastAsia="Times New Roman" w:hAnsi="Times New Roman" w:cs="Times New Roman"/>
                <w:sz w:val="24"/>
                <w:lang w:val="ru-RU" w:eastAsia="en-US"/>
              </w:rPr>
              <w:t>ОУ</w:t>
            </w:r>
          </w:p>
        </w:tc>
        <w:tc>
          <w:tcPr>
            <w:tcW w:w="1862" w:type="dxa"/>
          </w:tcPr>
          <w:p w:rsidR="000B6D24" w:rsidRPr="000B6D24" w:rsidRDefault="000B6D24" w:rsidP="00C80207">
            <w:pPr>
              <w:spacing w:line="253" w:lineRule="exact"/>
              <w:ind w:left="143"/>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Наблюдение,</w:t>
            </w:r>
          </w:p>
          <w:p w:rsidR="000B6D24" w:rsidRPr="000B6D24" w:rsidRDefault="000B6D24" w:rsidP="00C80207">
            <w:pPr>
              <w:spacing w:line="256" w:lineRule="exact"/>
              <w:ind w:left="109"/>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логопедическое</w:t>
            </w:r>
          </w:p>
          <w:p w:rsidR="000B6D24" w:rsidRPr="000B6D24" w:rsidRDefault="000B6D24" w:rsidP="00C80207">
            <w:pPr>
              <w:spacing w:line="256" w:lineRule="exact"/>
              <w:ind w:left="109"/>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и</w:t>
            </w:r>
          </w:p>
          <w:p w:rsidR="000B6D24" w:rsidRPr="000B6D24" w:rsidRDefault="000B6D24" w:rsidP="00C80207">
            <w:pPr>
              <w:spacing w:line="256" w:lineRule="exact"/>
              <w:ind w:left="109"/>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психологическо</w:t>
            </w:r>
          </w:p>
          <w:p w:rsidR="000B6D24" w:rsidRPr="000B6D24" w:rsidRDefault="000B6D24" w:rsidP="00C80207">
            <w:pPr>
              <w:spacing w:line="256" w:lineRule="exact"/>
              <w:ind w:left="109"/>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е</w:t>
            </w:r>
            <w:r w:rsidRPr="000B6D24">
              <w:rPr>
                <w:rFonts w:ascii="Times New Roman" w:eastAsia="Times New Roman" w:hAnsi="Times New Roman" w:cs="Times New Roman"/>
                <w:spacing w:val="-4"/>
                <w:sz w:val="24"/>
                <w:lang w:val="ru-RU" w:eastAsia="en-US"/>
              </w:rPr>
              <w:t xml:space="preserve"> </w:t>
            </w:r>
            <w:r w:rsidRPr="000B6D24">
              <w:rPr>
                <w:rFonts w:ascii="Times New Roman" w:eastAsia="Times New Roman" w:hAnsi="Times New Roman" w:cs="Times New Roman"/>
                <w:sz w:val="24"/>
                <w:lang w:val="ru-RU" w:eastAsia="en-US"/>
              </w:rPr>
              <w:t>обследование;</w:t>
            </w:r>
          </w:p>
          <w:p w:rsidR="000B6D24" w:rsidRPr="000B6D24" w:rsidRDefault="000B6D24" w:rsidP="00C80207">
            <w:pPr>
              <w:spacing w:line="256" w:lineRule="exact"/>
              <w:ind w:left="143"/>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анкетирование</w:t>
            </w:r>
          </w:p>
          <w:p w:rsidR="000B6D24" w:rsidRPr="000B6D24" w:rsidRDefault="000B6D24" w:rsidP="00C80207">
            <w:pPr>
              <w:spacing w:line="256" w:lineRule="exact"/>
              <w:ind w:left="109"/>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родителей,</w:t>
            </w:r>
          </w:p>
          <w:p w:rsidR="000B6D24" w:rsidRPr="000B6D24" w:rsidRDefault="000B6D24" w:rsidP="00C80207">
            <w:pPr>
              <w:tabs>
                <w:tab w:val="left" w:pos="1645"/>
              </w:tabs>
              <w:spacing w:line="256" w:lineRule="exact"/>
              <w:ind w:left="109"/>
              <w:rPr>
                <w:rFonts w:ascii="Times New Roman" w:eastAsia="Times New Roman" w:hAnsi="Times New Roman" w:cs="Times New Roman"/>
                <w:sz w:val="24"/>
                <w:lang w:val="ru-RU" w:eastAsia="en-US"/>
              </w:rPr>
            </w:pPr>
            <w:r>
              <w:rPr>
                <w:rFonts w:ascii="Times New Roman" w:eastAsia="Times New Roman" w:hAnsi="Times New Roman" w:cs="Times New Roman"/>
                <w:sz w:val="24"/>
                <w:lang w:val="ru-RU" w:eastAsia="en-US"/>
              </w:rPr>
              <w:t xml:space="preserve">беседы </w:t>
            </w:r>
            <w:r w:rsidRPr="000B6D24">
              <w:rPr>
                <w:rFonts w:ascii="Times New Roman" w:eastAsia="Times New Roman" w:hAnsi="Times New Roman" w:cs="Times New Roman"/>
                <w:sz w:val="24"/>
                <w:lang w:val="ru-RU" w:eastAsia="en-US"/>
              </w:rPr>
              <w:t>с</w:t>
            </w:r>
          </w:p>
          <w:p w:rsidR="000B6D24" w:rsidRPr="000B6D24" w:rsidRDefault="000B6D24" w:rsidP="00C80207">
            <w:pPr>
              <w:spacing w:line="259" w:lineRule="exact"/>
              <w:ind w:left="109"/>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педагогами</w:t>
            </w:r>
          </w:p>
        </w:tc>
        <w:tc>
          <w:tcPr>
            <w:tcW w:w="1502" w:type="dxa"/>
          </w:tcPr>
          <w:p w:rsidR="000B6D24" w:rsidRPr="00C80207" w:rsidRDefault="000B6D24" w:rsidP="00C80207">
            <w:pPr>
              <w:spacing w:line="253" w:lineRule="exact"/>
              <w:ind w:left="143"/>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сентябрь</w:t>
            </w:r>
          </w:p>
        </w:tc>
        <w:tc>
          <w:tcPr>
            <w:tcW w:w="2039" w:type="dxa"/>
          </w:tcPr>
          <w:p w:rsidR="000B6D24" w:rsidRPr="000B6D24" w:rsidRDefault="000B6D24" w:rsidP="00C80207">
            <w:pPr>
              <w:spacing w:line="253" w:lineRule="exact"/>
              <w:ind w:left="144"/>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Классный</w:t>
            </w:r>
          </w:p>
          <w:p w:rsidR="000B6D24" w:rsidRPr="000B6D24" w:rsidRDefault="000B6D24" w:rsidP="00C80207">
            <w:pPr>
              <w:spacing w:line="256" w:lineRule="exact"/>
              <w:ind w:left="111"/>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руководитель,</w:t>
            </w:r>
          </w:p>
          <w:p w:rsidR="000B6D24" w:rsidRPr="000B6D24" w:rsidRDefault="000B6D24" w:rsidP="00C80207">
            <w:pPr>
              <w:spacing w:line="256" w:lineRule="exact"/>
              <w:ind w:left="111"/>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специалисты</w:t>
            </w:r>
          </w:p>
          <w:p w:rsidR="000B6D24" w:rsidRPr="000B6D24" w:rsidRDefault="000B6D24" w:rsidP="00C80207">
            <w:pPr>
              <w:spacing w:line="256" w:lineRule="exact"/>
              <w:ind w:left="111"/>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службы</w:t>
            </w:r>
          </w:p>
          <w:p w:rsidR="000B6D24" w:rsidRPr="000B6D24" w:rsidRDefault="000B6D24" w:rsidP="00C80207">
            <w:pPr>
              <w:spacing w:line="256" w:lineRule="exact"/>
              <w:ind w:left="111"/>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сопровождения</w:t>
            </w:r>
          </w:p>
        </w:tc>
      </w:tr>
      <w:tr w:rsidR="000B6D24" w:rsidRPr="00C80207" w:rsidTr="00634B70">
        <w:trPr>
          <w:trHeight w:val="1990"/>
        </w:trPr>
        <w:tc>
          <w:tcPr>
            <w:tcW w:w="1985" w:type="dxa"/>
          </w:tcPr>
          <w:p w:rsidR="000B6D24" w:rsidRPr="000B6D24" w:rsidRDefault="000B6D24" w:rsidP="00C80207">
            <w:pPr>
              <w:spacing w:line="253" w:lineRule="exact"/>
              <w:ind w:left="141"/>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Углубленная</w:t>
            </w:r>
          </w:p>
          <w:p w:rsidR="000B6D24" w:rsidRPr="000B6D24" w:rsidRDefault="000B6D24" w:rsidP="00C80207">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диагностика</w:t>
            </w:r>
          </w:p>
          <w:p w:rsidR="000B6D24" w:rsidRPr="000B6D24" w:rsidRDefault="000B6D24" w:rsidP="00C80207">
            <w:pPr>
              <w:tabs>
                <w:tab w:val="left" w:pos="966"/>
                <w:tab w:val="left" w:pos="1362"/>
              </w:tabs>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детей</w:t>
            </w:r>
            <w:r w:rsidRPr="000B6D24">
              <w:rPr>
                <w:rFonts w:ascii="Times New Roman" w:eastAsia="Times New Roman" w:hAnsi="Times New Roman" w:cs="Times New Roman"/>
                <w:sz w:val="24"/>
                <w:lang w:val="ru-RU" w:eastAsia="en-US"/>
              </w:rPr>
              <w:tab/>
              <w:t>с</w:t>
            </w:r>
            <w:r w:rsidRPr="000B6D24">
              <w:rPr>
                <w:rFonts w:ascii="Times New Roman" w:eastAsia="Times New Roman" w:hAnsi="Times New Roman" w:cs="Times New Roman"/>
                <w:sz w:val="24"/>
                <w:lang w:val="ru-RU" w:eastAsia="en-US"/>
              </w:rPr>
              <w:tab/>
              <w:t>ОВЗ,</w:t>
            </w:r>
          </w:p>
          <w:p w:rsidR="000B6D24" w:rsidRPr="00C80207" w:rsidRDefault="000B6D24" w:rsidP="00C80207">
            <w:pPr>
              <w:spacing w:line="256" w:lineRule="exact"/>
              <w:ind w:left="107"/>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детей-инвалидов</w:t>
            </w:r>
          </w:p>
        </w:tc>
        <w:tc>
          <w:tcPr>
            <w:tcW w:w="2531" w:type="dxa"/>
          </w:tcPr>
          <w:p w:rsidR="000B6D24" w:rsidRPr="000B6D24" w:rsidRDefault="000B6D24" w:rsidP="00C80207">
            <w:pPr>
              <w:spacing w:line="253" w:lineRule="exact"/>
              <w:ind w:left="141"/>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Получение</w:t>
            </w:r>
          </w:p>
          <w:p w:rsidR="000B6D24" w:rsidRPr="000B6D24" w:rsidRDefault="000B6D24" w:rsidP="00C80207">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объективных</w:t>
            </w:r>
          </w:p>
          <w:p w:rsidR="000B6D24" w:rsidRPr="000B6D24" w:rsidRDefault="000B6D24" w:rsidP="000B6D24">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сведений</w:t>
            </w:r>
            <w:r>
              <w:rPr>
                <w:rFonts w:ascii="Times New Roman" w:eastAsia="Times New Roman" w:hAnsi="Times New Roman" w:cs="Times New Roman"/>
                <w:sz w:val="24"/>
                <w:lang w:val="ru-RU" w:eastAsia="en-US"/>
              </w:rPr>
              <w:t xml:space="preserve"> </w:t>
            </w:r>
            <w:r w:rsidRPr="000B6D24">
              <w:rPr>
                <w:rFonts w:ascii="Times New Roman" w:eastAsia="Times New Roman" w:hAnsi="Times New Roman" w:cs="Times New Roman"/>
                <w:sz w:val="24"/>
                <w:lang w:val="ru-RU" w:eastAsia="en-US"/>
              </w:rPr>
              <w:t>об</w:t>
            </w:r>
          </w:p>
          <w:p w:rsidR="000B6D24" w:rsidRPr="000B6D24" w:rsidRDefault="000B6D24" w:rsidP="000B6D24">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обучающемся</w:t>
            </w:r>
            <w:r>
              <w:rPr>
                <w:rFonts w:ascii="Times New Roman" w:eastAsia="Times New Roman" w:hAnsi="Times New Roman" w:cs="Times New Roman"/>
                <w:sz w:val="24"/>
                <w:lang w:val="ru-RU" w:eastAsia="en-US"/>
              </w:rPr>
              <w:t xml:space="preserve"> </w:t>
            </w:r>
            <w:r w:rsidRPr="000B6D24">
              <w:rPr>
                <w:rFonts w:ascii="Times New Roman" w:eastAsia="Times New Roman" w:hAnsi="Times New Roman" w:cs="Times New Roman"/>
                <w:sz w:val="24"/>
                <w:lang w:val="ru-RU" w:eastAsia="en-US"/>
              </w:rPr>
              <w:t>на</w:t>
            </w:r>
          </w:p>
          <w:p w:rsidR="000B6D24" w:rsidRPr="000B6D24" w:rsidRDefault="000B6D24" w:rsidP="00C80207">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основании</w:t>
            </w:r>
          </w:p>
          <w:p w:rsidR="000B6D24" w:rsidRPr="000B6D24" w:rsidRDefault="000B6D24" w:rsidP="00C80207">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диагностической</w:t>
            </w:r>
          </w:p>
          <w:p w:rsidR="000B6D24" w:rsidRPr="000B6D24" w:rsidRDefault="000B6D24" w:rsidP="000B6D24">
            <w:pPr>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информации специалистов разного профиля, создание диагностических</w:t>
            </w:r>
          </w:p>
          <w:p w:rsidR="000B6D24" w:rsidRPr="00C80207" w:rsidRDefault="000B6D24" w:rsidP="000B6D24">
            <w:pPr>
              <w:rPr>
                <w:rFonts w:ascii="Times New Roman" w:eastAsia="Times New Roman" w:hAnsi="Times New Roman" w:cs="Times New Roman"/>
                <w:sz w:val="20"/>
                <w:lang w:eastAsia="en-US"/>
              </w:rPr>
            </w:pPr>
            <w:r w:rsidRPr="000B6D24">
              <w:rPr>
                <w:rFonts w:ascii="Times New Roman" w:eastAsia="Times New Roman" w:hAnsi="Times New Roman" w:cs="Times New Roman"/>
                <w:sz w:val="24"/>
                <w:lang w:val="ru-RU" w:eastAsia="en-US"/>
              </w:rPr>
              <w:t>"портретов" детей</w:t>
            </w:r>
          </w:p>
        </w:tc>
        <w:tc>
          <w:tcPr>
            <w:tcW w:w="1862" w:type="dxa"/>
          </w:tcPr>
          <w:p w:rsidR="000B6D24" w:rsidRPr="000B6D24" w:rsidRDefault="000B6D24" w:rsidP="00C80207">
            <w:pPr>
              <w:spacing w:line="253" w:lineRule="exact"/>
              <w:ind w:left="143"/>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Диагностирова</w:t>
            </w:r>
          </w:p>
          <w:p w:rsidR="000B6D24" w:rsidRPr="000B6D24" w:rsidRDefault="000B6D24" w:rsidP="00C80207">
            <w:pPr>
              <w:spacing w:line="256" w:lineRule="exact"/>
              <w:ind w:left="109"/>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ние.</w:t>
            </w:r>
          </w:p>
          <w:p w:rsidR="000B6D24" w:rsidRPr="000B6D24" w:rsidRDefault="000B6D24" w:rsidP="00C80207">
            <w:pPr>
              <w:spacing w:line="256" w:lineRule="exact"/>
              <w:ind w:left="143"/>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Заполнение</w:t>
            </w:r>
          </w:p>
          <w:p w:rsidR="000B6D24" w:rsidRPr="000B6D24" w:rsidRDefault="000B6D24" w:rsidP="00C80207">
            <w:pPr>
              <w:spacing w:line="256" w:lineRule="exact"/>
              <w:ind w:left="109"/>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диагностически</w:t>
            </w:r>
          </w:p>
          <w:p w:rsidR="000B6D24" w:rsidRPr="000B6D24" w:rsidRDefault="000B6D24" w:rsidP="00C80207">
            <w:pPr>
              <w:tabs>
                <w:tab w:val="left" w:pos="553"/>
              </w:tabs>
              <w:spacing w:line="256" w:lineRule="exact"/>
              <w:ind w:left="109"/>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х</w:t>
            </w:r>
            <w:r w:rsidRPr="000B6D24">
              <w:rPr>
                <w:rFonts w:ascii="Times New Roman" w:eastAsia="Times New Roman" w:hAnsi="Times New Roman" w:cs="Times New Roman"/>
                <w:sz w:val="24"/>
                <w:lang w:val="ru-RU" w:eastAsia="en-US"/>
              </w:rPr>
              <w:tab/>
              <w:t>документов</w:t>
            </w:r>
          </w:p>
          <w:p w:rsidR="000B6D24" w:rsidRPr="000B6D24" w:rsidRDefault="000B6D24" w:rsidP="00C80207">
            <w:pPr>
              <w:spacing w:line="256" w:lineRule="exact"/>
              <w:ind w:left="109"/>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специалистами</w:t>
            </w:r>
          </w:p>
          <w:p w:rsidR="000B6D24" w:rsidRPr="000B6D24" w:rsidRDefault="000B6D24" w:rsidP="00C80207">
            <w:pPr>
              <w:spacing w:line="259" w:lineRule="exact"/>
              <w:ind w:left="109"/>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(Речевой</w:t>
            </w:r>
            <w:r w:rsidRPr="000B6D24">
              <w:rPr>
                <w:rFonts w:ascii="Times New Roman" w:eastAsia="Times New Roman" w:hAnsi="Times New Roman" w:cs="Times New Roman"/>
                <w:spacing w:val="4"/>
                <w:sz w:val="24"/>
                <w:lang w:val="ru-RU" w:eastAsia="en-US"/>
              </w:rPr>
              <w:t xml:space="preserve"> </w:t>
            </w:r>
            <w:r w:rsidRPr="000B6D24">
              <w:rPr>
                <w:rFonts w:ascii="Times New Roman" w:eastAsia="Times New Roman" w:hAnsi="Times New Roman" w:cs="Times New Roman"/>
                <w:sz w:val="24"/>
                <w:lang w:val="ru-RU" w:eastAsia="en-US"/>
              </w:rPr>
              <w:t>карты, протокола обследования)</w:t>
            </w:r>
          </w:p>
          <w:p w:rsidR="000B6D24" w:rsidRPr="000B6D24" w:rsidRDefault="000B6D24" w:rsidP="00C80207">
            <w:pPr>
              <w:spacing w:line="259" w:lineRule="exact"/>
              <w:ind w:left="109"/>
              <w:rPr>
                <w:rFonts w:ascii="Times New Roman" w:eastAsia="Times New Roman" w:hAnsi="Times New Roman" w:cs="Times New Roman"/>
                <w:sz w:val="24"/>
                <w:lang w:val="ru-RU" w:eastAsia="en-US"/>
              </w:rPr>
            </w:pPr>
          </w:p>
        </w:tc>
        <w:tc>
          <w:tcPr>
            <w:tcW w:w="1502" w:type="dxa"/>
          </w:tcPr>
          <w:p w:rsidR="000B6D24" w:rsidRPr="00C80207" w:rsidRDefault="000B6D24" w:rsidP="00C80207">
            <w:pPr>
              <w:spacing w:line="253" w:lineRule="exact"/>
              <w:ind w:left="143"/>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сентябрь</w:t>
            </w:r>
          </w:p>
        </w:tc>
        <w:tc>
          <w:tcPr>
            <w:tcW w:w="2039" w:type="dxa"/>
          </w:tcPr>
          <w:p w:rsidR="000B6D24" w:rsidRPr="00C80207" w:rsidRDefault="000B6D24" w:rsidP="00C80207">
            <w:pPr>
              <w:spacing w:line="253" w:lineRule="exact"/>
              <w:ind w:left="144"/>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Специалисты</w:t>
            </w:r>
          </w:p>
          <w:p w:rsidR="000B6D24" w:rsidRPr="00C80207" w:rsidRDefault="000B6D24" w:rsidP="00C80207">
            <w:pPr>
              <w:spacing w:line="256" w:lineRule="exact"/>
              <w:ind w:left="111"/>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службы</w:t>
            </w:r>
          </w:p>
          <w:p w:rsidR="000B6D24" w:rsidRPr="00C80207" w:rsidRDefault="000B6D24" w:rsidP="00C80207">
            <w:pPr>
              <w:spacing w:line="256" w:lineRule="exact"/>
              <w:ind w:left="111"/>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сопровождения</w:t>
            </w:r>
          </w:p>
        </w:tc>
      </w:tr>
      <w:tr w:rsidR="000B6D24" w:rsidRPr="00C80207" w:rsidTr="00634B70">
        <w:trPr>
          <w:trHeight w:val="1990"/>
        </w:trPr>
        <w:tc>
          <w:tcPr>
            <w:tcW w:w="1985" w:type="dxa"/>
          </w:tcPr>
          <w:p w:rsidR="000B6D24" w:rsidRPr="00C80207" w:rsidRDefault="000B6D24" w:rsidP="000B6D24">
            <w:pPr>
              <w:tabs>
                <w:tab w:val="left" w:pos="961"/>
                <w:tab w:val="left" w:pos="1762"/>
              </w:tabs>
              <w:ind w:left="107" w:right="94"/>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Проанализирова</w:t>
            </w:r>
            <w:r w:rsidRPr="00C80207">
              <w:rPr>
                <w:rFonts w:ascii="Times New Roman" w:eastAsia="Times New Roman" w:hAnsi="Times New Roman" w:cs="Times New Roman"/>
                <w:spacing w:val="1"/>
                <w:sz w:val="24"/>
                <w:lang w:val="ru-RU" w:eastAsia="en-US"/>
              </w:rPr>
              <w:t xml:space="preserve"> </w:t>
            </w:r>
            <w:r w:rsidRPr="00C80207">
              <w:rPr>
                <w:rFonts w:ascii="Times New Roman" w:eastAsia="Times New Roman" w:hAnsi="Times New Roman" w:cs="Times New Roman"/>
                <w:sz w:val="24"/>
                <w:lang w:val="ru-RU" w:eastAsia="en-US"/>
              </w:rPr>
              <w:t>ть</w:t>
            </w:r>
            <w:r w:rsidRPr="00C80207">
              <w:rPr>
                <w:rFonts w:ascii="Times New Roman" w:eastAsia="Times New Roman" w:hAnsi="Times New Roman" w:cs="Times New Roman"/>
                <w:sz w:val="24"/>
                <w:lang w:val="ru-RU" w:eastAsia="en-US"/>
              </w:rPr>
              <w:tab/>
            </w:r>
            <w:r w:rsidRPr="00C80207">
              <w:rPr>
                <w:rFonts w:ascii="Times New Roman" w:eastAsia="Times New Roman" w:hAnsi="Times New Roman" w:cs="Times New Roman"/>
                <w:spacing w:val="-1"/>
                <w:sz w:val="24"/>
                <w:lang w:val="ru-RU" w:eastAsia="en-US"/>
              </w:rPr>
              <w:t>причины</w:t>
            </w:r>
            <w:r w:rsidRPr="00C80207">
              <w:rPr>
                <w:rFonts w:ascii="Times New Roman" w:eastAsia="Times New Roman" w:hAnsi="Times New Roman" w:cs="Times New Roman"/>
                <w:spacing w:val="-57"/>
                <w:sz w:val="24"/>
                <w:lang w:val="ru-RU" w:eastAsia="en-US"/>
              </w:rPr>
              <w:t xml:space="preserve"> </w:t>
            </w:r>
            <w:r w:rsidRPr="00C80207">
              <w:rPr>
                <w:rFonts w:ascii="Times New Roman" w:eastAsia="Times New Roman" w:hAnsi="Times New Roman" w:cs="Times New Roman"/>
                <w:sz w:val="24"/>
                <w:lang w:val="ru-RU" w:eastAsia="en-US"/>
              </w:rPr>
              <w:t>возникновения</w:t>
            </w:r>
            <w:r w:rsidRPr="00C80207">
              <w:rPr>
                <w:rFonts w:ascii="Times New Roman" w:eastAsia="Times New Roman" w:hAnsi="Times New Roman" w:cs="Times New Roman"/>
                <w:spacing w:val="1"/>
                <w:sz w:val="24"/>
                <w:lang w:val="ru-RU" w:eastAsia="en-US"/>
              </w:rPr>
              <w:t xml:space="preserve"> </w:t>
            </w:r>
            <w:r w:rsidRPr="00C80207">
              <w:rPr>
                <w:rFonts w:ascii="Times New Roman" w:eastAsia="Times New Roman" w:hAnsi="Times New Roman" w:cs="Times New Roman"/>
                <w:sz w:val="24"/>
                <w:lang w:val="ru-RU" w:eastAsia="en-US"/>
              </w:rPr>
              <w:t>трудностей</w:t>
            </w:r>
            <w:r w:rsidRPr="00C80207">
              <w:rPr>
                <w:rFonts w:ascii="Times New Roman" w:eastAsia="Times New Roman" w:hAnsi="Times New Roman" w:cs="Times New Roman"/>
                <w:sz w:val="24"/>
                <w:lang w:val="ru-RU" w:eastAsia="en-US"/>
              </w:rPr>
              <w:tab/>
            </w:r>
            <w:r w:rsidRPr="00C80207">
              <w:rPr>
                <w:rFonts w:ascii="Times New Roman" w:eastAsia="Times New Roman" w:hAnsi="Times New Roman" w:cs="Times New Roman"/>
                <w:spacing w:val="-1"/>
                <w:sz w:val="24"/>
                <w:lang w:val="ru-RU" w:eastAsia="en-US"/>
              </w:rPr>
              <w:t>в</w:t>
            </w:r>
            <w:r w:rsidRPr="00C80207">
              <w:rPr>
                <w:rFonts w:ascii="Times New Roman" w:eastAsia="Times New Roman" w:hAnsi="Times New Roman" w:cs="Times New Roman"/>
                <w:spacing w:val="-57"/>
                <w:sz w:val="24"/>
                <w:lang w:val="ru-RU" w:eastAsia="en-US"/>
              </w:rPr>
              <w:t xml:space="preserve"> </w:t>
            </w:r>
            <w:r w:rsidRPr="00C80207">
              <w:rPr>
                <w:rFonts w:ascii="Times New Roman" w:eastAsia="Times New Roman" w:hAnsi="Times New Roman" w:cs="Times New Roman"/>
                <w:sz w:val="24"/>
                <w:lang w:val="ru-RU" w:eastAsia="en-US"/>
              </w:rPr>
              <w:t>обучении.</w:t>
            </w:r>
          </w:p>
          <w:p w:rsidR="000B6D24" w:rsidRPr="00C80207" w:rsidRDefault="000B6D24" w:rsidP="000B6D24">
            <w:pPr>
              <w:spacing w:line="270" w:lineRule="atLeast"/>
              <w:ind w:left="107" w:right="493"/>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Выявить</w:t>
            </w:r>
            <w:r w:rsidRPr="00C80207">
              <w:rPr>
                <w:rFonts w:ascii="Times New Roman" w:eastAsia="Times New Roman" w:hAnsi="Times New Roman" w:cs="Times New Roman"/>
                <w:spacing w:val="1"/>
                <w:sz w:val="24"/>
                <w:lang w:eastAsia="en-US"/>
              </w:rPr>
              <w:t xml:space="preserve"> </w:t>
            </w:r>
            <w:r w:rsidRPr="00C80207">
              <w:rPr>
                <w:rFonts w:ascii="Times New Roman" w:eastAsia="Times New Roman" w:hAnsi="Times New Roman" w:cs="Times New Roman"/>
                <w:sz w:val="24"/>
                <w:lang w:eastAsia="en-US"/>
              </w:rPr>
              <w:t>резервные</w:t>
            </w:r>
            <w:r w:rsidRPr="00C80207">
              <w:rPr>
                <w:rFonts w:ascii="Times New Roman" w:eastAsia="Times New Roman" w:hAnsi="Times New Roman" w:cs="Times New Roman"/>
                <w:spacing w:val="1"/>
                <w:sz w:val="24"/>
                <w:lang w:eastAsia="en-US"/>
              </w:rPr>
              <w:t xml:space="preserve"> </w:t>
            </w:r>
            <w:r w:rsidRPr="00C80207">
              <w:rPr>
                <w:rFonts w:ascii="Times New Roman" w:eastAsia="Times New Roman" w:hAnsi="Times New Roman" w:cs="Times New Roman"/>
                <w:sz w:val="24"/>
                <w:lang w:eastAsia="en-US"/>
              </w:rPr>
              <w:t>возможности</w:t>
            </w:r>
          </w:p>
        </w:tc>
        <w:tc>
          <w:tcPr>
            <w:tcW w:w="2531" w:type="dxa"/>
          </w:tcPr>
          <w:p w:rsidR="000B6D24" w:rsidRPr="00C80207" w:rsidRDefault="000B6D24" w:rsidP="000B6D24">
            <w:pPr>
              <w:ind w:left="108" w:right="31"/>
              <w:rPr>
                <w:rFonts w:ascii="Times New Roman" w:eastAsia="Times New Roman" w:hAnsi="Times New Roman" w:cs="Times New Roman"/>
                <w:sz w:val="24"/>
                <w:lang w:val="ru-RU" w:eastAsia="en-US"/>
              </w:rPr>
            </w:pPr>
            <w:r w:rsidRPr="00C80207">
              <w:rPr>
                <w:rFonts w:ascii="Times New Roman" w:eastAsia="Times New Roman" w:hAnsi="Times New Roman" w:cs="Times New Roman"/>
                <w:sz w:val="24"/>
                <w:lang w:val="ru-RU" w:eastAsia="en-US"/>
              </w:rPr>
              <w:t>Индивидуальная</w:t>
            </w:r>
            <w:r w:rsidRPr="00C80207">
              <w:rPr>
                <w:rFonts w:ascii="Times New Roman" w:eastAsia="Times New Roman" w:hAnsi="Times New Roman" w:cs="Times New Roman"/>
                <w:spacing w:val="1"/>
                <w:sz w:val="24"/>
                <w:lang w:val="ru-RU" w:eastAsia="en-US"/>
              </w:rPr>
              <w:t xml:space="preserve"> </w:t>
            </w:r>
            <w:r w:rsidRPr="00C80207">
              <w:rPr>
                <w:rFonts w:ascii="Times New Roman" w:eastAsia="Times New Roman" w:hAnsi="Times New Roman" w:cs="Times New Roman"/>
                <w:sz w:val="24"/>
                <w:lang w:val="ru-RU" w:eastAsia="en-US"/>
              </w:rPr>
              <w:t>коррекционная</w:t>
            </w:r>
            <w:r w:rsidRPr="00C80207">
              <w:rPr>
                <w:rFonts w:ascii="Times New Roman" w:eastAsia="Times New Roman" w:hAnsi="Times New Roman" w:cs="Times New Roman"/>
                <w:spacing w:val="1"/>
                <w:sz w:val="24"/>
                <w:lang w:val="ru-RU" w:eastAsia="en-US"/>
              </w:rPr>
              <w:t xml:space="preserve"> </w:t>
            </w:r>
            <w:r w:rsidRPr="00C80207">
              <w:rPr>
                <w:rFonts w:ascii="Times New Roman" w:eastAsia="Times New Roman" w:hAnsi="Times New Roman" w:cs="Times New Roman"/>
                <w:sz w:val="24"/>
                <w:lang w:val="ru-RU" w:eastAsia="en-US"/>
              </w:rPr>
              <w:t>программа,</w:t>
            </w:r>
            <w:r w:rsidRPr="00C80207">
              <w:rPr>
                <w:rFonts w:ascii="Times New Roman" w:eastAsia="Times New Roman" w:hAnsi="Times New Roman" w:cs="Times New Roman"/>
                <w:spacing w:val="1"/>
                <w:sz w:val="24"/>
                <w:lang w:val="ru-RU" w:eastAsia="en-US"/>
              </w:rPr>
              <w:t xml:space="preserve"> </w:t>
            </w:r>
            <w:r w:rsidRPr="00C80207">
              <w:rPr>
                <w:rFonts w:ascii="Times New Roman" w:eastAsia="Times New Roman" w:hAnsi="Times New Roman" w:cs="Times New Roman"/>
                <w:sz w:val="24"/>
                <w:lang w:val="ru-RU" w:eastAsia="en-US"/>
              </w:rPr>
              <w:t>соответствующая</w:t>
            </w:r>
            <w:r w:rsidRPr="00C80207">
              <w:rPr>
                <w:rFonts w:ascii="Times New Roman" w:eastAsia="Times New Roman" w:hAnsi="Times New Roman" w:cs="Times New Roman"/>
                <w:spacing w:val="1"/>
                <w:sz w:val="24"/>
                <w:lang w:val="ru-RU" w:eastAsia="en-US"/>
              </w:rPr>
              <w:t xml:space="preserve"> </w:t>
            </w:r>
            <w:r w:rsidRPr="00C80207">
              <w:rPr>
                <w:rFonts w:ascii="Times New Roman" w:eastAsia="Times New Roman" w:hAnsi="Times New Roman" w:cs="Times New Roman"/>
                <w:sz w:val="24"/>
                <w:lang w:val="ru-RU" w:eastAsia="en-US"/>
              </w:rPr>
              <w:t>выявленному</w:t>
            </w:r>
            <w:r w:rsidRPr="00C80207">
              <w:rPr>
                <w:rFonts w:ascii="Times New Roman" w:eastAsia="Times New Roman" w:hAnsi="Times New Roman" w:cs="Times New Roman"/>
                <w:spacing w:val="25"/>
                <w:sz w:val="24"/>
                <w:lang w:val="ru-RU" w:eastAsia="en-US"/>
              </w:rPr>
              <w:t xml:space="preserve"> </w:t>
            </w:r>
            <w:r w:rsidRPr="00C80207">
              <w:rPr>
                <w:rFonts w:ascii="Times New Roman" w:eastAsia="Times New Roman" w:hAnsi="Times New Roman" w:cs="Times New Roman"/>
                <w:sz w:val="24"/>
                <w:lang w:val="ru-RU" w:eastAsia="en-US"/>
              </w:rPr>
              <w:t>уровню</w:t>
            </w:r>
            <w:r w:rsidRPr="00C80207">
              <w:rPr>
                <w:rFonts w:ascii="Times New Roman" w:eastAsia="Times New Roman" w:hAnsi="Times New Roman" w:cs="Times New Roman"/>
                <w:spacing w:val="-57"/>
                <w:sz w:val="24"/>
                <w:lang w:val="ru-RU" w:eastAsia="en-US"/>
              </w:rPr>
              <w:t xml:space="preserve"> </w:t>
            </w:r>
            <w:r w:rsidRPr="00C80207">
              <w:rPr>
                <w:rFonts w:ascii="Times New Roman" w:eastAsia="Times New Roman" w:hAnsi="Times New Roman" w:cs="Times New Roman"/>
                <w:sz w:val="24"/>
                <w:lang w:val="ru-RU" w:eastAsia="en-US"/>
              </w:rPr>
              <w:t>развития</w:t>
            </w:r>
            <w:r w:rsidRPr="00C80207">
              <w:rPr>
                <w:rFonts w:ascii="Times New Roman" w:eastAsia="Times New Roman" w:hAnsi="Times New Roman" w:cs="Times New Roman"/>
                <w:spacing w:val="1"/>
                <w:sz w:val="24"/>
                <w:lang w:val="ru-RU" w:eastAsia="en-US"/>
              </w:rPr>
              <w:t xml:space="preserve"> </w:t>
            </w:r>
            <w:r w:rsidRPr="00C80207">
              <w:rPr>
                <w:rFonts w:ascii="Times New Roman" w:eastAsia="Times New Roman" w:hAnsi="Times New Roman" w:cs="Times New Roman"/>
                <w:sz w:val="24"/>
                <w:lang w:val="ru-RU" w:eastAsia="en-US"/>
              </w:rPr>
              <w:t>обучающегося</w:t>
            </w:r>
          </w:p>
        </w:tc>
        <w:tc>
          <w:tcPr>
            <w:tcW w:w="1862" w:type="dxa"/>
          </w:tcPr>
          <w:p w:rsidR="000B6D24" w:rsidRPr="00C80207" w:rsidRDefault="000B6D24" w:rsidP="000B6D24">
            <w:pPr>
              <w:ind w:left="108" w:right="155"/>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Разработка</w:t>
            </w:r>
            <w:r w:rsidRPr="00C80207">
              <w:rPr>
                <w:rFonts w:ascii="Times New Roman" w:eastAsia="Times New Roman" w:hAnsi="Times New Roman" w:cs="Times New Roman"/>
                <w:spacing w:val="1"/>
                <w:sz w:val="24"/>
                <w:lang w:eastAsia="en-US"/>
              </w:rPr>
              <w:t xml:space="preserve"> </w:t>
            </w:r>
            <w:r w:rsidRPr="00C80207">
              <w:rPr>
                <w:rFonts w:ascii="Times New Roman" w:eastAsia="Times New Roman" w:hAnsi="Times New Roman" w:cs="Times New Roman"/>
                <w:spacing w:val="-1"/>
                <w:sz w:val="24"/>
                <w:lang w:eastAsia="en-US"/>
              </w:rPr>
              <w:t>коррекционной</w:t>
            </w:r>
            <w:r w:rsidRPr="00C80207">
              <w:rPr>
                <w:rFonts w:ascii="Times New Roman" w:eastAsia="Times New Roman" w:hAnsi="Times New Roman" w:cs="Times New Roman"/>
                <w:spacing w:val="-57"/>
                <w:sz w:val="24"/>
                <w:lang w:eastAsia="en-US"/>
              </w:rPr>
              <w:t xml:space="preserve"> </w:t>
            </w:r>
            <w:r w:rsidRPr="00C80207">
              <w:rPr>
                <w:rFonts w:ascii="Times New Roman" w:eastAsia="Times New Roman" w:hAnsi="Times New Roman" w:cs="Times New Roman"/>
                <w:sz w:val="24"/>
                <w:lang w:eastAsia="en-US"/>
              </w:rPr>
              <w:t>программы</w:t>
            </w:r>
          </w:p>
        </w:tc>
        <w:tc>
          <w:tcPr>
            <w:tcW w:w="1502" w:type="dxa"/>
          </w:tcPr>
          <w:p w:rsidR="000B6D24" w:rsidRPr="00C80207" w:rsidRDefault="000B6D24" w:rsidP="000B6D24">
            <w:pPr>
              <w:spacing w:line="270" w:lineRule="exact"/>
              <w:ind w:left="109"/>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октябрь</w:t>
            </w:r>
          </w:p>
        </w:tc>
        <w:tc>
          <w:tcPr>
            <w:tcW w:w="2039" w:type="dxa"/>
          </w:tcPr>
          <w:p w:rsidR="000B6D24" w:rsidRPr="00C80207" w:rsidRDefault="000B6D24" w:rsidP="000B6D24">
            <w:pPr>
              <w:ind w:left="110" w:right="249"/>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Специалисты</w:t>
            </w:r>
            <w:r w:rsidRPr="00C80207">
              <w:rPr>
                <w:rFonts w:ascii="Times New Roman" w:eastAsia="Times New Roman" w:hAnsi="Times New Roman" w:cs="Times New Roman"/>
                <w:spacing w:val="1"/>
                <w:sz w:val="24"/>
                <w:lang w:eastAsia="en-US"/>
              </w:rPr>
              <w:t xml:space="preserve"> </w:t>
            </w:r>
            <w:r w:rsidRPr="00C80207">
              <w:rPr>
                <w:rFonts w:ascii="Times New Roman" w:eastAsia="Times New Roman" w:hAnsi="Times New Roman" w:cs="Times New Roman"/>
                <w:sz w:val="24"/>
                <w:lang w:eastAsia="en-US"/>
              </w:rPr>
              <w:t>службы</w:t>
            </w:r>
            <w:r w:rsidRPr="00C80207">
              <w:rPr>
                <w:rFonts w:ascii="Times New Roman" w:eastAsia="Times New Roman" w:hAnsi="Times New Roman" w:cs="Times New Roman"/>
                <w:spacing w:val="1"/>
                <w:sz w:val="24"/>
                <w:lang w:eastAsia="en-US"/>
              </w:rPr>
              <w:t xml:space="preserve"> </w:t>
            </w:r>
            <w:r w:rsidRPr="00C80207">
              <w:rPr>
                <w:rFonts w:ascii="Times New Roman" w:eastAsia="Times New Roman" w:hAnsi="Times New Roman" w:cs="Times New Roman"/>
                <w:sz w:val="24"/>
                <w:lang w:eastAsia="en-US"/>
              </w:rPr>
              <w:t>сопровождения,</w:t>
            </w:r>
          </w:p>
        </w:tc>
      </w:tr>
    </w:tbl>
    <w:p w:rsidR="00C80207" w:rsidRPr="00C80207" w:rsidRDefault="00C80207" w:rsidP="00C80207">
      <w:pPr>
        <w:widowControl w:val="0"/>
        <w:autoSpaceDE w:val="0"/>
        <w:autoSpaceDN w:val="0"/>
        <w:rPr>
          <w:rFonts w:ascii="Times New Roman" w:eastAsia="Times New Roman" w:hAnsi="Times New Roman" w:cs="Times New Roman"/>
          <w:sz w:val="20"/>
          <w:lang w:eastAsia="en-US"/>
        </w:rPr>
        <w:sectPr w:rsidR="00C80207" w:rsidRPr="00C80207">
          <w:pgSz w:w="11920" w:h="16850"/>
          <w:pgMar w:top="960" w:right="0" w:bottom="1220" w:left="140" w:header="0" w:footer="942" w:gutter="0"/>
          <w:cols w:space="720"/>
        </w:sectPr>
      </w:pPr>
    </w:p>
    <w:tbl>
      <w:tblPr>
        <w:tblStyle w:val="TableNormal14"/>
        <w:tblW w:w="9922"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2"/>
        <w:gridCol w:w="2532"/>
        <w:gridCol w:w="1862"/>
        <w:gridCol w:w="1460"/>
        <w:gridCol w:w="2126"/>
      </w:tblGrid>
      <w:tr w:rsidR="00C80207" w:rsidRPr="00C80207" w:rsidTr="000B6D24">
        <w:trPr>
          <w:trHeight w:val="302"/>
        </w:trPr>
        <w:tc>
          <w:tcPr>
            <w:tcW w:w="9922" w:type="dxa"/>
            <w:gridSpan w:val="5"/>
          </w:tcPr>
          <w:p w:rsidR="00C80207" w:rsidRPr="00C80207" w:rsidRDefault="00C80207" w:rsidP="00C80207">
            <w:pPr>
              <w:spacing w:line="268" w:lineRule="exact"/>
              <w:ind w:left="3183"/>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lastRenderedPageBreak/>
              <w:t>Социально</w:t>
            </w:r>
            <w:r w:rsidRPr="00C80207">
              <w:rPr>
                <w:rFonts w:ascii="Times New Roman" w:eastAsia="Times New Roman" w:hAnsi="Times New Roman" w:cs="Times New Roman"/>
                <w:spacing w:val="-4"/>
                <w:sz w:val="24"/>
                <w:lang w:eastAsia="en-US"/>
              </w:rPr>
              <w:t xml:space="preserve"> </w:t>
            </w:r>
            <w:r w:rsidRPr="00C80207">
              <w:rPr>
                <w:rFonts w:ascii="Times New Roman" w:eastAsia="Times New Roman" w:hAnsi="Times New Roman" w:cs="Times New Roman"/>
                <w:sz w:val="24"/>
                <w:lang w:eastAsia="en-US"/>
              </w:rPr>
              <w:t>–</w:t>
            </w:r>
            <w:r w:rsidRPr="00C80207">
              <w:rPr>
                <w:rFonts w:ascii="Times New Roman" w:eastAsia="Times New Roman" w:hAnsi="Times New Roman" w:cs="Times New Roman"/>
                <w:spacing w:val="-4"/>
                <w:sz w:val="24"/>
                <w:lang w:eastAsia="en-US"/>
              </w:rPr>
              <w:t xml:space="preserve"> </w:t>
            </w:r>
            <w:r w:rsidRPr="00C80207">
              <w:rPr>
                <w:rFonts w:ascii="Times New Roman" w:eastAsia="Times New Roman" w:hAnsi="Times New Roman" w:cs="Times New Roman"/>
                <w:sz w:val="24"/>
                <w:lang w:eastAsia="en-US"/>
              </w:rPr>
              <w:t>педагогическая</w:t>
            </w:r>
            <w:r w:rsidRPr="00C80207">
              <w:rPr>
                <w:rFonts w:ascii="Times New Roman" w:eastAsia="Times New Roman" w:hAnsi="Times New Roman" w:cs="Times New Roman"/>
                <w:spacing w:val="-4"/>
                <w:sz w:val="24"/>
                <w:lang w:eastAsia="en-US"/>
              </w:rPr>
              <w:t xml:space="preserve"> </w:t>
            </w:r>
            <w:r w:rsidRPr="00C80207">
              <w:rPr>
                <w:rFonts w:ascii="Times New Roman" w:eastAsia="Times New Roman" w:hAnsi="Times New Roman" w:cs="Times New Roman"/>
                <w:sz w:val="24"/>
                <w:lang w:eastAsia="en-US"/>
              </w:rPr>
              <w:t>диагностика</w:t>
            </w:r>
          </w:p>
        </w:tc>
      </w:tr>
      <w:tr w:rsidR="000B6D24" w:rsidRPr="00C80207" w:rsidTr="000B6D24">
        <w:trPr>
          <w:trHeight w:val="3646"/>
        </w:trPr>
        <w:tc>
          <w:tcPr>
            <w:tcW w:w="1942" w:type="dxa"/>
          </w:tcPr>
          <w:p w:rsidR="000B6D24" w:rsidRPr="000B6D24" w:rsidRDefault="000B6D24" w:rsidP="00C80207">
            <w:pPr>
              <w:spacing w:line="255" w:lineRule="exact"/>
              <w:ind w:left="141"/>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Определить</w:t>
            </w:r>
          </w:p>
          <w:p w:rsidR="000B6D24" w:rsidRPr="000B6D24" w:rsidRDefault="000B6D24" w:rsidP="00C80207">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уровень</w:t>
            </w:r>
          </w:p>
          <w:p w:rsidR="000B6D24" w:rsidRPr="000B6D24" w:rsidRDefault="000B6D24" w:rsidP="00C80207">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организованност</w:t>
            </w:r>
          </w:p>
          <w:p w:rsidR="000B6D24" w:rsidRPr="000B6D24" w:rsidRDefault="000B6D24" w:rsidP="00C80207">
            <w:pPr>
              <w:tabs>
                <w:tab w:val="left" w:pos="1009"/>
              </w:tabs>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и</w:t>
            </w:r>
            <w:r w:rsidRPr="000B6D24">
              <w:rPr>
                <w:rFonts w:ascii="Times New Roman" w:eastAsia="Times New Roman" w:hAnsi="Times New Roman" w:cs="Times New Roman"/>
                <w:sz w:val="24"/>
                <w:lang w:val="ru-RU" w:eastAsia="en-US"/>
              </w:rPr>
              <w:tab/>
              <w:t>ребенка,</w:t>
            </w:r>
          </w:p>
          <w:p w:rsidR="000B6D24" w:rsidRPr="000B6D24" w:rsidRDefault="000B6D24" w:rsidP="00C80207">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особенности</w:t>
            </w:r>
          </w:p>
          <w:p w:rsidR="000B6D24" w:rsidRPr="000B6D24" w:rsidRDefault="000B6D24" w:rsidP="00C80207">
            <w:pPr>
              <w:spacing w:line="255"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эмоционально-</w:t>
            </w:r>
          </w:p>
          <w:p w:rsidR="000B6D24" w:rsidRPr="000B6D24" w:rsidRDefault="000B6D24" w:rsidP="00C80207">
            <w:pPr>
              <w:tabs>
                <w:tab w:val="left" w:pos="1746"/>
              </w:tabs>
              <w:spacing w:line="255"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волевой</w:t>
            </w:r>
            <w:r w:rsidRPr="000B6D24">
              <w:rPr>
                <w:rFonts w:ascii="Times New Roman" w:eastAsia="Times New Roman" w:hAnsi="Times New Roman" w:cs="Times New Roman"/>
                <w:sz w:val="24"/>
                <w:lang w:val="ru-RU" w:eastAsia="en-US"/>
              </w:rPr>
              <w:tab/>
              <w:t>и</w:t>
            </w:r>
          </w:p>
          <w:p w:rsidR="000B6D24" w:rsidRPr="000B6D24" w:rsidRDefault="000B6D24" w:rsidP="00C80207">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личностной</w:t>
            </w:r>
          </w:p>
          <w:p w:rsidR="000B6D24" w:rsidRPr="000B6D24" w:rsidRDefault="000B6D24" w:rsidP="00C80207">
            <w:pPr>
              <w:tabs>
                <w:tab w:val="left" w:pos="1060"/>
              </w:tabs>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сферы;</w:t>
            </w:r>
            <w:r w:rsidRPr="000B6D24">
              <w:rPr>
                <w:rFonts w:ascii="Times New Roman" w:eastAsia="Times New Roman" w:hAnsi="Times New Roman" w:cs="Times New Roman"/>
                <w:sz w:val="24"/>
                <w:lang w:val="ru-RU" w:eastAsia="en-US"/>
              </w:rPr>
              <w:tab/>
              <w:t>уровень</w:t>
            </w:r>
          </w:p>
          <w:p w:rsidR="000B6D24" w:rsidRPr="00C80207" w:rsidRDefault="000B6D24" w:rsidP="00C80207">
            <w:pPr>
              <w:tabs>
                <w:tab w:val="left" w:pos="1628"/>
              </w:tabs>
              <w:spacing w:line="256" w:lineRule="exact"/>
              <w:ind w:left="107"/>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знаний</w:t>
            </w:r>
            <w:r w:rsidRPr="00C80207">
              <w:rPr>
                <w:rFonts w:ascii="Times New Roman" w:eastAsia="Times New Roman" w:hAnsi="Times New Roman" w:cs="Times New Roman"/>
                <w:sz w:val="24"/>
                <w:lang w:eastAsia="en-US"/>
              </w:rPr>
              <w:tab/>
              <w:t>по</w:t>
            </w:r>
          </w:p>
          <w:p w:rsidR="000B6D24" w:rsidRPr="00C80207" w:rsidRDefault="000B6D24" w:rsidP="00C80207">
            <w:pPr>
              <w:spacing w:line="256" w:lineRule="exact"/>
              <w:ind w:left="107"/>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предметам</w:t>
            </w:r>
          </w:p>
        </w:tc>
        <w:tc>
          <w:tcPr>
            <w:tcW w:w="2532" w:type="dxa"/>
          </w:tcPr>
          <w:p w:rsidR="000B6D24" w:rsidRPr="00A072CC" w:rsidRDefault="000B6D24" w:rsidP="00C80207">
            <w:pPr>
              <w:spacing w:line="255" w:lineRule="exact"/>
              <w:ind w:left="141"/>
              <w:rPr>
                <w:rFonts w:ascii="Times New Roman" w:eastAsia="Times New Roman" w:hAnsi="Times New Roman" w:cs="Times New Roman"/>
                <w:sz w:val="24"/>
                <w:lang w:val="ru-RU" w:eastAsia="en-US"/>
              </w:rPr>
            </w:pPr>
            <w:r w:rsidRPr="00A072CC">
              <w:rPr>
                <w:rFonts w:ascii="Times New Roman" w:eastAsia="Times New Roman" w:hAnsi="Times New Roman" w:cs="Times New Roman"/>
                <w:sz w:val="24"/>
                <w:lang w:val="ru-RU" w:eastAsia="en-US"/>
              </w:rPr>
              <w:t>Получение</w:t>
            </w:r>
          </w:p>
          <w:p w:rsidR="000B6D24" w:rsidRPr="000B6D24" w:rsidRDefault="000B6D24" w:rsidP="00C80207">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объективной</w:t>
            </w:r>
          </w:p>
          <w:p w:rsidR="000B6D24" w:rsidRPr="000B6D24" w:rsidRDefault="000B6D24" w:rsidP="00C80207">
            <w:pPr>
              <w:tabs>
                <w:tab w:val="left" w:pos="2185"/>
              </w:tabs>
              <w:spacing w:line="256" w:lineRule="exact"/>
              <w:ind w:left="108"/>
              <w:rPr>
                <w:rFonts w:ascii="Times New Roman" w:eastAsia="Times New Roman" w:hAnsi="Times New Roman" w:cs="Times New Roman"/>
                <w:sz w:val="24"/>
                <w:lang w:val="ru-RU" w:eastAsia="en-US"/>
              </w:rPr>
            </w:pPr>
            <w:r>
              <w:rPr>
                <w:rFonts w:ascii="Times New Roman" w:eastAsia="Times New Roman" w:hAnsi="Times New Roman" w:cs="Times New Roman"/>
                <w:sz w:val="24"/>
                <w:lang w:val="ru-RU" w:eastAsia="en-US"/>
              </w:rPr>
              <w:t xml:space="preserve">информации </w:t>
            </w:r>
            <w:r w:rsidRPr="000B6D24">
              <w:rPr>
                <w:rFonts w:ascii="Times New Roman" w:eastAsia="Times New Roman" w:hAnsi="Times New Roman" w:cs="Times New Roman"/>
                <w:sz w:val="24"/>
                <w:lang w:val="ru-RU" w:eastAsia="en-US"/>
              </w:rPr>
              <w:t>об</w:t>
            </w:r>
          </w:p>
          <w:p w:rsidR="000B6D24" w:rsidRPr="000B6D24" w:rsidRDefault="000B6D24" w:rsidP="00C80207">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организованности</w:t>
            </w:r>
          </w:p>
          <w:p w:rsidR="000B6D24" w:rsidRPr="000B6D24" w:rsidRDefault="000B6D24" w:rsidP="00C80207">
            <w:pPr>
              <w:tabs>
                <w:tab w:val="left" w:pos="1662"/>
              </w:tabs>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ребенка,</w:t>
            </w:r>
            <w:r w:rsidRPr="000B6D24">
              <w:rPr>
                <w:rFonts w:ascii="Times New Roman" w:eastAsia="Times New Roman" w:hAnsi="Times New Roman" w:cs="Times New Roman"/>
                <w:sz w:val="24"/>
                <w:lang w:val="ru-RU" w:eastAsia="en-US"/>
              </w:rPr>
              <w:tab/>
              <w:t>умении</w:t>
            </w:r>
          </w:p>
          <w:p w:rsidR="000B6D24" w:rsidRPr="000B6D24" w:rsidRDefault="000B6D24" w:rsidP="00C80207">
            <w:pPr>
              <w:spacing w:line="255"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учиться,</w:t>
            </w:r>
            <w:r w:rsidRPr="000B6D24">
              <w:rPr>
                <w:rFonts w:ascii="Times New Roman" w:eastAsia="Times New Roman" w:hAnsi="Times New Roman" w:cs="Times New Roman"/>
                <w:spacing w:val="41"/>
                <w:sz w:val="24"/>
                <w:lang w:val="ru-RU" w:eastAsia="en-US"/>
              </w:rPr>
              <w:t xml:space="preserve"> </w:t>
            </w:r>
            <w:r w:rsidRPr="000B6D24">
              <w:rPr>
                <w:rFonts w:ascii="Times New Roman" w:eastAsia="Times New Roman" w:hAnsi="Times New Roman" w:cs="Times New Roman"/>
                <w:sz w:val="24"/>
                <w:lang w:val="ru-RU" w:eastAsia="en-US"/>
              </w:rPr>
              <w:t>особенности</w:t>
            </w:r>
          </w:p>
          <w:p w:rsidR="000B6D24" w:rsidRPr="000B6D24" w:rsidRDefault="000B6D24" w:rsidP="00C80207">
            <w:pPr>
              <w:tabs>
                <w:tab w:val="left" w:pos="1647"/>
              </w:tabs>
              <w:spacing w:line="255"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личности,</w:t>
            </w:r>
            <w:r w:rsidRPr="000B6D24">
              <w:rPr>
                <w:rFonts w:ascii="Times New Roman" w:eastAsia="Times New Roman" w:hAnsi="Times New Roman" w:cs="Times New Roman"/>
                <w:sz w:val="24"/>
                <w:lang w:val="ru-RU" w:eastAsia="en-US"/>
              </w:rPr>
              <w:tab/>
              <w:t>уровню</w:t>
            </w:r>
          </w:p>
          <w:p w:rsidR="000B6D24" w:rsidRPr="000B6D24" w:rsidRDefault="000B6D24" w:rsidP="00C80207">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знаний</w:t>
            </w:r>
            <w:r w:rsidRPr="000B6D24">
              <w:rPr>
                <w:rFonts w:ascii="Times New Roman" w:eastAsia="Times New Roman" w:hAnsi="Times New Roman" w:cs="Times New Roman"/>
                <w:spacing w:val="-5"/>
                <w:sz w:val="24"/>
                <w:lang w:val="ru-RU" w:eastAsia="en-US"/>
              </w:rPr>
              <w:t xml:space="preserve"> </w:t>
            </w:r>
            <w:r w:rsidRPr="000B6D24">
              <w:rPr>
                <w:rFonts w:ascii="Times New Roman" w:eastAsia="Times New Roman" w:hAnsi="Times New Roman" w:cs="Times New Roman"/>
                <w:sz w:val="24"/>
                <w:lang w:val="ru-RU" w:eastAsia="en-US"/>
              </w:rPr>
              <w:t>по</w:t>
            </w:r>
            <w:r w:rsidRPr="000B6D24">
              <w:rPr>
                <w:rFonts w:ascii="Times New Roman" w:eastAsia="Times New Roman" w:hAnsi="Times New Roman" w:cs="Times New Roman"/>
                <w:spacing w:val="-2"/>
                <w:sz w:val="24"/>
                <w:lang w:val="ru-RU" w:eastAsia="en-US"/>
              </w:rPr>
              <w:t xml:space="preserve"> </w:t>
            </w:r>
            <w:r w:rsidRPr="000B6D24">
              <w:rPr>
                <w:rFonts w:ascii="Times New Roman" w:eastAsia="Times New Roman" w:hAnsi="Times New Roman" w:cs="Times New Roman"/>
                <w:sz w:val="24"/>
                <w:lang w:val="ru-RU" w:eastAsia="en-US"/>
              </w:rPr>
              <w:t>предметам.</w:t>
            </w:r>
          </w:p>
          <w:p w:rsidR="000B6D24" w:rsidRPr="000B6D24" w:rsidRDefault="000B6D24" w:rsidP="00C80207">
            <w:pPr>
              <w:spacing w:line="256" w:lineRule="exact"/>
              <w:ind w:left="141"/>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Выявление</w:t>
            </w:r>
          </w:p>
          <w:p w:rsidR="000B6D24" w:rsidRPr="000B6D24" w:rsidRDefault="000B6D24" w:rsidP="00C80207">
            <w:pPr>
              <w:tabs>
                <w:tab w:val="left" w:pos="2309"/>
              </w:tabs>
              <w:spacing w:line="256" w:lineRule="exact"/>
              <w:ind w:left="108"/>
              <w:rPr>
                <w:rFonts w:ascii="Times New Roman" w:eastAsia="Times New Roman" w:hAnsi="Times New Roman" w:cs="Times New Roman"/>
                <w:sz w:val="24"/>
                <w:lang w:val="ru-RU" w:eastAsia="en-US"/>
              </w:rPr>
            </w:pPr>
            <w:r>
              <w:rPr>
                <w:rFonts w:ascii="Times New Roman" w:eastAsia="Times New Roman" w:hAnsi="Times New Roman" w:cs="Times New Roman"/>
                <w:sz w:val="24"/>
                <w:lang w:val="ru-RU" w:eastAsia="en-US"/>
              </w:rPr>
              <w:t xml:space="preserve">нарушений </w:t>
            </w:r>
            <w:r w:rsidRPr="000B6D24">
              <w:rPr>
                <w:rFonts w:ascii="Times New Roman" w:eastAsia="Times New Roman" w:hAnsi="Times New Roman" w:cs="Times New Roman"/>
                <w:sz w:val="24"/>
                <w:lang w:val="ru-RU" w:eastAsia="en-US"/>
              </w:rPr>
              <w:t>в</w:t>
            </w:r>
          </w:p>
          <w:p w:rsidR="000B6D24" w:rsidRPr="000B6D24" w:rsidRDefault="000B6D24" w:rsidP="00C80207">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поведении</w:t>
            </w:r>
          </w:p>
          <w:p w:rsidR="000B6D24" w:rsidRPr="000B6D24" w:rsidRDefault="000B6D24" w:rsidP="00C80207">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(гиперактивность,</w:t>
            </w:r>
          </w:p>
          <w:p w:rsidR="000B6D24" w:rsidRPr="000B6D24" w:rsidRDefault="000B6D24" w:rsidP="00C80207">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замкнутость,</w:t>
            </w:r>
          </w:p>
          <w:p w:rsidR="000B6D24" w:rsidRPr="000B6D24" w:rsidRDefault="000B6D24" w:rsidP="00C80207">
            <w:pPr>
              <w:spacing w:line="261"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обидчивость</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и</w:t>
            </w:r>
            <w:r w:rsidRPr="000B6D24">
              <w:rPr>
                <w:rFonts w:ascii="Times New Roman" w:eastAsia="Times New Roman" w:hAnsi="Times New Roman" w:cs="Times New Roman"/>
                <w:spacing w:val="-2"/>
                <w:sz w:val="24"/>
                <w:lang w:val="ru-RU" w:eastAsia="en-US"/>
              </w:rPr>
              <w:t xml:space="preserve"> </w:t>
            </w:r>
            <w:r w:rsidRPr="000B6D24">
              <w:rPr>
                <w:rFonts w:ascii="Times New Roman" w:eastAsia="Times New Roman" w:hAnsi="Times New Roman" w:cs="Times New Roman"/>
                <w:sz w:val="24"/>
                <w:lang w:val="ru-RU" w:eastAsia="en-US"/>
              </w:rPr>
              <w:t>т.д.)</w:t>
            </w:r>
          </w:p>
        </w:tc>
        <w:tc>
          <w:tcPr>
            <w:tcW w:w="1862" w:type="dxa"/>
          </w:tcPr>
          <w:p w:rsidR="000B6D24" w:rsidRPr="00A072CC" w:rsidRDefault="000B6D24" w:rsidP="00C80207">
            <w:pPr>
              <w:spacing w:line="255" w:lineRule="exact"/>
              <w:ind w:left="142"/>
              <w:rPr>
                <w:rFonts w:ascii="Times New Roman" w:eastAsia="Times New Roman" w:hAnsi="Times New Roman" w:cs="Times New Roman"/>
                <w:sz w:val="24"/>
                <w:lang w:val="ru-RU" w:eastAsia="en-US"/>
              </w:rPr>
            </w:pPr>
            <w:r w:rsidRPr="00A072CC">
              <w:rPr>
                <w:rFonts w:ascii="Times New Roman" w:eastAsia="Times New Roman" w:hAnsi="Times New Roman" w:cs="Times New Roman"/>
                <w:sz w:val="24"/>
                <w:lang w:val="ru-RU" w:eastAsia="en-US"/>
              </w:rPr>
              <w:t>Анкетирование</w:t>
            </w:r>
          </w:p>
          <w:p w:rsidR="000B6D24" w:rsidRPr="000B6D24" w:rsidRDefault="000B6D24" w:rsidP="00C80207">
            <w:pPr>
              <w:tabs>
                <w:tab w:val="left" w:pos="504"/>
              </w:tabs>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w:t>
            </w:r>
            <w:r w:rsidRPr="000B6D24">
              <w:rPr>
                <w:rFonts w:ascii="Times New Roman" w:eastAsia="Times New Roman" w:hAnsi="Times New Roman" w:cs="Times New Roman"/>
                <w:sz w:val="24"/>
                <w:lang w:val="ru-RU" w:eastAsia="en-US"/>
              </w:rPr>
              <w:tab/>
              <w:t>наблюдение</w:t>
            </w:r>
          </w:p>
          <w:p w:rsidR="000B6D24" w:rsidRPr="000B6D24" w:rsidRDefault="000B6D24" w:rsidP="00C80207">
            <w:pPr>
              <w:tabs>
                <w:tab w:val="left" w:pos="1149"/>
              </w:tabs>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во</w:t>
            </w:r>
            <w:r w:rsidRPr="000B6D24">
              <w:rPr>
                <w:rFonts w:ascii="Times New Roman" w:eastAsia="Times New Roman" w:hAnsi="Times New Roman" w:cs="Times New Roman"/>
                <w:sz w:val="24"/>
                <w:lang w:val="ru-RU" w:eastAsia="en-US"/>
              </w:rPr>
              <w:tab/>
              <w:t>время</w:t>
            </w:r>
          </w:p>
          <w:p w:rsidR="000B6D24" w:rsidRPr="000B6D24" w:rsidRDefault="000B6D24" w:rsidP="00C80207">
            <w:pPr>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занятий,</w:t>
            </w:r>
            <w:r w:rsidRPr="000B6D24">
              <w:rPr>
                <w:rFonts w:ascii="Times New Roman" w:eastAsia="Times New Roman" w:hAnsi="Times New Roman" w:cs="Times New Roman"/>
                <w:spacing w:val="49"/>
                <w:sz w:val="24"/>
                <w:lang w:val="ru-RU" w:eastAsia="en-US"/>
              </w:rPr>
              <w:t xml:space="preserve"> </w:t>
            </w:r>
            <w:r w:rsidRPr="000B6D24">
              <w:rPr>
                <w:rFonts w:ascii="Times New Roman" w:eastAsia="Times New Roman" w:hAnsi="Times New Roman" w:cs="Times New Roman"/>
                <w:sz w:val="24"/>
                <w:lang w:val="ru-RU" w:eastAsia="en-US"/>
              </w:rPr>
              <w:t>беседа</w:t>
            </w:r>
          </w:p>
          <w:p w:rsidR="000B6D24" w:rsidRPr="000B6D24" w:rsidRDefault="000B6D24" w:rsidP="00C80207">
            <w:pPr>
              <w:tabs>
                <w:tab w:val="left" w:pos="480"/>
              </w:tabs>
              <w:spacing w:line="256" w:lineRule="exact"/>
              <w:ind w:left="108"/>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с</w:t>
            </w:r>
            <w:r w:rsidRPr="000B6D24">
              <w:rPr>
                <w:rFonts w:ascii="Times New Roman" w:eastAsia="Times New Roman" w:hAnsi="Times New Roman" w:cs="Times New Roman"/>
                <w:sz w:val="24"/>
                <w:lang w:val="ru-RU" w:eastAsia="en-US"/>
              </w:rPr>
              <w:tab/>
              <w:t>родителями,</w:t>
            </w:r>
          </w:p>
          <w:p w:rsidR="000B6D24" w:rsidRPr="00A072CC" w:rsidRDefault="000B6D24" w:rsidP="00C80207">
            <w:pPr>
              <w:spacing w:line="255" w:lineRule="exact"/>
              <w:ind w:left="108"/>
              <w:rPr>
                <w:rFonts w:ascii="Times New Roman" w:eastAsia="Times New Roman" w:hAnsi="Times New Roman" w:cs="Times New Roman"/>
                <w:sz w:val="24"/>
                <w:lang w:val="ru-RU" w:eastAsia="en-US"/>
              </w:rPr>
            </w:pPr>
            <w:r w:rsidRPr="00A072CC">
              <w:rPr>
                <w:rFonts w:ascii="Times New Roman" w:eastAsia="Times New Roman" w:hAnsi="Times New Roman" w:cs="Times New Roman"/>
                <w:sz w:val="24"/>
                <w:lang w:val="ru-RU" w:eastAsia="en-US"/>
              </w:rPr>
              <w:t>посещение</w:t>
            </w:r>
          </w:p>
          <w:p w:rsidR="000B6D24" w:rsidRPr="00A072CC" w:rsidRDefault="000B6D24" w:rsidP="00C80207">
            <w:pPr>
              <w:spacing w:line="255" w:lineRule="exact"/>
              <w:ind w:left="108"/>
              <w:rPr>
                <w:rFonts w:ascii="Times New Roman" w:eastAsia="Times New Roman" w:hAnsi="Times New Roman" w:cs="Times New Roman"/>
                <w:sz w:val="24"/>
                <w:lang w:val="ru-RU" w:eastAsia="en-US"/>
              </w:rPr>
            </w:pPr>
            <w:r w:rsidRPr="00A072CC">
              <w:rPr>
                <w:rFonts w:ascii="Times New Roman" w:eastAsia="Times New Roman" w:hAnsi="Times New Roman" w:cs="Times New Roman"/>
                <w:sz w:val="24"/>
                <w:lang w:val="ru-RU" w:eastAsia="en-US"/>
              </w:rPr>
              <w:t>семьи.</w:t>
            </w:r>
          </w:p>
          <w:p w:rsidR="000B6D24" w:rsidRPr="00A072CC" w:rsidRDefault="000B6D24" w:rsidP="00C80207">
            <w:pPr>
              <w:spacing w:line="256" w:lineRule="exact"/>
              <w:ind w:left="108"/>
              <w:rPr>
                <w:rFonts w:ascii="Times New Roman" w:eastAsia="Times New Roman" w:hAnsi="Times New Roman" w:cs="Times New Roman"/>
                <w:sz w:val="24"/>
                <w:lang w:val="ru-RU" w:eastAsia="en-US"/>
              </w:rPr>
            </w:pPr>
            <w:r w:rsidRPr="00A072CC">
              <w:rPr>
                <w:rFonts w:ascii="Times New Roman" w:eastAsia="Times New Roman" w:hAnsi="Times New Roman" w:cs="Times New Roman"/>
                <w:sz w:val="24"/>
                <w:lang w:val="ru-RU" w:eastAsia="en-US"/>
              </w:rPr>
              <w:t>Составление</w:t>
            </w:r>
          </w:p>
          <w:p w:rsidR="000B6D24" w:rsidRPr="00A072CC" w:rsidRDefault="000B6D24" w:rsidP="00C80207">
            <w:pPr>
              <w:spacing w:line="256" w:lineRule="exact"/>
              <w:ind w:left="108"/>
              <w:rPr>
                <w:rFonts w:ascii="Times New Roman" w:eastAsia="Times New Roman" w:hAnsi="Times New Roman" w:cs="Times New Roman"/>
                <w:sz w:val="24"/>
                <w:lang w:val="ru-RU" w:eastAsia="en-US"/>
              </w:rPr>
            </w:pPr>
            <w:r w:rsidRPr="00A072CC">
              <w:rPr>
                <w:rFonts w:ascii="Times New Roman" w:eastAsia="Times New Roman" w:hAnsi="Times New Roman" w:cs="Times New Roman"/>
                <w:sz w:val="24"/>
                <w:lang w:val="ru-RU" w:eastAsia="en-US"/>
              </w:rPr>
              <w:t>характеристики</w:t>
            </w:r>
          </w:p>
          <w:p w:rsidR="000B6D24" w:rsidRPr="00C80207" w:rsidRDefault="000B6D24" w:rsidP="00C80207">
            <w:pPr>
              <w:spacing w:line="256" w:lineRule="exact"/>
              <w:ind w:left="108"/>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w:t>
            </w:r>
          </w:p>
        </w:tc>
        <w:tc>
          <w:tcPr>
            <w:tcW w:w="1460" w:type="dxa"/>
          </w:tcPr>
          <w:p w:rsidR="000B6D24" w:rsidRPr="00C80207" w:rsidRDefault="000B6D24" w:rsidP="00C80207">
            <w:pPr>
              <w:tabs>
                <w:tab w:val="left" w:pos="1319"/>
              </w:tabs>
              <w:spacing w:line="255" w:lineRule="exact"/>
              <w:ind w:left="142"/>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 xml:space="preserve">Сентябрь </w:t>
            </w:r>
            <w:r w:rsidRPr="00C80207">
              <w:rPr>
                <w:rFonts w:ascii="Times New Roman" w:eastAsia="Times New Roman" w:hAnsi="Times New Roman" w:cs="Times New Roman"/>
                <w:sz w:val="24"/>
                <w:lang w:eastAsia="en-US"/>
              </w:rPr>
              <w:t>-</w:t>
            </w:r>
          </w:p>
          <w:p w:rsidR="000B6D24" w:rsidRPr="00C80207" w:rsidRDefault="000B6D24" w:rsidP="00C80207">
            <w:pPr>
              <w:spacing w:line="256" w:lineRule="exact"/>
              <w:ind w:left="109"/>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октябрь</w:t>
            </w:r>
          </w:p>
        </w:tc>
        <w:tc>
          <w:tcPr>
            <w:tcW w:w="2126" w:type="dxa"/>
          </w:tcPr>
          <w:p w:rsidR="000B6D24" w:rsidRPr="00A072CC" w:rsidRDefault="000B6D24" w:rsidP="00C80207">
            <w:pPr>
              <w:spacing w:line="255" w:lineRule="exact"/>
              <w:ind w:left="143"/>
              <w:rPr>
                <w:rFonts w:ascii="Times New Roman" w:eastAsia="Times New Roman" w:hAnsi="Times New Roman" w:cs="Times New Roman"/>
                <w:sz w:val="24"/>
                <w:lang w:val="ru-RU" w:eastAsia="en-US"/>
              </w:rPr>
            </w:pPr>
            <w:r w:rsidRPr="00A072CC">
              <w:rPr>
                <w:rFonts w:ascii="Times New Roman" w:eastAsia="Times New Roman" w:hAnsi="Times New Roman" w:cs="Times New Roman"/>
                <w:sz w:val="24"/>
                <w:lang w:val="ru-RU" w:eastAsia="en-US"/>
              </w:rPr>
              <w:t>Классный</w:t>
            </w:r>
          </w:p>
          <w:p w:rsidR="000B6D24" w:rsidRPr="000B6D24" w:rsidRDefault="000B6D24" w:rsidP="00C80207">
            <w:pPr>
              <w:spacing w:line="256" w:lineRule="exact"/>
              <w:ind w:left="110"/>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руководитель</w:t>
            </w:r>
          </w:p>
          <w:p w:rsidR="000B6D24" w:rsidRPr="000B6D24" w:rsidRDefault="000B6D24" w:rsidP="00C80207">
            <w:pPr>
              <w:spacing w:line="256" w:lineRule="exact"/>
              <w:ind w:left="143"/>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Педагог-</w:t>
            </w:r>
          </w:p>
          <w:p w:rsidR="000B6D24" w:rsidRPr="000B6D24" w:rsidRDefault="000B6D24" w:rsidP="00C80207">
            <w:pPr>
              <w:spacing w:line="256" w:lineRule="exact"/>
              <w:ind w:left="110"/>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психолог</w:t>
            </w:r>
          </w:p>
          <w:p w:rsidR="000B6D24" w:rsidRPr="000B6D24" w:rsidRDefault="000B6D24" w:rsidP="00C80207">
            <w:pPr>
              <w:spacing w:line="256" w:lineRule="exact"/>
              <w:ind w:left="143"/>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Социальный</w:t>
            </w:r>
          </w:p>
          <w:p w:rsidR="000B6D24" w:rsidRPr="000B6D24" w:rsidRDefault="000B6D24" w:rsidP="00C80207">
            <w:pPr>
              <w:spacing w:line="255" w:lineRule="exact"/>
              <w:ind w:left="110"/>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педагог</w:t>
            </w:r>
          </w:p>
          <w:p w:rsidR="000B6D24" w:rsidRPr="000B6D24" w:rsidRDefault="000B6D24" w:rsidP="00C80207">
            <w:pPr>
              <w:spacing w:line="255" w:lineRule="exact"/>
              <w:ind w:left="143"/>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Учитель-</w:t>
            </w:r>
          </w:p>
          <w:p w:rsidR="000B6D24" w:rsidRPr="00C80207" w:rsidRDefault="000B6D24" w:rsidP="00C80207">
            <w:pPr>
              <w:spacing w:line="256" w:lineRule="exact"/>
              <w:ind w:left="110"/>
              <w:rPr>
                <w:rFonts w:ascii="Times New Roman" w:eastAsia="Times New Roman" w:hAnsi="Times New Roman" w:cs="Times New Roman"/>
                <w:sz w:val="24"/>
                <w:lang w:eastAsia="en-US"/>
              </w:rPr>
            </w:pPr>
            <w:r w:rsidRPr="00C80207">
              <w:rPr>
                <w:rFonts w:ascii="Times New Roman" w:eastAsia="Times New Roman" w:hAnsi="Times New Roman" w:cs="Times New Roman"/>
                <w:sz w:val="24"/>
                <w:lang w:eastAsia="en-US"/>
              </w:rPr>
              <w:t>предметник</w:t>
            </w:r>
          </w:p>
        </w:tc>
      </w:tr>
    </w:tbl>
    <w:p w:rsidR="000A45B7" w:rsidRDefault="000B6D24" w:rsidP="000A45B7">
      <w:pPr>
        <w:rPr>
          <w:rFonts w:ascii="Times New Roman" w:hAnsi="Times New Roman" w:cs="Times New Roman"/>
          <w:sz w:val="28"/>
          <w:szCs w:val="24"/>
        </w:rPr>
      </w:pPr>
      <w:r>
        <w:rPr>
          <w:rFonts w:ascii="Times New Roman" w:hAnsi="Times New Roman" w:cs="Times New Roman"/>
          <w:sz w:val="28"/>
          <w:szCs w:val="24"/>
        </w:rPr>
        <w:tab/>
      </w:r>
      <w:r w:rsidR="000A45B7">
        <w:rPr>
          <w:rFonts w:ascii="Times New Roman" w:hAnsi="Times New Roman" w:cs="Times New Roman"/>
          <w:sz w:val="28"/>
          <w:szCs w:val="24"/>
        </w:rPr>
        <w:t xml:space="preserve">          </w:t>
      </w:r>
    </w:p>
    <w:p w:rsidR="000B6D24" w:rsidRPr="000B6D24" w:rsidRDefault="000A45B7" w:rsidP="000A45B7">
      <w:pPr>
        <w:rPr>
          <w:rFonts w:ascii="Times New Roman" w:eastAsia="Times New Roman" w:hAnsi="Times New Roman" w:cs="Times New Roman"/>
          <w:b/>
          <w:bCs/>
          <w:sz w:val="24"/>
          <w:szCs w:val="24"/>
          <w:lang w:eastAsia="en-US"/>
        </w:rPr>
      </w:pPr>
      <w:r>
        <w:rPr>
          <w:rFonts w:ascii="Times New Roman" w:hAnsi="Times New Roman" w:cs="Times New Roman"/>
          <w:sz w:val="28"/>
          <w:szCs w:val="24"/>
        </w:rPr>
        <w:t xml:space="preserve">                      </w:t>
      </w:r>
      <w:r w:rsidR="000B6D24" w:rsidRPr="000B6D24">
        <w:rPr>
          <w:rFonts w:ascii="Times New Roman" w:eastAsia="Times New Roman" w:hAnsi="Times New Roman" w:cs="Times New Roman"/>
          <w:b/>
          <w:bCs/>
          <w:sz w:val="24"/>
          <w:szCs w:val="24"/>
          <w:lang w:eastAsia="en-US"/>
        </w:rPr>
        <w:t>Коррекционно-развивающий</w:t>
      </w:r>
      <w:r w:rsidR="000B6D24" w:rsidRPr="000B6D24">
        <w:rPr>
          <w:rFonts w:ascii="Times New Roman" w:eastAsia="Times New Roman" w:hAnsi="Times New Roman" w:cs="Times New Roman"/>
          <w:b/>
          <w:bCs/>
          <w:spacing w:val="-6"/>
          <w:sz w:val="24"/>
          <w:szCs w:val="24"/>
          <w:lang w:eastAsia="en-US"/>
        </w:rPr>
        <w:t xml:space="preserve"> </w:t>
      </w:r>
      <w:r w:rsidR="000B6D24" w:rsidRPr="000B6D24">
        <w:rPr>
          <w:rFonts w:ascii="Times New Roman" w:eastAsia="Times New Roman" w:hAnsi="Times New Roman" w:cs="Times New Roman"/>
          <w:b/>
          <w:bCs/>
          <w:sz w:val="24"/>
          <w:szCs w:val="24"/>
          <w:lang w:eastAsia="en-US"/>
        </w:rPr>
        <w:t>модуль</w:t>
      </w:r>
    </w:p>
    <w:p w:rsidR="000B6D24" w:rsidRPr="000B6D24" w:rsidRDefault="000B6D24" w:rsidP="000B6D24">
      <w:pPr>
        <w:widowControl w:val="0"/>
        <w:autoSpaceDE w:val="0"/>
        <w:autoSpaceDN w:val="0"/>
        <w:spacing w:after="6"/>
        <w:ind w:left="794" w:right="964" w:firstLine="708"/>
        <w:jc w:val="both"/>
        <w:rPr>
          <w:rFonts w:ascii="Times New Roman" w:eastAsia="Times New Roman" w:hAnsi="Times New Roman" w:cs="Times New Roman"/>
          <w:sz w:val="24"/>
          <w:szCs w:val="24"/>
          <w:lang w:eastAsia="en-US"/>
        </w:rPr>
      </w:pPr>
      <w:r w:rsidRPr="000B6D24">
        <w:rPr>
          <w:rFonts w:ascii="Times New Roman" w:eastAsia="Times New Roman" w:hAnsi="Times New Roman" w:cs="Times New Roman"/>
          <w:b/>
          <w:sz w:val="24"/>
          <w:szCs w:val="24"/>
          <w:lang w:eastAsia="en-US"/>
        </w:rPr>
        <w:t xml:space="preserve">Цель: </w:t>
      </w:r>
      <w:r w:rsidRPr="000B6D24">
        <w:rPr>
          <w:rFonts w:ascii="Times New Roman" w:eastAsia="Times New Roman" w:hAnsi="Times New Roman" w:cs="Times New Roman"/>
          <w:sz w:val="24"/>
          <w:szCs w:val="24"/>
          <w:lang w:eastAsia="en-US"/>
        </w:rPr>
        <w:t>обеспечение своевременной специализированной помощи в освоении содержания</w:t>
      </w:r>
      <w:r w:rsidRPr="000B6D24">
        <w:rPr>
          <w:rFonts w:ascii="Times New Roman" w:eastAsia="Times New Roman" w:hAnsi="Times New Roman" w:cs="Times New Roman"/>
          <w:spacing w:val="1"/>
          <w:sz w:val="24"/>
          <w:szCs w:val="24"/>
          <w:lang w:eastAsia="en-US"/>
        </w:rPr>
        <w:t xml:space="preserve"> </w:t>
      </w:r>
      <w:r w:rsidRPr="000B6D24">
        <w:rPr>
          <w:rFonts w:ascii="Times New Roman" w:eastAsia="Times New Roman" w:hAnsi="Times New Roman" w:cs="Times New Roman"/>
          <w:sz w:val="24"/>
          <w:szCs w:val="24"/>
          <w:lang w:eastAsia="en-US"/>
        </w:rPr>
        <w:t>образования</w:t>
      </w:r>
      <w:r w:rsidRPr="000B6D24">
        <w:rPr>
          <w:rFonts w:ascii="Times New Roman" w:eastAsia="Times New Roman" w:hAnsi="Times New Roman" w:cs="Times New Roman"/>
          <w:spacing w:val="15"/>
          <w:sz w:val="24"/>
          <w:szCs w:val="24"/>
          <w:lang w:eastAsia="en-US"/>
        </w:rPr>
        <w:t xml:space="preserve"> </w:t>
      </w:r>
      <w:r w:rsidRPr="000B6D24">
        <w:rPr>
          <w:rFonts w:ascii="Times New Roman" w:eastAsia="Times New Roman" w:hAnsi="Times New Roman" w:cs="Times New Roman"/>
          <w:sz w:val="24"/>
          <w:szCs w:val="24"/>
          <w:lang w:eastAsia="en-US"/>
        </w:rPr>
        <w:t>и</w:t>
      </w:r>
      <w:r w:rsidRPr="000B6D24">
        <w:rPr>
          <w:rFonts w:ascii="Times New Roman" w:eastAsia="Times New Roman" w:hAnsi="Times New Roman" w:cs="Times New Roman"/>
          <w:spacing w:val="14"/>
          <w:sz w:val="24"/>
          <w:szCs w:val="24"/>
          <w:lang w:eastAsia="en-US"/>
        </w:rPr>
        <w:t xml:space="preserve"> </w:t>
      </w:r>
      <w:r w:rsidRPr="000B6D24">
        <w:rPr>
          <w:rFonts w:ascii="Times New Roman" w:eastAsia="Times New Roman" w:hAnsi="Times New Roman" w:cs="Times New Roman"/>
          <w:sz w:val="24"/>
          <w:szCs w:val="24"/>
          <w:lang w:eastAsia="en-US"/>
        </w:rPr>
        <w:t>коррекции</w:t>
      </w:r>
      <w:r w:rsidRPr="000B6D24">
        <w:rPr>
          <w:rFonts w:ascii="Times New Roman" w:eastAsia="Times New Roman" w:hAnsi="Times New Roman" w:cs="Times New Roman"/>
          <w:spacing w:val="14"/>
          <w:sz w:val="24"/>
          <w:szCs w:val="24"/>
          <w:lang w:eastAsia="en-US"/>
        </w:rPr>
        <w:t xml:space="preserve"> </w:t>
      </w:r>
      <w:r w:rsidRPr="000B6D24">
        <w:rPr>
          <w:rFonts w:ascii="Times New Roman" w:eastAsia="Times New Roman" w:hAnsi="Times New Roman" w:cs="Times New Roman"/>
          <w:sz w:val="24"/>
          <w:szCs w:val="24"/>
          <w:lang w:eastAsia="en-US"/>
        </w:rPr>
        <w:t>недостатков</w:t>
      </w:r>
      <w:r w:rsidRPr="000B6D24">
        <w:rPr>
          <w:rFonts w:ascii="Times New Roman" w:eastAsia="Times New Roman" w:hAnsi="Times New Roman" w:cs="Times New Roman"/>
          <w:spacing w:val="16"/>
          <w:sz w:val="24"/>
          <w:szCs w:val="24"/>
          <w:lang w:eastAsia="en-US"/>
        </w:rPr>
        <w:t xml:space="preserve"> </w:t>
      </w:r>
      <w:r w:rsidRPr="000B6D24">
        <w:rPr>
          <w:rFonts w:ascii="Times New Roman" w:eastAsia="Times New Roman" w:hAnsi="Times New Roman" w:cs="Times New Roman"/>
          <w:sz w:val="24"/>
          <w:szCs w:val="24"/>
          <w:lang w:eastAsia="en-US"/>
        </w:rPr>
        <w:t>в</w:t>
      </w:r>
      <w:r w:rsidRPr="000B6D24">
        <w:rPr>
          <w:rFonts w:ascii="Times New Roman" w:eastAsia="Times New Roman" w:hAnsi="Times New Roman" w:cs="Times New Roman"/>
          <w:spacing w:val="15"/>
          <w:sz w:val="24"/>
          <w:szCs w:val="24"/>
          <w:lang w:eastAsia="en-US"/>
        </w:rPr>
        <w:t xml:space="preserve"> </w:t>
      </w:r>
      <w:r w:rsidRPr="000B6D24">
        <w:rPr>
          <w:rFonts w:ascii="Times New Roman" w:eastAsia="Times New Roman" w:hAnsi="Times New Roman" w:cs="Times New Roman"/>
          <w:sz w:val="24"/>
          <w:szCs w:val="24"/>
          <w:lang w:eastAsia="en-US"/>
        </w:rPr>
        <w:t>познавательной</w:t>
      </w:r>
      <w:r w:rsidRPr="000B6D24">
        <w:rPr>
          <w:rFonts w:ascii="Times New Roman" w:eastAsia="Times New Roman" w:hAnsi="Times New Roman" w:cs="Times New Roman"/>
          <w:spacing w:val="14"/>
          <w:sz w:val="24"/>
          <w:szCs w:val="24"/>
          <w:lang w:eastAsia="en-US"/>
        </w:rPr>
        <w:t xml:space="preserve"> </w:t>
      </w:r>
      <w:r w:rsidRPr="000B6D24">
        <w:rPr>
          <w:rFonts w:ascii="Times New Roman" w:eastAsia="Times New Roman" w:hAnsi="Times New Roman" w:cs="Times New Roman"/>
          <w:sz w:val="24"/>
          <w:szCs w:val="24"/>
          <w:lang w:eastAsia="en-US"/>
        </w:rPr>
        <w:t>и</w:t>
      </w:r>
      <w:r w:rsidRPr="000B6D24">
        <w:rPr>
          <w:rFonts w:ascii="Times New Roman" w:eastAsia="Times New Roman" w:hAnsi="Times New Roman" w:cs="Times New Roman"/>
          <w:spacing w:val="16"/>
          <w:sz w:val="24"/>
          <w:szCs w:val="24"/>
          <w:lang w:eastAsia="en-US"/>
        </w:rPr>
        <w:t xml:space="preserve"> </w:t>
      </w:r>
      <w:r w:rsidRPr="000B6D24">
        <w:rPr>
          <w:rFonts w:ascii="Times New Roman" w:eastAsia="Times New Roman" w:hAnsi="Times New Roman" w:cs="Times New Roman"/>
          <w:sz w:val="24"/>
          <w:szCs w:val="24"/>
          <w:lang w:eastAsia="en-US"/>
        </w:rPr>
        <w:t>эмоционально-личностной</w:t>
      </w:r>
      <w:r w:rsidRPr="000B6D24">
        <w:rPr>
          <w:rFonts w:ascii="Times New Roman" w:eastAsia="Times New Roman" w:hAnsi="Times New Roman" w:cs="Times New Roman"/>
          <w:spacing w:val="15"/>
          <w:sz w:val="24"/>
          <w:szCs w:val="24"/>
          <w:lang w:eastAsia="en-US"/>
        </w:rPr>
        <w:t xml:space="preserve"> </w:t>
      </w:r>
      <w:r w:rsidRPr="000B6D24">
        <w:rPr>
          <w:rFonts w:ascii="Times New Roman" w:eastAsia="Times New Roman" w:hAnsi="Times New Roman" w:cs="Times New Roman"/>
          <w:sz w:val="24"/>
          <w:szCs w:val="24"/>
          <w:lang w:eastAsia="en-US"/>
        </w:rPr>
        <w:t>сфере</w:t>
      </w:r>
      <w:r w:rsidRPr="000B6D24">
        <w:rPr>
          <w:rFonts w:ascii="Times New Roman" w:eastAsia="Times New Roman" w:hAnsi="Times New Roman" w:cs="Times New Roman"/>
          <w:spacing w:val="14"/>
          <w:sz w:val="24"/>
          <w:szCs w:val="24"/>
          <w:lang w:eastAsia="en-US"/>
        </w:rPr>
        <w:t xml:space="preserve"> </w:t>
      </w:r>
      <w:r w:rsidRPr="000B6D24">
        <w:rPr>
          <w:rFonts w:ascii="Times New Roman" w:eastAsia="Times New Roman" w:hAnsi="Times New Roman" w:cs="Times New Roman"/>
          <w:sz w:val="24"/>
          <w:szCs w:val="24"/>
          <w:lang w:eastAsia="en-US"/>
        </w:rPr>
        <w:t>детей</w:t>
      </w:r>
      <w:r w:rsidRPr="000B6D24">
        <w:rPr>
          <w:rFonts w:ascii="Times New Roman" w:eastAsia="Times New Roman" w:hAnsi="Times New Roman" w:cs="Times New Roman"/>
          <w:spacing w:val="-58"/>
          <w:sz w:val="24"/>
          <w:szCs w:val="24"/>
          <w:lang w:eastAsia="en-US"/>
        </w:rPr>
        <w:t xml:space="preserve"> </w:t>
      </w:r>
      <w:r w:rsidRPr="000B6D24">
        <w:rPr>
          <w:rFonts w:ascii="Times New Roman" w:eastAsia="Times New Roman" w:hAnsi="Times New Roman" w:cs="Times New Roman"/>
          <w:sz w:val="24"/>
          <w:szCs w:val="24"/>
          <w:lang w:eastAsia="en-US"/>
        </w:rPr>
        <w:t>с</w:t>
      </w:r>
      <w:r w:rsidRPr="000B6D24">
        <w:rPr>
          <w:rFonts w:ascii="Times New Roman" w:eastAsia="Times New Roman" w:hAnsi="Times New Roman" w:cs="Times New Roman"/>
          <w:spacing w:val="-2"/>
          <w:sz w:val="24"/>
          <w:szCs w:val="24"/>
          <w:lang w:eastAsia="en-US"/>
        </w:rPr>
        <w:t xml:space="preserve"> </w:t>
      </w:r>
      <w:r w:rsidRPr="000B6D24">
        <w:rPr>
          <w:rFonts w:ascii="Times New Roman" w:eastAsia="Times New Roman" w:hAnsi="Times New Roman" w:cs="Times New Roman"/>
          <w:sz w:val="24"/>
          <w:szCs w:val="24"/>
          <w:lang w:eastAsia="en-US"/>
        </w:rPr>
        <w:t>ограниченными возможностями здоровья, детей-инвалидов.</w:t>
      </w:r>
    </w:p>
    <w:tbl>
      <w:tblPr>
        <w:tblStyle w:val="TableNormal15"/>
        <w:tblW w:w="0" w:type="auto"/>
        <w:tblInd w:w="8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176"/>
        <w:gridCol w:w="3686"/>
        <w:gridCol w:w="1095"/>
        <w:gridCol w:w="1881"/>
      </w:tblGrid>
      <w:tr w:rsidR="000B6D24" w:rsidRPr="000B6D24" w:rsidTr="000B6D24">
        <w:trPr>
          <w:trHeight w:val="1656"/>
        </w:trPr>
        <w:tc>
          <w:tcPr>
            <w:tcW w:w="2127" w:type="dxa"/>
          </w:tcPr>
          <w:p w:rsidR="000B6D24" w:rsidRPr="000B6D24" w:rsidRDefault="000B6D24" w:rsidP="000B6D24">
            <w:pPr>
              <w:ind w:left="285" w:right="256" w:firstLine="422"/>
              <w:rPr>
                <w:rFonts w:ascii="Times New Roman" w:eastAsia="Times New Roman" w:hAnsi="Times New Roman" w:cs="Times New Roman"/>
                <w:b/>
                <w:i/>
                <w:sz w:val="24"/>
                <w:lang w:eastAsia="en-US"/>
              </w:rPr>
            </w:pPr>
            <w:r w:rsidRPr="000B6D24">
              <w:rPr>
                <w:rFonts w:ascii="Times New Roman" w:eastAsia="Times New Roman" w:hAnsi="Times New Roman" w:cs="Times New Roman"/>
                <w:b/>
                <w:i/>
                <w:sz w:val="24"/>
                <w:lang w:eastAsia="en-US"/>
              </w:rPr>
              <w:t>Задачи</w:t>
            </w:r>
            <w:r w:rsidRPr="000B6D24">
              <w:rPr>
                <w:rFonts w:ascii="Times New Roman" w:eastAsia="Times New Roman" w:hAnsi="Times New Roman" w:cs="Times New Roman"/>
                <w:b/>
                <w:i/>
                <w:spacing w:val="1"/>
                <w:sz w:val="24"/>
                <w:lang w:eastAsia="en-US"/>
              </w:rPr>
              <w:t xml:space="preserve"> </w:t>
            </w:r>
            <w:r w:rsidRPr="000B6D24">
              <w:rPr>
                <w:rFonts w:ascii="Times New Roman" w:eastAsia="Times New Roman" w:hAnsi="Times New Roman" w:cs="Times New Roman"/>
                <w:b/>
                <w:i/>
                <w:sz w:val="24"/>
                <w:lang w:eastAsia="en-US"/>
              </w:rPr>
              <w:t>(направления)</w:t>
            </w:r>
            <w:r w:rsidRPr="000B6D24">
              <w:rPr>
                <w:rFonts w:ascii="Times New Roman" w:eastAsia="Times New Roman" w:hAnsi="Times New Roman" w:cs="Times New Roman"/>
                <w:b/>
                <w:i/>
                <w:spacing w:val="-57"/>
                <w:sz w:val="24"/>
                <w:lang w:eastAsia="en-US"/>
              </w:rPr>
              <w:t xml:space="preserve"> </w:t>
            </w:r>
            <w:r w:rsidRPr="000B6D24">
              <w:rPr>
                <w:rFonts w:ascii="Times New Roman" w:eastAsia="Times New Roman" w:hAnsi="Times New Roman" w:cs="Times New Roman"/>
                <w:b/>
                <w:i/>
                <w:sz w:val="24"/>
                <w:lang w:eastAsia="en-US"/>
              </w:rPr>
              <w:t>деятельности</w:t>
            </w:r>
          </w:p>
        </w:tc>
        <w:tc>
          <w:tcPr>
            <w:tcW w:w="1176" w:type="dxa"/>
          </w:tcPr>
          <w:p w:rsidR="000B6D24" w:rsidRPr="000B6D24" w:rsidRDefault="000B6D24" w:rsidP="000B6D24">
            <w:pPr>
              <w:ind w:left="146" w:right="136" w:firstLine="34"/>
              <w:jc w:val="center"/>
              <w:rPr>
                <w:rFonts w:ascii="Times New Roman" w:eastAsia="Times New Roman" w:hAnsi="Times New Roman" w:cs="Times New Roman"/>
                <w:b/>
                <w:i/>
                <w:sz w:val="24"/>
                <w:lang w:eastAsia="en-US"/>
              </w:rPr>
            </w:pPr>
            <w:r w:rsidRPr="000B6D24">
              <w:rPr>
                <w:rFonts w:ascii="Times New Roman" w:eastAsia="Times New Roman" w:hAnsi="Times New Roman" w:cs="Times New Roman"/>
                <w:b/>
                <w:i/>
                <w:sz w:val="24"/>
                <w:lang w:eastAsia="en-US"/>
              </w:rPr>
              <w:t>Планиру</w:t>
            </w:r>
            <w:r w:rsidRPr="000B6D24">
              <w:rPr>
                <w:rFonts w:ascii="Times New Roman" w:eastAsia="Times New Roman" w:hAnsi="Times New Roman" w:cs="Times New Roman"/>
                <w:b/>
                <w:i/>
                <w:spacing w:val="-57"/>
                <w:sz w:val="24"/>
                <w:lang w:eastAsia="en-US"/>
              </w:rPr>
              <w:t xml:space="preserve"> </w:t>
            </w:r>
            <w:r w:rsidRPr="000B6D24">
              <w:rPr>
                <w:rFonts w:ascii="Times New Roman" w:eastAsia="Times New Roman" w:hAnsi="Times New Roman" w:cs="Times New Roman"/>
                <w:b/>
                <w:i/>
                <w:sz w:val="24"/>
                <w:lang w:eastAsia="en-US"/>
              </w:rPr>
              <w:t>емые</w:t>
            </w:r>
            <w:r w:rsidRPr="000B6D24">
              <w:rPr>
                <w:rFonts w:ascii="Times New Roman" w:eastAsia="Times New Roman" w:hAnsi="Times New Roman" w:cs="Times New Roman"/>
                <w:b/>
                <w:i/>
                <w:spacing w:val="1"/>
                <w:sz w:val="24"/>
                <w:lang w:eastAsia="en-US"/>
              </w:rPr>
              <w:t xml:space="preserve"> </w:t>
            </w:r>
            <w:r w:rsidRPr="000B6D24">
              <w:rPr>
                <w:rFonts w:ascii="Times New Roman" w:eastAsia="Times New Roman" w:hAnsi="Times New Roman" w:cs="Times New Roman"/>
                <w:b/>
                <w:i/>
                <w:sz w:val="24"/>
                <w:lang w:eastAsia="en-US"/>
              </w:rPr>
              <w:t>результа</w:t>
            </w:r>
            <w:r w:rsidRPr="000B6D24">
              <w:rPr>
                <w:rFonts w:ascii="Times New Roman" w:eastAsia="Times New Roman" w:hAnsi="Times New Roman" w:cs="Times New Roman"/>
                <w:b/>
                <w:i/>
                <w:spacing w:val="-58"/>
                <w:sz w:val="24"/>
                <w:lang w:eastAsia="en-US"/>
              </w:rPr>
              <w:t xml:space="preserve"> </w:t>
            </w:r>
            <w:r w:rsidRPr="000B6D24">
              <w:rPr>
                <w:rFonts w:ascii="Times New Roman" w:eastAsia="Times New Roman" w:hAnsi="Times New Roman" w:cs="Times New Roman"/>
                <w:b/>
                <w:i/>
                <w:sz w:val="24"/>
                <w:lang w:eastAsia="en-US"/>
              </w:rPr>
              <w:t>ты</w:t>
            </w:r>
          </w:p>
        </w:tc>
        <w:tc>
          <w:tcPr>
            <w:tcW w:w="3686" w:type="dxa"/>
          </w:tcPr>
          <w:p w:rsidR="000B6D24" w:rsidRPr="000B6D24" w:rsidRDefault="000B6D24" w:rsidP="000B6D24">
            <w:pPr>
              <w:ind w:left="1045" w:right="123" w:hanging="876"/>
              <w:rPr>
                <w:rFonts w:ascii="Times New Roman" w:eastAsia="Times New Roman" w:hAnsi="Times New Roman" w:cs="Times New Roman"/>
                <w:b/>
                <w:i/>
                <w:sz w:val="24"/>
                <w:lang w:val="ru-RU" w:eastAsia="en-US"/>
              </w:rPr>
            </w:pPr>
            <w:r w:rsidRPr="000B6D24">
              <w:rPr>
                <w:rFonts w:ascii="Times New Roman" w:eastAsia="Times New Roman" w:hAnsi="Times New Roman" w:cs="Times New Roman"/>
                <w:b/>
                <w:i/>
                <w:sz w:val="24"/>
                <w:lang w:val="ru-RU" w:eastAsia="en-US"/>
              </w:rPr>
              <w:t>Виды</w:t>
            </w:r>
            <w:r w:rsidRPr="000B6D24">
              <w:rPr>
                <w:rFonts w:ascii="Times New Roman" w:eastAsia="Times New Roman" w:hAnsi="Times New Roman" w:cs="Times New Roman"/>
                <w:b/>
                <w:i/>
                <w:spacing w:val="-5"/>
                <w:sz w:val="24"/>
                <w:lang w:val="ru-RU" w:eastAsia="en-US"/>
              </w:rPr>
              <w:t xml:space="preserve"> </w:t>
            </w:r>
            <w:r w:rsidRPr="000B6D24">
              <w:rPr>
                <w:rFonts w:ascii="Times New Roman" w:eastAsia="Times New Roman" w:hAnsi="Times New Roman" w:cs="Times New Roman"/>
                <w:b/>
                <w:i/>
                <w:sz w:val="24"/>
                <w:lang w:val="ru-RU" w:eastAsia="en-US"/>
              </w:rPr>
              <w:t>и</w:t>
            </w:r>
            <w:r w:rsidRPr="000B6D24">
              <w:rPr>
                <w:rFonts w:ascii="Times New Roman" w:eastAsia="Times New Roman" w:hAnsi="Times New Roman" w:cs="Times New Roman"/>
                <w:b/>
                <w:i/>
                <w:spacing w:val="-3"/>
                <w:sz w:val="24"/>
                <w:lang w:val="ru-RU" w:eastAsia="en-US"/>
              </w:rPr>
              <w:t xml:space="preserve"> </w:t>
            </w:r>
            <w:r w:rsidRPr="000B6D24">
              <w:rPr>
                <w:rFonts w:ascii="Times New Roman" w:eastAsia="Times New Roman" w:hAnsi="Times New Roman" w:cs="Times New Roman"/>
                <w:b/>
                <w:i/>
                <w:sz w:val="24"/>
                <w:lang w:val="ru-RU" w:eastAsia="en-US"/>
              </w:rPr>
              <w:t>формы</w:t>
            </w:r>
            <w:r w:rsidRPr="000B6D24">
              <w:rPr>
                <w:rFonts w:ascii="Times New Roman" w:eastAsia="Times New Roman" w:hAnsi="Times New Roman" w:cs="Times New Roman"/>
                <w:b/>
                <w:i/>
                <w:spacing w:val="-5"/>
                <w:sz w:val="24"/>
                <w:lang w:val="ru-RU" w:eastAsia="en-US"/>
              </w:rPr>
              <w:t xml:space="preserve"> </w:t>
            </w:r>
            <w:r w:rsidRPr="000B6D24">
              <w:rPr>
                <w:rFonts w:ascii="Times New Roman" w:eastAsia="Times New Roman" w:hAnsi="Times New Roman" w:cs="Times New Roman"/>
                <w:b/>
                <w:i/>
                <w:sz w:val="24"/>
                <w:lang w:val="ru-RU" w:eastAsia="en-US"/>
              </w:rPr>
              <w:t>деятельности,</w:t>
            </w:r>
            <w:r w:rsidRPr="000B6D24">
              <w:rPr>
                <w:rFonts w:ascii="Times New Roman" w:eastAsia="Times New Roman" w:hAnsi="Times New Roman" w:cs="Times New Roman"/>
                <w:b/>
                <w:i/>
                <w:spacing w:val="-57"/>
                <w:sz w:val="24"/>
                <w:lang w:val="ru-RU" w:eastAsia="en-US"/>
              </w:rPr>
              <w:t xml:space="preserve"> </w:t>
            </w:r>
            <w:r w:rsidRPr="000B6D24">
              <w:rPr>
                <w:rFonts w:ascii="Times New Roman" w:eastAsia="Times New Roman" w:hAnsi="Times New Roman" w:cs="Times New Roman"/>
                <w:b/>
                <w:i/>
                <w:sz w:val="24"/>
                <w:lang w:val="ru-RU" w:eastAsia="en-US"/>
              </w:rPr>
              <w:t>мероприятия</w:t>
            </w:r>
          </w:p>
        </w:tc>
        <w:tc>
          <w:tcPr>
            <w:tcW w:w="1095" w:type="dxa"/>
          </w:tcPr>
          <w:p w:rsidR="000B6D24" w:rsidRPr="000B6D24" w:rsidRDefault="000B6D24" w:rsidP="000B6D24">
            <w:pPr>
              <w:ind w:right="98" w:firstLine="31"/>
              <w:jc w:val="center"/>
              <w:rPr>
                <w:rFonts w:ascii="Times New Roman" w:eastAsia="Times New Roman" w:hAnsi="Times New Roman" w:cs="Times New Roman"/>
                <w:b/>
                <w:i/>
                <w:sz w:val="24"/>
                <w:lang w:val="ru-RU" w:eastAsia="en-US"/>
              </w:rPr>
            </w:pPr>
            <w:r w:rsidRPr="000B6D24">
              <w:rPr>
                <w:rFonts w:ascii="Times New Roman" w:eastAsia="Times New Roman" w:hAnsi="Times New Roman" w:cs="Times New Roman"/>
                <w:b/>
                <w:i/>
                <w:sz w:val="24"/>
                <w:lang w:val="ru-RU" w:eastAsia="en-US"/>
              </w:rPr>
              <w:t>Сроки</w:t>
            </w:r>
            <w:r w:rsidRPr="000B6D24">
              <w:rPr>
                <w:rFonts w:ascii="Times New Roman" w:eastAsia="Times New Roman" w:hAnsi="Times New Roman" w:cs="Times New Roman"/>
                <w:b/>
                <w:i/>
                <w:spacing w:val="1"/>
                <w:sz w:val="24"/>
                <w:lang w:val="ru-RU" w:eastAsia="en-US"/>
              </w:rPr>
              <w:t xml:space="preserve"> </w:t>
            </w:r>
            <w:r w:rsidRPr="000B6D24">
              <w:rPr>
                <w:rFonts w:ascii="Times New Roman" w:eastAsia="Times New Roman" w:hAnsi="Times New Roman" w:cs="Times New Roman"/>
                <w:b/>
                <w:i/>
                <w:sz w:val="24"/>
                <w:lang w:val="ru-RU" w:eastAsia="en-US"/>
              </w:rPr>
              <w:t>(период</w:t>
            </w:r>
            <w:r w:rsidRPr="000B6D24">
              <w:rPr>
                <w:rFonts w:ascii="Times New Roman" w:eastAsia="Times New Roman" w:hAnsi="Times New Roman" w:cs="Times New Roman"/>
                <w:b/>
                <w:i/>
                <w:spacing w:val="1"/>
                <w:sz w:val="24"/>
                <w:lang w:val="ru-RU" w:eastAsia="en-US"/>
              </w:rPr>
              <w:t xml:space="preserve"> </w:t>
            </w:r>
            <w:r w:rsidRPr="000B6D24">
              <w:rPr>
                <w:rFonts w:ascii="Times New Roman" w:eastAsia="Times New Roman" w:hAnsi="Times New Roman" w:cs="Times New Roman"/>
                <w:b/>
                <w:i/>
                <w:sz w:val="24"/>
                <w:lang w:val="ru-RU" w:eastAsia="en-US"/>
              </w:rPr>
              <w:t>ичность</w:t>
            </w:r>
            <w:r w:rsidRPr="000B6D24">
              <w:rPr>
                <w:rFonts w:ascii="Times New Roman" w:eastAsia="Times New Roman" w:hAnsi="Times New Roman" w:cs="Times New Roman"/>
                <w:b/>
                <w:i/>
                <w:spacing w:val="-57"/>
                <w:sz w:val="24"/>
                <w:lang w:val="ru-RU" w:eastAsia="en-US"/>
              </w:rPr>
              <w:t xml:space="preserve"> </w:t>
            </w:r>
            <w:r w:rsidRPr="000B6D24">
              <w:rPr>
                <w:rFonts w:ascii="Times New Roman" w:eastAsia="Times New Roman" w:hAnsi="Times New Roman" w:cs="Times New Roman"/>
                <w:b/>
                <w:i/>
                <w:sz w:val="24"/>
                <w:lang w:val="ru-RU" w:eastAsia="en-US"/>
              </w:rPr>
              <w:t>в</w:t>
            </w:r>
            <w:r w:rsidRPr="000B6D24">
              <w:rPr>
                <w:rFonts w:ascii="Times New Roman" w:eastAsia="Times New Roman" w:hAnsi="Times New Roman" w:cs="Times New Roman"/>
                <w:b/>
                <w:i/>
                <w:spacing w:val="1"/>
                <w:sz w:val="24"/>
                <w:lang w:val="ru-RU" w:eastAsia="en-US"/>
              </w:rPr>
              <w:t xml:space="preserve"> </w:t>
            </w:r>
            <w:r w:rsidRPr="000B6D24">
              <w:rPr>
                <w:rFonts w:ascii="Times New Roman" w:eastAsia="Times New Roman" w:hAnsi="Times New Roman" w:cs="Times New Roman"/>
                <w:b/>
                <w:i/>
                <w:sz w:val="24"/>
                <w:lang w:val="ru-RU" w:eastAsia="en-US"/>
              </w:rPr>
              <w:t>течение</w:t>
            </w:r>
          </w:p>
          <w:p w:rsidR="000B6D24" w:rsidRPr="000B6D24" w:rsidRDefault="000B6D24" w:rsidP="000B6D24">
            <w:pPr>
              <w:spacing w:line="259" w:lineRule="exact"/>
              <w:ind w:right="276"/>
              <w:jc w:val="center"/>
              <w:rPr>
                <w:rFonts w:ascii="Times New Roman" w:eastAsia="Times New Roman" w:hAnsi="Times New Roman" w:cs="Times New Roman"/>
                <w:b/>
                <w:i/>
                <w:sz w:val="24"/>
                <w:lang w:val="ru-RU" w:eastAsia="en-US"/>
              </w:rPr>
            </w:pPr>
            <w:r w:rsidRPr="000B6D24">
              <w:rPr>
                <w:rFonts w:ascii="Times New Roman" w:eastAsia="Times New Roman" w:hAnsi="Times New Roman" w:cs="Times New Roman"/>
                <w:b/>
                <w:i/>
                <w:sz w:val="24"/>
                <w:lang w:val="ru-RU" w:eastAsia="en-US"/>
              </w:rPr>
              <w:t>года)</w:t>
            </w:r>
          </w:p>
        </w:tc>
        <w:tc>
          <w:tcPr>
            <w:tcW w:w="1881" w:type="dxa"/>
          </w:tcPr>
          <w:p w:rsidR="000B6D24" w:rsidRPr="000B6D24" w:rsidRDefault="000B6D24" w:rsidP="000B6D24">
            <w:pPr>
              <w:ind w:left="781" w:right="111" w:hanging="615"/>
              <w:rPr>
                <w:rFonts w:ascii="Times New Roman" w:eastAsia="Times New Roman" w:hAnsi="Times New Roman" w:cs="Times New Roman"/>
                <w:b/>
                <w:i/>
                <w:sz w:val="24"/>
                <w:lang w:eastAsia="en-US"/>
              </w:rPr>
            </w:pPr>
            <w:r w:rsidRPr="000B6D24">
              <w:rPr>
                <w:rFonts w:ascii="Times New Roman" w:eastAsia="Times New Roman" w:hAnsi="Times New Roman" w:cs="Times New Roman"/>
                <w:b/>
                <w:i/>
                <w:sz w:val="24"/>
                <w:lang w:eastAsia="en-US"/>
              </w:rPr>
              <w:t>Ответственн</w:t>
            </w:r>
            <w:r w:rsidRPr="000B6D24">
              <w:rPr>
                <w:rFonts w:ascii="Times New Roman" w:eastAsia="Times New Roman" w:hAnsi="Times New Roman" w:cs="Times New Roman"/>
                <w:b/>
                <w:i/>
                <w:spacing w:val="-57"/>
                <w:sz w:val="24"/>
                <w:lang w:eastAsia="en-US"/>
              </w:rPr>
              <w:t xml:space="preserve"> </w:t>
            </w:r>
            <w:r w:rsidRPr="000B6D24">
              <w:rPr>
                <w:rFonts w:ascii="Times New Roman" w:eastAsia="Times New Roman" w:hAnsi="Times New Roman" w:cs="Times New Roman"/>
                <w:b/>
                <w:i/>
                <w:sz w:val="24"/>
                <w:lang w:eastAsia="en-US"/>
              </w:rPr>
              <w:t>ые</w:t>
            </w:r>
          </w:p>
        </w:tc>
      </w:tr>
      <w:tr w:rsidR="000B6D24" w:rsidRPr="000B6D24" w:rsidTr="00634B70">
        <w:trPr>
          <w:trHeight w:val="199"/>
        </w:trPr>
        <w:tc>
          <w:tcPr>
            <w:tcW w:w="9965" w:type="dxa"/>
            <w:gridSpan w:val="5"/>
          </w:tcPr>
          <w:p w:rsidR="000B6D24" w:rsidRPr="000B6D24" w:rsidRDefault="000B6D24" w:rsidP="000B6D24">
            <w:pPr>
              <w:ind w:left="781" w:right="111" w:hanging="615"/>
              <w:jc w:val="center"/>
              <w:rPr>
                <w:rFonts w:ascii="Times New Roman" w:eastAsia="Times New Roman" w:hAnsi="Times New Roman" w:cs="Times New Roman"/>
                <w:b/>
                <w:i/>
                <w:sz w:val="24"/>
                <w:lang w:eastAsia="en-US"/>
              </w:rPr>
            </w:pPr>
            <w:r w:rsidRPr="000B6D24">
              <w:rPr>
                <w:rFonts w:ascii="Times New Roman" w:eastAsia="Times New Roman" w:hAnsi="Times New Roman" w:cs="Times New Roman"/>
                <w:sz w:val="24"/>
                <w:lang w:eastAsia="en-US"/>
              </w:rPr>
              <w:t>Психолого-педагогическая</w:t>
            </w:r>
            <w:r w:rsidRPr="000B6D24">
              <w:rPr>
                <w:rFonts w:ascii="Times New Roman" w:eastAsia="Times New Roman" w:hAnsi="Times New Roman" w:cs="Times New Roman"/>
                <w:spacing w:val="-6"/>
                <w:sz w:val="24"/>
                <w:lang w:eastAsia="en-US"/>
              </w:rPr>
              <w:t xml:space="preserve"> </w:t>
            </w:r>
            <w:r w:rsidRPr="000B6D24">
              <w:rPr>
                <w:rFonts w:ascii="Times New Roman" w:eastAsia="Times New Roman" w:hAnsi="Times New Roman" w:cs="Times New Roman"/>
                <w:sz w:val="24"/>
                <w:lang w:eastAsia="en-US"/>
              </w:rPr>
              <w:t>работа</w:t>
            </w:r>
          </w:p>
        </w:tc>
      </w:tr>
      <w:tr w:rsidR="000B6D24" w:rsidRPr="000B6D24" w:rsidTr="000B6D24">
        <w:trPr>
          <w:trHeight w:val="1656"/>
        </w:trPr>
        <w:tc>
          <w:tcPr>
            <w:tcW w:w="2127" w:type="dxa"/>
          </w:tcPr>
          <w:p w:rsidR="000B6D24" w:rsidRPr="000B6D24" w:rsidRDefault="000B6D24" w:rsidP="000B6D24">
            <w:pPr>
              <w:spacing w:line="253"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Обеспечить</w:t>
            </w:r>
          </w:p>
          <w:p w:rsidR="000B6D24" w:rsidRPr="000B6D24" w:rsidRDefault="000B6D24" w:rsidP="000B6D24">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педагогическое</w:t>
            </w:r>
          </w:p>
          <w:p w:rsidR="000B6D24" w:rsidRPr="000B6D24" w:rsidRDefault="000B6D24" w:rsidP="000B6D24">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сопровождение</w:t>
            </w:r>
          </w:p>
          <w:p w:rsidR="000B6D24" w:rsidRPr="000B6D24" w:rsidRDefault="000B6D24" w:rsidP="000B6D24">
            <w:pPr>
              <w:tabs>
                <w:tab w:val="left" w:pos="1038"/>
                <w:tab w:val="left" w:pos="1506"/>
              </w:tabs>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детей</w:t>
            </w:r>
            <w:r w:rsidRPr="000B6D24">
              <w:rPr>
                <w:rFonts w:ascii="Times New Roman" w:eastAsia="Times New Roman" w:hAnsi="Times New Roman" w:cs="Times New Roman"/>
                <w:sz w:val="24"/>
                <w:lang w:val="ru-RU" w:eastAsia="en-US"/>
              </w:rPr>
              <w:tab/>
              <w:t>с</w:t>
            </w:r>
            <w:r w:rsidRPr="000B6D24">
              <w:rPr>
                <w:rFonts w:ascii="Times New Roman" w:eastAsia="Times New Roman" w:hAnsi="Times New Roman" w:cs="Times New Roman"/>
                <w:sz w:val="24"/>
                <w:lang w:val="ru-RU" w:eastAsia="en-US"/>
              </w:rPr>
              <w:tab/>
              <w:t>ОВЗ,</w:t>
            </w:r>
          </w:p>
          <w:p w:rsidR="000B6D24" w:rsidRPr="000B6D24" w:rsidRDefault="000B6D24" w:rsidP="000B6D24">
            <w:pPr>
              <w:spacing w:line="256" w:lineRule="exact"/>
              <w:ind w:left="107"/>
              <w:rPr>
                <w:rFonts w:ascii="Times New Roman" w:eastAsia="Times New Roman" w:hAnsi="Times New Roman" w:cs="Times New Roman"/>
                <w:sz w:val="24"/>
                <w:lang w:eastAsia="en-US"/>
              </w:rPr>
            </w:pPr>
            <w:r w:rsidRPr="000B6D24">
              <w:rPr>
                <w:rFonts w:ascii="Times New Roman" w:eastAsia="Times New Roman" w:hAnsi="Times New Roman" w:cs="Times New Roman"/>
                <w:sz w:val="24"/>
                <w:lang w:eastAsia="en-US"/>
              </w:rPr>
              <w:t>детей-инвалидов</w:t>
            </w:r>
          </w:p>
        </w:tc>
        <w:tc>
          <w:tcPr>
            <w:tcW w:w="1176" w:type="dxa"/>
          </w:tcPr>
          <w:p w:rsidR="000B6D24" w:rsidRPr="000B6D24" w:rsidRDefault="000B6D24" w:rsidP="000B6D24">
            <w:pPr>
              <w:spacing w:line="253" w:lineRule="exact"/>
              <w:ind w:left="107"/>
              <w:rPr>
                <w:rFonts w:ascii="Times New Roman" w:eastAsia="Times New Roman" w:hAnsi="Times New Roman" w:cs="Times New Roman"/>
                <w:sz w:val="24"/>
                <w:lang w:eastAsia="en-US"/>
              </w:rPr>
            </w:pPr>
            <w:r w:rsidRPr="000B6D24">
              <w:rPr>
                <w:rFonts w:ascii="Times New Roman" w:eastAsia="Times New Roman" w:hAnsi="Times New Roman" w:cs="Times New Roman"/>
                <w:sz w:val="24"/>
                <w:lang w:eastAsia="en-US"/>
              </w:rPr>
              <w:t>Планы,</w:t>
            </w:r>
          </w:p>
          <w:p w:rsidR="000B6D24" w:rsidRPr="000B6D24" w:rsidRDefault="000B6D24" w:rsidP="000B6D24">
            <w:pPr>
              <w:spacing w:line="256" w:lineRule="exact"/>
              <w:ind w:left="107"/>
              <w:rPr>
                <w:rFonts w:ascii="Times New Roman" w:eastAsia="Times New Roman" w:hAnsi="Times New Roman" w:cs="Times New Roman"/>
                <w:sz w:val="24"/>
                <w:lang w:eastAsia="en-US"/>
              </w:rPr>
            </w:pPr>
            <w:r w:rsidRPr="000B6D24">
              <w:rPr>
                <w:rFonts w:ascii="Times New Roman" w:eastAsia="Times New Roman" w:hAnsi="Times New Roman" w:cs="Times New Roman"/>
                <w:sz w:val="24"/>
                <w:lang w:eastAsia="en-US"/>
              </w:rPr>
              <w:t>программ</w:t>
            </w:r>
          </w:p>
          <w:p w:rsidR="000B6D24" w:rsidRPr="000B6D24" w:rsidRDefault="000B6D24" w:rsidP="000B6D24">
            <w:pPr>
              <w:spacing w:line="256" w:lineRule="exact"/>
              <w:ind w:left="107"/>
              <w:rPr>
                <w:rFonts w:ascii="Times New Roman" w:eastAsia="Times New Roman" w:hAnsi="Times New Roman" w:cs="Times New Roman"/>
                <w:sz w:val="24"/>
                <w:lang w:eastAsia="en-US"/>
              </w:rPr>
            </w:pPr>
            <w:r w:rsidRPr="000B6D24">
              <w:rPr>
                <w:rFonts w:ascii="Times New Roman" w:eastAsia="Times New Roman" w:hAnsi="Times New Roman" w:cs="Times New Roman"/>
                <w:sz w:val="24"/>
                <w:lang w:eastAsia="en-US"/>
              </w:rPr>
              <w:t>ы</w:t>
            </w:r>
          </w:p>
        </w:tc>
        <w:tc>
          <w:tcPr>
            <w:tcW w:w="3686" w:type="dxa"/>
          </w:tcPr>
          <w:p w:rsidR="000B6D24" w:rsidRPr="00A072CC" w:rsidRDefault="000B6D24" w:rsidP="000B6D24">
            <w:pPr>
              <w:tabs>
                <w:tab w:val="left" w:pos="1698"/>
              </w:tabs>
              <w:spacing w:line="253" w:lineRule="exact"/>
              <w:ind w:left="107"/>
              <w:rPr>
                <w:rFonts w:ascii="Times New Roman" w:eastAsia="Times New Roman" w:hAnsi="Times New Roman" w:cs="Times New Roman"/>
                <w:sz w:val="24"/>
                <w:lang w:val="ru-RU" w:eastAsia="en-US"/>
              </w:rPr>
            </w:pPr>
            <w:r w:rsidRPr="00A072CC">
              <w:rPr>
                <w:rFonts w:ascii="Times New Roman" w:eastAsia="Times New Roman" w:hAnsi="Times New Roman" w:cs="Times New Roman"/>
                <w:sz w:val="24"/>
                <w:lang w:val="ru-RU" w:eastAsia="en-US"/>
              </w:rPr>
              <w:t>Разработать</w:t>
            </w:r>
            <w:r w:rsidRPr="00A072CC">
              <w:rPr>
                <w:rFonts w:ascii="Times New Roman" w:eastAsia="Times New Roman" w:hAnsi="Times New Roman" w:cs="Times New Roman"/>
                <w:sz w:val="24"/>
                <w:lang w:val="ru-RU" w:eastAsia="en-US"/>
              </w:rPr>
              <w:tab/>
              <w:t>индивидуальную</w:t>
            </w:r>
          </w:p>
          <w:p w:rsidR="000B6D24" w:rsidRPr="000B6D24" w:rsidRDefault="000B6D24" w:rsidP="000B6D24">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программу</w:t>
            </w:r>
            <w:r w:rsidRPr="000B6D24">
              <w:rPr>
                <w:rFonts w:ascii="Times New Roman" w:eastAsia="Times New Roman" w:hAnsi="Times New Roman" w:cs="Times New Roman"/>
                <w:spacing w:val="-6"/>
                <w:sz w:val="24"/>
                <w:lang w:val="ru-RU" w:eastAsia="en-US"/>
              </w:rPr>
              <w:t xml:space="preserve"> </w:t>
            </w:r>
            <w:r w:rsidRPr="000B6D24">
              <w:rPr>
                <w:rFonts w:ascii="Times New Roman" w:eastAsia="Times New Roman" w:hAnsi="Times New Roman" w:cs="Times New Roman"/>
                <w:sz w:val="24"/>
                <w:lang w:val="ru-RU" w:eastAsia="en-US"/>
              </w:rPr>
              <w:t>по</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предмету.</w:t>
            </w:r>
          </w:p>
          <w:p w:rsidR="000B6D24" w:rsidRPr="000B6D24" w:rsidRDefault="000B6D24" w:rsidP="000B6D24">
            <w:pPr>
              <w:tabs>
                <w:tab w:val="left" w:pos="1776"/>
              </w:tabs>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Разработать</w:t>
            </w:r>
            <w:r w:rsidRPr="000B6D24">
              <w:rPr>
                <w:rFonts w:ascii="Times New Roman" w:eastAsia="Times New Roman" w:hAnsi="Times New Roman" w:cs="Times New Roman"/>
                <w:sz w:val="24"/>
                <w:lang w:val="ru-RU" w:eastAsia="en-US"/>
              </w:rPr>
              <w:tab/>
              <w:t>воспитательную</w:t>
            </w:r>
          </w:p>
          <w:p w:rsidR="000B6D24" w:rsidRPr="000B6D24" w:rsidRDefault="000B6D24" w:rsidP="000B6D24">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программу</w:t>
            </w:r>
            <w:r w:rsidRPr="000B6D24">
              <w:rPr>
                <w:rFonts w:ascii="Times New Roman" w:eastAsia="Times New Roman" w:hAnsi="Times New Roman" w:cs="Times New Roman"/>
                <w:spacing w:val="39"/>
                <w:sz w:val="24"/>
                <w:lang w:val="ru-RU" w:eastAsia="en-US"/>
              </w:rPr>
              <w:t xml:space="preserve"> </w:t>
            </w:r>
            <w:r w:rsidRPr="000B6D24">
              <w:rPr>
                <w:rFonts w:ascii="Times New Roman" w:eastAsia="Times New Roman" w:hAnsi="Times New Roman" w:cs="Times New Roman"/>
                <w:sz w:val="24"/>
                <w:lang w:val="ru-RU" w:eastAsia="en-US"/>
              </w:rPr>
              <w:t>работы</w:t>
            </w:r>
            <w:r w:rsidRPr="000B6D24">
              <w:rPr>
                <w:rFonts w:ascii="Times New Roman" w:eastAsia="Times New Roman" w:hAnsi="Times New Roman" w:cs="Times New Roman"/>
                <w:spacing w:val="47"/>
                <w:sz w:val="24"/>
                <w:lang w:val="ru-RU" w:eastAsia="en-US"/>
              </w:rPr>
              <w:t xml:space="preserve"> </w:t>
            </w:r>
            <w:r w:rsidRPr="000B6D24">
              <w:rPr>
                <w:rFonts w:ascii="Times New Roman" w:eastAsia="Times New Roman" w:hAnsi="Times New Roman" w:cs="Times New Roman"/>
                <w:sz w:val="24"/>
                <w:lang w:val="ru-RU" w:eastAsia="en-US"/>
              </w:rPr>
              <w:t>с</w:t>
            </w:r>
            <w:r w:rsidRPr="000B6D24">
              <w:rPr>
                <w:rFonts w:ascii="Times New Roman" w:eastAsia="Times New Roman" w:hAnsi="Times New Roman" w:cs="Times New Roman"/>
                <w:spacing w:val="46"/>
                <w:sz w:val="24"/>
                <w:lang w:val="ru-RU" w:eastAsia="en-US"/>
              </w:rPr>
              <w:t xml:space="preserve"> </w:t>
            </w:r>
            <w:r w:rsidRPr="000B6D24">
              <w:rPr>
                <w:rFonts w:ascii="Times New Roman" w:eastAsia="Times New Roman" w:hAnsi="Times New Roman" w:cs="Times New Roman"/>
                <w:sz w:val="24"/>
                <w:lang w:val="ru-RU" w:eastAsia="en-US"/>
              </w:rPr>
              <w:t>классом</w:t>
            </w:r>
            <w:r w:rsidRPr="000B6D24">
              <w:rPr>
                <w:rFonts w:ascii="Times New Roman" w:eastAsia="Times New Roman" w:hAnsi="Times New Roman" w:cs="Times New Roman"/>
                <w:spacing w:val="47"/>
                <w:sz w:val="24"/>
                <w:lang w:val="ru-RU" w:eastAsia="en-US"/>
              </w:rPr>
              <w:t xml:space="preserve"> </w:t>
            </w:r>
            <w:r w:rsidRPr="000B6D24">
              <w:rPr>
                <w:rFonts w:ascii="Times New Roman" w:eastAsia="Times New Roman" w:hAnsi="Times New Roman" w:cs="Times New Roman"/>
                <w:sz w:val="24"/>
                <w:lang w:val="ru-RU" w:eastAsia="en-US"/>
              </w:rPr>
              <w:t>и</w:t>
            </w:r>
          </w:p>
          <w:p w:rsidR="000B6D24" w:rsidRPr="000B6D24" w:rsidRDefault="000B6D24" w:rsidP="000B6D24">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индивидуальную</w:t>
            </w:r>
          </w:p>
          <w:p w:rsidR="000B6D24" w:rsidRPr="000B6D24" w:rsidRDefault="000B6D24" w:rsidP="000B6D24">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воспитательную</w:t>
            </w:r>
            <w:r w:rsidRPr="000B6D24">
              <w:rPr>
                <w:rFonts w:ascii="Times New Roman" w:eastAsia="Times New Roman" w:hAnsi="Times New Roman" w:cs="Times New Roman"/>
                <w:spacing w:val="36"/>
                <w:sz w:val="24"/>
                <w:lang w:val="ru-RU" w:eastAsia="en-US"/>
              </w:rPr>
              <w:t xml:space="preserve"> </w:t>
            </w:r>
            <w:r w:rsidRPr="000B6D24">
              <w:rPr>
                <w:rFonts w:ascii="Times New Roman" w:eastAsia="Times New Roman" w:hAnsi="Times New Roman" w:cs="Times New Roman"/>
                <w:sz w:val="24"/>
                <w:lang w:val="ru-RU" w:eastAsia="en-US"/>
              </w:rPr>
              <w:t>программу</w:t>
            </w:r>
            <w:r w:rsidRPr="000B6D24">
              <w:rPr>
                <w:rFonts w:ascii="Times New Roman" w:eastAsia="Times New Roman" w:hAnsi="Times New Roman" w:cs="Times New Roman"/>
                <w:spacing w:val="31"/>
                <w:sz w:val="24"/>
                <w:lang w:val="ru-RU" w:eastAsia="en-US"/>
              </w:rPr>
              <w:t xml:space="preserve"> </w:t>
            </w:r>
            <w:r w:rsidRPr="000B6D24">
              <w:rPr>
                <w:rFonts w:ascii="Times New Roman" w:eastAsia="Times New Roman" w:hAnsi="Times New Roman" w:cs="Times New Roman"/>
                <w:sz w:val="24"/>
                <w:lang w:val="ru-RU" w:eastAsia="en-US"/>
              </w:rPr>
              <w:t>для</w:t>
            </w:r>
          </w:p>
          <w:p w:rsidR="000B6D24" w:rsidRPr="000B6D24" w:rsidRDefault="000B6D24" w:rsidP="000B6D24">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детей</w:t>
            </w:r>
            <w:r w:rsidRPr="000B6D24">
              <w:rPr>
                <w:rFonts w:ascii="Times New Roman" w:eastAsia="Times New Roman" w:hAnsi="Times New Roman" w:cs="Times New Roman"/>
                <w:spacing w:val="-2"/>
                <w:sz w:val="24"/>
                <w:lang w:val="ru-RU" w:eastAsia="en-US"/>
              </w:rPr>
              <w:t xml:space="preserve"> </w:t>
            </w:r>
            <w:r w:rsidRPr="000B6D24">
              <w:rPr>
                <w:rFonts w:ascii="Times New Roman" w:eastAsia="Times New Roman" w:hAnsi="Times New Roman" w:cs="Times New Roman"/>
                <w:sz w:val="24"/>
                <w:lang w:val="ru-RU" w:eastAsia="en-US"/>
              </w:rPr>
              <w:t>с</w:t>
            </w:r>
            <w:r w:rsidRPr="000B6D24">
              <w:rPr>
                <w:rFonts w:ascii="Times New Roman" w:eastAsia="Times New Roman" w:hAnsi="Times New Roman" w:cs="Times New Roman"/>
                <w:spacing w:val="-2"/>
                <w:sz w:val="24"/>
                <w:lang w:val="ru-RU" w:eastAsia="en-US"/>
              </w:rPr>
              <w:t xml:space="preserve"> </w:t>
            </w:r>
            <w:r w:rsidRPr="000B6D24">
              <w:rPr>
                <w:rFonts w:ascii="Times New Roman" w:eastAsia="Times New Roman" w:hAnsi="Times New Roman" w:cs="Times New Roman"/>
                <w:sz w:val="24"/>
                <w:lang w:val="ru-RU" w:eastAsia="en-US"/>
              </w:rPr>
              <w:t>ОВЗ,</w:t>
            </w:r>
            <w:r w:rsidRPr="000B6D24">
              <w:rPr>
                <w:rFonts w:ascii="Times New Roman" w:eastAsia="Times New Roman" w:hAnsi="Times New Roman" w:cs="Times New Roman"/>
                <w:spacing w:val="-2"/>
                <w:sz w:val="24"/>
                <w:lang w:val="ru-RU" w:eastAsia="en-US"/>
              </w:rPr>
              <w:t xml:space="preserve"> </w:t>
            </w:r>
            <w:r w:rsidRPr="000B6D24">
              <w:rPr>
                <w:rFonts w:ascii="Times New Roman" w:eastAsia="Times New Roman" w:hAnsi="Times New Roman" w:cs="Times New Roman"/>
                <w:sz w:val="24"/>
                <w:lang w:val="ru-RU" w:eastAsia="en-US"/>
              </w:rPr>
              <w:t>детей-инвалидов.</w:t>
            </w:r>
          </w:p>
          <w:p w:rsidR="000B6D24" w:rsidRPr="000B6D24" w:rsidRDefault="000B6D24" w:rsidP="000B6D24">
            <w:pPr>
              <w:tabs>
                <w:tab w:val="left" w:pos="1601"/>
                <w:tab w:val="left" w:pos="2346"/>
                <w:tab w:val="left" w:pos="3342"/>
              </w:tabs>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Разработать</w:t>
            </w:r>
            <w:r w:rsidRPr="000B6D24">
              <w:rPr>
                <w:rFonts w:ascii="Times New Roman" w:eastAsia="Times New Roman" w:hAnsi="Times New Roman" w:cs="Times New Roman"/>
                <w:sz w:val="24"/>
                <w:lang w:val="ru-RU" w:eastAsia="en-US"/>
              </w:rPr>
              <w:tab/>
              <w:t>план</w:t>
            </w:r>
            <w:r w:rsidRPr="000B6D24">
              <w:rPr>
                <w:rFonts w:ascii="Times New Roman" w:eastAsia="Times New Roman" w:hAnsi="Times New Roman" w:cs="Times New Roman"/>
                <w:sz w:val="24"/>
                <w:lang w:val="ru-RU" w:eastAsia="en-US"/>
              </w:rPr>
              <w:tab/>
              <w:t>работы</w:t>
            </w:r>
            <w:r w:rsidRPr="000B6D24">
              <w:rPr>
                <w:rFonts w:ascii="Times New Roman" w:eastAsia="Times New Roman" w:hAnsi="Times New Roman" w:cs="Times New Roman"/>
                <w:sz w:val="24"/>
                <w:lang w:val="ru-RU" w:eastAsia="en-US"/>
              </w:rPr>
              <w:tab/>
              <w:t>с</w:t>
            </w:r>
          </w:p>
          <w:p w:rsidR="000B6D24" w:rsidRPr="000B6D24" w:rsidRDefault="000B6D24" w:rsidP="000B6D24">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родителями</w:t>
            </w:r>
            <w:r w:rsidRPr="000B6D24">
              <w:rPr>
                <w:rFonts w:ascii="Times New Roman" w:eastAsia="Times New Roman" w:hAnsi="Times New Roman" w:cs="Times New Roman"/>
                <w:spacing w:val="34"/>
                <w:sz w:val="24"/>
                <w:lang w:val="ru-RU" w:eastAsia="en-US"/>
              </w:rPr>
              <w:t xml:space="preserve"> </w:t>
            </w:r>
            <w:r w:rsidRPr="000B6D24">
              <w:rPr>
                <w:rFonts w:ascii="Times New Roman" w:eastAsia="Times New Roman" w:hAnsi="Times New Roman" w:cs="Times New Roman"/>
                <w:sz w:val="24"/>
                <w:lang w:val="ru-RU" w:eastAsia="en-US"/>
              </w:rPr>
              <w:t>по</w:t>
            </w:r>
            <w:r w:rsidRPr="000B6D24">
              <w:rPr>
                <w:rFonts w:ascii="Times New Roman" w:eastAsia="Times New Roman" w:hAnsi="Times New Roman" w:cs="Times New Roman"/>
                <w:spacing w:val="92"/>
                <w:sz w:val="24"/>
                <w:lang w:val="ru-RU" w:eastAsia="en-US"/>
              </w:rPr>
              <w:t xml:space="preserve"> </w:t>
            </w:r>
            <w:r w:rsidRPr="000B6D24">
              <w:rPr>
                <w:rFonts w:ascii="Times New Roman" w:eastAsia="Times New Roman" w:hAnsi="Times New Roman" w:cs="Times New Roman"/>
                <w:sz w:val="24"/>
                <w:lang w:val="ru-RU" w:eastAsia="en-US"/>
              </w:rPr>
              <w:t>формированию</w:t>
            </w:r>
          </w:p>
          <w:p w:rsidR="000B6D24" w:rsidRPr="000B6D24" w:rsidRDefault="000B6D24" w:rsidP="000B6D24">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толерантных</w:t>
            </w:r>
            <w:r w:rsidRPr="000B6D24">
              <w:rPr>
                <w:rFonts w:ascii="Times New Roman" w:eastAsia="Times New Roman" w:hAnsi="Times New Roman" w:cs="Times New Roman"/>
                <w:spacing w:val="42"/>
                <w:sz w:val="24"/>
                <w:lang w:val="ru-RU" w:eastAsia="en-US"/>
              </w:rPr>
              <w:t xml:space="preserve"> </w:t>
            </w:r>
            <w:r w:rsidRPr="000B6D24">
              <w:rPr>
                <w:rFonts w:ascii="Times New Roman" w:eastAsia="Times New Roman" w:hAnsi="Times New Roman" w:cs="Times New Roman"/>
                <w:sz w:val="24"/>
                <w:lang w:val="ru-RU" w:eastAsia="en-US"/>
              </w:rPr>
              <w:t>отношений</w:t>
            </w:r>
            <w:r w:rsidRPr="000B6D24">
              <w:rPr>
                <w:rFonts w:ascii="Times New Roman" w:eastAsia="Times New Roman" w:hAnsi="Times New Roman" w:cs="Times New Roman"/>
                <w:spacing w:val="41"/>
                <w:sz w:val="24"/>
                <w:lang w:val="ru-RU" w:eastAsia="en-US"/>
              </w:rPr>
              <w:t xml:space="preserve"> </w:t>
            </w:r>
            <w:r w:rsidRPr="000B6D24">
              <w:rPr>
                <w:rFonts w:ascii="Times New Roman" w:eastAsia="Times New Roman" w:hAnsi="Times New Roman" w:cs="Times New Roman"/>
                <w:sz w:val="24"/>
                <w:lang w:val="ru-RU" w:eastAsia="en-US"/>
              </w:rPr>
              <w:t>между</w:t>
            </w:r>
          </w:p>
          <w:p w:rsidR="000B6D24" w:rsidRPr="000B6D24" w:rsidRDefault="000B6D24" w:rsidP="000B6D24">
            <w:pPr>
              <w:tabs>
                <w:tab w:val="left" w:pos="1642"/>
              </w:tabs>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участниками</w:t>
            </w:r>
            <w:r w:rsidRPr="000B6D24">
              <w:rPr>
                <w:rFonts w:ascii="Times New Roman" w:eastAsia="Times New Roman" w:hAnsi="Times New Roman" w:cs="Times New Roman"/>
                <w:sz w:val="24"/>
                <w:lang w:val="ru-RU" w:eastAsia="en-US"/>
              </w:rPr>
              <w:tab/>
              <w:t>образовательного</w:t>
            </w:r>
          </w:p>
          <w:p w:rsidR="000B6D24" w:rsidRPr="000B6D24" w:rsidRDefault="000B6D24" w:rsidP="000B6D24">
            <w:pPr>
              <w:spacing w:line="256"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процесса.</w:t>
            </w:r>
          </w:p>
          <w:p w:rsidR="000B6D24" w:rsidRPr="000B6D24" w:rsidRDefault="000B6D24" w:rsidP="000B6D24">
            <w:pPr>
              <w:spacing w:line="259"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eastAsia="en-US"/>
              </w:rPr>
              <w:t>Осуществление</w:t>
            </w:r>
            <w:r>
              <w:rPr>
                <w:rFonts w:ascii="Times New Roman" w:eastAsia="Times New Roman" w:hAnsi="Times New Roman" w:cs="Times New Roman"/>
                <w:sz w:val="24"/>
                <w:lang w:val="ru-RU" w:eastAsia="en-US"/>
              </w:rPr>
              <w:t xml:space="preserve"> педагогического</w:t>
            </w:r>
            <w:r w:rsidRPr="000B6D24">
              <w:rPr>
                <w:rFonts w:ascii="Times New Roman" w:eastAsia="Times New Roman" w:hAnsi="Times New Roman" w:cs="Times New Roman"/>
                <w:sz w:val="24"/>
                <w:lang w:val="ru-RU" w:eastAsia="en-US"/>
              </w:rPr>
              <w:t>мониторинга</w:t>
            </w:r>
          </w:p>
          <w:p w:rsidR="000B6D24" w:rsidRPr="000B6D24" w:rsidRDefault="000B6D24" w:rsidP="000B6D24">
            <w:pPr>
              <w:spacing w:line="259" w:lineRule="exact"/>
              <w:ind w:left="10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достижений школьника.</w:t>
            </w:r>
          </w:p>
        </w:tc>
        <w:tc>
          <w:tcPr>
            <w:tcW w:w="1095" w:type="dxa"/>
          </w:tcPr>
          <w:p w:rsidR="000B6D24" w:rsidRPr="000B6D24" w:rsidRDefault="000B6D24" w:rsidP="000B6D24">
            <w:pPr>
              <w:spacing w:line="253" w:lineRule="exact"/>
              <w:ind w:left="107"/>
              <w:rPr>
                <w:rFonts w:ascii="Times New Roman" w:eastAsia="Times New Roman" w:hAnsi="Times New Roman" w:cs="Times New Roman"/>
                <w:sz w:val="24"/>
                <w:lang w:eastAsia="en-US"/>
              </w:rPr>
            </w:pPr>
            <w:r w:rsidRPr="000B6D24">
              <w:rPr>
                <w:rFonts w:ascii="Times New Roman" w:eastAsia="Times New Roman" w:hAnsi="Times New Roman" w:cs="Times New Roman"/>
                <w:sz w:val="24"/>
                <w:lang w:eastAsia="en-US"/>
              </w:rPr>
              <w:t>сентябрь</w:t>
            </w:r>
          </w:p>
        </w:tc>
        <w:tc>
          <w:tcPr>
            <w:tcW w:w="1881" w:type="dxa"/>
          </w:tcPr>
          <w:p w:rsidR="000B6D24" w:rsidRPr="00A072CC" w:rsidRDefault="000B6D24" w:rsidP="000B6D24">
            <w:pPr>
              <w:spacing w:line="253" w:lineRule="exact"/>
              <w:ind w:left="104"/>
              <w:rPr>
                <w:rFonts w:ascii="Times New Roman" w:eastAsia="Times New Roman" w:hAnsi="Times New Roman" w:cs="Times New Roman"/>
                <w:sz w:val="24"/>
                <w:lang w:val="ru-RU" w:eastAsia="en-US"/>
              </w:rPr>
            </w:pPr>
            <w:r w:rsidRPr="00A072CC">
              <w:rPr>
                <w:rFonts w:ascii="Times New Roman" w:eastAsia="Times New Roman" w:hAnsi="Times New Roman" w:cs="Times New Roman"/>
                <w:sz w:val="24"/>
                <w:lang w:val="ru-RU" w:eastAsia="en-US"/>
              </w:rPr>
              <w:t>Учитель-</w:t>
            </w:r>
          </w:p>
          <w:p w:rsidR="000B6D24" w:rsidRPr="000B6D24" w:rsidRDefault="000B6D24" w:rsidP="000B6D24">
            <w:pPr>
              <w:spacing w:line="256" w:lineRule="exact"/>
              <w:ind w:left="104"/>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предметник,</w:t>
            </w:r>
          </w:p>
          <w:p w:rsidR="000B6D24" w:rsidRPr="000B6D24" w:rsidRDefault="000B6D24" w:rsidP="000B6D24">
            <w:pPr>
              <w:spacing w:line="256" w:lineRule="exact"/>
              <w:ind w:left="104"/>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классный</w:t>
            </w:r>
          </w:p>
          <w:p w:rsidR="000B6D24" w:rsidRPr="000B6D24" w:rsidRDefault="000B6D24" w:rsidP="000B6D24">
            <w:pPr>
              <w:spacing w:line="256" w:lineRule="exact"/>
              <w:ind w:left="104"/>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руководитель,</w:t>
            </w:r>
          </w:p>
          <w:p w:rsidR="000B6D24" w:rsidRPr="000B6D24" w:rsidRDefault="000B6D24" w:rsidP="000B6D24">
            <w:pPr>
              <w:spacing w:line="256" w:lineRule="exact"/>
              <w:ind w:left="104"/>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зам.</w:t>
            </w:r>
            <w:r w:rsidRPr="000B6D24">
              <w:rPr>
                <w:rFonts w:ascii="Times New Roman" w:eastAsia="Times New Roman" w:hAnsi="Times New Roman" w:cs="Times New Roman"/>
                <w:spacing w:val="46"/>
                <w:sz w:val="24"/>
                <w:lang w:val="ru-RU" w:eastAsia="en-US"/>
              </w:rPr>
              <w:t xml:space="preserve"> </w:t>
            </w:r>
            <w:r w:rsidRPr="000B6D24">
              <w:rPr>
                <w:rFonts w:ascii="Times New Roman" w:eastAsia="Times New Roman" w:hAnsi="Times New Roman" w:cs="Times New Roman"/>
                <w:sz w:val="24"/>
                <w:lang w:val="ru-RU" w:eastAsia="en-US"/>
              </w:rPr>
              <w:t>директора</w:t>
            </w:r>
          </w:p>
          <w:p w:rsidR="000B6D24" w:rsidRPr="000B6D24" w:rsidRDefault="000B6D24" w:rsidP="000B6D24">
            <w:pPr>
              <w:spacing w:line="256" w:lineRule="exact"/>
              <w:ind w:left="104"/>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по</w:t>
            </w:r>
            <w:r w:rsidRPr="000B6D24">
              <w:rPr>
                <w:rFonts w:ascii="Times New Roman" w:eastAsia="Times New Roman" w:hAnsi="Times New Roman" w:cs="Times New Roman"/>
                <w:spacing w:val="59"/>
                <w:sz w:val="24"/>
                <w:lang w:val="ru-RU" w:eastAsia="en-US"/>
              </w:rPr>
              <w:t xml:space="preserve"> </w:t>
            </w:r>
            <w:r w:rsidRPr="000B6D24">
              <w:rPr>
                <w:rFonts w:ascii="Times New Roman" w:eastAsia="Times New Roman" w:hAnsi="Times New Roman" w:cs="Times New Roman"/>
                <w:sz w:val="24"/>
                <w:lang w:val="ru-RU" w:eastAsia="en-US"/>
              </w:rPr>
              <w:t>ВР,</w:t>
            </w:r>
            <w:r w:rsidRPr="000B6D24">
              <w:rPr>
                <w:rFonts w:ascii="Times New Roman" w:eastAsia="Times New Roman" w:hAnsi="Times New Roman" w:cs="Times New Roman"/>
                <w:spacing w:val="59"/>
                <w:sz w:val="24"/>
                <w:lang w:val="ru-RU" w:eastAsia="en-US"/>
              </w:rPr>
              <w:t xml:space="preserve"> </w:t>
            </w:r>
            <w:r w:rsidRPr="000B6D24">
              <w:rPr>
                <w:rFonts w:ascii="Times New Roman" w:eastAsia="Times New Roman" w:hAnsi="Times New Roman" w:cs="Times New Roman"/>
                <w:sz w:val="24"/>
                <w:lang w:val="ru-RU" w:eastAsia="en-US"/>
              </w:rPr>
              <w:t>педагог</w:t>
            </w:r>
          </w:p>
          <w:p w:rsidR="000B6D24" w:rsidRPr="000B6D24" w:rsidRDefault="000B6D24" w:rsidP="000B6D24">
            <w:pPr>
              <w:spacing w:line="256" w:lineRule="exact"/>
              <w:ind w:left="104"/>
              <w:rPr>
                <w:rFonts w:ascii="Times New Roman" w:eastAsia="Times New Roman" w:hAnsi="Times New Roman" w:cs="Times New Roman"/>
                <w:sz w:val="24"/>
                <w:lang w:eastAsia="en-US"/>
              </w:rPr>
            </w:pPr>
            <w:r w:rsidRPr="000B6D24">
              <w:rPr>
                <w:rFonts w:ascii="Times New Roman" w:eastAsia="Times New Roman" w:hAnsi="Times New Roman" w:cs="Times New Roman"/>
                <w:sz w:val="24"/>
                <w:lang w:eastAsia="en-US"/>
              </w:rPr>
              <w:t>-</w:t>
            </w:r>
            <w:r w:rsidRPr="000B6D24">
              <w:rPr>
                <w:rFonts w:ascii="Times New Roman" w:eastAsia="Times New Roman" w:hAnsi="Times New Roman" w:cs="Times New Roman"/>
                <w:spacing w:val="-1"/>
                <w:sz w:val="24"/>
                <w:lang w:eastAsia="en-US"/>
              </w:rPr>
              <w:t xml:space="preserve"> </w:t>
            </w:r>
            <w:r w:rsidRPr="000B6D24">
              <w:rPr>
                <w:rFonts w:ascii="Times New Roman" w:eastAsia="Times New Roman" w:hAnsi="Times New Roman" w:cs="Times New Roman"/>
                <w:sz w:val="24"/>
                <w:lang w:eastAsia="en-US"/>
              </w:rPr>
              <w:t>психолог</w:t>
            </w:r>
          </w:p>
        </w:tc>
      </w:tr>
      <w:tr w:rsidR="000B6D24" w:rsidRPr="000B6D24" w:rsidTr="000B6D24">
        <w:trPr>
          <w:trHeight w:val="1656"/>
        </w:trPr>
        <w:tc>
          <w:tcPr>
            <w:tcW w:w="2127" w:type="dxa"/>
          </w:tcPr>
          <w:p w:rsidR="000B6D24" w:rsidRPr="000B6D24" w:rsidRDefault="000B6D24" w:rsidP="000B6D24">
            <w:pPr>
              <w:tabs>
                <w:tab w:val="left" w:pos="432"/>
                <w:tab w:val="left" w:pos="1038"/>
                <w:tab w:val="left" w:pos="1506"/>
              </w:tabs>
              <w:ind w:left="107" w:right="96" w:firstLine="33"/>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Обеспечить</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психологическое,</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логопедическое,</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дефектологическо</w:t>
            </w:r>
            <w:r w:rsidRPr="000B6D24">
              <w:rPr>
                <w:rFonts w:ascii="Times New Roman" w:eastAsia="Times New Roman" w:hAnsi="Times New Roman" w:cs="Times New Roman"/>
                <w:spacing w:val="-57"/>
                <w:sz w:val="24"/>
                <w:lang w:val="ru-RU" w:eastAsia="en-US"/>
              </w:rPr>
              <w:t xml:space="preserve"> </w:t>
            </w:r>
            <w:r w:rsidRPr="000B6D24">
              <w:rPr>
                <w:rFonts w:ascii="Times New Roman" w:eastAsia="Times New Roman" w:hAnsi="Times New Roman" w:cs="Times New Roman"/>
                <w:sz w:val="24"/>
                <w:lang w:val="ru-RU" w:eastAsia="en-US"/>
              </w:rPr>
              <w:t>е</w:t>
            </w:r>
            <w:r w:rsidRPr="000B6D24">
              <w:rPr>
                <w:rFonts w:ascii="Times New Roman" w:eastAsia="Times New Roman" w:hAnsi="Times New Roman" w:cs="Times New Roman"/>
                <w:sz w:val="24"/>
                <w:lang w:val="ru-RU" w:eastAsia="en-US"/>
              </w:rPr>
              <w:tab/>
            </w:r>
            <w:r w:rsidRPr="000B6D24">
              <w:rPr>
                <w:rFonts w:ascii="Times New Roman" w:eastAsia="Times New Roman" w:hAnsi="Times New Roman" w:cs="Times New Roman"/>
                <w:spacing w:val="-1"/>
                <w:sz w:val="24"/>
                <w:lang w:val="ru-RU" w:eastAsia="en-US"/>
              </w:rPr>
              <w:t>сопровождение</w:t>
            </w:r>
            <w:r w:rsidRPr="000B6D24">
              <w:rPr>
                <w:rFonts w:ascii="Times New Roman" w:eastAsia="Times New Roman" w:hAnsi="Times New Roman" w:cs="Times New Roman"/>
                <w:spacing w:val="-57"/>
                <w:sz w:val="24"/>
                <w:lang w:val="ru-RU" w:eastAsia="en-US"/>
              </w:rPr>
              <w:t xml:space="preserve"> </w:t>
            </w:r>
            <w:r w:rsidRPr="000B6D24">
              <w:rPr>
                <w:rFonts w:ascii="Times New Roman" w:eastAsia="Times New Roman" w:hAnsi="Times New Roman" w:cs="Times New Roman"/>
                <w:sz w:val="24"/>
                <w:lang w:val="ru-RU" w:eastAsia="en-US"/>
              </w:rPr>
              <w:t>детей</w:t>
            </w:r>
            <w:r w:rsidRPr="000B6D24">
              <w:rPr>
                <w:rFonts w:ascii="Times New Roman" w:eastAsia="Times New Roman" w:hAnsi="Times New Roman" w:cs="Times New Roman"/>
                <w:sz w:val="24"/>
                <w:lang w:val="ru-RU" w:eastAsia="en-US"/>
              </w:rPr>
              <w:tab/>
              <w:t>с</w:t>
            </w:r>
            <w:r w:rsidRPr="000B6D24">
              <w:rPr>
                <w:rFonts w:ascii="Times New Roman" w:eastAsia="Times New Roman" w:hAnsi="Times New Roman" w:cs="Times New Roman"/>
                <w:sz w:val="24"/>
                <w:lang w:val="ru-RU" w:eastAsia="en-US"/>
              </w:rPr>
              <w:tab/>
            </w:r>
            <w:r w:rsidRPr="000B6D24">
              <w:rPr>
                <w:rFonts w:ascii="Times New Roman" w:eastAsia="Times New Roman" w:hAnsi="Times New Roman" w:cs="Times New Roman"/>
                <w:spacing w:val="-2"/>
                <w:sz w:val="24"/>
                <w:lang w:val="ru-RU" w:eastAsia="en-US"/>
              </w:rPr>
              <w:t>ОВЗ,</w:t>
            </w:r>
            <w:r w:rsidRPr="000B6D24">
              <w:rPr>
                <w:rFonts w:ascii="Times New Roman" w:eastAsia="Times New Roman" w:hAnsi="Times New Roman" w:cs="Times New Roman"/>
                <w:spacing w:val="-57"/>
                <w:sz w:val="24"/>
                <w:lang w:val="ru-RU" w:eastAsia="en-US"/>
              </w:rPr>
              <w:t xml:space="preserve"> </w:t>
            </w:r>
            <w:r w:rsidRPr="000B6D24">
              <w:rPr>
                <w:rFonts w:ascii="Times New Roman" w:eastAsia="Times New Roman" w:hAnsi="Times New Roman" w:cs="Times New Roman"/>
                <w:sz w:val="24"/>
                <w:lang w:val="ru-RU" w:eastAsia="en-US"/>
              </w:rPr>
              <w:t>детей-инвалидов</w:t>
            </w:r>
          </w:p>
        </w:tc>
        <w:tc>
          <w:tcPr>
            <w:tcW w:w="1176" w:type="dxa"/>
          </w:tcPr>
          <w:p w:rsidR="000B6D24" w:rsidRPr="000B6D24" w:rsidRDefault="000B6D24" w:rsidP="000B6D24">
            <w:pPr>
              <w:ind w:left="107" w:right="91" w:firstLine="33"/>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Позитивн</w:t>
            </w:r>
            <w:r w:rsidRPr="000B6D24">
              <w:rPr>
                <w:rFonts w:ascii="Times New Roman" w:eastAsia="Times New Roman" w:hAnsi="Times New Roman" w:cs="Times New Roman"/>
                <w:spacing w:val="-57"/>
                <w:sz w:val="24"/>
                <w:lang w:val="ru-RU" w:eastAsia="en-US"/>
              </w:rPr>
              <w:t xml:space="preserve"> </w:t>
            </w:r>
            <w:r w:rsidRPr="000B6D24">
              <w:rPr>
                <w:rFonts w:ascii="Times New Roman" w:eastAsia="Times New Roman" w:hAnsi="Times New Roman" w:cs="Times New Roman"/>
                <w:sz w:val="24"/>
                <w:lang w:val="ru-RU" w:eastAsia="en-US"/>
              </w:rPr>
              <w:t>ая</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динамика</w:t>
            </w:r>
            <w:r w:rsidRPr="000B6D24">
              <w:rPr>
                <w:rFonts w:ascii="Times New Roman" w:eastAsia="Times New Roman" w:hAnsi="Times New Roman" w:cs="Times New Roman"/>
                <w:spacing w:val="-57"/>
                <w:sz w:val="24"/>
                <w:lang w:val="ru-RU" w:eastAsia="en-US"/>
              </w:rPr>
              <w:t xml:space="preserve"> </w:t>
            </w:r>
            <w:r w:rsidRPr="000B6D24">
              <w:rPr>
                <w:rFonts w:ascii="Times New Roman" w:eastAsia="Times New Roman" w:hAnsi="Times New Roman" w:cs="Times New Roman"/>
                <w:spacing w:val="-1"/>
                <w:sz w:val="24"/>
                <w:lang w:val="ru-RU" w:eastAsia="en-US"/>
              </w:rPr>
              <w:t>развиваем</w:t>
            </w:r>
            <w:r w:rsidRPr="000B6D24">
              <w:rPr>
                <w:rFonts w:ascii="Times New Roman" w:eastAsia="Times New Roman" w:hAnsi="Times New Roman" w:cs="Times New Roman"/>
                <w:spacing w:val="-57"/>
                <w:sz w:val="24"/>
                <w:lang w:val="ru-RU" w:eastAsia="en-US"/>
              </w:rPr>
              <w:t xml:space="preserve"> </w:t>
            </w:r>
            <w:r w:rsidRPr="000B6D24">
              <w:rPr>
                <w:rFonts w:ascii="Times New Roman" w:eastAsia="Times New Roman" w:hAnsi="Times New Roman" w:cs="Times New Roman"/>
                <w:sz w:val="24"/>
                <w:lang w:val="ru-RU" w:eastAsia="en-US"/>
              </w:rPr>
              <w:t>ых</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параметр</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ов</w:t>
            </w:r>
          </w:p>
        </w:tc>
        <w:tc>
          <w:tcPr>
            <w:tcW w:w="3686" w:type="dxa"/>
          </w:tcPr>
          <w:p w:rsidR="000B6D24" w:rsidRPr="000B6D24" w:rsidRDefault="000B6D24" w:rsidP="009C29B4">
            <w:pPr>
              <w:numPr>
                <w:ilvl w:val="0"/>
                <w:numId w:val="39"/>
              </w:numPr>
              <w:tabs>
                <w:tab w:val="left" w:pos="322"/>
                <w:tab w:val="left" w:pos="2177"/>
                <w:tab w:val="left" w:pos="3098"/>
              </w:tabs>
              <w:ind w:right="97" w:firstLine="33"/>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Формирование</w:t>
            </w:r>
            <w:r w:rsidRPr="000B6D24">
              <w:rPr>
                <w:rFonts w:ascii="Times New Roman" w:eastAsia="Times New Roman" w:hAnsi="Times New Roman" w:cs="Times New Roman"/>
                <w:sz w:val="24"/>
                <w:lang w:val="ru-RU" w:eastAsia="en-US"/>
              </w:rPr>
              <w:tab/>
              <w:t>групп</w:t>
            </w:r>
            <w:r w:rsidRPr="000B6D24">
              <w:rPr>
                <w:rFonts w:ascii="Times New Roman" w:eastAsia="Times New Roman" w:hAnsi="Times New Roman" w:cs="Times New Roman"/>
                <w:sz w:val="24"/>
                <w:lang w:val="ru-RU" w:eastAsia="en-US"/>
              </w:rPr>
              <w:tab/>
            </w:r>
            <w:r w:rsidRPr="000B6D24">
              <w:rPr>
                <w:rFonts w:ascii="Times New Roman" w:eastAsia="Times New Roman" w:hAnsi="Times New Roman" w:cs="Times New Roman"/>
                <w:spacing w:val="-2"/>
                <w:sz w:val="24"/>
                <w:lang w:val="ru-RU" w:eastAsia="en-US"/>
              </w:rPr>
              <w:t>для</w:t>
            </w:r>
            <w:r w:rsidRPr="000B6D24">
              <w:rPr>
                <w:rFonts w:ascii="Times New Roman" w:eastAsia="Times New Roman" w:hAnsi="Times New Roman" w:cs="Times New Roman"/>
                <w:spacing w:val="-57"/>
                <w:sz w:val="24"/>
                <w:lang w:val="ru-RU" w:eastAsia="en-US"/>
              </w:rPr>
              <w:t xml:space="preserve"> </w:t>
            </w:r>
            <w:r w:rsidRPr="000B6D24">
              <w:rPr>
                <w:rFonts w:ascii="Times New Roman" w:eastAsia="Times New Roman" w:hAnsi="Times New Roman" w:cs="Times New Roman"/>
                <w:sz w:val="24"/>
                <w:lang w:val="ru-RU" w:eastAsia="en-US"/>
              </w:rPr>
              <w:t>коррекционной</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работы.</w:t>
            </w:r>
          </w:p>
          <w:p w:rsidR="000B6D24" w:rsidRPr="000B6D24" w:rsidRDefault="000B6D24" w:rsidP="009C29B4">
            <w:pPr>
              <w:numPr>
                <w:ilvl w:val="0"/>
                <w:numId w:val="39"/>
              </w:numPr>
              <w:tabs>
                <w:tab w:val="left" w:pos="322"/>
                <w:tab w:val="left" w:pos="2280"/>
              </w:tabs>
              <w:ind w:right="97" w:firstLine="33"/>
              <w:rPr>
                <w:rFonts w:ascii="Times New Roman" w:eastAsia="Times New Roman" w:hAnsi="Times New Roman" w:cs="Times New Roman"/>
                <w:sz w:val="24"/>
                <w:lang w:eastAsia="en-US"/>
              </w:rPr>
            </w:pPr>
            <w:r w:rsidRPr="000B6D24">
              <w:rPr>
                <w:rFonts w:ascii="Times New Roman" w:eastAsia="Times New Roman" w:hAnsi="Times New Roman" w:cs="Times New Roman"/>
                <w:sz w:val="24"/>
                <w:lang w:eastAsia="en-US"/>
              </w:rPr>
              <w:t>Составление</w:t>
            </w:r>
            <w:r w:rsidRPr="000B6D24">
              <w:rPr>
                <w:rFonts w:ascii="Times New Roman" w:eastAsia="Times New Roman" w:hAnsi="Times New Roman" w:cs="Times New Roman"/>
                <w:sz w:val="24"/>
                <w:lang w:eastAsia="en-US"/>
              </w:rPr>
              <w:tab/>
            </w:r>
            <w:r w:rsidRPr="000B6D24">
              <w:rPr>
                <w:rFonts w:ascii="Times New Roman" w:eastAsia="Times New Roman" w:hAnsi="Times New Roman" w:cs="Times New Roman"/>
                <w:spacing w:val="-1"/>
                <w:sz w:val="24"/>
                <w:lang w:eastAsia="en-US"/>
              </w:rPr>
              <w:t>расписания</w:t>
            </w:r>
            <w:r w:rsidRPr="000B6D24">
              <w:rPr>
                <w:rFonts w:ascii="Times New Roman" w:eastAsia="Times New Roman" w:hAnsi="Times New Roman" w:cs="Times New Roman"/>
                <w:spacing w:val="-57"/>
                <w:sz w:val="24"/>
                <w:lang w:eastAsia="en-US"/>
              </w:rPr>
              <w:t xml:space="preserve"> </w:t>
            </w:r>
            <w:r w:rsidRPr="000B6D24">
              <w:rPr>
                <w:rFonts w:ascii="Times New Roman" w:eastAsia="Times New Roman" w:hAnsi="Times New Roman" w:cs="Times New Roman"/>
                <w:sz w:val="24"/>
                <w:lang w:eastAsia="en-US"/>
              </w:rPr>
              <w:t>занятий.</w:t>
            </w:r>
          </w:p>
          <w:p w:rsidR="000B6D24" w:rsidRPr="000B6D24" w:rsidRDefault="000B6D24" w:rsidP="009C29B4">
            <w:pPr>
              <w:numPr>
                <w:ilvl w:val="0"/>
                <w:numId w:val="39"/>
              </w:numPr>
              <w:tabs>
                <w:tab w:val="left" w:pos="467"/>
              </w:tabs>
              <w:ind w:right="99" w:firstLine="33"/>
              <w:rPr>
                <w:rFonts w:ascii="Times New Roman" w:eastAsia="Times New Roman" w:hAnsi="Times New Roman" w:cs="Times New Roman"/>
                <w:sz w:val="24"/>
                <w:lang w:eastAsia="en-US"/>
              </w:rPr>
            </w:pPr>
            <w:r w:rsidRPr="000B6D24">
              <w:rPr>
                <w:rFonts w:ascii="Times New Roman" w:eastAsia="Times New Roman" w:hAnsi="Times New Roman" w:cs="Times New Roman"/>
                <w:sz w:val="24"/>
                <w:lang w:eastAsia="en-US"/>
              </w:rPr>
              <w:t>Проведение</w:t>
            </w:r>
            <w:r w:rsidRPr="000B6D24">
              <w:rPr>
                <w:rFonts w:ascii="Times New Roman" w:eastAsia="Times New Roman" w:hAnsi="Times New Roman" w:cs="Times New Roman"/>
                <w:spacing w:val="13"/>
                <w:sz w:val="24"/>
                <w:lang w:eastAsia="en-US"/>
              </w:rPr>
              <w:t xml:space="preserve"> </w:t>
            </w:r>
            <w:r w:rsidRPr="000B6D24">
              <w:rPr>
                <w:rFonts w:ascii="Times New Roman" w:eastAsia="Times New Roman" w:hAnsi="Times New Roman" w:cs="Times New Roman"/>
                <w:sz w:val="24"/>
                <w:lang w:eastAsia="en-US"/>
              </w:rPr>
              <w:t>коррекционных</w:t>
            </w:r>
            <w:r w:rsidRPr="000B6D24">
              <w:rPr>
                <w:rFonts w:ascii="Times New Roman" w:eastAsia="Times New Roman" w:hAnsi="Times New Roman" w:cs="Times New Roman"/>
                <w:spacing w:val="-57"/>
                <w:sz w:val="24"/>
                <w:lang w:eastAsia="en-US"/>
              </w:rPr>
              <w:t xml:space="preserve"> </w:t>
            </w:r>
            <w:r w:rsidRPr="000B6D24">
              <w:rPr>
                <w:rFonts w:ascii="Times New Roman" w:eastAsia="Times New Roman" w:hAnsi="Times New Roman" w:cs="Times New Roman"/>
                <w:sz w:val="24"/>
                <w:lang w:eastAsia="en-US"/>
              </w:rPr>
              <w:t>занятий.</w:t>
            </w:r>
          </w:p>
          <w:p w:rsidR="000B6D24" w:rsidRPr="000B6D24" w:rsidRDefault="000B6D24" w:rsidP="009C29B4">
            <w:pPr>
              <w:numPr>
                <w:ilvl w:val="0"/>
                <w:numId w:val="39"/>
              </w:numPr>
              <w:tabs>
                <w:tab w:val="left" w:pos="637"/>
                <w:tab w:val="left" w:pos="638"/>
                <w:tab w:val="left" w:pos="2440"/>
              </w:tabs>
              <w:spacing w:line="270" w:lineRule="atLeast"/>
              <w:ind w:right="98" w:firstLine="33"/>
              <w:rPr>
                <w:rFonts w:ascii="Times New Roman" w:eastAsia="Times New Roman" w:hAnsi="Times New Roman" w:cs="Times New Roman"/>
                <w:sz w:val="24"/>
                <w:lang w:eastAsia="en-US"/>
              </w:rPr>
            </w:pPr>
            <w:r w:rsidRPr="000B6D24">
              <w:rPr>
                <w:rFonts w:ascii="Times New Roman" w:eastAsia="Times New Roman" w:hAnsi="Times New Roman" w:cs="Times New Roman"/>
                <w:sz w:val="24"/>
                <w:lang w:eastAsia="en-US"/>
              </w:rPr>
              <w:t>Отслеживание</w:t>
            </w:r>
            <w:r w:rsidRPr="000B6D24">
              <w:rPr>
                <w:rFonts w:ascii="Times New Roman" w:eastAsia="Times New Roman" w:hAnsi="Times New Roman" w:cs="Times New Roman"/>
                <w:sz w:val="24"/>
                <w:lang w:eastAsia="en-US"/>
              </w:rPr>
              <w:tab/>
            </w:r>
            <w:r w:rsidRPr="000B6D24">
              <w:rPr>
                <w:rFonts w:ascii="Times New Roman" w:eastAsia="Times New Roman" w:hAnsi="Times New Roman" w:cs="Times New Roman"/>
                <w:spacing w:val="-1"/>
                <w:sz w:val="24"/>
                <w:lang w:eastAsia="en-US"/>
              </w:rPr>
              <w:t>динамики</w:t>
            </w:r>
            <w:r w:rsidRPr="000B6D24">
              <w:rPr>
                <w:rFonts w:ascii="Times New Roman" w:eastAsia="Times New Roman" w:hAnsi="Times New Roman" w:cs="Times New Roman"/>
                <w:spacing w:val="-57"/>
                <w:sz w:val="24"/>
                <w:lang w:eastAsia="en-US"/>
              </w:rPr>
              <w:t xml:space="preserve"> </w:t>
            </w:r>
            <w:r w:rsidRPr="000B6D24">
              <w:rPr>
                <w:rFonts w:ascii="Times New Roman" w:eastAsia="Times New Roman" w:hAnsi="Times New Roman" w:cs="Times New Roman"/>
                <w:sz w:val="24"/>
                <w:lang w:eastAsia="en-US"/>
              </w:rPr>
              <w:t>развития</w:t>
            </w:r>
            <w:r w:rsidRPr="000B6D24">
              <w:rPr>
                <w:rFonts w:ascii="Times New Roman" w:eastAsia="Times New Roman" w:hAnsi="Times New Roman" w:cs="Times New Roman"/>
                <w:spacing w:val="-1"/>
                <w:sz w:val="24"/>
                <w:lang w:eastAsia="en-US"/>
              </w:rPr>
              <w:t xml:space="preserve"> </w:t>
            </w:r>
            <w:r w:rsidRPr="000B6D24">
              <w:rPr>
                <w:rFonts w:ascii="Times New Roman" w:eastAsia="Times New Roman" w:hAnsi="Times New Roman" w:cs="Times New Roman"/>
                <w:sz w:val="24"/>
                <w:lang w:eastAsia="en-US"/>
              </w:rPr>
              <w:t>ребенка</w:t>
            </w:r>
          </w:p>
        </w:tc>
        <w:tc>
          <w:tcPr>
            <w:tcW w:w="1095" w:type="dxa"/>
          </w:tcPr>
          <w:p w:rsidR="000B6D24" w:rsidRPr="000B6D24" w:rsidRDefault="000B6D24" w:rsidP="000B6D24">
            <w:pPr>
              <w:spacing w:line="270" w:lineRule="exact"/>
              <w:ind w:left="141"/>
              <w:rPr>
                <w:rFonts w:ascii="Times New Roman" w:eastAsia="Times New Roman" w:hAnsi="Times New Roman" w:cs="Times New Roman"/>
                <w:sz w:val="24"/>
                <w:lang w:eastAsia="en-US"/>
              </w:rPr>
            </w:pPr>
            <w:r w:rsidRPr="000B6D24">
              <w:rPr>
                <w:rFonts w:ascii="Times New Roman" w:eastAsia="Times New Roman" w:hAnsi="Times New Roman" w:cs="Times New Roman"/>
                <w:sz w:val="24"/>
                <w:lang w:eastAsia="en-US"/>
              </w:rPr>
              <w:t>октябрь</w:t>
            </w:r>
          </w:p>
        </w:tc>
        <w:tc>
          <w:tcPr>
            <w:tcW w:w="1881" w:type="dxa"/>
          </w:tcPr>
          <w:p w:rsidR="000B6D24" w:rsidRPr="000B6D24" w:rsidRDefault="000B6D24" w:rsidP="000B6D24">
            <w:pPr>
              <w:ind w:left="104" w:right="117" w:firstLine="33"/>
              <w:rPr>
                <w:rFonts w:ascii="Times New Roman" w:eastAsia="Times New Roman" w:hAnsi="Times New Roman" w:cs="Times New Roman"/>
                <w:sz w:val="24"/>
                <w:lang w:eastAsia="en-US"/>
              </w:rPr>
            </w:pPr>
            <w:r w:rsidRPr="000B6D24">
              <w:rPr>
                <w:rFonts w:ascii="Times New Roman" w:eastAsia="Times New Roman" w:hAnsi="Times New Roman" w:cs="Times New Roman"/>
                <w:sz w:val="24"/>
                <w:lang w:eastAsia="en-US"/>
              </w:rPr>
              <w:t>Специалисты</w:t>
            </w:r>
            <w:r w:rsidRPr="000B6D24">
              <w:rPr>
                <w:rFonts w:ascii="Times New Roman" w:eastAsia="Times New Roman" w:hAnsi="Times New Roman" w:cs="Times New Roman"/>
                <w:spacing w:val="1"/>
                <w:sz w:val="24"/>
                <w:lang w:eastAsia="en-US"/>
              </w:rPr>
              <w:t xml:space="preserve"> </w:t>
            </w:r>
            <w:r w:rsidRPr="000B6D24">
              <w:rPr>
                <w:rFonts w:ascii="Times New Roman" w:eastAsia="Times New Roman" w:hAnsi="Times New Roman" w:cs="Times New Roman"/>
                <w:sz w:val="24"/>
                <w:lang w:eastAsia="en-US"/>
              </w:rPr>
              <w:t>службы</w:t>
            </w:r>
            <w:r w:rsidRPr="000B6D24">
              <w:rPr>
                <w:rFonts w:ascii="Times New Roman" w:eastAsia="Times New Roman" w:hAnsi="Times New Roman" w:cs="Times New Roman"/>
                <w:spacing w:val="1"/>
                <w:sz w:val="24"/>
                <w:lang w:eastAsia="en-US"/>
              </w:rPr>
              <w:t xml:space="preserve"> </w:t>
            </w:r>
            <w:r w:rsidRPr="000B6D24">
              <w:rPr>
                <w:rFonts w:ascii="Times New Roman" w:eastAsia="Times New Roman" w:hAnsi="Times New Roman" w:cs="Times New Roman"/>
                <w:sz w:val="24"/>
                <w:lang w:eastAsia="en-US"/>
              </w:rPr>
              <w:t>сопровождения</w:t>
            </w:r>
          </w:p>
        </w:tc>
      </w:tr>
      <w:tr w:rsidR="000B6D24" w:rsidRPr="000B6D24" w:rsidTr="00634B70">
        <w:trPr>
          <w:trHeight w:val="269"/>
        </w:trPr>
        <w:tc>
          <w:tcPr>
            <w:tcW w:w="9965" w:type="dxa"/>
            <w:gridSpan w:val="5"/>
          </w:tcPr>
          <w:p w:rsidR="000B6D24" w:rsidRPr="000B6D24" w:rsidRDefault="000B6D24" w:rsidP="000B6D24">
            <w:pPr>
              <w:ind w:left="104" w:right="117" w:firstLine="33"/>
              <w:jc w:val="center"/>
              <w:rPr>
                <w:rFonts w:ascii="Times New Roman" w:eastAsia="Times New Roman" w:hAnsi="Times New Roman" w:cs="Times New Roman"/>
                <w:sz w:val="24"/>
                <w:lang w:eastAsia="en-US"/>
              </w:rPr>
            </w:pPr>
            <w:r w:rsidRPr="000B6D24">
              <w:rPr>
                <w:rFonts w:ascii="Times New Roman" w:eastAsia="Times New Roman" w:hAnsi="Times New Roman" w:cs="Times New Roman"/>
                <w:sz w:val="24"/>
                <w:lang w:eastAsia="en-US"/>
              </w:rPr>
              <w:t>Лечебно</w:t>
            </w:r>
            <w:r w:rsidRPr="000B6D24">
              <w:rPr>
                <w:rFonts w:ascii="Times New Roman" w:eastAsia="Times New Roman" w:hAnsi="Times New Roman" w:cs="Times New Roman"/>
                <w:spacing w:val="-3"/>
                <w:sz w:val="24"/>
                <w:lang w:eastAsia="en-US"/>
              </w:rPr>
              <w:t xml:space="preserve"> </w:t>
            </w:r>
            <w:r w:rsidRPr="000B6D24">
              <w:rPr>
                <w:rFonts w:ascii="Times New Roman" w:eastAsia="Times New Roman" w:hAnsi="Times New Roman" w:cs="Times New Roman"/>
                <w:sz w:val="24"/>
                <w:lang w:eastAsia="en-US"/>
              </w:rPr>
              <w:t>–</w:t>
            </w:r>
            <w:r w:rsidRPr="000B6D24">
              <w:rPr>
                <w:rFonts w:ascii="Times New Roman" w:eastAsia="Times New Roman" w:hAnsi="Times New Roman" w:cs="Times New Roman"/>
                <w:spacing w:val="-3"/>
                <w:sz w:val="24"/>
                <w:lang w:eastAsia="en-US"/>
              </w:rPr>
              <w:t xml:space="preserve"> </w:t>
            </w:r>
            <w:r w:rsidRPr="000B6D24">
              <w:rPr>
                <w:rFonts w:ascii="Times New Roman" w:eastAsia="Times New Roman" w:hAnsi="Times New Roman" w:cs="Times New Roman"/>
                <w:sz w:val="24"/>
                <w:lang w:eastAsia="en-US"/>
              </w:rPr>
              <w:t>профилактическая</w:t>
            </w:r>
            <w:r w:rsidRPr="000B6D24">
              <w:rPr>
                <w:rFonts w:ascii="Times New Roman" w:eastAsia="Times New Roman" w:hAnsi="Times New Roman" w:cs="Times New Roman"/>
                <w:spacing w:val="-3"/>
                <w:sz w:val="24"/>
                <w:lang w:eastAsia="en-US"/>
              </w:rPr>
              <w:t xml:space="preserve"> </w:t>
            </w:r>
            <w:r w:rsidRPr="000B6D24">
              <w:rPr>
                <w:rFonts w:ascii="Times New Roman" w:eastAsia="Times New Roman" w:hAnsi="Times New Roman" w:cs="Times New Roman"/>
                <w:sz w:val="24"/>
                <w:lang w:eastAsia="en-US"/>
              </w:rPr>
              <w:t>работа</w:t>
            </w:r>
          </w:p>
        </w:tc>
      </w:tr>
      <w:tr w:rsidR="000B6D24" w:rsidRPr="000B6D24" w:rsidTr="000B6D24">
        <w:trPr>
          <w:trHeight w:val="1656"/>
        </w:trPr>
        <w:tc>
          <w:tcPr>
            <w:tcW w:w="2127" w:type="dxa"/>
          </w:tcPr>
          <w:p w:rsidR="000B6D24" w:rsidRPr="000B6D24" w:rsidRDefault="000B6D24" w:rsidP="00634B70">
            <w:pPr>
              <w:tabs>
                <w:tab w:val="left" w:pos="1367"/>
                <w:tab w:val="left" w:pos="1666"/>
                <w:tab w:val="left" w:pos="1889"/>
              </w:tabs>
              <w:ind w:firstLine="317"/>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lastRenderedPageBreak/>
              <w:t>Создание</w:t>
            </w:r>
            <w:r w:rsidRPr="000B6D24">
              <w:rPr>
                <w:rFonts w:ascii="Times New Roman" w:eastAsia="Times New Roman" w:hAnsi="Times New Roman" w:cs="Times New Roman"/>
                <w:spacing w:val="1"/>
                <w:sz w:val="24"/>
                <w:lang w:val="ru-RU" w:eastAsia="en-US"/>
              </w:rPr>
              <w:t xml:space="preserve"> </w:t>
            </w:r>
            <w:r>
              <w:rPr>
                <w:rFonts w:ascii="Times New Roman" w:eastAsia="Times New Roman" w:hAnsi="Times New Roman" w:cs="Times New Roman"/>
                <w:sz w:val="24"/>
                <w:lang w:val="ru-RU" w:eastAsia="en-US"/>
              </w:rPr>
              <w:t xml:space="preserve">условий </w:t>
            </w:r>
            <w:r w:rsidRPr="000B6D24">
              <w:rPr>
                <w:rFonts w:ascii="Times New Roman" w:eastAsia="Times New Roman" w:hAnsi="Times New Roman" w:cs="Times New Roman"/>
                <w:spacing w:val="-1"/>
                <w:sz w:val="24"/>
                <w:lang w:val="ru-RU" w:eastAsia="en-US"/>
              </w:rPr>
              <w:t>для</w:t>
            </w:r>
            <w:r w:rsidRPr="000B6D24">
              <w:rPr>
                <w:rFonts w:ascii="Times New Roman" w:eastAsia="Times New Roman" w:hAnsi="Times New Roman" w:cs="Times New Roman"/>
                <w:spacing w:val="-57"/>
                <w:sz w:val="24"/>
                <w:lang w:val="ru-RU" w:eastAsia="en-US"/>
              </w:rPr>
              <w:t xml:space="preserve"> </w:t>
            </w:r>
            <w:r w:rsidR="00634B70">
              <w:rPr>
                <w:rFonts w:ascii="Times New Roman" w:eastAsia="Times New Roman" w:hAnsi="Times New Roman" w:cs="Times New Roman"/>
                <w:spacing w:val="-57"/>
                <w:sz w:val="24"/>
                <w:lang w:val="ru-RU" w:eastAsia="en-US"/>
              </w:rPr>
              <w:t xml:space="preserve">                          </w:t>
            </w:r>
            <w:r>
              <w:rPr>
                <w:rFonts w:ascii="Times New Roman" w:eastAsia="Times New Roman" w:hAnsi="Times New Roman" w:cs="Times New Roman"/>
                <w:sz w:val="24"/>
                <w:lang w:val="ru-RU" w:eastAsia="en-US"/>
              </w:rPr>
              <w:t xml:space="preserve">сохранения </w:t>
            </w:r>
            <w:r w:rsidRPr="000B6D24">
              <w:rPr>
                <w:rFonts w:ascii="Times New Roman" w:eastAsia="Times New Roman" w:hAnsi="Times New Roman" w:cs="Times New Roman"/>
                <w:spacing w:val="-2"/>
                <w:sz w:val="24"/>
                <w:lang w:val="ru-RU" w:eastAsia="en-US"/>
              </w:rPr>
              <w:t>и</w:t>
            </w:r>
            <w:r w:rsidR="00634B70">
              <w:rPr>
                <w:rFonts w:ascii="Times New Roman" w:eastAsia="Times New Roman" w:hAnsi="Times New Roman" w:cs="Times New Roman"/>
                <w:spacing w:val="-2"/>
                <w:sz w:val="24"/>
                <w:lang w:val="ru-RU" w:eastAsia="en-US"/>
              </w:rPr>
              <w:t xml:space="preserve"> </w:t>
            </w:r>
            <w:r w:rsidRPr="000B6D24">
              <w:rPr>
                <w:rFonts w:ascii="Times New Roman" w:eastAsia="Times New Roman" w:hAnsi="Times New Roman" w:cs="Times New Roman"/>
                <w:spacing w:val="-57"/>
                <w:sz w:val="24"/>
                <w:lang w:val="ru-RU" w:eastAsia="en-US"/>
              </w:rPr>
              <w:t xml:space="preserve"> </w:t>
            </w:r>
            <w:r>
              <w:rPr>
                <w:rFonts w:ascii="Times New Roman" w:eastAsia="Times New Roman" w:hAnsi="Times New Roman" w:cs="Times New Roman"/>
                <w:spacing w:val="-57"/>
                <w:sz w:val="24"/>
                <w:lang w:val="ru-RU" w:eastAsia="en-US"/>
              </w:rPr>
              <w:t xml:space="preserve">   </w:t>
            </w:r>
            <w:r w:rsidRPr="000B6D24">
              <w:rPr>
                <w:rFonts w:ascii="Times New Roman" w:eastAsia="Times New Roman" w:hAnsi="Times New Roman" w:cs="Times New Roman"/>
                <w:sz w:val="24"/>
                <w:lang w:val="ru-RU" w:eastAsia="en-US"/>
              </w:rPr>
              <w:t>укрепления</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здоровья</w:t>
            </w:r>
            <w:r w:rsidRPr="000B6D24">
              <w:rPr>
                <w:rFonts w:ascii="Times New Roman" w:eastAsia="Times New Roman" w:hAnsi="Times New Roman" w:cs="Times New Roman"/>
                <w:spacing w:val="1"/>
                <w:sz w:val="24"/>
                <w:lang w:val="ru-RU" w:eastAsia="en-US"/>
              </w:rPr>
              <w:t xml:space="preserve"> </w:t>
            </w:r>
            <w:r>
              <w:rPr>
                <w:rFonts w:ascii="Times New Roman" w:eastAsia="Times New Roman" w:hAnsi="Times New Roman" w:cs="Times New Roman"/>
                <w:sz w:val="24"/>
                <w:lang w:val="ru-RU" w:eastAsia="en-US"/>
              </w:rPr>
              <w:t>обучающихся</w:t>
            </w:r>
            <w:r w:rsidR="00634B70">
              <w:rPr>
                <w:rFonts w:ascii="Times New Roman" w:eastAsia="Times New Roman" w:hAnsi="Times New Roman" w:cs="Times New Roman"/>
                <w:sz w:val="24"/>
                <w:lang w:val="ru-RU" w:eastAsia="en-US"/>
              </w:rPr>
              <w:t xml:space="preserve"> </w:t>
            </w:r>
            <w:r w:rsidRPr="000B6D24">
              <w:rPr>
                <w:rFonts w:ascii="Times New Roman" w:eastAsia="Times New Roman" w:hAnsi="Times New Roman" w:cs="Times New Roman"/>
                <w:spacing w:val="-3"/>
                <w:sz w:val="24"/>
                <w:lang w:val="ru-RU" w:eastAsia="en-US"/>
              </w:rPr>
              <w:t>с</w:t>
            </w:r>
            <w:r>
              <w:rPr>
                <w:rFonts w:ascii="Times New Roman" w:eastAsia="Times New Roman" w:hAnsi="Times New Roman" w:cs="Times New Roman"/>
                <w:spacing w:val="-3"/>
                <w:sz w:val="24"/>
                <w:lang w:val="ru-RU" w:eastAsia="en-US"/>
              </w:rPr>
              <w:t xml:space="preserve"> </w:t>
            </w:r>
            <w:r w:rsidRPr="000B6D24">
              <w:rPr>
                <w:rFonts w:ascii="Times New Roman" w:eastAsia="Times New Roman" w:hAnsi="Times New Roman" w:cs="Times New Roman"/>
                <w:spacing w:val="-57"/>
                <w:sz w:val="24"/>
                <w:lang w:val="ru-RU" w:eastAsia="en-US"/>
              </w:rPr>
              <w:t xml:space="preserve"> </w:t>
            </w:r>
            <w:r>
              <w:rPr>
                <w:rFonts w:ascii="Times New Roman" w:eastAsia="Times New Roman" w:hAnsi="Times New Roman" w:cs="Times New Roman"/>
                <w:sz w:val="24"/>
                <w:lang w:val="ru-RU" w:eastAsia="en-US"/>
              </w:rPr>
              <w:t xml:space="preserve">ОВЗ, </w:t>
            </w:r>
            <w:r w:rsidRPr="000B6D24">
              <w:rPr>
                <w:rFonts w:ascii="Times New Roman" w:eastAsia="Times New Roman" w:hAnsi="Times New Roman" w:cs="Times New Roman"/>
                <w:sz w:val="24"/>
                <w:lang w:val="ru-RU" w:eastAsia="en-US"/>
              </w:rPr>
              <w:t>детей-</w:t>
            </w:r>
            <w:r w:rsidRPr="000B6D24">
              <w:rPr>
                <w:rFonts w:ascii="Times New Roman" w:eastAsia="Times New Roman" w:hAnsi="Times New Roman" w:cs="Times New Roman"/>
                <w:spacing w:val="-57"/>
                <w:sz w:val="24"/>
                <w:lang w:val="ru-RU" w:eastAsia="en-US"/>
              </w:rPr>
              <w:t xml:space="preserve"> </w:t>
            </w:r>
            <w:r w:rsidRPr="000B6D24">
              <w:rPr>
                <w:rFonts w:ascii="Times New Roman" w:eastAsia="Times New Roman" w:hAnsi="Times New Roman" w:cs="Times New Roman"/>
                <w:sz w:val="24"/>
                <w:lang w:val="ru-RU" w:eastAsia="en-US"/>
              </w:rPr>
              <w:t>инвалидов</w:t>
            </w:r>
          </w:p>
        </w:tc>
        <w:tc>
          <w:tcPr>
            <w:tcW w:w="1176" w:type="dxa"/>
          </w:tcPr>
          <w:p w:rsidR="000B6D24" w:rsidRPr="000B6D24" w:rsidRDefault="000B6D24" w:rsidP="000B6D24">
            <w:pPr>
              <w:rPr>
                <w:rFonts w:ascii="Times New Roman" w:eastAsia="Times New Roman" w:hAnsi="Times New Roman" w:cs="Times New Roman"/>
                <w:sz w:val="24"/>
                <w:lang w:val="ru-RU" w:eastAsia="en-US"/>
              </w:rPr>
            </w:pPr>
          </w:p>
        </w:tc>
        <w:tc>
          <w:tcPr>
            <w:tcW w:w="3686" w:type="dxa"/>
          </w:tcPr>
          <w:p w:rsidR="000B6D24" w:rsidRPr="000B6D24" w:rsidRDefault="000B6D24" w:rsidP="000B6D24">
            <w:pPr>
              <w:ind w:left="107" w:right="95" w:firstLine="316"/>
              <w:jc w:val="both"/>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Разработка</w:t>
            </w:r>
            <w:r w:rsidRPr="000B6D24">
              <w:rPr>
                <w:rFonts w:ascii="Times New Roman" w:eastAsia="Times New Roman" w:hAnsi="Times New Roman" w:cs="Times New Roman"/>
                <w:spacing w:val="61"/>
                <w:sz w:val="24"/>
                <w:lang w:val="ru-RU" w:eastAsia="en-US"/>
              </w:rPr>
              <w:t xml:space="preserve"> </w:t>
            </w:r>
            <w:r w:rsidRPr="000B6D24">
              <w:rPr>
                <w:rFonts w:ascii="Times New Roman" w:eastAsia="Times New Roman" w:hAnsi="Times New Roman" w:cs="Times New Roman"/>
                <w:sz w:val="24"/>
                <w:lang w:val="ru-RU" w:eastAsia="en-US"/>
              </w:rPr>
              <w:t>рекомендаций</w:t>
            </w:r>
            <w:r w:rsidRPr="000B6D24">
              <w:rPr>
                <w:rFonts w:ascii="Times New Roman" w:eastAsia="Times New Roman" w:hAnsi="Times New Roman" w:cs="Times New Roman"/>
                <w:spacing w:val="-57"/>
                <w:sz w:val="24"/>
                <w:lang w:val="ru-RU" w:eastAsia="en-US"/>
              </w:rPr>
              <w:t xml:space="preserve"> </w:t>
            </w:r>
            <w:r w:rsidRPr="000B6D24">
              <w:rPr>
                <w:rFonts w:ascii="Times New Roman" w:eastAsia="Times New Roman" w:hAnsi="Times New Roman" w:cs="Times New Roman"/>
                <w:sz w:val="24"/>
                <w:lang w:val="ru-RU" w:eastAsia="en-US"/>
              </w:rPr>
              <w:t>для</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педагогов,</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учителя,</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и</w:t>
            </w:r>
            <w:r w:rsidRPr="000B6D24">
              <w:rPr>
                <w:rFonts w:ascii="Times New Roman" w:eastAsia="Times New Roman" w:hAnsi="Times New Roman" w:cs="Times New Roman"/>
                <w:spacing w:val="-57"/>
                <w:sz w:val="24"/>
                <w:lang w:val="ru-RU" w:eastAsia="en-US"/>
              </w:rPr>
              <w:t xml:space="preserve"> </w:t>
            </w:r>
            <w:r w:rsidRPr="000B6D24">
              <w:rPr>
                <w:rFonts w:ascii="Times New Roman" w:eastAsia="Times New Roman" w:hAnsi="Times New Roman" w:cs="Times New Roman"/>
                <w:sz w:val="24"/>
                <w:lang w:val="ru-RU" w:eastAsia="en-US"/>
              </w:rPr>
              <w:t>родителей по работе с детьми с</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ОВЗ.</w:t>
            </w:r>
          </w:p>
          <w:p w:rsidR="000B6D24" w:rsidRPr="000B6D24" w:rsidRDefault="000B6D24" w:rsidP="00634B70">
            <w:pPr>
              <w:tabs>
                <w:tab w:val="left" w:pos="1460"/>
                <w:tab w:val="left" w:pos="1781"/>
                <w:tab w:val="left" w:pos="1989"/>
                <w:tab w:val="left" w:pos="2045"/>
                <w:tab w:val="left" w:pos="2222"/>
                <w:tab w:val="left" w:pos="2592"/>
                <w:tab w:val="left" w:pos="3321"/>
              </w:tabs>
              <w:ind w:left="107" w:right="94" w:firstLine="316"/>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Внедрение</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здоровьесберегающих</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технологий</w:t>
            </w:r>
            <w:r w:rsidRPr="000B6D24">
              <w:rPr>
                <w:rFonts w:ascii="Times New Roman" w:eastAsia="Times New Roman" w:hAnsi="Times New Roman" w:cs="Times New Roman"/>
                <w:spacing w:val="25"/>
                <w:sz w:val="24"/>
                <w:lang w:val="ru-RU" w:eastAsia="en-US"/>
              </w:rPr>
              <w:t xml:space="preserve"> </w:t>
            </w:r>
            <w:r w:rsidRPr="000B6D24">
              <w:rPr>
                <w:rFonts w:ascii="Times New Roman" w:eastAsia="Times New Roman" w:hAnsi="Times New Roman" w:cs="Times New Roman"/>
                <w:sz w:val="24"/>
                <w:lang w:val="ru-RU" w:eastAsia="en-US"/>
              </w:rPr>
              <w:t>в</w:t>
            </w:r>
            <w:r w:rsidRPr="000B6D24">
              <w:rPr>
                <w:rFonts w:ascii="Times New Roman" w:eastAsia="Times New Roman" w:hAnsi="Times New Roman" w:cs="Times New Roman"/>
                <w:spacing w:val="23"/>
                <w:sz w:val="24"/>
                <w:lang w:val="ru-RU" w:eastAsia="en-US"/>
              </w:rPr>
              <w:t xml:space="preserve"> </w:t>
            </w:r>
            <w:r w:rsidRPr="000B6D24">
              <w:rPr>
                <w:rFonts w:ascii="Times New Roman" w:eastAsia="Times New Roman" w:hAnsi="Times New Roman" w:cs="Times New Roman"/>
                <w:sz w:val="24"/>
                <w:lang w:val="ru-RU" w:eastAsia="en-US"/>
              </w:rPr>
              <w:t>образовательный</w:t>
            </w:r>
            <w:r w:rsidRPr="000B6D24">
              <w:rPr>
                <w:rFonts w:ascii="Times New Roman" w:eastAsia="Times New Roman" w:hAnsi="Times New Roman" w:cs="Times New Roman"/>
                <w:spacing w:val="-57"/>
                <w:sz w:val="24"/>
                <w:lang w:val="ru-RU" w:eastAsia="en-US"/>
              </w:rPr>
              <w:t xml:space="preserve"> </w:t>
            </w:r>
            <w:r w:rsidR="00634B70">
              <w:rPr>
                <w:rFonts w:ascii="Times New Roman" w:eastAsia="Times New Roman" w:hAnsi="Times New Roman" w:cs="Times New Roman"/>
                <w:sz w:val="24"/>
                <w:lang w:val="ru-RU" w:eastAsia="en-US"/>
              </w:rPr>
              <w:t>процесс.</w:t>
            </w:r>
            <w:r w:rsidR="00634B70">
              <w:rPr>
                <w:rFonts w:ascii="Times New Roman" w:eastAsia="Times New Roman" w:hAnsi="Times New Roman" w:cs="Times New Roman"/>
                <w:sz w:val="24"/>
                <w:lang w:val="ru-RU" w:eastAsia="en-US"/>
              </w:rPr>
              <w:tab/>
              <w:t xml:space="preserve">Организация </w:t>
            </w:r>
            <w:r w:rsidRPr="000B6D24">
              <w:rPr>
                <w:rFonts w:ascii="Times New Roman" w:eastAsia="Times New Roman" w:hAnsi="Times New Roman" w:cs="Times New Roman"/>
                <w:spacing w:val="-2"/>
                <w:sz w:val="24"/>
                <w:lang w:val="ru-RU" w:eastAsia="en-US"/>
              </w:rPr>
              <w:t>и</w:t>
            </w:r>
            <w:r w:rsidRPr="000B6D24">
              <w:rPr>
                <w:rFonts w:ascii="Times New Roman" w:eastAsia="Times New Roman" w:hAnsi="Times New Roman" w:cs="Times New Roman"/>
                <w:spacing w:val="-57"/>
                <w:sz w:val="24"/>
                <w:lang w:val="ru-RU" w:eastAsia="en-US"/>
              </w:rPr>
              <w:t xml:space="preserve"> </w:t>
            </w:r>
            <w:r w:rsidR="00634B70">
              <w:rPr>
                <w:rFonts w:ascii="Times New Roman" w:eastAsia="Times New Roman" w:hAnsi="Times New Roman" w:cs="Times New Roman"/>
                <w:sz w:val="24"/>
                <w:lang w:val="ru-RU" w:eastAsia="en-US"/>
              </w:rPr>
              <w:t xml:space="preserve">проведение </w:t>
            </w:r>
            <w:proofErr w:type="gramStart"/>
            <w:r w:rsidRPr="000B6D24">
              <w:rPr>
                <w:rFonts w:ascii="Times New Roman" w:eastAsia="Times New Roman" w:hAnsi="Times New Roman" w:cs="Times New Roman"/>
                <w:spacing w:val="-1"/>
                <w:sz w:val="24"/>
                <w:lang w:val="ru-RU" w:eastAsia="en-US"/>
              </w:rPr>
              <w:t>мероприятий,</w:t>
            </w:r>
            <w:r w:rsidRPr="000B6D24">
              <w:rPr>
                <w:rFonts w:ascii="Times New Roman" w:eastAsia="Times New Roman" w:hAnsi="Times New Roman" w:cs="Times New Roman"/>
                <w:spacing w:val="-57"/>
                <w:sz w:val="24"/>
                <w:lang w:val="ru-RU" w:eastAsia="en-US"/>
              </w:rPr>
              <w:t xml:space="preserve"> </w:t>
            </w:r>
            <w:r w:rsidR="00634B70">
              <w:rPr>
                <w:rFonts w:ascii="Times New Roman" w:eastAsia="Times New Roman" w:hAnsi="Times New Roman" w:cs="Times New Roman"/>
                <w:spacing w:val="-57"/>
                <w:sz w:val="24"/>
                <w:lang w:val="ru-RU" w:eastAsia="en-US"/>
              </w:rPr>
              <w:t xml:space="preserve">  </w:t>
            </w:r>
            <w:proofErr w:type="gramEnd"/>
            <w:r w:rsidR="00634B70">
              <w:rPr>
                <w:rFonts w:ascii="Times New Roman" w:eastAsia="Times New Roman" w:hAnsi="Times New Roman" w:cs="Times New Roman"/>
                <w:spacing w:val="-57"/>
                <w:sz w:val="24"/>
                <w:lang w:val="ru-RU" w:eastAsia="en-US"/>
              </w:rPr>
              <w:t xml:space="preserve">                      </w:t>
            </w:r>
            <w:r w:rsidR="00634B70">
              <w:rPr>
                <w:rFonts w:ascii="Times New Roman" w:eastAsia="Times New Roman" w:hAnsi="Times New Roman" w:cs="Times New Roman"/>
                <w:sz w:val="24"/>
                <w:lang w:val="ru-RU" w:eastAsia="en-US"/>
              </w:rPr>
              <w:t xml:space="preserve">направленных на </w:t>
            </w:r>
            <w:r w:rsidRPr="000B6D24">
              <w:rPr>
                <w:rFonts w:ascii="Times New Roman" w:eastAsia="Times New Roman" w:hAnsi="Times New Roman" w:cs="Times New Roman"/>
                <w:spacing w:val="-1"/>
                <w:sz w:val="24"/>
                <w:lang w:val="ru-RU" w:eastAsia="en-US"/>
              </w:rPr>
              <w:t>сохранение,</w:t>
            </w:r>
            <w:r w:rsidRPr="000B6D24">
              <w:rPr>
                <w:rFonts w:ascii="Times New Roman" w:eastAsia="Times New Roman" w:hAnsi="Times New Roman" w:cs="Times New Roman"/>
                <w:spacing w:val="-57"/>
                <w:sz w:val="24"/>
                <w:lang w:val="ru-RU" w:eastAsia="en-US"/>
              </w:rPr>
              <w:t xml:space="preserve"> </w:t>
            </w:r>
            <w:r w:rsidR="00634B70">
              <w:rPr>
                <w:rFonts w:ascii="Times New Roman" w:eastAsia="Times New Roman" w:hAnsi="Times New Roman" w:cs="Times New Roman"/>
                <w:spacing w:val="-57"/>
                <w:sz w:val="24"/>
                <w:lang w:val="ru-RU" w:eastAsia="en-US"/>
              </w:rPr>
              <w:t xml:space="preserve">               </w:t>
            </w:r>
            <w:r w:rsidR="00634B70">
              <w:rPr>
                <w:rFonts w:ascii="Times New Roman" w:eastAsia="Times New Roman" w:hAnsi="Times New Roman" w:cs="Times New Roman"/>
                <w:sz w:val="24"/>
                <w:lang w:val="ru-RU" w:eastAsia="en-US"/>
              </w:rPr>
              <w:t>профилак</w:t>
            </w:r>
            <w:r w:rsidRPr="000B6D24">
              <w:rPr>
                <w:rFonts w:ascii="Times New Roman" w:eastAsia="Times New Roman" w:hAnsi="Times New Roman" w:cs="Times New Roman"/>
                <w:sz w:val="24"/>
                <w:lang w:val="ru-RU" w:eastAsia="en-US"/>
              </w:rPr>
              <w:t>ти</w:t>
            </w:r>
            <w:r w:rsidR="00634B70">
              <w:rPr>
                <w:rFonts w:ascii="Times New Roman" w:eastAsia="Times New Roman" w:hAnsi="Times New Roman" w:cs="Times New Roman"/>
                <w:sz w:val="24"/>
                <w:lang w:val="ru-RU" w:eastAsia="en-US"/>
              </w:rPr>
              <w:t xml:space="preserve">ку здоровья </w:t>
            </w:r>
            <w:r w:rsidRPr="000B6D24">
              <w:rPr>
                <w:rFonts w:ascii="Times New Roman" w:eastAsia="Times New Roman" w:hAnsi="Times New Roman" w:cs="Times New Roman"/>
                <w:spacing w:val="-1"/>
                <w:sz w:val="24"/>
                <w:lang w:val="ru-RU" w:eastAsia="en-US"/>
              </w:rPr>
              <w:t>и</w:t>
            </w:r>
            <w:r w:rsidRPr="000B6D24">
              <w:rPr>
                <w:rFonts w:ascii="Times New Roman" w:eastAsia="Times New Roman" w:hAnsi="Times New Roman" w:cs="Times New Roman"/>
                <w:spacing w:val="-57"/>
                <w:sz w:val="24"/>
                <w:lang w:val="ru-RU" w:eastAsia="en-US"/>
              </w:rPr>
              <w:t xml:space="preserve"> </w:t>
            </w:r>
            <w:r w:rsidR="00634B70">
              <w:rPr>
                <w:rFonts w:ascii="Times New Roman" w:eastAsia="Times New Roman" w:hAnsi="Times New Roman" w:cs="Times New Roman"/>
                <w:sz w:val="24"/>
                <w:lang w:val="ru-RU" w:eastAsia="en-US"/>
              </w:rPr>
              <w:t>формирование</w:t>
            </w:r>
            <w:r w:rsidRPr="000B6D24">
              <w:rPr>
                <w:rFonts w:ascii="Times New Roman" w:eastAsia="Times New Roman" w:hAnsi="Times New Roman" w:cs="Times New Roman"/>
                <w:spacing w:val="-1"/>
                <w:sz w:val="24"/>
                <w:lang w:val="ru-RU" w:eastAsia="en-US"/>
              </w:rPr>
              <w:t>навыков</w:t>
            </w:r>
            <w:r w:rsidRPr="000B6D24">
              <w:rPr>
                <w:rFonts w:ascii="Times New Roman" w:eastAsia="Times New Roman" w:hAnsi="Times New Roman" w:cs="Times New Roman"/>
                <w:spacing w:val="-57"/>
                <w:sz w:val="24"/>
                <w:lang w:val="ru-RU" w:eastAsia="en-US"/>
              </w:rPr>
              <w:t xml:space="preserve"> </w:t>
            </w:r>
            <w:r w:rsidRPr="000B6D24">
              <w:rPr>
                <w:rFonts w:ascii="Times New Roman" w:eastAsia="Times New Roman" w:hAnsi="Times New Roman" w:cs="Times New Roman"/>
                <w:sz w:val="24"/>
                <w:lang w:val="ru-RU" w:eastAsia="en-US"/>
              </w:rPr>
              <w:t>здорового</w:t>
            </w:r>
            <w:r w:rsidRPr="000B6D24">
              <w:rPr>
                <w:rFonts w:ascii="Times New Roman" w:eastAsia="Times New Roman" w:hAnsi="Times New Roman" w:cs="Times New Roman"/>
                <w:spacing w:val="25"/>
                <w:sz w:val="24"/>
                <w:lang w:val="ru-RU" w:eastAsia="en-US"/>
              </w:rPr>
              <w:t xml:space="preserve"> </w:t>
            </w:r>
            <w:r w:rsidRPr="000B6D24">
              <w:rPr>
                <w:rFonts w:ascii="Times New Roman" w:eastAsia="Times New Roman" w:hAnsi="Times New Roman" w:cs="Times New Roman"/>
                <w:sz w:val="24"/>
                <w:lang w:val="ru-RU" w:eastAsia="en-US"/>
              </w:rPr>
              <w:t>и</w:t>
            </w:r>
            <w:r w:rsidRPr="000B6D24">
              <w:rPr>
                <w:rFonts w:ascii="Times New Roman" w:eastAsia="Times New Roman" w:hAnsi="Times New Roman" w:cs="Times New Roman"/>
                <w:spacing w:val="27"/>
                <w:sz w:val="24"/>
                <w:lang w:val="ru-RU" w:eastAsia="en-US"/>
              </w:rPr>
              <w:t xml:space="preserve"> </w:t>
            </w:r>
            <w:r w:rsidRPr="000B6D24">
              <w:rPr>
                <w:rFonts w:ascii="Times New Roman" w:eastAsia="Times New Roman" w:hAnsi="Times New Roman" w:cs="Times New Roman"/>
                <w:sz w:val="24"/>
                <w:lang w:val="ru-RU" w:eastAsia="en-US"/>
              </w:rPr>
              <w:t>безопасного</w:t>
            </w:r>
            <w:r w:rsidRPr="000B6D24">
              <w:rPr>
                <w:rFonts w:ascii="Times New Roman" w:eastAsia="Times New Roman" w:hAnsi="Times New Roman" w:cs="Times New Roman"/>
                <w:spacing w:val="26"/>
                <w:sz w:val="24"/>
                <w:lang w:val="ru-RU" w:eastAsia="en-US"/>
              </w:rPr>
              <w:t xml:space="preserve"> </w:t>
            </w:r>
            <w:r w:rsidRPr="000B6D24">
              <w:rPr>
                <w:rFonts w:ascii="Times New Roman" w:eastAsia="Times New Roman" w:hAnsi="Times New Roman" w:cs="Times New Roman"/>
                <w:sz w:val="24"/>
                <w:lang w:val="ru-RU" w:eastAsia="en-US"/>
              </w:rPr>
              <w:t>образа</w:t>
            </w:r>
            <w:r w:rsidRPr="000B6D24">
              <w:rPr>
                <w:rFonts w:ascii="Times New Roman" w:eastAsia="Times New Roman" w:hAnsi="Times New Roman" w:cs="Times New Roman"/>
                <w:spacing w:val="-57"/>
                <w:sz w:val="24"/>
                <w:lang w:val="ru-RU" w:eastAsia="en-US"/>
              </w:rPr>
              <w:t xml:space="preserve"> </w:t>
            </w:r>
            <w:r w:rsidRPr="000B6D24">
              <w:rPr>
                <w:rFonts w:ascii="Times New Roman" w:eastAsia="Times New Roman" w:hAnsi="Times New Roman" w:cs="Times New Roman"/>
                <w:sz w:val="24"/>
                <w:lang w:val="ru-RU" w:eastAsia="en-US"/>
              </w:rPr>
              <w:t>жизни.</w:t>
            </w:r>
            <w:r w:rsidR="00634B70">
              <w:rPr>
                <w:rFonts w:ascii="Times New Roman" w:eastAsia="Times New Roman" w:hAnsi="Times New Roman" w:cs="Times New Roman"/>
                <w:sz w:val="24"/>
                <w:lang w:val="ru-RU" w:eastAsia="en-US"/>
              </w:rPr>
              <w:t xml:space="preserve">  </w:t>
            </w:r>
            <w:r w:rsidRPr="000B6D24">
              <w:rPr>
                <w:rFonts w:ascii="Times New Roman" w:eastAsia="Times New Roman" w:hAnsi="Times New Roman" w:cs="Times New Roman"/>
                <w:sz w:val="24"/>
                <w:lang w:val="ru-RU" w:eastAsia="en-US"/>
              </w:rPr>
              <w:t>Реализация</w:t>
            </w:r>
            <w:r w:rsidR="00634B70">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профилактических</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pacing w:val="-1"/>
                <w:sz w:val="24"/>
                <w:lang w:val="ru-RU" w:eastAsia="en-US"/>
              </w:rPr>
              <w:t>образовательных</w:t>
            </w:r>
            <w:r w:rsidRPr="000B6D24">
              <w:rPr>
                <w:rFonts w:ascii="Times New Roman" w:eastAsia="Times New Roman" w:hAnsi="Times New Roman" w:cs="Times New Roman"/>
                <w:spacing w:val="-5"/>
                <w:sz w:val="24"/>
                <w:lang w:val="ru-RU" w:eastAsia="en-US"/>
              </w:rPr>
              <w:t xml:space="preserve"> </w:t>
            </w:r>
            <w:r w:rsidRPr="000B6D24">
              <w:rPr>
                <w:rFonts w:ascii="Times New Roman" w:eastAsia="Times New Roman" w:hAnsi="Times New Roman" w:cs="Times New Roman"/>
                <w:sz w:val="24"/>
                <w:lang w:val="ru-RU" w:eastAsia="en-US"/>
              </w:rPr>
              <w:t>программ</w:t>
            </w:r>
            <w:r w:rsidR="00634B70">
              <w:rPr>
                <w:rFonts w:ascii="Times New Roman" w:eastAsia="Times New Roman" w:hAnsi="Times New Roman" w:cs="Times New Roman"/>
                <w:sz w:val="24"/>
                <w:lang w:val="ru-RU" w:eastAsia="en-US"/>
              </w:rPr>
              <w:t>.</w:t>
            </w:r>
          </w:p>
        </w:tc>
        <w:tc>
          <w:tcPr>
            <w:tcW w:w="1095" w:type="dxa"/>
          </w:tcPr>
          <w:p w:rsidR="000B6D24" w:rsidRPr="000B6D24" w:rsidRDefault="000B6D24" w:rsidP="00634B70">
            <w:pPr>
              <w:spacing w:line="268" w:lineRule="exact"/>
              <w:jc w:val="center"/>
              <w:rPr>
                <w:rFonts w:ascii="Times New Roman" w:eastAsia="Times New Roman" w:hAnsi="Times New Roman" w:cs="Times New Roman"/>
                <w:sz w:val="24"/>
                <w:lang w:eastAsia="en-US"/>
              </w:rPr>
            </w:pPr>
            <w:r w:rsidRPr="000B6D24">
              <w:rPr>
                <w:rFonts w:ascii="Times New Roman" w:eastAsia="Times New Roman" w:hAnsi="Times New Roman" w:cs="Times New Roman"/>
                <w:sz w:val="24"/>
                <w:lang w:eastAsia="en-US"/>
              </w:rPr>
              <w:t>В</w:t>
            </w:r>
          </w:p>
          <w:p w:rsidR="000B6D24" w:rsidRPr="000B6D24" w:rsidRDefault="00634B70" w:rsidP="00634B70">
            <w:pPr>
              <w:ind w:left="107"/>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течени</w:t>
            </w:r>
            <w:r w:rsidR="000B6D24" w:rsidRPr="000B6D24">
              <w:rPr>
                <w:rFonts w:ascii="Times New Roman" w:eastAsia="Times New Roman" w:hAnsi="Times New Roman" w:cs="Times New Roman"/>
                <w:sz w:val="24"/>
                <w:lang w:eastAsia="en-US"/>
              </w:rPr>
              <w:t>е</w:t>
            </w:r>
            <w:r>
              <w:rPr>
                <w:rFonts w:ascii="Times New Roman" w:eastAsia="Times New Roman" w:hAnsi="Times New Roman" w:cs="Times New Roman"/>
                <w:sz w:val="24"/>
                <w:lang w:val="ru-RU" w:eastAsia="en-US"/>
              </w:rPr>
              <w:t xml:space="preserve">   </w:t>
            </w:r>
            <w:r w:rsidR="000B6D24" w:rsidRPr="000B6D24">
              <w:rPr>
                <w:rFonts w:ascii="Times New Roman" w:eastAsia="Times New Roman" w:hAnsi="Times New Roman" w:cs="Times New Roman"/>
                <w:spacing w:val="-58"/>
                <w:sz w:val="24"/>
                <w:lang w:eastAsia="en-US"/>
              </w:rPr>
              <w:t xml:space="preserve"> </w:t>
            </w:r>
            <w:r w:rsidR="000B6D24" w:rsidRPr="000B6D24">
              <w:rPr>
                <w:rFonts w:ascii="Times New Roman" w:eastAsia="Times New Roman" w:hAnsi="Times New Roman" w:cs="Times New Roman"/>
                <w:sz w:val="24"/>
                <w:lang w:eastAsia="en-US"/>
              </w:rPr>
              <w:t>года</w:t>
            </w:r>
          </w:p>
        </w:tc>
        <w:tc>
          <w:tcPr>
            <w:tcW w:w="1881" w:type="dxa"/>
          </w:tcPr>
          <w:p w:rsidR="000B6D24" w:rsidRPr="000B6D24" w:rsidRDefault="000B6D24" w:rsidP="00634B70">
            <w:pPr>
              <w:tabs>
                <w:tab w:val="left" w:pos="725"/>
                <w:tab w:val="left" w:pos="1483"/>
              </w:tabs>
              <w:ind w:left="104" w:right="96"/>
              <w:rPr>
                <w:rFonts w:ascii="Times New Roman" w:eastAsia="Times New Roman" w:hAnsi="Times New Roman" w:cs="Times New Roman"/>
                <w:sz w:val="24"/>
                <w:lang w:val="ru-RU" w:eastAsia="en-US"/>
              </w:rPr>
            </w:pPr>
            <w:r w:rsidRPr="000B6D24">
              <w:rPr>
                <w:rFonts w:ascii="Times New Roman" w:eastAsia="Times New Roman" w:hAnsi="Times New Roman" w:cs="Times New Roman"/>
                <w:sz w:val="24"/>
                <w:lang w:val="ru-RU" w:eastAsia="en-US"/>
              </w:rPr>
              <w:t>Медицински</w:t>
            </w:r>
            <w:r w:rsidRPr="000B6D24">
              <w:rPr>
                <w:rFonts w:ascii="Times New Roman" w:eastAsia="Times New Roman" w:hAnsi="Times New Roman" w:cs="Times New Roman"/>
                <w:spacing w:val="-57"/>
                <w:sz w:val="24"/>
                <w:lang w:val="ru-RU" w:eastAsia="en-US"/>
              </w:rPr>
              <w:t xml:space="preserve"> </w:t>
            </w:r>
            <w:r w:rsidR="00634B70">
              <w:rPr>
                <w:rFonts w:ascii="Times New Roman" w:eastAsia="Times New Roman" w:hAnsi="Times New Roman" w:cs="Times New Roman"/>
                <w:sz w:val="24"/>
                <w:lang w:val="ru-RU" w:eastAsia="en-US"/>
              </w:rPr>
              <w:t xml:space="preserve">й </w:t>
            </w:r>
            <w:r w:rsidRPr="000B6D24">
              <w:rPr>
                <w:rFonts w:ascii="Times New Roman" w:eastAsia="Times New Roman" w:hAnsi="Times New Roman" w:cs="Times New Roman"/>
                <w:spacing w:val="-1"/>
                <w:sz w:val="24"/>
                <w:lang w:val="ru-RU" w:eastAsia="en-US"/>
              </w:rPr>
              <w:t>работник,</w:t>
            </w:r>
            <w:r w:rsidRPr="000B6D24">
              <w:rPr>
                <w:rFonts w:ascii="Times New Roman" w:eastAsia="Times New Roman" w:hAnsi="Times New Roman" w:cs="Times New Roman"/>
                <w:spacing w:val="-57"/>
                <w:sz w:val="24"/>
                <w:lang w:val="ru-RU" w:eastAsia="en-US"/>
              </w:rPr>
              <w:t xml:space="preserve"> </w:t>
            </w:r>
            <w:r w:rsidRPr="000B6D24">
              <w:rPr>
                <w:rFonts w:ascii="Times New Roman" w:eastAsia="Times New Roman" w:hAnsi="Times New Roman" w:cs="Times New Roman"/>
                <w:sz w:val="24"/>
                <w:lang w:val="ru-RU" w:eastAsia="en-US"/>
              </w:rPr>
              <w:t>заместитель</w:t>
            </w:r>
            <w:r w:rsidRPr="000B6D24">
              <w:rPr>
                <w:rFonts w:ascii="Times New Roman" w:eastAsia="Times New Roman" w:hAnsi="Times New Roman" w:cs="Times New Roman"/>
                <w:spacing w:val="1"/>
                <w:sz w:val="24"/>
                <w:lang w:val="ru-RU" w:eastAsia="en-US"/>
              </w:rPr>
              <w:t xml:space="preserve"> </w:t>
            </w:r>
            <w:r w:rsidRPr="000B6D24">
              <w:rPr>
                <w:rFonts w:ascii="Times New Roman" w:eastAsia="Times New Roman" w:hAnsi="Times New Roman" w:cs="Times New Roman"/>
                <w:sz w:val="24"/>
                <w:lang w:val="ru-RU" w:eastAsia="en-US"/>
              </w:rPr>
              <w:t>директора</w:t>
            </w:r>
            <w:r w:rsidRPr="000B6D24">
              <w:rPr>
                <w:rFonts w:ascii="Times New Roman" w:eastAsia="Times New Roman" w:hAnsi="Times New Roman" w:cs="Times New Roman"/>
                <w:sz w:val="24"/>
                <w:lang w:val="ru-RU" w:eastAsia="en-US"/>
              </w:rPr>
              <w:tab/>
            </w:r>
            <w:r w:rsidRPr="000B6D24">
              <w:rPr>
                <w:rFonts w:ascii="Times New Roman" w:eastAsia="Times New Roman" w:hAnsi="Times New Roman" w:cs="Times New Roman"/>
                <w:spacing w:val="-2"/>
                <w:sz w:val="24"/>
                <w:lang w:val="ru-RU" w:eastAsia="en-US"/>
              </w:rPr>
              <w:t>по</w:t>
            </w:r>
            <w:r w:rsidRPr="000B6D24">
              <w:rPr>
                <w:rFonts w:ascii="Times New Roman" w:eastAsia="Times New Roman" w:hAnsi="Times New Roman" w:cs="Times New Roman"/>
                <w:spacing w:val="-57"/>
                <w:sz w:val="24"/>
                <w:lang w:val="ru-RU" w:eastAsia="en-US"/>
              </w:rPr>
              <w:t xml:space="preserve"> </w:t>
            </w:r>
            <w:r w:rsidRPr="000B6D24">
              <w:rPr>
                <w:rFonts w:ascii="Times New Roman" w:eastAsia="Times New Roman" w:hAnsi="Times New Roman" w:cs="Times New Roman"/>
                <w:sz w:val="24"/>
                <w:lang w:val="ru-RU" w:eastAsia="en-US"/>
              </w:rPr>
              <w:t>воспитательной</w:t>
            </w:r>
            <w:r w:rsidRPr="000B6D24">
              <w:rPr>
                <w:rFonts w:ascii="Times New Roman" w:eastAsia="Times New Roman" w:hAnsi="Times New Roman" w:cs="Times New Roman"/>
                <w:spacing w:val="-57"/>
                <w:sz w:val="24"/>
                <w:lang w:val="ru-RU" w:eastAsia="en-US"/>
              </w:rPr>
              <w:t xml:space="preserve"> </w:t>
            </w:r>
            <w:r w:rsidRPr="000B6D24">
              <w:rPr>
                <w:rFonts w:ascii="Times New Roman" w:eastAsia="Times New Roman" w:hAnsi="Times New Roman" w:cs="Times New Roman"/>
                <w:sz w:val="24"/>
                <w:lang w:val="ru-RU" w:eastAsia="en-US"/>
              </w:rPr>
              <w:t>работе</w:t>
            </w:r>
          </w:p>
        </w:tc>
      </w:tr>
    </w:tbl>
    <w:p w:rsidR="00D92513" w:rsidRDefault="000A45B7" w:rsidP="000A45B7">
      <w:pP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 xml:space="preserve">                         </w:t>
      </w:r>
    </w:p>
    <w:p w:rsidR="00634B70" w:rsidRPr="00634B70" w:rsidRDefault="00634B70" w:rsidP="00D92513">
      <w:pPr>
        <w:ind w:left="1531"/>
        <w:rPr>
          <w:rFonts w:ascii="Times New Roman" w:eastAsia="Times New Roman" w:hAnsi="Times New Roman" w:cs="Times New Roman"/>
          <w:b/>
          <w:bCs/>
          <w:sz w:val="24"/>
          <w:szCs w:val="24"/>
          <w:lang w:eastAsia="en-US"/>
        </w:rPr>
      </w:pPr>
      <w:r w:rsidRPr="00634B70">
        <w:rPr>
          <w:rFonts w:ascii="Times New Roman" w:eastAsia="Times New Roman" w:hAnsi="Times New Roman" w:cs="Times New Roman"/>
          <w:b/>
          <w:bCs/>
          <w:sz w:val="24"/>
          <w:szCs w:val="24"/>
          <w:lang w:eastAsia="en-US"/>
        </w:rPr>
        <w:t>Консультативный</w:t>
      </w:r>
      <w:r w:rsidRPr="00634B70">
        <w:rPr>
          <w:rFonts w:ascii="Times New Roman" w:eastAsia="Times New Roman" w:hAnsi="Times New Roman" w:cs="Times New Roman"/>
          <w:b/>
          <w:bCs/>
          <w:spacing w:val="-3"/>
          <w:sz w:val="24"/>
          <w:szCs w:val="24"/>
          <w:lang w:eastAsia="en-US"/>
        </w:rPr>
        <w:t xml:space="preserve"> </w:t>
      </w:r>
      <w:r w:rsidRPr="00634B70">
        <w:rPr>
          <w:rFonts w:ascii="Times New Roman" w:eastAsia="Times New Roman" w:hAnsi="Times New Roman" w:cs="Times New Roman"/>
          <w:b/>
          <w:bCs/>
          <w:sz w:val="24"/>
          <w:szCs w:val="24"/>
          <w:lang w:eastAsia="en-US"/>
        </w:rPr>
        <w:t>модуль</w:t>
      </w:r>
    </w:p>
    <w:p w:rsidR="00634B70" w:rsidRPr="00634B70" w:rsidRDefault="00634B70" w:rsidP="00634B70">
      <w:pPr>
        <w:widowControl w:val="0"/>
        <w:autoSpaceDE w:val="0"/>
        <w:autoSpaceDN w:val="0"/>
        <w:spacing w:after="6"/>
        <w:ind w:left="794" w:right="964" w:firstLine="708"/>
        <w:jc w:val="both"/>
        <w:rPr>
          <w:rFonts w:ascii="Times New Roman" w:eastAsia="Times New Roman" w:hAnsi="Times New Roman" w:cs="Times New Roman"/>
          <w:sz w:val="24"/>
          <w:szCs w:val="24"/>
          <w:lang w:eastAsia="en-US"/>
        </w:rPr>
      </w:pPr>
      <w:r w:rsidRPr="00634B70">
        <w:rPr>
          <w:rFonts w:ascii="Times New Roman" w:eastAsia="Times New Roman" w:hAnsi="Times New Roman" w:cs="Times New Roman"/>
          <w:b/>
          <w:sz w:val="24"/>
          <w:szCs w:val="24"/>
          <w:lang w:eastAsia="en-US"/>
        </w:rPr>
        <w:t xml:space="preserve">Цель: </w:t>
      </w:r>
      <w:r w:rsidRPr="00634B70">
        <w:rPr>
          <w:rFonts w:ascii="Times New Roman" w:eastAsia="Times New Roman" w:hAnsi="Times New Roman" w:cs="Times New Roman"/>
          <w:sz w:val="24"/>
          <w:szCs w:val="24"/>
          <w:lang w:eastAsia="en-US"/>
        </w:rPr>
        <w:t>обеспечение непрерывности специального индивидуального сопровождения детей с</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ограниченными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возможностями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здоровья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их</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семей</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по</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вопросам</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реализации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дифференцированных</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психолого-педагогических</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условий</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обучения,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воспитания;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коррекции,</w:t>
      </w:r>
      <w:r w:rsidRPr="00634B70">
        <w:rPr>
          <w:rFonts w:ascii="Times New Roman" w:eastAsia="Times New Roman" w:hAnsi="Times New Roman" w:cs="Times New Roman"/>
          <w:spacing w:val="-57"/>
          <w:sz w:val="24"/>
          <w:szCs w:val="24"/>
          <w:lang w:eastAsia="en-US"/>
        </w:rPr>
        <w:t xml:space="preserve"> </w:t>
      </w:r>
      <w:r w:rsidRPr="00634B70">
        <w:rPr>
          <w:rFonts w:ascii="Times New Roman" w:eastAsia="Times New Roman" w:hAnsi="Times New Roman" w:cs="Times New Roman"/>
          <w:sz w:val="24"/>
          <w:szCs w:val="24"/>
          <w:lang w:eastAsia="en-US"/>
        </w:rPr>
        <w:t>развития</w:t>
      </w:r>
      <w:r w:rsidRPr="00634B70">
        <w:rPr>
          <w:rFonts w:ascii="Times New Roman" w:eastAsia="Times New Roman" w:hAnsi="Times New Roman" w:cs="Times New Roman"/>
          <w:spacing w:val="-4"/>
          <w:sz w:val="24"/>
          <w:szCs w:val="24"/>
          <w:lang w:eastAsia="en-US"/>
        </w:rPr>
        <w:t xml:space="preserve"> </w:t>
      </w:r>
      <w:r w:rsidRPr="00634B70">
        <w:rPr>
          <w:rFonts w:ascii="Times New Roman" w:eastAsia="Times New Roman" w:hAnsi="Times New Roman" w:cs="Times New Roman"/>
          <w:sz w:val="24"/>
          <w:szCs w:val="24"/>
          <w:lang w:eastAsia="en-US"/>
        </w:rPr>
        <w:t>и социализации обучающихся</w:t>
      </w:r>
    </w:p>
    <w:tbl>
      <w:tblPr>
        <w:tblStyle w:val="TableNormal16"/>
        <w:tblW w:w="0" w:type="auto"/>
        <w:tblInd w:w="8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410"/>
        <w:gridCol w:w="1872"/>
        <w:gridCol w:w="1387"/>
        <w:gridCol w:w="2044"/>
      </w:tblGrid>
      <w:tr w:rsidR="00634B70" w:rsidRPr="00634B70" w:rsidTr="00634B70">
        <w:trPr>
          <w:trHeight w:val="1380"/>
        </w:trPr>
        <w:tc>
          <w:tcPr>
            <w:tcW w:w="2268" w:type="dxa"/>
          </w:tcPr>
          <w:p w:rsidR="00634B70" w:rsidRPr="00CB2CAF" w:rsidRDefault="00634B70" w:rsidP="00634B70">
            <w:pPr>
              <w:ind w:left="355" w:right="327" w:firstLine="424"/>
              <w:rPr>
                <w:rFonts w:ascii="Times New Roman" w:eastAsia="Times New Roman" w:hAnsi="Times New Roman" w:cs="Times New Roman"/>
                <w:b/>
                <w:i/>
                <w:lang w:eastAsia="en-US"/>
              </w:rPr>
            </w:pPr>
            <w:r w:rsidRPr="00CB2CAF">
              <w:rPr>
                <w:rFonts w:ascii="Times New Roman" w:eastAsia="Times New Roman" w:hAnsi="Times New Roman" w:cs="Times New Roman"/>
                <w:b/>
                <w:i/>
                <w:lang w:eastAsia="en-US"/>
              </w:rPr>
              <w:t>Задачи</w:t>
            </w:r>
            <w:r w:rsidRPr="00CB2CAF">
              <w:rPr>
                <w:rFonts w:ascii="Times New Roman" w:eastAsia="Times New Roman" w:hAnsi="Times New Roman" w:cs="Times New Roman"/>
                <w:b/>
                <w:i/>
                <w:spacing w:val="1"/>
                <w:lang w:eastAsia="en-US"/>
              </w:rPr>
              <w:t xml:space="preserve"> </w:t>
            </w:r>
            <w:r w:rsidRPr="00CB2CAF">
              <w:rPr>
                <w:rFonts w:ascii="Times New Roman" w:eastAsia="Times New Roman" w:hAnsi="Times New Roman" w:cs="Times New Roman"/>
                <w:b/>
                <w:i/>
                <w:lang w:eastAsia="en-US"/>
              </w:rPr>
              <w:t>(направления)</w:t>
            </w:r>
            <w:r w:rsidRPr="00CB2CAF">
              <w:rPr>
                <w:rFonts w:ascii="Times New Roman" w:eastAsia="Times New Roman" w:hAnsi="Times New Roman" w:cs="Times New Roman"/>
                <w:b/>
                <w:i/>
                <w:spacing w:val="-57"/>
                <w:lang w:eastAsia="en-US"/>
              </w:rPr>
              <w:t xml:space="preserve"> </w:t>
            </w:r>
            <w:r w:rsidRPr="00CB2CAF">
              <w:rPr>
                <w:rFonts w:ascii="Times New Roman" w:eastAsia="Times New Roman" w:hAnsi="Times New Roman" w:cs="Times New Roman"/>
                <w:b/>
                <w:i/>
                <w:lang w:eastAsia="en-US"/>
              </w:rPr>
              <w:t>деятельности</w:t>
            </w:r>
          </w:p>
        </w:tc>
        <w:tc>
          <w:tcPr>
            <w:tcW w:w="2410" w:type="dxa"/>
          </w:tcPr>
          <w:p w:rsidR="00634B70" w:rsidRPr="00CB2CAF" w:rsidRDefault="00634B70" w:rsidP="00634B70">
            <w:pPr>
              <w:ind w:left="545" w:right="425" w:hanging="58"/>
              <w:rPr>
                <w:rFonts w:ascii="Times New Roman" w:eastAsia="Times New Roman" w:hAnsi="Times New Roman" w:cs="Times New Roman"/>
                <w:b/>
                <w:i/>
                <w:lang w:eastAsia="en-US"/>
              </w:rPr>
            </w:pPr>
            <w:r w:rsidRPr="00CB2CAF">
              <w:rPr>
                <w:rFonts w:ascii="Times New Roman" w:eastAsia="Times New Roman" w:hAnsi="Times New Roman" w:cs="Times New Roman"/>
                <w:b/>
                <w:i/>
                <w:lang w:eastAsia="en-US"/>
              </w:rPr>
              <w:t>Планируемые</w:t>
            </w:r>
            <w:r w:rsidRPr="00CB2CAF">
              <w:rPr>
                <w:rFonts w:ascii="Times New Roman" w:eastAsia="Times New Roman" w:hAnsi="Times New Roman" w:cs="Times New Roman"/>
                <w:b/>
                <w:i/>
                <w:spacing w:val="-58"/>
                <w:lang w:eastAsia="en-US"/>
              </w:rPr>
              <w:t xml:space="preserve"> </w:t>
            </w:r>
            <w:r w:rsidRPr="00CB2CAF">
              <w:rPr>
                <w:rFonts w:ascii="Times New Roman" w:eastAsia="Times New Roman" w:hAnsi="Times New Roman" w:cs="Times New Roman"/>
                <w:b/>
                <w:i/>
                <w:lang w:eastAsia="en-US"/>
              </w:rPr>
              <w:t>результаты</w:t>
            </w:r>
          </w:p>
        </w:tc>
        <w:tc>
          <w:tcPr>
            <w:tcW w:w="1872" w:type="dxa"/>
          </w:tcPr>
          <w:p w:rsidR="00634B70" w:rsidRPr="00CB2CAF" w:rsidRDefault="00634B70" w:rsidP="00634B70">
            <w:pPr>
              <w:ind w:left="127" w:right="115" w:firstLine="36"/>
              <w:jc w:val="both"/>
              <w:rPr>
                <w:rFonts w:ascii="Times New Roman" w:eastAsia="Times New Roman" w:hAnsi="Times New Roman" w:cs="Times New Roman"/>
                <w:b/>
                <w:i/>
                <w:lang w:val="ru-RU" w:eastAsia="en-US"/>
              </w:rPr>
            </w:pPr>
            <w:r w:rsidRPr="00CB2CAF">
              <w:rPr>
                <w:rFonts w:ascii="Times New Roman" w:eastAsia="Times New Roman" w:hAnsi="Times New Roman" w:cs="Times New Roman"/>
                <w:b/>
                <w:i/>
                <w:lang w:val="ru-RU" w:eastAsia="en-US"/>
              </w:rPr>
              <w:t>Виды и формы</w:t>
            </w:r>
            <w:r w:rsidRPr="00CB2CAF">
              <w:rPr>
                <w:rFonts w:ascii="Times New Roman" w:eastAsia="Times New Roman" w:hAnsi="Times New Roman" w:cs="Times New Roman"/>
                <w:b/>
                <w:i/>
                <w:spacing w:val="-57"/>
                <w:lang w:val="ru-RU" w:eastAsia="en-US"/>
              </w:rPr>
              <w:t xml:space="preserve"> </w:t>
            </w:r>
            <w:r w:rsidRPr="00CB2CAF">
              <w:rPr>
                <w:rFonts w:ascii="Times New Roman" w:eastAsia="Times New Roman" w:hAnsi="Times New Roman" w:cs="Times New Roman"/>
                <w:b/>
                <w:i/>
                <w:lang w:val="ru-RU" w:eastAsia="en-US"/>
              </w:rPr>
              <w:t>деятельности,</w:t>
            </w:r>
            <w:r w:rsidRPr="00CB2CAF">
              <w:rPr>
                <w:rFonts w:ascii="Times New Roman" w:eastAsia="Times New Roman" w:hAnsi="Times New Roman" w:cs="Times New Roman"/>
                <w:b/>
                <w:i/>
                <w:spacing w:val="-58"/>
                <w:lang w:val="ru-RU" w:eastAsia="en-US"/>
              </w:rPr>
              <w:t xml:space="preserve"> </w:t>
            </w:r>
            <w:r w:rsidRPr="00CB2CAF">
              <w:rPr>
                <w:rFonts w:ascii="Times New Roman" w:eastAsia="Times New Roman" w:hAnsi="Times New Roman" w:cs="Times New Roman"/>
                <w:b/>
                <w:i/>
                <w:lang w:val="ru-RU" w:eastAsia="en-US"/>
              </w:rPr>
              <w:t>мероприятия</w:t>
            </w:r>
          </w:p>
        </w:tc>
        <w:tc>
          <w:tcPr>
            <w:tcW w:w="1387" w:type="dxa"/>
          </w:tcPr>
          <w:p w:rsidR="00634B70" w:rsidRPr="00CB2CAF" w:rsidRDefault="00634B70" w:rsidP="00634B70">
            <w:pPr>
              <w:ind w:left="156" w:right="144" w:firstLine="34"/>
              <w:jc w:val="center"/>
              <w:rPr>
                <w:rFonts w:ascii="Times New Roman" w:eastAsia="Times New Roman" w:hAnsi="Times New Roman" w:cs="Times New Roman"/>
                <w:b/>
                <w:i/>
                <w:lang w:val="ru-RU" w:eastAsia="en-US"/>
              </w:rPr>
            </w:pPr>
            <w:r w:rsidRPr="00CB2CAF">
              <w:rPr>
                <w:rFonts w:ascii="Times New Roman" w:eastAsia="Times New Roman" w:hAnsi="Times New Roman" w:cs="Times New Roman"/>
                <w:b/>
                <w:i/>
                <w:lang w:val="ru-RU" w:eastAsia="en-US"/>
              </w:rPr>
              <w:t>Сроки</w:t>
            </w:r>
            <w:r w:rsidRPr="00CB2CAF">
              <w:rPr>
                <w:rFonts w:ascii="Times New Roman" w:eastAsia="Times New Roman" w:hAnsi="Times New Roman" w:cs="Times New Roman"/>
                <w:b/>
                <w:i/>
                <w:spacing w:val="1"/>
                <w:lang w:val="ru-RU" w:eastAsia="en-US"/>
              </w:rPr>
              <w:t xml:space="preserve"> </w:t>
            </w:r>
            <w:r w:rsidRPr="00CB2CAF">
              <w:rPr>
                <w:rFonts w:ascii="Times New Roman" w:eastAsia="Times New Roman" w:hAnsi="Times New Roman" w:cs="Times New Roman"/>
                <w:b/>
                <w:i/>
                <w:lang w:val="ru-RU" w:eastAsia="en-US"/>
              </w:rPr>
              <w:t>(периодич</w:t>
            </w:r>
            <w:r w:rsidRPr="00CB2CAF">
              <w:rPr>
                <w:rFonts w:ascii="Times New Roman" w:eastAsia="Times New Roman" w:hAnsi="Times New Roman" w:cs="Times New Roman"/>
                <w:b/>
                <w:i/>
                <w:spacing w:val="-57"/>
                <w:lang w:val="ru-RU" w:eastAsia="en-US"/>
              </w:rPr>
              <w:t xml:space="preserve"> </w:t>
            </w:r>
            <w:r w:rsidRPr="00CB2CAF">
              <w:rPr>
                <w:rFonts w:ascii="Times New Roman" w:eastAsia="Times New Roman" w:hAnsi="Times New Roman" w:cs="Times New Roman"/>
                <w:b/>
                <w:i/>
                <w:lang w:val="ru-RU" w:eastAsia="en-US"/>
              </w:rPr>
              <w:t>ность в</w:t>
            </w:r>
          </w:p>
          <w:p w:rsidR="00634B70" w:rsidRPr="00CB2CAF" w:rsidRDefault="00634B70" w:rsidP="00634B70">
            <w:pPr>
              <w:spacing w:line="270" w:lineRule="atLeast"/>
              <w:ind w:left="243" w:right="231"/>
              <w:jc w:val="center"/>
              <w:rPr>
                <w:rFonts w:ascii="Times New Roman" w:eastAsia="Times New Roman" w:hAnsi="Times New Roman" w:cs="Times New Roman"/>
                <w:b/>
                <w:i/>
                <w:lang w:val="ru-RU" w:eastAsia="en-US"/>
              </w:rPr>
            </w:pPr>
            <w:r w:rsidRPr="00CB2CAF">
              <w:rPr>
                <w:rFonts w:ascii="Times New Roman" w:eastAsia="Times New Roman" w:hAnsi="Times New Roman" w:cs="Times New Roman"/>
                <w:b/>
                <w:i/>
                <w:lang w:val="ru-RU" w:eastAsia="en-US"/>
              </w:rPr>
              <w:t>течение</w:t>
            </w:r>
            <w:r w:rsidRPr="00CB2CAF">
              <w:rPr>
                <w:rFonts w:ascii="Times New Roman" w:eastAsia="Times New Roman" w:hAnsi="Times New Roman" w:cs="Times New Roman"/>
                <w:b/>
                <w:i/>
                <w:spacing w:val="-57"/>
                <w:lang w:val="ru-RU" w:eastAsia="en-US"/>
              </w:rPr>
              <w:t xml:space="preserve"> </w:t>
            </w:r>
            <w:r w:rsidRPr="00CB2CAF">
              <w:rPr>
                <w:rFonts w:ascii="Times New Roman" w:eastAsia="Times New Roman" w:hAnsi="Times New Roman" w:cs="Times New Roman"/>
                <w:b/>
                <w:i/>
                <w:lang w:val="ru-RU" w:eastAsia="en-US"/>
              </w:rPr>
              <w:t>года)</w:t>
            </w:r>
          </w:p>
        </w:tc>
        <w:tc>
          <w:tcPr>
            <w:tcW w:w="2044" w:type="dxa"/>
          </w:tcPr>
          <w:p w:rsidR="00634B70" w:rsidRPr="00CB2CAF" w:rsidRDefault="00634B70" w:rsidP="00634B70">
            <w:pPr>
              <w:spacing w:line="273" w:lineRule="exact"/>
              <w:ind w:left="66"/>
              <w:rPr>
                <w:rFonts w:ascii="Times New Roman" w:eastAsia="Times New Roman" w:hAnsi="Times New Roman" w:cs="Times New Roman"/>
                <w:b/>
                <w:i/>
                <w:lang w:eastAsia="en-US"/>
              </w:rPr>
            </w:pPr>
            <w:r w:rsidRPr="00CB2CAF">
              <w:rPr>
                <w:rFonts w:ascii="Times New Roman" w:eastAsia="Times New Roman" w:hAnsi="Times New Roman" w:cs="Times New Roman"/>
                <w:b/>
                <w:i/>
                <w:lang w:eastAsia="en-US"/>
              </w:rPr>
              <w:t>Ответственные</w:t>
            </w:r>
          </w:p>
        </w:tc>
      </w:tr>
      <w:tr w:rsidR="00634B70" w:rsidRPr="00634B70" w:rsidTr="00CB2CAF">
        <w:trPr>
          <w:trHeight w:val="2123"/>
        </w:trPr>
        <w:tc>
          <w:tcPr>
            <w:tcW w:w="2268" w:type="dxa"/>
          </w:tcPr>
          <w:p w:rsidR="00634B70" w:rsidRPr="00CB2CAF" w:rsidRDefault="00634B70" w:rsidP="00634B70">
            <w:pPr>
              <w:tabs>
                <w:tab w:val="left" w:pos="1911"/>
              </w:tabs>
              <w:ind w:left="107" w:right="95"/>
              <w:rPr>
                <w:rFonts w:ascii="Times New Roman" w:eastAsia="Times New Roman" w:hAnsi="Times New Roman" w:cs="Times New Roman"/>
                <w:lang w:val="ru-RU" w:eastAsia="en-US"/>
              </w:rPr>
            </w:pPr>
            <w:r w:rsidRPr="00CB2CAF">
              <w:rPr>
                <w:rFonts w:ascii="Times New Roman" w:eastAsia="Times New Roman" w:hAnsi="Times New Roman" w:cs="Times New Roman"/>
                <w:lang w:val="ru-RU" w:eastAsia="en-US"/>
              </w:rPr>
              <w:t>Консультирование</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педагогических</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работников</w:t>
            </w:r>
            <w:r w:rsidRPr="00CB2CAF">
              <w:rPr>
                <w:rFonts w:ascii="Times New Roman" w:eastAsia="Times New Roman" w:hAnsi="Times New Roman" w:cs="Times New Roman"/>
                <w:lang w:val="ru-RU" w:eastAsia="en-US"/>
              </w:rPr>
              <w:tab/>
            </w:r>
            <w:r w:rsidRPr="00CB2CAF">
              <w:rPr>
                <w:rFonts w:ascii="Times New Roman" w:eastAsia="Times New Roman" w:hAnsi="Times New Roman" w:cs="Times New Roman"/>
                <w:spacing w:val="-2"/>
                <w:lang w:val="ru-RU" w:eastAsia="en-US"/>
              </w:rPr>
              <w:t>по</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разным</w:t>
            </w:r>
            <w:r w:rsidRPr="00CB2CAF">
              <w:rPr>
                <w:rFonts w:ascii="Times New Roman" w:eastAsia="Times New Roman" w:hAnsi="Times New Roman" w:cs="Times New Roman"/>
                <w:spacing w:val="-3"/>
                <w:lang w:val="ru-RU" w:eastAsia="en-US"/>
              </w:rPr>
              <w:t xml:space="preserve"> </w:t>
            </w:r>
            <w:r w:rsidRPr="00CB2CAF">
              <w:rPr>
                <w:rFonts w:ascii="Times New Roman" w:eastAsia="Times New Roman" w:hAnsi="Times New Roman" w:cs="Times New Roman"/>
                <w:lang w:val="ru-RU" w:eastAsia="en-US"/>
              </w:rPr>
              <w:t>вопросам</w:t>
            </w:r>
          </w:p>
        </w:tc>
        <w:tc>
          <w:tcPr>
            <w:tcW w:w="2410" w:type="dxa"/>
          </w:tcPr>
          <w:p w:rsidR="00634B70" w:rsidRPr="00CB2CAF" w:rsidRDefault="00634B70" w:rsidP="009C29B4">
            <w:pPr>
              <w:numPr>
                <w:ilvl w:val="0"/>
                <w:numId w:val="42"/>
              </w:numPr>
              <w:tabs>
                <w:tab w:val="left" w:pos="764"/>
              </w:tabs>
              <w:ind w:right="95" w:firstLine="0"/>
              <w:jc w:val="both"/>
              <w:rPr>
                <w:rFonts w:ascii="Times New Roman" w:eastAsia="Times New Roman" w:hAnsi="Times New Roman" w:cs="Times New Roman"/>
                <w:lang w:val="ru-RU" w:eastAsia="en-US"/>
              </w:rPr>
            </w:pPr>
            <w:r w:rsidRPr="00CB2CAF">
              <w:rPr>
                <w:rFonts w:ascii="Times New Roman" w:eastAsia="Times New Roman" w:hAnsi="Times New Roman" w:cs="Times New Roman"/>
                <w:spacing w:val="-1"/>
                <w:lang w:val="ru-RU" w:eastAsia="en-US"/>
              </w:rPr>
              <w:t>Рекомендации,</w:t>
            </w:r>
            <w:r w:rsidRPr="00CB2CAF">
              <w:rPr>
                <w:rFonts w:ascii="Times New Roman" w:eastAsia="Times New Roman" w:hAnsi="Times New Roman" w:cs="Times New Roman"/>
                <w:spacing w:val="-58"/>
                <w:lang w:val="ru-RU" w:eastAsia="en-US"/>
              </w:rPr>
              <w:t xml:space="preserve"> </w:t>
            </w:r>
            <w:r w:rsidRPr="00CB2CAF">
              <w:rPr>
                <w:rFonts w:ascii="Times New Roman" w:eastAsia="Times New Roman" w:hAnsi="Times New Roman" w:cs="Times New Roman"/>
                <w:lang w:val="ru-RU" w:eastAsia="en-US"/>
              </w:rPr>
              <w:t>приёмы, упражнения</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и</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др.</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материалы.</w:t>
            </w:r>
          </w:p>
          <w:p w:rsidR="00634B70" w:rsidRPr="00CB2CAF" w:rsidRDefault="00634B70" w:rsidP="009C29B4">
            <w:pPr>
              <w:numPr>
                <w:ilvl w:val="0"/>
                <w:numId w:val="42"/>
              </w:numPr>
              <w:tabs>
                <w:tab w:val="left" w:pos="435"/>
              </w:tabs>
              <w:ind w:right="97" w:firstLine="0"/>
              <w:rPr>
                <w:rFonts w:ascii="Times New Roman" w:eastAsia="Times New Roman" w:hAnsi="Times New Roman" w:cs="Times New Roman"/>
                <w:lang w:val="ru-RU" w:eastAsia="en-US"/>
              </w:rPr>
            </w:pPr>
            <w:r w:rsidRPr="00CB2CAF">
              <w:rPr>
                <w:rFonts w:ascii="Times New Roman" w:eastAsia="Times New Roman" w:hAnsi="Times New Roman" w:cs="Times New Roman"/>
                <w:lang w:val="ru-RU" w:eastAsia="en-US"/>
              </w:rPr>
              <w:t>Разработка</w:t>
            </w:r>
            <w:r w:rsidRPr="00CB2CAF">
              <w:rPr>
                <w:rFonts w:ascii="Times New Roman" w:eastAsia="Times New Roman" w:hAnsi="Times New Roman" w:cs="Times New Roman"/>
                <w:spacing w:val="10"/>
                <w:lang w:val="ru-RU" w:eastAsia="en-US"/>
              </w:rPr>
              <w:t xml:space="preserve"> </w:t>
            </w:r>
            <w:r w:rsidRPr="00CB2CAF">
              <w:rPr>
                <w:rFonts w:ascii="Times New Roman" w:eastAsia="Times New Roman" w:hAnsi="Times New Roman" w:cs="Times New Roman"/>
                <w:lang w:val="ru-RU" w:eastAsia="en-US"/>
              </w:rPr>
              <w:t>плана</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консультативной</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работы</w:t>
            </w:r>
            <w:r w:rsidRPr="00CB2CAF">
              <w:rPr>
                <w:rFonts w:ascii="Times New Roman" w:eastAsia="Times New Roman" w:hAnsi="Times New Roman" w:cs="Times New Roman"/>
                <w:spacing w:val="32"/>
                <w:lang w:val="ru-RU" w:eastAsia="en-US"/>
              </w:rPr>
              <w:t xml:space="preserve"> </w:t>
            </w:r>
            <w:r w:rsidRPr="00CB2CAF">
              <w:rPr>
                <w:rFonts w:ascii="Times New Roman" w:eastAsia="Times New Roman" w:hAnsi="Times New Roman" w:cs="Times New Roman"/>
                <w:lang w:val="ru-RU" w:eastAsia="en-US"/>
              </w:rPr>
              <w:t>с</w:t>
            </w:r>
            <w:r w:rsidRPr="00CB2CAF">
              <w:rPr>
                <w:rFonts w:ascii="Times New Roman" w:eastAsia="Times New Roman" w:hAnsi="Times New Roman" w:cs="Times New Roman"/>
                <w:spacing w:val="31"/>
                <w:lang w:val="ru-RU" w:eastAsia="en-US"/>
              </w:rPr>
              <w:t xml:space="preserve"> </w:t>
            </w:r>
            <w:r w:rsidRPr="00CB2CAF">
              <w:rPr>
                <w:rFonts w:ascii="Times New Roman" w:eastAsia="Times New Roman" w:hAnsi="Times New Roman" w:cs="Times New Roman"/>
                <w:lang w:val="ru-RU" w:eastAsia="en-US"/>
              </w:rPr>
              <w:t>ребенком,</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родителями,</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классом,</w:t>
            </w:r>
          </w:p>
          <w:p w:rsidR="00634B70" w:rsidRPr="00CB2CAF" w:rsidRDefault="00634B70" w:rsidP="00634B70">
            <w:pPr>
              <w:spacing w:line="264" w:lineRule="exact"/>
              <w:ind w:left="108"/>
              <w:rPr>
                <w:rFonts w:ascii="Times New Roman" w:eastAsia="Times New Roman" w:hAnsi="Times New Roman" w:cs="Times New Roman"/>
                <w:lang w:eastAsia="en-US"/>
              </w:rPr>
            </w:pPr>
            <w:r w:rsidRPr="00CB2CAF">
              <w:rPr>
                <w:rFonts w:ascii="Times New Roman" w:eastAsia="Times New Roman" w:hAnsi="Times New Roman" w:cs="Times New Roman"/>
                <w:lang w:eastAsia="en-US"/>
              </w:rPr>
              <w:t>работниками</w:t>
            </w:r>
            <w:r w:rsidRPr="00CB2CAF">
              <w:rPr>
                <w:rFonts w:ascii="Times New Roman" w:eastAsia="Times New Roman" w:hAnsi="Times New Roman" w:cs="Times New Roman"/>
                <w:spacing w:val="-3"/>
                <w:lang w:eastAsia="en-US"/>
              </w:rPr>
              <w:t xml:space="preserve"> </w:t>
            </w:r>
            <w:r w:rsidRPr="00CB2CAF">
              <w:rPr>
                <w:rFonts w:ascii="Times New Roman" w:eastAsia="Times New Roman" w:hAnsi="Times New Roman" w:cs="Times New Roman"/>
                <w:lang w:eastAsia="en-US"/>
              </w:rPr>
              <w:t>школы</w:t>
            </w:r>
          </w:p>
        </w:tc>
        <w:tc>
          <w:tcPr>
            <w:tcW w:w="1872" w:type="dxa"/>
          </w:tcPr>
          <w:p w:rsidR="00634B70" w:rsidRPr="00CB2CAF" w:rsidRDefault="00634B70" w:rsidP="00634B70">
            <w:pPr>
              <w:ind w:left="108"/>
              <w:rPr>
                <w:rFonts w:ascii="Times New Roman" w:eastAsia="Times New Roman" w:hAnsi="Times New Roman" w:cs="Times New Roman"/>
                <w:lang w:val="ru-RU" w:eastAsia="en-US"/>
              </w:rPr>
            </w:pPr>
            <w:r w:rsidRPr="00CB2CAF">
              <w:rPr>
                <w:rFonts w:ascii="Times New Roman" w:eastAsia="Times New Roman" w:hAnsi="Times New Roman" w:cs="Times New Roman"/>
                <w:lang w:val="ru-RU" w:eastAsia="en-US"/>
              </w:rPr>
              <w:t>Индивидуальн</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ые,</w:t>
            </w:r>
            <w:r w:rsidRPr="00CB2CAF">
              <w:rPr>
                <w:rFonts w:ascii="Times New Roman" w:eastAsia="Times New Roman" w:hAnsi="Times New Roman" w:cs="Times New Roman"/>
                <w:spacing w:val="34"/>
                <w:lang w:val="ru-RU" w:eastAsia="en-US"/>
              </w:rPr>
              <w:t xml:space="preserve"> </w:t>
            </w:r>
            <w:r w:rsidRPr="00CB2CAF">
              <w:rPr>
                <w:rFonts w:ascii="Times New Roman" w:eastAsia="Times New Roman" w:hAnsi="Times New Roman" w:cs="Times New Roman"/>
                <w:lang w:val="ru-RU" w:eastAsia="en-US"/>
              </w:rPr>
              <w:t>групповые,</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тематические</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консультации</w:t>
            </w:r>
          </w:p>
        </w:tc>
        <w:tc>
          <w:tcPr>
            <w:tcW w:w="1387" w:type="dxa"/>
          </w:tcPr>
          <w:p w:rsidR="00634B70" w:rsidRPr="00CB2CAF" w:rsidRDefault="00634B70" w:rsidP="00634B70">
            <w:pPr>
              <w:tabs>
                <w:tab w:val="left" w:pos="593"/>
              </w:tabs>
              <w:ind w:left="108" w:right="96"/>
              <w:rPr>
                <w:rFonts w:ascii="Times New Roman" w:eastAsia="Times New Roman" w:hAnsi="Times New Roman" w:cs="Times New Roman"/>
                <w:lang w:val="ru-RU" w:eastAsia="en-US"/>
              </w:rPr>
            </w:pPr>
            <w:r w:rsidRPr="00CB2CAF">
              <w:rPr>
                <w:rFonts w:ascii="Times New Roman" w:eastAsia="Times New Roman" w:hAnsi="Times New Roman" w:cs="Times New Roman"/>
                <w:lang w:val="ru-RU" w:eastAsia="en-US"/>
              </w:rPr>
              <w:t>По</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отдельном</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у</w:t>
            </w:r>
            <w:r w:rsidRPr="00CB2CAF">
              <w:rPr>
                <w:rFonts w:ascii="Times New Roman" w:eastAsia="Times New Roman" w:hAnsi="Times New Roman" w:cs="Times New Roman"/>
                <w:lang w:val="ru-RU" w:eastAsia="en-US"/>
              </w:rPr>
              <w:tab/>
            </w:r>
            <w:r w:rsidRPr="00CB2CAF">
              <w:rPr>
                <w:rFonts w:ascii="Times New Roman" w:eastAsia="Times New Roman" w:hAnsi="Times New Roman" w:cs="Times New Roman"/>
                <w:spacing w:val="-1"/>
                <w:lang w:val="ru-RU" w:eastAsia="en-US"/>
              </w:rPr>
              <w:t>плану-</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графику</w:t>
            </w:r>
          </w:p>
        </w:tc>
        <w:tc>
          <w:tcPr>
            <w:tcW w:w="2044" w:type="dxa"/>
          </w:tcPr>
          <w:p w:rsidR="00634B70" w:rsidRPr="00CB2CAF" w:rsidRDefault="00634B70" w:rsidP="00634B70">
            <w:pPr>
              <w:ind w:left="109" w:right="315" w:firstLine="60"/>
              <w:rPr>
                <w:rFonts w:ascii="Times New Roman" w:eastAsia="Times New Roman" w:hAnsi="Times New Roman" w:cs="Times New Roman"/>
                <w:lang w:val="ru-RU" w:eastAsia="en-US"/>
              </w:rPr>
            </w:pPr>
            <w:r w:rsidRPr="00CB2CAF">
              <w:rPr>
                <w:rFonts w:ascii="Times New Roman" w:eastAsia="Times New Roman" w:hAnsi="Times New Roman" w:cs="Times New Roman"/>
                <w:lang w:val="ru-RU" w:eastAsia="en-US"/>
              </w:rPr>
              <w:t>Специалисты</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ППК</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Специалисты</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службы</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сопровождения</w:t>
            </w:r>
          </w:p>
        </w:tc>
      </w:tr>
      <w:tr w:rsidR="00634B70" w:rsidRPr="00634B70" w:rsidTr="00634B70">
        <w:trPr>
          <w:trHeight w:val="1103"/>
        </w:trPr>
        <w:tc>
          <w:tcPr>
            <w:tcW w:w="2268" w:type="dxa"/>
          </w:tcPr>
          <w:p w:rsidR="00634B70" w:rsidRPr="00CB2CAF" w:rsidRDefault="00634B70" w:rsidP="00634B70">
            <w:pPr>
              <w:tabs>
                <w:tab w:val="left" w:pos="1911"/>
              </w:tabs>
              <w:ind w:left="107" w:right="95"/>
              <w:rPr>
                <w:rFonts w:ascii="Times New Roman" w:eastAsia="Times New Roman" w:hAnsi="Times New Roman" w:cs="Times New Roman"/>
                <w:lang w:val="ru-RU" w:eastAsia="en-US"/>
              </w:rPr>
            </w:pPr>
            <w:r w:rsidRPr="00CB2CAF">
              <w:rPr>
                <w:rFonts w:ascii="Times New Roman" w:eastAsia="Times New Roman" w:hAnsi="Times New Roman" w:cs="Times New Roman"/>
                <w:lang w:val="ru-RU" w:eastAsia="en-US"/>
              </w:rPr>
              <w:t>Консультирование</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обучающихся</w:t>
            </w:r>
            <w:r w:rsidRPr="00CB2CAF">
              <w:rPr>
                <w:rFonts w:ascii="Times New Roman" w:eastAsia="Times New Roman" w:hAnsi="Times New Roman" w:cs="Times New Roman"/>
                <w:lang w:val="ru-RU" w:eastAsia="en-US"/>
              </w:rPr>
              <w:tab/>
            </w:r>
            <w:r w:rsidRPr="00CB2CAF">
              <w:rPr>
                <w:rFonts w:ascii="Times New Roman" w:eastAsia="Times New Roman" w:hAnsi="Times New Roman" w:cs="Times New Roman"/>
                <w:spacing w:val="-2"/>
                <w:lang w:val="ru-RU" w:eastAsia="en-US"/>
              </w:rPr>
              <w:t>по</w:t>
            </w:r>
          </w:p>
          <w:p w:rsidR="00634B70" w:rsidRPr="00A072CC" w:rsidRDefault="00634B70" w:rsidP="00634B70">
            <w:pPr>
              <w:spacing w:line="237" w:lineRule="auto"/>
              <w:ind w:left="107" w:right="704"/>
              <w:rPr>
                <w:rFonts w:ascii="Times New Roman" w:eastAsia="Times New Roman" w:hAnsi="Times New Roman" w:cs="Times New Roman"/>
                <w:lang w:val="ru-RU" w:eastAsia="en-US"/>
              </w:rPr>
            </w:pPr>
            <w:r w:rsidRPr="00CB2CAF">
              <w:rPr>
                <w:rFonts w:ascii="Times New Roman" w:eastAsia="Times New Roman" w:hAnsi="Times New Roman" w:cs="Times New Roman"/>
                <w:lang w:val="ru-RU" w:eastAsia="en-US"/>
              </w:rPr>
              <w:t>выявленных</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 xml:space="preserve">проблемам, </w:t>
            </w:r>
            <w:r w:rsidRPr="00A072CC">
              <w:rPr>
                <w:rFonts w:ascii="Times New Roman" w:eastAsia="Times New Roman" w:hAnsi="Times New Roman" w:cs="Times New Roman"/>
                <w:lang w:val="ru-RU" w:eastAsia="en-US"/>
              </w:rPr>
              <w:t>оказание</w:t>
            </w:r>
            <w:r w:rsidRPr="00A072CC">
              <w:rPr>
                <w:rFonts w:ascii="Times New Roman" w:eastAsia="Times New Roman" w:hAnsi="Times New Roman" w:cs="Times New Roman"/>
                <w:spacing w:val="1"/>
                <w:lang w:val="ru-RU" w:eastAsia="en-US"/>
              </w:rPr>
              <w:t xml:space="preserve"> </w:t>
            </w:r>
            <w:r w:rsidRPr="00A072CC">
              <w:rPr>
                <w:rFonts w:ascii="Times New Roman" w:eastAsia="Times New Roman" w:hAnsi="Times New Roman" w:cs="Times New Roman"/>
                <w:lang w:val="ru-RU" w:eastAsia="en-US"/>
              </w:rPr>
              <w:t>превентивной</w:t>
            </w:r>
          </w:p>
          <w:p w:rsidR="00634B70" w:rsidRPr="00CB2CAF" w:rsidRDefault="00634B70" w:rsidP="00634B70">
            <w:pPr>
              <w:spacing w:line="270" w:lineRule="atLeast"/>
              <w:ind w:left="107" w:right="868"/>
              <w:rPr>
                <w:rFonts w:ascii="Times New Roman" w:eastAsia="Times New Roman" w:hAnsi="Times New Roman" w:cs="Times New Roman"/>
                <w:lang w:val="ru-RU" w:eastAsia="en-US"/>
              </w:rPr>
            </w:pPr>
            <w:r w:rsidRPr="00CB2CAF">
              <w:rPr>
                <w:rFonts w:ascii="Times New Roman" w:eastAsia="Times New Roman" w:hAnsi="Times New Roman" w:cs="Times New Roman"/>
                <w:lang w:eastAsia="en-US"/>
              </w:rPr>
              <w:t>помощи</w:t>
            </w:r>
          </w:p>
        </w:tc>
        <w:tc>
          <w:tcPr>
            <w:tcW w:w="2410" w:type="dxa"/>
          </w:tcPr>
          <w:p w:rsidR="00634B70" w:rsidRPr="00CB2CAF" w:rsidRDefault="00634B70" w:rsidP="009C29B4">
            <w:pPr>
              <w:numPr>
                <w:ilvl w:val="0"/>
                <w:numId w:val="41"/>
              </w:numPr>
              <w:tabs>
                <w:tab w:val="left" w:pos="764"/>
              </w:tabs>
              <w:ind w:right="95" w:firstLine="0"/>
              <w:jc w:val="both"/>
              <w:rPr>
                <w:rFonts w:ascii="Times New Roman" w:eastAsia="Times New Roman" w:hAnsi="Times New Roman" w:cs="Times New Roman"/>
                <w:lang w:val="ru-RU" w:eastAsia="en-US"/>
              </w:rPr>
            </w:pPr>
            <w:r w:rsidRPr="00CB2CAF">
              <w:rPr>
                <w:rFonts w:ascii="Times New Roman" w:eastAsia="Times New Roman" w:hAnsi="Times New Roman" w:cs="Times New Roman"/>
                <w:spacing w:val="-1"/>
                <w:lang w:val="ru-RU" w:eastAsia="en-US"/>
              </w:rPr>
              <w:t>Рекомендации,</w:t>
            </w:r>
            <w:r w:rsidRPr="00CB2CAF">
              <w:rPr>
                <w:rFonts w:ascii="Times New Roman" w:eastAsia="Times New Roman" w:hAnsi="Times New Roman" w:cs="Times New Roman"/>
                <w:spacing w:val="-58"/>
                <w:lang w:val="ru-RU" w:eastAsia="en-US"/>
              </w:rPr>
              <w:t xml:space="preserve"> </w:t>
            </w:r>
            <w:r w:rsidRPr="00CB2CAF">
              <w:rPr>
                <w:rFonts w:ascii="Times New Roman" w:eastAsia="Times New Roman" w:hAnsi="Times New Roman" w:cs="Times New Roman"/>
                <w:lang w:val="ru-RU" w:eastAsia="en-US"/>
              </w:rPr>
              <w:t>приёмы, упражнения</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и</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др.</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материалы.</w:t>
            </w:r>
          </w:p>
          <w:p w:rsidR="00634B70" w:rsidRPr="00CB2CAF" w:rsidRDefault="00634B70" w:rsidP="009C29B4">
            <w:pPr>
              <w:numPr>
                <w:ilvl w:val="0"/>
                <w:numId w:val="41"/>
              </w:numPr>
              <w:tabs>
                <w:tab w:val="left" w:pos="435"/>
              </w:tabs>
              <w:spacing w:line="264" w:lineRule="exact"/>
              <w:ind w:left="434" w:hanging="327"/>
              <w:jc w:val="both"/>
              <w:rPr>
                <w:rFonts w:ascii="Times New Roman" w:eastAsia="Times New Roman" w:hAnsi="Times New Roman" w:cs="Times New Roman"/>
                <w:lang w:val="ru-RU" w:eastAsia="en-US"/>
              </w:rPr>
            </w:pPr>
            <w:r w:rsidRPr="00CB2CAF">
              <w:rPr>
                <w:rFonts w:ascii="Times New Roman" w:eastAsia="Times New Roman" w:hAnsi="Times New Roman" w:cs="Times New Roman"/>
                <w:lang w:val="ru-RU" w:eastAsia="en-US"/>
              </w:rPr>
              <w:t>Разработка</w:t>
            </w:r>
            <w:r w:rsidRPr="00CB2CAF">
              <w:rPr>
                <w:rFonts w:ascii="Times New Roman" w:eastAsia="Times New Roman" w:hAnsi="Times New Roman" w:cs="Times New Roman"/>
                <w:spacing w:val="22"/>
                <w:lang w:val="ru-RU" w:eastAsia="en-US"/>
              </w:rPr>
              <w:t xml:space="preserve"> </w:t>
            </w:r>
            <w:r w:rsidRPr="00CB2CAF">
              <w:rPr>
                <w:rFonts w:ascii="Times New Roman" w:eastAsia="Times New Roman" w:hAnsi="Times New Roman" w:cs="Times New Roman"/>
                <w:lang w:val="ru-RU" w:eastAsia="en-US"/>
              </w:rPr>
              <w:t>плана консультативной</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работы</w:t>
            </w:r>
            <w:r w:rsidRPr="00CB2CAF">
              <w:rPr>
                <w:rFonts w:ascii="Times New Roman" w:eastAsia="Times New Roman" w:hAnsi="Times New Roman" w:cs="Times New Roman"/>
                <w:spacing w:val="-8"/>
                <w:lang w:val="ru-RU" w:eastAsia="en-US"/>
              </w:rPr>
              <w:t xml:space="preserve"> </w:t>
            </w:r>
            <w:r w:rsidRPr="00CB2CAF">
              <w:rPr>
                <w:rFonts w:ascii="Times New Roman" w:eastAsia="Times New Roman" w:hAnsi="Times New Roman" w:cs="Times New Roman"/>
                <w:lang w:val="ru-RU" w:eastAsia="en-US"/>
              </w:rPr>
              <w:t>с</w:t>
            </w:r>
            <w:r w:rsidRPr="00CB2CAF">
              <w:rPr>
                <w:rFonts w:ascii="Times New Roman" w:eastAsia="Times New Roman" w:hAnsi="Times New Roman" w:cs="Times New Roman"/>
                <w:spacing w:val="-8"/>
                <w:lang w:val="ru-RU" w:eastAsia="en-US"/>
              </w:rPr>
              <w:t xml:space="preserve"> </w:t>
            </w:r>
            <w:r w:rsidRPr="00CB2CAF">
              <w:rPr>
                <w:rFonts w:ascii="Times New Roman" w:eastAsia="Times New Roman" w:hAnsi="Times New Roman" w:cs="Times New Roman"/>
                <w:lang w:val="ru-RU" w:eastAsia="en-US"/>
              </w:rPr>
              <w:t>ребенком</w:t>
            </w:r>
          </w:p>
        </w:tc>
        <w:tc>
          <w:tcPr>
            <w:tcW w:w="1872" w:type="dxa"/>
          </w:tcPr>
          <w:p w:rsidR="00634B70" w:rsidRPr="00A072CC" w:rsidRDefault="00634B70" w:rsidP="00634B70">
            <w:pPr>
              <w:ind w:left="108"/>
              <w:rPr>
                <w:rFonts w:ascii="Times New Roman" w:eastAsia="Times New Roman" w:hAnsi="Times New Roman" w:cs="Times New Roman"/>
                <w:lang w:val="ru-RU" w:eastAsia="en-US"/>
              </w:rPr>
            </w:pPr>
            <w:r w:rsidRPr="00A072CC">
              <w:rPr>
                <w:rFonts w:ascii="Times New Roman" w:eastAsia="Times New Roman" w:hAnsi="Times New Roman" w:cs="Times New Roman"/>
                <w:lang w:val="ru-RU" w:eastAsia="en-US"/>
              </w:rPr>
              <w:t>Индивидуальн</w:t>
            </w:r>
            <w:r w:rsidRPr="00A072CC">
              <w:rPr>
                <w:rFonts w:ascii="Times New Roman" w:eastAsia="Times New Roman" w:hAnsi="Times New Roman" w:cs="Times New Roman"/>
                <w:spacing w:val="1"/>
                <w:lang w:val="ru-RU" w:eastAsia="en-US"/>
              </w:rPr>
              <w:t xml:space="preserve"> </w:t>
            </w:r>
            <w:r w:rsidRPr="00A072CC">
              <w:rPr>
                <w:rFonts w:ascii="Times New Roman" w:eastAsia="Times New Roman" w:hAnsi="Times New Roman" w:cs="Times New Roman"/>
                <w:lang w:val="ru-RU" w:eastAsia="en-US"/>
              </w:rPr>
              <w:t>ые,</w:t>
            </w:r>
            <w:r w:rsidRPr="00A072CC">
              <w:rPr>
                <w:rFonts w:ascii="Times New Roman" w:eastAsia="Times New Roman" w:hAnsi="Times New Roman" w:cs="Times New Roman"/>
                <w:spacing w:val="34"/>
                <w:lang w:val="ru-RU" w:eastAsia="en-US"/>
              </w:rPr>
              <w:t xml:space="preserve"> </w:t>
            </w:r>
            <w:r w:rsidRPr="00A072CC">
              <w:rPr>
                <w:rFonts w:ascii="Times New Roman" w:eastAsia="Times New Roman" w:hAnsi="Times New Roman" w:cs="Times New Roman"/>
                <w:lang w:val="ru-RU" w:eastAsia="en-US"/>
              </w:rPr>
              <w:t>групповые,</w:t>
            </w:r>
          </w:p>
          <w:p w:rsidR="00634B70" w:rsidRPr="00A072CC" w:rsidRDefault="00634B70" w:rsidP="00634B70">
            <w:pPr>
              <w:spacing w:line="270" w:lineRule="atLeast"/>
              <w:ind w:left="108" w:right="328"/>
              <w:rPr>
                <w:rFonts w:ascii="Times New Roman" w:eastAsia="Times New Roman" w:hAnsi="Times New Roman" w:cs="Times New Roman"/>
                <w:lang w:val="ru-RU" w:eastAsia="en-US"/>
              </w:rPr>
            </w:pPr>
            <w:r w:rsidRPr="00A072CC">
              <w:rPr>
                <w:rFonts w:ascii="Times New Roman" w:eastAsia="Times New Roman" w:hAnsi="Times New Roman" w:cs="Times New Roman"/>
                <w:lang w:val="ru-RU" w:eastAsia="en-US"/>
              </w:rPr>
              <w:t>тематические</w:t>
            </w:r>
            <w:r w:rsidRPr="00A072CC">
              <w:rPr>
                <w:rFonts w:ascii="Times New Roman" w:eastAsia="Times New Roman" w:hAnsi="Times New Roman" w:cs="Times New Roman"/>
                <w:spacing w:val="-57"/>
                <w:lang w:val="ru-RU" w:eastAsia="en-US"/>
              </w:rPr>
              <w:t xml:space="preserve"> </w:t>
            </w:r>
            <w:r w:rsidRPr="00A072CC">
              <w:rPr>
                <w:rFonts w:ascii="Times New Roman" w:eastAsia="Times New Roman" w:hAnsi="Times New Roman" w:cs="Times New Roman"/>
                <w:spacing w:val="-1"/>
                <w:lang w:val="ru-RU" w:eastAsia="en-US"/>
              </w:rPr>
              <w:t>консультации</w:t>
            </w:r>
          </w:p>
        </w:tc>
        <w:tc>
          <w:tcPr>
            <w:tcW w:w="1387" w:type="dxa"/>
          </w:tcPr>
          <w:p w:rsidR="00634B70" w:rsidRPr="00A072CC" w:rsidRDefault="00634B70" w:rsidP="00634B70">
            <w:pPr>
              <w:ind w:left="108" w:right="96"/>
              <w:rPr>
                <w:rFonts w:ascii="Times New Roman" w:eastAsia="Times New Roman" w:hAnsi="Times New Roman" w:cs="Times New Roman"/>
                <w:lang w:val="ru-RU" w:eastAsia="en-US"/>
              </w:rPr>
            </w:pPr>
            <w:r w:rsidRPr="00A072CC">
              <w:rPr>
                <w:rFonts w:ascii="Times New Roman" w:eastAsia="Times New Roman" w:hAnsi="Times New Roman" w:cs="Times New Roman"/>
                <w:lang w:val="ru-RU" w:eastAsia="en-US"/>
              </w:rPr>
              <w:t>По</w:t>
            </w:r>
            <w:r w:rsidRPr="00A072CC">
              <w:rPr>
                <w:rFonts w:ascii="Times New Roman" w:eastAsia="Times New Roman" w:hAnsi="Times New Roman" w:cs="Times New Roman"/>
                <w:spacing w:val="1"/>
                <w:lang w:val="ru-RU" w:eastAsia="en-US"/>
              </w:rPr>
              <w:t xml:space="preserve"> </w:t>
            </w:r>
            <w:r w:rsidRPr="00A072CC">
              <w:rPr>
                <w:rFonts w:ascii="Times New Roman" w:eastAsia="Times New Roman" w:hAnsi="Times New Roman" w:cs="Times New Roman"/>
                <w:lang w:val="ru-RU" w:eastAsia="en-US"/>
              </w:rPr>
              <w:t>отдельном</w:t>
            </w:r>
          </w:p>
          <w:p w:rsidR="00634B70" w:rsidRPr="00A072CC" w:rsidRDefault="00634B70" w:rsidP="00634B70">
            <w:pPr>
              <w:tabs>
                <w:tab w:val="left" w:pos="593"/>
              </w:tabs>
              <w:spacing w:line="270" w:lineRule="atLeast"/>
              <w:ind w:left="108" w:right="96"/>
              <w:rPr>
                <w:rFonts w:ascii="Times New Roman" w:eastAsia="Times New Roman" w:hAnsi="Times New Roman" w:cs="Times New Roman"/>
                <w:lang w:val="ru-RU" w:eastAsia="en-US"/>
              </w:rPr>
            </w:pPr>
            <w:r w:rsidRPr="00A072CC">
              <w:rPr>
                <w:rFonts w:ascii="Times New Roman" w:eastAsia="Times New Roman" w:hAnsi="Times New Roman" w:cs="Times New Roman"/>
                <w:lang w:val="ru-RU" w:eastAsia="en-US"/>
              </w:rPr>
              <w:t>у</w:t>
            </w:r>
            <w:r w:rsidRPr="00A072CC">
              <w:rPr>
                <w:rFonts w:ascii="Times New Roman" w:eastAsia="Times New Roman" w:hAnsi="Times New Roman" w:cs="Times New Roman"/>
                <w:lang w:val="ru-RU" w:eastAsia="en-US"/>
              </w:rPr>
              <w:tab/>
            </w:r>
            <w:r w:rsidRPr="00A072CC">
              <w:rPr>
                <w:rFonts w:ascii="Times New Roman" w:eastAsia="Times New Roman" w:hAnsi="Times New Roman" w:cs="Times New Roman"/>
                <w:spacing w:val="-1"/>
                <w:lang w:val="ru-RU" w:eastAsia="en-US"/>
              </w:rPr>
              <w:t>плану-</w:t>
            </w:r>
            <w:r w:rsidRPr="00A072CC">
              <w:rPr>
                <w:rFonts w:ascii="Times New Roman" w:eastAsia="Times New Roman" w:hAnsi="Times New Roman" w:cs="Times New Roman"/>
                <w:spacing w:val="-57"/>
                <w:lang w:val="ru-RU" w:eastAsia="en-US"/>
              </w:rPr>
              <w:t xml:space="preserve"> </w:t>
            </w:r>
            <w:r w:rsidRPr="00A072CC">
              <w:rPr>
                <w:rFonts w:ascii="Times New Roman" w:eastAsia="Times New Roman" w:hAnsi="Times New Roman" w:cs="Times New Roman"/>
                <w:lang w:val="ru-RU" w:eastAsia="en-US"/>
              </w:rPr>
              <w:t>графику</w:t>
            </w:r>
          </w:p>
        </w:tc>
        <w:tc>
          <w:tcPr>
            <w:tcW w:w="2044" w:type="dxa"/>
          </w:tcPr>
          <w:p w:rsidR="00634B70" w:rsidRPr="00CB2CAF" w:rsidRDefault="00634B70" w:rsidP="00634B70">
            <w:pPr>
              <w:ind w:firstLine="60"/>
              <w:rPr>
                <w:rFonts w:ascii="Times New Roman" w:eastAsia="Times New Roman" w:hAnsi="Times New Roman" w:cs="Times New Roman"/>
                <w:lang w:val="ru-RU" w:eastAsia="en-US"/>
              </w:rPr>
            </w:pPr>
            <w:r w:rsidRPr="00CB2CAF">
              <w:rPr>
                <w:rFonts w:ascii="Times New Roman" w:eastAsia="Times New Roman" w:hAnsi="Times New Roman" w:cs="Times New Roman"/>
                <w:spacing w:val="-1"/>
                <w:lang w:val="ru-RU" w:eastAsia="en-US"/>
              </w:rPr>
              <w:t>Специалисты</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ППК</w:t>
            </w:r>
          </w:p>
          <w:p w:rsidR="00634B70" w:rsidRPr="00CB2CAF" w:rsidRDefault="00634B70" w:rsidP="00634B70">
            <w:pPr>
              <w:spacing w:line="270" w:lineRule="atLeast"/>
              <w:rPr>
                <w:rFonts w:ascii="Times New Roman" w:eastAsia="Times New Roman" w:hAnsi="Times New Roman" w:cs="Times New Roman"/>
                <w:lang w:val="ru-RU" w:eastAsia="en-US"/>
              </w:rPr>
            </w:pPr>
            <w:r w:rsidRPr="00CB2CAF">
              <w:rPr>
                <w:rFonts w:ascii="Times New Roman" w:eastAsia="Times New Roman" w:hAnsi="Times New Roman" w:cs="Times New Roman"/>
                <w:spacing w:val="-1"/>
                <w:lang w:val="ru-RU" w:eastAsia="en-US"/>
              </w:rPr>
              <w:t>Специалисты</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службы сопровождения</w:t>
            </w:r>
          </w:p>
        </w:tc>
      </w:tr>
      <w:tr w:rsidR="00634B70" w:rsidRPr="00634B70" w:rsidTr="00634B70">
        <w:trPr>
          <w:trHeight w:val="1103"/>
        </w:trPr>
        <w:tc>
          <w:tcPr>
            <w:tcW w:w="2268" w:type="dxa"/>
          </w:tcPr>
          <w:p w:rsidR="00634B70" w:rsidRPr="00CB2CAF" w:rsidRDefault="00634B70" w:rsidP="00634B70">
            <w:pPr>
              <w:tabs>
                <w:tab w:val="left" w:pos="1153"/>
                <w:tab w:val="left" w:pos="1194"/>
                <w:tab w:val="left" w:pos="1911"/>
              </w:tabs>
              <w:ind w:left="107" w:right="94" w:firstLine="33"/>
              <w:rPr>
                <w:rFonts w:ascii="Times New Roman" w:eastAsia="Times New Roman" w:hAnsi="Times New Roman" w:cs="Times New Roman"/>
                <w:lang w:val="ru-RU" w:eastAsia="en-US"/>
              </w:rPr>
            </w:pPr>
            <w:r w:rsidRPr="00CB2CAF">
              <w:rPr>
                <w:rFonts w:ascii="Times New Roman" w:eastAsia="Times New Roman" w:hAnsi="Times New Roman" w:cs="Times New Roman"/>
                <w:lang w:val="ru-RU" w:eastAsia="en-US"/>
              </w:rPr>
              <w:t>Консультирование</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родителей</w:t>
            </w:r>
            <w:r w:rsidRPr="00CB2CAF">
              <w:rPr>
                <w:rFonts w:ascii="Times New Roman" w:eastAsia="Times New Roman" w:hAnsi="Times New Roman" w:cs="Times New Roman"/>
                <w:lang w:val="ru-RU" w:eastAsia="en-US"/>
              </w:rPr>
              <w:tab/>
            </w:r>
            <w:r w:rsidRPr="00CB2CAF">
              <w:rPr>
                <w:rFonts w:ascii="Times New Roman" w:eastAsia="Times New Roman" w:hAnsi="Times New Roman" w:cs="Times New Roman"/>
                <w:lang w:val="ru-RU" w:eastAsia="en-US"/>
              </w:rPr>
              <w:tab/>
            </w:r>
            <w:r w:rsidRPr="00CB2CAF">
              <w:rPr>
                <w:rFonts w:ascii="Times New Roman" w:eastAsia="Times New Roman" w:hAnsi="Times New Roman" w:cs="Times New Roman"/>
                <w:spacing w:val="-2"/>
                <w:lang w:val="ru-RU" w:eastAsia="en-US"/>
              </w:rPr>
              <w:t>по</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разным</w:t>
            </w:r>
            <w:r w:rsidRPr="00CB2CAF">
              <w:rPr>
                <w:rFonts w:ascii="Times New Roman" w:eastAsia="Times New Roman" w:hAnsi="Times New Roman" w:cs="Times New Roman"/>
                <w:lang w:val="ru-RU" w:eastAsia="en-US"/>
              </w:rPr>
              <w:tab/>
            </w:r>
            <w:r w:rsidRPr="00CB2CAF">
              <w:rPr>
                <w:rFonts w:ascii="Times New Roman" w:eastAsia="Times New Roman" w:hAnsi="Times New Roman" w:cs="Times New Roman"/>
                <w:lang w:val="ru-RU" w:eastAsia="en-US"/>
              </w:rPr>
              <w:tab/>
            </w:r>
            <w:r w:rsidRPr="00CB2CAF">
              <w:rPr>
                <w:rFonts w:ascii="Times New Roman" w:eastAsia="Times New Roman" w:hAnsi="Times New Roman" w:cs="Times New Roman"/>
                <w:spacing w:val="-1"/>
                <w:lang w:val="ru-RU" w:eastAsia="en-US"/>
              </w:rPr>
              <w:t>вопросам</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выбора</w:t>
            </w:r>
            <w:r w:rsidRPr="00CB2CAF">
              <w:rPr>
                <w:rFonts w:ascii="Times New Roman" w:eastAsia="Times New Roman" w:hAnsi="Times New Roman" w:cs="Times New Roman"/>
                <w:lang w:val="ru-RU" w:eastAsia="en-US"/>
              </w:rPr>
              <w:tab/>
            </w:r>
            <w:r w:rsidRPr="00CB2CAF">
              <w:rPr>
                <w:rFonts w:ascii="Times New Roman" w:eastAsia="Times New Roman" w:hAnsi="Times New Roman" w:cs="Times New Roman"/>
                <w:spacing w:val="-1"/>
                <w:lang w:val="ru-RU" w:eastAsia="en-US"/>
              </w:rPr>
              <w:t>стратегии</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воспитания,</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психолого-</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физиологическим</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особенностям</w:t>
            </w:r>
          </w:p>
          <w:p w:rsidR="00634B70" w:rsidRPr="00CB2CAF" w:rsidRDefault="00634B70" w:rsidP="00634B70">
            <w:pPr>
              <w:spacing w:line="264" w:lineRule="exact"/>
              <w:ind w:left="107"/>
              <w:rPr>
                <w:rFonts w:ascii="Times New Roman" w:eastAsia="Times New Roman" w:hAnsi="Times New Roman" w:cs="Times New Roman"/>
                <w:lang w:eastAsia="en-US"/>
              </w:rPr>
            </w:pPr>
            <w:r w:rsidRPr="00CB2CAF">
              <w:rPr>
                <w:rFonts w:ascii="Times New Roman" w:eastAsia="Times New Roman" w:hAnsi="Times New Roman" w:cs="Times New Roman"/>
                <w:lang w:eastAsia="en-US"/>
              </w:rPr>
              <w:t>детей</w:t>
            </w:r>
          </w:p>
        </w:tc>
        <w:tc>
          <w:tcPr>
            <w:tcW w:w="2410" w:type="dxa"/>
          </w:tcPr>
          <w:p w:rsidR="00634B70" w:rsidRPr="00CB2CAF" w:rsidRDefault="00634B70" w:rsidP="009C29B4">
            <w:pPr>
              <w:numPr>
                <w:ilvl w:val="0"/>
                <w:numId w:val="40"/>
              </w:numPr>
              <w:tabs>
                <w:tab w:val="left" w:pos="764"/>
              </w:tabs>
              <w:ind w:right="95" w:firstLine="33"/>
              <w:jc w:val="both"/>
              <w:rPr>
                <w:rFonts w:ascii="Times New Roman" w:eastAsia="Times New Roman" w:hAnsi="Times New Roman" w:cs="Times New Roman"/>
                <w:lang w:val="ru-RU" w:eastAsia="en-US"/>
              </w:rPr>
            </w:pPr>
            <w:r w:rsidRPr="00CB2CAF">
              <w:rPr>
                <w:rFonts w:ascii="Times New Roman" w:eastAsia="Times New Roman" w:hAnsi="Times New Roman" w:cs="Times New Roman"/>
                <w:spacing w:val="-1"/>
                <w:lang w:val="ru-RU" w:eastAsia="en-US"/>
              </w:rPr>
              <w:t>Рекомендации,</w:t>
            </w:r>
            <w:r w:rsidRPr="00CB2CAF">
              <w:rPr>
                <w:rFonts w:ascii="Times New Roman" w:eastAsia="Times New Roman" w:hAnsi="Times New Roman" w:cs="Times New Roman"/>
                <w:spacing w:val="-58"/>
                <w:lang w:val="ru-RU" w:eastAsia="en-US"/>
              </w:rPr>
              <w:t xml:space="preserve"> </w:t>
            </w:r>
            <w:r w:rsidRPr="00CB2CAF">
              <w:rPr>
                <w:rFonts w:ascii="Times New Roman" w:eastAsia="Times New Roman" w:hAnsi="Times New Roman" w:cs="Times New Roman"/>
                <w:lang w:val="ru-RU" w:eastAsia="en-US"/>
              </w:rPr>
              <w:t>приёмы, упражнения</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и</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др.</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материалы.</w:t>
            </w:r>
          </w:p>
          <w:p w:rsidR="00634B70" w:rsidRPr="00CB2CAF" w:rsidRDefault="00634B70" w:rsidP="009C29B4">
            <w:pPr>
              <w:numPr>
                <w:ilvl w:val="0"/>
                <w:numId w:val="40"/>
              </w:numPr>
              <w:tabs>
                <w:tab w:val="left" w:pos="452"/>
              </w:tabs>
              <w:ind w:right="97" w:firstLine="33"/>
              <w:rPr>
                <w:rFonts w:ascii="Times New Roman" w:eastAsia="Times New Roman" w:hAnsi="Times New Roman" w:cs="Times New Roman"/>
                <w:lang w:val="ru-RU" w:eastAsia="en-US"/>
              </w:rPr>
            </w:pPr>
            <w:r w:rsidRPr="00CB2CAF">
              <w:rPr>
                <w:rFonts w:ascii="Times New Roman" w:eastAsia="Times New Roman" w:hAnsi="Times New Roman" w:cs="Times New Roman"/>
                <w:lang w:val="ru-RU" w:eastAsia="en-US"/>
              </w:rPr>
              <w:t>Разработка</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плана</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консультативной</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работы</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с</w:t>
            </w:r>
            <w:r w:rsidRPr="00CB2CAF">
              <w:rPr>
                <w:rFonts w:ascii="Times New Roman" w:eastAsia="Times New Roman" w:hAnsi="Times New Roman" w:cs="Times New Roman"/>
                <w:spacing w:val="-2"/>
                <w:lang w:val="ru-RU" w:eastAsia="en-US"/>
              </w:rPr>
              <w:t xml:space="preserve"> </w:t>
            </w:r>
            <w:r w:rsidRPr="00CB2CAF">
              <w:rPr>
                <w:rFonts w:ascii="Times New Roman" w:eastAsia="Times New Roman" w:hAnsi="Times New Roman" w:cs="Times New Roman"/>
                <w:lang w:val="ru-RU" w:eastAsia="en-US"/>
              </w:rPr>
              <w:t>родителями</w:t>
            </w:r>
          </w:p>
        </w:tc>
        <w:tc>
          <w:tcPr>
            <w:tcW w:w="1872" w:type="dxa"/>
          </w:tcPr>
          <w:p w:rsidR="00634B70" w:rsidRPr="00CB2CAF" w:rsidRDefault="00634B70" w:rsidP="00634B70">
            <w:pPr>
              <w:ind w:left="108" w:firstLine="33"/>
              <w:rPr>
                <w:rFonts w:ascii="Times New Roman" w:eastAsia="Times New Roman" w:hAnsi="Times New Roman" w:cs="Times New Roman"/>
                <w:lang w:val="ru-RU" w:eastAsia="en-US"/>
              </w:rPr>
            </w:pPr>
            <w:r w:rsidRPr="00CB2CAF">
              <w:rPr>
                <w:rFonts w:ascii="Times New Roman" w:eastAsia="Times New Roman" w:hAnsi="Times New Roman" w:cs="Times New Roman"/>
                <w:lang w:val="ru-RU" w:eastAsia="en-US"/>
              </w:rPr>
              <w:t>Индивидуальн</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ые,</w:t>
            </w:r>
            <w:r w:rsidRPr="00CB2CAF">
              <w:rPr>
                <w:rFonts w:ascii="Times New Roman" w:eastAsia="Times New Roman" w:hAnsi="Times New Roman" w:cs="Times New Roman"/>
                <w:spacing w:val="34"/>
                <w:lang w:val="ru-RU" w:eastAsia="en-US"/>
              </w:rPr>
              <w:t xml:space="preserve"> </w:t>
            </w:r>
            <w:r w:rsidRPr="00CB2CAF">
              <w:rPr>
                <w:rFonts w:ascii="Times New Roman" w:eastAsia="Times New Roman" w:hAnsi="Times New Roman" w:cs="Times New Roman"/>
                <w:lang w:val="ru-RU" w:eastAsia="en-US"/>
              </w:rPr>
              <w:t>групповые,</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тематические</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консультации</w:t>
            </w:r>
          </w:p>
        </w:tc>
        <w:tc>
          <w:tcPr>
            <w:tcW w:w="1387" w:type="dxa"/>
          </w:tcPr>
          <w:p w:rsidR="00634B70" w:rsidRPr="00CB2CAF" w:rsidRDefault="00634B70" w:rsidP="00634B70">
            <w:pPr>
              <w:tabs>
                <w:tab w:val="left" w:pos="593"/>
              </w:tabs>
              <w:ind w:left="108" w:right="96" w:firstLine="33"/>
              <w:rPr>
                <w:rFonts w:ascii="Times New Roman" w:eastAsia="Times New Roman" w:hAnsi="Times New Roman" w:cs="Times New Roman"/>
                <w:lang w:val="ru-RU" w:eastAsia="en-US"/>
              </w:rPr>
            </w:pPr>
            <w:r w:rsidRPr="00CB2CAF">
              <w:rPr>
                <w:rFonts w:ascii="Times New Roman" w:eastAsia="Times New Roman" w:hAnsi="Times New Roman" w:cs="Times New Roman"/>
                <w:lang w:val="ru-RU" w:eastAsia="en-US"/>
              </w:rPr>
              <w:t>По</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отдельном</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у</w:t>
            </w:r>
            <w:r w:rsidRPr="00CB2CAF">
              <w:rPr>
                <w:rFonts w:ascii="Times New Roman" w:eastAsia="Times New Roman" w:hAnsi="Times New Roman" w:cs="Times New Roman"/>
                <w:lang w:val="ru-RU" w:eastAsia="en-US"/>
              </w:rPr>
              <w:tab/>
            </w:r>
            <w:r w:rsidRPr="00CB2CAF">
              <w:rPr>
                <w:rFonts w:ascii="Times New Roman" w:eastAsia="Times New Roman" w:hAnsi="Times New Roman" w:cs="Times New Roman"/>
                <w:spacing w:val="-1"/>
                <w:lang w:val="ru-RU" w:eastAsia="en-US"/>
              </w:rPr>
              <w:t>плану-</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графику</w:t>
            </w:r>
          </w:p>
        </w:tc>
        <w:tc>
          <w:tcPr>
            <w:tcW w:w="2044" w:type="dxa"/>
          </w:tcPr>
          <w:p w:rsidR="00634B70" w:rsidRPr="00CB2CAF" w:rsidRDefault="00634B70" w:rsidP="00634B70">
            <w:pPr>
              <w:ind w:left="109" w:right="536" w:firstLine="33"/>
              <w:rPr>
                <w:rFonts w:ascii="Times New Roman" w:eastAsia="Times New Roman" w:hAnsi="Times New Roman" w:cs="Times New Roman"/>
                <w:lang w:val="ru-RU" w:eastAsia="en-US"/>
              </w:rPr>
            </w:pPr>
            <w:r w:rsidRPr="00CB2CAF">
              <w:rPr>
                <w:rFonts w:ascii="Times New Roman" w:eastAsia="Times New Roman" w:hAnsi="Times New Roman" w:cs="Times New Roman"/>
                <w:lang w:val="ru-RU" w:eastAsia="en-US"/>
              </w:rPr>
              <w:t>Заместитель</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spacing w:val="-1"/>
                <w:lang w:val="ru-RU" w:eastAsia="en-US"/>
              </w:rPr>
              <w:t>Специалисты</w:t>
            </w:r>
            <w:r w:rsidRPr="00CB2CAF">
              <w:rPr>
                <w:rFonts w:ascii="Times New Roman" w:eastAsia="Times New Roman" w:hAnsi="Times New Roman" w:cs="Times New Roman"/>
                <w:spacing w:val="-57"/>
                <w:lang w:val="ru-RU" w:eastAsia="en-US"/>
              </w:rPr>
              <w:t xml:space="preserve"> </w:t>
            </w:r>
            <w:r w:rsidRPr="00CB2CAF">
              <w:rPr>
                <w:rFonts w:ascii="Times New Roman" w:eastAsia="Times New Roman" w:hAnsi="Times New Roman" w:cs="Times New Roman"/>
                <w:lang w:val="ru-RU" w:eastAsia="en-US"/>
              </w:rPr>
              <w:t>ППК</w:t>
            </w:r>
          </w:p>
          <w:p w:rsidR="00634B70" w:rsidRPr="00CB2CAF" w:rsidRDefault="00634B70" w:rsidP="00634B70">
            <w:pPr>
              <w:ind w:left="109" w:right="315" w:firstLine="33"/>
              <w:rPr>
                <w:rFonts w:ascii="Times New Roman" w:eastAsia="Times New Roman" w:hAnsi="Times New Roman" w:cs="Times New Roman"/>
                <w:lang w:val="ru-RU" w:eastAsia="en-US"/>
              </w:rPr>
            </w:pPr>
            <w:r w:rsidRPr="00CB2CAF">
              <w:rPr>
                <w:rFonts w:ascii="Times New Roman" w:eastAsia="Times New Roman" w:hAnsi="Times New Roman" w:cs="Times New Roman"/>
                <w:lang w:val="ru-RU" w:eastAsia="en-US"/>
              </w:rPr>
              <w:t>Специалисты</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службы</w:t>
            </w:r>
            <w:r w:rsidRPr="00CB2CAF">
              <w:rPr>
                <w:rFonts w:ascii="Times New Roman" w:eastAsia="Times New Roman" w:hAnsi="Times New Roman" w:cs="Times New Roman"/>
                <w:spacing w:val="1"/>
                <w:lang w:val="ru-RU" w:eastAsia="en-US"/>
              </w:rPr>
              <w:t xml:space="preserve"> </w:t>
            </w:r>
            <w:r w:rsidRPr="00CB2CAF">
              <w:rPr>
                <w:rFonts w:ascii="Times New Roman" w:eastAsia="Times New Roman" w:hAnsi="Times New Roman" w:cs="Times New Roman"/>
                <w:lang w:val="ru-RU" w:eastAsia="en-US"/>
              </w:rPr>
              <w:t>сопровождения</w:t>
            </w:r>
          </w:p>
        </w:tc>
      </w:tr>
    </w:tbl>
    <w:p w:rsidR="00634B70" w:rsidRPr="00634B70" w:rsidRDefault="00634B70" w:rsidP="00634B70">
      <w:pPr>
        <w:widowControl w:val="0"/>
        <w:autoSpaceDE w:val="0"/>
        <w:autoSpaceDN w:val="0"/>
        <w:spacing w:line="270" w:lineRule="atLeast"/>
        <w:rPr>
          <w:rFonts w:ascii="Times New Roman" w:eastAsia="Times New Roman" w:hAnsi="Times New Roman" w:cs="Times New Roman"/>
          <w:sz w:val="24"/>
          <w:lang w:eastAsia="en-US"/>
        </w:rPr>
        <w:sectPr w:rsidR="00634B70" w:rsidRPr="00634B70">
          <w:pgSz w:w="11920" w:h="16850"/>
          <w:pgMar w:top="1040" w:right="0" w:bottom="1220" w:left="140" w:header="0" w:footer="942" w:gutter="0"/>
          <w:cols w:space="720"/>
        </w:sectPr>
      </w:pPr>
    </w:p>
    <w:p w:rsidR="00634B70" w:rsidRPr="00634B70" w:rsidRDefault="00634B70" w:rsidP="000A45B7">
      <w:pP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lastRenderedPageBreak/>
        <w:t xml:space="preserve">                                          </w:t>
      </w:r>
      <w:r w:rsidRPr="00634B70">
        <w:rPr>
          <w:rFonts w:ascii="Times New Roman" w:eastAsia="Times New Roman" w:hAnsi="Times New Roman" w:cs="Times New Roman"/>
          <w:b/>
          <w:bCs/>
          <w:sz w:val="24"/>
          <w:szCs w:val="24"/>
          <w:lang w:eastAsia="en-US"/>
        </w:rPr>
        <w:t>Информационно</w:t>
      </w:r>
      <w:r w:rsidRPr="00634B70">
        <w:rPr>
          <w:rFonts w:ascii="Times New Roman" w:eastAsia="Times New Roman" w:hAnsi="Times New Roman" w:cs="Times New Roman"/>
          <w:b/>
          <w:bCs/>
          <w:spacing w:val="-3"/>
          <w:sz w:val="24"/>
          <w:szCs w:val="24"/>
          <w:lang w:eastAsia="en-US"/>
        </w:rPr>
        <w:t xml:space="preserve"> </w:t>
      </w:r>
      <w:r w:rsidRPr="00634B70">
        <w:rPr>
          <w:rFonts w:ascii="Times New Roman" w:eastAsia="Times New Roman" w:hAnsi="Times New Roman" w:cs="Times New Roman"/>
          <w:b/>
          <w:bCs/>
          <w:sz w:val="24"/>
          <w:szCs w:val="24"/>
          <w:lang w:eastAsia="en-US"/>
        </w:rPr>
        <w:t>–</w:t>
      </w:r>
      <w:r w:rsidRPr="00634B70">
        <w:rPr>
          <w:rFonts w:ascii="Times New Roman" w:eastAsia="Times New Roman" w:hAnsi="Times New Roman" w:cs="Times New Roman"/>
          <w:b/>
          <w:bCs/>
          <w:spacing w:val="-5"/>
          <w:sz w:val="24"/>
          <w:szCs w:val="24"/>
          <w:lang w:eastAsia="en-US"/>
        </w:rPr>
        <w:t xml:space="preserve"> </w:t>
      </w:r>
      <w:r w:rsidRPr="00634B70">
        <w:rPr>
          <w:rFonts w:ascii="Times New Roman" w:eastAsia="Times New Roman" w:hAnsi="Times New Roman" w:cs="Times New Roman"/>
          <w:b/>
          <w:bCs/>
          <w:sz w:val="24"/>
          <w:szCs w:val="24"/>
          <w:lang w:eastAsia="en-US"/>
        </w:rPr>
        <w:t>просветительский</w:t>
      </w:r>
      <w:r w:rsidRPr="00634B70">
        <w:rPr>
          <w:rFonts w:ascii="Times New Roman" w:eastAsia="Times New Roman" w:hAnsi="Times New Roman" w:cs="Times New Roman"/>
          <w:b/>
          <w:bCs/>
          <w:spacing w:val="-3"/>
          <w:sz w:val="24"/>
          <w:szCs w:val="24"/>
          <w:lang w:eastAsia="en-US"/>
        </w:rPr>
        <w:t xml:space="preserve"> </w:t>
      </w:r>
      <w:r w:rsidRPr="00634B70">
        <w:rPr>
          <w:rFonts w:ascii="Times New Roman" w:eastAsia="Times New Roman" w:hAnsi="Times New Roman" w:cs="Times New Roman"/>
          <w:b/>
          <w:bCs/>
          <w:sz w:val="24"/>
          <w:szCs w:val="24"/>
          <w:lang w:eastAsia="en-US"/>
        </w:rPr>
        <w:t>модуль</w:t>
      </w:r>
    </w:p>
    <w:p w:rsidR="00634B70" w:rsidRPr="00634B70" w:rsidRDefault="00634B70" w:rsidP="00F32E5C">
      <w:pPr>
        <w:widowControl w:val="0"/>
        <w:autoSpaceDE w:val="0"/>
        <w:autoSpaceDN w:val="0"/>
        <w:spacing w:after="6"/>
        <w:ind w:right="1134" w:firstLine="708"/>
        <w:jc w:val="both"/>
        <w:rPr>
          <w:rFonts w:ascii="Times New Roman" w:eastAsia="Times New Roman" w:hAnsi="Times New Roman" w:cs="Times New Roman"/>
          <w:sz w:val="24"/>
          <w:szCs w:val="24"/>
          <w:lang w:eastAsia="en-US"/>
        </w:rPr>
      </w:pPr>
      <w:r w:rsidRPr="00634B70">
        <w:rPr>
          <w:rFonts w:ascii="Times New Roman" w:eastAsia="Times New Roman" w:hAnsi="Times New Roman" w:cs="Times New Roman"/>
          <w:b/>
          <w:sz w:val="24"/>
          <w:szCs w:val="24"/>
          <w:lang w:eastAsia="en-US"/>
        </w:rPr>
        <w:t>Цель:</w:t>
      </w:r>
      <w:r w:rsidRPr="00634B70">
        <w:rPr>
          <w:rFonts w:ascii="Times New Roman" w:eastAsia="Times New Roman" w:hAnsi="Times New Roman" w:cs="Times New Roman"/>
          <w:b/>
          <w:spacing w:val="1"/>
          <w:sz w:val="24"/>
          <w:szCs w:val="24"/>
          <w:lang w:eastAsia="en-US"/>
        </w:rPr>
        <w:t xml:space="preserve"> </w:t>
      </w:r>
      <w:r w:rsidRPr="00634B70">
        <w:rPr>
          <w:rFonts w:ascii="Times New Roman" w:eastAsia="Times New Roman" w:hAnsi="Times New Roman" w:cs="Times New Roman"/>
          <w:sz w:val="24"/>
          <w:szCs w:val="24"/>
          <w:lang w:eastAsia="en-US"/>
        </w:rPr>
        <w:t>организация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информационно-просветительской</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деятельности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по</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вопросам</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инклюзивного</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образования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со</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всеми</w:t>
      </w:r>
      <w:r w:rsidRPr="00634B70">
        <w:rPr>
          <w:rFonts w:ascii="Times New Roman" w:eastAsia="Times New Roman" w:hAnsi="Times New Roman" w:cs="Times New Roman"/>
          <w:spacing w:val="3"/>
          <w:sz w:val="24"/>
          <w:szCs w:val="24"/>
          <w:lang w:eastAsia="en-US"/>
        </w:rPr>
        <w:t xml:space="preserve"> </w:t>
      </w:r>
      <w:r w:rsidRPr="00634B70">
        <w:rPr>
          <w:rFonts w:ascii="Times New Roman" w:eastAsia="Times New Roman" w:hAnsi="Times New Roman" w:cs="Times New Roman"/>
          <w:sz w:val="24"/>
          <w:szCs w:val="24"/>
          <w:lang w:eastAsia="en-US"/>
        </w:rPr>
        <w:t>участниками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образовательного</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процесса</w:t>
      </w:r>
    </w:p>
    <w:tbl>
      <w:tblPr>
        <w:tblStyle w:val="TableNormal17"/>
        <w:tblW w:w="96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82"/>
        <w:gridCol w:w="1752"/>
        <w:gridCol w:w="1654"/>
        <w:gridCol w:w="2058"/>
        <w:gridCol w:w="2058"/>
      </w:tblGrid>
      <w:tr w:rsidR="00634B70" w:rsidRPr="00634B70" w:rsidTr="00F32E5C">
        <w:trPr>
          <w:trHeight w:val="1100"/>
        </w:trPr>
        <w:tc>
          <w:tcPr>
            <w:tcW w:w="2082" w:type="dxa"/>
          </w:tcPr>
          <w:p w:rsidR="00634B70" w:rsidRPr="00634B70" w:rsidRDefault="00634B70" w:rsidP="00F32E5C">
            <w:pPr>
              <w:ind w:right="57"/>
              <w:jc w:val="both"/>
              <w:rPr>
                <w:rFonts w:ascii="Times New Roman" w:eastAsia="Times New Roman" w:hAnsi="Times New Roman" w:cs="Times New Roman"/>
                <w:b/>
                <w:i/>
                <w:sz w:val="24"/>
                <w:lang w:eastAsia="en-US"/>
              </w:rPr>
            </w:pPr>
            <w:r w:rsidRPr="00634B70">
              <w:rPr>
                <w:rFonts w:ascii="Times New Roman" w:eastAsia="Times New Roman" w:hAnsi="Times New Roman" w:cs="Times New Roman"/>
                <w:b/>
                <w:i/>
                <w:sz w:val="24"/>
                <w:lang w:eastAsia="en-US"/>
              </w:rPr>
              <w:t>Задачи</w:t>
            </w:r>
            <w:r w:rsidRPr="00634B70">
              <w:rPr>
                <w:rFonts w:ascii="Times New Roman" w:eastAsia="Times New Roman" w:hAnsi="Times New Roman" w:cs="Times New Roman"/>
                <w:b/>
                <w:i/>
                <w:spacing w:val="1"/>
                <w:sz w:val="24"/>
                <w:lang w:eastAsia="en-US"/>
              </w:rPr>
              <w:t xml:space="preserve"> </w:t>
            </w:r>
            <w:r w:rsidRPr="00634B70">
              <w:rPr>
                <w:rFonts w:ascii="Times New Roman" w:eastAsia="Times New Roman" w:hAnsi="Times New Roman" w:cs="Times New Roman"/>
                <w:b/>
                <w:i/>
                <w:sz w:val="24"/>
                <w:lang w:eastAsia="en-US"/>
              </w:rPr>
              <w:t>(направления)</w:t>
            </w:r>
            <w:r w:rsidRPr="00634B70">
              <w:rPr>
                <w:rFonts w:ascii="Times New Roman" w:eastAsia="Times New Roman" w:hAnsi="Times New Roman" w:cs="Times New Roman"/>
                <w:b/>
                <w:i/>
                <w:spacing w:val="-58"/>
                <w:sz w:val="24"/>
                <w:lang w:eastAsia="en-US"/>
              </w:rPr>
              <w:t xml:space="preserve"> </w:t>
            </w:r>
            <w:r w:rsidRPr="00634B70">
              <w:rPr>
                <w:rFonts w:ascii="Times New Roman" w:eastAsia="Times New Roman" w:hAnsi="Times New Roman" w:cs="Times New Roman"/>
                <w:b/>
                <w:i/>
                <w:sz w:val="24"/>
                <w:lang w:eastAsia="en-US"/>
              </w:rPr>
              <w:t>деятельности</w:t>
            </w:r>
          </w:p>
        </w:tc>
        <w:tc>
          <w:tcPr>
            <w:tcW w:w="1752" w:type="dxa"/>
          </w:tcPr>
          <w:p w:rsidR="00634B70" w:rsidRPr="00634B70" w:rsidRDefault="00634B70" w:rsidP="00F32E5C">
            <w:pPr>
              <w:ind w:right="57"/>
              <w:rPr>
                <w:rFonts w:ascii="Times New Roman" w:eastAsia="Times New Roman" w:hAnsi="Times New Roman" w:cs="Times New Roman"/>
                <w:b/>
                <w:i/>
                <w:sz w:val="24"/>
                <w:lang w:eastAsia="en-US"/>
              </w:rPr>
            </w:pPr>
            <w:r w:rsidRPr="00634B70">
              <w:rPr>
                <w:rFonts w:ascii="Times New Roman" w:eastAsia="Times New Roman" w:hAnsi="Times New Roman" w:cs="Times New Roman"/>
                <w:b/>
                <w:i/>
                <w:sz w:val="24"/>
                <w:lang w:eastAsia="en-US"/>
              </w:rPr>
              <w:t>Планир</w:t>
            </w:r>
            <w:r w:rsidRPr="00634B70">
              <w:rPr>
                <w:rFonts w:ascii="Times New Roman" w:eastAsia="Times New Roman" w:hAnsi="Times New Roman" w:cs="Times New Roman"/>
                <w:b/>
                <w:i/>
                <w:spacing w:val="-57"/>
                <w:sz w:val="24"/>
                <w:lang w:eastAsia="en-US"/>
              </w:rPr>
              <w:t xml:space="preserve"> </w:t>
            </w:r>
            <w:r w:rsidRPr="00634B70">
              <w:rPr>
                <w:rFonts w:ascii="Times New Roman" w:eastAsia="Times New Roman" w:hAnsi="Times New Roman" w:cs="Times New Roman"/>
                <w:b/>
                <w:i/>
                <w:sz w:val="24"/>
                <w:lang w:eastAsia="en-US"/>
              </w:rPr>
              <w:t>уемые</w:t>
            </w:r>
            <w:r w:rsidRPr="00634B70">
              <w:rPr>
                <w:rFonts w:ascii="Times New Roman" w:eastAsia="Times New Roman" w:hAnsi="Times New Roman" w:cs="Times New Roman"/>
                <w:b/>
                <w:i/>
                <w:spacing w:val="1"/>
                <w:sz w:val="24"/>
                <w:lang w:eastAsia="en-US"/>
              </w:rPr>
              <w:t xml:space="preserve"> </w:t>
            </w:r>
            <w:r w:rsidRPr="00634B70">
              <w:rPr>
                <w:rFonts w:ascii="Times New Roman" w:eastAsia="Times New Roman" w:hAnsi="Times New Roman" w:cs="Times New Roman"/>
                <w:b/>
                <w:i/>
                <w:sz w:val="24"/>
                <w:lang w:eastAsia="en-US"/>
              </w:rPr>
              <w:t>результаты</w:t>
            </w:r>
          </w:p>
        </w:tc>
        <w:tc>
          <w:tcPr>
            <w:tcW w:w="1654" w:type="dxa"/>
          </w:tcPr>
          <w:p w:rsidR="00634B70" w:rsidRPr="00634B70" w:rsidRDefault="00634B70" w:rsidP="00F32E5C">
            <w:pPr>
              <w:ind w:right="57"/>
              <w:rPr>
                <w:rFonts w:ascii="Times New Roman" w:eastAsia="Times New Roman" w:hAnsi="Times New Roman" w:cs="Times New Roman"/>
                <w:b/>
                <w:i/>
                <w:sz w:val="24"/>
                <w:lang w:val="ru-RU" w:eastAsia="en-US"/>
              </w:rPr>
            </w:pPr>
            <w:r w:rsidRPr="00634B70">
              <w:rPr>
                <w:rFonts w:ascii="Times New Roman" w:eastAsia="Times New Roman" w:hAnsi="Times New Roman" w:cs="Times New Roman"/>
                <w:b/>
                <w:i/>
                <w:sz w:val="24"/>
                <w:lang w:val="ru-RU" w:eastAsia="en-US"/>
              </w:rPr>
              <w:t>Виды и</w:t>
            </w:r>
            <w:r w:rsidRPr="00634B70">
              <w:rPr>
                <w:rFonts w:ascii="Times New Roman" w:eastAsia="Times New Roman" w:hAnsi="Times New Roman" w:cs="Times New Roman"/>
                <w:b/>
                <w:i/>
                <w:spacing w:val="1"/>
                <w:sz w:val="24"/>
                <w:lang w:val="ru-RU" w:eastAsia="en-US"/>
              </w:rPr>
              <w:t xml:space="preserve"> </w:t>
            </w:r>
            <w:r w:rsidRPr="00634B70">
              <w:rPr>
                <w:rFonts w:ascii="Times New Roman" w:eastAsia="Times New Roman" w:hAnsi="Times New Roman" w:cs="Times New Roman"/>
                <w:b/>
                <w:i/>
                <w:sz w:val="24"/>
                <w:lang w:val="ru-RU" w:eastAsia="en-US"/>
              </w:rPr>
              <w:t>формы</w:t>
            </w:r>
          </w:p>
          <w:p w:rsidR="00634B70" w:rsidRPr="00634B70" w:rsidRDefault="00634B70" w:rsidP="00F32E5C">
            <w:pPr>
              <w:spacing w:line="270" w:lineRule="atLeast"/>
              <w:ind w:right="57"/>
              <w:rPr>
                <w:rFonts w:ascii="Times New Roman" w:eastAsia="Times New Roman" w:hAnsi="Times New Roman" w:cs="Times New Roman"/>
                <w:b/>
                <w:i/>
                <w:sz w:val="24"/>
                <w:lang w:val="ru-RU" w:eastAsia="en-US"/>
              </w:rPr>
            </w:pPr>
            <w:r w:rsidRPr="00634B70">
              <w:rPr>
                <w:rFonts w:ascii="Times New Roman" w:eastAsia="Times New Roman" w:hAnsi="Times New Roman" w:cs="Times New Roman"/>
                <w:b/>
                <w:i/>
                <w:sz w:val="24"/>
                <w:lang w:val="ru-RU" w:eastAsia="en-US"/>
              </w:rPr>
              <w:t>деятельности,</w:t>
            </w:r>
            <w:r w:rsidRPr="00634B70">
              <w:rPr>
                <w:rFonts w:ascii="Times New Roman" w:eastAsia="Times New Roman" w:hAnsi="Times New Roman" w:cs="Times New Roman"/>
                <w:b/>
                <w:i/>
                <w:spacing w:val="-57"/>
                <w:sz w:val="24"/>
                <w:lang w:val="ru-RU" w:eastAsia="en-US"/>
              </w:rPr>
              <w:t xml:space="preserve"> </w:t>
            </w:r>
            <w:r>
              <w:rPr>
                <w:rFonts w:ascii="Times New Roman" w:eastAsia="Times New Roman" w:hAnsi="Times New Roman" w:cs="Times New Roman"/>
                <w:b/>
                <w:i/>
                <w:spacing w:val="-57"/>
                <w:sz w:val="24"/>
                <w:lang w:val="ru-RU" w:eastAsia="en-US"/>
              </w:rPr>
              <w:t xml:space="preserve">                               </w:t>
            </w:r>
            <w:r w:rsidRPr="00634B70">
              <w:rPr>
                <w:rFonts w:ascii="Times New Roman" w:eastAsia="Times New Roman" w:hAnsi="Times New Roman" w:cs="Times New Roman"/>
                <w:b/>
                <w:i/>
                <w:sz w:val="24"/>
                <w:lang w:val="ru-RU" w:eastAsia="en-US"/>
              </w:rPr>
              <w:t>мероприятия</w:t>
            </w:r>
          </w:p>
        </w:tc>
        <w:tc>
          <w:tcPr>
            <w:tcW w:w="2058" w:type="dxa"/>
          </w:tcPr>
          <w:p w:rsidR="00634B70" w:rsidRPr="00634B70" w:rsidRDefault="00634B70" w:rsidP="00F32E5C">
            <w:pPr>
              <w:ind w:right="57"/>
              <w:rPr>
                <w:rFonts w:ascii="Times New Roman" w:eastAsia="Times New Roman" w:hAnsi="Times New Roman" w:cs="Times New Roman"/>
                <w:b/>
                <w:i/>
                <w:sz w:val="24"/>
                <w:lang w:val="ru-RU" w:eastAsia="en-US"/>
              </w:rPr>
            </w:pPr>
            <w:r w:rsidRPr="00634B70">
              <w:rPr>
                <w:rFonts w:ascii="Times New Roman" w:eastAsia="Times New Roman" w:hAnsi="Times New Roman" w:cs="Times New Roman"/>
                <w:b/>
                <w:i/>
                <w:sz w:val="24"/>
                <w:lang w:val="ru-RU" w:eastAsia="en-US"/>
              </w:rPr>
              <w:t>Сроки</w:t>
            </w:r>
            <w:r w:rsidRPr="00634B70">
              <w:rPr>
                <w:rFonts w:ascii="Times New Roman" w:eastAsia="Times New Roman" w:hAnsi="Times New Roman" w:cs="Times New Roman"/>
                <w:b/>
                <w:i/>
                <w:spacing w:val="1"/>
                <w:sz w:val="24"/>
                <w:lang w:val="ru-RU" w:eastAsia="en-US"/>
              </w:rPr>
              <w:t xml:space="preserve"> </w:t>
            </w:r>
            <w:r w:rsidRPr="00634B70">
              <w:rPr>
                <w:rFonts w:ascii="Times New Roman" w:eastAsia="Times New Roman" w:hAnsi="Times New Roman" w:cs="Times New Roman"/>
                <w:b/>
                <w:i/>
                <w:spacing w:val="-1"/>
                <w:sz w:val="24"/>
                <w:lang w:val="ru-RU" w:eastAsia="en-US"/>
              </w:rPr>
              <w:t>(периодичност</w:t>
            </w:r>
            <w:r w:rsidRPr="00634B70">
              <w:rPr>
                <w:rFonts w:ascii="Times New Roman" w:eastAsia="Times New Roman" w:hAnsi="Times New Roman" w:cs="Times New Roman"/>
                <w:b/>
                <w:i/>
                <w:sz w:val="24"/>
                <w:lang w:val="ru-RU" w:eastAsia="en-US"/>
              </w:rPr>
              <w:t>ь в течение</w:t>
            </w:r>
            <w:r w:rsidRPr="00634B70">
              <w:rPr>
                <w:rFonts w:ascii="Times New Roman" w:eastAsia="Times New Roman" w:hAnsi="Times New Roman" w:cs="Times New Roman"/>
                <w:b/>
                <w:i/>
                <w:spacing w:val="-58"/>
                <w:sz w:val="24"/>
                <w:lang w:val="ru-RU" w:eastAsia="en-US"/>
              </w:rPr>
              <w:t xml:space="preserve"> </w:t>
            </w:r>
            <w:r w:rsidRPr="00634B70">
              <w:rPr>
                <w:rFonts w:ascii="Times New Roman" w:eastAsia="Times New Roman" w:hAnsi="Times New Roman" w:cs="Times New Roman"/>
                <w:b/>
                <w:i/>
                <w:sz w:val="24"/>
                <w:lang w:val="ru-RU" w:eastAsia="en-US"/>
              </w:rPr>
              <w:t>года)</w:t>
            </w:r>
          </w:p>
        </w:tc>
        <w:tc>
          <w:tcPr>
            <w:tcW w:w="2058" w:type="dxa"/>
          </w:tcPr>
          <w:p w:rsidR="00634B70" w:rsidRPr="00634B70" w:rsidRDefault="00634B70" w:rsidP="00F32E5C">
            <w:pPr>
              <w:ind w:right="57"/>
              <w:rPr>
                <w:rFonts w:ascii="Times New Roman" w:eastAsia="Times New Roman" w:hAnsi="Times New Roman" w:cs="Times New Roman"/>
                <w:b/>
                <w:i/>
                <w:sz w:val="24"/>
                <w:lang w:val="ru-RU" w:eastAsia="en-US"/>
              </w:rPr>
            </w:pPr>
            <w:r w:rsidRPr="00634B70">
              <w:rPr>
                <w:rFonts w:ascii="Times New Roman" w:eastAsia="Times New Roman" w:hAnsi="Times New Roman" w:cs="Times New Roman"/>
                <w:b/>
                <w:i/>
                <w:sz w:val="24"/>
                <w:lang w:eastAsia="en-US"/>
              </w:rPr>
              <w:t>Ответствен</w:t>
            </w:r>
            <w:r>
              <w:rPr>
                <w:rFonts w:ascii="Times New Roman" w:eastAsia="Times New Roman" w:hAnsi="Times New Roman" w:cs="Times New Roman"/>
                <w:b/>
                <w:i/>
                <w:sz w:val="24"/>
                <w:lang w:val="ru-RU" w:eastAsia="en-US"/>
              </w:rPr>
              <w:t>-</w:t>
            </w:r>
          </w:p>
          <w:p w:rsidR="00634B70" w:rsidRPr="00634B70" w:rsidRDefault="00634B70" w:rsidP="00F32E5C">
            <w:pPr>
              <w:ind w:right="57"/>
              <w:rPr>
                <w:rFonts w:ascii="Times New Roman" w:eastAsia="Times New Roman" w:hAnsi="Times New Roman" w:cs="Times New Roman"/>
                <w:b/>
                <w:i/>
                <w:sz w:val="24"/>
                <w:lang w:eastAsia="en-US"/>
              </w:rPr>
            </w:pPr>
            <w:r w:rsidRPr="00634B70">
              <w:rPr>
                <w:rFonts w:ascii="Times New Roman" w:eastAsia="Times New Roman" w:hAnsi="Times New Roman" w:cs="Times New Roman"/>
                <w:b/>
                <w:i/>
                <w:sz w:val="24"/>
                <w:lang w:eastAsia="en-US"/>
              </w:rPr>
              <w:t>ные</w:t>
            </w:r>
          </w:p>
        </w:tc>
      </w:tr>
      <w:tr w:rsidR="00634B70" w:rsidRPr="00634B70" w:rsidTr="00F32E5C">
        <w:trPr>
          <w:trHeight w:val="1923"/>
        </w:trPr>
        <w:tc>
          <w:tcPr>
            <w:tcW w:w="2082" w:type="dxa"/>
          </w:tcPr>
          <w:p w:rsidR="00634B70" w:rsidRPr="00634B70" w:rsidRDefault="00634B70" w:rsidP="00F32E5C">
            <w:pPr>
              <w:ind w:right="222"/>
              <w:rPr>
                <w:rFonts w:ascii="Times New Roman" w:eastAsia="Times New Roman" w:hAnsi="Times New Roman" w:cs="Times New Roman"/>
                <w:sz w:val="24"/>
                <w:lang w:val="ru-RU" w:eastAsia="en-US"/>
              </w:rPr>
            </w:pPr>
            <w:r w:rsidRPr="00634B70">
              <w:rPr>
                <w:rFonts w:ascii="Times New Roman" w:eastAsia="Times New Roman" w:hAnsi="Times New Roman" w:cs="Times New Roman"/>
                <w:sz w:val="24"/>
                <w:lang w:val="ru-RU" w:eastAsia="en-US"/>
              </w:rPr>
              <w:t>Информирование</w:t>
            </w:r>
            <w:r w:rsidRPr="00634B70">
              <w:rPr>
                <w:rFonts w:ascii="Times New Roman" w:eastAsia="Times New Roman" w:hAnsi="Times New Roman" w:cs="Times New Roman"/>
                <w:spacing w:val="-57"/>
                <w:sz w:val="24"/>
                <w:lang w:val="ru-RU" w:eastAsia="en-US"/>
              </w:rPr>
              <w:t xml:space="preserve"> </w:t>
            </w:r>
            <w:r w:rsidRPr="00634B70">
              <w:rPr>
                <w:rFonts w:ascii="Times New Roman" w:eastAsia="Times New Roman" w:hAnsi="Times New Roman" w:cs="Times New Roman"/>
                <w:sz w:val="24"/>
                <w:lang w:val="ru-RU" w:eastAsia="en-US"/>
              </w:rPr>
              <w:t>родителей</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(законных</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представителей)</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по медицинским,</w:t>
            </w:r>
            <w:r w:rsidRPr="00634B70">
              <w:rPr>
                <w:rFonts w:ascii="Times New Roman" w:eastAsia="Times New Roman" w:hAnsi="Times New Roman" w:cs="Times New Roman"/>
                <w:spacing w:val="-57"/>
                <w:sz w:val="24"/>
                <w:lang w:val="ru-RU" w:eastAsia="en-US"/>
              </w:rPr>
              <w:t xml:space="preserve"> </w:t>
            </w:r>
            <w:r w:rsidRPr="00634B70">
              <w:rPr>
                <w:rFonts w:ascii="Times New Roman" w:eastAsia="Times New Roman" w:hAnsi="Times New Roman" w:cs="Times New Roman"/>
                <w:sz w:val="24"/>
                <w:lang w:val="ru-RU" w:eastAsia="en-US"/>
              </w:rPr>
              <w:t>социальным,</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правовым</w:t>
            </w:r>
            <w:r w:rsidRPr="00634B70">
              <w:rPr>
                <w:rFonts w:ascii="Times New Roman" w:eastAsia="Times New Roman" w:hAnsi="Times New Roman" w:cs="Times New Roman"/>
                <w:spacing w:val="-3"/>
                <w:sz w:val="24"/>
                <w:lang w:val="ru-RU" w:eastAsia="en-US"/>
              </w:rPr>
              <w:t xml:space="preserve"> </w:t>
            </w:r>
            <w:r w:rsidRPr="00634B70">
              <w:rPr>
                <w:rFonts w:ascii="Times New Roman" w:eastAsia="Times New Roman" w:hAnsi="Times New Roman" w:cs="Times New Roman"/>
                <w:sz w:val="24"/>
                <w:lang w:val="ru-RU" w:eastAsia="en-US"/>
              </w:rPr>
              <w:t>и</w:t>
            </w:r>
          </w:p>
          <w:p w:rsidR="00634B70" w:rsidRPr="00634B70" w:rsidRDefault="00634B70" w:rsidP="00F32E5C">
            <w:pPr>
              <w:spacing w:line="264" w:lineRule="exact"/>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другим</w:t>
            </w:r>
            <w:r w:rsidRPr="00634B70">
              <w:rPr>
                <w:rFonts w:ascii="Times New Roman" w:eastAsia="Times New Roman" w:hAnsi="Times New Roman" w:cs="Times New Roman"/>
                <w:spacing w:val="-4"/>
                <w:sz w:val="24"/>
                <w:lang w:eastAsia="en-US"/>
              </w:rPr>
              <w:t xml:space="preserve"> </w:t>
            </w:r>
            <w:r w:rsidRPr="00634B70">
              <w:rPr>
                <w:rFonts w:ascii="Times New Roman" w:eastAsia="Times New Roman" w:hAnsi="Times New Roman" w:cs="Times New Roman"/>
                <w:sz w:val="24"/>
                <w:lang w:eastAsia="en-US"/>
              </w:rPr>
              <w:t>вопросам</w:t>
            </w:r>
          </w:p>
        </w:tc>
        <w:tc>
          <w:tcPr>
            <w:tcW w:w="1752" w:type="dxa"/>
          </w:tcPr>
          <w:p w:rsidR="00634B70" w:rsidRPr="00634B70" w:rsidRDefault="00634B70" w:rsidP="00F32E5C">
            <w:pPr>
              <w:ind w:right="201"/>
              <w:rPr>
                <w:rFonts w:ascii="Times New Roman" w:eastAsia="Times New Roman" w:hAnsi="Times New Roman" w:cs="Times New Roman"/>
                <w:sz w:val="24"/>
                <w:lang w:val="ru-RU" w:eastAsia="en-US"/>
              </w:rPr>
            </w:pPr>
            <w:r w:rsidRPr="00634B70">
              <w:rPr>
                <w:rFonts w:ascii="Times New Roman" w:eastAsia="Times New Roman" w:hAnsi="Times New Roman" w:cs="Times New Roman"/>
                <w:sz w:val="24"/>
                <w:lang w:val="ru-RU" w:eastAsia="en-US"/>
              </w:rPr>
              <w:t>Организация</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работы</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семинаров,</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тренингов, др.</w:t>
            </w:r>
            <w:r w:rsidRPr="00634B70">
              <w:rPr>
                <w:rFonts w:ascii="Times New Roman" w:eastAsia="Times New Roman" w:hAnsi="Times New Roman" w:cs="Times New Roman"/>
                <w:spacing w:val="-57"/>
                <w:sz w:val="24"/>
                <w:lang w:val="ru-RU" w:eastAsia="en-US"/>
              </w:rPr>
              <w:t xml:space="preserve"> </w:t>
            </w:r>
            <w:r w:rsidRPr="00634B70">
              <w:rPr>
                <w:rFonts w:ascii="Times New Roman" w:eastAsia="Times New Roman" w:hAnsi="Times New Roman" w:cs="Times New Roman"/>
                <w:sz w:val="24"/>
                <w:lang w:val="ru-RU" w:eastAsia="en-US"/>
              </w:rPr>
              <w:t>по разным</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вопросам</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образования</w:t>
            </w:r>
          </w:p>
        </w:tc>
        <w:tc>
          <w:tcPr>
            <w:tcW w:w="1654" w:type="dxa"/>
          </w:tcPr>
          <w:p w:rsidR="00634B70" w:rsidRPr="00634B70" w:rsidRDefault="00634B70" w:rsidP="00F32E5C">
            <w:pPr>
              <w:ind w:right="131"/>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Информационные</w:t>
            </w:r>
            <w:r w:rsidRPr="00634B70">
              <w:rPr>
                <w:rFonts w:ascii="Times New Roman" w:eastAsia="Times New Roman" w:hAnsi="Times New Roman" w:cs="Times New Roman"/>
                <w:spacing w:val="-57"/>
                <w:sz w:val="24"/>
                <w:lang w:eastAsia="en-US"/>
              </w:rPr>
              <w:t xml:space="preserve"> </w:t>
            </w:r>
            <w:r w:rsidRPr="00634B70">
              <w:rPr>
                <w:rFonts w:ascii="Times New Roman" w:eastAsia="Times New Roman" w:hAnsi="Times New Roman" w:cs="Times New Roman"/>
                <w:sz w:val="24"/>
                <w:lang w:eastAsia="en-US"/>
              </w:rPr>
              <w:t>мероприятия</w:t>
            </w:r>
          </w:p>
        </w:tc>
        <w:tc>
          <w:tcPr>
            <w:tcW w:w="2058" w:type="dxa"/>
          </w:tcPr>
          <w:p w:rsidR="00634B70" w:rsidRPr="00634B70" w:rsidRDefault="00634B70" w:rsidP="00F32E5C">
            <w:pPr>
              <w:ind w:right="164"/>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По отдельному</w:t>
            </w:r>
            <w:r w:rsidRPr="00634B70">
              <w:rPr>
                <w:rFonts w:ascii="Times New Roman" w:eastAsia="Times New Roman" w:hAnsi="Times New Roman" w:cs="Times New Roman"/>
                <w:spacing w:val="-57"/>
                <w:sz w:val="24"/>
                <w:lang w:eastAsia="en-US"/>
              </w:rPr>
              <w:t xml:space="preserve"> </w:t>
            </w:r>
            <w:r w:rsidRPr="00634B70">
              <w:rPr>
                <w:rFonts w:ascii="Times New Roman" w:eastAsia="Times New Roman" w:hAnsi="Times New Roman" w:cs="Times New Roman"/>
                <w:sz w:val="24"/>
                <w:lang w:eastAsia="en-US"/>
              </w:rPr>
              <w:t>плану-графику</w:t>
            </w:r>
          </w:p>
        </w:tc>
        <w:tc>
          <w:tcPr>
            <w:tcW w:w="2058" w:type="dxa"/>
          </w:tcPr>
          <w:p w:rsidR="00634B70" w:rsidRPr="00634B70" w:rsidRDefault="00634B70" w:rsidP="00F32E5C">
            <w:pPr>
              <w:ind w:right="224"/>
              <w:rPr>
                <w:rFonts w:ascii="Times New Roman" w:eastAsia="Times New Roman" w:hAnsi="Times New Roman" w:cs="Times New Roman"/>
                <w:sz w:val="24"/>
                <w:lang w:val="ru-RU" w:eastAsia="en-US"/>
              </w:rPr>
            </w:pPr>
            <w:r w:rsidRPr="00634B70">
              <w:rPr>
                <w:rFonts w:ascii="Times New Roman" w:eastAsia="Times New Roman" w:hAnsi="Times New Roman" w:cs="Times New Roman"/>
                <w:sz w:val="24"/>
                <w:lang w:val="ru-RU" w:eastAsia="en-US"/>
              </w:rPr>
              <w:t>Специалисты</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ППк</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Специалисты</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службы</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сопровождения</w:t>
            </w:r>
          </w:p>
        </w:tc>
      </w:tr>
      <w:tr w:rsidR="00634B70" w:rsidRPr="00634B70" w:rsidTr="00F32E5C">
        <w:trPr>
          <w:trHeight w:val="2531"/>
        </w:trPr>
        <w:tc>
          <w:tcPr>
            <w:tcW w:w="2082" w:type="dxa"/>
          </w:tcPr>
          <w:p w:rsidR="00634B70" w:rsidRPr="00634B70" w:rsidRDefault="00634B70" w:rsidP="00F32E5C">
            <w:pPr>
              <w:ind w:right="212"/>
              <w:rPr>
                <w:rFonts w:ascii="Times New Roman" w:eastAsia="Times New Roman" w:hAnsi="Times New Roman" w:cs="Times New Roman"/>
                <w:sz w:val="24"/>
                <w:lang w:val="ru-RU" w:eastAsia="en-US"/>
              </w:rPr>
            </w:pPr>
            <w:r w:rsidRPr="00634B70">
              <w:rPr>
                <w:rFonts w:ascii="Times New Roman" w:eastAsia="Times New Roman" w:hAnsi="Times New Roman" w:cs="Times New Roman"/>
                <w:sz w:val="24"/>
                <w:lang w:val="ru-RU" w:eastAsia="en-US"/>
              </w:rPr>
              <w:t>Психолого-</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педагогическое</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просвещение</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педагогических</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работников по</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вопросам</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развития,</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обучения и</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воспитания</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данной</w:t>
            </w:r>
            <w:r w:rsidRPr="00634B70">
              <w:rPr>
                <w:rFonts w:ascii="Times New Roman" w:eastAsia="Times New Roman" w:hAnsi="Times New Roman" w:cs="Times New Roman"/>
                <w:spacing w:val="-13"/>
                <w:sz w:val="24"/>
                <w:lang w:val="ru-RU" w:eastAsia="en-US"/>
              </w:rPr>
              <w:t xml:space="preserve"> </w:t>
            </w:r>
            <w:r w:rsidRPr="00634B70">
              <w:rPr>
                <w:rFonts w:ascii="Times New Roman" w:eastAsia="Times New Roman" w:hAnsi="Times New Roman" w:cs="Times New Roman"/>
                <w:sz w:val="24"/>
                <w:lang w:val="ru-RU" w:eastAsia="en-US"/>
              </w:rPr>
              <w:t>категории</w:t>
            </w:r>
          </w:p>
          <w:p w:rsidR="00634B70" w:rsidRPr="00634B70" w:rsidRDefault="00634B70" w:rsidP="00F32E5C">
            <w:pPr>
              <w:spacing w:line="264" w:lineRule="exact"/>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детей</w:t>
            </w:r>
          </w:p>
        </w:tc>
        <w:tc>
          <w:tcPr>
            <w:tcW w:w="1752" w:type="dxa"/>
          </w:tcPr>
          <w:p w:rsidR="00634B70" w:rsidRPr="00634B70" w:rsidRDefault="00634B70" w:rsidP="00F32E5C">
            <w:pPr>
              <w:ind w:right="251"/>
              <w:rPr>
                <w:rFonts w:ascii="Times New Roman" w:eastAsia="Times New Roman" w:hAnsi="Times New Roman" w:cs="Times New Roman"/>
                <w:sz w:val="24"/>
                <w:lang w:val="ru-RU" w:eastAsia="en-US"/>
              </w:rPr>
            </w:pPr>
            <w:r w:rsidRPr="00634B70">
              <w:rPr>
                <w:rFonts w:ascii="Times New Roman" w:eastAsia="Times New Roman" w:hAnsi="Times New Roman" w:cs="Times New Roman"/>
                <w:sz w:val="24"/>
                <w:lang w:val="ru-RU" w:eastAsia="en-US"/>
              </w:rPr>
              <w:t>Организация</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pacing w:val="-1"/>
                <w:sz w:val="24"/>
                <w:lang w:val="ru-RU" w:eastAsia="en-US"/>
              </w:rPr>
              <w:t>методических</w:t>
            </w:r>
            <w:r w:rsidRPr="00634B70">
              <w:rPr>
                <w:rFonts w:ascii="Times New Roman" w:eastAsia="Times New Roman" w:hAnsi="Times New Roman" w:cs="Times New Roman"/>
                <w:spacing w:val="-57"/>
                <w:sz w:val="24"/>
                <w:lang w:val="ru-RU" w:eastAsia="en-US"/>
              </w:rPr>
              <w:t xml:space="preserve"> </w:t>
            </w:r>
            <w:r w:rsidRPr="00634B70">
              <w:rPr>
                <w:rFonts w:ascii="Times New Roman" w:eastAsia="Times New Roman" w:hAnsi="Times New Roman" w:cs="Times New Roman"/>
                <w:sz w:val="24"/>
                <w:lang w:val="ru-RU" w:eastAsia="en-US"/>
              </w:rPr>
              <w:t>мероприятий,</w:t>
            </w:r>
            <w:r w:rsidRPr="00634B70">
              <w:rPr>
                <w:rFonts w:ascii="Times New Roman" w:eastAsia="Times New Roman" w:hAnsi="Times New Roman" w:cs="Times New Roman"/>
                <w:spacing w:val="-57"/>
                <w:sz w:val="24"/>
                <w:lang w:val="ru-RU" w:eastAsia="en-US"/>
              </w:rPr>
              <w:t xml:space="preserve"> </w:t>
            </w:r>
            <w:r w:rsidRPr="00634B70">
              <w:rPr>
                <w:rFonts w:ascii="Times New Roman" w:eastAsia="Times New Roman" w:hAnsi="Times New Roman" w:cs="Times New Roman"/>
                <w:sz w:val="24"/>
                <w:lang w:val="ru-RU" w:eastAsia="en-US"/>
              </w:rPr>
              <w:t>ворк -</w:t>
            </w:r>
            <w:r w:rsidRPr="00634B70">
              <w:rPr>
                <w:rFonts w:ascii="Times New Roman" w:eastAsia="Times New Roman" w:hAnsi="Times New Roman" w:cs="Times New Roman"/>
                <w:spacing w:val="-2"/>
                <w:sz w:val="24"/>
                <w:lang w:val="ru-RU" w:eastAsia="en-US"/>
              </w:rPr>
              <w:t xml:space="preserve"> </w:t>
            </w:r>
            <w:r w:rsidRPr="00634B70">
              <w:rPr>
                <w:rFonts w:ascii="Times New Roman" w:eastAsia="Times New Roman" w:hAnsi="Times New Roman" w:cs="Times New Roman"/>
                <w:sz w:val="24"/>
                <w:lang w:val="ru-RU" w:eastAsia="en-US"/>
              </w:rPr>
              <w:t>шопов</w:t>
            </w:r>
          </w:p>
        </w:tc>
        <w:tc>
          <w:tcPr>
            <w:tcW w:w="1654" w:type="dxa"/>
          </w:tcPr>
          <w:p w:rsidR="00634B70" w:rsidRPr="00634B70" w:rsidRDefault="00634B70" w:rsidP="00F32E5C">
            <w:pPr>
              <w:ind w:right="131"/>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Информационные</w:t>
            </w:r>
            <w:r w:rsidRPr="00634B70">
              <w:rPr>
                <w:rFonts w:ascii="Times New Roman" w:eastAsia="Times New Roman" w:hAnsi="Times New Roman" w:cs="Times New Roman"/>
                <w:spacing w:val="-57"/>
                <w:sz w:val="24"/>
                <w:lang w:eastAsia="en-US"/>
              </w:rPr>
              <w:t xml:space="preserve"> </w:t>
            </w:r>
            <w:r w:rsidRPr="00634B70">
              <w:rPr>
                <w:rFonts w:ascii="Times New Roman" w:eastAsia="Times New Roman" w:hAnsi="Times New Roman" w:cs="Times New Roman"/>
                <w:sz w:val="24"/>
                <w:lang w:eastAsia="en-US"/>
              </w:rPr>
              <w:t>мероприятия</w:t>
            </w:r>
          </w:p>
        </w:tc>
        <w:tc>
          <w:tcPr>
            <w:tcW w:w="2058" w:type="dxa"/>
          </w:tcPr>
          <w:p w:rsidR="00634B70" w:rsidRPr="00634B70" w:rsidRDefault="00634B70" w:rsidP="00F32E5C">
            <w:pPr>
              <w:ind w:right="104" w:firstLine="60"/>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По отдельному</w:t>
            </w:r>
            <w:r w:rsidRPr="00634B70">
              <w:rPr>
                <w:rFonts w:ascii="Times New Roman" w:eastAsia="Times New Roman" w:hAnsi="Times New Roman" w:cs="Times New Roman"/>
                <w:spacing w:val="-57"/>
                <w:sz w:val="24"/>
                <w:lang w:eastAsia="en-US"/>
              </w:rPr>
              <w:t xml:space="preserve"> </w:t>
            </w:r>
            <w:r w:rsidRPr="00634B70">
              <w:rPr>
                <w:rFonts w:ascii="Times New Roman" w:eastAsia="Times New Roman" w:hAnsi="Times New Roman" w:cs="Times New Roman"/>
                <w:sz w:val="24"/>
                <w:lang w:eastAsia="en-US"/>
              </w:rPr>
              <w:t>плану-графику</w:t>
            </w:r>
          </w:p>
        </w:tc>
        <w:tc>
          <w:tcPr>
            <w:tcW w:w="2058" w:type="dxa"/>
          </w:tcPr>
          <w:p w:rsidR="00634B70" w:rsidRPr="00634B70" w:rsidRDefault="00634B70" w:rsidP="00F32E5C">
            <w:pPr>
              <w:ind w:right="202"/>
              <w:rPr>
                <w:rFonts w:ascii="Times New Roman" w:eastAsia="Times New Roman" w:hAnsi="Times New Roman" w:cs="Times New Roman"/>
                <w:sz w:val="24"/>
                <w:lang w:val="ru-RU" w:eastAsia="en-US"/>
              </w:rPr>
            </w:pPr>
            <w:r w:rsidRPr="00634B70">
              <w:rPr>
                <w:rFonts w:ascii="Times New Roman" w:eastAsia="Times New Roman" w:hAnsi="Times New Roman" w:cs="Times New Roman"/>
                <w:sz w:val="24"/>
                <w:lang w:val="ru-RU" w:eastAsia="en-US"/>
              </w:rPr>
              <w:t>Заместитель</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директора по</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pacing w:val="-1"/>
                <w:sz w:val="24"/>
                <w:lang w:val="ru-RU" w:eastAsia="en-US"/>
              </w:rPr>
              <w:t>воспитательной</w:t>
            </w:r>
            <w:r w:rsidRPr="00634B70">
              <w:rPr>
                <w:rFonts w:ascii="Times New Roman" w:eastAsia="Times New Roman" w:hAnsi="Times New Roman" w:cs="Times New Roman"/>
                <w:spacing w:val="-57"/>
                <w:sz w:val="24"/>
                <w:lang w:val="ru-RU" w:eastAsia="en-US"/>
              </w:rPr>
              <w:t xml:space="preserve"> </w:t>
            </w:r>
            <w:r w:rsidRPr="00634B70">
              <w:rPr>
                <w:rFonts w:ascii="Times New Roman" w:eastAsia="Times New Roman" w:hAnsi="Times New Roman" w:cs="Times New Roman"/>
                <w:sz w:val="24"/>
                <w:lang w:val="ru-RU" w:eastAsia="en-US"/>
              </w:rPr>
              <w:t>работе</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Специалисты</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ППк</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Специалисты</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службы</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сопровождения</w:t>
            </w:r>
          </w:p>
        </w:tc>
      </w:tr>
    </w:tbl>
    <w:p w:rsidR="00D92513" w:rsidRDefault="000A45B7" w:rsidP="000A45B7">
      <w:pP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 xml:space="preserve">              </w:t>
      </w:r>
    </w:p>
    <w:p w:rsidR="00492457" w:rsidRPr="00492457" w:rsidRDefault="00492457" w:rsidP="002A312C">
      <w:pPr>
        <w:pStyle w:val="af8"/>
        <w:numPr>
          <w:ilvl w:val="2"/>
          <w:numId w:val="5"/>
        </w:numPr>
        <w:outlineLvl w:val="2"/>
        <w:rPr>
          <w:rFonts w:ascii="Times New Roman" w:hAnsi="Times New Roman" w:cs="Times New Roman"/>
          <w:b/>
          <w:bCs/>
          <w:sz w:val="24"/>
          <w:szCs w:val="24"/>
          <w:lang w:eastAsia="en-US"/>
        </w:rPr>
      </w:pPr>
      <w:r>
        <w:rPr>
          <w:rFonts w:ascii="Times New Roman" w:hAnsi="Times New Roman" w:cs="Times New Roman"/>
          <w:b/>
          <w:bCs/>
          <w:sz w:val="24"/>
          <w:szCs w:val="24"/>
          <w:lang w:eastAsia="en-US"/>
        </w:rPr>
        <w:t xml:space="preserve"> </w:t>
      </w:r>
      <w:bookmarkStart w:id="48" w:name="_Toc210337592"/>
      <w:r w:rsidRPr="00492457">
        <w:rPr>
          <w:rFonts w:ascii="Times New Roman" w:hAnsi="Times New Roman" w:cs="Times New Roman"/>
          <w:b/>
          <w:bCs/>
          <w:sz w:val="24"/>
          <w:szCs w:val="24"/>
          <w:lang w:eastAsia="en-US"/>
        </w:rPr>
        <w:t>Механизмы реализации программы</w:t>
      </w:r>
      <w:bookmarkEnd w:id="48"/>
    </w:p>
    <w:p w:rsidR="00D92513" w:rsidRDefault="00D92513" w:rsidP="00492457">
      <w:pPr>
        <w:pStyle w:val="af8"/>
        <w:ind w:left="1260"/>
        <w:rPr>
          <w:rFonts w:ascii="Times New Roman" w:hAnsi="Times New Roman" w:cs="Times New Roman"/>
          <w:b/>
          <w:bCs/>
          <w:sz w:val="24"/>
          <w:szCs w:val="24"/>
          <w:lang w:eastAsia="en-US"/>
        </w:rPr>
      </w:pPr>
    </w:p>
    <w:p w:rsidR="00492457" w:rsidRPr="00D92513" w:rsidRDefault="00492457" w:rsidP="00F32E5C">
      <w:pPr>
        <w:pStyle w:val="af8"/>
        <w:widowControl w:val="0"/>
        <w:tabs>
          <w:tab w:val="left" w:pos="542"/>
        </w:tabs>
        <w:autoSpaceDE w:val="0"/>
        <w:autoSpaceDN w:val="0"/>
        <w:ind w:left="0"/>
        <w:jc w:val="both"/>
        <w:rPr>
          <w:rFonts w:ascii="Times New Roman" w:hAnsi="Times New Roman" w:cs="Times New Roman"/>
          <w:sz w:val="24"/>
          <w:lang w:eastAsia="en-US"/>
        </w:rPr>
      </w:pPr>
      <w:r>
        <w:rPr>
          <w:rFonts w:ascii="Times New Roman" w:hAnsi="Times New Roman" w:cs="Times New Roman"/>
          <w:sz w:val="24"/>
          <w:lang w:eastAsia="en-US"/>
        </w:rPr>
        <w:tab/>
      </w:r>
      <w:r w:rsidRPr="00D92513">
        <w:rPr>
          <w:rFonts w:ascii="Times New Roman" w:hAnsi="Times New Roman" w:cs="Times New Roman"/>
          <w:sz w:val="24"/>
          <w:lang w:eastAsia="en-US"/>
        </w:rPr>
        <w:t>Основным</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механизмом</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реализации</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ПКР</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является</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организованное</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взаимодействие</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всех</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участников</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образовательного</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процесса,</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которое</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обеспечивается</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посредством</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деятельности</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психолого-педагогического</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консилиума</w:t>
      </w:r>
      <w:r w:rsidRPr="00D92513">
        <w:rPr>
          <w:rFonts w:ascii="Times New Roman" w:hAnsi="Times New Roman" w:cs="Times New Roman"/>
          <w:spacing w:val="-1"/>
          <w:sz w:val="24"/>
          <w:lang w:eastAsia="en-US"/>
        </w:rPr>
        <w:t xml:space="preserve"> </w:t>
      </w:r>
      <w:r w:rsidRPr="00D92513">
        <w:rPr>
          <w:rFonts w:ascii="Times New Roman" w:hAnsi="Times New Roman" w:cs="Times New Roman"/>
          <w:sz w:val="24"/>
          <w:lang w:eastAsia="en-US"/>
        </w:rPr>
        <w:t>(ППк).</w:t>
      </w:r>
    </w:p>
    <w:p w:rsidR="00492457" w:rsidRPr="00D92513" w:rsidRDefault="00492457" w:rsidP="009C29B4">
      <w:pPr>
        <w:widowControl w:val="0"/>
        <w:numPr>
          <w:ilvl w:val="1"/>
          <w:numId w:val="38"/>
        </w:numPr>
        <w:tabs>
          <w:tab w:val="left" w:pos="693"/>
        </w:tabs>
        <w:autoSpaceDE w:val="0"/>
        <w:autoSpaceDN w:val="0"/>
        <w:spacing w:before="1"/>
        <w:jc w:val="both"/>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 xml:space="preserve">           </w:t>
      </w:r>
      <w:r w:rsidRPr="00D92513">
        <w:rPr>
          <w:rFonts w:ascii="Times New Roman" w:eastAsia="Times New Roman" w:hAnsi="Times New Roman" w:cs="Times New Roman"/>
          <w:sz w:val="24"/>
          <w:lang w:eastAsia="en-US"/>
        </w:rPr>
        <w:t>Консилиум</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определяется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как</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одна из организационных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форм</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совместной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деятельности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педагогов,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специалистов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службы</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психолого-педагогического</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сопровождения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родителей,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которая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направлена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на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решение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задач</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комплексной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оценки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возможностей,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особенностей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 xml:space="preserve">развития, </w:t>
      </w:r>
      <w:proofErr w:type="gramStart"/>
      <w:r w:rsidRPr="00D92513">
        <w:rPr>
          <w:rFonts w:ascii="Times New Roman" w:eastAsia="Times New Roman" w:hAnsi="Times New Roman" w:cs="Times New Roman"/>
          <w:sz w:val="24"/>
          <w:lang w:eastAsia="en-US"/>
        </w:rPr>
        <w:t>особых образовательных потребностей</w:t>
      </w:r>
      <w:proofErr w:type="gramEnd"/>
      <w:r w:rsidRPr="00D92513">
        <w:rPr>
          <w:rFonts w:ascii="Times New Roman" w:eastAsia="Times New Roman" w:hAnsi="Times New Roman" w:cs="Times New Roman"/>
          <w:sz w:val="24"/>
          <w:lang w:eastAsia="en-US"/>
        </w:rPr>
        <w:t xml:space="preserve"> обучающихся с ЗПР и определяет стратегию</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оказания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психолого-педагогической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помощи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учетом</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имеющихся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ресурсов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как</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самой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образовательной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организации, так</w:t>
      </w:r>
      <w:r w:rsidRPr="00D92513">
        <w:rPr>
          <w:rFonts w:ascii="Times New Roman" w:eastAsia="Times New Roman" w:hAnsi="Times New Roman" w:cs="Times New Roman"/>
          <w:spacing w:val="-2"/>
          <w:sz w:val="24"/>
          <w:lang w:eastAsia="en-US"/>
        </w:rPr>
        <w:t xml:space="preserve"> </w:t>
      </w:r>
      <w:r w:rsidRPr="00D92513">
        <w:rPr>
          <w:rFonts w:ascii="Times New Roman" w:eastAsia="Times New Roman" w:hAnsi="Times New Roman" w:cs="Times New Roman"/>
          <w:sz w:val="24"/>
          <w:lang w:eastAsia="en-US"/>
        </w:rPr>
        <w:t>и за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ее</w:t>
      </w:r>
      <w:r w:rsidRPr="00D92513">
        <w:rPr>
          <w:rFonts w:ascii="Times New Roman" w:eastAsia="Times New Roman" w:hAnsi="Times New Roman" w:cs="Times New Roman"/>
          <w:spacing w:val="-2"/>
          <w:sz w:val="24"/>
          <w:lang w:eastAsia="en-US"/>
        </w:rPr>
        <w:t xml:space="preserve"> </w:t>
      </w:r>
      <w:r w:rsidRPr="00D92513">
        <w:rPr>
          <w:rFonts w:ascii="Times New Roman" w:eastAsia="Times New Roman" w:hAnsi="Times New Roman" w:cs="Times New Roman"/>
          <w:sz w:val="24"/>
          <w:lang w:eastAsia="en-US"/>
        </w:rPr>
        <w:t>пределами.</w:t>
      </w:r>
    </w:p>
    <w:p w:rsidR="00492457" w:rsidRPr="00D92513" w:rsidRDefault="00492457" w:rsidP="009C29B4">
      <w:pPr>
        <w:widowControl w:val="0"/>
        <w:numPr>
          <w:ilvl w:val="1"/>
          <w:numId w:val="38"/>
        </w:numPr>
        <w:tabs>
          <w:tab w:val="left" w:pos="633"/>
        </w:tabs>
        <w:autoSpaceDE w:val="0"/>
        <w:autoSpaceDN w:val="0"/>
        <w:spacing w:line="274" w:lineRule="exact"/>
        <w:ind w:hanging="421"/>
        <w:jc w:val="both"/>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 xml:space="preserve">   </w:t>
      </w:r>
      <w:r>
        <w:rPr>
          <w:rFonts w:ascii="Times New Roman" w:eastAsia="Times New Roman" w:hAnsi="Times New Roman" w:cs="Times New Roman"/>
          <w:sz w:val="24"/>
          <w:lang w:eastAsia="en-US"/>
        </w:rPr>
        <w:tab/>
      </w:r>
      <w:r>
        <w:rPr>
          <w:rFonts w:ascii="Times New Roman" w:eastAsia="Times New Roman" w:hAnsi="Times New Roman" w:cs="Times New Roman"/>
          <w:sz w:val="24"/>
          <w:lang w:eastAsia="en-US"/>
        </w:rPr>
        <w:tab/>
      </w:r>
      <w:r w:rsidRPr="00D92513">
        <w:rPr>
          <w:rFonts w:ascii="Times New Roman" w:eastAsia="Times New Roman" w:hAnsi="Times New Roman" w:cs="Times New Roman"/>
          <w:sz w:val="24"/>
          <w:lang w:eastAsia="en-US"/>
        </w:rPr>
        <w:t>Задачами</w:t>
      </w:r>
      <w:r w:rsidRPr="00D92513">
        <w:rPr>
          <w:rFonts w:ascii="Times New Roman" w:eastAsia="Times New Roman" w:hAnsi="Times New Roman" w:cs="Times New Roman"/>
          <w:spacing w:val="-3"/>
          <w:sz w:val="24"/>
          <w:lang w:eastAsia="en-US"/>
        </w:rPr>
        <w:t xml:space="preserve"> </w:t>
      </w:r>
      <w:r w:rsidRPr="00D92513">
        <w:rPr>
          <w:rFonts w:ascii="Times New Roman" w:eastAsia="Times New Roman" w:hAnsi="Times New Roman" w:cs="Times New Roman"/>
          <w:sz w:val="24"/>
          <w:lang w:eastAsia="en-US"/>
        </w:rPr>
        <w:t>деятельности</w:t>
      </w:r>
      <w:r w:rsidRPr="00D92513">
        <w:rPr>
          <w:rFonts w:ascii="Times New Roman" w:eastAsia="Times New Roman" w:hAnsi="Times New Roman" w:cs="Times New Roman"/>
          <w:spacing w:val="-3"/>
          <w:sz w:val="24"/>
          <w:lang w:eastAsia="en-US"/>
        </w:rPr>
        <w:t xml:space="preserve"> </w:t>
      </w:r>
      <w:r w:rsidRPr="00D92513">
        <w:rPr>
          <w:rFonts w:ascii="Times New Roman" w:eastAsia="Times New Roman" w:hAnsi="Times New Roman" w:cs="Times New Roman"/>
          <w:sz w:val="24"/>
          <w:lang w:eastAsia="en-US"/>
        </w:rPr>
        <w:t>ППк</w:t>
      </w:r>
      <w:r w:rsidRPr="00D92513">
        <w:rPr>
          <w:rFonts w:ascii="Times New Roman" w:eastAsia="Times New Roman" w:hAnsi="Times New Roman" w:cs="Times New Roman"/>
          <w:spacing w:val="-3"/>
          <w:sz w:val="24"/>
          <w:lang w:eastAsia="en-US"/>
        </w:rPr>
        <w:t xml:space="preserve"> </w:t>
      </w:r>
      <w:r w:rsidRPr="00D92513">
        <w:rPr>
          <w:rFonts w:ascii="Times New Roman" w:eastAsia="Times New Roman" w:hAnsi="Times New Roman" w:cs="Times New Roman"/>
          <w:sz w:val="24"/>
          <w:lang w:eastAsia="en-US"/>
        </w:rPr>
        <w:t>образовательной</w:t>
      </w:r>
      <w:r w:rsidRPr="00D92513">
        <w:rPr>
          <w:rFonts w:ascii="Times New Roman" w:eastAsia="Times New Roman" w:hAnsi="Times New Roman" w:cs="Times New Roman"/>
          <w:spacing w:val="-3"/>
          <w:sz w:val="24"/>
          <w:lang w:eastAsia="en-US"/>
        </w:rPr>
        <w:t xml:space="preserve"> </w:t>
      </w:r>
      <w:r w:rsidRPr="00D92513">
        <w:rPr>
          <w:rFonts w:ascii="Times New Roman" w:eastAsia="Times New Roman" w:hAnsi="Times New Roman" w:cs="Times New Roman"/>
          <w:sz w:val="24"/>
          <w:lang w:eastAsia="en-US"/>
        </w:rPr>
        <w:t>организации</w:t>
      </w:r>
      <w:r w:rsidRPr="00D92513">
        <w:rPr>
          <w:rFonts w:ascii="Times New Roman" w:eastAsia="Times New Roman" w:hAnsi="Times New Roman" w:cs="Times New Roman"/>
          <w:spacing w:val="-3"/>
          <w:sz w:val="24"/>
          <w:lang w:eastAsia="en-US"/>
        </w:rPr>
        <w:t xml:space="preserve"> </w:t>
      </w:r>
      <w:r w:rsidRPr="00D92513">
        <w:rPr>
          <w:rFonts w:ascii="Times New Roman" w:eastAsia="Times New Roman" w:hAnsi="Times New Roman" w:cs="Times New Roman"/>
          <w:sz w:val="24"/>
          <w:lang w:eastAsia="en-US"/>
        </w:rPr>
        <w:t>являются:</w:t>
      </w:r>
    </w:p>
    <w:p w:rsidR="00492457" w:rsidRPr="00D92513" w:rsidRDefault="00492457" w:rsidP="00F32E5C">
      <w:pPr>
        <w:widowControl w:val="0"/>
        <w:autoSpaceDE w:val="0"/>
        <w:autoSpaceDN w:val="0"/>
        <w:jc w:val="both"/>
        <w:rPr>
          <w:rFonts w:ascii="Times New Roman" w:eastAsia="Times New Roman" w:hAnsi="Times New Roman" w:cs="Times New Roman"/>
          <w:sz w:val="24"/>
          <w:lang w:eastAsia="en-US"/>
        </w:rPr>
      </w:pPr>
      <w:r w:rsidRPr="00D92513">
        <w:rPr>
          <w:rFonts w:ascii="Times New Roman" w:eastAsia="Times New Roman" w:hAnsi="Times New Roman" w:cs="Times New Roman"/>
          <w:sz w:val="24"/>
          <w:lang w:eastAsia="en-US"/>
        </w:rPr>
        <w:t>обеспечение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взаимодействия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участников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образовательного</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процесса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решении</w:t>
      </w:r>
      <w:r w:rsidRPr="00D92513">
        <w:rPr>
          <w:rFonts w:ascii="Times New Roman" w:eastAsia="Times New Roman" w:hAnsi="Times New Roman" w:cs="Times New Roman"/>
          <w:spacing w:val="1"/>
          <w:sz w:val="24"/>
          <w:lang w:eastAsia="en-US"/>
        </w:rPr>
        <w:t xml:space="preserve"> </w:t>
      </w:r>
      <w:proofErr w:type="gramStart"/>
      <w:r w:rsidRPr="00D92513">
        <w:rPr>
          <w:rFonts w:ascii="Times New Roman" w:eastAsia="Times New Roman" w:hAnsi="Times New Roman" w:cs="Times New Roman"/>
          <w:sz w:val="24"/>
          <w:lang w:eastAsia="en-US"/>
        </w:rPr>
        <w:t>вопросов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адаптации</w:t>
      </w:r>
      <w:r w:rsidRPr="00D92513">
        <w:rPr>
          <w:rFonts w:ascii="Times New Roman" w:eastAsia="Times New Roman" w:hAnsi="Times New Roman" w:cs="Times New Roman"/>
          <w:spacing w:val="-3"/>
          <w:sz w:val="24"/>
          <w:lang w:eastAsia="en-US"/>
        </w:rPr>
        <w:t xml:space="preserve"> </w:t>
      </w:r>
      <w:r w:rsidRPr="00D92513">
        <w:rPr>
          <w:rFonts w:ascii="Times New Roman" w:eastAsia="Times New Roman" w:hAnsi="Times New Roman" w:cs="Times New Roman"/>
          <w:sz w:val="24"/>
          <w:lang w:eastAsia="en-US"/>
        </w:rPr>
        <w:t>и социализации</w:t>
      </w:r>
      <w:proofErr w:type="gramEnd"/>
      <w:r w:rsidRPr="00D92513">
        <w:rPr>
          <w:rFonts w:ascii="Times New Roman" w:eastAsia="Times New Roman" w:hAnsi="Times New Roman" w:cs="Times New Roman"/>
          <w:sz w:val="24"/>
          <w:lang w:eastAsia="en-US"/>
        </w:rPr>
        <w:t xml:space="preserve"> обучающихся с</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ЗПР;</w:t>
      </w:r>
    </w:p>
    <w:p w:rsidR="00492457" w:rsidRPr="00D92513" w:rsidRDefault="00492457" w:rsidP="00F32E5C">
      <w:pPr>
        <w:widowControl w:val="0"/>
        <w:autoSpaceDE w:val="0"/>
        <w:autoSpaceDN w:val="0"/>
        <w:jc w:val="both"/>
        <w:rPr>
          <w:rFonts w:ascii="Times New Roman" w:eastAsia="Times New Roman" w:hAnsi="Times New Roman" w:cs="Times New Roman"/>
          <w:sz w:val="24"/>
          <w:lang w:eastAsia="en-US"/>
        </w:rPr>
      </w:pPr>
      <w:r w:rsidRPr="00D92513">
        <w:rPr>
          <w:rFonts w:ascii="Times New Roman" w:eastAsia="Times New Roman" w:hAnsi="Times New Roman" w:cs="Times New Roman"/>
          <w:sz w:val="24"/>
          <w:lang w:eastAsia="en-US"/>
        </w:rPr>
        <w:t>организация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проведение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комплексного</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психолого-педагогического</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обследования</w:t>
      </w:r>
      <w:r w:rsidRPr="00D92513">
        <w:rPr>
          <w:rFonts w:ascii="Times New Roman" w:eastAsia="Times New Roman" w:hAnsi="Times New Roman" w:cs="Times New Roman"/>
          <w:spacing w:val="61"/>
          <w:sz w:val="24"/>
          <w:lang w:eastAsia="en-US"/>
        </w:rPr>
        <w:t xml:space="preserve"> </w:t>
      </w:r>
      <w:r w:rsidRPr="00D92513">
        <w:rPr>
          <w:rFonts w:ascii="Times New Roman" w:eastAsia="Times New Roman" w:hAnsi="Times New Roman" w:cs="Times New Roman"/>
          <w:sz w:val="24"/>
          <w:lang w:eastAsia="en-US"/>
        </w:rPr>
        <w:t>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подготовка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коллегиального заключения;</w:t>
      </w:r>
    </w:p>
    <w:p w:rsidR="00492457" w:rsidRPr="00D92513" w:rsidRDefault="00492457" w:rsidP="00F32E5C">
      <w:pPr>
        <w:widowControl w:val="0"/>
        <w:autoSpaceDE w:val="0"/>
        <w:autoSpaceDN w:val="0"/>
        <w:jc w:val="both"/>
        <w:rPr>
          <w:rFonts w:ascii="Times New Roman" w:eastAsia="Times New Roman" w:hAnsi="Times New Roman" w:cs="Times New Roman"/>
          <w:sz w:val="24"/>
          <w:lang w:eastAsia="en-US"/>
        </w:rPr>
      </w:pPr>
      <w:r w:rsidRPr="00D92513">
        <w:rPr>
          <w:rFonts w:ascii="Times New Roman" w:eastAsia="Times New Roman" w:hAnsi="Times New Roman" w:cs="Times New Roman"/>
          <w:sz w:val="24"/>
          <w:lang w:eastAsia="en-US"/>
        </w:rPr>
        <w:t>определение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характера,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продолжительности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эффективности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психолого-педагогической,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коррекционно-развивающей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помощи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 условиях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образовательной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организации;</w:t>
      </w:r>
    </w:p>
    <w:p w:rsidR="00492457" w:rsidRPr="00D92513" w:rsidRDefault="00492457" w:rsidP="00F32E5C">
      <w:pPr>
        <w:widowControl w:val="0"/>
        <w:autoSpaceDE w:val="0"/>
        <w:autoSpaceDN w:val="0"/>
        <w:spacing w:before="1"/>
        <w:jc w:val="both"/>
        <w:rPr>
          <w:rFonts w:ascii="Times New Roman" w:eastAsia="Times New Roman" w:hAnsi="Times New Roman" w:cs="Times New Roman"/>
          <w:sz w:val="24"/>
          <w:lang w:eastAsia="en-US"/>
        </w:rPr>
      </w:pPr>
      <w:r w:rsidRPr="00D92513">
        <w:rPr>
          <w:rFonts w:ascii="Times New Roman" w:eastAsia="Times New Roman" w:hAnsi="Times New Roman" w:cs="Times New Roman"/>
          <w:sz w:val="24"/>
          <w:lang w:eastAsia="en-US"/>
        </w:rPr>
        <w:t>определение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дифференцированных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психолого-педагогических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технологий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сопровождения,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индивидуализация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специальных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образовательных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условий,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проектирование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индивидуальных</w:t>
      </w:r>
      <w:r w:rsidRPr="00D92513">
        <w:rPr>
          <w:rFonts w:ascii="Times New Roman" w:eastAsia="Times New Roman" w:hAnsi="Times New Roman" w:cs="Times New Roman"/>
          <w:spacing w:val="-57"/>
          <w:sz w:val="24"/>
          <w:lang w:eastAsia="en-US"/>
        </w:rPr>
        <w:t xml:space="preserve"> </w:t>
      </w:r>
      <w:r w:rsidRPr="00D92513">
        <w:rPr>
          <w:rFonts w:ascii="Times New Roman" w:eastAsia="Times New Roman" w:hAnsi="Times New Roman" w:cs="Times New Roman"/>
          <w:sz w:val="24"/>
          <w:lang w:eastAsia="en-US"/>
        </w:rPr>
        <w:t>траекторий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развития обучающихся с</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ЗПР;</w:t>
      </w:r>
    </w:p>
    <w:p w:rsidR="00492457" w:rsidRPr="00D92513" w:rsidRDefault="00492457" w:rsidP="00F32E5C">
      <w:pPr>
        <w:widowControl w:val="0"/>
        <w:autoSpaceDE w:val="0"/>
        <w:autoSpaceDN w:val="0"/>
        <w:jc w:val="both"/>
        <w:rPr>
          <w:rFonts w:ascii="Times New Roman" w:eastAsia="Times New Roman" w:hAnsi="Times New Roman" w:cs="Times New Roman"/>
          <w:sz w:val="24"/>
          <w:lang w:eastAsia="en-US"/>
        </w:rPr>
      </w:pPr>
      <w:r w:rsidRPr="00D92513">
        <w:rPr>
          <w:rFonts w:ascii="Times New Roman" w:eastAsia="Times New Roman" w:hAnsi="Times New Roman" w:cs="Times New Roman"/>
          <w:sz w:val="24"/>
          <w:lang w:eastAsia="en-US"/>
        </w:rPr>
        <w:t>отслеживание</w:t>
      </w:r>
      <w:r w:rsidRPr="00D92513">
        <w:rPr>
          <w:rFonts w:ascii="Times New Roman" w:eastAsia="Times New Roman" w:hAnsi="Times New Roman" w:cs="Times New Roman"/>
          <w:spacing w:val="-5"/>
          <w:sz w:val="24"/>
          <w:lang w:eastAsia="en-US"/>
        </w:rPr>
        <w:t xml:space="preserve"> </w:t>
      </w:r>
      <w:r w:rsidRPr="00D92513">
        <w:rPr>
          <w:rFonts w:ascii="Times New Roman" w:eastAsia="Times New Roman" w:hAnsi="Times New Roman" w:cs="Times New Roman"/>
          <w:sz w:val="24"/>
          <w:lang w:eastAsia="en-US"/>
        </w:rPr>
        <w:t>динамики</w:t>
      </w:r>
      <w:r w:rsidRPr="00D92513">
        <w:rPr>
          <w:rFonts w:ascii="Times New Roman" w:eastAsia="Times New Roman" w:hAnsi="Times New Roman" w:cs="Times New Roman"/>
          <w:spacing w:val="-4"/>
          <w:sz w:val="24"/>
          <w:lang w:eastAsia="en-US"/>
        </w:rPr>
        <w:t xml:space="preserve"> </w:t>
      </w:r>
      <w:proofErr w:type="gramStart"/>
      <w:r w:rsidRPr="00D92513">
        <w:rPr>
          <w:rFonts w:ascii="Times New Roman" w:eastAsia="Times New Roman" w:hAnsi="Times New Roman" w:cs="Times New Roman"/>
          <w:sz w:val="24"/>
          <w:lang w:eastAsia="en-US"/>
        </w:rPr>
        <w:t>развития</w:t>
      </w:r>
      <w:proofErr w:type="gramEnd"/>
      <w:r w:rsidRPr="00D92513">
        <w:rPr>
          <w:rFonts w:ascii="Times New Roman" w:eastAsia="Times New Roman" w:hAnsi="Times New Roman" w:cs="Times New Roman"/>
          <w:spacing w:val="-4"/>
          <w:sz w:val="24"/>
          <w:lang w:eastAsia="en-US"/>
        </w:rPr>
        <w:t xml:space="preserve"> </w:t>
      </w:r>
      <w:r w:rsidRPr="00D92513">
        <w:rPr>
          <w:rFonts w:ascii="Times New Roman" w:eastAsia="Times New Roman" w:hAnsi="Times New Roman" w:cs="Times New Roman"/>
          <w:sz w:val="24"/>
          <w:lang w:eastAsia="en-US"/>
        </w:rPr>
        <w:t>обучающегося</w:t>
      </w:r>
      <w:r w:rsidRPr="00D92513">
        <w:rPr>
          <w:rFonts w:ascii="Times New Roman" w:eastAsia="Times New Roman" w:hAnsi="Times New Roman" w:cs="Times New Roman"/>
          <w:spacing w:val="-3"/>
          <w:sz w:val="24"/>
          <w:lang w:eastAsia="en-US"/>
        </w:rPr>
        <w:t xml:space="preserve"> </w:t>
      </w:r>
      <w:r w:rsidRPr="00D92513">
        <w:rPr>
          <w:rFonts w:ascii="Times New Roman" w:eastAsia="Times New Roman" w:hAnsi="Times New Roman" w:cs="Times New Roman"/>
          <w:sz w:val="24"/>
          <w:lang w:eastAsia="en-US"/>
        </w:rPr>
        <w:t>и</w:t>
      </w:r>
      <w:r w:rsidRPr="00D92513">
        <w:rPr>
          <w:rFonts w:ascii="Times New Roman" w:eastAsia="Times New Roman" w:hAnsi="Times New Roman" w:cs="Times New Roman"/>
          <w:spacing w:val="-4"/>
          <w:sz w:val="24"/>
          <w:lang w:eastAsia="en-US"/>
        </w:rPr>
        <w:t xml:space="preserve"> </w:t>
      </w:r>
      <w:r w:rsidRPr="00D92513">
        <w:rPr>
          <w:rFonts w:ascii="Times New Roman" w:eastAsia="Times New Roman" w:hAnsi="Times New Roman" w:cs="Times New Roman"/>
          <w:sz w:val="24"/>
          <w:lang w:eastAsia="en-US"/>
        </w:rPr>
        <w:t>эффективности</w:t>
      </w:r>
      <w:r w:rsidRPr="00D92513">
        <w:rPr>
          <w:rFonts w:ascii="Times New Roman" w:eastAsia="Times New Roman" w:hAnsi="Times New Roman" w:cs="Times New Roman"/>
          <w:spacing w:val="-3"/>
          <w:sz w:val="24"/>
          <w:lang w:eastAsia="en-US"/>
        </w:rPr>
        <w:t xml:space="preserve"> </w:t>
      </w:r>
      <w:r w:rsidRPr="00D92513">
        <w:rPr>
          <w:rFonts w:ascii="Times New Roman" w:eastAsia="Times New Roman" w:hAnsi="Times New Roman" w:cs="Times New Roman"/>
          <w:sz w:val="24"/>
          <w:lang w:eastAsia="en-US"/>
        </w:rPr>
        <w:t>реализации</w:t>
      </w:r>
      <w:r w:rsidRPr="00D92513">
        <w:rPr>
          <w:rFonts w:ascii="Times New Roman" w:eastAsia="Times New Roman" w:hAnsi="Times New Roman" w:cs="Times New Roman"/>
          <w:spacing w:val="-4"/>
          <w:sz w:val="24"/>
          <w:lang w:eastAsia="en-US"/>
        </w:rPr>
        <w:t xml:space="preserve"> </w:t>
      </w:r>
      <w:r w:rsidRPr="00D92513">
        <w:rPr>
          <w:rFonts w:ascii="Times New Roman" w:eastAsia="Times New Roman" w:hAnsi="Times New Roman" w:cs="Times New Roman"/>
          <w:sz w:val="24"/>
          <w:lang w:eastAsia="en-US"/>
        </w:rPr>
        <w:t>ПКР;</w:t>
      </w:r>
    </w:p>
    <w:p w:rsidR="00492457" w:rsidRPr="00D92513" w:rsidRDefault="00492457" w:rsidP="00F32E5C">
      <w:pPr>
        <w:widowControl w:val="0"/>
        <w:autoSpaceDE w:val="0"/>
        <w:autoSpaceDN w:val="0"/>
        <w:jc w:val="both"/>
        <w:rPr>
          <w:rFonts w:ascii="Times New Roman" w:eastAsia="Times New Roman" w:hAnsi="Times New Roman" w:cs="Times New Roman"/>
          <w:sz w:val="24"/>
          <w:lang w:eastAsia="en-US"/>
        </w:rPr>
      </w:pPr>
      <w:r w:rsidRPr="00D92513">
        <w:rPr>
          <w:rFonts w:ascii="Times New Roman" w:eastAsia="Times New Roman" w:hAnsi="Times New Roman" w:cs="Times New Roman"/>
          <w:sz w:val="24"/>
          <w:lang w:eastAsia="en-US"/>
        </w:rPr>
        <w:t>разработка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коллегиальных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рекомендаций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педагогам</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для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обеспечения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индивидуально-</w:t>
      </w:r>
      <w:r w:rsidRPr="00D92513">
        <w:rPr>
          <w:rFonts w:ascii="Times New Roman" w:eastAsia="Times New Roman" w:hAnsi="Times New Roman" w:cs="Times New Roman"/>
          <w:spacing w:val="-57"/>
          <w:sz w:val="24"/>
          <w:lang w:eastAsia="en-US"/>
        </w:rPr>
        <w:t xml:space="preserve"> </w:t>
      </w:r>
      <w:r w:rsidRPr="00D92513">
        <w:rPr>
          <w:rFonts w:ascii="Times New Roman" w:eastAsia="Times New Roman" w:hAnsi="Times New Roman" w:cs="Times New Roman"/>
          <w:sz w:val="24"/>
          <w:lang w:eastAsia="en-US"/>
        </w:rPr>
        <w:t>дифференцированного</w:t>
      </w:r>
      <w:r w:rsidRPr="00D92513">
        <w:rPr>
          <w:rFonts w:ascii="Times New Roman" w:eastAsia="Times New Roman" w:hAnsi="Times New Roman" w:cs="Times New Roman"/>
          <w:spacing w:val="-4"/>
          <w:sz w:val="24"/>
          <w:lang w:eastAsia="en-US"/>
        </w:rPr>
        <w:t xml:space="preserve"> </w:t>
      </w:r>
      <w:r w:rsidRPr="00D92513">
        <w:rPr>
          <w:rFonts w:ascii="Times New Roman" w:eastAsia="Times New Roman" w:hAnsi="Times New Roman" w:cs="Times New Roman"/>
          <w:sz w:val="24"/>
          <w:lang w:eastAsia="en-US"/>
        </w:rPr>
        <w:t>подхода</w:t>
      </w:r>
      <w:r w:rsidRPr="00D92513">
        <w:rPr>
          <w:rFonts w:ascii="Times New Roman" w:eastAsia="Times New Roman" w:hAnsi="Times New Roman" w:cs="Times New Roman"/>
          <w:spacing w:val="-2"/>
          <w:sz w:val="24"/>
          <w:lang w:eastAsia="en-US"/>
        </w:rPr>
        <w:t xml:space="preserve"> </w:t>
      </w:r>
      <w:r w:rsidRPr="00D92513">
        <w:rPr>
          <w:rFonts w:ascii="Times New Roman" w:eastAsia="Times New Roman" w:hAnsi="Times New Roman" w:cs="Times New Roman"/>
          <w:sz w:val="24"/>
          <w:lang w:eastAsia="en-US"/>
        </w:rPr>
        <w:t>к обучающимся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w:t>
      </w:r>
      <w:r w:rsidRPr="00D92513">
        <w:rPr>
          <w:rFonts w:ascii="Times New Roman" w:eastAsia="Times New Roman" w:hAnsi="Times New Roman" w:cs="Times New Roman"/>
          <w:spacing w:val="-2"/>
          <w:sz w:val="24"/>
          <w:lang w:eastAsia="en-US"/>
        </w:rPr>
        <w:t xml:space="preserve"> </w:t>
      </w:r>
      <w:r w:rsidRPr="00D92513">
        <w:rPr>
          <w:rFonts w:ascii="Times New Roman" w:eastAsia="Times New Roman" w:hAnsi="Times New Roman" w:cs="Times New Roman"/>
          <w:sz w:val="24"/>
          <w:lang w:eastAsia="en-US"/>
        </w:rPr>
        <w:t>процессе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обучения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воспитания;</w:t>
      </w:r>
    </w:p>
    <w:p w:rsidR="00492457" w:rsidRPr="00D92513" w:rsidRDefault="00492457" w:rsidP="00F32E5C">
      <w:pPr>
        <w:widowControl w:val="0"/>
        <w:autoSpaceDE w:val="0"/>
        <w:autoSpaceDN w:val="0"/>
        <w:jc w:val="both"/>
        <w:rPr>
          <w:rFonts w:ascii="Times New Roman" w:eastAsia="Times New Roman" w:hAnsi="Times New Roman" w:cs="Times New Roman"/>
          <w:sz w:val="24"/>
          <w:lang w:eastAsia="en-US"/>
        </w:rPr>
      </w:pPr>
      <w:r w:rsidRPr="00D92513">
        <w:rPr>
          <w:rFonts w:ascii="Times New Roman" w:eastAsia="Times New Roman" w:hAnsi="Times New Roman" w:cs="Times New Roman"/>
          <w:sz w:val="24"/>
          <w:lang w:eastAsia="en-US"/>
        </w:rPr>
        <w:lastRenderedPageBreak/>
        <w:t>подготовка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ПКР.</w:t>
      </w:r>
    </w:p>
    <w:p w:rsidR="00492457" w:rsidRPr="00D92513" w:rsidRDefault="00492457" w:rsidP="00F32E5C">
      <w:pPr>
        <w:widowControl w:val="0"/>
        <w:tabs>
          <w:tab w:val="left" w:pos="453"/>
        </w:tabs>
        <w:autoSpaceDE w:val="0"/>
        <w:autoSpaceDN w:val="0"/>
        <w:jc w:val="both"/>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 xml:space="preserve"> </w:t>
      </w:r>
      <w:r>
        <w:rPr>
          <w:rFonts w:ascii="Times New Roman" w:eastAsia="Times New Roman" w:hAnsi="Times New Roman" w:cs="Times New Roman"/>
          <w:sz w:val="24"/>
          <w:lang w:eastAsia="en-US"/>
        </w:rPr>
        <w:tab/>
      </w:r>
      <w:r w:rsidRPr="00D92513">
        <w:rPr>
          <w:rFonts w:ascii="Times New Roman" w:eastAsia="Times New Roman" w:hAnsi="Times New Roman" w:cs="Times New Roman"/>
          <w:sz w:val="24"/>
          <w:lang w:eastAsia="en-US"/>
        </w:rPr>
        <w:t>ПКР</w:t>
      </w:r>
      <w:r w:rsidRPr="00D92513">
        <w:rPr>
          <w:rFonts w:ascii="Times New Roman" w:eastAsia="Times New Roman" w:hAnsi="Times New Roman" w:cs="Times New Roman"/>
          <w:spacing w:val="-5"/>
          <w:sz w:val="24"/>
          <w:lang w:eastAsia="en-US"/>
        </w:rPr>
        <w:t xml:space="preserve"> </w:t>
      </w:r>
      <w:r w:rsidRPr="00D92513">
        <w:rPr>
          <w:rFonts w:ascii="Times New Roman" w:eastAsia="Times New Roman" w:hAnsi="Times New Roman" w:cs="Times New Roman"/>
          <w:sz w:val="24"/>
          <w:lang w:eastAsia="en-US"/>
        </w:rPr>
        <w:t>может</w:t>
      </w:r>
      <w:r w:rsidRPr="00D92513">
        <w:rPr>
          <w:rFonts w:ascii="Times New Roman" w:eastAsia="Times New Roman" w:hAnsi="Times New Roman" w:cs="Times New Roman"/>
          <w:spacing w:val="-4"/>
          <w:sz w:val="24"/>
          <w:lang w:eastAsia="en-US"/>
        </w:rPr>
        <w:t xml:space="preserve"> </w:t>
      </w:r>
      <w:r w:rsidRPr="00D92513">
        <w:rPr>
          <w:rFonts w:ascii="Times New Roman" w:eastAsia="Times New Roman" w:hAnsi="Times New Roman" w:cs="Times New Roman"/>
          <w:sz w:val="24"/>
          <w:lang w:eastAsia="en-US"/>
        </w:rPr>
        <w:t>быть</w:t>
      </w:r>
      <w:r w:rsidRPr="00D92513">
        <w:rPr>
          <w:rFonts w:ascii="Times New Roman" w:eastAsia="Times New Roman" w:hAnsi="Times New Roman" w:cs="Times New Roman"/>
          <w:spacing w:val="-3"/>
          <w:sz w:val="24"/>
          <w:lang w:eastAsia="en-US"/>
        </w:rPr>
        <w:t xml:space="preserve"> </w:t>
      </w:r>
      <w:r w:rsidRPr="00D92513">
        <w:rPr>
          <w:rFonts w:ascii="Times New Roman" w:eastAsia="Times New Roman" w:hAnsi="Times New Roman" w:cs="Times New Roman"/>
          <w:sz w:val="24"/>
          <w:lang w:eastAsia="en-US"/>
        </w:rPr>
        <w:t>подготовлена</w:t>
      </w:r>
      <w:r w:rsidRPr="00D92513">
        <w:rPr>
          <w:rFonts w:ascii="Times New Roman" w:eastAsia="Times New Roman" w:hAnsi="Times New Roman" w:cs="Times New Roman"/>
          <w:spacing w:val="-5"/>
          <w:sz w:val="24"/>
          <w:lang w:eastAsia="en-US"/>
        </w:rPr>
        <w:t xml:space="preserve"> </w:t>
      </w:r>
      <w:r w:rsidRPr="00D92513">
        <w:rPr>
          <w:rFonts w:ascii="Times New Roman" w:eastAsia="Times New Roman" w:hAnsi="Times New Roman" w:cs="Times New Roman"/>
          <w:sz w:val="24"/>
          <w:lang w:eastAsia="en-US"/>
        </w:rPr>
        <w:t>рабочей</w:t>
      </w:r>
      <w:r w:rsidRPr="00D92513">
        <w:rPr>
          <w:rFonts w:ascii="Times New Roman" w:eastAsia="Times New Roman" w:hAnsi="Times New Roman" w:cs="Times New Roman"/>
          <w:spacing w:val="-4"/>
          <w:sz w:val="24"/>
          <w:lang w:eastAsia="en-US"/>
        </w:rPr>
        <w:t xml:space="preserve"> </w:t>
      </w:r>
      <w:r w:rsidRPr="00D92513">
        <w:rPr>
          <w:rFonts w:ascii="Times New Roman" w:eastAsia="Times New Roman" w:hAnsi="Times New Roman" w:cs="Times New Roman"/>
          <w:sz w:val="24"/>
          <w:lang w:eastAsia="en-US"/>
        </w:rPr>
        <w:t>группой</w:t>
      </w:r>
      <w:r w:rsidRPr="00D92513">
        <w:rPr>
          <w:rFonts w:ascii="Times New Roman" w:eastAsia="Times New Roman" w:hAnsi="Times New Roman" w:cs="Times New Roman"/>
          <w:spacing w:val="-4"/>
          <w:sz w:val="24"/>
          <w:lang w:eastAsia="en-US"/>
        </w:rPr>
        <w:t xml:space="preserve"> </w:t>
      </w:r>
      <w:r w:rsidRPr="00D92513">
        <w:rPr>
          <w:rFonts w:ascii="Times New Roman" w:eastAsia="Times New Roman" w:hAnsi="Times New Roman" w:cs="Times New Roman"/>
          <w:sz w:val="24"/>
          <w:lang w:eastAsia="en-US"/>
        </w:rPr>
        <w:t>образовательной</w:t>
      </w:r>
      <w:r w:rsidRPr="00D92513">
        <w:rPr>
          <w:rFonts w:ascii="Times New Roman" w:eastAsia="Times New Roman" w:hAnsi="Times New Roman" w:cs="Times New Roman"/>
          <w:spacing w:val="-4"/>
          <w:sz w:val="24"/>
          <w:lang w:eastAsia="en-US"/>
        </w:rPr>
        <w:t xml:space="preserve"> </w:t>
      </w:r>
      <w:r w:rsidRPr="00D92513">
        <w:rPr>
          <w:rFonts w:ascii="Times New Roman" w:eastAsia="Times New Roman" w:hAnsi="Times New Roman" w:cs="Times New Roman"/>
          <w:sz w:val="24"/>
          <w:lang w:eastAsia="en-US"/>
        </w:rPr>
        <w:t>организации</w:t>
      </w:r>
      <w:r w:rsidRPr="00D92513">
        <w:rPr>
          <w:rFonts w:ascii="Times New Roman" w:eastAsia="Times New Roman" w:hAnsi="Times New Roman" w:cs="Times New Roman"/>
          <w:spacing w:val="-6"/>
          <w:sz w:val="24"/>
          <w:lang w:eastAsia="en-US"/>
        </w:rPr>
        <w:t xml:space="preserve"> </w:t>
      </w:r>
      <w:r w:rsidRPr="00D92513">
        <w:rPr>
          <w:rFonts w:ascii="Times New Roman" w:eastAsia="Times New Roman" w:hAnsi="Times New Roman" w:cs="Times New Roman"/>
          <w:sz w:val="24"/>
          <w:lang w:eastAsia="en-US"/>
        </w:rPr>
        <w:t>поэтапно.</w:t>
      </w:r>
    </w:p>
    <w:p w:rsidR="00492457" w:rsidRPr="00D92513" w:rsidRDefault="00492457" w:rsidP="009C29B4">
      <w:pPr>
        <w:widowControl w:val="0"/>
        <w:numPr>
          <w:ilvl w:val="1"/>
          <w:numId w:val="38"/>
        </w:numPr>
        <w:tabs>
          <w:tab w:val="left" w:pos="899"/>
        </w:tabs>
        <w:autoSpaceDE w:val="0"/>
        <w:autoSpaceDN w:val="0"/>
        <w:jc w:val="both"/>
        <w:rPr>
          <w:rFonts w:ascii="Times New Roman" w:eastAsia="Times New Roman" w:hAnsi="Times New Roman" w:cs="Times New Roman"/>
          <w:sz w:val="24"/>
          <w:lang w:eastAsia="en-US"/>
        </w:rPr>
      </w:pPr>
      <w:r w:rsidRPr="00D92513">
        <w:rPr>
          <w:rFonts w:ascii="Times New Roman" w:eastAsia="Times New Roman" w:hAnsi="Times New Roman" w:cs="Times New Roman"/>
          <w:sz w:val="24"/>
          <w:lang w:eastAsia="en-US"/>
        </w:rPr>
        <w:t>На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подготовительном</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этапе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определяется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нормативно-правовое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обеспечение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коррекционной работы, анализируется состав классов, особые образовательные потребности</w:t>
      </w:r>
      <w:r w:rsidRPr="00D92513">
        <w:rPr>
          <w:rFonts w:ascii="Times New Roman" w:eastAsia="Times New Roman" w:hAnsi="Times New Roman" w:cs="Times New Roman"/>
          <w:spacing w:val="1"/>
          <w:sz w:val="24"/>
          <w:lang w:eastAsia="en-US"/>
        </w:rPr>
        <w:t xml:space="preserve"> </w:t>
      </w:r>
      <w:proofErr w:type="gramStart"/>
      <w:r w:rsidRPr="00D92513">
        <w:rPr>
          <w:rFonts w:ascii="Times New Roman" w:eastAsia="Times New Roman" w:hAnsi="Times New Roman" w:cs="Times New Roman"/>
          <w:sz w:val="24"/>
          <w:lang w:eastAsia="en-US"/>
        </w:rPr>
        <w:t>разных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групп</w:t>
      </w:r>
      <w:proofErr w:type="gramEnd"/>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обучающихся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ЗПР,</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также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изучаются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результаты</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обучения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на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уровне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начального</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общего</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образования;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создается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(систематизируется,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дополняется)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фонд</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методических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рекомендаций.</w:t>
      </w:r>
    </w:p>
    <w:p w:rsidR="00492457" w:rsidRPr="00D92513" w:rsidRDefault="00492457" w:rsidP="009C29B4">
      <w:pPr>
        <w:widowControl w:val="0"/>
        <w:numPr>
          <w:ilvl w:val="1"/>
          <w:numId w:val="38"/>
        </w:numPr>
        <w:tabs>
          <w:tab w:val="left" w:pos="640"/>
        </w:tabs>
        <w:autoSpaceDE w:val="0"/>
        <w:autoSpaceDN w:val="0"/>
        <w:jc w:val="both"/>
        <w:rPr>
          <w:rFonts w:ascii="Times New Roman" w:eastAsia="Times New Roman" w:hAnsi="Times New Roman" w:cs="Times New Roman"/>
          <w:sz w:val="24"/>
          <w:lang w:eastAsia="en-US"/>
        </w:rPr>
      </w:pPr>
      <w:r w:rsidRPr="00D92513">
        <w:rPr>
          <w:rFonts w:ascii="Times New Roman" w:eastAsia="Times New Roman" w:hAnsi="Times New Roman" w:cs="Times New Roman"/>
          <w:sz w:val="24"/>
          <w:lang w:eastAsia="en-US"/>
        </w:rPr>
        <w:t>На основном этапе разрабатываются общая стратегия обучения и воспитания обучающихся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 ЗПР, механизмы реализации ПКР, в том числе раскрываются ее направления и ожидаемые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результаты, описываются специальные требования к условиям реализации ПКР. Особенности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содержания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индивидуально</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ориентированной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коррекционно-развивающей</w:t>
      </w:r>
      <w:r w:rsidRPr="00D92513">
        <w:rPr>
          <w:rFonts w:ascii="Times New Roman" w:eastAsia="Times New Roman" w:hAnsi="Times New Roman" w:cs="Times New Roman"/>
          <w:spacing w:val="61"/>
          <w:sz w:val="24"/>
          <w:lang w:eastAsia="en-US"/>
        </w:rPr>
        <w:t xml:space="preserve"> </w:t>
      </w:r>
      <w:r w:rsidRPr="00D92513">
        <w:rPr>
          <w:rFonts w:ascii="Times New Roman" w:eastAsia="Times New Roman" w:hAnsi="Times New Roman" w:cs="Times New Roman"/>
          <w:sz w:val="24"/>
          <w:lang w:eastAsia="en-US"/>
        </w:rPr>
        <w:t>работы</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определяются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при составлении рабочих программ.</w:t>
      </w:r>
    </w:p>
    <w:p w:rsidR="00492457" w:rsidRPr="00D92513" w:rsidRDefault="00492457" w:rsidP="009C29B4">
      <w:pPr>
        <w:widowControl w:val="0"/>
        <w:numPr>
          <w:ilvl w:val="1"/>
          <w:numId w:val="38"/>
        </w:numPr>
        <w:tabs>
          <w:tab w:val="left" w:pos="727"/>
        </w:tabs>
        <w:autoSpaceDE w:val="0"/>
        <w:autoSpaceDN w:val="0"/>
        <w:jc w:val="both"/>
        <w:rPr>
          <w:rFonts w:ascii="Times New Roman" w:eastAsia="Times New Roman" w:hAnsi="Times New Roman" w:cs="Times New Roman"/>
          <w:sz w:val="24"/>
          <w:lang w:eastAsia="en-US"/>
        </w:rPr>
      </w:pPr>
      <w:r w:rsidRPr="00D92513">
        <w:rPr>
          <w:rFonts w:ascii="Times New Roman" w:eastAsia="Times New Roman" w:hAnsi="Times New Roman" w:cs="Times New Roman"/>
          <w:sz w:val="24"/>
          <w:lang w:eastAsia="en-US"/>
        </w:rPr>
        <w:t>На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заключительном</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этапе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осуществляется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внутренняя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экспертиза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ПКР,</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возможна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ее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доработка;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обсуждение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хода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реализации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ПКР</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проводится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психолого-педагогическим</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консилиумом</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образовательной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организации,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методическими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объединениями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педагогических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работников;</w:t>
      </w:r>
      <w:r w:rsidRPr="00D92513">
        <w:rPr>
          <w:rFonts w:ascii="Times New Roman" w:eastAsia="Times New Roman" w:hAnsi="Times New Roman" w:cs="Times New Roman"/>
          <w:spacing w:val="-4"/>
          <w:sz w:val="24"/>
          <w:lang w:eastAsia="en-US"/>
        </w:rPr>
        <w:t xml:space="preserve"> </w:t>
      </w:r>
      <w:r w:rsidRPr="00D92513">
        <w:rPr>
          <w:rFonts w:ascii="Times New Roman" w:eastAsia="Times New Roman" w:hAnsi="Times New Roman" w:cs="Times New Roman"/>
          <w:sz w:val="24"/>
          <w:lang w:eastAsia="en-US"/>
        </w:rPr>
        <w:t>принимается итоговое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решение.</w:t>
      </w:r>
    </w:p>
    <w:p w:rsidR="00492457" w:rsidRPr="00D92513" w:rsidRDefault="00492457" w:rsidP="00F32E5C">
      <w:pPr>
        <w:widowControl w:val="0"/>
        <w:tabs>
          <w:tab w:val="left" w:pos="602"/>
        </w:tabs>
        <w:autoSpaceDE w:val="0"/>
        <w:autoSpaceDN w:val="0"/>
        <w:jc w:val="both"/>
        <w:rPr>
          <w:rFonts w:ascii="Times New Roman" w:eastAsia="Times New Roman" w:hAnsi="Times New Roman" w:cs="Times New Roman"/>
          <w:sz w:val="24"/>
          <w:lang w:eastAsia="en-US"/>
        </w:rPr>
      </w:pPr>
      <w:r w:rsidRPr="00D92513">
        <w:rPr>
          <w:rFonts w:ascii="Times New Roman" w:eastAsia="Times New Roman" w:hAnsi="Times New Roman" w:cs="Times New Roman"/>
          <w:sz w:val="24"/>
          <w:lang w:eastAsia="en-US"/>
        </w:rPr>
        <w:t>Психолого-педагогическое сопровождение оказывается обучающимся с ЗПР на основании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заявления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или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согласия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w:t>
      </w:r>
      <w:r w:rsidRPr="00D92513">
        <w:rPr>
          <w:rFonts w:ascii="Times New Roman" w:eastAsia="Times New Roman" w:hAnsi="Times New Roman" w:cs="Times New Roman"/>
          <w:spacing w:val="-2"/>
          <w:sz w:val="24"/>
          <w:lang w:eastAsia="en-US"/>
        </w:rPr>
        <w:t xml:space="preserve"> </w:t>
      </w:r>
      <w:r w:rsidRPr="00D92513">
        <w:rPr>
          <w:rFonts w:ascii="Times New Roman" w:eastAsia="Times New Roman" w:hAnsi="Times New Roman" w:cs="Times New Roman"/>
          <w:sz w:val="24"/>
          <w:lang w:eastAsia="en-US"/>
        </w:rPr>
        <w:t>письменной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форме</w:t>
      </w:r>
      <w:r w:rsidRPr="00D92513">
        <w:rPr>
          <w:rFonts w:ascii="Times New Roman" w:eastAsia="Times New Roman" w:hAnsi="Times New Roman" w:cs="Times New Roman"/>
          <w:spacing w:val="-3"/>
          <w:sz w:val="24"/>
          <w:lang w:eastAsia="en-US"/>
        </w:rPr>
        <w:t xml:space="preserve"> </w:t>
      </w:r>
      <w:r w:rsidRPr="00D92513">
        <w:rPr>
          <w:rFonts w:ascii="Times New Roman" w:eastAsia="Times New Roman" w:hAnsi="Times New Roman" w:cs="Times New Roman"/>
          <w:sz w:val="24"/>
          <w:lang w:eastAsia="en-US"/>
        </w:rPr>
        <w:t>их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родителей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(законных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представителей).</w:t>
      </w:r>
    </w:p>
    <w:p w:rsidR="00492457" w:rsidRPr="00D92513" w:rsidRDefault="00492457" w:rsidP="00F32E5C">
      <w:pPr>
        <w:widowControl w:val="0"/>
        <w:tabs>
          <w:tab w:val="left" w:pos="844"/>
        </w:tabs>
        <w:autoSpaceDE w:val="0"/>
        <w:autoSpaceDN w:val="0"/>
        <w:jc w:val="both"/>
        <w:rPr>
          <w:rFonts w:ascii="Times New Roman" w:eastAsia="Times New Roman" w:hAnsi="Times New Roman" w:cs="Times New Roman"/>
          <w:sz w:val="24"/>
          <w:lang w:eastAsia="en-US"/>
        </w:rPr>
      </w:pPr>
      <w:r w:rsidRPr="00D92513">
        <w:rPr>
          <w:rFonts w:ascii="Times New Roman" w:eastAsia="Times New Roman" w:hAnsi="Times New Roman" w:cs="Times New Roman"/>
          <w:sz w:val="24"/>
          <w:lang w:eastAsia="en-US"/>
        </w:rPr>
        <w:t>Комплексное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психолого-педагогическое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сопровождение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обучающихся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ЗПР</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регламентируются локальными нормативными актами образовательной организации, а также ее</w:t>
      </w:r>
      <w:r w:rsidRPr="00D92513">
        <w:rPr>
          <w:rFonts w:ascii="Times New Roman" w:eastAsia="Times New Roman" w:hAnsi="Times New Roman" w:cs="Times New Roman"/>
          <w:spacing w:val="-57"/>
          <w:sz w:val="24"/>
          <w:lang w:eastAsia="en-US"/>
        </w:rPr>
        <w:t xml:space="preserve"> </w:t>
      </w:r>
      <w:r w:rsidRPr="00D92513">
        <w:rPr>
          <w:rFonts w:ascii="Times New Roman" w:eastAsia="Times New Roman" w:hAnsi="Times New Roman" w:cs="Times New Roman"/>
          <w:sz w:val="24"/>
          <w:lang w:eastAsia="en-US"/>
        </w:rPr>
        <w:t>уставом.</w:t>
      </w:r>
    </w:p>
    <w:p w:rsidR="00492457" w:rsidRPr="00D92513" w:rsidRDefault="00492457" w:rsidP="00F32E5C">
      <w:pPr>
        <w:widowControl w:val="0"/>
        <w:tabs>
          <w:tab w:val="left" w:pos="580"/>
        </w:tabs>
        <w:autoSpaceDE w:val="0"/>
        <w:autoSpaceDN w:val="0"/>
        <w:spacing w:before="1"/>
        <w:jc w:val="both"/>
        <w:rPr>
          <w:rFonts w:ascii="Times New Roman" w:eastAsia="Times New Roman" w:hAnsi="Times New Roman" w:cs="Times New Roman"/>
          <w:sz w:val="24"/>
          <w:lang w:eastAsia="en-US"/>
        </w:rPr>
      </w:pPr>
      <w:r w:rsidRPr="00D92513">
        <w:rPr>
          <w:rFonts w:ascii="Times New Roman" w:eastAsia="Times New Roman" w:hAnsi="Times New Roman" w:cs="Times New Roman"/>
          <w:sz w:val="24"/>
          <w:lang w:eastAsia="en-US"/>
        </w:rPr>
        <w:t>Одним из условий комплексного сопровождения и поддержки обучающихся с ЗПР является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систематическое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взаимодействие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педагогических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работников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других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специалистов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образовательной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организации,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представителей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администрации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родителей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(законных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представителей).</w:t>
      </w:r>
    </w:p>
    <w:p w:rsidR="00492457" w:rsidRPr="00D92513" w:rsidRDefault="00492457" w:rsidP="00F32E5C">
      <w:pPr>
        <w:widowControl w:val="0"/>
        <w:tabs>
          <w:tab w:val="left" w:pos="645"/>
        </w:tabs>
        <w:autoSpaceDE w:val="0"/>
        <w:autoSpaceDN w:val="0"/>
        <w:jc w:val="both"/>
        <w:rPr>
          <w:rFonts w:ascii="Times New Roman" w:eastAsia="Times New Roman" w:hAnsi="Times New Roman" w:cs="Times New Roman"/>
          <w:sz w:val="24"/>
          <w:lang w:eastAsia="en-US"/>
        </w:rPr>
      </w:pPr>
      <w:r w:rsidRPr="00D92513">
        <w:rPr>
          <w:rFonts w:ascii="Times New Roman" w:eastAsia="Times New Roman" w:hAnsi="Times New Roman" w:cs="Times New Roman"/>
          <w:sz w:val="24"/>
          <w:lang w:eastAsia="en-US"/>
        </w:rPr>
        <w:t>Механизм</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взаимодействия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предусматривает</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общую</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целевую</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единую</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стратегическую</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направленность</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коррекционно-развивающей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работы,</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реализующейся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единстве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урочной,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внеурочной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внешкольной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деятельности,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которая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осуществляется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педагогическими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работниками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образовательной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организации,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также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на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основе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сетевого</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взаимодействия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медицинскими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работниками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(при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необходимости),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работниками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том</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числе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организаций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дополнительного</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образования, социальной защиты.</w:t>
      </w:r>
    </w:p>
    <w:p w:rsidR="00492457" w:rsidRPr="00D92513" w:rsidRDefault="00492457" w:rsidP="00F32E5C">
      <w:pPr>
        <w:widowControl w:val="0"/>
        <w:tabs>
          <w:tab w:val="left" w:pos="587"/>
        </w:tabs>
        <w:autoSpaceDE w:val="0"/>
        <w:autoSpaceDN w:val="0"/>
        <w:spacing w:before="65"/>
        <w:jc w:val="both"/>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ab/>
      </w:r>
      <w:r w:rsidRPr="00D92513">
        <w:rPr>
          <w:rFonts w:ascii="Times New Roman" w:eastAsia="Times New Roman" w:hAnsi="Times New Roman" w:cs="Times New Roman"/>
          <w:sz w:val="24"/>
          <w:lang w:eastAsia="en-US"/>
        </w:rPr>
        <w:t>Механизм реализации ПКР раскрывается в учебном плане, во взаимосвязи разделов ПКР, 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том</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числе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"Индивидуальных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планах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коррекционно-развивающей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работы" обучающихся 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рабочих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программах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коррекционных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курсов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при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необходимости,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дополнительных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коррекционно-развивающих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занятий,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программах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учебных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предметов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внеурочной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деятельности обучающихся, во взаимодействии внутри образовательной организации, в сетевом</w:t>
      </w:r>
      <w:r w:rsidRPr="00D92513">
        <w:rPr>
          <w:rFonts w:ascii="Times New Roman" w:eastAsia="Times New Roman" w:hAnsi="Times New Roman" w:cs="Times New Roman"/>
          <w:spacing w:val="-57"/>
          <w:sz w:val="24"/>
          <w:lang w:eastAsia="en-US"/>
        </w:rPr>
        <w:t xml:space="preserve"> </w:t>
      </w:r>
      <w:r w:rsidRPr="00D92513">
        <w:rPr>
          <w:rFonts w:ascii="Times New Roman" w:eastAsia="Times New Roman" w:hAnsi="Times New Roman" w:cs="Times New Roman"/>
          <w:sz w:val="24"/>
          <w:lang w:eastAsia="en-US"/>
        </w:rPr>
        <w:t>взаимодействии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образовательными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организациями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многофункциональном</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комплексе,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также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образовательными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организациями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дополнительного</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образования,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здравоохранения,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социальной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защиты.</w:t>
      </w:r>
    </w:p>
    <w:p w:rsidR="00492457" w:rsidRPr="00D92513" w:rsidRDefault="00F32E5C" w:rsidP="00F32E5C">
      <w:pPr>
        <w:widowControl w:val="0"/>
        <w:tabs>
          <w:tab w:val="left" w:pos="604"/>
        </w:tabs>
        <w:autoSpaceDE w:val="0"/>
        <w:autoSpaceDN w:val="0"/>
        <w:spacing w:before="1"/>
        <w:jc w:val="both"/>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ab/>
      </w:r>
      <w:r w:rsidR="00492457" w:rsidRPr="00D92513">
        <w:rPr>
          <w:rFonts w:ascii="Times New Roman" w:eastAsia="Times New Roman" w:hAnsi="Times New Roman" w:cs="Times New Roman"/>
          <w:sz w:val="24"/>
          <w:lang w:eastAsia="en-US"/>
        </w:rPr>
        <w:t>Рекомендуется планировать коррекционно-развивающую работу во всех организационных</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формах</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деятельности</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образовательной</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организации:</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на</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уроках</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и</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в</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процессе</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внеурочной</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деятельности.</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При</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организации</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дополнительного</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образования</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на</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основе</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адаптированных</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программ</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разной</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направленности</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(например,</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художественно-эстетической,</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спортивно-</w:t>
      </w:r>
      <w:r w:rsidR="00492457" w:rsidRPr="00D92513">
        <w:rPr>
          <w:rFonts w:ascii="Times New Roman" w:eastAsia="Times New Roman" w:hAnsi="Times New Roman" w:cs="Times New Roman"/>
          <w:spacing w:val="-57"/>
          <w:sz w:val="24"/>
          <w:lang w:eastAsia="en-US"/>
        </w:rPr>
        <w:t xml:space="preserve"> </w:t>
      </w:r>
      <w:r w:rsidR="00492457" w:rsidRPr="00D92513">
        <w:rPr>
          <w:rFonts w:ascii="Times New Roman" w:eastAsia="Times New Roman" w:hAnsi="Times New Roman" w:cs="Times New Roman"/>
          <w:sz w:val="24"/>
          <w:lang w:eastAsia="en-US"/>
        </w:rPr>
        <w:t>оздоровительной)</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осуществляется</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коррекционно-развивающая</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работа</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с</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учетом</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особых</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образовательных</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потребностей</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обучающихся</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с</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ЗПР,</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их</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индивидуальных</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особенностей</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и</w:t>
      </w:r>
      <w:r w:rsidR="00492457" w:rsidRPr="00D92513">
        <w:rPr>
          <w:rFonts w:ascii="Times New Roman" w:eastAsia="Times New Roman" w:hAnsi="Times New Roman" w:cs="Times New Roman"/>
          <w:spacing w:val="1"/>
          <w:sz w:val="24"/>
          <w:lang w:eastAsia="en-US"/>
        </w:rPr>
        <w:t xml:space="preserve"> </w:t>
      </w:r>
      <w:r w:rsidR="00492457" w:rsidRPr="00D92513">
        <w:rPr>
          <w:rFonts w:ascii="Times New Roman" w:eastAsia="Times New Roman" w:hAnsi="Times New Roman" w:cs="Times New Roman"/>
          <w:sz w:val="24"/>
          <w:lang w:eastAsia="en-US"/>
        </w:rPr>
        <w:t>интересов.</w:t>
      </w:r>
    </w:p>
    <w:p w:rsidR="00492457" w:rsidRPr="00D92513" w:rsidRDefault="00492457" w:rsidP="00F32E5C">
      <w:pPr>
        <w:widowControl w:val="0"/>
        <w:tabs>
          <w:tab w:val="left" w:pos="723"/>
        </w:tabs>
        <w:autoSpaceDE w:val="0"/>
        <w:autoSpaceDN w:val="0"/>
        <w:jc w:val="both"/>
        <w:rPr>
          <w:rFonts w:ascii="Times New Roman" w:eastAsia="Times New Roman" w:hAnsi="Times New Roman" w:cs="Times New Roman"/>
          <w:sz w:val="24"/>
          <w:lang w:eastAsia="en-US"/>
        </w:rPr>
      </w:pPr>
      <w:r w:rsidRPr="00D92513">
        <w:rPr>
          <w:rFonts w:ascii="Times New Roman" w:eastAsia="Times New Roman" w:hAnsi="Times New Roman" w:cs="Times New Roman"/>
          <w:sz w:val="24"/>
          <w:lang w:eastAsia="en-US"/>
        </w:rPr>
        <w:t>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образовательной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организации,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учетом</w:t>
      </w:r>
      <w:r w:rsidRPr="00D92513">
        <w:rPr>
          <w:rFonts w:ascii="Times New Roman" w:eastAsia="Times New Roman" w:hAnsi="Times New Roman" w:cs="Times New Roman"/>
          <w:spacing w:val="1"/>
          <w:sz w:val="24"/>
          <w:lang w:eastAsia="en-US"/>
        </w:rPr>
        <w:t xml:space="preserve"> </w:t>
      </w:r>
      <w:proofErr w:type="gramStart"/>
      <w:r w:rsidRPr="00D92513">
        <w:rPr>
          <w:rFonts w:ascii="Times New Roman" w:eastAsia="Times New Roman" w:hAnsi="Times New Roman" w:cs="Times New Roman"/>
          <w:sz w:val="24"/>
          <w:lang w:eastAsia="en-US"/>
        </w:rPr>
        <w:t>особых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образовательных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потребностей</w:t>
      </w:r>
      <w:proofErr w:type="gramEnd"/>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обучающихся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ЗПР,</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педагогическими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работниками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совместно</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со</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всеми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участниками</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образовательных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отношений</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могут</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быть</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разработаны</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индивидуальные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учебные</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планы.</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Реализация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lastRenderedPageBreak/>
        <w:t>индивидуальных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учебных</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планов</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для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обучающихся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может</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осуществляться</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при</w:t>
      </w:r>
      <w:r w:rsidRPr="00D92513">
        <w:rPr>
          <w:rFonts w:ascii="Times New Roman" w:eastAsia="Times New Roman" w:hAnsi="Times New Roman" w:cs="Times New Roman"/>
          <w:spacing w:val="-57"/>
          <w:sz w:val="24"/>
          <w:lang w:eastAsia="en-US"/>
        </w:rPr>
        <w:t xml:space="preserve"> </w:t>
      </w:r>
      <w:r w:rsidRPr="00D92513">
        <w:rPr>
          <w:rFonts w:ascii="Times New Roman" w:eastAsia="Times New Roman" w:hAnsi="Times New Roman" w:cs="Times New Roman"/>
          <w:sz w:val="24"/>
          <w:lang w:eastAsia="en-US"/>
        </w:rPr>
        <w:t>дистанционной поддержке (с учетом возможностей каждого обучающегося), а также поддержке</w:t>
      </w:r>
      <w:r w:rsidRPr="00D92513">
        <w:rPr>
          <w:rFonts w:ascii="Times New Roman" w:eastAsia="Times New Roman" w:hAnsi="Times New Roman" w:cs="Times New Roman"/>
          <w:spacing w:val="-57"/>
          <w:sz w:val="24"/>
          <w:lang w:eastAsia="en-US"/>
        </w:rPr>
        <w:t xml:space="preserve"> </w:t>
      </w:r>
      <w:r w:rsidRPr="00D92513">
        <w:rPr>
          <w:rFonts w:ascii="Times New Roman" w:eastAsia="Times New Roman" w:hAnsi="Times New Roman" w:cs="Times New Roman"/>
          <w:sz w:val="24"/>
          <w:lang w:eastAsia="en-US"/>
        </w:rPr>
        <w:t>тьютора</w:t>
      </w:r>
      <w:r w:rsidRPr="00D92513">
        <w:rPr>
          <w:rFonts w:ascii="Times New Roman" w:eastAsia="Times New Roman" w:hAnsi="Times New Roman" w:cs="Times New Roman"/>
          <w:spacing w:val="-1"/>
          <w:sz w:val="24"/>
          <w:lang w:eastAsia="en-US"/>
        </w:rPr>
        <w:t xml:space="preserve"> </w:t>
      </w:r>
      <w:r w:rsidRPr="00D92513">
        <w:rPr>
          <w:rFonts w:ascii="Times New Roman" w:eastAsia="Times New Roman" w:hAnsi="Times New Roman" w:cs="Times New Roman"/>
          <w:sz w:val="24"/>
          <w:lang w:eastAsia="en-US"/>
        </w:rPr>
        <w:t>образовательной организации.</w:t>
      </w:r>
    </w:p>
    <w:p w:rsidR="00634B70" w:rsidRPr="00634B70" w:rsidRDefault="00634B70" w:rsidP="00F32E5C">
      <w:pPr>
        <w:widowControl w:val="0"/>
        <w:autoSpaceDE w:val="0"/>
        <w:autoSpaceDN w:val="0"/>
        <w:ind w:firstLine="622"/>
        <w:jc w:val="both"/>
        <w:rPr>
          <w:rFonts w:ascii="Times New Roman" w:eastAsia="Times New Roman" w:hAnsi="Times New Roman" w:cs="Times New Roman"/>
          <w:sz w:val="24"/>
          <w:szCs w:val="24"/>
          <w:lang w:eastAsia="en-US"/>
        </w:rPr>
      </w:pPr>
      <w:r w:rsidRPr="00634B70">
        <w:rPr>
          <w:rFonts w:ascii="Times New Roman" w:eastAsia="Times New Roman" w:hAnsi="Times New Roman" w:cs="Times New Roman"/>
          <w:sz w:val="24"/>
          <w:szCs w:val="24"/>
          <w:lang w:eastAsia="en-US"/>
        </w:rPr>
        <w:t>В</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5</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классе</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диагностика</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определяет</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учащихся,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которые</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испытывают</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затруднения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адаптации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к</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условиям</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обучения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основном</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звене,</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а</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также</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учащихся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«группы</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риска»</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по</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девиантному</w:t>
      </w:r>
      <w:r w:rsidRPr="00634B70">
        <w:rPr>
          <w:rFonts w:ascii="Times New Roman" w:eastAsia="Times New Roman" w:hAnsi="Times New Roman" w:cs="Times New Roman"/>
          <w:spacing w:val="-9"/>
          <w:sz w:val="24"/>
          <w:szCs w:val="24"/>
          <w:lang w:eastAsia="en-US"/>
        </w:rPr>
        <w:t xml:space="preserve"> </w:t>
      </w:r>
      <w:r w:rsidRPr="00634B70">
        <w:rPr>
          <w:rFonts w:ascii="Times New Roman" w:eastAsia="Times New Roman" w:hAnsi="Times New Roman" w:cs="Times New Roman"/>
          <w:sz w:val="24"/>
          <w:szCs w:val="24"/>
          <w:lang w:eastAsia="en-US"/>
        </w:rPr>
        <w:t>поведению.</w:t>
      </w:r>
    </w:p>
    <w:p w:rsidR="00634B70" w:rsidRPr="00634B70" w:rsidRDefault="00634B70" w:rsidP="00F32E5C">
      <w:pPr>
        <w:widowControl w:val="0"/>
        <w:autoSpaceDE w:val="0"/>
        <w:autoSpaceDN w:val="0"/>
        <w:ind w:firstLine="622"/>
        <w:jc w:val="both"/>
        <w:rPr>
          <w:rFonts w:ascii="Times New Roman" w:eastAsia="Times New Roman" w:hAnsi="Times New Roman" w:cs="Times New Roman"/>
          <w:sz w:val="24"/>
          <w:szCs w:val="24"/>
          <w:lang w:eastAsia="en-US"/>
        </w:rPr>
      </w:pPr>
      <w:r w:rsidRPr="00634B70">
        <w:rPr>
          <w:rFonts w:ascii="Times New Roman" w:eastAsia="Times New Roman" w:hAnsi="Times New Roman" w:cs="Times New Roman"/>
          <w:sz w:val="24"/>
          <w:szCs w:val="24"/>
          <w:lang w:eastAsia="en-US"/>
        </w:rPr>
        <w:t>В</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9</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классе</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проводится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предпрофиссиональная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диагностика</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интересов,</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склонностей</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предпочтений</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выпускников</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для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выбора</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специальности,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адаптации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вне</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школы</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дальнейшей</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социализации.</w:t>
      </w:r>
      <w:r w:rsidR="00F32E5C">
        <w:rPr>
          <w:rFonts w:ascii="Times New Roman" w:eastAsia="Times New Roman" w:hAnsi="Times New Roman" w:cs="Times New Roman"/>
          <w:sz w:val="24"/>
          <w:szCs w:val="24"/>
          <w:lang w:eastAsia="en-US"/>
        </w:rPr>
        <w:t xml:space="preserve"> </w:t>
      </w:r>
    </w:p>
    <w:p w:rsidR="00634B70" w:rsidRPr="00F32E5C" w:rsidRDefault="00634B70" w:rsidP="00F32E5C">
      <w:pPr>
        <w:widowControl w:val="0"/>
        <w:autoSpaceDE w:val="0"/>
        <w:autoSpaceDN w:val="0"/>
        <w:spacing w:before="1"/>
        <w:ind w:firstLine="622"/>
        <w:jc w:val="both"/>
        <w:rPr>
          <w:rFonts w:ascii="Times New Roman" w:eastAsia="Times New Roman" w:hAnsi="Times New Roman" w:cs="Times New Roman"/>
          <w:spacing w:val="1"/>
          <w:sz w:val="24"/>
          <w:szCs w:val="24"/>
          <w:lang w:eastAsia="en-US"/>
        </w:rPr>
      </w:pPr>
      <w:r w:rsidRPr="00F32E5C">
        <w:rPr>
          <w:rFonts w:ascii="Times New Roman" w:eastAsia="Times New Roman" w:hAnsi="Times New Roman" w:cs="Times New Roman"/>
          <w:b/>
          <w:sz w:val="24"/>
          <w:szCs w:val="24"/>
          <w:lang w:eastAsia="en-US"/>
        </w:rPr>
        <w:t>Для учащихся основного звена (5-9 класс) проводятся регулярные занятия по авторской</w:t>
      </w:r>
      <w:r w:rsidRPr="00F32E5C">
        <w:rPr>
          <w:rFonts w:ascii="Times New Roman" w:eastAsia="Times New Roman" w:hAnsi="Times New Roman" w:cs="Times New Roman"/>
          <w:b/>
          <w:spacing w:val="1"/>
          <w:sz w:val="24"/>
          <w:szCs w:val="24"/>
          <w:lang w:eastAsia="en-US"/>
        </w:rPr>
        <w:t xml:space="preserve"> </w:t>
      </w:r>
      <w:r w:rsidRPr="00F32E5C">
        <w:rPr>
          <w:rFonts w:ascii="Times New Roman" w:eastAsia="Times New Roman" w:hAnsi="Times New Roman" w:cs="Times New Roman"/>
          <w:b/>
          <w:sz w:val="24"/>
          <w:szCs w:val="24"/>
          <w:lang w:eastAsia="en-US"/>
        </w:rPr>
        <w:t>программе,</w:t>
      </w:r>
      <w:r w:rsidRPr="00F32E5C">
        <w:rPr>
          <w:rFonts w:ascii="Times New Roman" w:eastAsia="Times New Roman" w:hAnsi="Times New Roman" w:cs="Times New Roman"/>
          <w:b/>
          <w:spacing w:val="1"/>
          <w:sz w:val="24"/>
          <w:szCs w:val="24"/>
          <w:lang w:eastAsia="en-US"/>
        </w:rPr>
        <w:t xml:space="preserve"> </w:t>
      </w:r>
      <w:r w:rsidRPr="00F32E5C">
        <w:rPr>
          <w:rFonts w:ascii="Times New Roman" w:eastAsia="Times New Roman" w:hAnsi="Times New Roman" w:cs="Times New Roman"/>
          <w:b/>
          <w:sz w:val="24"/>
          <w:szCs w:val="24"/>
          <w:lang w:eastAsia="en-US"/>
        </w:rPr>
        <w:t>составленной</w:t>
      </w:r>
      <w:r w:rsidRPr="00F32E5C">
        <w:rPr>
          <w:rFonts w:ascii="Times New Roman" w:eastAsia="Times New Roman" w:hAnsi="Times New Roman" w:cs="Times New Roman"/>
          <w:b/>
          <w:spacing w:val="1"/>
          <w:sz w:val="24"/>
          <w:szCs w:val="24"/>
          <w:lang w:eastAsia="en-US"/>
        </w:rPr>
        <w:t xml:space="preserve"> </w:t>
      </w:r>
      <w:r w:rsidRPr="00F32E5C">
        <w:rPr>
          <w:rFonts w:ascii="Times New Roman" w:eastAsia="Times New Roman" w:hAnsi="Times New Roman" w:cs="Times New Roman"/>
          <w:b/>
          <w:sz w:val="24"/>
          <w:szCs w:val="24"/>
          <w:lang w:eastAsia="en-US"/>
        </w:rPr>
        <w:t>психологами</w:t>
      </w:r>
      <w:r w:rsidRPr="00F32E5C">
        <w:rPr>
          <w:rFonts w:ascii="Times New Roman" w:eastAsia="Times New Roman" w:hAnsi="Times New Roman" w:cs="Times New Roman"/>
          <w:b/>
          <w:spacing w:val="1"/>
          <w:sz w:val="24"/>
          <w:szCs w:val="24"/>
          <w:lang w:eastAsia="en-US"/>
        </w:rPr>
        <w:t xml:space="preserve"> </w:t>
      </w:r>
      <w:r w:rsidRPr="00F32E5C">
        <w:rPr>
          <w:rFonts w:ascii="Times New Roman" w:eastAsia="Times New Roman" w:hAnsi="Times New Roman" w:cs="Times New Roman"/>
          <w:b/>
          <w:sz w:val="24"/>
          <w:szCs w:val="24"/>
          <w:lang w:eastAsia="en-US"/>
        </w:rPr>
        <w:t>школы</w:t>
      </w:r>
      <w:r w:rsidRPr="00F32E5C">
        <w:rPr>
          <w:rFonts w:ascii="Times New Roman" w:eastAsia="Times New Roman" w:hAnsi="Times New Roman" w:cs="Times New Roman"/>
          <w:b/>
          <w:spacing w:val="1"/>
          <w:sz w:val="24"/>
          <w:szCs w:val="24"/>
          <w:lang w:eastAsia="en-US"/>
        </w:rPr>
        <w:t xml:space="preserve"> </w:t>
      </w:r>
      <w:r w:rsidRPr="00F32E5C">
        <w:rPr>
          <w:rFonts w:ascii="Times New Roman" w:eastAsia="Times New Roman" w:hAnsi="Times New Roman" w:cs="Times New Roman"/>
          <w:b/>
          <w:sz w:val="24"/>
          <w:szCs w:val="24"/>
          <w:lang w:eastAsia="en-US"/>
        </w:rPr>
        <w:t>на</w:t>
      </w:r>
      <w:r w:rsidRPr="00F32E5C">
        <w:rPr>
          <w:rFonts w:ascii="Times New Roman" w:eastAsia="Times New Roman" w:hAnsi="Times New Roman" w:cs="Times New Roman"/>
          <w:b/>
          <w:spacing w:val="1"/>
          <w:sz w:val="24"/>
          <w:szCs w:val="24"/>
          <w:lang w:eastAsia="en-US"/>
        </w:rPr>
        <w:t xml:space="preserve"> </w:t>
      </w:r>
      <w:r w:rsidRPr="00F32E5C">
        <w:rPr>
          <w:rFonts w:ascii="Times New Roman" w:eastAsia="Times New Roman" w:hAnsi="Times New Roman" w:cs="Times New Roman"/>
          <w:b/>
          <w:sz w:val="24"/>
          <w:szCs w:val="24"/>
          <w:lang w:eastAsia="en-US"/>
        </w:rPr>
        <w:t>основе</w:t>
      </w:r>
      <w:r w:rsidRPr="00F32E5C">
        <w:rPr>
          <w:rFonts w:ascii="Times New Roman" w:eastAsia="Times New Roman" w:hAnsi="Times New Roman" w:cs="Times New Roman"/>
          <w:b/>
          <w:spacing w:val="1"/>
          <w:sz w:val="24"/>
          <w:szCs w:val="24"/>
          <w:lang w:eastAsia="en-US"/>
        </w:rPr>
        <w:t xml:space="preserve"> </w:t>
      </w:r>
      <w:r w:rsidRPr="00F32E5C">
        <w:rPr>
          <w:rFonts w:ascii="Times New Roman" w:eastAsia="Times New Roman" w:hAnsi="Times New Roman" w:cs="Times New Roman"/>
          <w:b/>
          <w:sz w:val="24"/>
          <w:szCs w:val="24"/>
          <w:lang w:eastAsia="en-US"/>
        </w:rPr>
        <w:t>методических</w:t>
      </w:r>
      <w:r w:rsidRPr="00F32E5C">
        <w:rPr>
          <w:rFonts w:ascii="Times New Roman" w:eastAsia="Times New Roman" w:hAnsi="Times New Roman" w:cs="Times New Roman"/>
          <w:b/>
          <w:spacing w:val="1"/>
          <w:sz w:val="24"/>
          <w:szCs w:val="24"/>
          <w:lang w:eastAsia="en-US"/>
        </w:rPr>
        <w:t xml:space="preserve"> </w:t>
      </w:r>
      <w:r w:rsidRPr="00F32E5C">
        <w:rPr>
          <w:rFonts w:ascii="Times New Roman" w:eastAsia="Times New Roman" w:hAnsi="Times New Roman" w:cs="Times New Roman"/>
          <w:b/>
          <w:sz w:val="24"/>
          <w:szCs w:val="24"/>
          <w:lang w:eastAsia="en-US"/>
        </w:rPr>
        <w:t>разработок</w:t>
      </w:r>
      <w:r w:rsidRPr="00F32E5C">
        <w:rPr>
          <w:rFonts w:ascii="Times New Roman" w:eastAsia="Times New Roman" w:hAnsi="Times New Roman" w:cs="Times New Roman"/>
          <w:b/>
          <w:spacing w:val="1"/>
          <w:sz w:val="24"/>
          <w:szCs w:val="24"/>
          <w:lang w:eastAsia="en-US"/>
        </w:rPr>
        <w:t xml:space="preserve"> </w:t>
      </w:r>
      <w:r w:rsidRPr="00F32E5C">
        <w:rPr>
          <w:rFonts w:ascii="Times New Roman" w:eastAsia="Times New Roman" w:hAnsi="Times New Roman" w:cs="Times New Roman"/>
          <w:b/>
          <w:sz w:val="24"/>
          <w:szCs w:val="24"/>
          <w:lang w:eastAsia="en-US"/>
        </w:rPr>
        <w:t>школы</w:t>
      </w:r>
      <w:r w:rsidRPr="00F32E5C">
        <w:rPr>
          <w:rFonts w:ascii="Times New Roman" w:eastAsia="Times New Roman" w:hAnsi="Times New Roman" w:cs="Times New Roman"/>
          <w:b/>
          <w:spacing w:val="60"/>
          <w:sz w:val="24"/>
          <w:szCs w:val="24"/>
          <w:lang w:eastAsia="en-US"/>
        </w:rPr>
        <w:t xml:space="preserve"> </w:t>
      </w:r>
      <w:r w:rsidRPr="00F32E5C">
        <w:rPr>
          <w:rFonts w:ascii="Times New Roman" w:eastAsia="Times New Roman" w:hAnsi="Times New Roman" w:cs="Times New Roman"/>
          <w:b/>
          <w:sz w:val="24"/>
          <w:szCs w:val="24"/>
          <w:lang w:eastAsia="en-US"/>
        </w:rPr>
        <w:t>и</w:t>
      </w:r>
      <w:r w:rsidRPr="00F32E5C">
        <w:rPr>
          <w:rFonts w:ascii="Times New Roman" w:eastAsia="Times New Roman" w:hAnsi="Times New Roman" w:cs="Times New Roman"/>
          <w:b/>
          <w:spacing w:val="1"/>
          <w:sz w:val="24"/>
          <w:szCs w:val="24"/>
          <w:lang w:eastAsia="en-US"/>
        </w:rPr>
        <w:t xml:space="preserve"> </w:t>
      </w:r>
      <w:r w:rsidRPr="00F32E5C">
        <w:rPr>
          <w:rFonts w:ascii="Times New Roman" w:eastAsia="Times New Roman" w:hAnsi="Times New Roman" w:cs="Times New Roman"/>
          <w:b/>
          <w:sz w:val="24"/>
          <w:szCs w:val="24"/>
          <w:lang w:eastAsia="en-US"/>
        </w:rPr>
        <w:t>ФАОП.</w:t>
      </w:r>
      <w:r w:rsidRPr="00F32E5C">
        <w:rPr>
          <w:rFonts w:ascii="Times New Roman" w:eastAsia="Times New Roman" w:hAnsi="Times New Roman" w:cs="Times New Roman"/>
          <w:b/>
          <w:spacing w:val="1"/>
          <w:sz w:val="24"/>
          <w:szCs w:val="24"/>
          <w:lang w:eastAsia="en-US"/>
        </w:rPr>
        <w:t xml:space="preserve"> </w:t>
      </w:r>
      <w:r w:rsidRPr="00634B70">
        <w:rPr>
          <w:rFonts w:ascii="Times New Roman" w:eastAsia="Times New Roman" w:hAnsi="Times New Roman" w:cs="Times New Roman"/>
          <w:sz w:val="24"/>
          <w:szCs w:val="24"/>
          <w:lang w:eastAsia="en-US"/>
        </w:rPr>
        <w:t>В</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основе</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программы</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лежит</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работа</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по</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следующим</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направлениям:</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развитие</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коммуникативных</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навыков,</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коррекция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волевой</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регуляции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поведения,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формирование</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представлений</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о</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себе,</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профилактика</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нездорового</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стиля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жизни,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развитие</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коррекция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эмоциональной</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сферы</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высших</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психических</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функций,</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профессиональное</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самоопределение.</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Содержание</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занятий</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представлено</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концентрическим</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образом</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усложняется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соответствии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с</w:t>
      </w:r>
      <w:r w:rsidRPr="00634B70">
        <w:rPr>
          <w:rFonts w:ascii="Times New Roman" w:eastAsia="Times New Roman" w:hAnsi="Times New Roman" w:cs="Times New Roman"/>
          <w:spacing w:val="-57"/>
          <w:sz w:val="24"/>
          <w:szCs w:val="24"/>
          <w:lang w:eastAsia="en-US"/>
        </w:rPr>
        <w:t xml:space="preserve"> </w:t>
      </w:r>
      <w:r w:rsidRPr="00634B70">
        <w:rPr>
          <w:rFonts w:ascii="Times New Roman" w:eastAsia="Times New Roman" w:hAnsi="Times New Roman" w:cs="Times New Roman"/>
          <w:sz w:val="24"/>
          <w:szCs w:val="24"/>
          <w:lang w:eastAsia="en-US"/>
        </w:rPr>
        <w:t>возрастными</w:t>
      </w:r>
      <w:r w:rsidRPr="00634B70">
        <w:rPr>
          <w:rFonts w:ascii="Times New Roman" w:eastAsia="Times New Roman" w:hAnsi="Times New Roman" w:cs="Times New Roman"/>
          <w:spacing w:val="-2"/>
          <w:sz w:val="24"/>
          <w:szCs w:val="24"/>
          <w:lang w:eastAsia="en-US"/>
        </w:rPr>
        <w:t xml:space="preserve"> </w:t>
      </w:r>
      <w:r w:rsidRPr="00634B70">
        <w:rPr>
          <w:rFonts w:ascii="Times New Roman" w:eastAsia="Times New Roman" w:hAnsi="Times New Roman" w:cs="Times New Roman"/>
          <w:sz w:val="24"/>
          <w:szCs w:val="24"/>
          <w:lang w:eastAsia="en-US"/>
        </w:rPr>
        <w:t>особенностями,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возможностями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w:t>
      </w:r>
      <w:r w:rsidRPr="00634B70">
        <w:rPr>
          <w:rFonts w:ascii="Times New Roman" w:eastAsia="Times New Roman" w:hAnsi="Times New Roman" w:cs="Times New Roman"/>
          <w:spacing w:val="-3"/>
          <w:sz w:val="24"/>
          <w:szCs w:val="24"/>
          <w:lang w:eastAsia="en-US"/>
        </w:rPr>
        <w:t xml:space="preserve"> </w:t>
      </w:r>
      <w:r w:rsidRPr="00634B70">
        <w:rPr>
          <w:rFonts w:ascii="Times New Roman" w:eastAsia="Times New Roman" w:hAnsi="Times New Roman" w:cs="Times New Roman"/>
          <w:sz w:val="24"/>
          <w:szCs w:val="24"/>
          <w:lang w:eastAsia="en-US"/>
        </w:rPr>
        <w:t>актуальными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интересами</w:t>
      </w:r>
      <w:r w:rsidRPr="00634B70">
        <w:rPr>
          <w:rFonts w:ascii="Times New Roman" w:eastAsia="Times New Roman" w:hAnsi="Times New Roman" w:cs="Times New Roman"/>
          <w:spacing w:val="-2"/>
          <w:sz w:val="24"/>
          <w:szCs w:val="24"/>
          <w:lang w:eastAsia="en-US"/>
        </w:rPr>
        <w:t xml:space="preserve"> </w:t>
      </w:r>
      <w:r w:rsidRPr="00634B70">
        <w:rPr>
          <w:rFonts w:ascii="Times New Roman" w:eastAsia="Times New Roman" w:hAnsi="Times New Roman" w:cs="Times New Roman"/>
          <w:sz w:val="24"/>
          <w:szCs w:val="24"/>
          <w:lang w:eastAsia="en-US"/>
        </w:rPr>
        <w:t>обучающийся.</w:t>
      </w:r>
    </w:p>
    <w:p w:rsidR="00634B70" w:rsidRDefault="00634B70" w:rsidP="00F32E5C">
      <w:pPr>
        <w:widowControl w:val="0"/>
        <w:autoSpaceDE w:val="0"/>
        <w:autoSpaceDN w:val="0"/>
        <w:ind w:firstLine="708"/>
        <w:jc w:val="both"/>
        <w:rPr>
          <w:rFonts w:ascii="Times New Roman" w:eastAsia="Times New Roman" w:hAnsi="Times New Roman" w:cs="Times New Roman"/>
          <w:sz w:val="24"/>
          <w:szCs w:val="24"/>
          <w:lang w:eastAsia="en-US"/>
        </w:rPr>
      </w:pPr>
      <w:r w:rsidRPr="00634B70">
        <w:rPr>
          <w:rFonts w:ascii="Times New Roman" w:eastAsia="Times New Roman" w:hAnsi="Times New Roman" w:cs="Times New Roman"/>
          <w:sz w:val="24"/>
          <w:szCs w:val="24"/>
          <w:lang w:eastAsia="en-US"/>
        </w:rPr>
        <w:t>Обследование</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(исследование)</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обучающихся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(класса)</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проводится</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во</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всех</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классах</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в</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соответствии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с</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индивидуальным</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планом</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работы</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педагога-психолога</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запросами</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участников</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образовательного</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процесса</w:t>
      </w:r>
      <w:r w:rsidRPr="00634B70">
        <w:rPr>
          <w:rFonts w:ascii="Times New Roman" w:eastAsia="Times New Roman" w:hAnsi="Times New Roman" w:cs="Times New Roman"/>
          <w:spacing w:val="-2"/>
          <w:sz w:val="24"/>
          <w:szCs w:val="24"/>
          <w:lang w:eastAsia="en-US"/>
        </w:rPr>
        <w:t xml:space="preserve"> </w:t>
      </w:r>
      <w:r w:rsidRPr="00634B70">
        <w:rPr>
          <w:rFonts w:ascii="Times New Roman" w:eastAsia="Times New Roman" w:hAnsi="Times New Roman" w:cs="Times New Roman"/>
          <w:sz w:val="24"/>
          <w:szCs w:val="24"/>
          <w:lang w:eastAsia="en-US"/>
        </w:rPr>
        <w:t>(педагог,</w:t>
      </w:r>
      <w:r w:rsidRPr="00634B70">
        <w:rPr>
          <w:rFonts w:ascii="Times New Roman" w:eastAsia="Times New Roman" w:hAnsi="Times New Roman" w:cs="Times New Roman"/>
          <w:spacing w:val="-2"/>
          <w:sz w:val="24"/>
          <w:szCs w:val="24"/>
          <w:lang w:eastAsia="en-US"/>
        </w:rPr>
        <w:t xml:space="preserve"> </w:t>
      </w:r>
      <w:r w:rsidRPr="00634B70">
        <w:rPr>
          <w:rFonts w:ascii="Times New Roman" w:eastAsia="Times New Roman" w:hAnsi="Times New Roman" w:cs="Times New Roman"/>
          <w:sz w:val="24"/>
          <w:szCs w:val="24"/>
          <w:lang w:eastAsia="en-US"/>
        </w:rPr>
        <w:t>родитель,</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администрация,</w:t>
      </w:r>
      <w:r w:rsidRPr="00634B70">
        <w:rPr>
          <w:rFonts w:ascii="Times New Roman" w:eastAsia="Times New Roman" w:hAnsi="Times New Roman" w:cs="Times New Roman"/>
          <w:spacing w:val="-4"/>
          <w:sz w:val="24"/>
          <w:szCs w:val="24"/>
          <w:lang w:eastAsia="en-US"/>
        </w:rPr>
        <w:t xml:space="preserve"> </w:t>
      </w:r>
      <w:r w:rsidRPr="00634B70">
        <w:rPr>
          <w:rFonts w:ascii="Times New Roman" w:eastAsia="Times New Roman" w:hAnsi="Times New Roman" w:cs="Times New Roman"/>
          <w:sz w:val="24"/>
          <w:szCs w:val="24"/>
          <w:lang w:eastAsia="en-US"/>
        </w:rPr>
        <w:t>классный</w:t>
      </w:r>
      <w:r w:rsidRPr="00634B70">
        <w:rPr>
          <w:rFonts w:ascii="Times New Roman" w:eastAsia="Times New Roman" w:hAnsi="Times New Roman" w:cs="Times New Roman"/>
          <w:spacing w:val="-1"/>
          <w:sz w:val="24"/>
          <w:szCs w:val="24"/>
          <w:lang w:eastAsia="en-US"/>
        </w:rPr>
        <w:t xml:space="preserve"> </w:t>
      </w:r>
      <w:r w:rsidRPr="00634B70">
        <w:rPr>
          <w:rFonts w:ascii="Times New Roman" w:eastAsia="Times New Roman" w:hAnsi="Times New Roman" w:cs="Times New Roman"/>
          <w:sz w:val="24"/>
          <w:szCs w:val="24"/>
          <w:lang w:eastAsia="en-US"/>
        </w:rPr>
        <w:t>руководитель).</w:t>
      </w:r>
    </w:p>
    <w:p w:rsidR="00D92513" w:rsidRDefault="00D92513" w:rsidP="005E570B">
      <w:pPr>
        <w:widowControl w:val="0"/>
        <w:autoSpaceDE w:val="0"/>
        <w:autoSpaceDN w:val="0"/>
        <w:ind w:left="680" w:right="964"/>
        <w:jc w:val="both"/>
        <w:rPr>
          <w:rFonts w:ascii="Times New Roman" w:eastAsia="Times New Roman" w:hAnsi="Times New Roman" w:cs="Times New Roman"/>
          <w:sz w:val="24"/>
          <w:szCs w:val="24"/>
          <w:lang w:eastAsia="en-US"/>
        </w:rPr>
      </w:pPr>
    </w:p>
    <w:p w:rsidR="00492457" w:rsidRPr="00492457" w:rsidRDefault="00492457" w:rsidP="00F32E5C">
      <w:pPr>
        <w:widowControl w:val="0"/>
        <w:autoSpaceDE w:val="0"/>
        <w:autoSpaceDN w:val="0"/>
        <w:jc w:val="both"/>
        <w:rPr>
          <w:rFonts w:ascii="Times New Roman" w:eastAsia="Times New Roman" w:hAnsi="Times New Roman" w:cs="Times New Roman"/>
          <w:b/>
          <w:bCs/>
          <w:sz w:val="24"/>
          <w:szCs w:val="24"/>
          <w:lang w:eastAsia="en-US"/>
        </w:rPr>
      </w:pPr>
      <w:r w:rsidRPr="00492457">
        <w:rPr>
          <w:rFonts w:ascii="Times New Roman" w:eastAsia="Times New Roman" w:hAnsi="Times New Roman" w:cs="Times New Roman"/>
          <w:b/>
          <w:bCs/>
          <w:sz w:val="24"/>
          <w:szCs w:val="24"/>
          <w:lang w:eastAsia="en-US"/>
        </w:rPr>
        <w:t>Сопровождение психологов</w:t>
      </w:r>
    </w:p>
    <w:p w:rsidR="005E570B" w:rsidRPr="00634B70" w:rsidRDefault="00492457" w:rsidP="00F32E5C">
      <w:pPr>
        <w:widowControl w:val="0"/>
        <w:autoSpaceDE w:val="0"/>
        <w:autoSpaceDN w:val="0"/>
        <w:jc w:val="both"/>
        <w:rPr>
          <w:rFonts w:ascii="Times New Roman" w:eastAsia="Times New Roman" w:hAnsi="Times New Roman" w:cs="Times New Roman"/>
          <w:sz w:val="24"/>
          <w:szCs w:val="24"/>
          <w:lang w:eastAsia="en-US"/>
        </w:rPr>
      </w:pPr>
      <w:r w:rsidRPr="00492457">
        <w:rPr>
          <w:rFonts w:ascii="Times New Roman" w:eastAsia="Times New Roman" w:hAnsi="Times New Roman" w:cs="Times New Roman"/>
          <w:sz w:val="24"/>
          <w:szCs w:val="24"/>
          <w:lang w:eastAsia="en-US"/>
        </w:rPr>
        <w:t>На диагностическом этапе психологи проводят обследование 5 и 9 классов.</w:t>
      </w:r>
    </w:p>
    <w:p w:rsidR="00634B70" w:rsidRPr="00634B70" w:rsidRDefault="00FE73B0" w:rsidP="00F32E5C">
      <w:pP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 xml:space="preserve">          </w:t>
      </w:r>
      <w:r w:rsidR="00634B70" w:rsidRPr="00634B70">
        <w:rPr>
          <w:rFonts w:ascii="Times New Roman" w:eastAsia="Times New Roman" w:hAnsi="Times New Roman" w:cs="Times New Roman"/>
          <w:b/>
          <w:bCs/>
          <w:sz w:val="24"/>
          <w:szCs w:val="24"/>
          <w:lang w:eastAsia="en-US"/>
        </w:rPr>
        <w:t>Сопровождение</w:t>
      </w:r>
      <w:r w:rsidR="00634B70" w:rsidRPr="00634B70">
        <w:rPr>
          <w:rFonts w:ascii="Times New Roman" w:eastAsia="Times New Roman" w:hAnsi="Times New Roman" w:cs="Times New Roman"/>
          <w:b/>
          <w:bCs/>
          <w:spacing w:val="-5"/>
          <w:sz w:val="24"/>
          <w:szCs w:val="24"/>
          <w:lang w:eastAsia="en-US"/>
        </w:rPr>
        <w:t xml:space="preserve"> </w:t>
      </w:r>
      <w:r w:rsidR="005E570B">
        <w:rPr>
          <w:rFonts w:ascii="Times New Roman" w:eastAsia="Times New Roman" w:hAnsi="Times New Roman" w:cs="Times New Roman"/>
          <w:b/>
          <w:bCs/>
          <w:sz w:val="24"/>
          <w:szCs w:val="24"/>
          <w:lang w:eastAsia="en-US"/>
        </w:rPr>
        <w:t>педагогов</w:t>
      </w:r>
    </w:p>
    <w:p w:rsidR="00634B70" w:rsidRPr="00634B70" w:rsidRDefault="005E570B" w:rsidP="00F32E5C">
      <w:pPr>
        <w:widowControl w:val="0"/>
        <w:autoSpaceDE w:val="0"/>
        <w:autoSpaceDN w:val="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634B70" w:rsidRPr="00634B70">
        <w:rPr>
          <w:rFonts w:ascii="Times New Roman" w:eastAsia="Times New Roman" w:hAnsi="Times New Roman" w:cs="Times New Roman"/>
          <w:sz w:val="24"/>
          <w:szCs w:val="24"/>
          <w:lang w:eastAsia="en-US"/>
        </w:rPr>
        <w:t>Оказание</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помощи</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учащимся</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в</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преодолении</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их</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затруднений</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в</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учебной</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деятельности</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проводится</w:t>
      </w:r>
      <w:r w:rsidR="00634B70" w:rsidRPr="00634B70">
        <w:rPr>
          <w:rFonts w:ascii="Times New Roman" w:eastAsia="Times New Roman" w:hAnsi="Times New Roman" w:cs="Times New Roman"/>
          <w:spacing w:val="42"/>
          <w:sz w:val="24"/>
          <w:szCs w:val="24"/>
          <w:lang w:eastAsia="en-US"/>
        </w:rPr>
        <w:t xml:space="preserve"> </w:t>
      </w:r>
      <w:r w:rsidR="00634B70" w:rsidRPr="00634B70">
        <w:rPr>
          <w:rFonts w:ascii="Times New Roman" w:eastAsia="Times New Roman" w:hAnsi="Times New Roman" w:cs="Times New Roman"/>
          <w:sz w:val="24"/>
          <w:szCs w:val="24"/>
          <w:lang w:eastAsia="en-US"/>
        </w:rPr>
        <w:t>педагогами</w:t>
      </w:r>
      <w:r w:rsidR="00634B70" w:rsidRPr="00634B70">
        <w:rPr>
          <w:rFonts w:ascii="Times New Roman" w:eastAsia="Times New Roman" w:hAnsi="Times New Roman" w:cs="Times New Roman"/>
          <w:spacing w:val="41"/>
          <w:sz w:val="24"/>
          <w:szCs w:val="24"/>
          <w:lang w:eastAsia="en-US"/>
        </w:rPr>
        <w:t xml:space="preserve"> </w:t>
      </w:r>
      <w:r w:rsidR="00634B70" w:rsidRPr="00634B70">
        <w:rPr>
          <w:rFonts w:ascii="Times New Roman" w:eastAsia="Times New Roman" w:hAnsi="Times New Roman" w:cs="Times New Roman"/>
          <w:sz w:val="24"/>
          <w:szCs w:val="24"/>
          <w:lang w:eastAsia="en-US"/>
        </w:rPr>
        <w:t>на</w:t>
      </w:r>
      <w:r w:rsidR="00634B70" w:rsidRPr="00634B70">
        <w:rPr>
          <w:rFonts w:ascii="Times New Roman" w:eastAsia="Times New Roman" w:hAnsi="Times New Roman" w:cs="Times New Roman"/>
          <w:spacing w:val="43"/>
          <w:sz w:val="24"/>
          <w:szCs w:val="24"/>
          <w:lang w:eastAsia="en-US"/>
        </w:rPr>
        <w:t xml:space="preserve"> </w:t>
      </w:r>
      <w:r>
        <w:rPr>
          <w:rFonts w:ascii="Times New Roman" w:eastAsia="Times New Roman" w:hAnsi="Times New Roman" w:cs="Times New Roman"/>
          <w:sz w:val="24"/>
          <w:szCs w:val="24"/>
          <w:lang w:eastAsia="en-US"/>
        </w:rPr>
        <w:t>уроках.</w:t>
      </w:r>
    </w:p>
    <w:p w:rsidR="00634B70" w:rsidRPr="00634B70" w:rsidRDefault="005E570B" w:rsidP="00F32E5C">
      <w:pPr>
        <w:widowControl w:val="0"/>
        <w:autoSpaceDE w:val="0"/>
        <w:autoSpaceDN w:val="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634B70" w:rsidRPr="00634B70">
        <w:rPr>
          <w:rFonts w:ascii="Times New Roman" w:eastAsia="Times New Roman" w:hAnsi="Times New Roman" w:cs="Times New Roman"/>
          <w:sz w:val="24"/>
          <w:szCs w:val="24"/>
          <w:lang w:eastAsia="en-US"/>
        </w:rPr>
        <w:t>Специальные индивидуальные и групповые коррекционные занятия проводятся в целях</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более</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успешного</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продвижения</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в</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общем</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развитии</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отдельных</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обучающихся,</w:t>
      </w:r>
      <w:r w:rsidR="00634B70" w:rsidRPr="00634B70">
        <w:rPr>
          <w:rFonts w:ascii="Times New Roman" w:eastAsia="Times New Roman" w:hAnsi="Times New Roman" w:cs="Times New Roman"/>
          <w:spacing w:val="61"/>
          <w:sz w:val="24"/>
          <w:szCs w:val="24"/>
          <w:lang w:eastAsia="en-US"/>
        </w:rPr>
        <w:t xml:space="preserve"> </w:t>
      </w:r>
      <w:r w:rsidR="00634B70" w:rsidRPr="00634B70">
        <w:rPr>
          <w:rFonts w:ascii="Times New Roman" w:eastAsia="Times New Roman" w:hAnsi="Times New Roman" w:cs="Times New Roman"/>
          <w:sz w:val="24"/>
          <w:szCs w:val="24"/>
          <w:lang w:eastAsia="en-US"/>
        </w:rPr>
        <w:t>коррекции</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недостатков</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их</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психического</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развития,</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а</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также</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ликвидации</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имеющихся</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или</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предупреждения</w:t>
      </w:r>
      <w:r w:rsidR="00634B70" w:rsidRPr="00634B70">
        <w:rPr>
          <w:rFonts w:ascii="Times New Roman" w:eastAsia="Times New Roman" w:hAnsi="Times New Roman" w:cs="Times New Roman"/>
          <w:spacing w:val="-57"/>
          <w:sz w:val="24"/>
          <w:szCs w:val="24"/>
          <w:lang w:eastAsia="en-US"/>
        </w:rPr>
        <w:t xml:space="preserve"> </w:t>
      </w:r>
      <w:r w:rsidR="00634B70" w:rsidRPr="00634B70">
        <w:rPr>
          <w:rFonts w:ascii="Times New Roman" w:eastAsia="Times New Roman" w:hAnsi="Times New Roman" w:cs="Times New Roman"/>
          <w:sz w:val="24"/>
          <w:szCs w:val="24"/>
          <w:lang w:eastAsia="en-US"/>
        </w:rPr>
        <w:t>возможных пробелов в знаниях. Эти занятия проводятся индивидуально или в малых группах,</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укомплектованных</w:t>
      </w:r>
      <w:r w:rsidR="00634B70" w:rsidRPr="00634B70">
        <w:rPr>
          <w:rFonts w:ascii="Times New Roman" w:eastAsia="Times New Roman" w:hAnsi="Times New Roman" w:cs="Times New Roman"/>
          <w:spacing w:val="-2"/>
          <w:sz w:val="24"/>
          <w:szCs w:val="24"/>
          <w:lang w:eastAsia="en-US"/>
        </w:rPr>
        <w:t xml:space="preserve"> </w:t>
      </w:r>
      <w:r w:rsidR="00634B70" w:rsidRPr="00634B70">
        <w:rPr>
          <w:rFonts w:ascii="Times New Roman" w:eastAsia="Times New Roman" w:hAnsi="Times New Roman" w:cs="Times New Roman"/>
          <w:sz w:val="24"/>
          <w:szCs w:val="24"/>
          <w:lang w:eastAsia="en-US"/>
        </w:rPr>
        <w:t>на</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основе</w:t>
      </w:r>
      <w:r w:rsidR="00634B70" w:rsidRPr="00634B70">
        <w:rPr>
          <w:rFonts w:ascii="Times New Roman" w:eastAsia="Times New Roman" w:hAnsi="Times New Roman" w:cs="Times New Roman"/>
          <w:spacing w:val="-2"/>
          <w:sz w:val="24"/>
          <w:szCs w:val="24"/>
          <w:lang w:eastAsia="en-US"/>
        </w:rPr>
        <w:t xml:space="preserve"> </w:t>
      </w:r>
      <w:r w:rsidR="00634B70" w:rsidRPr="00634B70">
        <w:rPr>
          <w:rFonts w:ascii="Times New Roman" w:eastAsia="Times New Roman" w:hAnsi="Times New Roman" w:cs="Times New Roman"/>
          <w:sz w:val="24"/>
          <w:szCs w:val="24"/>
          <w:lang w:eastAsia="en-US"/>
        </w:rPr>
        <w:t>сходства</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корригируемых недостатков.</w:t>
      </w:r>
    </w:p>
    <w:p w:rsidR="005E570B" w:rsidRDefault="005E570B" w:rsidP="00F32E5C">
      <w:pPr>
        <w:widowControl w:val="0"/>
        <w:autoSpaceDE w:val="0"/>
        <w:autoSpaceDN w:val="0"/>
        <w:jc w:val="both"/>
        <w:rPr>
          <w:rFonts w:ascii="Times New Roman" w:eastAsia="Times New Roman" w:hAnsi="Times New Roman" w:cs="Times New Roman"/>
          <w:spacing w:val="54"/>
          <w:sz w:val="24"/>
          <w:szCs w:val="24"/>
          <w:lang w:eastAsia="en-US"/>
        </w:rPr>
      </w:pPr>
      <w:r>
        <w:rPr>
          <w:rFonts w:ascii="Times New Roman" w:eastAsia="Times New Roman" w:hAnsi="Times New Roman" w:cs="Times New Roman"/>
          <w:sz w:val="24"/>
          <w:szCs w:val="24"/>
          <w:lang w:eastAsia="en-US"/>
        </w:rPr>
        <w:t xml:space="preserve">           </w:t>
      </w:r>
      <w:r w:rsidR="00634B70" w:rsidRPr="00634B70">
        <w:rPr>
          <w:rFonts w:ascii="Times New Roman" w:eastAsia="Times New Roman" w:hAnsi="Times New Roman" w:cs="Times New Roman"/>
          <w:sz w:val="24"/>
          <w:szCs w:val="24"/>
          <w:lang w:eastAsia="en-US"/>
        </w:rPr>
        <w:t>Педагогами проводятся коррекционные занятия по двум направлениям: индивидуальные и</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групповые</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занятия</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развивающей</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направленности,</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способствующие</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восполнению</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у</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учащихся</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имеющихся пробелов в усвоении учебной программы и групповые занятия, имеющие своей целью</w:t>
      </w:r>
      <w:r w:rsidR="00634B70" w:rsidRPr="00634B70">
        <w:rPr>
          <w:rFonts w:ascii="Times New Roman" w:eastAsia="Times New Roman" w:hAnsi="Times New Roman" w:cs="Times New Roman"/>
          <w:spacing w:val="-57"/>
          <w:sz w:val="24"/>
          <w:szCs w:val="24"/>
          <w:lang w:eastAsia="en-US"/>
        </w:rPr>
        <w:t xml:space="preserve"> </w:t>
      </w:r>
      <w:r w:rsidR="00634B70" w:rsidRPr="00634B70">
        <w:rPr>
          <w:rFonts w:ascii="Times New Roman" w:eastAsia="Times New Roman" w:hAnsi="Times New Roman" w:cs="Times New Roman"/>
          <w:sz w:val="24"/>
          <w:szCs w:val="24"/>
          <w:lang w:eastAsia="en-US"/>
        </w:rPr>
        <w:t>коррекцию высших психических функций учащихся. На всех уроках проводятся динамические</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паузы,</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в</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уроки</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вводятся</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упражнения</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для</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формирования</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мелкой</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ручной</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моторики,</w:t>
      </w:r>
      <w:r w:rsidR="00634B70" w:rsidRPr="00634B70">
        <w:rPr>
          <w:rFonts w:ascii="Times New Roman" w:eastAsia="Times New Roman" w:hAnsi="Times New Roman" w:cs="Times New Roman"/>
          <w:spacing w:val="1"/>
          <w:sz w:val="24"/>
          <w:szCs w:val="24"/>
          <w:lang w:eastAsia="en-US"/>
        </w:rPr>
        <w:t xml:space="preserve"> </w:t>
      </w:r>
      <w:r w:rsidR="00634B70" w:rsidRPr="00634B70">
        <w:rPr>
          <w:rFonts w:ascii="Times New Roman" w:eastAsia="Times New Roman" w:hAnsi="Times New Roman" w:cs="Times New Roman"/>
          <w:sz w:val="24"/>
          <w:szCs w:val="24"/>
          <w:lang w:eastAsia="en-US"/>
        </w:rPr>
        <w:t>профилактические</w:t>
      </w:r>
      <w:r w:rsidR="00634B70" w:rsidRPr="00634B70">
        <w:rPr>
          <w:rFonts w:ascii="Times New Roman" w:eastAsia="Times New Roman" w:hAnsi="Times New Roman" w:cs="Times New Roman"/>
          <w:spacing w:val="53"/>
          <w:sz w:val="24"/>
          <w:szCs w:val="24"/>
          <w:lang w:eastAsia="en-US"/>
        </w:rPr>
        <w:t xml:space="preserve"> </w:t>
      </w:r>
      <w:r w:rsidR="00634B70" w:rsidRPr="00634B70">
        <w:rPr>
          <w:rFonts w:ascii="Times New Roman" w:eastAsia="Times New Roman" w:hAnsi="Times New Roman" w:cs="Times New Roman"/>
          <w:sz w:val="24"/>
          <w:szCs w:val="24"/>
          <w:lang w:eastAsia="en-US"/>
        </w:rPr>
        <w:t>мероприятия,</w:t>
      </w:r>
      <w:r w:rsidR="00634B70" w:rsidRPr="00634B70">
        <w:rPr>
          <w:rFonts w:ascii="Times New Roman" w:eastAsia="Times New Roman" w:hAnsi="Times New Roman" w:cs="Times New Roman"/>
          <w:spacing w:val="54"/>
          <w:sz w:val="24"/>
          <w:szCs w:val="24"/>
          <w:lang w:eastAsia="en-US"/>
        </w:rPr>
        <w:t xml:space="preserve"> </w:t>
      </w:r>
      <w:r w:rsidR="00634B70" w:rsidRPr="00634B70">
        <w:rPr>
          <w:rFonts w:ascii="Times New Roman" w:eastAsia="Times New Roman" w:hAnsi="Times New Roman" w:cs="Times New Roman"/>
          <w:sz w:val="24"/>
          <w:szCs w:val="24"/>
          <w:lang w:eastAsia="en-US"/>
        </w:rPr>
        <w:t>предотвращающие</w:t>
      </w:r>
      <w:r w:rsidR="00634B70" w:rsidRPr="00634B70">
        <w:rPr>
          <w:rFonts w:ascii="Times New Roman" w:eastAsia="Times New Roman" w:hAnsi="Times New Roman" w:cs="Times New Roman"/>
          <w:spacing w:val="56"/>
          <w:sz w:val="24"/>
          <w:szCs w:val="24"/>
          <w:lang w:eastAsia="en-US"/>
        </w:rPr>
        <w:t xml:space="preserve"> </w:t>
      </w:r>
      <w:r w:rsidR="00634B70" w:rsidRPr="00634B70">
        <w:rPr>
          <w:rFonts w:ascii="Times New Roman" w:eastAsia="Times New Roman" w:hAnsi="Times New Roman" w:cs="Times New Roman"/>
          <w:sz w:val="24"/>
          <w:szCs w:val="24"/>
          <w:lang w:eastAsia="en-US"/>
        </w:rPr>
        <w:t>утомление</w:t>
      </w:r>
      <w:r w:rsidR="00634B70" w:rsidRPr="00634B70">
        <w:rPr>
          <w:rFonts w:ascii="Times New Roman" w:eastAsia="Times New Roman" w:hAnsi="Times New Roman" w:cs="Times New Roman"/>
          <w:spacing w:val="54"/>
          <w:sz w:val="24"/>
          <w:szCs w:val="24"/>
          <w:lang w:eastAsia="en-US"/>
        </w:rPr>
        <w:t xml:space="preserve"> </w:t>
      </w:r>
      <w:r w:rsidR="00634B70" w:rsidRPr="00634B70">
        <w:rPr>
          <w:rFonts w:ascii="Times New Roman" w:eastAsia="Times New Roman" w:hAnsi="Times New Roman" w:cs="Times New Roman"/>
          <w:sz w:val="24"/>
          <w:szCs w:val="24"/>
          <w:lang w:eastAsia="en-US"/>
        </w:rPr>
        <w:t>зрения</w:t>
      </w:r>
      <w:r w:rsidR="00634B70" w:rsidRPr="00634B70">
        <w:rPr>
          <w:rFonts w:ascii="Times New Roman" w:eastAsia="Times New Roman" w:hAnsi="Times New Roman" w:cs="Times New Roman"/>
          <w:spacing w:val="57"/>
          <w:sz w:val="24"/>
          <w:szCs w:val="24"/>
          <w:lang w:eastAsia="en-US"/>
        </w:rPr>
        <w:t xml:space="preserve"> </w:t>
      </w:r>
      <w:r w:rsidR="00634B70" w:rsidRPr="00634B70">
        <w:rPr>
          <w:rFonts w:ascii="Times New Roman" w:eastAsia="Times New Roman" w:hAnsi="Times New Roman" w:cs="Times New Roman"/>
          <w:sz w:val="24"/>
          <w:szCs w:val="24"/>
          <w:lang w:eastAsia="en-US"/>
        </w:rPr>
        <w:t>учащихся.</w:t>
      </w:r>
      <w:r w:rsidR="00634B70" w:rsidRPr="00634B70">
        <w:rPr>
          <w:rFonts w:ascii="Times New Roman" w:eastAsia="Times New Roman" w:hAnsi="Times New Roman" w:cs="Times New Roman"/>
          <w:spacing w:val="54"/>
          <w:sz w:val="24"/>
          <w:szCs w:val="24"/>
          <w:lang w:eastAsia="en-US"/>
        </w:rPr>
        <w:t xml:space="preserve"> </w:t>
      </w:r>
    </w:p>
    <w:p w:rsidR="005E570B" w:rsidRPr="00074D52" w:rsidRDefault="005E570B" w:rsidP="00074D52">
      <w:pPr>
        <w:widowControl w:val="0"/>
        <w:autoSpaceDE w:val="0"/>
        <w:autoSpaceDN w:val="0"/>
        <w:jc w:val="both"/>
        <w:rPr>
          <w:rFonts w:ascii="Times New Roman" w:eastAsia="Times New Roman" w:hAnsi="Times New Roman" w:cs="Times New Roman"/>
          <w:b/>
          <w:sz w:val="24"/>
          <w:szCs w:val="24"/>
          <w:lang w:eastAsia="en-US"/>
        </w:rPr>
      </w:pPr>
      <w:r w:rsidRPr="00074D52">
        <w:rPr>
          <w:rFonts w:ascii="Times New Roman" w:eastAsia="Times New Roman" w:hAnsi="Times New Roman" w:cs="Times New Roman"/>
          <w:b/>
          <w:spacing w:val="54"/>
          <w:sz w:val="24"/>
          <w:szCs w:val="24"/>
          <w:lang w:eastAsia="en-US"/>
        </w:rPr>
        <w:t xml:space="preserve">     </w:t>
      </w:r>
      <w:r w:rsidR="00634B70" w:rsidRPr="00074D52">
        <w:rPr>
          <w:rFonts w:ascii="Times New Roman" w:eastAsia="Times New Roman" w:hAnsi="Times New Roman" w:cs="Times New Roman"/>
          <w:b/>
          <w:sz w:val="24"/>
          <w:szCs w:val="24"/>
          <w:lang w:eastAsia="en-US"/>
        </w:rPr>
        <w:t>Коррекционная</w:t>
      </w:r>
      <w:r w:rsidR="00634B70" w:rsidRPr="00074D52">
        <w:rPr>
          <w:rFonts w:ascii="Times New Roman" w:eastAsia="Times New Roman" w:hAnsi="Times New Roman" w:cs="Times New Roman"/>
          <w:b/>
          <w:spacing w:val="12"/>
          <w:sz w:val="24"/>
          <w:szCs w:val="24"/>
          <w:lang w:eastAsia="en-US"/>
        </w:rPr>
        <w:t xml:space="preserve"> </w:t>
      </w:r>
      <w:r w:rsidR="00634B70" w:rsidRPr="00074D52">
        <w:rPr>
          <w:rFonts w:ascii="Times New Roman" w:eastAsia="Times New Roman" w:hAnsi="Times New Roman" w:cs="Times New Roman"/>
          <w:b/>
          <w:sz w:val="24"/>
          <w:szCs w:val="24"/>
          <w:lang w:eastAsia="en-US"/>
        </w:rPr>
        <w:t>работа</w:t>
      </w:r>
      <w:r w:rsidR="00634B70" w:rsidRPr="00074D52">
        <w:rPr>
          <w:rFonts w:ascii="Times New Roman" w:eastAsia="Times New Roman" w:hAnsi="Times New Roman" w:cs="Times New Roman"/>
          <w:b/>
          <w:spacing w:val="13"/>
          <w:sz w:val="24"/>
          <w:szCs w:val="24"/>
          <w:lang w:eastAsia="en-US"/>
        </w:rPr>
        <w:t xml:space="preserve"> </w:t>
      </w:r>
      <w:r w:rsidR="00634B70" w:rsidRPr="00074D52">
        <w:rPr>
          <w:rFonts w:ascii="Times New Roman" w:eastAsia="Times New Roman" w:hAnsi="Times New Roman" w:cs="Times New Roman"/>
          <w:b/>
          <w:sz w:val="24"/>
          <w:szCs w:val="24"/>
          <w:lang w:eastAsia="en-US"/>
        </w:rPr>
        <w:t>с</w:t>
      </w:r>
      <w:r w:rsidR="00634B70" w:rsidRPr="00074D52">
        <w:rPr>
          <w:rFonts w:ascii="Times New Roman" w:eastAsia="Times New Roman" w:hAnsi="Times New Roman" w:cs="Times New Roman"/>
          <w:b/>
          <w:spacing w:val="13"/>
          <w:sz w:val="24"/>
          <w:szCs w:val="24"/>
          <w:lang w:eastAsia="en-US"/>
        </w:rPr>
        <w:t xml:space="preserve"> </w:t>
      </w:r>
      <w:r w:rsidR="00634B70" w:rsidRPr="00074D52">
        <w:rPr>
          <w:rFonts w:ascii="Times New Roman" w:eastAsia="Times New Roman" w:hAnsi="Times New Roman" w:cs="Times New Roman"/>
          <w:b/>
          <w:sz w:val="24"/>
          <w:szCs w:val="24"/>
          <w:lang w:eastAsia="en-US"/>
        </w:rPr>
        <w:t>детьми</w:t>
      </w:r>
      <w:r w:rsidR="00634B70" w:rsidRPr="00074D52">
        <w:rPr>
          <w:rFonts w:ascii="Times New Roman" w:eastAsia="Times New Roman" w:hAnsi="Times New Roman" w:cs="Times New Roman"/>
          <w:b/>
          <w:spacing w:val="15"/>
          <w:sz w:val="24"/>
          <w:szCs w:val="24"/>
          <w:lang w:eastAsia="en-US"/>
        </w:rPr>
        <w:t xml:space="preserve"> </w:t>
      </w:r>
      <w:r w:rsidR="00634B70" w:rsidRPr="00074D52">
        <w:rPr>
          <w:rFonts w:ascii="Times New Roman" w:eastAsia="Times New Roman" w:hAnsi="Times New Roman" w:cs="Times New Roman"/>
          <w:b/>
          <w:sz w:val="24"/>
          <w:szCs w:val="24"/>
          <w:lang w:eastAsia="en-US"/>
        </w:rPr>
        <w:t>осуществляется</w:t>
      </w:r>
      <w:r w:rsidR="00634B70" w:rsidRPr="00074D52">
        <w:rPr>
          <w:rFonts w:ascii="Times New Roman" w:eastAsia="Times New Roman" w:hAnsi="Times New Roman" w:cs="Times New Roman"/>
          <w:b/>
          <w:spacing w:val="15"/>
          <w:sz w:val="24"/>
          <w:szCs w:val="24"/>
          <w:lang w:eastAsia="en-US"/>
        </w:rPr>
        <w:t xml:space="preserve"> </w:t>
      </w:r>
      <w:r w:rsidR="00634B70" w:rsidRPr="00074D52">
        <w:rPr>
          <w:rFonts w:ascii="Times New Roman" w:eastAsia="Times New Roman" w:hAnsi="Times New Roman" w:cs="Times New Roman"/>
          <w:b/>
          <w:sz w:val="24"/>
          <w:szCs w:val="24"/>
          <w:lang w:eastAsia="en-US"/>
        </w:rPr>
        <w:t>не</w:t>
      </w:r>
      <w:r w:rsidR="00634B70" w:rsidRPr="00074D52">
        <w:rPr>
          <w:rFonts w:ascii="Times New Roman" w:eastAsia="Times New Roman" w:hAnsi="Times New Roman" w:cs="Times New Roman"/>
          <w:b/>
          <w:spacing w:val="13"/>
          <w:sz w:val="24"/>
          <w:szCs w:val="24"/>
          <w:lang w:eastAsia="en-US"/>
        </w:rPr>
        <w:t xml:space="preserve"> </w:t>
      </w:r>
      <w:r w:rsidR="00634B70" w:rsidRPr="00074D52">
        <w:rPr>
          <w:rFonts w:ascii="Times New Roman" w:eastAsia="Times New Roman" w:hAnsi="Times New Roman" w:cs="Times New Roman"/>
          <w:b/>
          <w:sz w:val="24"/>
          <w:szCs w:val="24"/>
          <w:lang w:eastAsia="en-US"/>
        </w:rPr>
        <w:t>только</w:t>
      </w:r>
      <w:r w:rsidR="00634B70" w:rsidRPr="00074D52">
        <w:rPr>
          <w:rFonts w:ascii="Times New Roman" w:eastAsia="Times New Roman" w:hAnsi="Times New Roman" w:cs="Times New Roman"/>
          <w:b/>
          <w:spacing w:val="14"/>
          <w:sz w:val="24"/>
          <w:szCs w:val="24"/>
          <w:lang w:eastAsia="en-US"/>
        </w:rPr>
        <w:t xml:space="preserve"> </w:t>
      </w:r>
      <w:r w:rsidR="00634B70" w:rsidRPr="00074D52">
        <w:rPr>
          <w:rFonts w:ascii="Times New Roman" w:eastAsia="Times New Roman" w:hAnsi="Times New Roman" w:cs="Times New Roman"/>
          <w:b/>
          <w:sz w:val="24"/>
          <w:szCs w:val="24"/>
          <w:lang w:eastAsia="en-US"/>
        </w:rPr>
        <w:t>во</w:t>
      </w:r>
      <w:r w:rsidR="00634B70" w:rsidRPr="00074D52">
        <w:rPr>
          <w:rFonts w:ascii="Times New Roman" w:eastAsia="Times New Roman" w:hAnsi="Times New Roman" w:cs="Times New Roman"/>
          <w:b/>
          <w:spacing w:val="11"/>
          <w:sz w:val="24"/>
          <w:szCs w:val="24"/>
          <w:lang w:eastAsia="en-US"/>
        </w:rPr>
        <w:t xml:space="preserve"> </w:t>
      </w:r>
      <w:r w:rsidR="00634B70" w:rsidRPr="00074D52">
        <w:rPr>
          <w:rFonts w:ascii="Times New Roman" w:eastAsia="Times New Roman" w:hAnsi="Times New Roman" w:cs="Times New Roman"/>
          <w:b/>
          <w:sz w:val="24"/>
          <w:szCs w:val="24"/>
          <w:lang w:eastAsia="en-US"/>
        </w:rPr>
        <w:t>урочное,</w:t>
      </w:r>
      <w:r w:rsidR="00634B70" w:rsidRPr="00074D52">
        <w:rPr>
          <w:rFonts w:ascii="Times New Roman" w:eastAsia="Times New Roman" w:hAnsi="Times New Roman" w:cs="Times New Roman"/>
          <w:b/>
          <w:spacing w:val="15"/>
          <w:sz w:val="24"/>
          <w:szCs w:val="24"/>
          <w:lang w:eastAsia="en-US"/>
        </w:rPr>
        <w:t xml:space="preserve"> </w:t>
      </w:r>
      <w:r w:rsidR="00634B70" w:rsidRPr="00074D52">
        <w:rPr>
          <w:rFonts w:ascii="Times New Roman" w:eastAsia="Times New Roman" w:hAnsi="Times New Roman" w:cs="Times New Roman"/>
          <w:b/>
          <w:sz w:val="24"/>
          <w:szCs w:val="24"/>
          <w:lang w:eastAsia="en-US"/>
        </w:rPr>
        <w:t>но</w:t>
      </w:r>
      <w:r w:rsidR="00634B70" w:rsidRPr="00074D52">
        <w:rPr>
          <w:rFonts w:ascii="Times New Roman" w:eastAsia="Times New Roman" w:hAnsi="Times New Roman" w:cs="Times New Roman"/>
          <w:b/>
          <w:spacing w:val="14"/>
          <w:sz w:val="24"/>
          <w:szCs w:val="24"/>
          <w:lang w:eastAsia="en-US"/>
        </w:rPr>
        <w:t xml:space="preserve"> </w:t>
      </w:r>
      <w:r w:rsidR="00634B70" w:rsidRPr="00074D52">
        <w:rPr>
          <w:rFonts w:ascii="Times New Roman" w:eastAsia="Times New Roman" w:hAnsi="Times New Roman" w:cs="Times New Roman"/>
          <w:b/>
          <w:sz w:val="24"/>
          <w:szCs w:val="24"/>
          <w:lang w:eastAsia="en-US"/>
        </w:rPr>
        <w:t>и</w:t>
      </w:r>
      <w:r w:rsidR="00634B70" w:rsidRPr="00074D52">
        <w:rPr>
          <w:rFonts w:ascii="Times New Roman" w:eastAsia="Times New Roman" w:hAnsi="Times New Roman" w:cs="Times New Roman"/>
          <w:b/>
          <w:spacing w:val="15"/>
          <w:sz w:val="24"/>
          <w:szCs w:val="24"/>
          <w:lang w:eastAsia="en-US"/>
        </w:rPr>
        <w:t xml:space="preserve"> </w:t>
      </w:r>
      <w:r w:rsidR="00634B70" w:rsidRPr="00074D52">
        <w:rPr>
          <w:rFonts w:ascii="Times New Roman" w:eastAsia="Times New Roman" w:hAnsi="Times New Roman" w:cs="Times New Roman"/>
          <w:b/>
          <w:sz w:val="24"/>
          <w:szCs w:val="24"/>
          <w:lang w:eastAsia="en-US"/>
        </w:rPr>
        <w:t>во</w:t>
      </w:r>
      <w:r w:rsidR="00634B70" w:rsidRPr="00074D52">
        <w:rPr>
          <w:rFonts w:ascii="Times New Roman" w:eastAsia="Times New Roman" w:hAnsi="Times New Roman" w:cs="Times New Roman"/>
          <w:b/>
          <w:spacing w:val="14"/>
          <w:sz w:val="24"/>
          <w:szCs w:val="24"/>
          <w:lang w:eastAsia="en-US"/>
        </w:rPr>
        <w:t xml:space="preserve"> </w:t>
      </w:r>
      <w:r w:rsidR="00074D52" w:rsidRPr="00074D52">
        <w:rPr>
          <w:rFonts w:ascii="Times New Roman" w:eastAsia="Times New Roman" w:hAnsi="Times New Roman" w:cs="Times New Roman"/>
          <w:b/>
          <w:sz w:val="24"/>
          <w:szCs w:val="24"/>
          <w:lang w:eastAsia="en-US"/>
        </w:rPr>
        <w:t xml:space="preserve">внеурочное </w:t>
      </w:r>
      <w:r w:rsidR="00634B70" w:rsidRPr="00074D52">
        <w:rPr>
          <w:rFonts w:ascii="Times New Roman" w:eastAsia="Times New Roman" w:hAnsi="Times New Roman" w:cs="Times New Roman"/>
          <w:b/>
          <w:sz w:val="24"/>
          <w:szCs w:val="24"/>
          <w:lang w:eastAsia="en-US"/>
        </w:rPr>
        <w:t>время.</w:t>
      </w:r>
      <w:r w:rsidRPr="00074D52">
        <w:rPr>
          <w:rFonts w:ascii="Times New Roman" w:eastAsia="Times New Roman" w:hAnsi="Times New Roman" w:cs="Times New Roman"/>
          <w:b/>
          <w:sz w:val="24"/>
          <w:szCs w:val="24"/>
          <w:lang w:eastAsia="en-US"/>
        </w:rPr>
        <w:t xml:space="preserve"> </w:t>
      </w:r>
      <w:r w:rsidR="00634B70" w:rsidRPr="00074D52">
        <w:rPr>
          <w:rFonts w:ascii="Times New Roman" w:eastAsia="Times New Roman" w:hAnsi="Times New Roman" w:cs="Times New Roman"/>
          <w:b/>
          <w:sz w:val="24"/>
          <w:szCs w:val="24"/>
          <w:lang w:eastAsia="en-US"/>
        </w:rPr>
        <w:t>Учащиеся</w:t>
      </w:r>
      <w:r w:rsidR="00634B70" w:rsidRPr="00074D52">
        <w:rPr>
          <w:rFonts w:ascii="Times New Roman" w:eastAsia="Times New Roman" w:hAnsi="Times New Roman" w:cs="Times New Roman"/>
          <w:b/>
          <w:spacing w:val="15"/>
          <w:sz w:val="24"/>
          <w:szCs w:val="24"/>
          <w:lang w:eastAsia="en-US"/>
        </w:rPr>
        <w:t xml:space="preserve"> </w:t>
      </w:r>
      <w:r w:rsidR="00634B70" w:rsidRPr="00074D52">
        <w:rPr>
          <w:rFonts w:ascii="Times New Roman" w:eastAsia="Times New Roman" w:hAnsi="Times New Roman" w:cs="Times New Roman"/>
          <w:b/>
          <w:sz w:val="24"/>
          <w:szCs w:val="24"/>
          <w:lang w:eastAsia="en-US"/>
        </w:rPr>
        <w:t>школы</w:t>
      </w:r>
      <w:r w:rsidR="00634B70" w:rsidRPr="00074D52">
        <w:rPr>
          <w:rFonts w:ascii="Times New Roman" w:eastAsia="Times New Roman" w:hAnsi="Times New Roman" w:cs="Times New Roman"/>
          <w:b/>
          <w:spacing w:val="15"/>
          <w:sz w:val="24"/>
          <w:szCs w:val="24"/>
          <w:lang w:eastAsia="en-US"/>
        </w:rPr>
        <w:t xml:space="preserve"> </w:t>
      </w:r>
      <w:r w:rsidR="00634B70" w:rsidRPr="00074D52">
        <w:rPr>
          <w:rFonts w:ascii="Times New Roman" w:eastAsia="Times New Roman" w:hAnsi="Times New Roman" w:cs="Times New Roman"/>
          <w:b/>
          <w:sz w:val="24"/>
          <w:szCs w:val="24"/>
          <w:lang w:eastAsia="en-US"/>
        </w:rPr>
        <w:t>активно</w:t>
      </w:r>
      <w:r w:rsidR="00634B70" w:rsidRPr="00074D52">
        <w:rPr>
          <w:rFonts w:ascii="Times New Roman" w:eastAsia="Times New Roman" w:hAnsi="Times New Roman" w:cs="Times New Roman"/>
          <w:b/>
          <w:spacing w:val="17"/>
          <w:sz w:val="24"/>
          <w:szCs w:val="24"/>
          <w:lang w:eastAsia="en-US"/>
        </w:rPr>
        <w:t xml:space="preserve"> </w:t>
      </w:r>
      <w:r w:rsidR="00634B70" w:rsidRPr="00074D52">
        <w:rPr>
          <w:rFonts w:ascii="Times New Roman" w:eastAsia="Times New Roman" w:hAnsi="Times New Roman" w:cs="Times New Roman"/>
          <w:b/>
          <w:sz w:val="24"/>
          <w:szCs w:val="24"/>
          <w:lang w:eastAsia="en-US"/>
        </w:rPr>
        <w:t>участвуют</w:t>
      </w:r>
      <w:r w:rsidR="00634B70" w:rsidRPr="00074D52">
        <w:rPr>
          <w:rFonts w:ascii="Times New Roman" w:eastAsia="Times New Roman" w:hAnsi="Times New Roman" w:cs="Times New Roman"/>
          <w:b/>
          <w:spacing w:val="16"/>
          <w:sz w:val="24"/>
          <w:szCs w:val="24"/>
          <w:lang w:eastAsia="en-US"/>
        </w:rPr>
        <w:t xml:space="preserve"> </w:t>
      </w:r>
      <w:r w:rsidR="00634B70" w:rsidRPr="00074D52">
        <w:rPr>
          <w:rFonts w:ascii="Times New Roman" w:eastAsia="Times New Roman" w:hAnsi="Times New Roman" w:cs="Times New Roman"/>
          <w:b/>
          <w:sz w:val="24"/>
          <w:szCs w:val="24"/>
          <w:lang w:eastAsia="en-US"/>
        </w:rPr>
        <w:t>в</w:t>
      </w:r>
      <w:r w:rsidR="00634B70" w:rsidRPr="00074D52">
        <w:rPr>
          <w:rFonts w:ascii="Times New Roman" w:eastAsia="Times New Roman" w:hAnsi="Times New Roman" w:cs="Times New Roman"/>
          <w:b/>
          <w:spacing w:val="15"/>
          <w:sz w:val="24"/>
          <w:szCs w:val="24"/>
          <w:lang w:eastAsia="en-US"/>
        </w:rPr>
        <w:t xml:space="preserve"> </w:t>
      </w:r>
      <w:r w:rsidR="00634B70" w:rsidRPr="00074D52">
        <w:rPr>
          <w:rFonts w:ascii="Times New Roman" w:eastAsia="Times New Roman" w:hAnsi="Times New Roman" w:cs="Times New Roman"/>
          <w:b/>
          <w:sz w:val="24"/>
          <w:szCs w:val="24"/>
          <w:lang w:eastAsia="en-US"/>
        </w:rPr>
        <w:t>соревнованиях</w:t>
      </w:r>
      <w:r w:rsidR="00634B70" w:rsidRPr="00074D52">
        <w:rPr>
          <w:rFonts w:ascii="Times New Roman" w:eastAsia="Times New Roman" w:hAnsi="Times New Roman" w:cs="Times New Roman"/>
          <w:b/>
          <w:spacing w:val="15"/>
          <w:sz w:val="24"/>
          <w:szCs w:val="24"/>
          <w:lang w:eastAsia="en-US"/>
        </w:rPr>
        <w:t xml:space="preserve"> </w:t>
      </w:r>
      <w:r w:rsidR="00634B70" w:rsidRPr="00074D52">
        <w:rPr>
          <w:rFonts w:ascii="Times New Roman" w:eastAsia="Times New Roman" w:hAnsi="Times New Roman" w:cs="Times New Roman"/>
          <w:b/>
          <w:sz w:val="24"/>
          <w:szCs w:val="24"/>
          <w:lang w:eastAsia="en-US"/>
        </w:rPr>
        <w:t>и</w:t>
      </w:r>
      <w:r w:rsidR="00634B70" w:rsidRPr="00074D52">
        <w:rPr>
          <w:rFonts w:ascii="Times New Roman" w:eastAsia="Times New Roman" w:hAnsi="Times New Roman" w:cs="Times New Roman"/>
          <w:b/>
          <w:spacing w:val="16"/>
          <w:sz w:val="24"/>
          <w:szCs w:val="24"/>
          <w:lang w:eastAsia="en-US"/>
        </w:rPr>
        <w:t xml:space="preserve"> </w:t>
      </w:r>
      <w:r w:rsidR="00634B70" w:rsidRPr="00074D52">
        <w:rPr>
          <w:rFonts w:ascii="Times New Roman" w:eastAsia="Times New Roman" w:hAnsi="Times New Roman" w:cs="Times New Roman"/>
          <w:b/>
          <w:sz w:val="24"/>
          <w:szCs w:val="24"/>
          <w:lang w:eastAsia="en-US"/>
        </w:rPr>
        <w:t>конкурсах</w:t>
      </w:r>
      <w:r w:rsidRPr="00074D52">
        <w:rPr>
          <w:rFonts w:ascii="Times New Roman" w:eastAsia="Times New Roman" w:hAnsi="Times New Roman" w:cs="Times New Roman"/>
          <w:b/>
          <w:sz w:val="24"/>
          <w:szCs w:val="24"/>
          <w:lang w:eastAsia="en-US"/>
        </w:rPr>
        <w:t xml:space="preserve">. </w:t>
      </w:r>
    </w:p>
    <w:p w:rsidR="00D92513" w:rsidRPr="00634B70" w:rsidRDefault="00D92513" w:rsidP="00F32E5C">
      <w:pPr>
        <w:widowControl w:val="0"/>
        <w:autoSpaceDE w:val="0"/>
        <w:autoSpaceDN w:val="0"/>
        <w:spacing w:before="1"/>
        <w:jc w:val="both"/>
        <w:rPr>
          <w:rFonts w:ascii="Times New Roman" w:eastAsia="Times New Roman" w:hAnsi="Times New Roman" w:cs="Times New Roman"/>
          <w:sz w:val="24"/>
          <w:szCs w:val="24"/>
          <w:lang w:eastAsia="en-US"/>
        </w:rPr>
      </w:pPr>
    </w:p>
    <w:p w:rsidR="00634B70" w:rsidRPr="000A45B7" w:rsidRDefault="005E570B" w:rsidP="009C29B4">
      <w:pPr>
        <w:pStyle w:val="af8"/>
        <w:widowControl w:val="0"/>
        <w:numPr>
          <w:ilvl w:val="2"/>
          <w:numId w:val="44"/>
        </w:numPr>
        <w:autoSpaceDE w:val="0"/>
        <w:autoSpaceDN w:val="0"/>
        <w:spacing w:before="4" w:line="274" w:lineRule="exact"/>
        <w:ind w:right="907"/>
        <w:jc w:val="both"/>
        <w:outlineLvl w:val="2"/>
        <w:rPr>
          <w:rFonts w:ascii="Times New Roman" w:hAnsi="Times New Roman" w:cs="Times New Roman"/>
          <w:b/>
          <w:bCs/>
          <w:sz w:val="24"/>
          <w:szCs w:val="24"/>
          <w:lang w:eastAsia="en-US"/>
        </w:rPr>
      </w:pPr>
      <w:r w:rsidRPr="000A45B7">
        <w:rPr>
          <w:rFonts w:ascii="Times New Roman" w:hAnsi="Times New Roman" w:cs="Times New Roman"/>
          <w:b/>
          <w:bCs/>
          <w:sz w:val="24"/>
          <w:szCs w:val="24"/>
          <w:lang w:eastAsia="en-US"/>
        </w:rPr>
        <w:t xml:space="preserve"> </w:t>
      </w:r>
      <w:bookmarkStart w:id="49" w:name="_Toc210337593"/>
      <w:r w:rsidR="000A45B7" w:rsidRPr="000A45B7">
        <w:rPr>
          <w:rFonts w:ascii="Times New Roman" w:hAnsi="Times New Roman" w:cs="Times New Roman"/>
          <w:b/>
          <w:bCs/>
          <w:sz w:val="24"/>
          <w:szCs w:val="24"/>
          <w:lang w:eastAsia="en-US"/>
        </w:rPr>
        <w:t>Условия</w:t>
      </w:r>
      <w:r w:rsidR="00634B70" w:rsidRPr="000A45B7">
        <w:rPr>
          <w:rFonts w:ascii="Times New Roman" w:hAnsi="Times New Roman" w:cs="Times New Roman"/>
          <w:b/>
          <w:bCs/>
          <w:spacing w:val="-3"/>
          <w:sz w:val="24"/>
          <w:szCs w:val="24"/>
          <w:lang w:eastAsia="en-US"/>
        </w:rPr>
        <w:t xml:space="preserve"> </w:t>
      </w:r>
      <w:r w:rsidR="00634B70" w:rsidRPr="000A45B7">
        <w:rPr>
          <w:rFonts w:ascii="Times New Roman" w:hAnsi="Times New Roman" w:cs="Times New Roman"/>
          <w:b/>
          <w:bCs/>
          <w:sz w:val="24"/>
          <w:szCs w:val="24"/>
          <w:lang w:eastAsia="en-US"/>
        </w:rPr>
        <w:t>реализации</w:t>
      </w:r>
      <w:r w:rsidR="00634B70" w:rsidRPr="000A45B7">
        <w:rPr>
          <w:rFonts w:ascii="Times New Roman" w:hAnsi="Times New Roman" w:cs="Times New Roman"/>
          <w:b/>
          <w:bCs/>
          <w:spacing w:val="-3"/>
          <w:sz w:val="24"/>
          <w:szCs w:val="24"/>
          <w:lang w:eastAsia="en-US"/>
        </w:rPr>
        <w:t xml:space="preserve"> </w:t>
      </w:r>
      <w:r w:rsidR="00634B70" w:rsidRPr="000A45B7">
        <w:rPr>
          <w:rFonts w:ascii="Times New Roman" w:hAnsi="Times New Roman" w:cs="Times New Roman"/>
          <w:b/>
          <w:bCs/>
          <w:sz w:val="24"/>
          <w:szCs w:val="24"/>
          <w:lang w:eastAsia="en-US"/>
        </w:rPr>
        <w:t>программы</w:t>
      </w:r>
      <w:bookmarkEnd w:id="49"/>
    </w:p>
    <w:p w:rsidR="00634B70" w:rsidRPr="00634B70" w:rsidRDefault="00634B70" w:rsidP="009C29B4">
      <w:pPr>
        <w:widowControl w:val="0"/>
        <w:numPr>
          <w:ilvl w:val="0"/>
          <w:numId w:val="43"/>
        </w:numPr>
        <w:tabs>
          <w:tab w:val="left" w:pos="2016"/>
        </w:tabs>
        <w:autoSpaceDE w:val="0"/>
        <w:autoSpaceDN w:val="0"/>
        <w:ind w:left="0" w:firstLine="708"/>
        <w:jc w:val="both"/>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обеспечение</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дифференцированных</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условий</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(оптимальный</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режим</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учебных</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нагрузок,</w:t>
      </w:r>
      <w:r w:rsidRPr="00634B70">
        <w:rPr>
          <w:rFonts w:ascii="Times New Roman" w:eastAsia="Times New Roman" w:hAnsi="Times New Roman" w:cs="Times New Roman"/>
          <w:spacing w:val="-57"/>
          <w:sz w:val="24"/>
          <w:lang w:eastAsia="en-US"/>
        </w:rPr>
        <w:t xml:space="preserve"> </w:t>
      </w:r>
      <w:r w:rsidRPr="00634B70">
        <w:rPr>
          <w:rFonts w:ascii="Times New Roman" w:eastAsia="Times New Roman" w:hAnsi="Times New Roman" w:cs="Times New Roman"/>
          <w:sz w:val="24"/>
          <w:lang w:eastAsia="en-US"/>
        </w:rPr>
        <w:t>вариативные формы получения образования и</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специализированной</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помощи) в соответствии с</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рекомендациями</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психолого-медико-</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педагогической комиссии;</w:t>
      </w:r>
    </w:p>
    <w:p w:rsidR="00634B70" w:rsidRPr="00634B70" w:rsidRDefault="00634B70" w:rsidP="009C29B4">
      <w:pPr>
        <w:widowControl w:val="0"/>
        <w:numPr>
          <w:ilvl w:val="0"/>
          <w:numId w:val="43"/>
        </w:numPr>
        <w:tabs>
          <w:tab w:val="left" w:pos="2117"/>
        </w:tabs>
        <w:autoSpaceDE w:val="0"/>
        <w:autoSpaceDN w:val="0"/>
        <w:ind w:left="0" w:firstLine="708"/>
        <w:jc w:val="both"/>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обеспечение</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психолого-педагогических</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условий</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(коррекционная</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lastRenderedPageBreak/>
        <w:t>направленность</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учебно-воспитательного</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процесса;</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учёт</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индивидуальных</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особенностей</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ребёнка;</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соблюдение</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комфортного</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психоэмоционального</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режима;</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использование</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современных</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педагогических</w:t>
      </w:r>
      <w:r w:rsidRPr="00634B70">
        <w:rPr>
          <w:rFonts w:ascii="Times New Roman" w:eastAsia="Times New Roman" w:hAnsi="Times New Roman" w:cs="Times New Roman"/>
          <w:spacing w:val="-57"/>
          <w:sz w:val="24"/>
          <w:lang w:eastAsia="en-US"/>
        </w:rPr>
        <w:t xml:space="preserve"> </w:t>
      </w:r>
      <w:r w:rsidRPr="00634B70">
        <w:rPr>
          <w:rFonts w:ascii="Times New Roman" w:eastAsia="Times New Roman" w:hAnsi="Times New Roman" w:cs="Times New Roman"/>
          <w:sz w:val="24"/>
          <w:lang w:eastAsia="en-US"/>
        </w:rPr>
        <w:t>технологий, в том числе информационных, компьютерных для</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оптимизации</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образовательного</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процесса,</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повышения его</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эффективности, доступности);</w:t>
      </w:r>
    </w:p>
    <w:p w:rsidR="00634B70" w:rsidRPr="00634B70" w:rsidRDefault="00634B70" w:rsidP="009C29B4">
      <w:pPr>
        <w:widowControl w:val="0"/>
        <w:numPr>
          <w:ilvl w:val="0"/>
          <w:numId w:val="43"/>
        </w:numPr>
        <w:tabs>
          <w:tab w:val="left" w:pos="1966"/>
        </w:tabs>
        <w:autoSpaceDE w:val="0"/>
        <w:autoSpaceDN w:val="0"/>
        <w:ind w:left="0" w:firstLine="708"/>
        <w:jc w:val="both"/>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обеспечение здоровьесберегающих условий (оздоровительный и охранительный режим,</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укрепление</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физического</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и</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психического</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здоровья,</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профилактика</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физических,</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умственных</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и</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психологических</w:t>
      </w:r>
      <w:r w:rsidRPr="00634B70">
        <w:rPr>
          <w:rFonts w:ascii="Times New Roman" w:eastAsia="Times New Roman" w:hAnsi="Times New Roman" w:cs="Times New Roman"/>
          <w:spacing w:val="-2"/>
          <w:sz w:val="24"/>
          <w:lang w:eastAsia="en-US"/>
        </w:rPr>
        <w:t xml:space="preserve"> </w:t>
      </w:r>
      <w:r w:rsidRPr="00634B70">
        <w:rPr>
          <w:rFonts w:ascii="Times New Roman" w:eastAsia="Times New Roman" w:hAnsi="Times New Roman" w:cs="Times New Roman"/>
          <w:sz w:val="24"/>
          <w:lang w:eastAsia="en-US"/>
        </w:rPr>
        <w:t>перегрузок</w:t>
      </w:r>
      <w:r w:rsidRPr="00634B70">
        <w:rPr>
          <w:rFonts w:ascii="Times New Roman" w:eastAsia="Times New Roman" w:hAnsi="Times New Roman" w:cs="Times New Roman"/>
          <w:spacing w:val="-4"/>
          <w:sz w:val="24"/>
          <w:lang w:eastAsia="en-US"/>
        </w:rPr>
        <w:t xml:space="preserve"> </w:t>
      </w:r>
      <w:r w:rsidRPr="00634B70">
        <w:rPr>
          <w:rFonts w:ascii="Times New Roman" w:eastAsia="Times New Roman" w:hAnsi="Times New Roman" w:cs="Times New Roman"/>
          <w:sz w:val="24"/>
          <w:lang w:eastAsia="en-US"/>
        </w:rPr>
        <w:t>обучающихся,</w:t>
      </w:r>
      <w:r w:rsidRPr="00634B70">
        <w:rPr>
          <w:rFonts w:ascii="Times New Roman" w:eastAsia="Times New Roman" w:hAnsi="Times New Roman" w:cs="Times New Roman"/>
          <w:spacing w:val="-4"/>
          <w:sz w:val="24"/>
          <w:lang w:eastAsia="en-US"/>
        </w:rPr>
        <w:t xml:space="preserve"> </w:t>
      </w:r>
      <w:r w:rsidRPr="00634B70">
        <w:rPr>
          <w:rFonts w:ascii="Times New Roman" w:eastAsia="Times New Roman" w:hAnsi="Times New Roman" w:cs="Times New Roman"/>
          <w:sz w:val="24"/>
          <w:lang w:eastAsia="en-US"/>
        </w:rPr>
        <w:t>соблюдение</w:t>
      </w:r>
      <w:r w:rsidRPr="00634B70">
        <w:rPr>
          <w:rFonts w:ascii="Times New Roman" w:eastAsia="Times New Roman" w:hAnsi="Times New Roman" w:cs="Times New Roman"/>
          <w:spacing w:val="-5"/>
          <w:sz w:val="24"/>
          <w:lang w:eastAsia="en-US"/>
        </w:rPr>
        <w:t xml:space="preserve"> </w:t>
      </w:r>
      <w:r w:rsidRPr="00634B70">
        <w:rPr>
          <w:rFonts w:ascii="Times New Roman" w:eastAsia="Times New Roman" w:hAnsi="Times New Roman" w:cs="Times New Roman"/>
          <w:sz w:val="24"/>
          <w:lang w:eastAsia="en-US"/>
        </w:rPr>
        <w:t>санитарно-гигиенических</w:t>
      </w:r>
      <w:r w:rsidRPr="00634B70">
        <w:rPr>
          <w:rFonts w:ascii="Times New Roman" w:eastAsia="Times New Roman" w:hAnsi="Times New Roman" w:cs="Times New Roman"/>
          <w:spacing w:val="-2"/>
          <w:sz w:val="24"/>
          <w:lang w:eastAsia="en-US"/>
        </w:rPr>
        <w:t xml:space="preserve"> </w:t>
      </w:r>
      <w:r w:rsidRPr="00634B70">
        <w:rPr>
          <w:rFonts w:ascii="Times New Roman" w:eastAsia="Times New Roman" w:hAnsi="Times New Roman" w:cs="Times New Roman"/>
          <w:sz w:val="24"/>
          <w:lang w:eastAsia="en-US"/>
        </w:rPr>
        <w:t>правил</w:t>
      </w:r>
      <w:r w:rsidRPr="00634B70">
        <w:rPr>
          <w:rFonts w:ascii="Times New Roman" w:eastAsia="Times New Roman" w:hAnsi="Times New Roman" w:cs="Times New Roman"/>
          <w:spacing w:val="-7"/>
          <w:sz w:val="24"/>
          <w:lang w:eastAsia="en-US"/>
        </w:rPr>
        <w:t xml:space="preserve"> </w:t>
      </w:r>
      <w:r w:rsidRPr="00634B70">
        <w:rPr>
          <w:rFonts w:ascii="Times New Roman" w:eastAsia="Times New Roman" w:hAnsi="Times New Roman" w:cs="Times New Roman"/>
          <w:sz w:val="24"/>
          <w:lang w:eastAsia="en-US"/>
        </w:rPr>
        <w:t>и</w:t>
      </w:r>
      <w:r w:rsidRPr="00634B70">
        <w:rPr>
          <w:rFonts w:ascii="Times New Roman" w:eastAsia="Times New Roman" w:hAnsi="Times New Roman" w:cs="Times New Roman"/>
          <w:spacing w:val="-3"/>
          <w:sz w:val="24"/>
          <w:lang w:eastAsia="en-US"/>
        </w:rPr>
        <w:t xml:space="preserve"> </w:t>
      </w:r>
      <w:r w:rsidRPr="00634B70">
        <w:rPr>
          <w:rFonts w:ascii="Times New Roman" w:eastAsia="Times New Roman" w:hAnsi="Times New Roman" w:cs="Times New Roman"/>
          <w:sz w:val="24"/>
          <w:lang w:eastAsia="en-US"/>
        </w:rPr>
        <w:t>норм);</w:t>
      </w:r>
    </w:p>
    <w:p w:rsidR="00634B70" w:rsidRDefault="00634B70" w:rsidP="009C29B4">
      <w:pPr>
        <w:widowControl w:val="0"/>
        <w:numPr>
          <w:ilvl w:val="0"/>
          <w:numId w:val="43"/>
        </w:numPr>
        <w:tabs>
          <w:tab w:val="left" w:pos="1963"/>
        </w:tabs>
        <w:autoSpaceDE w:val="0"/>
        <w:autoSpaceDN w:val="0"/>
        <w:spacing w:after="6"/>
        <w:ind w:left="0" w:firstLine="708"/>
        <w:jc w:val="both"/>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обеспечение участия всех детей с ограниченными возможностями здоровья, независимо</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от</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степени</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выраженности</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нарушений</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их</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развития,</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в</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проведении</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воспитательных,</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культурно-</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развлекательных,</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спортивно-оздоровительных</w:t>
      </w:r>
      <w:r w:rsidRPr="00634B70">
        <w:rPr>
          <w:rFonts w:ascii="Times New Roman" w:eastAsia="Times New Roman" w:hAnsi="Times New Roman" w:cs="Times New Roman"/>
          <w:spacing w:val="-2"/>
          <w:sz w:val="24"/>
          <w:lang w:eastAsia="en-US"/>
        </w:rPr>
        <w:t xml:space="preserve"> </w:t>
      </w:r>
      <w:r w:rsidRPr="00634B70">
        <w:rPr>
          <w:rFonts w:ascii="Times New Roman" w:eastAsia="Times New Roman" w:hAnsi="Times New Roman" w:cs="Times New Roman"/>
          <w:sz w:val="24"/>
          <w:lang w:eastAsia="en-US"/>
        </w:rPr>
        <w:t>и</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иных</w:t>
      </w:r>
      <w:r w:rsidRPr="00634B70">
        <w:rPr>
          <w:rFonts w:ascii="Times New Roman" w:eastAsia="Times New Roman" w:hAnsi="Times New Roman" w:cs="Times New Roman"/>
          <w:spacing w:val="2"/>
          <w:sz w:val="24"/>
          <w:lang w:eastAsia="en-US"/>
        </w:rPr>
        <w:t xml:space="preserve"> </w:t>
      </w:r>
      <w:r w:rsidRPr="00634B70">
        <w:rPr>
          <w:rFonts w:ascii="Times New Roman" w:eastAsia="Times New Roman" w:hAnsi="Times New Roman" w:cs="Times New Roman"/>
          <w:sz w:val="24"/>
          <w:lang w:eastAsia="en-US"/>
        </w:rPr>
        <w:t>досуговых</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мероприятий.</w:t>
      </w:r>
    </w:p>
    <w:p w:rsidR="00E2709E" w:rsidRPr="00634B70" w:rsidRDefault="00E2709E" w:rsidP="008255FD">
      <w:pPr>
        <w:widowControl w:val="0"/>
        <w:tabs>
          <w:tab w:val="left" w:pos="1963"/>
        </w:tabs>
        <w:autoSpaceDE w:val="0"/>
        <w:autoSpaceDN w:val="0"/>
        <w:spacing w:after="6"/>
        <w:jc w:val="both"/>
        <w:rPr>
          <w:rFonts w:ascii="Times New Roman" w:eastAsia="Times New Roman" w:hAnsi="Times New Roman" w:cs="Times New Roman"/>
          <w:sz w:val="24"/>
          <w:lang w:eastAsia="en-US"/>
        </w:rPr>
      </w:pPr>
    </w:p>
    <w:tbl>
      <w:tblPr>
        <w:tblStyle w:val="TableNormal18"/>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91"/>
        <w:gridCol w:w="1299"/>
        <w:gridCol w:w="2060"/>
        <w:gridCol w:w="1452"/>
        <w:gridCol w:w="1008"/>
      </w:tblGrid>
      <w:tr w:rsidR="00492457" w:rsidRPr="00634B70" w:rsidTr="008255FD">
        <w:trPr>
          <w:trHeight w:val="647"/>
        </w:trPr>
        <w:tc>
          <w:tcPr>
            <w:tcW w:w="3291" w:type="dxa"/>
          </w:tcPr>
          <w:p w:rsidR="00492457" w:rsidRPr="00634B70" w:rsidRDefault="00492457" w:rsidP="008255FD">
            <w:pPr>
              <w:spacing w:line="272" w:lineRule="exact"/>
              <w:rPr>
                <w:rFonts w:ascii="Times New Roman" w:eastAsia="Times New Roman" w:hAnsi="Times New Roman" w:cs="Times New Roman"/>
                <w:b/>
                <w:i/>
                <w:sz w:val="24"/>
                <w:lang w:eastAsia="en-US"/>
              </w:rPr>
            </w:pPr>
            <w:r w:rsidRPr="00634B70">
              <w:rPr>
                <w:rFonts w:ascii="Times New Roman" w:eastAsia="Times New Roman" w:hAnsi="Times New Roman" w:cs="Times New Roman"/>
                <w:b/>
                <w:i/>
                <w:sz w:val="24"/>
                <w:lang w:eastAsia="en-US"/>
              </w:rPr>
              <w:t>Мероприятия</w:t>
            </w:r>
          </w:p>
        </w:tc>
        <w:tc>
          <w:tcPr>
            <w:tcW w:w="1299" w:type="dxa"/>
          </w:tcPr>
          <w:p w:rsidR="00492457" w:rsidRPr="00634B70" w:rsidRDefault="00492457" w:rsidP="008255FD">
            <w:pPr>
              <w:spacing w:line="272" w:lineRule="exact"/>
              <w:rPr>
                <w:rFonts w:ascii="Times New Roman" w:eastAsia="Times New Roman" w:hAnsi="Times New Roman" w:cs="Times New Roman"/>
                <w:b/>
                <w:i/>
                <w:sz w:val="24"/>
                <w:lang w:eastAsia="en-US"/>
              </w:rPr>
            </w:pPr>
            <w:r w:rsidRPr="00634B70">
              <w:rPr>
                <w:rFonts w:ascii="Times New Roman" w:eastAsia="Times New Roman" w:hAnsi="Times New Roman" w:cs="Times New Roman"/>
                <w:b/>
                <w:i/>
                <w:sz w:val="24"/>
                <w:lang w:eastAsia="en-US"/>
              </w:rPr>
              <w:t>Сроки</w:t>
            </w:r>
          </w:p>
        </w:tc>
        <w:tc>
          <w:tcPr>
            <w:tcW w:w="2060" w:type="dxa"/>
          </w:tcPr>
          <w:p w:rsidR="00492457" w:rsidRPr="00634B70" w:rsidRDefault="00492457" w:rsidP="008255FD">
            <w:pPr>
              <w:spacing w:line="272" w:lineRule="exact"/>
              <w:rPr>
                <w:rFonts w:ascii="Times New Roman" w:eastAsia="Times New Roman" w:hAnsi="Times New Roman" w:cs="Times New Roman"/>
                <w:b/>
                <w:i/>
                <w:sz w:val="24"/>
                <w:lang w:eastAsia="en-US"/>
              </w:rPr>
            </w:pPr>
            <w:r w:rsidRPr="00634B70">
              <w:rPr>
                <w:rFonts w:ascii="Times New Roman" w:eastAsia="Times New Roman" w:hAnsi="Times New Roman" w:cs="Times New Roman"/>
                <w:b/>
                <w:i/>
                <w:sz w:val="24"/>
                <w:lang w:eastAsia="en-US"/>
              </w:rPr>
              <w:t>Ответственный</w:t>
            </w:r>
          </w:p>
        </w:tc>
        <w:tc>
          <w:tcPr>
            <w:tcW w:w="1452" w:type="dxa"/>
          </w:tcPr>
          <w:p w:rsidR="00492457" w:rsidRPr="00634B70" w:rsidRDefault="00492457" w:rsidP="008255FD">
            <w:pPr>
              <w:spacing w:line="272" w:lineRule="exact"/>
              <w:rPr>
                <w:rFonts w:ascii="Times New Roman" w:eastAsia="Times New Roman" w:hAnsi="Times New Roman" w:cs="Times New Roman"/>
                <w:b/>
                <w:i/>
                <w:sz w:val="24"/>
                <w:lang w:eastAsia="en-US"/>
              </w:rPr>
            </w:pPr>
            <w:r w:rsidRPr="00634B70">
              <w:rPr>
                <w:rFonts w:ascii="Times New Roman" w:eastAsia="Times New Roman" w:hAnsi="Times New Roman" w:cs="Times New Roman"/>
                <w:b/>
                <w:i/>
                <w:sz w:val="24"/>
                <w:lang w:eastAsia="en-US"/>
              </w:rPr>
              <w:t>Партнеры</w:t>
            </w:r>
          </w:p>
        </w:tc>
        <w:tc>
          <w:tcPr>
            <w:tcW w:w="1008" w:type="dxa"/>
          </w:tcPr>
          <w:p w:rsidR="00492457" w:rsidRPr="00634B70" w:rsidRDefault="00492457" w:rsidP="008255FD">
            <w:pPr>
              <w:spacing w:line="272" w:lineRule="exact"/>
              <w:rPr>
                <w:rFonts w:ascii="Times New Roman" w:eastAsia="Times New Roman" w:hAnsi="Times New Roman" w:cs="Times New Roman"/>
                <w:b/>
                <w:i/>
                <w:sz w:val="24"/>
                <w:lang w:eastAsia="en-US"/>
              </w:rPr>
            </w:pPr>
            <w:r w:rsidRPr="00634B70">
              <w:rPr>
                <w:rFonts w:ascii="Times New Roman" w:eastAsia="Times New Roman" w:hAnsi="Times New Roman" w:cs="Times New Roman"/>
                <w:b/>
                <w:i/>
                <w:sz w:val="24"/>
                <w:lang w:eastAsia="en-US"/>
              </w:rPr>
              <w:t>Ресурсы</w:t>
            </w:r>
          </w:p>
        </w:tc>
      </w:tr>
      <w:tr w:rsidR="00492457" w:rsidRPr="00634B70" w:rsidTr="008255FD">
        <w:trPr>
          <w:trHeight w:val="1101"/>
        </w:trPr>
        <w:tc>
          <w:tcPr>
            <w:tcW w:w="3291" w:type="dxa"/>
          </w:tcPr>
          <w:p w:rsidR="00492457" w:rsidRPr="00634B70" w:rsidRDefault="00492457" w:rsidP="008255FD">
            <w:pPr>
              <w:rPr>
                <w:rFonts w:ascii="Times New Roman" w:eastAsia="Times New Roman" w:hAnsi="Times New Roman" w:cs="Times New Roman"/>
                <w:sz w:val="24"/>
                <w:lang w:val="ru-RU" w:eastAsia="en-US"/>
              </w:rPr>
            </w:pPr>
            <w:r w:rsidRPr="00634B70">
              <w:rPr>
                <w:rFonts w:ascii="Times New Roman" w:eastAsia="Times New Roman" w:hAnsi="Times New Roman" w:cs="Times New Roman"/>
                <w:spacing w:val="-1"/>
                <w:sz w:val="24"/>
                <w:lang w:val="ru-RU" w:eastAsia="en-US"/>
              </w:rPr>
              <w:t>Диагностическое</w:t>
            </w:r>
            <w:r w:rsidRPr="00634B70">
              <w:rPr>
                <w:rFonts w:ascii="Times New Roman" w:eastAsia="Times New Roman" w:hAnsi="Times New Roman" w:cs="Times New Roman"/>
                <w:spacing w:val="-57"/>
                <w:sz w:val="24"/>
                <w:lang w:val="ru-RU" w:eastAsia="en-US"/>
              </w:rPr>
              <w:t xml:space="preserve"> </w:t>
            </w:r>
            <w:r w:rsidRPr="00634B70">
              <w:rPr>
                <w:rFonts w:ascii="Times New Roman" w:eastAsia="Times New Roman" w:hAnsi="Times New Roman" w:cs="Times New Roman"/>
                <w:sz w:val="24"/>
                <w:lang w:val="ru-RU" w:eastAsia="en-US"/>
              </w:rPr>
              <w:t>обследование</w:t>
            </w:r>
          </w:p>
          <w:p w:rsidR="00492457" w:rsidRPr="00634B70" w:rsidRDefault="00492457" w:rsidP="008255FD">
            <w:pPr>
              <w:spacing w:line="270" w:lineRule="atLeast"/>
              <w:rPr>
                <w:rFonts w:ascii="Times New Roman" w:eastAsia="Times New Roman" w:hAnsi="Times New Roman" w:cs="Times New Roman"/>
                <w:sz w:val="24"/>
                <w:lang w:val="ru-RU" w:eastAsia="en-US"/>
              </w:rPr>
            </w:pPr>
            <w:r w:rsidRPr="00634B70">
              <w:rPr>
                <w:rFonts w:ascii="Times New Roman" w:eastAsia="Times New Roman" w:hAnsi="Times New Roman" w:cs="Times New Roman"/>
                <w:sz w:val="24"/>
                <w:lang w:val="ru-RU" w:eastAsia="en-US"/>
              </w:rPr>
              <w:t>Направление</w:t>
            </w:r>
            <w:r w:rsidRPr="00634B70">
              <w:rPr>
                <w:rFonts w:ascii="Times New Roman" w:eastAsia="Times New Roman" w:hAnsi="Times New Roman" w:cs="Times New Roman"/>
                <w:spacing w:val="-6"/>
                <w:sz w:val="24"/>
                <w:lang w:val="ru-RU" w:eastAsia="en-US"/>
              </w:rPr>
              <w:t xml:space="preserve"> </w:t>
            </w:r>
            <w:r w:rsidRPr="00634B70">
              <w:rPr>
                <w:rFonts w:ascii="Times New Roman" w:eastAsia="Times New Roman" w:hAnsi="Times New Roman" w:cs="Times New Roman"/>
                <w:sz w:val="24"/>
                <w:lang w:val="ru-RU" w:eastAsia="en-US"/>
              </w:rPr>
              <w:t>на</w:t>
            </w:r>
            <w:r w:rsidRPr="00634B70">
              <w:rPr>
                <w:rFonts w:ascii="Times New Roman" w:eastAsia="Times New Roman" w:hAnsi="Times New Roman" w:cs="Times New Roman"/>
                <w:spacing w:val="-5"/>
                <w:sz w:val="24"/>
                <w:lang w:val="ru-RU" w:eastAsia="en-US"/>
              </w:rPr>
              <w:t xml:space="preserve"> </w:t>
            </w:r>
            <w:r w:rsidRPr="00634B70">
              <w:rPr>
                <w:rFonts w:ascii="Times New Roman" w:eastAsia="Times New Roman" w:hAnsi="Times New Roman" w:cs="Times New Roman"/>
                <w:sz w:val="24"/>
                <w:lang w:val="ru-RU" w:eastAsia="en-US"/>
              </w:rPr>
              <w:t>школьный</w:t>
            </w:r>
            <w:r w:rsidRPr="00634B70">
              <w:rPr>
                <w:rFonts w:ascii="Times New Roman" w:eastAsia="Times New Roman" w:hAnsi="Times New Roman" w:cs="Times New Roman"/>
                <w:spacing w:val="-57"/>
                <w:sz w:val="24"/>
                <w:lang w:val="ru-RU" w:eastAsia="en-US"/>
              </w:rPr>
              <w:t xml:space="preserve"> </w:t>
            </w:r>
            <w:r w:rsidRPr="00634B70">
              <w:rPr>
                <w:rFonts w:ascii="Times New Roman" w:eastAsia="Times New Roman" w:hAnsi="Times New Roman" w:cs="Times New Roman"/>
                <w:sz w:val="24"/>
                <w:lang w:val="ru-RU" w:eastAsia="en-US"/>
              </w:rPr>
              <w:t>ППк</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с</w:t>
            </w:r>
            <w:r w:rsidRPr="00634B70">
              <w:rPr>
                <w:rFonts w:ascii="Times New Roman" w:eastAsia="Times New Roman" w:hAnsi="Times New Roman" w:cs="Times New Roman"/>
                <w:spacing w:val="-2"/>
                <w:sz w:val="24"/>
                <w:lang w:val="ru-RU" w:eastAsia="en-US"/>
              </w:rPr>
              <w:t xml:space="preserve"> </w:t>
            </w:r>
            <w:r w:rsidRPr="00634B70">
              <w:rPr>
                <w:rFonts w:ascii="Times New Roman" w:eastAsia="Times New Roman" w:hAnsi="Times New Roman" w:cs="Times New Roman"/>
                <w:sz w:val="24"/>
                <w:lang w:val="ru-RU" w:eastAsia="en-US"/>
              </w:rPr>
              <w:t>целью</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выявления</w:t>
            </w:r>
          </w:p>
        </w:tc>
        <w:tc>
          <w:tcPr>
            <w:tcW w:w="1299" w:type="dxa"/>
          </w:tcPr>
          <w:p w:rsidR="00492457" w:rsidRPr="00634B70" w:rsidRDefault="00492457" w:rsidP="008255FD">
            <w:pPr>
              <w:spacing w:line="268" w:lineRule="exact"/>
              <w:jc w:val="right"/>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Сентябрь</w:t>
            </w:r>
          </w:p>
        </w:tc>
        <w:tc>
          <w:tcPr>
            <w:tcW w:w="2060" w:type="dxa"/>
          </w:tcPr>
          <w:p w:rsidR="00492457" w:rsidRPr="00634B70" w:rsidRDefault="00492457" w:rsidP="008255FD">
            <w:pPr>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Специалисты</w:t>
            </w:r>
            <w:r w:rsidRPr="00634B70">
              <w:rPr>
                <w:rFonts w:ascii="Times New Roman" w:eastAsia="Times New Roman" w:hAnsi="Times New Roman" w:cs="Times New Roman"/>
                <w:spacing w:val="-57"/>
                <w:sz w:val="24"/>
                <w:lang w:eastAsia="en-US"/>
              </w:rPr>
              <w:t xml:space="preserve"> </w:t>
            </w:r>
            <w:r w:rsidRPr="00634B70">
              <w:rPr>
                <w:rFonts w:ascii="Times New Roman" w:eastAsia="Times New Roman" w:hAnsi="Times New Roman" w:cs="Times New Roman"/>
                <w:sz w:val="24"/>
                <w:lang w:eastAsia="en-US"/>
              </w:rPr>
              <w:t>Учитель</w:t>
            </w:r>
          </w:p>
        </w:tc>
        <w:tc>
          <w:tcPr>
            <w:tcW w:w="1452" w:type="dxa"/>
          </w:tcPr>
          <w:p w:rsidR="00492457" w:rsidRPr="00634B70" w:rsidRDefault="00492457" w:rsidP="008255FD">
            <w:pPr>
              <w:spacing w:line="268" w:lineRule="exact"/>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Родители</w:t>
            </w:r>
          </w:p>
        </w:tc>
        <w:tc>
          <w:tcPr>
            <w:tcW w:w="1008" w:type="dxa"/>
          </w:tcPr>
          <w:p w:rsidR="00492457" w:rsidRPr="00634B70" w:rsidRDefault="00492457" w:rsidP="008255FD">
            <w:pPr>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Согласие</w:t>
            </w:r>
            <w:r w:rsidRPr="00634B70">
              <w:rPr>
                <w:rFonts w:ascii="Times New Roman" w:eastAsia="Times New Roman" w:hAnsi="Times New Roman" w:cs="Times New Roman"/>
                <w:spacing w:val="-57"/>
                <w:sz w:val="24"/>
                <w:lang w:eastAsia="en-US"/>
              </w:rPr>
              <w:t xml:space="preserve"> </w:t>
            </w:r>
            <w:r w:rsidRPr="00634B70">
              <w:rPr>
                <w:rFonts w:ascii="Times New Roman" w:eastAsia="Times New Roman" w:hAnsi="Times New Roman" w:cs="Times New Roman"/>
                <w:sz w:val="24"/>
                <w:lang w:eastAsia="en-US"/>
              </w:rPr>
              <w:t>родителей</w:t>
            </w:r>
          </w:p>
        </w:tc>
      </w:tr>
      <w:tr w:rsidR="00492457" w:rsidRPr="00634B70" w:rsidTr="008255FD">
        <w:trPr>
          <w:trHeight w:val="554"/>
        </w:trPr>
        <w:tc>
          <w:tcPr>
            <w:tcW w:w="3291" w:type="dxa"/>
          </w:tcPr>
          <w:p w:rsidR="00492457" w:rsidRPr="00634B70" w:rsidRDefault="00492457" w:rsidP="008255FD">
            <w:pPr>
              <w:spacing w:line="268" w:lineRule="exact"/>
              <w:rPr>
                <w:rFonts w:ascii="Times New Roman" w:eastAsia="Times New Roman" w:hAnsi="Times New Roman" w:cs="Times New Roman"/>
                <w:sz w:val="24"/>
                <w:lang w:val="ru-RU" w:eastAsia="en-US"/>
              </w:rPr>
            </w:pPr>
            <w:r w:rsidRPr="00634B70">
              <w:rPr>
                <w:rFonts w:ascii="Times New Roman" w:eastAsia="Times New Roman" w:hAnsi="Times New Roman" w:cs="Times New Roman"/>
                <w:sz w:val="24"/>
                <w:lang w:val="ru-RU" w:eastAsia="en-US"/>
              </w:rPr>
              <w:t>Разработка</w:t>
            </w:r>
            <w:r w:rsidRPr="00634B70">
              <w:rPr>
                <w:rFonts w:ascii="Times New Roman" w:eastAsia="Times New Roman" w:hAnsi="Times New Roman" w:cs="Times New Roman"/>
                <w:spacing w:val="-5"/>
                <w:sz w:val="24"/>
                <w:lang w:val="ru-RU" w:eastAsia="en-US"/>
              </w:rPr>
              <w:t xml:space="preserve"> </w:t>
            </w:r>
            <w:r w:rsidRPr="00634B70">
              <w:rPr>
                <w:rFonts w:ascii="Times New Roman" w:eastAsia="Times New Roman" w:hAnsi="Times New Roman" w:cs="Times New Roman"/>
                <w:sz w:val="24"/>
                <w:lang w:val="ru-RU" w:eastAsia="en-US"/>
              </w:rPr>
              <w:t>индивидуальной</w:t>
            </w:r>
          </w:p>
          <w:p w:rsidR="00492457" w:rsidRPr="00634B70" w:rsidRDefault="00492457" w:rsidP="008255FD">
            <w:pPr>
              <w:spacing w:line="266" w:lineRule="exact"/>
              <w:rPr>
                <w:rFonts w:ascii="Times New Roman" w:eastAsia="Times New Roman" w:hAnsi="Times New Roman" w:cs="Times New Roman"/>
                <w:sz w:val="24"/>
                <w:lang w:val="ru-RU" w:eastAsia="en-US"/>
              </w:rPr>
            </w:pPr>
            <w:r w:rsidRPr="00634B70">
              <w:rPr>
                <w:rFonts w:ascii="Times New Roman" w:eastAsia="Times New Roman" w:hAnsi="Times New Roman" w:cs="Times New Roman"/>
                <w:sz w:val="24"/>
                <w:lang w:val="ru-RU" w:eastAsia="en-US"/>
              </w:rPr>
              <w:t>программы</w:t>
            </w:r>
            <w:r w:rsidRPr="00634B70">
              <w:rPr>
                <w:rFonts w:ascii="Times New Roman" w:eastAsia="Times New Roman" w:hAnsi="Times New Roman" w:cs="Times New Roman"/>
                <w:spacing w:val="-3"/>
                <w:sz w:val="24"/>
                <w:lang w:val="ru-RU" w:eastAsia="en-US"/>
              </w:rPr>
              <w:t xml:space="preserve"> </w:t>
            </w:r>
            <w:r w:rsidRPr="00634B70">
              <w:rPr>
                <w:rFonts w:ascii="Times New Roman" w:eastAsia="Times New Roman" w:hAnsi="Times New Roman" w:cs="Times New Roman"/>
                <w:sz w:val="24"/>
                <w:lang w:val="ru-RU" w:eastAsia="en-US"/>
              </w:rPr>
              <w:t>развития</w:t>
            </w:r>
            <w:r w:rsidRPr="00634B70">
              <w:rPr>
                <w:rFonts w:ascii="Times New Roman" w:eastAsia="Times New Roman" w:hAnsi="Times New Roman" w:cs="Times New Roman"/>
                <w:spacing w:val="-2"/>
                <w:sz w:val="24"/>
                <w:lang w:val="ru-RU" w:eastAsia="en-US"/>
              </w:rPr>
              <w:t xml:space="preserve"> </w:t>
            </w:r>
            <w:r w:rsidRPr="00634B70">
              <w:rPr>
                <w:rFonts w:ascii="Times New Roman" w:eastAsia="Times New Roman" w:hAnsi="Times New Roman" w:cs="Times New Roman"/>
                <w:sz w:val="24"/>
                <w:lang w:val="ru-RU" w:eastAsia="en-US"/>
              </w:rPr>
              <w:t>ребенка</w:t>
            </w:r>
          </w:p>
        </w:tc>
        <w:tc>
          <w:tcPr>
            <w:tcW w:w="1299" w:type="dxa"/>
          </w:tcPr>
          <w:p w:rsidR="00492457" w:rsidRPr="00634B70" w:rsidRDefault="00492457" w:rsidP="008255FD">
            <w:pPr>
              <w:spacing w:line="268" w:lineRule="exact"/>
              <w:jc w:val="right"/>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Сентябрь</w:t>
            </w:r>
          </w:p>
        </w:tc>
        <w:tc>
          <w:tcPr>
            <w:tcW w:w="2060" w:type="dxa"/>
          </w:tcPr>
          <w:p w:rsidR="00492457" w:rsidRPr="00634B70" w:rsidRDefault="00492457" w:rsidP="008255FD">
            <w:pPr>
              <w:spacing w:line="268" w:lineRule="exact"/>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Специалисты</w:t>
            </w:r>
          </w:p>
        </w:tc>
        <w:tc>
          <w:tcPr>
            <w:tcW w:w="1452" w:type="dxa"/>
          </w:tcPr>
          <w:p w:rsidR="00492457" w:rsidRPr="00634B70" w:rsidRDefault="00492457" w:rsidP="008255FD">
            <w:pPr>
              <w:spacing w:line="268" w:lineRule="exact"/>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Учитель</w:t>
            </w:r>
          </w:p>
        </w:tc>
        <w:tc>
          <w:tcPr>
            <w:tcW w:w="1008" w:type="dxa"/>
          </w:tcPr>
          <w:p w:rsidR="00492457" w:rsidRPr="00634B70" w:rsidRDefault="00492457" w:rsidP="008255FD">
            <w:pPr>
              <w:rPr>
                <w:rFonts w:ascii="Times New Roman" w:eastAsia="Times New Roman" w:hAnsi="Times New Roman" w:cs="Times New Roman"/>
                <w:sz w:val="24"/>
                <w:lang w:eastAsia="en-US"/>
              </w:rPr>
            </w:pPr>
          </w:p>
        </w:tc>
      </w:tr>
      <w:tr w:rsidR="00492457" w:rsidRPr="00634B70" w:rsidTr="008255FD">
        <w:trPr>
          <w:trHeight w:val="1115"/>
        </w:trPr>
        <w:tc>
          <w:tcPr>
            <w:tcW w:w="3291" w:type="dxa"/>
          </w:tcPr>
          <w:p w:rsidR="00492457" w:rsidRPr="00634B70" w:rsidRDefault="00492457" w:rsidP="008255FD">
            <w:pPr>
              <w:rPr>
                <w:rFonts w:ascii="Times New Roman" w:eastAsia="Times New Roman" w:hAnsi="Times New Roman" w:cs="Times New Roman"/>
                <w:sz w:val="24"/>
                <w:lang w:val="ru-RU" w:eastAsia="en-US"/>
              </w:rPr>
            </w:pPr>
            <w:r w:rsidRPr="00634B70">
              <w:rPr>
                <w:rFonts w:ascii="Times New Roman" w:eastAsia="Times New Roman" w:hAnsi="Times New Roman" w:cs="Times New Roman"/>
                <w:sz w:val="24"/>
                <w:lang w:val="ru-RU" w:eastAsia="en-US"/>
              </w:rPr>
              <w:t>Осуществление</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индивидуально -</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ориентированной</w:t>
            </w:r>
            <w:r w:rsidRPr="00634B70">
              <w:rPr>
                <w:rFonts w:ascii="Times New Roman" w:eastAsia="Times New Roman" w:hAnsi="Times New Roman" w:cs="Times New Roman"/>
                <w:spacing w:val="-14"/>
                <w:sz w:val="24"/>
                <w:lang w:val="ru-RU" w:eastAsia="en-US"/>
              </w:rPr>
              <w:t xml:space="preserve"> </w:t>
            </w:r>
            <w:r w:rsidRPr="00634B70">
              <w:rPr>
                <w:rFonts w:ascii="Times New Roman" w:eastAsia="Times New Roman" w:hAnsi="Times New Roman" w:cs="Times New Roman"/>
                <w:sz w:val="24"/>
                <w:lang w:val="ru-RU" w:eastAsia="en-US"/>
              </w:rPr>
              <w:t>психолого-</w:t>
            </w:r>
          </w:p>
          <w:p w:rsidR="00492457" w:rsidRPr="00634B70" w:rsidRDefault="00492457" w:rsidP="008255FD">
            <w:pPr>
              <w:spacing w:line="276" w:lineRule="exact"/>
              <w:rPr>
                <w:rFonts w:ascii="Times New Roman" w:eastAsia="Times New Roman" w:hAnsi="Times New Roman" w:cs="Times New Roman"/>
                <w:sz w:val="24"/>
                <w:lang w:val="ru-RU" w:eastAsia="en-US"/>
              </w:rPr>
            </w:pPr>
            <w:r w:rsidRPr="00634B70">
              <w:rPr>
                <w:rFonts w:ascii="Times New Roman" w:eastAsia="Times New Roman" w:hAnsi="Times New Roman" w:cs="Times New Roman"/>
                <w:sz w:val="24"/>
                <w:lang w:val="ru-RU" w:eastAsia="en-US"/>
              </w:rPr>
              <w:t>педагогической</w:t>
            </w:r>
            <w:r w:rsidRPr="00634B70">
              <w:rPr>
                <w:rFonts w:ascii="Times New Roman" w:eastAsia="Times New Roman" w:hAnsi="Times New Roman" w:cs="Times New Roman"/>
                <w:spacing w:val="-4"/>
                <w:sz w:val="24"/>
                <w:lang w:val="ru-RU" w:eastAsia="en-US"/>
              </w:rPr>
              <w:t xml:space="preserve"> </w:t>
            </w:r>
            <w:r w:rsidRPr="00634B70">
              <w:rPr>
                <w:rFonts w:ascii="Times New Roman" w:eastAsia="Times New Roman" w:hAnsi="Times New Roman" w:cs="Times New Roman"/>
                <w:sz w:val="24"/>
                <w:lang w:val="ru-RU" w:eastAsia="en-US"/>
              </w:rPr>
              <w:t>помощи</w:t>
            </w:r>
          </w:p>
        </w:tc>
        <w:tc>
          <w:tcPr>
            <w:tcW w:w="1299" w:type="dxa"/>
          </w:tcPr>
          <w:p w:rsidR="00492457" w:rsidRPr="00634B70" w:rsidRDefault="00492457" w:rsidP="008255FD">
            <w:pPr>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в течение</w:t>
            </w:r>
            <w:r w:rsidRPr="00634B70">
              <w:rPr>
                <w:rFonts w:ascii="Times New Roman" w:eastAsia="Times New Roman" w:hAnsi="Times New Roman" w:cs="Times New Roman"/>
                <w:spacing w:val="-57"/>
                <w:sz w:val="24"/>
                <w:lang w:eastAsia="en-US"/>
              </w:rPr>
              <w:t xml:space="preserve"> </w:t>
            </w:r>
            <w:r w:rsidRPr="00634B70">
              <w:rPr>
                <w:rFonts w:ascii="Times New Roman" w:eastAsia="Times New Roman" w:hAnsi="Times New Roman" w:cs="Times New Roman"/>
                <w:sz w:val="24"/>
                <w:lang w:eastAsia="en-US"/>
              </w:rPr>
              <w:t>года</w:t>
            </w:r>
          </w:p>
        </w:tc>
        <w:tc>
          <w:tcPr>
            <w:tcW w:w="2060" w:type="dxa"/>
          </w:tcPr>
          <w:p w:rsidR="00492457" w:rsidRPr="00634B70" w:rsidRDefault="00492457" w:rsidP="008255FD">
            <w:pPr>
              <w:spacing w:line="268" w:lineRule="exact"/>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Специалисты</w:t>
            </w:r>
          </w:p>
        </w:tc>
        <w:tc>
          <w:tcPr>
            <w:tcW w:w="1452" w:type="dxa"/>
          </w:tcPr>
          <w:p w:rsidR="00492457" w:rsidRPr="00634B70" w:rsidRDefault="00492457" w:rsidP="008255FD">
            <w:pPr>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Родители,</w:t>
            </w:r>
            <w:r w:rsidRPr="00634B70">
              <w:rPr>
                <w:rFonts w:ascii="Times New Roman" w:eastAsia="Times New Roman" w:hAnsi="Times New Roman" w:cs="Times New Roman"/>
                <w:spacing w:val="-57"/>
                <w:sz w:val="24"/>
                <w:lang w:eastAsia="en-US"/>
              </w:rPr>
              <w:t xml:space="preserve"> </w:t>
            </w:r>
            <w:r w:rsidRPr="00634B70">
              <w:rPr>
                <w:rFonts w:ascii="Times New Roman" w:eastAsia="Times New Roman" w:hAnsi="Times New Roman" w:cs="Times New Roman"/>
                <w:sz w:val="24"/>
                <w:lang w:eastAsia="en-US"/>
              </w:rPr>
              <w:t>учителя</w:t>
            </w:r>
          </w:p>
        </w:tc>
        <w:tc>
          <w:tcPr>
            <w:tcW w:w="1008" w:type="dxa"/>
          </w:tcPr>
          <w:p w:rsidR="00492457" w:rsidRPr="00634B70" w:rsidRDefault="00492457" w:rsidP="008255FD">
            <w:pPr>
              <w:rPr>
                <w:rFonts w:ascii="Times New Roman" w:eastAsia="Times New Roman" w:hAnsi="Times New Roman" w:cs="Times New Roman"/>
                <w:sz w:val="24"/>
                <w:lang w:eastAsia="en-US"/>
              </w:rPr>
            </w:pPr>
          </w:p>
        </w:tc>
      </w:tr>
      <w:tr w:rsidR="00492457" w:rsidRPr="00634B70" w:rsidTr="008255FD">
        <w:trPr>
          <w:trHeight w:val="582"/>
        </w:trPr>
        <w:tc>
          <w:tcPr>
            <w:tcW w:w="3291" w:type="dxa"/>
          </w:tcPr>
          <w:p w:rsidR="00492457" w:rsidRPr="00634B70" w:rsidRDefault="00492457" w:rsidP="008255FD">
            <w:pPr>
              <w:rPr>
                <w:rFonts w:ascii="Times New Roman" w:eastAsia="Times New Roman" w:hAnsi="Times New Roman" w:cs="Times New Roman"/>
                <w:sz w:val="24"/>
                <w:lang w:val="ru-RU" w:eastAsia="en-US"/>
              </w:rPr>
            </w:pPr>
            <w:r w:rsidRPr="00634B70">
              <w:rPr>
                <w:rFonts w:ascii="Times New Roman" w:eastAsia="Times New Roman" w:hAnsi="Times New Roman" w:cs="Times New Roman"/>
                <w:sz w:val="24"/>
                <w:lang w:val="ru-RU" w:eastAsia="en-US"/>
              </w:rPr>
              <w:t>Промежуточная диагностика</w:t>
            </w:r>
            <w:r w:rsidRPr="00634B70">
              <w:rPr>
                <w:rFonts w:ascii="Times New Roman" w:eastAsia="Times New Roman" w:hAnsi="Times New Roman" w:cs="Times New Roman"/>
                <w:spacing w:val="-57"/>
                <w:sz w:val="24"/>
                <w:lang w:val="ru-RU" w:eastAsia="en-US"/>
              </w:rPr>
              <w:t xml:space="preserve"> </w:t>
            </w:r>
            <w:r w:rsidRPr="00634B70">
              <w:rPr>
                <w:rFonts w:ascii="Times New Roman" w:eastAsia="Times New Roman" w:hAnsi="Times New Roman" w:cs="Times New Roman"/>
                <w:sz w:val="24"/>
                <w:lang w:val="ru-RU" w:eastAsia="en-US"/>
              </w:rPr>
              <w:t>динамики</w:t>
            </w:r>
            <w:r w:rsidRPr="00634B70">
              <w:rPr>
                <w:rFonts w:ascii="Times New Roman" w:eastAsia="Times New Roman" w:hAnsi="Times New Roman" w:cs="Times New Roman"/>
                <w:spacing w:val="-5"/>
                <w:sz w:val="24"/>
                <w:lang w:val="ru-RU" w:eastAsia="en-US"/>
              </w:rPr>
              <w:t xml:space="preserve"> </w:t>
            </w:r>
            <w:r w:rsidRPr="00634B70">
              <w:rPr>
                <w:rFonts w:ascii="Times New Roman" w:eastAsia="Times New Roman" w:hAnsi="Times New Roman" w:cs="Times New Roman"/>
                <w:sz w:val="24"/>
                <w:lang w:val="ru-RU" w:eastAsia="en-US"/>
              </w:rPr>
              <w:t>развития</w:t>
            </w:r>
            <w:r w:rsidRPr="00634B70">
              <w:rPr>
                <w:rFonts w:ascii="Times New Roman" w:eastAsia="Times New Roman" w:hAnsi="Times New Roman" w:cs="Times New Roman"/>
                <w:spacing w:val="-3"/>
                <w:sz w:val="24"/>
                <w:lang w:val="ru-RU" w:eastAsia="en-US"/>
              </w:rPr>
              <w:t xml:space="preserve"> </w:t>
            </w:r>
            <w:r w:rsidRPr="00634B70">
              <w:rPr>
                <w:rFonts w:ascii="Times New Roman" w:eastAsia="Times New Roman" w:hAnsi="Times New Roman" w:cs="Times New Roman"/>
                <w:sz w:val="24"/>
                <w:lang w:val="ru-RU" w:eastAsia="en-US"/>
              </w:rPr>
              <w:t>учащихся</w:t>
            </w:r>
          </w:p>
        </w:tc>
        <w:tc>
          <w:tcPr>
            <w:tcW w:w="1299" w:type="dxa"/>
          </w:tcPr>
          <w:p w:rsidR="00492457" w:rsidRPr="00634B70" w:rsidRDefault="00492457" w:rsidP="008255FD">
            <w:pPr>
              <w:rPr>
                <w:rFonts w:ascii="Times New Roman" w:eastAsia="Times New Roman" w:hAnsi="Times New Roman" w:cs="Times New Roman"/>
                <w:sz w:val="24"/>
                <w:lang w:eastAsia="en-US"/>
              </w:rPr>
            </w:pPr>
            <w:r w:rsidRPr="00634B70">
              <w:rPr>
                <w:rFonts w:ascii="Times New Roman" w:eastAsia="Times New Roman" w:hAnsi="Times New Roman" w:cs="Times New Roman"/>
                <w:spacing w:val="-1"/>
                <w:sz w:val="24"/>
                <w:lang w:eastAsia="en-US"/>
              </w:rPr>
              <w:t>Каждую</w:t>
            </w:r>
            <w:r w:rsidRPr="00634B70">
              <w:rPr>
                <w:rFonts w:ascii="Times New Roman" w:eastAsia="Times New Roman" w:hAnsi="Times New Roman" w:cs="Times New Roman"/>
                <w:spacing w:val="-57"/>
                <w:sz w:val="24"/>
                <w:lang w:eastAsia="en-US"/>
              </w:rPr>
              <w:t xml:space="preserve"> </w:t>
            </w:r>
            <w:r w:rsidRPr="00634B70">
              <w:rPr>
                <w:rFonts w:ascii="Times New Roman" w:eastAsia="Times New Roman" w:hAnsi="Times New Roman" w:cs="Times New Roman"/>
                <w:sz w:val="24"/>
                <w:lang w:eastAsia="en-US"/>
              </w:rPr>
              <w:t>четверть</w:t>
            </w:r>
          </w:p>
        </w:tc>
        <w:tc>
          <w:tcPr>
            <w:tcW w:w="2060" w:type="dxa"/>
          </w:tcPr>
          <w:p w:rsidR="00492457" w:rsidRPr="00634B70" w:rsidRDefault="00492457" w:rsidP="008255FD">
            <w:pPr>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Специалисты</w:t>
            </w:r>
            <w:r w:rsidRPr="00634B70">
              <w:rPr>
                <w:rFonts w:ascii="Times New Roman" w:eastAsia="Times New Roman" w:hAnsi="Times New Roman" w:cs="Times New Roman"/>
                <w:spacing w:val="-57"/>
                <w:sz w:val="24"/>
                <w:lang w:eastAsia="en-US"/>
              </w:rPr>
              <w:t xml:space="preserve"> </w:t>
            </w:r>
            <w:r w:rsidRPr="00634B70">
              <w:rPr>
                <w:rFonts w:ascii="Times New Roman" w:eastAsia="Times New Roman" w:hAnsi="Times New Roman" w:cs="Times New Roman"/>
                <w:sz w:val="24"/>
                <w:lang w:eastAsia="en-US"/>
              </w:rPr>
              <w:t>Учитель</w:t>
            </w:r>
          </w:p>
        </w:tc>
        <w:tc>
          <w:tcPr>
            <w:tcW w:w="1452" w:type="dxa"/>
          </w:tcPr>
          <w:p w:rsidR="00492457" w:rsidRPr="00634B70" w:rsidRDefault="00492457" w:rsidP="008255FD">
            <w:pPr>
              <w:rPr>
                <w:rFonts w:ascii="Times New Roman" w:eastAsia="Times New Roman" w:hAnsi="Times New Roman" w:cs="Times New Roman"/>
                <w:sz w:val="24"/>
                <w:lang w:eastAsia="en-US"/>
              </w:rPr>
            </w:pPr>
          </w:p>
        </w:tc>
        <w:tc>
          <w:tcPr>
            <w:tcW w:w="1008" w:type="dxa"/>
          </w:tcPr>
          <w:p w:rsidR="00492457" w:rsidRPr="00634B70" w:rsidRDefault="00492457" w:rsidP="008255FD">
            <w:pPr>
              <w:rPr>
                <w:rFonts w:ascii="Times New Roman" w:eastAsia="Times New Roman" w:hAnsi="Times New Roman" w:cs="Times New Roman"/>
                <w:sz w:val="24"/>
                <w:lang w:eastAsia="en-US"/>
              </w:rPr>
            </w:pPr>
          </w:p>
        </w:tc>
      </w:tr>
      <w:tr w:rsidR="00492457" w:rsidRPr="00634B70" w:rsidTr="008255FD">
        <w:trPr>
          <w:trHeight w:val="582"/>
        </w:trPr>
        <w:tc>
          <w:tcPr>
            <w:tcW w:w="3291" w:type="dxa"/>
          </w:tcPr>
          <w:p w:rsidR="00492457" w:rsidRPr="00634B70" w:rsidRDefault="00492457" w:rsidP="008255FD">
            <w:pPr>
              <w:rPr>
                <w:rFonts w:ascii="Times New Roman" w:eastAsia="Times New Roman" w:hAnsi="Times New Roman" w:cs="Times New Roman"/>
                <w:sz w:val="24"/>
                <w:lang w:val="ru-RU" w:eastAsia="en-US"/>
              </w:rPr>
            </w:pPr>
            <w:r w:rsidRPr="00634B70">
              <w:rPr>
                <w:rFonts w:ascii="Times New Roman" w:eastAsia="Times New Roman" w:hAnsi="Times New Roman" w:cs="Times New Roman"/>
                <w:sz w:val="24"/>
                <w:lang w:val="ru-RU" w:eastAsia="en-US"/>
              </w:rPr>
              <w:t>Профилактические</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мероприятия по</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предупреждению</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физических,</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интеллектуальных и</w:t>
            </w:r>
            <w:r w:rsidRPr="00634B70">
              <w:rPr>
                <w:rFonts w:ascii="Times New Roman" w:eastAsia="Times New Roman" w:hAnsi="Times New Roman" w:cs="Times New Roman"/>
                <w:spacing w:val="1"/>
                <w:sz w:val="24"/>
                <w:lang w:val="ru-RU" w:eastAsia="en-US"/>
              </w:rPr>
              <w:t xml:space="preserve"> </w:t>
            </w:r>
            <w:r w:rsidRPr="00634B70">
              <w:rPr>
                <w:rFonts w:ascii="Times New Roman" w:eastAsia="Times New Roman" w:hAnsi="Times New Roman" w:cs="Times New Roman"/>
                <w:sz w:val="24"/>
                <w:lang w:val="ru-RU" w:eastAsia="en-US"/>
              </w:rPr>
              <w:t>эмоциональных</w:t>
            </w:r>
            <w:r w:rsidRPr="00634B70">
              <w:rPr>
                <w:rFonts w:ascii="Times New Roman" w:eastAsia="Times New Roman" w:hAnsi="Times New Roman" w:cs="Times New Roman"/>
                <w:spacing w:val="-5"/>
                <w:sz w:val="24"/>
                <w:lang w:val="ru-RU" w:eastAsia="en-US"/>
              </w:rPr>
              <w:t xml:space="preserve"> </w:t>
            </w:r>
            <w:r w:rsidRPr="00634B70">
              <w:rPr>
                <w:rFonts w:ascii="Times New Roman" w:eastAsia="Times New Roman" w:hAnsi="Times New Roman" w:cs="Times New Roman"/>
                <w:sz w:val="24"/>
                <w:lang w:val="ru-RU" w:eastAsia="en-US"/>
              </w:rPr>
              <w:t>перегрузок</w:t>
            </w:r>
          </w:p>
        </w:tc>
        <w:tc>
          <w:tcPr>
            <w:tcW w:w="1299" w:type="dxa"/>
          </w:tcPr>
          <w:p w:rsidR="00492457" w:rsidRPr="00634B70" w:rsidRDefault="00492457" w:rsidP="008255FD">
            <w:pPr>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В</w:t>
            </w:r>
            <w:r w:rsidRPr="00634B70">
              <w:rPr>
                <w:rFonts w:ascii="Times New Roman" w:eastAsia="Times New Roman" w:hAnsi="Times New Roman" w:cs="Times New Roman"/>
                <w:spacing w:val="-14"/>
                <w:sz w:val="24"/>
                <w:lang w:eastAsia="en-US"/>
              </w:rPr>
              <w:t xml:space="preserve"> </w:t>
            </w:r>
            <w:r w:rsidRPr="00634B70">
              <w:rPr>
                <w:rFonts w:ascii="Times New Roman" w:eastAsia="Times New Roman" w:hAnsi="Times New Roman" w:cs="Times New Roman"/>
                <w:sz w:val="24"/>
                <w:lang w:eastAsia="en-US"/>
              </w:rPr>
              <w:t>течение</w:t>
            </w:r>
            <w:r w:rsidRPr="00634B70">
              <w:rPr>
                <w:rFonts w:ascii="Times New Roman" w:eastAsia="Times New Roman" w:hAnsi="Times New Roman" w:cs="Times New Roman"/>
                <w:spacing w:val="-57"/>
                <w:sz w:val="24"/>
                <w:lang w:eastAsia="en-US"/>
              </w:rPr>
              <w:t xml:space="preserve"> </w:t>
            </w:r>
            <w:r w:rsidRPr="00634B70">
              <w:rPr>
                <w:rFonts w:ascii="Times New Roman" w:eastAsia="Times New Roman" w:hAnsi="Times New Roman" w:cs="Times New Roman"/>
                <w:sz w:val="24"/>
                <w:lang w:eastAsia="en-US"/>
              </w:rPr>
              <w:t>года</w:t>
            </w:r>
          </w:p>
        </w:tc>
        <w:tc>
          <w:tcPr>
            <w:tcW w:w="2060" w:type="dxa"/>
          </w:tcPr>
          <w:p w:rsidR="00492457" w:rsidRPr="00634B70" w:rsidRDefault="00492457" w:rsidP="008255FD">
            <w:pPr>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Специалисты,</w:t>
            </w:r>
            <w:r w:rsidRPr="00634B70">
              <w:rPr>
                <w:rFonts w:ascii="Times New Roman" w:eastAsia="Times New Roman" w:hAnsi="Times New Roman" w:cs="Times New Roman"/>
                <w:spacing w:val="-57"/>
                <w:sz w:val="24"/>
                <w:lang w:eastAsia="en-US"/>
              </w:rPr>
              <w:t xml:space="preserve"> </w:t>
            </w:r>
            <w:r w:rsidRPr="00634B70">
              <w:rPr>
                <w:rFonts w:ascii="Times New Roman" w:eastAsia="Times New Roman" w:hAnsi="Times New Roman" w:cs="Times New Roman"/>
                <w:sz w:val="24"/>
                <w:lang w:eastAsia="en-US"/>
              </w:rPr>
              <w:t>учитель</w:t>
            </w:r>
          </w:p>
        </w:tc>
        <w:tc>
          <w:tcPr>
            <w:tcW w:w="1452" w:type="dxa"/>
          </w:tcPr>
          <w:p w:rsidR="00492457" w:rsidRPr="00634B70" w:rsidRDefault="00492457" w:rsidP="008255FD">
            <w:pPr>
              <w:spacing w:line="270" w:lineRule="exact"/>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Родители</w:t>
            </w:r>
          </w:p>
        </w:tc>
        <w:tc>
          <w:tcPr>
            <w:tcW w:w="1008" w:type="dxa"/>
          </w:tcPr>
          <w:p w:rsidR="00492457" w:rsidRPr="00634B70" w:rsidRDefault="00492457" w:rsidP="008255FD">
            <w:pPr>
              <w:rPr>
                <w:rFonts w:ascii="Times New Roman" w:eastAsia="Times New Roman" w:hAnsi="Times New Roman" w:cs="Times New Roman"/>
                <w:sz w:val="24"/>
                <w:lang w:eastAsia="en-US"/>
              </w:rPr>
            </w:pPr>
          </w:p>
        </w:tc>
      </w:tr>
      <w:tr w:rsidR="00492457" w:rsidRPr="00634B70" w:rsidTr="008255FD">
        <w:trPr>
          <w:trHeight w:val="582"/>
        </w:trPr>
        <w:tc>
          <w:tcPr>
            <w:tcW w:w="3291" w:type="dxa"/>
          </w:tcPr>
          <w:p w:rsidR="00492457" w:rsidRPr="00634B70" w:rsidRDefault="00492457" w:rsidP="008255FD">
            <w:pPr>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Итоговая диагностика</w:t>
            </w:r>
            <w:r w:rsidRPr="00634B70">
              <w:rPr>
                <w:rFonts w:ascii="Times New Roman" w:eastAsia="Times New Roman" w:hAnsi="Times New Roman" w:cs="Times New Roman"/>
                <w:spacing w:val="-57"/>
                <w:sz w:val="24"/>
                <w:lang w:eastAsia="en-US"/>
              </w:rPr>
              <w:t xml:space="preserve"> </w:t>
            </w:r>
            <w:r w:rsidRPr="00634B70">
              <w:rPr>
                <w:rFonts w:ascii="Times New Roman" w:eastAsia="Times New Roman" w:hAnsi="Times New Roman" w:cs="Times New Roman"/>
                <w:sz w:val="24"/>
                <w:lang w:eastAsia="en-US"/>
              </w:rPr>
              <w:t>учащихся</w:t>
            </w:r>
          </w:p>
        </w:tc>
        <w:tc>
          <w:tcPr>
            <w:tcW w:w="1299" w:type="dxa"/>
          </w:tcPr>
          <w:p w:rsidR="00492457" w:rsidRPr="00634B70" w:rsidRDefault="00492457" w:rsidP="008255FD">
            <w:pPr>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В конце</w:t>
            </w:r>
            <w:r w:rsidRPr="00634B70">
              <w:rPr>
                <w:rFonts w:ascii="Times New Roman" w:eastAsia="Times New Roman" w:hAnsi="Times New Roman" w:cs="Times New Roman"/>
                <w:spacing w:val="-57"/>
                <w:sz w:val="24"/>
                <w:lang w:eastAsia="en-US"/>
              </w:rPr>
              <w:t xml:space="preserve"> </w:t>
            </w:r>
            <w:r w:rsidRPr="00634B70">
              <w:rPr>
                <w:rFonts w:ascii="Times New Roman" w:eastAsia="Times New Roman" w:hAnsi="Times New Roman" w:cs="Times New Roman"/>
                <w:sz w:val="24"/>
                <w:lang w:eastAsia="en-US"/>
              </w:rPr>
              <w:t>года.</w:t>
            </w:r>
          </w:p>
        </w:tc>
        <w:tc>
          <w:tcPr>
            <w:tcW w:w="2060" w:type="dxa"/>
          </w:tcPr>
          <w:p w:rsidR="00492457" w:rsidRPr="00634B70" w:rsidRDefault="00492457" w:rsidP="008255FD">
            <w:pPr>
              <w:rPr>
                <w:rFonts w:ascii="Times New Roman" w:eastAsia="Times New Roman" w:hAnsi="Times New Roman" w:cs="Times New Roman"/>
                <w:sz w:val="24"/>
                <w:lang w:eastAsia="en-US"/>
              </w:rPr>
            </w:pPr>
            <w:r w:rsidRPr="00634B70">
              <w:rPr>
                <w:rFonts w:ascii="Times New Roman" w:eastAsia="Times New Roman" w:hAnsi="Times New Roman" w:cs="Times New Roman"/>
                <w:sz w:val="24"/>
                <w:lang w:eastAsia="en-US"/>
              </w:rPr>
              <w:t>Учитель,</w:t>
            </w:r>
            <w:r w:rsidRPr="00634B70">
              <w:rPr>
                <w:rFonts w:ascii="Times New Roman" w:eastAsia="Times New Roman" w:hAnsi="Times New Roman" w:cs="Times New Roman"/>
                <w:spacing w:val="1"/>
                <w:sz w:val="24"/>
                <w:lang w:eastAsia="en-US"/>
              </w:rPr>
              <w:t xml:space="preserve"> </w:t>
            </w:r>
            <w:r w:rsidRPr="00634B70">
              <w:rPr>
                <w:rFonts w:ascii="Times New Roman" w:eastAsia="Times New Roman" w:hAnsi="Times New Roman" w:cs="Times New Roman"/>
                <w:sz w:val="24"/>
                <w:lang w:eastAsia="en-US"/>
              </w:rPr>
              <w:t>специалисты</w:t>
            </w:r>
          </w:p>
        </w:tc>
        <w:tc>
          <w:tcPr>
            <w:tcW w:w="1452" w:type="dxa"/>
          </w:tcPr>
          <w:p w:rsidR="00492457" w:rsidRPr="00634B70" w:rsidRDefault="00492457" w:rsidP="008255FD">
            <w:pPr>
              <w:rPr>
                <w:rFonts w:ascii="Times New Roman" w:eastAsia="Times New Roman" w:hAnsi="Times New Roman" w:cs="Times New Roman"/>
                <w:sz w:val="24"/>
                <w:lang w:eastAsia="en-US"/>
              </w:rPr>
            </w:pPr>
          </w:p>
        </w:tc>
        <w:tc>
          <w:tcPr>
            <w:tcW w:w="1008" w:type="dxa"/>
          </w:tcPr>
          <w:p w:rsidR="00492457" w:rsidRPr="00634B70" w:rsidRDefault="00492457" w:rsidP="008255FD">
            <w:pPr>
              <w:rPr>
                <w:rFonts w:ascii="Times New Roman" w:eastAsia="Times New Roman" w:hAnsi="Times New Roman" w:cs="Times New Roman"/>
                <w:sz w:val="24"/>
                <w:lang w:eastAsia="en-US"/>
              </w:rPr>
            </w:pPr>
          </w:p>
        </w:tc>
      </w:tr>
    </w:tbl>
    <w:p w:rsidR="00E2709E" w:rsidRDefault="00492457" w:rsidP="008255FD">
      <w:pPr>
        <w:rPr>
          <w:rFonts w:ascii="Times New Roman" w:eastAsia="Times New Roman" w:hAnsi="Times New Roman" w:cs="Times New Roman"/>
          <w:b/>
          <w:lang w:eastAsia="en-US"/>
        </w:rPr>
      </w:pPr>
      <w:r>
        <w:rPr>
          <w:rFonts w:ascii="Times New Roman" w:eastAsia="Times New Roman" w:hAnsi="Times New Roman" w:cs="Times New Roman"/>
          <w:b/>
          <w:lang w:eastAsia="en-US"/>
        </w:rPr>
        <w:t xml:space="preserve">   </w:t>
      </w:r>
      <w:r w:rsidR="00E2709E">
        <w:rPr>
          <w:rFonts w:ascii="Times New Roman" w:eastAsia="Times New Roman" w:hAnsi="Times New Roman" w:cs="Times New Roman"/>
          <w:b/>
          <w:lang w:eastAsia="en-US"/>
        </w:rPr>
        <w:t xml:space="preserve">         </w:t>
      </w:r>
    </w:p>
    <w:p w:rsidR="00FE73B0" w:rsidRPr="00CB2CAF" w:rsidRDefault="00FE73B0" w:rsidP="008255FD">
      <w:pP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 xml:space="preserve">              </w:t>
      </w:r>
      <w:r w:rsidRPr="00CB2CAF">
        <w:rPr>
          <w:rFonts w:ascii="Times New Roman" w:eastAsia="Times New Roman" w:hAnsi="Times New Roman" w:cs="Times New Roman"/>
          <w:b/>
          <w:bCs/>
          <w:sz w:val="24"/>
          <w:szCs w:val="24"/>
          <w:lang w:eastAsia="en-US"/>
        </w:rPr>
        <w:t>Показатели</w:t>
      </w:r>
      <w:r w:rsidRPr="00CB2CAF">
        <w:rPr>
          <w:rFonts w:ascii="Times New Roman" w:eastAsia="Times New Roman" w:hAnsi="Times New Roman" w:cs="Times New Roman"/>
          <w:b/>
          <w:bCs/>
          <w:spacing w:val="-4"/>
          <w:sz w:val="24"/>
          <w:szCs w:val="24"/>
          <w:lang w:eastAsia="en-US"/>
        </w:rPr>
        <w:t xml:space="preserve"> </w:t>
      </w:r>
      <w:r w:rsidRPr="00CB2CAF">
        <w:rPr>
          <w:rFonts w:ascii="Times New Roman" w:eastAsia="Times New Roman" w:hAnsi="Times New Roman" w:cs="Times New Roman"/>
          <w:b/>
          <w:bCs/>
          <w:sz w:val="24"/>
          <w:szCs w:val="24"/>
          <w:lang w:eastAsia="en-US"/>
        </w:rPr>
        <w:t>результативности</w:t>
      </w:r>
      <w:r w:rsidRPr="00CB2CAF">
        <w:rPr>
          <w:rFonts w:ascii="Times New Roman" w:eastAsia="Times New Roman" w:hAnsi="Times New Roman" w:cs="Times New Roman"/>
          <w:b/>
          <w:bCs/>
          <w:spacing w:val="-2"/>
          <w:sz w:val="24"/>
          <w:szCs w:val="24"/>
          <w:lang w:eastAsia="en-US"/>
        </w:rPr>
        <w:t xml:space="preserve"> </w:t>
      </w:r>
      <w:r w:rsidRPr="00CB2CAF">
        <w:rPr>
          <w:rFonts w:ascii="Times New Roman" w:eastAsia="Times New Roman" w:hAnsi="Times New Roman" w:cs="Times New Roman"/>
          <w:b/>
          <w:bCs/>
          <w:sz w:val="24"/>
          <w:szCs w:val="24"/>
          <w:lang w:eastAsia="en-US"/>
        </w:rPr>
        <w:t>коррекционной</w:t>
      </w:r>
      <w:r w:rsidRPr="00CB2CAF">
        <w:rPr>
          <w:rFonts w:ascii="Times New Roman" w:eastAsia="Times New Roman" w:hAnsi="Times New Roman" w:cs="Times New Roman"/>
          <w:b/>
          <w:bCs/>
          <w:spacing w:val="-1"/>
          <w:sz w:val="24"/>
          <w:szCs w:val="24"/>
          <w:lang w:eastAsia="en-US"/>
        </w:rPr>
        <w:t xml:space="preserve"> </w:t>
      </w:r>
      <w:r w:rsidRPr="00CB2CAF">
        <w:rPr>
          <w:rFonts w:ascii="Times New Roman" w:eastAsia="Times New Roman" w:hAnsi="Times New Roman" w:cs="Times New Roman"/>
          <w:b/>
          <w:bCs/>
          <w:sz w:val="24"/>
          <w:szCs w:val="24"/>
          <w:lang w:eastAsia="en-US"/>
        </w:rPr>
        <w:t>работы</w:t>
      </w:r>
    </w:p>
    <w:p w:rsidR="00FE73B0" w:rsidRPr="00CB2CAF" w:rsidRDefault="00FE73B0" w:rsidP="008255FD">
      <w:pPr>
        <w:widowControl w:val="0"/>
        <w:autoSpaceDE w:val="0"/>
        <w:autoSpaceDN w:val="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CB2CAF">
        <w:rPr>
          <w:rFonts w:ascii="Times New Roman" w:eastAsia="Times New Roman" w:hAnsi="Times New Roman" w:cs="Times New Roman"/>
          <w:sz w:val="24"/>
          <w:szCs w:val="24"/>
          <w:lang w:eastAsia="en-US"/>
        </w:rPr>
        <w:t>Организация</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системы</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комплексной</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помощи,</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способствующей</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успешному</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освоению</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обучающимися</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адаптированной</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основной</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общеобразовательной</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программы</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основного</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общего</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образования.</w:t>
      </w:r>
    </w:p>
    <w:p w:rsidR="00FE73B0" w:rsidRPr="00CB2CAF" w:rsidRDefault="00FE73B0" w:rsidP="008255FD">
      <w:pPr>
        <w:widowControl w:val="0"/>
        <w:autoSpaceDE w:val="0"/>
        <w:autoSpaceDN w:val="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CB2CAF">
        <w:rPr>
          <w:rFonts w:ascii="Times New Roman" w:eastAsia="Times New Roman" w:hAnsi="Times New Roman" w:cs="Times New Roman"/>
          <w:sz w:val="24"/>
          <w:szCs w:val="24"/>
          <w:lang w:eastAsia="en-US"/>
        </w:rPr>
        <w:t>Соответствие требованиям к созданию в образовательной организации условий, способствующих</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обеспечению</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доступности</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и</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получению</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качественного</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основного</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общего</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образования</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обучающимся</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с</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ЗПР.</w:t>
      </w:r>
    </w:p>
    <w:p w:rsidR="00FE73B0" w:rsidRPr="00CB2CAF" w:rsidRDefault="00FE73B0" w:rsidP="008255FD">
      <w:pPr>
        <w:widowControl w:val="0"/>
        <w:autoSpaceDE w:val="0"/>
        <w:autoSpaceDN w:val="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CB2CAF">
        <w:rPr>
          <w:rFonts w:ascii="Times New Roman" w:eastAsia="Times New Roman" w:hAnsi="Times New Roman" w:cs="Times New Roman"/>
          <w:sz w:val="24"/>
          <w:szCs w:val="24"/>
          <w:lang w:eastAsia="en-US"/>
        </w:rPr>
        <w:t>Обеспеченность направлений коррекционно-педагогической работы программами коррекционных</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курсов</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и</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дополнительных</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коррекционно-развивающих</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занятий,</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способствующих</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достижению</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обучающимися</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с</w:t>
      </w:r>
      <w:r w:rsidRPr="00CB2CAF">
        <w:rPr>
          <w:rFonts w:ascii="Times New Roman" w:eastAsia="Times New Roman" w:hAnsi="Times New Roman" w:cs="Times New Roman"/>
          <w:spacing w:val="-2"/>
          <w:sz w:val="24"/>
          <w:szCs w:val="24"/>
          <w:lang w:eastAsia="en-US"/>
        </w:rPr>
        <w:t xml:space="preserve"> </w:t>
      </w:r>
      <w:r w:rsidRPr="00CB2CAF">
        <w:rPr>
          <w:rFonts w:ascii="Times New Roman" w:eastAsia="Times New Roman" w:hAnsi="Times New Roman" w:cs="Times New Roman"/>
          <w:sz w:val="24"/>
          <w:szCs w:val="24"/>
          <w:lang w:eastAsia="en-US"/>
        </w:rPr>
        <w:t>ЗПР предметных,</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метапредметных</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и личностных</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результатов.</w:t>
      </w:r>
    </w:p>
    <w:p w:rsidR="00FE73B0" w:rsidRPr="00CB2CAF" w:rsidRDefault="00FE73B0" w:rsidP="008255FD">
      <w:pPr>
        <w:widowControl w:val="0"/>
        <w:autoSpaceDE w:val="0"/>
        <w:autoSpaceDN w:val="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CB2CAF">
        <w:rPr>
          <w:rFonts w:ascii="Times New Roman" w:eastAsia="Times New Roman" w:hAnsi="Times New Roman" w:cs="Times New Roman"/>
          <w:sz w:val="24"/>
          <w:szCs w:val="24"/>
          <w:lang w:eastAsia="en-US"/>
        </w:rPr>
        <w:t>Сформированность у</w:t>
      </w:r>
      <w:r w:rsidRPr="00CB2CAF">
        <w:rPr>
          <w:rFonts w:ascii="Times New Roman" w:eastAsia="Times New Roman" w:hAnsi="Times New Roman" w:cs="Times New Roman"/>
          <w:spacing w:val="-9"/>
          <w:sz w:val="24"/>
          <w:szCs w:val="24"/>
          <w:lang w:eastAsia="en-US"/>
        </w:rPr>
        <w:t xml:space="preserve"> </w:t>
      </w:r>
      <w:r w:rsidRPr="00CB2CAF">
        <w:rPr>
          <w:rFonts w:ascii="Times New Roman" w:eastAsia="Times New Roman" w:hAnsi="Times New Roman" w:cs="Times New Roman"/>
          <w:sz w:val="24"/>
          <w:szCs w:val="24"/>
          <w:lang w:eastAsia="en-US"/>
        </w:rPr>
        <w:t>обучающихся</w:t>
      </w:r>
      <w:r w:rsidRPr="00CB2CAF">
        <w:rPr>
          <w:rFonts w:ascii="Times New Roman" w:eastAsia="Times New Roman" w:hAnsi="Times New Roman" w:cs="Times New Roman"/>
          <w:spacing w:val="-2"/>
          <w:sz w:val="24"/>
          <w:szCs w:val="24"/>
          <w:lang w:eastAsia="en-US"/>
        </w:rPr>
        <w:t xml:space="preserve"> </w:t>
      </w:r>
      <w:r w:rsidRPr="00CB2CAF">
        <w:rPr>
          <w:rFonts w:ascii="Times New Roman" w:eastAsia="Times New Roman" w:hAnsi="Times New Roman" w:cs="Times New Roman"/>
          <w:sz w:val="24"/>
          <w:szCs w:val="24"/>
          <w:lang w:eastAsia="en-US"/>
        </w:rPr>
        <w:t>с</w:t>
      </w:r>
      <w:r w:rsidRPr="00CB2CAF">
        <w:rPr>
          <w:rFonts w:ascii="Times New Roman" w:eastAsia="Times New Roman" w:hAnsi="Times New Roman" w:cs="Times New Roman"/>
          <w:spacing w:val="-3"/>
          <w:sz w:val="24"/>
          <w:szCs w:val="24"/>
          <w:lang w:eastAsia="en-US"/>
        </w:rPr>
        <w:t xml:space="preserve"> </w:t>
      </w:r>
      <w:r w:rsidRPr="00CB2CAF">
        <w:rPr>
          <w:rFonts w:ascii="Times New Roman" w:eastAsia="Times New Roman" w:hAnsi="Times New Roman" w:cs="Times New Roman"/>
          <w:sz w:val="24"/>
          <w:szCs w:val="24"/>
          <w:lang w:eastAsia="en-US"/>
        </w:rPr>
        <w:t>ЗПР</w:t>
      </w:r>
      <w:r w:rsidRPr="00CB2CAF">
        <w:rPr>
          <w:rFonts w:ascii="Times New Roman" w:eastAsia="Times New Roman" w:hAnsi="Times New Roman" w:cs="Times New Roman"/>
          <w:spacing w:val="-2"/>
          <w:sz w:val="24"/>
          <w:szCs w:val="24"/>
          <w:lang w:eastAsia="en-US"/>
        </w:rPr>
        <w:t xml:space="preserve"> </w:t>
      </w:r>
      <w:r w:rsidRPr="00CB2CAF">
        <w:rPr>
          <w:rFonts w:ascii="Times New Roman" w:eastAsia="Times New Roman" w:hAnsi="Times New Roman" w:cs="Times New Roman"/>
          <w:sz w:val="24"/>
          <w:szCs w:val="24"/>
          <w:lang w:eastAsia="en-US"/>
        </w:rPr>
        <w:t>навыков</w:t>
      </w:r>
      <w:r w:rsidRPr="00CB2CAF">
        <w:rPr>
          <w:rFonts w:ascii="Times New Roman" w:eastAsia="Times New Roman" w:hAnsi="Times New Roman" w:cs="Times New Roman"/>
          <w:spacing w:val="-2"/>
          <w:sz w:val="24"/>
          <w:szCs w:val="24"/>
          <w:lang w:eastAsia="en-US"/>
        </w:rPr>
        <w:t xml:space="preserve"> </w:t>
      </w:r>
      <w:r w:rsidRPr="00CB2CAF">
        <w:rPr>
          <w:rFonts w:ascii="Times New Roman" w:eastAsia="Times New Roman" w:hAnsi="Times New Roman" w:cs="Times New Roman"/>
          <w:sz w:val="24"/>
          <w:szCs w:val="24"/>
          <w:lang w:eastAsia="en-US"/>
        </w:rPr>
        <w:t>жизненной</w:t>
      </w:r>
      <w:r w:rsidRPr="00CB2CAF">
        <w:rPr>
          <w:rFonts w:ascii="Times New Roman" w:eastAsia="Times New Roman" w:hAnsi="Times New Roman" w:cs="Times New Roman"/>
          <w:spacing w:val="-4"/>
          <w:sz w:val="24"/>
          <w:szCs w:val="24"/>
          <w:lang w:eastAsia="en-US"/>
        </w:rPr>
        <w:t xml:space="preserve"> </w:t>
      </w:r>
      <w:r w:rsidRPr="00CB2CAF">
        <w:rPr>
          <w:rFonts w:ascii="Times New Roman" w:eastAsia="Times New Roman" w:hAnsi="Times New Roman" w:cs="Times New Roman"/>
          <w:sz w:val="24"/>
          <w:szCs w:val="24"/>
          <w:lang w:eastAsia="en-US"/>
        </w:rPr>
        <w:t>компетенции.</w:t>
      </w:r>
    </w:p>
    <w:p w:rsidR="00FE73B0" w:rsidRPr="00CB2CAF" w:rsidRDefault="00FE73B0" w:rsidP="008255FD">
      <w:pPr>
        <w:widowControl w:val="0"/>
        <w:autoSpaceDE w:val="0"/>
        <w:autoSpaceDN w:val="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CB2CAF">
        <w:rPr>
          <w:rFonts w:ascii="Times New Roman" w:eastAsia="Times New Roman" w:hAnsi="Times New Roman" w:cs="Times New Roman"/>
          <w:sz w:val="24"/>
          <w:szCs w:val="24"/>
          <w:lang w:eastAsia="en-US"/>
        </w:rPr>
        <w:t>Стойкая</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положительная</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динамика</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в</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развитии</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познавательной,</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речевой,</w:t>
      </w:r>
      <w:r w:rsidRPr="00CB2CAF">
        <w:rPr>
          <w:rFonts w:ascii="Times New Roman" w:eastAsia="Times New Roman" w:hAnsi="Times New Roman" w:cs="Times New Roman"/>
          <w:spacing w:val="61"/>
          <w:sz w:val="24"/>
          <w:szCs w:val="24"/>
          <w:lang w:eastAsia="en-US"/>
        </w:rPr>
        <w:t xml:space="preserve"> </w:t>
      </w:r>
      <w:r w:rsidRPr="00CB2CAF">
        <w:rPr>
          <w:rFonts w:ascii="Times New Roman" w:eastAsia="Times New Roman" w:hAnsi="Times New Roman" w:cs="Times New Roman"/>
          <w:sz w:val="24"/>
          <w:szCs w:val="24"/>
          <w:lang w:eastAsia="en-US"/>
        </w:rPr>
        <w:t>эмоционально-</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личностной, регуляторной и</w:t>
      </w:r>
      <w:r w:rsidRPr="00CB2CAF">
        <w:rPr>
          <w:rFonts w:ascii="Times New Roman" w:eastAsia="Times New Roman" w:hAnsi="Times New Roman" w:cs="Times New Roman"/>
          <w:spacing w:val="-2"/>
          <w:sz w:val="24"/>
          <w:szCs w:val="24"/>
          <w:lang w:eastAsia="en-US"/>
        </w:rPr>
        <w:t xml:space="preserve"> </w:t>
      </w:r>
      <w:r w:rsidRPr="00CB2CAF">
        <w:rPr>
          <w:rFonts w:ascii="Times New Roman" w:eastAsia="Times New Roman" w:hAnsi="Times New Roman" w:cs="Times New Roman"/>
          <w:sz w:val="24"/>
          <w:szCs w:val="24"/>
          <w:lang w:eastAsia="en-US"/>
        </w:rPr>
        <w:t>коммуникативной сфер.</w:t>
      </w:r>
    </w:p>
    <w:p w:rsidR="00FE73B0" w:rsidRDefault="00FE73B0" w:rsidP="008255FD">
      <w:pPr>
        <w:widowControl w:val="0"/>
        <w:autoSpaceDE w:val="0"/>
        <w:autoSpaceDN w:val="0"/>
        <w:jc w:val="both"/>
        <w:rPr>
          <w:rFonts w:ascii="Times New Roman" w:eastAsia="Times New Roman" w:hAnsi="Times New Roman" w:cs="Times New Roman"/>
          <w:sz w:val="24"/>
          <w:lang w:eastAsia="en-US"/>
        </w:rPr>
      </w:pPr>
      <w:r>
        <w:rPr>
          <w:rFonts w:ascii="Times New Roman" w:eastAsia="Times New Roman" w:hAnsi="Times New Roman" w:cs="Times New Roman"/>
          <w:sz w:val="24"/>
          <w:szCs w:val="24"/>
          <w:lang w:eastAsia="en-US"/>
        </w:rPr>
        <w:t xml:space="preserve">          </w:t>
      </w:r>
      <w:r w:rsidRPr="00CB2CAF">
        <w:rPr>
          <w:rFonts w:ascii="Times New Roman" w:eastAsia="Times New Roman" w:hAnsi="Times New Roman" w:cs="Times New Roman"/>
          <w:sz w:val="24"/>
          <w:szCs w:val="24"/>
          <w:lang w:eastAsia="en-US"/>
        </w:rPr>
        <w:t>Преодоление</w:t>
      </w:r>
      <w:r w:rsidRPr="00CB2CAF">
        <w:rPr>
          <w:rFonts w:ascii="Times New Roman" w:eastAsia="Times New Roman" w:hAnsi="Times New Roman" w:cs="Times New Roman"/>
          <w:spacing w:val="-5"/>
          <w:sz w:val="24"/>
          <w:szCs w:val="24"/>
          <w:lang w:eastAsia="en-US"/>
        </w:rPr>
        <w:t xml:space="preserve"> </w:t>
      </w:r>
      <w:r w:rsidRPr="00CB2CAF">
        <w:rPr>
          <w:rFonts w:ascii="Times New Roman" w:eastAsia="Times New Roman" w:hAnsi="Times New Roman" w:cs="Times New Roman"/>
          <w:sz w:val="24"/>
          <w:szCs w:val="24"/>
          <w:lang w:eastAsia="en-US"/>
        </w:rPr>
        <w:t>и/или</w:t>
      </w:r>
      <w:r w:rsidRPr="00CB2CAF">
        <w:rPr>
          <w:rFonts w:ascii="Times New Roman" w:eastAsia="Times New Roman" w:hAnsi="Times New Roman" w:cs="Times New Roman"/>
          <w:spacing w:val="-3"/>
          <w:sz w:val="24"/>
          <w:szCs w:val="24"/>
          <w:lang w:eastAsia="en-US"/>
        </w:rPr>
        <w:t xml:space="preserve"> </w:t>
      </w:r>
      <w:r w:rsidRPr="00CB2CAF">
        <w:rPr>
          <w:rFonts w:ascii="Times New Roman" w:eastAsia="Times New Roman" w:hAnsi="Times New Roman" w:cs="Times New Roman"/>
          <w:sz w:val="24"/>
          <w:szCs w:val="24"/>
          <w:lang w:eastAsia="en-US"/>
        </w:rPr>
        <w:t>ослабление</w:t>
      </w:r>
      <w:r w:rsidRPr="00CB2CAF">
        <w:rPr>
          <w:rFonts w:ascii="Times New Roman" w:eastAsia="Times New Roman" w:hAnsi="Times New Roman" w:cs="Times New Roman"/>
          <w:spacing w:val="-4"/>
          <w:sz w:val="24"/>
          <w:szCs w:val="24"/>
          <w:lang w:eastAsia="en-US"/>
        </w:rPr>
        <w:t xml:space="preserve"> </w:t>
      </w:r>
      <w:r w:rsidRPr="00CB2CAF">
        <w:rPr>
          <w:rFonts w:ascii="Times New Roman" w:eastAsia="Times New Roman" w:hAnsi="Times New Roman" w:cs="Times New Roman"/>
          <w:sz w:val="24"/>
          <w:szCs w:val="24"/>
          <w:lang w:eastAsia="en-US"/>
        </w:rPr>
        <w:t>нарушений</w:t>
      </w:r>
      <w:r w:rsidRPr="00CB2CAF">
        <w:rPr>
          <w:rFonts w:ascii="Times New Roman" w:eastAsia="Times New Roman" w:hAnsi="Times New Roman" w:cs="Times New Roman"/>
          <w:spacing w:val="-3"/>
          <w:sz w:val="24"/>
          <w:szCs w:val="24"/>
          <w:lang w:eastAsia="en-US"/>
        </w:rPr>
        <w:t xml:space="preserve"> </w:t>
      </w:r>
      <w:r w:rsidRPr="00CB2CAF">
        <w:rPr>
          <w:rFonts w:ascii="Times New Roman" w:eastAsia="Times New Roman" w:hAnsi="Times New Roman" w:cs="Times New Roman"/>
          <w:sz w:val="24"/>
          <w:szCs w:val="24"/>
          <w:lang w:eastAsia="en-US"/>
        </w:rPr>
        <w:t>в</w:t>
      </w:r>
      <w:r w:rsidRPr="00CB2CAF">
        <w:rPr>
          <w:rFonts w:ascii="Times New Roman" w:eastAsia="Times New Roman" w:hAnsi="Times New Roman" w:cs="Times New Roman"/>
          <w:spacing w:val="-4"/>
          <w:sz w:val="24"/>
          <w:szCs w:val="24"/>
          <w:lang w:eastAsia="en-US"/>
        </w:rPr>
        <w:t xml:space="preserve"> </w:t>
      </w:r>
      <w:r w:rsidRPr="00CB2CAF">
        <w:rPr>
          <w:rFonts w:ascii="Times New Roman" w:eastAsia="Times New Roman" w:hAnsi="Times New Roman" w:cs="Times New Roman"/>
          <w:sz w:val="24"/>
          <w:szCs w:val="24"/>
          <w:lang w:eastAsia="en-US"/>
        </w:rPr>
        <w:t>развитии,</w:t>
      </w:r>
      <w:r w:rsidRPr="00CB2CAF">
        <w:rPr>
          <w:rFonts w:ascii="Times New Roman" w:eastAsia="Times New Roman" w:hAnsi="Times New Roman" w:cs="Times New Roman"/>
          <w:spacing w:val="-3"/>
          <w:sz w:val="24"/>
          <w:szCs w:val="24"/>
          <w:lang w:eastAsia="en-US"/>
        </w:rPr>
        <w:t xml:space="preserve"> </w:t>
      </w:r>
      <w:r w:rsidRPr="00CB2CAF">
        <w:rPr>
          <w:rFonts w:ascii="Times New Roman" w:eastAsia="Times New Roman" w:hAnsi="Times New Roman" w:cs="Times New Roman"/>
          <w:sz w:val="24"/>
          <w:szCs w:val="24"/>
          <w:lang w:eastAsia="en-US"/>
        </w:rPr>
        <w:t>препятствующих</w:t>
      </w:r>
      <w:r w:rsidRPr="00CB2CAF">
        <w:rPr>
          <w:rFonts w:ascii="Times New Roman" w:eastAsia="Times New Roman" w:hAnsi="Times New Roman" w:cs="Times New Roman"/>
          <w:spacing w:val="-1"/>
          <w:sz w:val="24"/>
          <w:szCs w:val="24"/>
          <w:lang w:eastAsia="en-US"/>
        </w:rPr>
        <w:t xml:space="preserve"> </w:t>
      </w:r>
      <w:r w:rsidRPr="00CB2CAF">
        <w:rPr>
          <w:rFonts w:ascii="Times New Roman" w:eastAsia="Times New Roman" w:hAnsi="Times New Roman" w:cs="Times New Roman"/>
          <w:sz w:val="24"/>
          <w:szCs w:val="24"/>
          <w:lang w:eastAsia="en-US"/>
        </w:rPr>
        <w:t>в</w:t>
      </w:r>
      <w:r w:rsidRPr="00CB2CAF">
        <w:rPr>
          <w:rFonts w:ascii="Times New Roman" w:eastAsia="Times New Roman" w:hAnsi="Times New Roman" w:cs="Times New Roman"/>
          <w:spacing w:val="-4"/>
          <w:sz w:val="24"/>
          <w:szCs w:val="24"/>
          <w:lang w:eastAsia="en-US"/>
        </w:rPr>
        <w:t xml:space="preserve"> </w:t>
      </w:r>
      <w:r w:rsidRPr="00CB2CAF">
        <w:rPr>
          <w:rFonts w:ascii="Times New Roman" w:eastAsia="Times New Roman" w:hAnsi="Times New Roman" w:cs="Times New Roman"/>
          <w:sz w:val="24"/>
          <w:szCs w:val="24"/>
          <w:lang w:eastAsia="en-US"/>
        </w:rPr>
        <w:t>освоении</w:t>
      </w:r>
      <w:r w:rsidRPr="00CB2CAF">
        <w:rPr>
          <w:rFonts w:ascii="Times New Roman" w:eastAsia="Times New Roman" w:hAnsi="Times New Roman" w:cs="Times New Roman"/>
          <w:spacing w:val="-3"/>
          <w:sz w:val="24"/>
          <w:szCs w:val="24"/>
          <w:lang w:eastAsia="en-US"/>
        </w:rPr>
        <w:t xml:space="preserve"> </w:t>
      </w:r>
      <w:r w:rsidRPr="00CB2CAF">
        <w:rPr>
          <w:rFonts w:ascii="Times New Roman" w:eastAsia="Times New Roman" w:hAnsi="Times New Roman" w:cs="Times New Roman"/>
          <w:sz w:val="24"/>
          <w:szCs w:val="24"/>
          <w:lang w:eastAsia="en-US"/>
        </w:rPr>
        <w:lastRenderedPageBreak/>
        <w:t>АООП</w:t>
      </w:r>
      <w:r w:rsidRPr="00CB2CAF">
        <w:rPr>
          <w:rFonts w:ascii="Times New Roman" w:eastAsia="Times New Roman" w:hAnsi="Times New Roman" w:cs="Times New Roman"/>
          <w:spacing w:val="-4"/>
          <w:sz w:val="24"/>
          <w:szCs w:val="24"/>
          <w:lang w:eastAsia="en-US"/>
        </w:rPr>
        <w:t xml:space="preserve"> </w:t>
      </w:r>
      <w:r w:rsidRPr="00CB2CAF">
        <w:rPr>
          <w:rFonts w:ascii="Times New Roman" w:eastAsia="Times New Roman" w:hAnsi="Times New Roman" w:cs="Times New Roman"/>
          <w:sz w:val="24"/>
          <w:szCs w:val="24"/>
          <w:lang w:eastAsia="en-US"/>
        </w:rPr>
        <w:t>ООО.</w:t>
      </w:r>
    </w:p>
    <w:p w:rsidR="00BD0E73" w:rsidRPr="00BD0E73" w:rsidRDefault="00BD0E73" w:rsidP="008255FD">
      <w:pPr>
        <w:suppressAutoHyphens/>
        <w:ind w:firstLine="708"/>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Данный курс</w:t>
      </w:r>
      <w:r w:rsidRPr="00BD0E73">
        <w:rPr>
          <w:rFonts w:ascii="Times New Roman" w:eastAsia="Times New Roman" w:hAnsi="Times New Roman" w:cs="Times New Roman"/>
          <w:bCs/>
          <w:sz w:val="24"/>
          <w:szCs w:val="24"/>
          <w:lang w:eastAsia="ar-SA"/>
        </w:rPr>
        <w:t xml:space="preserve"> детализирует и раскрывает содержание стандарта, определяет общую стратегию обучения, коррекции, </w:t>
      </w:r>
      <w:proofErr w:type="gramStart"/>
      <w:r w:rsidRPr="00BD0E73">
        <w:rPr>
          <w:rFonts w:ascii="Times New Roman" w:eastAsia="Times New Roman" w:hAnsi="Times New Roman" w:cs="Times New Roman"/>
          <w:bCs/>
          <w:sz w:val="24"/>
          <w:szCs w:val="24"/>
          <w:lang w:eastAsia="ar-SA"/>
        </w:rPr>
        <w:t>развития и воспитания</w:t>
      </w:r>
      <w:proofErr w:type="gramEnd"/>
      <w:r w:rsidRPr="00BD0E73">
        <w:rPr>
          <w:rFonts w:ascii="Times New Roman" w:eastAsia="Times New Roman" w:hAnsi="Times New Roman" w:cs="Times New Roman"/>
          <w:bCs/>
          <w:sz w:val="24"/>
          <w:szCs w:val="24"/>
          <w:lang w:eastAsia="ar-SA"/>
        </w:rPr>
        <w:t xml:space="preserve"> учащихся средствами учебного предмета в соответствии с целями изучения русского языка, которые определены стандартом.</w:t>
      </w:r>
    </w:p>
    <w:p w:rsidR="00BD0E73" w:rsidRPr="00BD0E73" w:rsidRDefault="00BD0E73" w:rsidP="008255FD">
      <w:pPr>
        <w:suppressAutoHyphens/>
        <w:jc w:val="both"/>
        <w:rPr>
          <w:rFonts w:ascii="Times New Roman" w:eastAsia="Times New Roman" w:hAnsi="Times New Roman" w:cs="Times New Roman"/>
          <w:bCs/>
          <w:sz w:val="24"/>
          <w:szCs w:val="24"/>
          <w:lang w:eastAsia="ar-SA"/>
        </w:rPr>
      </w:pPr>
      <w:r w:rsidRPr="00BD0E73">
        <w:rPr>
          <w:rFonts w:ascii="Times New Roman" w:eastAsia="Calibri" w:hAnsi="Times New Roman" w:cs="Times New Roman"/>
          <w:b/>
          <w:sz w:val="24"/>
          <w:szCs w:val="24"/>
          <w:lang w:eastAsia="ar-SA"/>
        </w:rPr>
        <w:t xml:space="preserve">  </w:t>
      </w:r>
    </w:p>
    <w:p w:rsidR="00BD0E73" w:rsidRPr="00BD0E73" w:rsidRDefault="00BD0E73" w:rsidP="008255FD">
      <w:pPr>
        <w:ind w:firstLine="708"/>
        <w:rPr>
          <w:rFonts w:ascii="Times New Roman" w:eastAsia="Calibri" w:hAnsi="Times New Roman" w:cs="Times New Roman"/>
          <w:sz w:val="24"/>
          <w:szCs w:val="24"/>
          <w:lang w:eastAsia="en-US"/>
        </w:rPr>
      </w:pPr>
      <w:r w:rsidRPr="00BD0E73">
        <w:rPr>
          <w:rFonts w:ascii="Times New Roman" w:eastAsia="Calibri" w:hAnsi="Times New Roman" w:cs="Times New Roman"/>
          <w:sz w:val="24"/>
          <w:szCs w:val="24"/>
          <w:lang w:eastAsia="en-US"/>
        </w:rPr>
        <w:t xml:space="preserve">Реализация АОП направлена на формирование общей культуры, обеспечивающей разностороннее развитие личности (нравственное, эстетическое, социально-личностное, интеллектуальное, физическое) в соответствии с принятыми в семье и обществе нравственными и социокультурными ценностями, овладение учебной деятельностью. </w:t>
      </w:r>
    </w:p>
    <w:p w:rsidR="00BD0E73" w:rsidRPr="00BD0E73" w:rsidRDefault="00BD0E73" w:rsidP="008255FD">
      <w:pPr>
        <w:ind w:firstLine="708"/>
        <w:rPr>
          <w:rFonts w:ascii="Times New Roman" w:eastAsia="Calibri" w:hAnsi="Times New Roman" w:cs="Times New Roman"/>
          <w:sz w:val="24"/>
          <w:szCs w:val="24"/>
          <w:lang w:eastAsia="en-US"/>
        </w:rPr>
      </w:pPr>
      <w:r w:rsidRPr="00BD0E73">
        <w:rPr>
          <w:rFonts w:ascii="Times New Roman" w:eastAsia="Calibri" w:hAnsi="Times New Roman" w:cs="Times New Roman"/>
          <w:b/>
          <w:sz w:val="24"/>
          <w:szCs w:val="24"/>
          <w:lang w:eastAsia="en-US"/>
        </w:rPr>
        <w:t>Цель деятельности учителя</w:t>
      </w:r>
      <w:r w:rsidRPr="00BD0E73">
        <w:rPr>
          <w:rFonts w:ascii="Times New Roman" w:eastAsia="Calibri" w:hAnsi="Times New Roman" w:cs="Times New Roman"/>
          <w:sz w:val="24"/>
          <w:szCs w:val="24"/>
          <w:lang w:eastAsia="en-US"/>
        </w:rPr>
        <w:t xml:space="preserve"> — создать оптимальные условия для развития позитивных потенций ребенка.</w:t>
      </w:r>
    </w:p>
    <w:p w:rsidR="00BD0E73" w:rsidRPr="00BD0E73" w:rsidRDefault="00BD0E73" w:rsidP="008255FD">
      <w:pPr>
        <w:suppressAutoHyphens/>
        <w:ind w:firstLine="708"/>
        <w:jc w:val="both"/>
        <w:rPr>
          <w:rFonts w:ascii="Times New Roman" w:eastAsia="Arial Unicode MS" w:hAnsi="Times New Roman" w:cs="Times New Roman"/>
          <w:color w:val="00000A"/>
          <w:kern w:val="1"/>
          <w:sz w:val="24"/>
          <w:szCs w:val="24"/>
          <w:lang w:eastAsia="ar-SA"/>
        </w:rPr>
      </w:pPr>
      <w:r w:rsidRPr="00BD0E73">
        <w:rPr>
          <w:rFonts w:ascii="Times New Roman" w:eastAsia="Times New Roman" w:hAnsi="Times New Roman" w:cs="Times New Roman"/>
          <w:b/>
          <w:color w:val="000000"/>
          <w:sz w:val="24"/>
          <w:szCs w:val="24"/>
          <w:lang w:eastAsia="ar-SA"/>
        </w:rPr>
        <w:t xml:space="preserve">Цель реализации адаптированной </w:t>
      </w:r>
      <w:r w:rsidRPr="00BD0E73">
        <w:rPr>
          <w:rFonts w:ascii="Times New Roman" w:eastAsia="Times New Roman" w:hAnsi="Times New Roman" w:cs="Times New Roman"/>
          <w:b/>
          <w:color w:val="000000"/>
          <w:sz w:val="24"/>
          <w:szCs w:val="24"/>
          <w:u w:color="000000"/>
          <w:lang w:eastAsia="ar-SA"/>
        </w:rPr>
        <w:t>программы</w:t>
      </w:r>
      <w:r w:rsidRPr="00BD0E73">
        <w:rPr>
          <w:rFonts w:ascii="Times New Roman" w:eastAsia="Times New Roman" w:hAnsi="Times New Roman" w:cs="Times New Roman"/>
          <w:color w:val="000000"/>
          <w:sz w:val="24"/>
          <w:szCs w:val="24"/>
          <w:u w:color="000000"/>
          <w:lang w:eastAsia="ar-SA"/>
        </w:rPr>
        <w:t xml:space="preserve"> </w:t>
      </w:r>
      <w:r w:rsidRPr="00BD0E73">
        <w:rPr>
          <w:rFonts w:ascii="Times New Roman" w:eastAsia="Times New Roman" w:hAnsi="Times New Roman" w:cs="Times New Roman"/>
          <w:b/>
          <w:color w:val="000000"/>
          <w:sz w:val="24"/>
          <w:szCs w:val="24"/>
          <w:lang w:eastAsia="ar-SA"/>
        </w:rPr>
        <w:t>обучающихся с ЗПР</w:t>
      </w:r>
      <w:r w:rsidRPr="00BD0E73">
        <w:rPr>
          <w:rFonts w:ascii="Times New Roman" w:eastAsia="Arial Unicode MS" w:hAnsi="Times New Roman" w:cs="Times New Roman"/>
          <w:caps/>
          <w:color w:val="000000"/>
          <w:kern w:val="1"/>
          <w:sz w:val="24"/>
          <w:szCs w:val="24"/>
          <w:lang w:eastAsia="ar-SA"/>
        </w:rPr>
        <w:t xml:space="preserve"> - </w:t>
      </w:r>
      <w:r w:rsidRPr="00BD0E73">
        <w:rPr>
          <w:rFonts w:ascii="Times New Roman" w:eastAsia="Arial Unicode MS" w:hAnsi="Times New Roman" w:cs="Times New Roman"/>
          <w:color w:val="000000"/>
          <w:kern w:val="1"/>
          <w:sz w:val="24"/>
          <w:szCs w:val="24"/>
          <w:lang w:eastAsia="ar-SA"/>
        </w:rPr>
        <w:t xml:space="preserve">обеспечение выполнения требований </w:t>
      </w:r>
      <w:proofErr w:type="gramStart"/>
      <w:r w:rsidRPr="00BD0E73">
        <w:rPr>
          <w:rFonts w:ascii="Times New Roman" w:eastAsia="Times New Roman" w:hAnsi="Times New Roman" w:cs="Times New Roman"/>
          <w:color w:val="000000"/>
          <w:sz w:val="24"/>
          <w:szCs w:val="24"/>
          <w:lang w:eastAsia="ar-SA"/>
        </w:rPr>
        <w:t>ФГОС ООО</w:t>
      </w:r>
      <w:proofErr w:type="gramEnd"/>
      <w:r w:rsidRPr="00BD0E73">
        <w:rPr>
          <w:rFonts w:ascii="Times New Roman" w:eastAsia="Times New Roman" w:hAnsi="Times New Roman" w:cs="Times New Roman"/>
          <w:color w:val="000000"/>
          <w:sz w:val="24"/>
          <w:szCs w:val="24"/>
          <w:lang w:eastAsia="ar-SA"/>
        </w:rPr>
        <w:t xml:space="preserve"> обучающихся с ОВЗ</w:t>
      </w:r>
      <w:r w:rsidRPr="00BD0E73">
        <w:rPr>
          <w:rFonts w:ascii="Times New Roman" w:eastAsia="Arial Unicode MS" w:hAnsi="Times New Roman" w:cs="Times New Roman"/>
          <w:iCs/>
          <w:color w:val="000000"/>
          <w:kern w:val="1"/>
          <w:sz w:val="24"/>
          <w:szCs w:val="24"/>
          <w:lang w:eastAsia="ar-SA"/>
        </w:rPr>
        <w:t xml:space="preserve"> посредством создания условий для ма</w:t>
      </w:r>
      <w:r w:rsidRPr="00BD0E73">
        <w:rPr>
          <w:rFonts w:ascii="Times New Roman" w:eastAsia="Times New Roman" w:hAnsi="Times New Roman" w:cs="Times New Roman"/>
          <w:iCs/>
          <w:color w:val="000000"/>
          <w:kern w:val="1"/>
          <w:sz w:val="24"/>
          <w:szCs w:val="24"/>
          <w:lang w:eastAsia="ar-SA"/>
        </w:rPr>
        <w:t>ксимального удовлетворения особых образовательных потребностей обучающихся с ЗПР, обеспечивающих усвоение ими социального и культурного опыта.</w:t>
      </w:r>
    </w:p>
    <w:p w:rsidR="00BD0E73" w:rsidRPr="00BD0E73" w:rsidRDefault="00BD0E73" w:rsidP="008255FD">
      <w:pPr>
        <w:suppressAutoHyphens/>
        <w:ind w:firstLine="709"/>
        <w:jc w:val="both"/>
        <w:rPr>
          <w:rFonts w:ascii="Times New Roman" w:eastAsia="Arial Unicode MS" w:hAnsi="Times New Roman" w:cs="Times New Roman"/>
          <w:caps/>
          <w:kern w:val="1"/>
          <w:sz w:val="24"/>
          <w:szCs w:val="24"/>
          <w:lang w:eastAsia="ar-SA"/>
        </w:rPr>
      </w:pPr>
      <w:r w:rsidRPr="00BD0E73">
        <w:rPr>
          <w:rFonts w:ascii="Times New Roman" w:eastAsia="Arial Unicode MS" w:hAnsi="Times New Roman" w:cs="Times New Roman"/>
          <w:color w:val="00000A"/>
          <w:kern w:val="1"/>
          <w:sz w:val="24"/>
          <w:szCs w:val="24"/>
          <w:lang w:eastAsia="ar-SA"/>
        </w:rPr>
        <w:t xml:space="preserve">Достижение поставленной цели </w:t>
      </w:r>
      <w:r w:rsidRPr="00BD0E73">
        <w:rPr>
          <w:rFonts w:ascii="Times New Roman" w:eastAsia="Arial Unicode MS" w:hAnsi="Times New Roman" w:cs="Times New Roman"/>
          <w:color w:val="000000"/>
          <w:kern w:val="1"/>
          <w:sz w:val="24"/>
          <w:szCs w:val="24"/>
          <w:lang w:eastAsia="ar-SA"/>
        </w:rPr>
        <w:t xml:space="preserve">при разработке и реализации </w:t>
      </w:r>
      <w:r w:rsidRPr="00BD0E73">
        <w:rPr>
          <w:rFonts w:ascii="Times New Roman" w:eastAsia="Arial Unicode MS" w:hAnsi="Times New Roman" w:cs="Times New Roman"/>
          <w:color w:val="00000A"/>
          <w:kern w:val="1"/>
          <w:sz w:val="24"/>
          <w:szCs w:val="24"/>
          <w:lang w:eastAsia="ar-SA"/>
        </w:rPr>
        <w:t xml:space="preserve">адаптированной </w:t>
      </w:r>
      <w:r w:rsidRPr="00BD0E73">
        <w:rPr>
          <w:rFonts w:ascii="Times New Roman" w:eastAsia="Arial Unicode MS" w:hAnsi="Times New Roman" w:cs="Times New Roman"/>
          <w:color w:val="00000A"/>
          <w:kern w:val="1"/>
          <w:sz w:val="24"/>
          <w:szCs w:val="24"/>
          <w:u w:color="000000"/>
          <w:lang w:eastAsia="ar-SA"/>
        </w:rPr>
        <w:t>программы</w:t>
      </w:r>
      <w:r w:rsidRPr="00BD0E73">
        <w:rPr>
          <w:rFonts w:ascii="Times New Roman" w:eastAsia="Arial Unicode MS" w:hAnsi="Times New Roman" w:cs="Times New Roman"/>
          <w:caps/>
          <w:color w:val="000000"/>
          <w:kern w:val="1"/>
          <w:sz w:val="24"/>
          <w:szCs w:val="24"/>
          <w:lang w:eastAsia="ar-SA"/>
        </w:rPr>
        <w:t xml:space="preserve"> </w:t>
      </w:r>
      <w:r w:rsidRPr="00BD0E73">
        <w:rPr>
          <w:rFonts w:ascii="Times New Roman" w:eastAsia="Arial Unicode MS" w:hAnsi="Times New Roman" w:cs="Times New Roman"/>
          <w:color w:val="00000A"/>
          <w:kern w:val="1"/>
          <w:sz w:val="24"/>
          <w:szCs w:val="24"/>
          <w:lang w:eastAsia="ar-SA"/>
        </w:rPr>
        <w:t xml:space="preserve">обучающихся с ЗПР предусматривает решение следующих основных </w:t>
      </w:r>
      <w:r w:rsidRPr="00BD0E73">
        <w:rPr>
          <w:rFonts w:ascii="Times New Roman" w:eastAsia="Arial Unicode MS" w:hAnsi="Times New Roman" w:cs="Times New Roman"/>
          <w:b/>
          <w:color w:val="00000A"/>
          <w:kern w:val="1"/>
          <w:sz w:val="24"/>
          <w:szCs w:val="24"/>
          <w:lang w:eastAsia="ar-SA"/>
        </w:rPr>
        <w:t>задач:</w:t>
      </w:r>
    </w:p>
    <w:p w:rsidR="00BD0E73" w:rsidRPr="00BD0E73" w:rsidRDefault="00BD0E73" w:rsidP="008255FD">
      <w:pPr>
        <w:suppressAutoHyphens/>
        <w:ind w:firstLine="709"/>
        <w:jc w:val="both"/>
        <w:rPr>
          <w:rFonts w:ascii="Times New Roman" w:eastAsia="Arial Unicode MS" w:hAnsi="Times New Roman" w:cs="Times New Roman"/>
          <w:caps/>
          <w:color w:val="000000"/>
          <w:kern w:val="1"/>
          <w:sz w:val="24"/>
          <w:szCs w:val="24"/>
          <w:lang w:eastAsia="ar-SA"/>
        </w:rPr>
      </w:pPr>
      <w:r w:rsidRPr="00BD0E73">
        <w:rPr>
          <w:rFonts w:ascii="Times New Roman" w:eastAsia="Arial Unicode MS" w:hAnsi="Times New Roman" w:cs="Times New Roman"/>
          <w:caps/>
          <w:kern w:val="1"/>
          <w:sz w:val="24"/>
          <w:szCs w:val="24"/>
          <w:lang w:eastAsia="ar-SA"/>
        </w:rPr>
        <w:t>• </w:t>
      </w:r>
      <w:r w:rsidRPr="00BD0E73">
        <w:rPr>
          <w:rFonts w:ascii="Times New Roman" w:eastAsia="Arial Unicode MS" w:hAnsi="Times New Roman" w:cs="Times New Roman"/>
          <w:color w:val="000000"/>
          <w:kern w:val="1"/>
          <w:sz w:val="24"/>
          <w:szCs w:val="24"/>
          <w:lang w:eastAsia="ar-SA"/>
        </w:rPr>
        <w:t>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w:t>
      </w:r>
      <w:r w:rsidRPr="00BD0E73">
        <w:rPr>
          <w:rFonts w:ascii="Times New Roman" w:eastAsia="Arial Unicode MS" w:hAnsi="Times New Roman" w:cs="Times New Roman"/>
          <w:kern w:val="1"/>
          <w:sz w:val="24"/>
          <w:szCs w:val="24"/>
          <w:lang w:eastAsia="ar-SA"/>
        </w:rPr>
        <w:t xml:space="preserve"> обучающихся с ЗПР;</w:t>
      </w:r>
    </w:p>
    <w:p w:rsidR="00BD0E73" w:rsidRPr="00BD0E73" w:rsidRDefault="00BD0E73" w:rsidP="008255FD">
      <w:pPr>
        <w:suppressAutoHyphens/>
        <w:ind w:firstLine="709"/>
        <w:jc w:val="both"/>
        <w:rPr>
          <w:rFonts w:ascii="Times New Roman" w:eastAsia="Arial Unicode MS" w:hAnsi="Times New Roman" w:cs="Times New Roman"/>
          <w:caps/>
          <w:color w:val="000000"/>
          <w:kern w:val="1"/>
          <w:sz w:val="24"/>
          <w:szCs w:val="24"/>
          <w:lang w:eastAsia="ar-SA"/>
        </w:rPr>
      </w:pPr>
      <w:r w:rsidRPr="00BD0E73">
        <w:rPr>
          <w:rFonts w:ascii="Times New Roman" w:eastAsia="Arial Unicode MS" w:hAnsi="Times New Roman" w:cs="Times New Roman"/>
          <w:caps/>
          <w:color w:val="000000"/>
          <w:kern w:val="1"/>
          <w:sz w:val="24"/>
          <w:szCs w:val="24"/>
          <w:lang w:eastAsia="ar-SA"/>
        </w:rPr>
        <w:t>• </w:t>
      </w:r>
      <w:r w:rsidRPr="00BD0E73">
        <w:rPr>
          <w:rFonts w:ascii="Times New Roman" w:eastAsia="Arial Unicode MS" w:hAnsi="Times New Roman" w:cs="Times New Roman"/>
          <w:color w:val="000000"/>
          <w:kern w:val="1"/>
          <w:sz w:val="24"/>
          <w:szCs w:val="24"/>
          <w:lang w:eastAsia="ar-SA"/>
        </w:rPr>
        <w:t>достижение планируемых результатов освоения адаптированной программы, целевых установок, приобретение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 ЗПР, индивидуальными особенностями развития и состояния здоровья</w:t>
      </w:r>
      <w:r w:rsidRPr="00BD0E73">
        <w:rPr>
          <w:rFonts w:ascii="Times New Roman" w:eastAsia="Arial Unicode MS" w:hAnsi="Times New Roman" w:cs="Times New Roman"/>
          <w:caps/>
          <w:color w:val="000000"/>
          <w:kern w:val="1"/>
          <w:sz w:val="24"/>
          <w:szCs w:val="24"/>
          <w:lang w:eastAsia="ar-SA"/>
        </w:rPr>
        <w:t>;</w:t>
      </w:r>
    </w:p>
    <w:p w:rsidR="00BD0E73" w:rsidRPr="00BD0E73" w:rsidRDefault="00BD0E73" w:rsidP="008255FD">
      <w:pPr>
        <w:suppressAutoHyphens/>
        <w:ind w:firstLine="709"/>
        <w:jc w:val="both"/>
        <w:rPr>
          <w:rFonts w:ascii="Times New Roman" w:eastAsia="Arial Unicode MS" w:hAnsi="Times New Roman" w:cs="Times New Roman"/>
          <w:caps/>
          <w:kern w:val="1"/>
          <w:sz w:val="24"/>
          <w:szCs w:val="24"/>
          <w:lang w:eastAsia="ar-SA"/>
        </w:rPr>
      </w:pPr>
      <w:r w:rsidRPr="00BD0E73">
        <w:rPr>
          <w:rFonts w:ascii="Times New Roman" w:eastAsia="Arial Unicode MS" w:hAnsi="Times New Roman" w:cs="Times New Roman"/>
          <w:caps/>
          <w:color w:val="000000"/>
          <w:kern w:val="1"/>
          <w:sz w:val="24"/>
          <w:szCs w:val="24"/>
          <w:lang w:eastAsia="ar-SA"/>
        </w:rPr>
        <w:t>• </w:t>
      </w:r>
      <w:r w:rsidRPr="00BD0E73">
        <w:rPr>
          <w:rFonts w:ascii="Times New Roman" w:eastAsia="Arial Unicode MS" w:hAnsi="Times New Roman" w:cs="Times New Roman"/>
          <w:color w:val="000000"/>
          <w:kern w:val="1"/>
          <w:sz w:val="24"/>
          <w:szCs w:val="24"/>
          <w:lang w:eastAsia="ar-SA"/>
        </w:rPr>
        <w:t>становление и развитие личности обучающегося с ЗПР в её индивидуальности, самобытности, уникальности и неповторимости с обеспечением преодоления возможных трудностей познавательного, коммуникативного, двигательного, личностного развития</w:t>
      </w:r>
      <w:r w:rsidRPr="00BD0E73">
        <w:rPr>
          <w:rFonts w:ascii="Times New Roman" w:eastAsia="Arial Unicode MS" w:hAnsi="Times New Roman" w:cs="Times New Roman"/>
          <w:caps/>
          <w:color w:val="000000"/>
          <w:kern w:val="1"/>
          <w:sz w:val="24"/>
          <w:szCs w:val="24"/>
          <w:lang w:eastAsia="ar-SA"/>
        </w:rPr>
        <w:t>;</w:t>
      </w:r>
    </w:p>
    <w:p w:rsidR="00BD0E73" w:rsidRPr="00BD0E73" w:rsidRDefault="00BD0E73" w:rsidP="008255FD">
      <w:pPr>
        <w:suppressAutoHyphens/>
        <w:ind w:firstLine="709"/>
        <w:jc w:val="both"/>
        <w:rPr>
          <w:rFonts w:ascii="Times New Roman" w:eastAsia="Arial Unicode MS" w:hAnsi="Times New Roman" w:cs="Times New Roman"/>
          <w:caps/>
          <w:color w:val="000000"/>
          <w:kern w:val="1"/>
          <w:sz w:val="24"/>
          <w:szCs w:val="24"/>
          <w:lang w:eastAsia="ar-SA"/>
        </w:rPr>
      </w:pPr>
      <w:r w:rsidRPr="00BD0E73">
        <w:rPr>
          <w:rFonts w:ascii="Times New Roman" w:eastAsia="Arial Unicode MS" w:hAnsi="Times New Roman" w:cs="Times New Roman"/>
          <w:caps/>
          <w:kern w:val="1"/>
          <w:sz w:val="24"/>
          <w:szCs w:val="24"/>
          <w:lang w:eastAsia="ar-SA"/>
        </w:rPr>
        <w:t>• </w:t>
      </w:r>
      <w:r w:rsidRPr="00BD0E73">
        <w:rPr>
          <w:rFonts w:ascii="Times New Roman" w:eastAsia="Arial Unicode MS" w:hAnsi="Times New Roman" w:cs="Times New Roman"/>
          <w:kern w:val="1"/>
          <w:sz w:val="24"/>
          <w:szCs w:val="24"/>
          <w:lang w:eastAsia="ar-SA"/>
        </w:rPr>
        <w:t>со</w:t>
      </w:r>
      <w:r w:rsidRPr="00BD0E73">
        <w:rPr>
          <w:rFonts w:ascii="Times New Roman" w:eastAsia="Arial Unicode MS" w:hAnsi="Times New Roman" w:cs="Times New Roman"/>
          <w:kern w:val="1"/>
          <w:sz w:val="24"/>
          <w:szCs w:val="24"/>
          <w:u w:color="000000"/>
          <w:lang w:eastAsia="ar-SA"/>
        </w:rPr>
        <w:t>здание благоприятных условий для удовлетворения особых образовательных потребностей обучающихся с ЗПР</w:t>
      </w:r>
      <w:r w:rsidRPr="00BD0E73">
        <w:rPr>
          <w:rFonts w:ascii="Times New Roman" w:eastAsia="Arial Unicode MS" w:hAnsi="Times New Roman" w:cs="Times New Roman"/>
          <w:caps/>
          <w:kern w:val="1"/>
          <w:sz w:val="24"/>
          <w:szCs w:val="24"/>
          <w:u w:color="000000"/>
          <w:lang w:eastAsia="ar-SA"/>
        </w:rPr>
        <w:t>;</w:t>
      </w:r>
    </w:p>
    <w:p w:rsidR="00BD0E73" w:rsidRPr="00BD0E73" w:rsidRDefault="00BD0E73" w:rsidP="008255FD">
      <w:pPr>
        <w:suppressAutoHyphens/>
        <w:ind w:firstLine="709"/>
        <w:jc w:val="both"/>
        <w:rPr>
          <w:rFonts w:ascii="Times New Roman" w:eastAsia="Arial Unicode MS" w:hAnsi="Times New Roman" w:cs="Times New Roman"/>
          <w:caps/>
          <w:color w:val="000000"/>
          <w:kern w:val="1"/>
          <w:sz w:val="24"/>
          <w:szCs w:val="24"/>
          <w:lang w:eastAsia="ar-SA"/>
        </w:rPr>
      </w:pPr>
      <w:r w:rsidRPr="00BD0E73">
        <w:rPr>
          <w:rFonts w:ascii="Times New Roman" w:eastAsia="Arial Unicode MS" w:hAnsi="Times New Roman" w:cs="Times New Roman"/>
          <w:caps/>
          <w:color w:val="000000"/>
          <w:kern w:val="1"/>
          <w:sz w:val="24"/>
          <w:szCs w:val="24"/>
          <w:lang w:eastAsia="ar-SA"/>
        </w:rPr>
        <w:t>• </w:t>
      </w:r>
      <w:r w:rsidRPr="00BD0E73">
        <w:rPr>
          <w:rFonts w:ascii="Times New Roman" w:eastAsia="Arial Unicode MS" w:hAnsi="Times New Roman" w:cs="Times New Roman"/>
          <w:color w:val="000000"/>
          <w:kern w:val="1"/>
          <w:sz w:val="24"/>
          <w:szCs w:val="24"/>
          <w:lang w:eastAsia="ar-SA"/>
        </w:rPr>
        <w:t>обеспечение доступности получения качественного основного общего образования</w:t>
      </w:r>
      <w:r w:rsidRPr="00BD0E73">
        <w:rPr>
          <w:rFonts w:ascii="Times New Roman" w:eastAsia="Arial Unicode MS" w:hAnsi="Times New Roman" w:cs="Times New Roman"/>
          <w:caps/>
          <w:color w:val="000000"/>
          <w:kern w:val="1"/>
          <w:sz w:val="24"/>
          <w:szCs w:val="24"/>
          <w:lang w:eastAsia="ar-SA"/>
        </w:rPr>
        <w:t>;</w:t>
      </w:r>
    </w:p>
    <w:p w:rsidR="00BD0E73" w:rsidRPr="00BD0E73" w:rsidRDefault="00BD0E73" w:rsidP="008255FD">
      <w:pPr>
        <w:suppressAutoHyphens/>
        <w:ind w:firstLine="709"/>
        <w:jc w:val="both"/>
        <w:rPr>
          <w:rFonts w:ascii="Times New Roman" w:eastAsia="Arial Unicode MS" w:hAnsi="Times New Roman" w:cs="Times New Roman"/>
          <w:caps/>
          <w:color w:val="000000"/>
          <w:kern w:val="1"/>
          <w:sz w:val="24"/>
          <w:szCs w:val="24"/>
          <w:lang w:eastAsia="ar-SA"/>
        </w:rPr>
      </w:pPr>
      <w:r w:rsidRPr="00BD0E73">
        <w:rPr>
          <w:rFonts w:ascii="Times New Roman" w:eastAsia="Arial Unicode MS" w:hAnsi="Times New Roman" w:cs="Times New Roman"/>
          <w:caps/>
          <w:color w:val="000000"/>
          <w:kern w:val="1"/>
          <w:sz w:val="24"/>
          <w:szCs w:val="24"/>
          <w:lang w:eastAsia="ar-SA"/>
        </w:rPr>
        <w:t>• </w:t>
      </w:r>
      <w:r w:rsidRPr="00BD0E73">
        <w:rPr>
          <w:rFonts w:ascii="Times New Roman" w:eastAsia="Arial Unicode MS" w:hAnsi="Times New Roman" w:cs="Times New Roman"/>
          <w:kern w:val="1"/>
          <w:sz w:val="24"/>
          <w:szCs w:val="24"/>
          <w:lang w:eastAsia="ar-SA"/>
        </w:rPr>
        <w:t xml:space="preserve">выявление и развитие возможностей и </w:t>
      </w:r>
      <w:proofErr w:type="gramStart"/>
      <w:r w:rsidRPr="00BD0E73">
        <w:rPr>
          <w:rFonts w:ascii="Times New Roman" w:eastAsia="Arial Unicode MS" w:hAnsi="Times New Roman" w:cs="Times New Roman"/>
          <w:kern w:val="1"/>
          <w:sz w:val="24"/>
          <w:szCs w:val="24"/>
          <w:lang w:eastAsia="ar-SA"/>
        </w:rPr>
        <w:t>способностей</w:t>
      </w:r>
      <w:proofErr w:type="gramEnd"/>
      <w:r w:rsidRPr="00BD0E73">
        <w:rPr>
          <w:rFonts w:ascii="Times New Roman" w:eastAsia="Arial Unicode MS" w:hAnsi="Times New Roman" w:cs="Times New Roman"/>
          <w:kern w:val="1"/>
          <w:sz w:val="24"/>
          <w:szCs w:val="24"/>
          <w:lang w:eastAsia="ar-SA"/>
        </w:rPr>
        <w:t xml:space="preserve"> обучающихся с ЗПР, через организацию их общественно полезной деятельности, проведения спортивно–оздоровительной работы, организацию художественного творчества и др.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 соревнований;</w:t>
      </w:r>
    </w:p>
    <w:p w:rsidR="00BD0E73" w:rsidRPr="00BD0E73" w:rsidRDefault="00BD0E73" w:rsidP="008255FD">
      <w:pPr>
        <w:suppressAutoHyphens/>
        <w:ind w:firstLine="709"/>
        <w:jc w:val="both"/>
        <w:rPr>
          <w:rFonts w:ascii="Times New Roman" w:eastAsia="Arial Unicode MS" w:hAnsi="Times New Roman" w:cs="Times New Roman"/>
          <w:caps/>
          <w:color w:val="000000"/>
          <w:kern w:val="1"/>
          <w:sz w:val="24"/>
          <w:szCs w:val="24"/>
          <w:lang w:eastAsia="ar-SA"/>
        </w:rPr>
      </w:pPr>
      <w:r w:rsidRPr="00BD0E73">
        <w:rPr>
          <w:rFonts w:ascii="Times New Roman" w:eastAsia="Arial Unicode MS" w:hAnsi="Times New Roman" w:cs="Times New Roman"/>
          <w:caps/>
          <w:color w:val="000000"/>
          <w:kern w:val="1"/>
          <w:sz w:val="24"/>
          <w:szCs w:val="24"/>
          <w:lang w:eastAsia="ar-SA"/>
        </w:rPr>
        <w:t>• </w:t>
      </w:r>
      <w:r w:rsidRPr="00BD0E73">
        <w:rPr>
          <w:rFonts w:ascii="Times New Roman" w:eastAsia="Arial Unicode MS" w:hAnsi="Times New Roman" w:cs="Times New Roman"/>
          <w:color w:val="000000"/>
          <w:kern w:val="1"/>
          <w:sz w:val="24"/>
          <w:szCs w:val="24"/>
          <w:lang w:eastAsia="ar-SA"/>
        </w:rPr>
        <w:t>использование в образовательном процессе современных образовательных технологий деятельностного типа</w:t>
      </w:r>
      <w:r w:rsidRPr="00BD0E73">
        <w:rPr>
          <w:rFonts w:ascii="Times New Roman" w:eastAsia="Arial Unicode MS" w:hAnsi="Times New Roman" w:cs="Times New Roman"/>
          <w:caps/>
          <w:color w:val="000000"/>
          <w:kern w:val="1"/>
          <w:sz w:val="24"/>
          <w:szCs w:val="24"/>
          <w:lang w:eastAsia="ar-SA"/>
        </w:rPr>
        <w:t>;</w:t>
      </w:r>
    </w:p>
    <w:p w:rsidR="00BD0E73" w:rsidRPr="00BD0E73" w:rsidRDefault="00BD0E73" w:rsidP="008255FD">
      <w:pPr>
        <w:suppressAutoHyphens/>
        <w:ind w:firstLine="709"/>
        <w:jc w:val="both"/>
        <w:rPr>
          <w:rFonts w:ascii="Times New Roman" w:eastAsia="Arial Unicode MS" w:hAnsi="Times New Roman" w:cs="Times New Roman"/>
          <w:caps/>
          <w:color w:val="000000"/>
          <w:kern w:val="1"/>
          <w:sz w:val="24"/>
          <w:szCs w:val="24"/>
          <w:lang w:eastAsia="ar-SA"/>
        </w:rPr>
      </w:pPr>
      <w:r w:rsidRPr="00BD0E73">
        <w:rPr>
          <w:rFonts w:ascii="Times New Roman" w:eastAsia="Arial Unicode MS" w:hAnsi="Times New Roman" w:cs="Times New Roman"/>
          <w:caps/>
          <w:color w:val="000000"/>
          <w:kern w:val="1"/>
          <w:sz w:val="24"/>
          <w:szCs w:val="24"/>
          <w:lang w:eastAsia="ar-SA"/>
        </w:rPr>
        <w:t>• </w:t>
      </w:r>
      <w:r w:rsidRPr="00BD0E73">
        <w:rPr>
          <w:rFonts w:ascii="Times New Roman" w:eastAsia="Arial Unicode MS" w:hAnsi="Times New Roman" w:cs="Times New Roman"/>
          <w:color w:val="000000"/>
          <w:kern w:val="1"/>
          <w:sz w:val="24"/>
          <w:szCs w:val="24"/>
          <w:lang w:eastAsia="ar-SA"/>
        </w:rPr>
        <w:t>предоставление обучающимся возможности для эффективной самостоятельной работы</w:t>
      </w:r>
      <w:r w:rsidRPr="00BD0E73">
        <w:rPr>
          <w:rFonts w:ascii="Times New Roman" w:eastAsia="Arial Unicode MS" w:hAnsi="Times New Roman" w:cs="Times New Roman"/>
          <w:caps/>
          <w:color w:val="000000"/>
          <w:kern w:val="1"/>
          <w:sz w:val="24"/>
          <w:szCs w:val="24"/>
          <w:lang w:eastAsia="ar-SA"/>
        </w:rPr>
        <w:t>.</w:t>
      </w:r>
    </w:p>
    <w:p w:rsidR="00BD0E73" w:rsidRPr="00BD0E73" w:rsidRDefault="00BD0E73" w:rsidP="008255FD">
      <w:pPr>
        <w:shd w:val="clear" w:color="auto" w:fill="FFFFFF"/>
        <w:rPr>
          <w:rFonts w:ascii="Times New Roman" w:eastAsia="Times New Roman" w:hAnsi="Times New Roman" w:cs="Times New Roman"/>
          <w:color w:val="000000"/>
          <w:sz w:val="24"/>
          <w:szCs w:val="24"/>
        </w:rPr>
      </w:pPr>
      <w:r w:rsidRPr="00BD0E73">
        <w:rPr>
          <w:rFonts w:ascii="Times New Roman" w:eastAsia="Times New Roman" w:hAnsi="Times New Roman" w:cs="Times New Roman"/>
          <w:i/>
          <w:iCs/>
          <w:color w:val="000000"/>
          <w:sz w:val="24"/>
          <w:szCs w:val="24"/>
        </w:rPr>
        <w:t xml:space="preserve">Коррекционная направленность образовательного </w:t>
      </w:r>
      <w:proofErr w:type="gramStart"/>
      <w:r w:rsidRPr="00BD0E73">
        <w:rPr>
          <w:rFonts w:ascii="Times New Roman" w:eastAsia="Times New Roman" w:hAnsi="Times New Roman" w:cs="Times New Roman"/>
          <w:i/>
          <w:iCs/>
          <w:color w:val="000000"/>
          <w:sz w:val="24"/>
          <w:szCs w:val="24"/>
        </w:rPr>
        <w:t>процесса  обеспечивает</w:t>
      </w:r>
      <w:proofErr w:type="gramEnd"/>
      <w:r w:rsidRPr="00BD0E73">
        <w:rPr>
          <w:rFonts w:ascii="Times New Roman" w:eastAsia="Times New Roman" w:hAnsi="Times New Roman" w:cs="Times New Roman"/>
          <w:i/>
          <w:iCs/>
          <w:color w:val="000000"/>
          <w:sz w:val="24"/>
          <w:szCs w:val="24"/>
        </w:rPr>
        <w:t>:</w:t>
      </w:r>
    </w:p>
    <w:p w:rsidR="00BD0E73" w:rsidRPr="00BD0E73" w:rsidRDefault="00BD0E73" w:rsidP="008255FD">
      <w:pPr>
        <w:shd w:val="clear" w:color="auto" w:fill="FFFFFF"/>
        <w:rPr>
          <w:rFonts w:ascii="Times New Roman" w:eastAsia="Times New Roman" w:hAnsi="Times New Roman" w:cs="Times New Roman"/>
          <w:color w:val="000000"/>
          <w:sz w:val="24"/>
          <w:szCs w:val="24"/>
        </w:rPr>
      </w:pPr>
      <w:r w:rsidRPr="00BD0E73">
        <w:rPr>
          <w:rFonts w:ascii="Times New Roman" w:eastAsia="Times New Roman" w:hAnsi="Times New Roman" w:cs="Times New Roman"/>
          <w:i/>
          <w:iCs/>
          <w:color w:val="000000"/>
          <w:sz w:val="24"/>
          <w:szCs w:val="24"/>
        </w:rPr>
        <w:t>-развитие концентрации и распределяемости слухового и зрительного внимания,</w:t>
      </w:r>
    </w:p>
    <w:p w:rsidR="00BD0E73" w:rsidRPr="00BD0E73" w:rsidRDefault="00BD0E73" w:rsidP="008255FD">
      <w:pPr>
        <w:shd w:val="clear" w:color="auto" w:fill="FFFFFF"/>
        <w:rPr>
          <w:rFonts w:ascii="Times New Roman" w:eastAsia="Times New Roman" w:hAnsi="Times New Roman" w:cs="Times New Roman"/>
          <w:color w:val="000000"/>
          <w:sz w:val="24"/>
          <w:szCs w:val="24"/>
        </w:rPr>
      </w:pPr>
      <w:r w:rsidRPr="00BD0E73">
        <w:rPr>
          <w:rFonts w:ascii="Times New Roman" w:eastAsia="Times New Roman" w:hAnsi="Times New Roman" w:cs="Times New Roman"/>
          <w:i/>
          <w:iCs/>
          <w:color w:val="000000"/>
          <w:sz w:val="24"/>
          <w:szCs w:val="24"/>
        </w:rPr>
        <w:t>-развитие словесно-логического мышления,</w:t>
      </w:r>
    </w:p>
    <w:p w:rsidR="00BD0E73" w:rsidRPr="00BD0E73" w:rsidRDefault="00BD0E73" w:rsidP="008255FD">
      <w:pPr>
        <w:shd w:val="clear" w:color="auto" w:fill="FFFFFF"/>
        <w:rPr>
          <w:rFonts w:ascii="Times New Roman" w:eastAsia="Times New Roman" w:hAnsi="Times New Roman" w:cs="Times New Roman"/>
          <w:color w:val="000000"/>
          <w:sz w:val="24"/>
          <w:szCs w:val="24"/>
        </w:rPr>
      </w:pPr>
      <w:r w:rsidRPr="00BD0E73">
        <w:rPr>
          <w:rFonts w:ascii="Times New Roman" w:eastAsia="Times New Roman" w:hAnsi="Times New Roman" w:cs="Times New Roman"/>
          <w:i/>
          <w:iCs/>
          <w:color w:val="000000"/>
          <w:sz w:val="24"/>
          <w:szCs w:val="24"/>
        </w:rPr>
        <w:t>- усвоение определенных знаний, умений и навыков,</w:t>
      </w:r>
    </w:p>
    <w:p w:rsidR="00BD0E73" w:rsidRPr="00BD0E73" w:rsidRDefault="00BD0E73" w:rsidP="008255FD">
      <w:pPr>
        <w:shd w:val="clear" w:color="auto" w:fill="FFFFFF"/>
        <w:rPr>
          <w:rFonts w:ascii="Times New Roman" w:eastAsia="Times New Roman" w:hAnsi="Times New Roman" w:cs="Times New Roman"/>
          <w:color w:val="000000"/>
          <w:sz w:val="24"/>
          <w:szCs w:val="24"/>
        </w:rPr>
      </w:pPr>
      <w:r w:rsidRPr="00BD0E73">
        <w:rPr>
          <w:rFonts w:ascii="Times New Roman" w:eastAsia="Times New Roman" w:hAnsi="Times New Roman" w:cs="Times New Roman"/>
          <w:i/>
          <w:iCs/>
          <w:color w:val="000000"/>
          <w:sz w:val="24"/>
          <w:szCs w:val="24"/>
        </w:rPr>
        <w:t>- формирование приемов умственной деятельности, необходимых для коррекции недостатков развития обучающихся, испытывающих трудности в обучении,</w:t>
      </w:r>
    </w:p>
    <w:p w:rsidR="00BD0E73" w:rsidRPr="00BD0E73" w:rsidRDefault="00BD0E73" w:rsidP="008255FD">
      <w:pPr>
        <w:shd w:val="clear" w:color="auto" w:fill="FFFFFF"/>
        <w:rPr>
          <w:rFonts w:ascii="Times New Roman" w:eastAsia="Times New Roman" w:hAnsi="Times New Roman" w:cs="Times New Roman"/>
          <w:color w:val="000000"/>
          <w:sz w:val="24"/>
          <w:szCs w:val="24"/>
        </w:rPr>
      </w:pPr>
      <w:r w:rsidRPr="00BD0E73">
        <w:rPr>
          <w:rFonts w:ascii="Times New Roman" w:eastAsia="Times New Roman" w:hAnsi="Times New Roman" w:cs="Times New Roman"/>
          <w:i/>
          <w:iCs/>
          <w:color w:val="000000"/>
          <w:sz w:val="24"/>
          <w:szCs w:val="24"/>
        </w:rPr>
        <w:t>-специальные коррекционные занятия педагога-психолога для обучающегося</w:t>
      </w:r>
      <w:r w:rsidRPr="00BD0E73">
        <w:rPr>
          <w:rFonts w:ascii="Times New Roman" w:eastAsia="Times New Roman" w:hAnsi="Times New Roman" w:cs="Times New Roman"/>
          <w:i/>
          <w:iCs/>
          <w:color w:val="000000"/>
          <w:sz w:val="24"/>
          <w:szCs w:val="24"/>
          <w:u w:val="single"/>
        </w:rPr>
        <w:t>.</w:t>
      </w:r>
    </w:p>
    <w:p w:rsidR="00BD0E73" w:rsidRPr="00BD0E73" w:rsidRDefault="00BD0E73" w:rsidP="008255FD">
      <w:pPr>
        <w:jc w:val="both"/>
        <w:rPr>
          <w:rFonts w:ascii="Times New Roman" w:eastAsia="Calibri" w:hAnsi="Times New Roman" w:cs="Times New Roman"/>
          <w:sz w:val="24"/>
          <w:szCs w:val="24"/>
          <w:lang w:eastAsia="en-US"/>
        </w:rPr>
      </w:pPr>
      <w:r w:rsidRPr="00BD0E73">
        <w:rPr>
          <w:rFonts w:ascii="Times New Roman" w:eastAsia="Calibri" w:hAnsi="Times New Roman" w:cs="Times New Roman"/>
          <w:b/>
          <w:sz w:val="24"/>
          <w:szCs w:val="24"/>
          <w:lang w:eastAsia="en-US"/>
        </w:rPr>
        <w:lastRenderedPageBreak/>
        <w:t xml:space="preserve">       </w:t>
      </w:r>
      <w:r w:rsidRPr="00BD0E73">
        <w:rPr>
          <w:rFonts w:ascii="Times New Roman" w:eastAsia="Calibri" w:hAnsi="Times New Roman" w:cs="Times New Roman"/>
          <w:sz w:val="24"/>
          <w:szCs w:val="24"/>
          <w:lang w:eastAsia="en-US"/>
        </w:rPr>
        <w:t xml:space="preserve">  Изучение программного </w:t>
      </w:r>
      <w:proofErr w:type="gramStart"/>
      <w:r w:rsidRPr="00BD0E73">
        <w:rPr>
          <w:rFonts w:ascii="Times New Roman" w:eastAsia="Calibri" w:hAnsi="Times New Roman" w:cs="Times New Roman"/>
          <w:sz w:val="24"/>
          <w:szCs w:val="24"/>
          <w:lang w:eastAsia="en-US"/>
        </w:rPr>
        <w:t>материала  обеспечивает</w:t>
      </w:r>
      <w:proofErr w:type="gramEnd"/>
      <w:r w:rsidRPr="00BD0E73">
        <w:rPr>
          <w:rFonts w:ascii="Times New Roman" w:eastAsia="Calibri" w:hAnsi="Times New Roman" w:cs="Times New Roman"/>
          <w:sz w:val="24"/>
          <w:szCs w:val="24"/>
          <w:lang w:eastAsia="en-US"/>
        </w:rPr>
        <w:t xml:space="preserve"> не только усвоение определенных знаний, умений и навыков, но также формирование приемов умственной деятельности, необходимых для коррекции недостатков развития обучающихся, испытывающих трудности в обучении.</w:t>
      </w:r>
    </w:p>
    <w:p w:rsidR="00BD0E73" w:rsidRPr="00BD0E73" w:rsidRDefault="00BD0E73" w:rsidP="008255FD">
      <w:pPr>
        <w:jc w:val="both"/>
        <w:rPr>
          <w:rFonts w:ascii="Times New Roman" w:eastAsia="Calibri" w:hAnsi="Times New Roman" w:cs="Times New Roman"/>
          <w:sz w:val="24"/>
          <w:szCs w:val="24"/>
          <w:lang w:eastAsia="en-US"/>
        </w:rPr>
      </w:pPr>
      <w:r w:rsidRPr="00BD0E73">
        <w:rPr>
          <w:rFonts w:ascii="Times New Roman" w:eastAsia="Calibri" w:hAnsi="Times New Roman" w:cs="Times New Roman"/>
          <w:sz w:val="24"/>
          <w:szCs w:val="24"/>
          <w:lang w:eastAsia="en-US"/>
        </w:rPr>
        <w:t xml:space="preserve">       Учитывая психологические особенности и возможности детей с </w:t>
      </w:r>
      <w:proofErr w:type="gramStart"/>
      <w:r w:rsidRPr="00BD0E73">
        <w:rPr>
          <w:rFonts w:ascii="Times New Roman" w:eastAsia="Calibri" w:hAnsi="Times New Roman" w:cs="Times New Roman"/>
          <w:sz w:val="24"/>
          <w:szCs w:val="24"/>
          <w:lang w:eastAsia="en-US"/>
        </w:rPr>
        <w:t xml:space="preserve">ЗПР,   </w:t>
      </w:r>
      <w:proofErr w:type="gramEnd"/>
      <w:r w:rsidRPr="00BD0E73">
        <w:rPr>
          <w:rFonts w:ascii="Times New Roman" w:eastAsia="Calibri" w:hAnsi="Times New Roman" w:cs="Times New Roman"/>
          <w:sz w:val="24"/>
          <w:szCs w:val="24"/>
          <w:lang w:eastAsia="en-US"/>
        </w:rPr>
        <w:t>даётся материал небольшими дозами, с постепенным его усложнением, увеличивая количество тренировочных упражнений, включая ежедневно материал для повторения и самостоятельных работ.</w:t>
      </w:r>
    </w:p>
    <w:p w:rsidR="00BD0E73" w:rsidRPr="00BD0E73" w:rsidRDefault="00BD0E73" w:rsidP="008255FD">
      <w:pPr>
        <w:jc w:val="both"/>
        <w:rPr>
          <w:rFonts w:ascii="Times New Roman" w:eastAsia="Calibri" w:hAnsi="Times New Roman" w:cs="Times New Roman"/>
          <w:sz w:val="24"/>
          <w:szCs w:val="24"/>
          <w:lang w:eastAsia="en-US"/>
        </w:rPr>
      </w:pPr>
      <w:r w:rsidRPr="00BD0E73">
        <w:rPr>
          <w:rFonts w:ascii="Times New Roman" w:eastAsia="Calibri" w:hAnsi="Times New Roman" w:cs="Times New Roman"/>
          <w:sz w:val="24"/>
          <w:szCs w:val="24"/>
          <w:lang w:eastAsia="en-US"/>
        </w:rPr>
        <w:t xml:space="preserve">       Органическое единство практической и мыслительной деятельности учащихся на уроках русского языка способствует прочному и сознательному усвоению базисных   знаний и умений.</w:t>
      </w:r>
    </w:p>
    <w:p w:rsidR="00CB2CAF" w:rsidRDefault="00CB2CAF" w:rsidP="009C29B4">
      <w:pPr>
        <w:pStyle w:val="3"/>
        <w:numPr>
          <w:ilvl w:val="2"/>
          <w:numId w:val="44"/>
        </w:numPr>
        <w:rPr>
          <w:rFonts w:ascii="Times New Roman" w:eastAsia="Times New Roman" w:hAnsi="Times New Roman" w:cs="Times New Roman"/>
          <w:b/>
          <w:bCs/>
          <w:color w:val="auto"/>
          <w:lang w:eastAsia="en-US"/>
        </w:rPr>
      </w:pPr>
      <w:bookmarkStart w:id="50" w:name="_Toc210337594"/>
      <w:r w:rsidRPr="00492457">
        <w:rPr>
          <w:rFonts w:ascii="Times New Roman" w:eastAsia="Times New Roman" w:hAnsi="Times New Roman" w:cs="Times New Roman"/>
          <w:b/>
          <w:bCs/>
          <w:color w:val="auto"/>
          <w:lang w:eastAsia="en-US"/>
        </w:rPr>
        <w:t>Планируемые</w:t>
      </w:r>
      <w:r w:rsidRPr="00492457">
        <w:rPr>
          <w:rFonts w:ascii="Times New Roman" w:eastAsia="Times New Roman" w:hAnsi="Times New Roman" w:cs="Times New Roman"/>
          <w:b/>
          <w:bCs/>
          <w:color w:val="auto"/>
          <w:spacing w:val="-5"/>
          <w:lang w:eastAsia="en-US"/>
        </w:rPr>
        <w:t xml:space="preserve"> </w:t>
      </w:r>
      <w:r w:rsidRPr="00CB2CAF">
        <w:rPr>
          <w:rFonts w:ascii="Times New Roman" w:eastAsia="Times New Roman" w:hAnsi="Times New Roman" w:cs="Times New Roman"/>
          <w:b/>
          <w:bCs/>
          <w:color w:val="auto"/>
          <w:lang w:eastAsia="en-US"/>
        </w:rPr>
        <w:t>результаты</w:t>
      </w:r>
      <w:r w:rsidRPr="00CB2CAF">
        <w:rPr>
          <w:rFonts w:ascii="Times New Roman" w:eastAsia="Times New Roman" w:hAnsi="Times New Roman" w:cs="Times New Roman"/>
          <w:b/>
          <w:bCs/>
          <w:color w:val="auto"/>
          <w:spacing w:val="-3"/>
          <w:lang w:eastAsia="en-US"/>
        </w:rPr>
        <w:t xml:space="preserve"> </w:t>
      </w:r>
      <w:r w:rsidRPr="00CB2CAF">
        <w:rPr>
          <w:rFonts w:ascii="Times New Roman" w:eastAsia="Times New Roman" w:hAnsi="Times New Roman" w:cs="Times New Roman"/>
          <w:b/>
          <w:bCs/>
          <w:color w:val="auto"/>
          <w:lang w:eastAsia="en-US"/>
        </w:rPr>
        <w:t>коррекционной</w:t>
      </w:r>
      <w:r w:rsidRPr="00CB2CAF">
        <w:rPr>
          <w:rFonts w:ascii="Times New Roman" w:eastAsia="Times New Roman" w:hAnsi="Times New Roman" w:cs="Times New Roman"/>
          <w:b/>
          <w:bCs/>
          <w:color w:val="auto"/>
          <w:spacing w:val="-3"/>
          <w:lang w:eastAsia="en-US"/>
        </w:rPr>
        <w:t xml:space="preserve"> </w:t>
      </w:r>
      <w:r w:rsidRPr="00CB2CAF">
        <w:rPr>
          <w:rFonts w:ascii="Times New Roman" w:eastAsia="Times New Roman" w:hAnsi="Times New Roman" w:cs="Times New Roman"/>
          <w:b/>
          <w:bCs/>
          <w:color w:val="auto"/>
          <w:lang w:eastAsia="en-US"/>
        </w:rPr>
        <w:t>работы</w:t>
      </w:r>
      <w:bookmarkEnd w:id="50"/>
    </w:p>
    <w:p w:rsidR="00FE73B0" w:rsidRPr="00FE73B0" w:rsidRDefault="00FE73B0" w:rsidP="00FE73B0">
      <w:pPr>
        <w:rPr>
          <w:lang w:eastAsia="en-US"/>
        </w:rPr>
      </w:pPr>
    </w:p>
    <w:p w:rsidR="00FE73B0" w:rsidRPr="00FE73B0" w:rsidRDefault="00FE73B0" w:rsidP="00FE73B0">
      <w:pPr>
        <w:widowControl w:val="0"/>
        <w:autoSpaceDE w:val="0"/>
        <w:autoSpaceDN w:val="0"/>
        <w:spacing w:before="70"/>
        <w:ind w:left="227" w:right="283" w:firstLine="708"/>
        <w:jc w:val="both"/>
        <w:rPr>
          <w:rFonts w:ascii="Times New Roman" w:eastAsia="Times New Roman" w:hAnsi="Times New Roman" w:cs="Times New Roman"/>
          <w:sz w:val="24"/>
          <w:szCs w:val="24"/>
          <w:lang w:eastAsia="en-US"/>
        </w:rPr>
      </w:pPr>
      <w:r w:rsidRPr="00FE73B0">
        <w:rPr>
          <w:rFonts w:ascii="Times New Roman" w:eastAsia="Times New Roman" w:hAnsi="Times New Roman" w:cs="Times New Roman"/>
          <w:sz w:val="24"/>
          <w:szCs w:val="24"/>
          <w:lang w:eastAsia="en-US"/>
        </w:rPr>
        <w:tab/>
        <w:t>ПКР предусматривает выполнение требований к результатам, определенным ФГОС ООО с учетом особых образовательных потребностей обучающихся с ЗПР.</w:t>
      </w:r>
    </w:p>
    <w:p w:rsidR="00FE73B0" w:rsidRPr="00FE73B0" w:rsidRDefault="00FE73B0" w:rsidP="00FE73B0">
      <w:pPr>
        <w:widowControl w:val="0"/>
        <w:autoSpaceDE w:val="0"/>
        <w:autoSpaceDN w:val="0"/>
        <w:spacing w:before="70"/>
        <w:ind w:left="227" w:right="283" w:firstLine="708"/>
        <w:jc w:val="both"/>
        <w:rPr>
          <w:rFonts w:ascii="Times New Roman" w:eastAsia="Times New Roman" w:hAnsi="Times New Roman" w:cs="Times New Roman"/>
          <w:sz w:val="24"/>
          <w:szCs w:val="24"/>
          <w:lang w:eastAsia="en-US"/>
        </w:rPr>
      </w:pPr>
      <w:r w:rsidRPr="00FE73B0">
        <w:rPr>
          <w:rFonts w:ascii="Times New Roman" w:eastAsia="Times New Roman" w:hAnsi="Times New Roman" w:cs="Times New Roman"/>
          <w:sz w:val="24"/>
          <w:szCs w:val="24"/>
          <w:lang w:eastAsia="en-US"/>
        </w:rPr>
        <w:tab/>
        <w:t>Основным объектом оценки достижений планируемых результатов освоения обучающимися с ЗПР ПКР выступает наличие положительной динамики обучающихся в интегративных показателях, отражающих успешность достижения образовательных достижений, расширение сферы жизненной компетенции и преодоления (ослабления) нарушений развития.</w:t>
      </w:r>
    </w:p>
    <w:p w:rsidR="00FE73B0" w:rsidRPr="00FE73B0" w:rsidRDefault="00FE73B0" w:rsidP="00FE73B0">
      <w:pPr>
        <w:widowControl w:val="0"/>
        <w:autoSpaceDE w:val="0"/>
        <w:autoSpaceDN w:val="0"/>
        <w:spacing w:before="70"/>
        <w:ind w:left="227" w:right="283" w:firstLine="708"/>
        <w:jc w:val="both"/>
        <w:rPr>
          <w:rFonts w:ascii="Times New Roman" w:eastAsia="Times New Roman" w:hAnsi="Times New Roman" w:cs="Times New Roman"/>
          <w:sz w:val="24"/>
          <w:szCs w:val="24"/>
          <w:lang w:eastAsia="en-US"/>
        </w:rPr>
      </w:pPr>
      <w:r w:rsidRPr="00FE73B0">
        <w:rPr>
          <w:rFonts w:ascii="Times New Roman" w:eastAsia="Times New Roman" w:hAnsi="Times New Roman" w:cs="Times New Roman"/>
          <w:sz w:val="24"/>
          <w:szCs w:val="24"/>
          <w:lang w:eastAsia="en-US"/>
        </w:rPr>
        <w:tab/>
        <w:t>Планируемые результаты ПКР имеют дифференцированный характер и могут определяться индивидуальными программами развития обучающихся.</w:t>
      </w:r>
    </w:p>
    <w:p w:rsidR="00FE73B0" w:rsidRPr="00FE73B0" w:rsidRDefault="00FE73B0" w:rsidP="000B2577">
      <w:pPr>
        <w:widowControl w:val="0"/>
        <w:autoSpaceDE w:val="0"/>
        <w:autoSpaceDN w:val="0"/>
        <w:spacing w:before="70"/>
        <w:ind w:left="227" w:right="283" w:firstLine="708"/>
        <w:jc w:val="both"/>
        <w:rPr>
          <w:rFonts w:ascii="Times New Roman" w:eastAsia="Times New Roman" w:hAnsi="Times New Roman" w:cs="Times New Roman"/>
          <w:sz w:val="24"/>
          <w:szCs w:val="24"/>
          <w:lang w:eastAsia="en-US"/>
        </w:rPr>
      </w:pPr>
      <w:r w:rsidRPr="00FE73B0">
        <w:rPr>
          <w:rFonts w:ascii="Times New Roman" w:eastAsia="Times New Roman" w:hAnsi="Times New Roman" w:cs="Times New Roman"/>
          <w:sz w:val="24"/>
          <w:szCs w:val="24"/>
          <w:lang w:eastAsia="en-US"/>
        </w:rPr>
        <w:tab/>
        <w:t>В зависимости от формы организации коррекционно-развивающей работы планируются разные группы результатов (личностные, метапредметн</w:t>
      </w:r>
      <w:r w:rsidR="000B2577">
        <w:rPr>
          <w:rFonts w:ascii="Times New Roman" w:eastAsia="Times New Roman" w:hAnsi="Times New Roman" w:cs="Times New Roman"/>
          <w:sz w:val="24"/>
          <w:szCs w:val="24"/>
          <w:lang w:eastAsia="en-US"/>
        </w:rPr>
        <w:t xml:space="preserve">ые, предметные), определяемые с </w:t>
      </w:r>
      <w:r w:rsidRPr="00FE73B0">
        <w:rPr>
          <w:rFonts w:ascii="Times New Roman" w:eastAsia="Times New Roman" w:hAnsi="Times New Roman" w:cs="Times New Roman"/>
          <w:sz w:val="24"/>
          <w:szCs w:val="24"/>
          <w:lang w:eastAsia="en-US"/>
        </w:rPr>
        <w:t>учетом индивидуальных особенностей каждого обучающегося, его предыдущих индивидуальных достижений.</w:t>
      </w:r>
    </w:p>
    <w:p w:rsidR="00FE73B0" w:rsidRPr="00FE73B0" w:rsidRDefault="00FE73B0" w:rsidP="00FE73B0">
      <w:pPr>
        <w:widowControl w:val="0"/>
        <w:autoSpaceDE w:val="0"/>
        <w:autoSpaceDN w:val="0"/>
        <w:spacing w:before="70"/>
        <w:ind w:left="227" w:right="283" w:firstLine="708"/>
        <w:jc w:val="both"/>
        <w:rPr>
          <w:rFonts w:ascii="Times New Roman" w:eastAsia="Times New Roman" w:hAnsi="Times New Roman" w:cs="Times New Roman"/>
          <w:sz w:val="24"/>
          <w:szCs w:val="24"/>
          <w:lang w:eastAsia="en-US"/>
        </w:rPr>
      </w:pPr>
      <w:r w:rsidRPr="00FE73B0">
        <w:rPr>
          <w:rFonts w:ascii="Times New Roman" w:eastAsia="Times New Roman" w:hAnsi="Times New Roman" w:cs="Times New Roman"/>
          <w:sz w:val="24"/>
          <w:szCs w:val="24"/>
          <w:lang w:eastAsia="en-US"/>
        </w:rPr>
        <w:tab/>
        <w:t>Планируемые результаты реализации ПКР включают:</w:t>
      </w:r>
    </w:p>
    <w:p w:rsidR="00FE73B0" w:rsidRPr="00FE73B0" w:rsidRDefault="00FE73B0" w:rsidP="00FE73B0">
      <w:pPr>
        <w:widowControl w:val="0"/>
        <w:autoSpaceDE w:val="0"/>
        <w:autoSpaceDN w:val="0"/>
        <w:spacing w:before="70"/>
        <w:ind w:left="227" w:right="283" w:firstLine="708"/>
        <w:jc w:val="both"/>
        <w:rPr>
          <w:rFonts w:ascii="Times New Roman" w:eastAsia="Times New Roman" w:hAnsi="Times New Roman" w:cs="Times New Roman"/>
          <w:sz w:val="24"/>
          <w:szCs w:val="24"/>
          <w:lang w:eastAsia="en-US"/>
        </w:rPr>
      </w:pPr>
      <w:r w:rsidRPr="00FE73B0">
        <w:rPr>
          <w:rFonts w:ascii="Times New Roman" w:eastAsia="Times New Roman" w:hAnsi="Times New Roman" w:cs="Times New Roman"/>
          <w:sz w:val="24"/>
          <w:szCs w:val="24"/>
          <w:lang w:eastAsia="en-US"/>
        </w:rPr>
        <w:t>описание достижения каждым обучающимся сформированности конкретных качеств личности с учетом социокультурных норм и правил, способности к социальной адаптации в обществе; овладения универсальными учебными действиями (познавательными, коммуникативными, регулятивными); достижения планируемых предметных результатов образования и результатов коррекционных курсов в соответствии с ПКР, а также дополнительных коррекционно- развивающих занятий, рекомендованных обучающемуся ППк образовательной организации с учетом рекомендаций ПМПК и ИПРА (при наличии);</w:t>
      </w:r>
    </w:p>
    <w:p w:rsidR="00FE73B0" w:rsidRPr="00FE73B0" w:rsidRDefault="00FE73B0" w:rsidP="00FE73B0">
      <w:pPr>
        <w:widowControl w:val="0"/>
        <w:autoSpaceDE w:val="0"/>
        <w:autoSpaceDN w:val="0"/>
        <w:spacing w:before="70"/>
        <w:ind w:left="227" w:right="283" w:firstLine="708"/>
        <w:jc w:val="both"/>
        <w:rPr>
          <w:rFonts w:ascii="Times New Roman" w:eastAsia="Times New Roman" w:hAnsi="Times New Roman" w:cs="Times New Roman"/>
          <w:sz w:val="24"/>
          <w:szCs w:val="24"/>
          <w:lang w:eastAsia="en-US"/>
        </w:rPr>
      </w:pPr>
      <w:r w:rsidRPr="00FE73B0">
        <w:rPr>
          <w:rFonts w:ascii="Times New Roman" w:eastAsia="Times New Roman" w:hAnsi="Times New Roman" w:cs="Times New Roman"/>
          <w:sz w:val="24"/>
          <w:szCs w:val="24"/>
          <w:lang w:eastAsia="en-US"/>
        </w:rPr>
        <w:t>анализ достигнутых результатов, выводы и рекомендации.</w:t>
      </w:r>
    </w:p>
    <w:p w:rsidR="00FE73B0" w:rsidRPr="00FE73B0" w:rsidRDefault="00FE73B0" w:rsidP="00FE73B0">
      <w:pPr>
        <w:widowControl w:val="0"/>
        <w:autoSpaceDE w:val="0"/>
        <w:autoSpaceDN w:val="0"/>
        <w:spacing w:before="70"/>
        <w:ind w:left="227" w:right="283" w:firstLine="708"/>
        <w:jc w:val="both"/>
        <w:rPr>
          <w:rFonts w:ascii="Times New Roman" w:eastAsia="Times New Roman" w:hAnsi="Times New Roman" w:cs="Times New Roman"/>
          <w:sz w:val="24"/>
          <w:szCs w:val="24"/>
          <w:lang w:eastAsia="en-US"/>
        </w:rPr>
      </w:pPr>
      <w:r w:rsidRPr="00FE73B0">
        <w:rPr>
          <w:rFonts w:ascii="Times New Roman" w:eastAsia="Times New Roman" w:hAnsi="Times New Roman" w:cs="Times New Roman"/>
          <w:sz w:val="24"/>
          <w:szCs w:val="24"/>
          <w:lang w:eastAsia="en-US"/>
        </w:rPr>
        <w:tab/>
        <w:t>Мониторинг достижения обучающимися планируемых результатов ПКР предполагает:</w:t>
      </w:r>
      <w:r>
        <w:rPr>
          <w:rFonts w:ascii="Times New Roman" w:eastAsia="Times New Roman" w:hAnsi="Times New Roman" w:cs="Times New Roman"/>
          <w:sz w:val="24"/>
          <w:szCs w:val="24"/>
          <w:lang w:eastAsia="en-US"/>
        </w:rPr>
        <w:t xml:space="preserve"> проведение</w:t>
      </w:r>
      <w:r>
        <w:rPr>
          <w:rFonts w:ascii="Times New Roman" w:eastAsia="Times New Roman" w:hAnsi="Times New Roman" w:cs="Times New Roman"/>
          <w:sz w:val="24"/>
          <w:szCs w:val="24"/>
          <w:lang w:eastAsia="en-US"/>
        </w:rPr>
        <w:tab/>
        <w:t xml:space="preserve">специализированного </w:t>
      </w:r>
      <w:r w:rsidRPr="00FE73B0">
        <w:rPr>
          <w:rFonts w:ascii="Times New Roman" w:eastAsia="Times New Roman" w:hAnsi="Times New Roman" w:cs="Times New Roman"/>
          <w:sz w:val="24"/>
          <w:szCs w:val="24"/>
          <w:lang w:eastAsia="en-US"/>
        </w:rPr>
        <w:t>комплекс</w:t>
      </w:r>
      <w:r>
        <w:rPr>
          <w:rFonts w:ascii="Times New Roman" w:eastAsia="Times New Roman" w:hAnsi="Times New Roman" w:cs="Times New Roman"/>
          <w:sz w:val="24"/>
          <w:szCs w:val="24"/>
          <w:lang w:eastAsia="en-US"/>
        </w:rPr>
        <w:t xml:space="preserve">ного психолого-педагогического </w:t>
      </w:r>
      <w:r w:rsidRPr="00FE73B0">
        <w:rPr>
          <w:rFonts w:ascii="Times New Roman" w:eastAsia="Times New Roman" w:hAnsi="Times New Roman" w:cs="Times New Roman"/>
          <w:sz w:val="24"/>
          <w:szCs w:val="24"/>
          <w:lang w:eastAsia="en-US"/>
        </w:rPr>
        <w:t>обследования кажд</w:t>
      </w:r>
      <w:r>
        <w:rPr>
          <w:rFonts w:ascii="Times New Roman" w:eastAsia="Times New Roman" w:hAnsi="Times New Roman" w:cs="Times New Roman"/>
          <w:sz w:val="24"/>
          <w:szCs w:val="24"/>
          <w:lang w:eastAsia="en-US"/>
        </w:rPr>
        <w:t>ого обучающегося с</w:t>
      </w:r>
      <w:r>
        <w:rPr>
          <w:rFonts w:ascii="Times New Roman" w:eastAsia="Times New Roman" w:hAnsi="Times New Roman" w:cs="Times New Roman"/>
          <w:sz w:val="24"/>
          <w:szCs w:val="24"/>
          <w:lang w:eastAsia="en-US"/>
        </w:rPr>
        <w:tab/>
        <w:t>ЗПР, в</w:t>
      </w:r>
      <w:r>
        <w:rPr>
          <w:rFonts w:ascii="Times New Roman" w:eastAsia="Times New Roman" w:hAnsi="Times New Roman" w:cs="Times New Roman"/>
          <w:sz w:val="24"/>
          <w:szCs w:val="24"/>
          <w:lang w:eastAsia="en-US"/>
        </w:rPr>
        <w:tab/>
        <w:t>томт числе показателей развития познавательной, эмоциональной,</w:t>
      </w:r>
      <w:r>
        <w:rPr>
          <w:rFonts w:ascii="Times New Roman" w:eastAsia="Times New Roman" w:hAnsi="Times New Roman" w:cs="Times New Roman"/>
          <w:sz w:val="24"/>
          <w:szCs w:val="24"/>
          <w:lang w:eastAsia="en-US"/>
        </w:rPr>
        <w:tab/>
        <w:t>регуляторной, личностной,</w:t>
      </w:r>
      <w:r>
        <w:rPr>
          <w:rFonts w:ascii="Times New Roman" w:eastAsia="Times New Roman" w:hAnsi="Times New Roman" w:cs="Times New Roman"/>
          <w:sz w:val="24"/>
          <w:szCs w:val="24"/>
          <w:lang w:eastAsia="en-US"/>
        </w:rPr>
        <w:tab/>
        <w:t>коммуникативной и</w:t>
      </w:r>
      <w:r>
        <w:rPr>
          <w:rFonts w:ascii="Times New Roman" w:eastAsia="Times New Roman" w:hAnsi="Times New Roman" w:cs="Times New Roman"/>
          <w:sz w:val="24"/>
          <w:szCs w:val="24"/>
          <w:lang w:eastAsia="en-US"/>
        </w:rPr>
        <w:tab/>
      </w:r>
      <w:r w:rsidRPr="00FE73B0">
        <w:rPr>
          <w:rFonts w:ascii="Times New Roman" w:eastAsia="Times New Roman" w:hAnsi="Times New Roman" w:cs="Times New Roman"/>
          <w:sz w:val="24"/>
          <w:szCs w:val="24"/>
          <w:lang w:eastAsia="en-US"/>
        </w:rPr>
        <w:t>речев</w:t>
      </w:r>
      <w:r>
        <w:rPr>
          <w:rFonts w:ascii="Times New Roman" w:eastAsia="Times New Roman" w:hAnsi="Times New Roman" w:cs="Times New Roman"/>
          <w:sz w:val="24"/>
          <w:szCs w:val="24"/>
          <w:lang w:eastAsia="en-US"/>
        </w:rPr>
        <w:t xml:space="preserve">ой </w:t>
      </w:r>
      <w:r w:rsidRPr="00FE73B0">
        <w:rPr>
          <w:rFonts w:ascii="Times New Roman" w:eastAsia="Times New Roman" w:hAnsi="Times New Roman" w:cs="Times New Roman"/>
          <w:sz w:val="24"/>
          <w:szCs w:val="24"/>
          <w:lang w:eastAsia="en-US"/>
        </w:rPr>
        <w:t>сфер, свидетельствующий о степени влияния нарушений развития на учеб</w:t>
      </w:r>
      <w:r>
        <w:rPr>
          <w:rFonts w:ascii="Times New Roman" w:eastAsia="Times New Roman" w:hAnsi="Times New Roman" w:cs="Times New Roman"/>
          <w:sz w:val="24"/>
          <w:szCs w:val="24"/>
          <w:lang w:eastAsia="en-US"/>
        </w:rPr>
        <w:t>но-познавательную деятельность и социальную адаптацию, при</w:t>
      </w:r>
      <w:r>
        <w:rPr>
          <w:rFonts w:ascii="Times New Roman" w:eastAsia="Times New Roman" w:hAnsi="Times New Roman" w:cs="Times New Roman"/>
          <w:sz w:val="24"/>
          <w:szCs w:val="24"/>
          <w:lang w:eastAsia="en-US"/>
        </w:rPr>
        <w:tab/>
        <w:t>переходе на уровень</w:t>
      </w:r>
      <w:r>
        <w:rPr>
          <w:rFonts w:ascii="Times New Roman" w:eastAsia="Times New Roman" w:hAnsi="Times New Roman" w:cs="Times New Roman"/>
          <w:sz w:val="24"/>
          <w:szCs w:val="24"/>
          <w:lang w:eastAsia="en-US"/>
        </w:rPr>
        <w:tab/>
        <w:t xml:space="preserve"> основного </w:t>
      </w:r>
      <w:r w:rsidRPr="00FE73B0">
        <w:rPr>
          <w:rFonts w:ascii="Times New Roman" w:eastAsia="Times New Roman" w:hAnsi="Times New Roman" w:cs="Times New Roman"/>
          <w:sz w:val="24"/>
          <w:szCs w:val="24"/>
          <w:lang w:eastAsia="en-US"/>
        </w:rPr>
        <w:t>общего образования (стартовая диагностика в начале обучения в пятом классе), а также не реже одного раза в полугодие;</w:t>
      </w:r>
    </w:p>
    <w:p w:rsidR="00FE73B0" w:rsidRPr="00FE73B0" w:rsidRDefault="00FE73B0" w:rsidP="00FE73B0">
      <w:pPr>
        <w:widowControl w:val="0"/>
        <w:autoSpaceDE w:val="0"/>
        <w:autoSpaceDN w:val="0"/>
        <w:spacing w:before="70"/>
        <w:ind w:left="227" w:right="283" w:firstLine="708"/>
        <w:jc w:val="both"/>
        <w:rPr>
          <w:rFonts w:ascii="Times New Roman" w:eastAsia="Times New Roman" w:hAnsi="Times New Roman" w:cs="Times New Roman"/>
          <w:sz w:val="24"/>
          <w:szCs w:val="24"/>
          <w:lang w:eastAsia="en-US"/>
        </w:rPr>
      </w:pPr>
      <w:r w:rsidRPr="00FE73B0">
        <w:rPr>
          <w:rFonts w:ascii="Times New Roman" w:eastAsia="Times New Roman" w:hAnsi="Times New Roman" w:cs="Times New Roman"/>
          <w:sz w:val="24"/>
          <w:szCs w:val="24"/>
          <w:lang w:eastAsia="en-US"/>
        </w:rPr>
        <w:t>систематическое осуществление психолого-педагогических наблюдений в учебной и внеурочной деятельности;</w:t>
      </w:r>
    </w:p>
    <w:p w:rsidR="00FE73B0" w:rsidRPr="00FE73B0" w:rsidRDefault="00FE73B0" w:rsidP="00FE73B0">
      <w:pPr>
        <w:widowControl w:val="0"/>
        <w:autoSpaceDE w:val="0"/>
        <w:autoSpaceDN w:val="0"/>
        <w:spacing w:before="70"/>
        <w:ind w:left="227" w:right="283" w:firstLine="708"/>
        <w:jc w:val="both"/>
        <w:rPr>
          <w:rFonts w:ascii="Times New Roman" w:eastAsia="Times New Roman" w:hAnsi="Times New Roman" w:cs="Times New Roman"/>
          <w:sz w:val="24"/>
          <w:szCs w:val="24"/>
          <w:lang w:eastAsia="en-US"/>
        </w:rPr>
      </w:pPr>
      <w:r w:rsidRPr="00FE73B0">
        <w:rPr>
          <w:rFonts w:ascii="Times New Roman" w:eastAsia="Times New Roman" w:hAnsi="Times New Roman" w:cs="Times New Roman"/>
          <w:sz w:val="24"/>
          <w:szCs w:val="24"/>
          <w:lang w:eastAsia="en-US"/>
        </w:rPr>
        <w:t>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p>
    <w:p w:rsidR="00FE73B0" w:rsidRPr="00FE73B0" w:rsidRDefault="00FE73B0" w:rsidP="00FE73B0">
      <w:pPr>
        <w:widowControl w:val="0"/>
        <w:autoSpaceDE w:val="0"/>
        <w:autoSpaceDN w:val="0"/>
        <w:spacing w:before="70"/>
        <w:ind w:left="227" w:right="283" w:firstLine="708"/>
        <w:jc w:val="both"/>
        <w:rPr>
          <w:rFonts w:ascii="Times New Roman" w:eastAsia="Times New Roman" w:hAnsi="Times New Roman" w:cs="Times New Roman"/>
          <w:sz w:val="24"/>
          <w:szCs w:val="24"/>
          <w:lang w:eastAsia="en-US"/>
        </w:rPr>
      </w:pPr>
      <w:r w:rsidRPr="00FE73B0">
        <w:rPr>
          <w:rFonts w:ascii="Times New Roman" w:eastAsia="Times New Roman" w:hAnsi="Times New Roman" w:cs="Times New Roman"/>
          <w:sz w:val="24"/>
          <w:szCs w:val="24"/>
          <w:lang w:eastAsia="en-US"/>
        </w:rPr>
        <w:lastRenderedPageBreak/>
        <w:t>изучение мнения о социокультурном развитии обучающихся педагогических работников и родителей (законных представителей) (проводится при переходе на уровень основного общего образования, а также не реже одного раза в полугодие).</w:t>
      </w:r>
    </w:p>
    <w:p w:rsidR="00FE73B0" w:rsidRPr="00FE73B0" w:rsidRDefault="00FE73B0" w:rsidP="00FE73B0">
      <w:pPr>
        <w:widowControl w:val="0"/>
        <w:autoSpaceDE w:val="0"/>
        <w:autoSpaceDN w:val="0"/>
        <w:spacing w:before="70"/>
        <w:ind w:left="227" w:right="283" w:firstLine="708"/>
        <w:jc w:val="both"/>
        <w:rPr>
          <w:rFonts w:ascii="Times New Roman" w:eastAsia="Times New Roman" w:hAnsi="Times New Roman" w:cs="Times New Roman"/>
          <w:sz w:val="24"/>
          <w:szCs w:val="24"/>
          <w:lang w:eastAsia="en-US"/>
        </w:rPr>
      </w:pPr>
      <w:r w:rsidRPr="00FE73B0">
        <w:rPr>
          <w:rFonts w:ascii="Times New Roman" w:eastAsia="Times New Roman" w:hAnsi="Times New Roman" w:cs="Times New Roman"/>
          <w:sz w:val="24"/>
          <w:szCs w:val="24"/>
          <w:lang w:eastAsia="en-US"/>
        </w:rPr>
        <w:tab/>
        <w:t>Изучение достижения каждым обучающимся с ЗПР планируемых результатов ПКР проводится педагогическими работниками в том числе учителями-дефектологами, педагогами- психологами, учителями-логопедами, социальными педагогами, учителями-предметниками, классными руководителями.</w:t>
      </w:r>
    </w:p>
    <w:p w:rsidR="00FE73B0" w:rsidRPr="00FE73B0" w:rsidRDefault="00FE73B0" w:rsidP="00FE73B0">
      <w:pPr>
        <w:widowControl w:val="0"/>
        <w:autoSpaceDE w:val="0"/>
        <w:autoSpaceDN w:val="0"/>
        <w:spacing w:before="70"/>
        <w:ind w:left="227" w:right="283" w:firstLine="708"/>
        <w:jc w:val="both"/>
        <w:rPr>
          <w:rFonts w:ascii="Times New Roman" w:eastAsia="Times New Roman" w:hAnsi="Times New Roman" w:cs="Times New Roman"/>
          <w:sz w:val="24"/>
          <w:szCs w:val="24"/>
          <w:lang w:eastAsia="en-US"/>
        </w:rPr>
      </w:pPr>
      <w:r w:rsidRPr="00FE73B0">
        <w:rPr>
          <w:rFonts w:ascii="Times New Roman" w:eastAsia="Times New Roman" w:hAnsi="Times New Roman" w:cs="Times New Roman"/>
          <w:sz w:val="24"/>
          <w:szCs w:val="24"/>
          <w:lang w:eastAsia="en-US"/>
        </w:rPr>
        <w:tab/>
        <w:t>В процессе изучения результатов ПКР используются диагностические методики и материалы мониторинга, разрабатываемые каждым педагогическим работником образовательной организации в соответствии с его функциональными обязанностями, а также портфолио достижений обучающегося.</w:t>
      </w:r>
    </w:p>
    <w:p w:rsidR="00FE73B0" w:rsidRPr="00FE73B0" w:rsidRDefault="00FE73B0" w:rsidP="00FE73B0">
      <w:pPr>
        <w:widowControl w:val="0"/>
        <w:autoSpaceDE w:val="0"/>
        <w:autoSpaceDN w:val="0"/>
        <w:spacing w:before="70"/>
        <w:ind w:left="227" w:right="283" w:firstLine="708"/>
        <w:jc w:val="both"/>
        <w:rPr>
          <w:rFonts w:ascii="Times New Roman" w:eastAsia="Times New Roman" w:hAnsi="Times New Roman" w:cs="Times New Roman"/>
          <w:sz w:val="24"/>
          <w:szCs w:val="24"/>
          <w:lang w:eastAsia="en-US"/>
        </w:rPr>
      </w:pPr>
      <w:r w:rsidRPr="00FE73B0">
        <w:rPr>
          <w:rFonts w:ascii="Times New Roman" w:eastAsia="Times New Roman" w:hAnsi="Times New Roman" w:cs="Times New Roman"/>
          <w:sz w:val="24"/>
          <w:szCs w:val="24"/>
          <w:lang w:eastAsia="en-US"/>
        </w:rPr>
        <w:tab/>
        <w:t>При оценивании результатов коррекционной работы может использоваться накопительная оценка (на основе текущих оценок) собственных достижений обучающегося, оценка на основе его портфолио достижений, а также оценка в соответствии с критериями, определенными в каждой методике психолого-педагогического обследования.</w:t>
      </w:r>
    </w:p>
    <w:p w:rsidR="00FE73B0" w:rsidRPr="00FE73B0" w:rsidRDefault="00FE73B0" w:rsidP="00FE73B0">
      <w:pPr>
        <w:widowControl w:val="0"/>
        <w:autoSpaceDE w:val="0"/>
        <w:autoSpaceDN w:val="0"/>
        <w:spacing w:before="70"/>
        <w:ind w:left="227" w:right="283" w:firstLine="708"/>
        <w:jc w:val="both"/>
        <w:rPr>
          <w:rFonts w:ascii="Times New Roman" w:eastAsia="Times New Roman" w:hAnsi="Times New Roman" w:cs="Times New Roman"/>
          <w:sz w:val="24"/>
          <w:szCs w:val="24"/>
          <w:lang w:eastAsia="en-US"/>
        </w:rPr>
      </w:pPr>
      <w:r w:rsidRPr="00FE73B0">
        <w:rPr>
          <w:rFonts w:ascii="Times New Roman" w:eastAsia="Times New Roman" w:hAnsi="Times New Roman" w:cs="Times New Roman"/>
          <w:sz w:val="24"/>
          <w:szCs w:val="24"/>
          <w:lang w:eastAsia="en-US"/>
        </w:rPr>
        <w:tab/>
        <w:t xml:space="preserve">Для оценки результатов освоения обучающимися с ЗПР ПКР,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Оценка может выражаться в уровневой шкале, </w:t>
      </w:r>
      <w:proofErr w:type="gramStart"/>
      <w:r w:rsidRPr="00FE73B0">
        <w:rPr>
          <w:rFonts w:ascii="Times New Roman" w:eastAsia="Times New Roman" w:hAnsi="Times New Roman" w:cs="Times New Roman"/>
          <w:sz w:val="24"/>
          <w:szCs w:val="24"/>
          <w:lang w:eastAsia="en-US"/>
        </w:rPr>
        <w:t>например</w:t>
      </w:r>
      <w:proofErr w:type="gramEnd"/>
      <w:r w:rsidRPr="00FE73B0">
        <w:rPr>
          <w:rFonts w:ascii="Times New Roman" w:eastAsia="Times New Roman" w:hAnsi="Times New Roman" w:cs="Times New Roman"/>
          <w:sz w:val="24"/>
          <w:szCs w:val="24"/>
          <w:lang w:eastAsia="en-US"/>
        </w:rPr>
        <w:t>: 3 балла - значительная динамика, 2 балла - удовлетворительная динамика, 1 балл - незначительная динамика, 0 баллов - отсутствие динамики.</w:t>
      </w:r>
    </w:p>
    <w:p w:rsidR="00FE73B0" w:rsidRDefault="00FE73B0" w:rsidP="00FE73B0">
      <w:pPr>
        <w:widowControl w:val="0"/>
        <w:autoSpaceDE w:val="0"/>
        <w:autoSpaceDN w:val="0"/>
        <w:spacing w:before="70"/>
        <w:ind w:left="227" w:right="283" w:firstLine="708"/>
        <w:jc w:val="both"/>
        <w:rPr>
          <w:rFonts w:ascii="Times New Roman" w:eastAsia="Times New Roman" w:hAnsi="Times New Roman" w:cs="Times New Roman"/>
          <w:sz w:val="24"/>
          <w:szCs w:val="24"/>
          <w:lang w:eastAsia="en-US"/>
        </w:rPr>
      </w:pPr>
      <w:r w:rsidRPr="00FE73B0">
        <w:rPr>
          <w:rFonts w:ascii="Times New Roman" w:eastAsia="Times New Roman" w:hAnsi="Times New Roman" w:cs="Times New Roman"/>
          <w:sz w:val="24"/>
          <w:szCs w:val="24"/>
          <w:lang w:eastAsia="en-US"/>
        </w:rPr>
        <w:tab/>
        <w:t>Решение о достижении обучающимися планируемых результатов ПКР принимает ППк образовательной организации на основе анализа материалов комплексного изучения каждого обучающегося с ЗПР, разрабатывает рекомендации для дальнейшего обучения.</w:t>
      </w:r>
    </w:p>
    <w:p w:rsidR="00804850" w:rsidRDefault="00804850" w:rsidP="009C29B4">
      <w:pPr>
        <w:pStyle w:val="2"/>
        <w:numPr>
          <w:ilvl w:val="1"/>
          <w:numId w:val="44"/>
        </w:numPr>
        <w:rPr>
          <w:rFonts w:ascii="Times New Roman" w:hAnsi="Times New Roman" w:cs="Times New Roman"/>
          <w:szCs w:val="24"/>
        </w:rPr>
      </w:pPr>
      <w:bookmarkStart w:id="51" w:name="_Toc175935591"/>
      <w:bookmarkStart w:id="52" w:name="_Toc210337595"/>
      <w:r w:rsidRPr="00804850">
        <w:rPr>
          <w:rFonts w:ascii="Times New Roman" w:hAnsi="Times New Roman" w:cs="Times New Roman"/>
          <w:szCs w:val="24"/>
        </w:rPr>
        <w:t>Рабочая программа воспитания</w:t>
      </w:r>
      <w:bookmarkEnd w:id="51"/>
      <w:bookmarkEnd w:id="52"/>
    </w:p>
    <w:p w:rsidR="00804850" w:rsidRDefault="00804850" w:rsidP="00804850">
      <w:pPr>
        <w:rPr>
          <w:lang w:eastAsia="en-US"/>
        </w:rPr>
      </w:pPr>
    </w:p>
    <w:p w:rsidR="00AF0B60" w:rsidRPr="00AF0B60" w:rsidRDefault="00AF0B60" w:rsidP="00AF0B60">
      <w:pPr>
        <w:widowControl w:val="0"/>
        <w:autoSpaceDE w:val="0"/>
        <w:autoSpaceDN w:val="0"/>
        <w:ind w:left="251" w:firstLine="248"/>
        <w:jc w:val="both"/>
        <w:rPr>
          <w:rFonts w:ascii="Times New Roman" w:eastAsia="Times New Roman" w:hAnsi="Times New Roman" w:cs="Times New Roman"/>
          <w:sz w:val="24"/>
          <w:szCs w:val="24"/>
          <w:lang w:eastAsia="en-US"/>
        </w:rPr>
      </w:pPr>
      <w:r w:rsidRPr="00AF0B60">
        <w:rPr>
          <w:rFonts w:ascii="Times New Roman" w:eastAsia="Times New Roman" w:hAnsi="Times New Roman" w:cs="Times New Roman"/>
          <w:sz w:val="24"/>
          <w:szCs w:val="24"/>
          <w:lang w:eastAsia="en-US"/>
        </w:rPr>
        <w:t>Содержание Программы воспитательной работы АОП ООО для обучающихся с НОДА соответствует содержанию Программы воспитательной работы ООП ООО ГБОУ гимназия № 363 Фрунзенского района (смотреть ООП ООО на 2026-2027 учебный год).</w:t>
      </w:r>
    </w:p>
    <w:p w:rsidR="00F05FF4" w:rsidRDefault="00F05FF4" w:rsidP="00804850">
      <w:pPr>
        <w:widowControl w:val="0"/>
        <w:autoSpaceDE w:val="0"/>
        <w:autoSpaceDN w:val="0"/>
        <w:ind w:left="251" w:firstLine="248"/>
        <w:jc w:val="both"/>
        <w:rPr>
          <w:rFonts w:ascii="Times New Roman" w:eastAsia="Times New Roman" w:hAnsi="Times New Roman" w:cs="Times New Roman"/>
          <w:sz w:val="24"/>
          <w:szCs w:val="24"/>
          <w:lang w:eastAsia="en-US"/>
        </w:rPr>
      </w:pPr>
    </w:p>
    <w:p w:rsidR="00F05FF4" w:rsidRDefault="00F05FF4" w:rsidP="00804850">
      <w:pPr>
        <w:widowControl w:val="0"/>
        <w:autoSpaceDE w:val="0"/>
        <w:autoSpaceDN w:val="0"/>
        <w:ind w:left="251" w:firstLine="248"/>
        <w:jc w:val="both"/>
        <w:rPr>
          <w:rFonts w:ascii="Times New Roman" w:eastAsia="Times New Roman" w:hAnsi="Times New Roman" w:cs="Times New Roman"/>
          <w:sz w:val="24"/>
          <w:szCs w:val="24"/>
          <w:lang w:eastAsia="en-US"/>
        </w:rPr>
      </w:pPr>
    </w:p>
    <w:p w:rsidR="00F05FF4" w:rsidRDefault="00F05FF4" w:rsidP="009C29B4">
      <w:pPr>
        <w:pStyle w:val="af8"/>
        <w:widowControl w:val="0"/>
        <w:numPr>
          <w:ilvl w:val="0"/>
          <w:numId w:val="44"/>
        </w:numPr>
        <w:autoSpaceDE w:val="0"/>
        <w:autoSpaceDN w:val="0"/>
        <w:ind w:right="247"/>
        <w:jc w:val="center"/>
        <w:outlineLvl w:val="0"/>
        <w:rPr>
          <w:rFonts w:ascii="Times New Roman" w:hAnsi="Times New Roman" w:cs="Times New Roman"/>
          <w:b/>
          <w:sz w:val="28"/>
          <w:szCs w:val="24"/>
          <w:lang w:eastAsia="en-US"/>
        </w:rPr>
      </w:pPr>
      <w:bookmarkStart w:id="53" w:name="_Toc210337596"/>
      <w:r w:rsidRPr="00F05FF4">
        <w:rPr>
          <w:rFonts w:ascii="Times New Roman" w:hAnsi="Times New Roman" w:cs="Times New Roman"/>
          <w:b/>
          <w:sz w:val="28"/>
          <w:szCs w:val="24"/>
          <w:lang w:eastAsia="en-US"/>
        </w:rPr>
        <w:t>Организационный раздел</w:t>
      </w:r>
      <w:bookmarkEnd w:id="53"/>
    </w:p>
    <w:p w:rsidR="0079272D" w:rsidRPr="00D3720E" w:rsidRDefault="0079272D" w:rsidP="0079272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 xml:space="preserve">Организационный </w:t>
      </w:r>
      <w:r w:rsidRPr="00394274">
        <w:rPr>
          <w:rFonts w:ascii="Times New Roman" w:hAnsi="Times New Roman" w:cs="Times New Roman"/>
          <w:sz w:val="24"/>
          <w:szCs w:val="24"/>
        </w:rPr>
        <w:t>раздел</w:t>
      </w:r>
      <w:r w:rsidRPr="00D3720E">
        <w:rPr>
          <w:rFonts w:ascii="Times New Roman" w:hAnsi="Times New Roman" w:cs="Times New Roman"/>
          <w:sz w:val="24"/>
          <w:szCs w:val="24"/>
        </w:rPr>
        <w:t xml:space="preserve"> ФОП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79272D" w:rsidRPr="00D3720E" w:rsidRDefault="0079272D" w:rsidP="0079272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учебный план;</w:t>
      </w:r>
    </w:p>
    <w:p w:rsidR="0079272D" w:rsidRPr="00D3720E" w:rsidRDefault="0079272D" w:rsidP="0079272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календарный учебный график;</w:t>
      </w:r>
    </w:p>
    <w:p w:rsidR="0079272D" w:rsidRPr="00D3720E" w:rsidRDefault="0079272D" w:rsidP="0079272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план внеурочной деятельности;</w:t>
      </w:r>
    </w:p>
    <w:p w:rsidR="0079272D" w:rsidRPr="00D3720E" w:rsidRDefault="0079272D" w:rsidP="0079272D">
      <w:pPr>
        <w:pStyle w:val="ConsPlusNormal"/>
        <w:ind w:right="567" w:firstLine="540"/>
        <w:jc w:val="both"/>
        <w:rPr>
          <w:rFonts w:ascii="Times New Roman" w:hAnsi="Times New Roman" w:cs="Times New Roman"/>
          <w:sz w:val="24"/>
          <w:szCs w:val="24"/>
        </w:rPr>
      </w:pPr>
      <w:r w:rsidRPr="00D3720E">
        <w:rPr>
          <w:rFonts w:ascii="Times New Roman" w:hAnsi="Times New Roman" w:cs="Times New Roman"/>
          <w:sz w:val="24"/>
          <w:szCs w:val="24"/>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79272D" w:rsidRPr="00D3720E" w:rsidRDefault="0079272D" w:rsidP="0079272D">
      <w:pPr>
        <w:pStyle w:val="ConsPlusTitle"/>
        <w:ind w:right="567"/>
        <w:jc w:val="center"/>
        <w:rPr>
          <w:rFonts w:ascii="Times New Roman" w:hAnsi="Times New Roman" w:cs="Times New Roman"/>
          <w:sz w:val="24"/>
          <w:szCs w:val="24"/>
        </w:rPr>
      </w:pPr>
    </w:p>
    <w:p w:rsidR="0079272D" w:rsidRPr="00D3720E" w:rsidRDefault="0079272D" w:rsidP="0079272D">
      <w:pPr>
        <w:pStyle w:val="ConsPlusNormal"/>
        <w:ind w:right="567"/>
        <w:jc w:val="both"/>
        <w:rPr>
          <w:rFonts w:ascii="Times New Roman" w:hAnsi="Times New Roman" w:cs="Times New Roman"/>
          <w:sz w:val="24"/>
          <w:szCs w:val="24"/>
        </w:rPr>
      </w:pPr>
    </w:p>
    <w:p w:rsidR="0079272D" w:rsidRPr="00D3720E" w:rsidRDefault="0079272D" w:rsidP="0079272D">
      <w:pPr>
        <w:pStyle w:val="ConsPlusTitle"/>
        <w:ind w:right="567" w:firstLine="540"/>
        <w:jc w:val="both"/>
        <w:outlineLvl w:val="1"/>
        <w:rPr>
          <w:rFonts w:ascii="Times New Roman" w:hAnsi="Times New Roman" w:cs="Times New Roman"/>
          <w:sz w:val="24"/>
          <w:szCs w:val="24"/>
        </w:rPr>
      </w:pPr>
      <w:bookmarkStart w:id="54" w:name="_Toc175180843"/>
      <w:bookmarkStart w:id="55" w:name="_Toc208356846"/>
      <w:bookmarkStart w:id="56" w:name="_Toc210337597"/>
      <w:r>
        <w:rPr>
          <w:rFonts w:ascii="Times New Roman" w:hAnsi="Times New Roman" w:cs="Times New Roman"/>
          <w:sz w:val="24"/>
          <w:szCs w:val="24"/>
        </w:rPr>
        <w:t>3.1</w:t>
      </w:r>
      <w:r w:rsidRPr="00D3720E">
        <w:rPr>
          <w:rFonts w:ascii="Times New Roman" w:hAnsi="Times New Roman" w:cs="Times New Roman"/>
          <w:sz w:val="24"/>
          <w:szCs w:val="24"/>
        </w:rPr>
        <w:t xml:space="preserve">. </w:t>
      </w:r>
      <w:r>
        <w:rPr>
          <w:rFonts w:ascii="Times New Roman" w:hAnsi="Times New Roman" w:cs="Times New Roman"/>
          <w:sz w:val="24"/>
          <w:szCs w:val="24"/>
        </w:rPr>
        <w:t>У</w:t>
      </w:r>
      <w:r w:rsidRPr="00D3720E">
        <w:rPr>
          <w:rFonts w:ascii="Times New Roman" w:hAnsi="Times New Roman" w:cs="Times New Roman"/>
          <w:sz w:val="24"/>
          <w:szCs w:val="24"/>
        </w:rPr>
        <w:t>чебный план основного общего</w:t>
      </w:r>
      <w:r>
        <w:rPr>
          <w:rFonts w:ascii="Times New Roman" w:hAnsi="Times New Roman" w:cs="Times New Roman"/>
          <w:sz w:val="24"/>
          <w:szCs w:val="24"/>
        </w:rPr>
        <w:t xml:space="preserve"> образования</w:t>
      </w:r>
      <w:bookmarkEnd w:id="54"/>
      <w:bookmarkEnd w:id="55"/>
      <w:bookmarkEnd w:id="56"/>
      <w:r>
        <w:rPr>
          <w:rFonts w:ascii="Times New Roman" w:hAnsi="Times New Roman" w:cs="Times New Roman"/>
          <w:sz w:val="24"/>
          <w:szCs w:val="24"/>
        </w:rPr>
        <w:t xml:space="preserve"> </w:t>
      </w:r>
    </w:p>
    <w:p w:rsidR="0079272D" w:rsidRDefault="0079272D" w:rsidP="0079272D">
      <w:pPr>
        <w:ind w:right="567"/>
      </w:pPr>
    </w:p>
    <w:p w:rsidR="0079272D" w:rsidRPr="00072A34" w:rsidRDefault="0079272D" w:rsidP="0079272D">
      <w:pPr>
        <w:jc w:val="center"/>
        <w:rPr>
          <w:rFonts w:asciiTheme="majorBidi" w:hAnsiTheme="majorBidi" w:cstheme="majorBidi"/>
          <w:b/>
          <w:sz w:val="24"/>
          <w:szCs w:val="24"/>
        </w:rPr>
      </w:pPr>
      <w:r w:rsidRPr="00072A34">
        <w:rPr>
          <w:rFonts w:asciiTheme="majorBidi" w:hAnsiTheme="majorBidi" w:cstheme="majorBidi"/>
          <w:b/>
          <w:sz w:val="24"/>
          <w:szCs w:val="24"/>
        </w:rPr>
        <w:lastRenderedPageBreak/>
        <w:t>Пояснительная записка</w:t>
      </w:r>
    </w:p>
    <w:p w:rsidR="00836851" w:rsidRPr="00836851" w:rsidRDefault="00836851" w:rsidP="00836851">
      <w:pPr>
        <w:spacing w:after="160" w:line="276" w:lineRule="auto"/>
        <w:ind w:firstLine="567"/>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Учебный план основного общего образования Государственное бюджетное общеобразовательное учреждение гимназия №363 Фрунзенского района  Санкт-Петербурга (далее - учебный план) для 5-9 классов, реализующих основную образовательную программу основного общего образования, соответствующую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836851" w:rsidRPr="00836851" w:rsidRDefault="00836851" w:rsidP="00836851">
      <w:pPr>
        <w:spacing w:after="160" w:line="259" w:lineRule="auto"/>
        <w:ind w:firstLine="567"/>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Учебный план является частью образовательной программы Государственное бюджетное общеобразовательное учреждение гимназия №363 Фрунзенского района Санкт-Петербурга, разработанной в соответствии с ФГОС основного общего образования, с учетом Федеральной образовательной программой основного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836851" w:rsidRPr="00836851" w:rsidRDefault="00836851" w:rsidP="00836851">
      <w:pPr>
        <w:spacing w:after="160" w:line="276" w:lineRule="auto"/>
        <w:ind w:firstLine="567"/>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Учебный год в Государственное бюджетное общеобразовательное учреждение гимназия №363 Фрунзенского района Санкт-Петербурга начинается – 01.09.2026 и заканчивается -31.08.2027. </w:t>
      </w:r>
    </w:p>
    <w:p w:rsidR="00836851" w:rsidRPr="00836851" w:rsidRDefault="00836851" w:rsidP="00836851">
      <w:pPr>
        <w:spacing w:after="160" w:line="276" w:lineRule="auto"/>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Продолжительность учебного года в 5-9 классах составляет 34 учебные недели. </w:t>
      </w:r>
    </w:p>
    <w:p w:rsidR="00836851" w:rsidRPr="00836851" w:rsidRDefault="00836851" w:rsidP="00836851">
      <w:pPr>
        <w:spacing w:after="160" w:line="259" w:lineRule="auto"/>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Учебные занятия для учащихся 5-9 классов проводятся по 5-ти дневной учебной неделе.</w:t>
      </w:r>
    </w:p>
    <w:p w:rsidR="00836851" w:rsidRPr="00836851" w:rsidRDefault="00836851" w:rsidP="00836851">
      <w:pPr>
        <w:spacing w:after="160" w:line="259" w:lineRule="auto"/>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Максимальный объем аудиторной нагрузки обучающихся в неделю составляет в 5 классе – 29 часов, в 6 классе – 30 часов, в 7 классе – 32 часа, в 8-9 классах – 33 часа. </w:t>
      </w:r>
    </w:p>
    <w:p w:rsidR="00836851" w:rsidRPr="00836851" w:rsidRDefault="00836851" w:rsidP="00836851">
      <w:pPr>
        <w:spacing w:after="160" w:line="259" w:lineRule="auto"/>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Продолжительность урока составляет 45 минут.</w:t>
      </w:r>
    </w:p>
    <w:p w:rsidR="00836851" w:rsidRPr="00836851" w:rsidRDefault="00836851" w:rsidP="00836851">
      <w:pPr>
        <w:spacing w:after="160" w:line="259" w:lineRule="auto"/>
        <w:ind w:firstLine="567"/>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обязательных учебных предметов</w:t>
      </w:r>
      <w:r w:rsidRPr="00836851">
        <w:rPr>
          <w:rFonts w:ascii="Calibri" w:eastAsia="Calibri" w:hAnsi="Calibri" w:cs="Times New Roman"/>
          <w:sz w:val="24"/>
          <w:szCs w:val="24"/>
          <w:lang w:eastAsia="en-US"/>
        </w:rPr>
        <w:t xml:space="preserve"> </w:t>
      </w:r>
      <w:r w:rsidRPr="00836851">
        <w:rPr>
          <w:rFonts w:ascii="Times New Roman" w:eastAsia="Calibri" w:hAnsi="Times New Roman" w:cs="Times New Roman"/>
          <w:sz w:val="24"/>
          <w:szCs w:val="24"/>
          <w:lang w:eastAsia="en-US"/>
        </w:rPr>
        <w:t>и учебное время, отводимое на их изучение по классам (годам) обучения.</w:t>
      </w:r>
    </w:p>
    <w:p w:rsidR="00836851" w:rsidRPr="00836851" w:rsidRDefault="00836851" w:rsidP="00836851">
      <w:pPr>
        <w:spacing w:after="160" w:line="259" w:lineRule="auto"/>
        <w:ind w:firstLine="567"/>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будет использовано для реализации курсов «Практикум по орфографии и пунктуации», «Практикум по решению математических задач» с 5-9 классы; «Функциональная грамотность» в 5 классе. Это сделано с целью реализации стратегии смыслового чтения, а также для формирования функциональной грамотности (читательской, математической) и совершенствования речевой деятельности по русскому языку.</w:t>
      </w:r>
    </w:p>
    <w:p w:rsidR="00836851" w:rsidRPr="00836851" w:rsidRDefault="00836851" w:rsidP="00836851">
      <w:pPr>
        <w:spacing w:after="160" w:line="259" w:lineRule="auto"/>
        <w:ind w:firstLine="567"/>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В Государственное бюджетное общеобразовательное учреждение гимназия №363 Фрунзенского района Санкт-Петербурга языком обучения является русский язык.</w:t>
      </w:r>
    </w:p>
    <w:p w:rsidR="00836851" w:rsidRPr="00836851" w:rsidRDefault="00836851" w:rsidP="00836851">
      <w:pPr>
        <w:spacing w:after="160" w:line="259" w:lineRule="auto"/>
        <w:ind w:firstLine="567"/>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При изучении предметов «Английский язык», «Труд (технология)», «Информатика» осуществляется деление учащихся на подгруппы.</w:t>
      </w:r>
    </w:p>
    <w:p w:rsidR="00836851" w:rsidRPr="00836851" w:rsidRDefault="00836851" w:rsidP="00836851">
      <w:pPr>
        <w:spacing w:after="160" w:line="259" w:lineRule="auto"/>
        <w:ind w:firstLine="567"/>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lastRenderedPageBreak/>
        <w:t>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 Промежуточная/годовая аттестация обучающихся за четверть осуществляется в соответствии с календарным учебным графиком.</w:t>
      </w:r>
    </w:p>
    <w:p w:rsidR="00836851" w:rsidRPr="00836851" w:rsidRDefault="00836851" w:rsidP="00836851">
      <w:pPr>
        <w:spacing w:after="160" w:line="259" w:lineRule="auto"/>
        <w:ind w:firstLine="567"/>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Все предметы обязательной части учебного плана оцениваются по четвертям (триместрам). Предметы из части, формируемой участниками образовательных отношений, являются безотметочными и оцениваются «зачет» или «незачет» по итогам четверти (триместра)/оцениваются в соответствии с Положением, регламентирующим формы, периодичность и порядок текущего контроля успеваемости и промежуточной аттестации обучающихся. </w:t>
      </w:r>
    </w:p>
    <w:p w:rsidR="00836851" w:rsidRPr="00836851" w:rsidRDefault="00836851" w:rsidP="00836851">
      <w:pPr>
        <w:spacing w:after="160" w:line="259" w:lineRule="auto"/>
        <w:ind w:firstLine="567"/>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Промежуточная аттестация проходит на последней учебной неделе четверти. Формы и порядок проведения промежуточной аттестации определяются «Положением о формах, периодичности и порядке текущего контроля успеваемости и промежуточной аттестации обучающихся Государственное бюджетное общеобразовательное учреждение гимназия №363 Фрунзенского района Санкт-Петербурга. </w:t>
      </w:r>
    </w:p>
    <w:p w:rsidR="00836851" w:rsidRPr="00836851" w:rsidRDefault="00836851" w:rsidP="00836851">
      <w:pPr>
        <w:shd w:val="clear" w:color="auto" w:fill="FFFFFF"/>
        <w:jc w:val="both"/>
        <w:textAlignment w:val="baseline"/>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Формами промежуточной аттестации являются:</w:t>
      </w:r>
    </w:p>
    <w:p w:rsidR="00836851" w:rsidRPr="00836851" w:rsidRDefault="00836851" w:rsidP="00836851">
      <w:pPr>
        <w:shd w:val="clear" w:color="auto" w:fill="FFFFFF"/>
        <w:ind w:firstLine="300"/>
        <w:jc w:val="both"/>
        <w:textAlignment w:val="baseline"/>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письменная проверка – письменный ответ учащегося на один или систему вопросов (заданий). К письменным ответам относятся: проверочные, лабораторные, практические, контрольные, творческие работы; письменные ответы на вопросы теста; сочинения, изложения, диктанты, рефераты и другое;</w:t>
      </w:r>
    </w:p>
    <w:p w:rsidR="00836851" w:rsidRPr="00836851" w:rsidRDefault="00836851" w:rsidP="00836851">
      <w:pPr>
        <w:shd w:val="clear" w:color="auto" w:fill="FFFFFF"/>
        <w:ind w:firstLine="300"/>
        <w:jc w:val="both"/>
        <w:textAlignment w:val="baseline"/>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устная проверка – устный ответ учащегося на один или систему вопросов, беседы, собеседования и другое;</w:t>
      </w:r>
    </w:p>
    <w:p w:rsidR="00836851" w:rsidRPr="00836851" w:rsidRDefault="00836851" w:rsidP="00836851">
      <w:pPr>
        <w:shd w:val="clear" w:color="auto" w:fill="FFFFFF"/>
        <w:ind w:firstLine="300"/>
        <w:jc w:val="both"/>
        <w:textAlignment w:val="baseline"/>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комбинированная проверка - сочетание письменных и устных форм проверок.</w:t>
      </w:r>
    </w:p>
    <w:p w:rsidR="00836851" w:rsidRPr="00836851" w:rsidRDefault="00836851" w:rsidP="00836851">
      <w:pPr>
        <w:shd w:val="clear" w:color="auto" w:fill="FFFFFF"/>
        <w:ind w:firstLine="300"/>
        <w:jc w:val="both"/>
        <w:textAlignment w:val="baseline"/>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Обязательным элементом промежуточной аттестации в </w:t>
      </w:r>
      <w:r w:rsidRPr="00836851">
        <w:rPr>
          <w:rFonts w:ascii="Times New Roman" w:eastAsia="Times New Roman" w:hAnsi="Times New Roman" w:cs="Times New Roman"/>
          <w:sz w:val="24"/>
          <w:szCs w:val="24"/>
          <w:lang w:val="en-US"/>
        </w:rPr>
        <w:t>V</w:t>
      </w:r>
      <w:r w:rsidRPr="00836851">
        <w:rPr>
          <w:rFonts w:ascii="Times New Roman" w:eastAsia="Times New Roman" w:hAnsi="Times New Roman" w:cs="Times New Roman"/>
          <w:sz w:val="24"/>
          <w:szCs w:val="24"/>
        </w:rPr>
        <w:t xml:space="preserve"> – </w:t>
      </w:r>
      <w:r w:rsidRPr="00836851">
        <w:rPr>
          <w:rFonts w:ascii="Times New Roman" w:eastAsia="Times New Roman" w:hAnsi="Times New Roman" w:cs="Times New Roman"/>
          <w:sz w:val="24"/>
          <w:szCs w:val="24"/>
          <w:lang w:val="en-US"/>
        </w:rPr>
        <w:t>IX</w:t>
      </w:r>
      <w:r w:rsidRPr="00836851">
        <w:rPr>
          <w:rFonts w:ascii="Times New Roman" w:eastAsia="Times New Roman" w:hAnsi="Times New Roman" w:cs="Times New Roman"/>
          <w:sz w:val="24"/>
          <w:szCs w:val="24"/>
        </w:rPr>
        <w:t xml:space="preserve"> классах является защита индивидуального или группового проекта.</w:t>
      </w:r>
    </w:p>
    <w:p w:rsidR="00836851" w:rsidRPr="00836851" w:rsidRDefault="00836851" w:rsidP="00836851">
      <w:pPr>
        <w:shd w:val="clear" w:color="auto" w:fill="FFFFFF"/>
        <w:ind w:firstLine="300"/>
        <w:jc w:val="both"/>
        <w:textAlignment w:val="baseline"/>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В качестве промежуточной (годовой) аттестации может быть зачтен результат Всероссийской Проверочной Работы.</w:t>
      </w:r>
    </w:p>
    <w:p w:rsidR="00836851" w:rsidRPr="00836851" w:rsidRDefault="00836851" w:rsidP="00836851">
      <w:pPr>
        <w:shd w:val="clear" w:color="auto" w:fill="FFFFFF"/>
        <w:ind w:firstLine="300"/>
        <w:jc w:val="both"/>
        <w:textAlignment w:val="baseline"/>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В случаях, предусмотренных образовательной программой, в качестве результатов промежуточной аттестации могут быть зачтены результаты участия в олимпиадах, конкурсах, конференциях, иных подобных мероприятиях. </w:t>
      </w:r>
    </w:p>
    <w:p w:rsidR="00836851" w:rsidRPr="00836851" w:rsidRDefault="00836851" w:rsidP="00836851">
      <w:pPr>
        <w:spacing w:after="160" w:line="259" w:lineRule="auto"/>
        <w:ind w:firstLine="567"/>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Освоение основной образовательной программы основного общего образования завершается итоговой аттестацией. </w:t>
      </w:r>
    </w:p>
    <w:p w:rsidR="00836851" w:rsidRPr="00836851" w:rsidRDefault="00836851" w:rsidP="00836851">
      <w:pPr>
        <w:spacing w:after="160" w:line="259" w:lineRule="auto"/>
        <w:ind w:firstLine="567"/>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Нормативный срок освоения основной образовательной программы основного общего образования составляет 5 лет.</w:t>
      </w:r>
    </w:p>
    <w:p w:rsidR="00406ADB" w:rsidRPr="0079272D" w:rsidRDefault="00406ADB" w:rsidP="00406ADB">
      <w:pPr>
        <w:widowControl w:val="0"/>
        <w:tabs>
          <w:tab w:val="left" w:pos="483"/>
        </w:tabs>
        <w:autoSpaceDE w:val="0"/>
        <w:autoSpaceDN w:val="0"/>
        <w:ind w:left="212" w:right="250"/>
        <w:jc w:val="both"/>
        <w:rPr>
          <w:rFonts w:ascii="Times New Roman" w:eastAsia="Times New Roman" w:hAnsi="Times New Roman" w:cs="Times New Roman"/>
          <w:color w:val="984806" w:themeColor="accent6" w:themeShade="80"/>
          <w:sz w:val="24"/>
          <w:szCs w:val="24"/>
          <w:lang w:eastAsia="en-US"/>
        </w:rPr>
      </w:pPr>
    </w:p>
    <w:p w:rsidR="00406ADB" w:rsidRPr="00406ADB" w:rsidRDefault="00406ADB" w:rsidP="00406ADB">
      <w:pPr>
        <w:widowControl w:val="0"/>
        <w:autoSpaceDE w:val="0"/>
        <w:autoSpaceDN w:val="0"/>
        <w:ind w:firstLine="567"/>
        <w:jc w:val="both"/>
        <w:rPr>
          <w:rFonts w:ascii="Times New Roman CYR" w:eastAsia="Times New Roman" w:hAnsi="Times New Roman CYR" w:cs="Times New Roman CYR"/>
          <w:b/>
          <w:bCs/>
          <w:sz w:val="24"/>
          <w:szCs w:val="24"/>
        </w:rPr>
      </w:pPr>
      <w:r w:rsidRPr="00406ADB">
        <w:rPr>
          <w:rFonts w:ascii="Times New Roman CYR" w:eastAsia="Times New Roman" w:hAnsi="Times New Roman CYR" w:cs="Times New Roman CYR"/>
          <w:b/>
          <w:bCs/>
          <w:sz w:val="24"/>
          <w:szCs w:val="24"/>
        </w:rPr>
        <w:t>Учебный план для обучающихся с ЗПР соответствует учебному плану ООО в перечне предметов и установления нагрузки обязательной части и части, формируемой участниками образовательных отношений.</w:t>
      </w:r>
    </w:p>
    <w:p w:rsidR="00406ADB" w:rsidRPr="00406ADB" w:rsidRDefault="00406ADB" w:rsidP="00406ADB">
      <w:pPr>
        <w:widowControl w:val="0"/>
        <w:autoSpaceDE w:val="0"/>
        <w:autoSpaceDN w:val="0"/>
        <w:ind w:firstLine="567"/>
        <w:jc w:val="both"/>
        <w:rPr>
          <w:rFonts w:ascii="Times New Roman CYR" w:eastAsia="Times New Roman" w:hAnsi="Times New Roman CYR" w:cs="Times New Roman CYR"/>
          <w:b/>
          <w:bCs/>
          <w:sz w:val="24"/>
          <w:szCs w:val="24"/>
        </w:rPr>
      </w:pPr>
      <w:r w:rsidRPr="00406ADB">
        <w:rPr>
          <w:rFonts w:ascii="Times New Roman CYR" w:eastAsia="Times New Roman" w:hAnsi="Times New Roman CYR" w:cs="Times New Roman CYR"/>
          <w:b/>
          <w:bCs/>
          <w:sz w:val="24"/>
          <w:szCs w:val="24"/>
        </w:rPr>
        <w:t xml:space="preserve">Учебный план для обучающихся с ЗПР дополнительно включает блок «внеурочная деятельность». Из часов, отводимых на внеурочную деятельность. </w:t>
      </w:r>
    </w:p>
    <w:p w:rsidR="00406ADB" w:rsidRPr="00406ADB" w:rsidRDefault="00406ADB" w:rsidP="0079272D">
      <w:pPr>
        <w:spacing w:after="160" w:line="259" w:lineRule="auto"/>
        <w:ind w:firstLine="567"/>
        <w:jc w:val="both"/>
        <w:rPr>
          <w:rFonts w:ascii="Times New Roman" w:eastAsia="Calibri" w:hAnsi="Times New Roman" w:cs="Times New Roman"/>
          <w:b/>
          <w:sz w:val="24"/>
          <w:szCs w:val="24"/>
          <w:lang w:eastAsia="en-US"/>
        </w:rPr>
      </w:pPr>
    </w:p>
    <w:p w:rsidR="0079272D" w:rsidRPr="00201CF2" w:rsidRDefault="0079272D" w:rsidP="0079272D">
      <w:pPr>
        <w:spacing w:after="160" w:line="259" w:lineRule="auto"/>
        <w:jc w:val="both"/>
        <w:rPr>
          <w:rFonts w:ascii="Times New Roman" w:eastAsia="Calibri" w:hAnsi="Times New Roman" w:cs="Times New Roman"/>
          <w:b/>
          <w:sz w:val="32"/>
          <w:szCs w:val="24"/>
          <w:lang w:eastAsia="en-US"/>
        </w:rPr>
      </w:pPr>
      <w:r w:rsidRPr="00201CF2">
        <w:rPr>
          <w:rFonts w:ascii="Times New Roman" w:eastAsia="Calibri" w:hAnsi="Times New Roman" w:cs="Times New Roman"/>
          <w:b/>
          <w:sz w:val="32"/>
          <w:szCs w:val="24"/>
          <w:lang w:eastAsia="en-US"/>
        </w:rPr>
        <w:t xml:space="preserve">                    </w:t>
      </w:r>
    </w:p>
    <w:p w:rsidR="00201CF2" w:rsidRPr="00201CF2" w:rsidRDefault="00201CF2" w:rsidP="00201CF2">
      <w:pPr>
        <w:rPr>
          <w:rFonts w:ascii="Times New Roman" w:hAnsi="Times New Roman" w:cs="Times New Roman"/>
          <w:sz w:val="20"/>
          <w:szCs w:val="20"/>
          <w:lang w:eastAsia="en-US"/>
        </w:rPr>
      </w:pPr>
    </w:p>
    <w:p w:rsidR="00836851" w:rsidRPr="00836851" w:rsidRDefault="00836851" w:rsidP="00836851">
      <w:pPr>
        <w:spacing w:after="160" w:line="259" w:lineRule="auto"/>
        <w:jc w:val="both"/>
        <w:rPr>
          <w:rFonts w:ascii="Times New Roman" w:eastAsia="Calibri" w:hAnsi="Times New Roman" w:cs="Times New Roman"/>
          <w:b/>
          <w:sz w:val="24"/>
          <w:szCs w:val="28"/>
          <w:lang w:eastAsia="en-US"/>
        </w:rPr>
      </w:pPr>
      <w:r w:rsidRPr="00836851">
        <w:rPr>
          <w:rFonts w:ascii="Times New Roman" w:eastAsia="Calibri" w:hAnsi="Times New Roman" w:cs="Times New Roman"/>
          <w:b/>
          <w:sz w:val="24"/>
          <w:szCs w:val="28"/>
          <w:lang w:eastAsia="en-US"/>
        </w:rPr>
        <w:t>УЧЕБНЫЙ ПЛАН ДЛЯ 5-9 КЛАССОВ (5 класс)</w:t>
      </w:r>
    </w:p>
    <w:tbl>
      <w:tblPr>
        <w:tblW w:w="92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8"/>
        <w:gridCol w:w="689"/>
        <w:gridCol w:w="592"/>
        <w:gridCol w:w="640"/>
        <w:gridCol w:w="593"/>
        <w:gridCol w:w="640"/>
        <w:gridCol w:w="593"/>
        <w:gridCol w:w="640"/>
        <w:gridCol w:w="593"/>
        <w:gridCol w:w="640"/>
        <w:gridCol w:w="593"/>
        <w:gridCol w:w="640"/>
      </w:tblGrid>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p>
        </w:tc>
        <w:tc>
          <w:tcPr>
            <w:tcW w:w="637"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p>
        </w:tc>
        <w:tc>
          <w:tcPr>
            <w:tcW w:w="1243" w:type="dxa"/>
            <w:gridSpan w:val="2"/>
            <w:shd w:val="clear" w:color="auto" w:fill="DEEAF6"/>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5 параллель </w:t>
            </w:r>
          </w:p>
        </w:tc>
        <w:tc>
          <w:tcPr>
            <w:tcW w:w="1210" w:type="dxa"/>
            <w:gridSpan w:val="2"/>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6 параллель </w:t>
            </w:r>
          </w:p>
        </w:tc>
        <w:tc>
          <w:tcPr>
            <w:tcW w:w="1210" w:type="dxa"/>
            <w:gridSpan w:val="2"/>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7 параллель </w:t>
            </w:r>
          </w:p>
        </w:tc>
        <w:tc>
          <w:tcPr>
            <w:tcW w:w="1210" w:type="dxa"/>
            <w:gridSpan w:val="2"/>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8 параллель </w:t>
            </w:r>
          </w:p>
        </w:tc>
        <w:tc>
          <w:tcPr>
            <w:tcW w:w="1210" w:type="dxa"/>
            <w:gridSpan w:val="2"/>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9 параллель </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Предмет</w:t>
            </w:r>
          </w:p>
        </w:tc>
        <w:tc>
          <w:tcPr>
            <w:tcW w:w="637"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Всего</w:t>
            </w:r>
          </w:p>
        </w:tc>
        <w:tc>
          <w:tcPr>
            <w:tcW w:w="615" w:type="dxa"/>
            <w:shd w:val="clear" w:color="auto" w:fill="DEEAF6"/>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628" w:type="dxa"/>
            <w:shd w:val="clear" w:color="auto" w:fill="DEEAF6"/>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582"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628"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582"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628"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582"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628"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582"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628"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Обязательная часть</w:t>
            </w:r>
          </w:p>
        </w:tc>
        <w:tc>
          <w:tcPr>
            <w:tcW w:w="637"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615" w:type="dxa"/>
            <w:shd w:val="clear" w:color="auto" w:fill="DEEAF6"/>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628" w:type="dxa"/>
            <w:shd w:val="clear" w:color="auto" w:fill="DEEAF6"/>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82"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62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82"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62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82"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62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82"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62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Русский язык</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714</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170</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4.00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Литература</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442</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Иностранный язык (английский)</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408</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Математика</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340</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170</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170</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Алгебра</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306</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Геометрия</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204</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Вероятность и статистика</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Информатика</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История</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476</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Обществознание</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46"/>
        </w:trPr>
        <w:tc>
          <w:tcPr>
            <w:tcW w:w="2511"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Духовно-нравственная культура России</w:t>
            </w:r>
          </w:p>
        </w:tc>
        <w:tc>
          <w:tcPr>
            <w:tcW w:w="637"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85</w:t>
            </w:r>
          </w:p>
        </w:tc>
        <w:tc>
          <w:tcPr>
            <w:tcW w:w="615" w:type="dxa"/>
            <w:shd w:val="clear" w:color="auto" w:fill="DEEAF6"/>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w:t>
            </w:r>
          </w:p>
        </w:tc>
        <w:tc>
          <w:tcPr>
            <w:tcW w:w="628" w:type="dxa"/>
            <w:shd w:val="clear" w:color="auto" w:fill="DEEAF6"/>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0,5</w:t>
            </w:r>
          </w:p>
        </w:tc>
        <w:tc>
          <w:tcPr>
            <w:tcW w:w="582"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География</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272</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Физика</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238</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Химия</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Биология</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238</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Музыка</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Изобразительное искусство</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Труд (технология)</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272</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391"/>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Физическая культура</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340</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46"/>
        </w:trPr>
        <w:tc>
          <w:tcPr>
            <w:tcW w:w="2511"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Основы безопасности и защиты Родины</w:t>
            </w:r>
          </w:p>
        </w:tc>
        <w:tc>
          <w:tcPr>
            <w:tcW w:w="637"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15" w:type="dxa"/>
            <w:shd w:val="clear" w:color="auto" w:fill="DEEAF6"/>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DEEAF6"/>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582"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Итого по компоненту Обязательная часть</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5015</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highlight w:val="yellow"/>
              </w:rPr>
            </w:pPr>
            <w:r w:rsidRPr="00836851">
              <w:rPr>
                <w:rFonts w:ascii="Times New Roman" w:eastAsia="Times New Roman" w:hAnsi="Times New Roman" w:cs="Times New Roman"/>
                <w:sz w:val="20"/>
                <w:szCs w:val="20"/>
              </w:rPr>
              <w:t>901</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26.5</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952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highlight w:val="yellow"/>
              </w:rPr>
            </w:pPr>
            <w:r w:rsidRPr="00836851">
              <w:rPr>
                <w:rFonts w:ascii="Times New Roman" w:eastAsia="Times New Roman" w:hAnsi="Times New Roman" w:cs="Times New Roman"/>
                <w:sz w:val="20"/>
                <w:szCs w:val="20"/>
              </w:rPr>
              <w:t>28.00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1020</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1054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1088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32</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Часть, формируемая участниками образовательных отношений</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2.5</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Практикум по орфографии и пунктуации</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153</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0.5</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Практикум по решению математических задач</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153</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0.5</w:t>
            </w:r>
          </w:p>
        </w:tc>
      </w:tr>
      <w:tr w:rsidR="00836851" w:rsidRPr="00836851" w:rsidTr="002909FB">
        <w:trPr>
          <w:trHeight w:val="246"/>
        </w:trPr>
        <w:tc>
          <w:tcPr>
            <w:tcW w:w="2511"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Функциональная грамотность</w:t>
            </w:r>
          </w:p>
        </w:tc>
        <w:tc>
          <w:tcPr>
            <w:tcW w:w="637"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w:t>
            </w:r>
          </w:p>
        </w:tc>
        <w:tc>
          <w:tcPr>
            <w:tcW w:w="615" w:type="dxa"/>
            <w:shd w:val="clear" w:color="auto" w:fill="DEEAF6"/>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w:t>
            </w:r>
          </w:p>
        </w:tc>
        <w:tc>
          <w:tcPr>
            <w:tcW w:w="628" w:type="dxa"/>
            <w:shd w:val="clear" w:color="auto" w:fill="DEEAF6"/>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0,5</w:t>
            </w:r>
          </w:p>
        </w:tc>
        <w:tc>
          <w:tcPr>
            <w:tcW w:w="582"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p>
        </w:tc>
        <w:tc>
          <w:tcPr>
            <w:tcW w:w="628"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p>
        </w:tc>
        <w:tc>
          <w:tcPr>
            <w:tcW w:w="582"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628"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p>
        </w:tc>
        <w:tc>
          <w:tcPr>
            <w:tcW w:w="582"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p>
        </w:tc>
        <w:tc>
          <w:tcPr>
            <w:tcW w:w="628"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p>
        </w:tc>
        <w:tc>
          <w:tcPr>
            <w:tcW w:w="582"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p>
        </w:tc>
        <w:tc>
          <w:tcPr>
            <w:tcW w:w="628"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Итого по компоненту Часть, формируемая участниками образовательных отношений</w:t>
            </w:r>
          </w:p>
        </w:tc>
        <w:tc>
          <w:tcPr>
            <w:tcW w:w="637" w:type="dxa"/>
            <w:shd w:val="clear" w:color="auto" w:fill="E7E6E6"/>
            <w:noWrap/>
            <w:vAlign w:val="bottom"/>
            <w:hideMark/>
          </w:tcPr>
          <w:p w:rsidR="00836851" w:rsidRPr="00836851" w:rsidRDefault="00836851" w:rsidP="00836851">
            <w:pPr>
              <w:jc w:val="center"/>
              <w:rPr>
                <w:rFonts w:ascii="Times New Roman" w:eastAsia="Times New Roman" w:hAnsi="Times New Roman" w:cs="Times New Roman"/>
                <w:sz w:val="20"/>
                <w:szCs w:val="20"/>
                <w:highlight w:val="yellow"/>
              </w:rPr>
            </w:pPr>
            <w:r w:rsidRPr="00836851">
              <w:rPr>
                <w:rFonts w:ascii="Times New Roman" w:eastAsia="Times New Roman" w:hAnsi="Times New Roman" w:cs="Times New Roman"/>
                <w:sz w:val="20"/>
                <w:szCs w:val="20"/>
              </w:rPr>
              <w:t>323</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85</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2.5</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Предельная нагрузка</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5338</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986</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29</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1020</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1088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32</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w:t>
            </w:r>
          </w:p>
        </w:tc>
      </w:tr>
      <w:tr w:rsidR="00836851" w:rsidRPr="00836851" w:rsidTr="002909FB">
        <w:trPr>
          <w:trHeight w:val="246"/>
        </w:trPr>
        <w:tc>
          <w:tcPr>
            <w:tcW w:w="2511"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Итого</w:t>
            </w:r>
          </w:p>
        </w:tc>
        <w:tc>
          <w:tcPr>
            <w:tcW w:w="63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5338</w:t>
            </w:r>
          </w:p>
        </w:tc>
        <w:tc>
          <w:tcPr>
            <w:tcW w:w="615"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986</w:t>
            </w:r>
          </w:p>
        </w:tc>
        <w:tc>
          <w:tcPr>
            <w:tcW w:w="628" w:type="dxa"/>
            <w:shd w:val="clear" w:color="auto" w:fill="DEEAF6"/>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29.00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highlight w:val="yellow"/>
              </w:rPr>
            </w:pPr>
            <w:r w:rsidRPr="00836851">
              <w:rPr>
                <w:rFonts w:ascii="Times New Roman" w:eastAsia="Times New Roman" w:hAnsi="Times New Roman" w:cs="Times New Roman"/>
                <w:sz w:val="20"/>
                <w:szCs w:val="20"/>
              </w:rPr>
              <w:t>1020</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highlight w:val="yellow"/>
              </w:rPr>
            </w:pPr>
            <w:r w:rsidRPr="00836851">
              <w:rPr>
                <w:rFonts w:ascii="Times New Roman" w:eastAsia="Times New Roman" w:hAnsi="Times New Roman" w:cs="Times New Roman"/>
                <w:sz w:val="20"/>
                <w:szCs w:val="20"/>
              </w:rPr>
              <w:t>30.00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1088</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32.00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33.00</w:t>
            </w:r>
          </w:p>
        </w:tc>
        <w:tc>
          <w:tcPr>
            <w:tcW w:w="582"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628"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33.00</w:t>
            </w:r>
          </w:p>
        </w:tc>
      </w:tr>
    </w:tbl>
    <w:p w:rsidR="00836851" w:rsidRPr="00836851" w:rsidRDefault="00836851" w:rsidP="00836851">
      <w:pPr>
        <w:spacing w:after="160" w:line="259" w:lineRule="auto"/>
        <w:jc w:val="both"/>
        <w:rPr>
          <w:rFonts w:ascii="Times New Roman" w:eastAsia="Calibri" w:hAnsi="Times New Roman" w:cs="Times New Roman"/>
          <w:b/>
          <w:sz w:val="24"/>
          <w:szCs w:val="28"/>
          <w:lang w:eastAsia="en-US"/>
        </w:rPr>
      </w:pPr>
    </w:p>
    <w:p w:rsidR="00836851" w:rsidRPr="00836851" w:rsidRDefault="00836851" w:rsidP="00836851">
      <w:pPr>
        <w:spacing w:after="160" w:line="259" w:lineRule="auto"/>
        <w:jc w:val="both"/>
        <w:rPr>
          <w:rFonts w:ascii="Times New Roman" w:eastAsia="Calibri" w:hAnsi="Times New Roman" w:cs="Times New Roman"/>
          <w:b/>
          <w:sz w:val="24"/>
          <w:szCs w:val="28"/>
          <w:lang w:eastAsia="en-US"/>
        </w:rPr>
      </w:pPr>
      <w:r w:rsidRPr="00836851">
        <w:rPr>
          <w:rFonts w:ascii="Times New Roman" w:eastAsia="Calibri" w:hAnsi="Times New Roman" w:cs="Times New Roman"/>
          <w:b/>
          <w:sz w:val="24"/>
          <w:szCs w:val="28"/>
          <w:lang w:eastAsia="en-US"/>
        </w:rPr>
        <w:t>УЧЕБНЫЙ ПЛАН ДЛЯ 5-9 КЛАССОВ (6 классы)</w:t>
      </w:r>
    </w:p>
    <w:tbl>
      <w:tblPr>
        <w:tblW w:w="86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625"/>
        <w:gridCol w:w="477"/>
        <w:gridCol w:w="582"/>
        <w:gridCol w:w="542"/>
        <w:gridCol w:w="582"/>
        <w:gridCol w:w="542"/>
        <w:gridCol w:w="582"/>
        <w:gridCol w:w="542"/>
        <w:gridCol w:w="582"/>
        <w:gridCol w:w="542"/>
        <w:gridCol w:w="582"/>
      </w:tblGrid>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p>
        </w:tc>
        <w:tc>
          <w:tcPr>
            <w:tcW w:w="876" w:type="dxa"/>
            <w:gridSpan w:val="2"/>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5 параллель </w:t>
            </w:r>
          </w:p>
        </w:tc>
        <w:tc>
          <w:tcPr>
            <w:tcW w:w="802" w:type="dxa"/>
            <w:gridSpan w:val="2"/>
            <w:shd w:val="clear" w:color="auto" w:fill="C6D9F1" w:themeFill="text2" w:themeFillTint="33"/>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6 параллель </w:t>
            </w:r>
          </w:p>
        </w:tc>
        <w:tc>
          <w:tcPr>
            <w:tcW w:w="1001" w:type="dxa"/>
            <w:gridSpan w:val="2"/>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7 параллель </w:t>
            </w:r>
          </w:p>
        </w:tc>
        <w:tc>
          <w:tcPr>
            <w:tcW w:w="918" w:type="dxa"/>
            <w:gridSpan w:val="2"/>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8 параллель </w:t>
            </w:r>
          </w:p>
        </w:tc>
        <w:tc>
          <w:tcPr>
            <w:tcW w:w="918" w:type="dxa"/>
            <w:gridSpan w:val="2"/>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9 параллель </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Предмет</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Всего</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lastRenderedPageBreak/>
              <w:t>Обязательная часть</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71"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0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91" w:type="dxa"/>
            <w:shd w:val="clear" w:color="auto" w:fill="C6D9F1" w:themeFill="text2" w:themeFillTint="33"/>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11" w:type="dxa"/>
            <w:shd w:val="clear" w:color="auto" w:fill="C6D9F1" w:themeFill="text2" w:themeFillTint="33"/>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40"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6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62"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68"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49"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Русский язык</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714</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170</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204</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4.00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Литература</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442</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Иностранный язык (английский)</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510</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Математика</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340</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170</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170</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Алгебра</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306</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Геометрия</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204</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Вероятность и статистика</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Информатика</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История</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357</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Обществознание</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География</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272</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Физика</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238</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Химия</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Биология</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238</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Музыка</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Изобразительное искусство</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Труд (технология)</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272</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347"/>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Физическая культура</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340</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698"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Основы безопасности и защиты Родины</w:t>
            </w:r>
          </w:p>
        </w:tc>
        <w:tc>
          <w:tcPr>
            <w:tcW w:w="467"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371"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504"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540"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61"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62"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55"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8"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9"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698"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Духовно-нравственная культура России</w:t>
            </w:r>
          </w:p>
        </w:tc>
        <w:tc>
          <w:tcPr>
            <w:tcW w:w="467"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371"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504"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540"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1"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w:t>
            </w:r>
          </w:p>
        </w:tc>
        <w:tc>
          <w:tcPr>
            <w:tcW w:w="462"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55"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68"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49"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Итого по компоненту Обязательная часть</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5083</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918</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27.00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952</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28.00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1020</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1054</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31.00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1105</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32.50</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Часть, формируемая участниками образовательных отношений</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Практикум по орфографии и пунктуации</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0.5</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Практикум по решению математических задач</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153</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0.5</w:t>
            </w:r>
          </w:p>
        </w:tc>
      </w:tr>
      <w:tr w:rsidR="00836851" w:rsidRPr="00836851" w:rsidTr="002909FB">
        <w:trPr>
          <w:trHeight w:val="218"/>
        </w:trPr>
        <w:tc>
          <w:tcPr>
            <w:tcW w:w="3698"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Функциональная грамотность</w:t>
            </w:r>
          </w:p>
        </w:tc>
        <w:tc>
          <w:tcPr>
            <w:tcW w:w="467"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371"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504"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391"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11"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540"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61"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62"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55"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68"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49"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Итого по компоненту Часть, формируемая участниками образовательных отношений</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221</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Предельная нагрузка</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5338</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986</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29.00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1020</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1088</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32.00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w:t>
            </w:r>
          </w:p>
        </w:tc>
      </w:tr>
      <w:tr w:rsidR="00836851" w:rsidRPr="00836851" w:rsidTr="002909FB">
        <w:trPr>
          <w:trHeight w:val="218"/>
        </w:trPr>
        <w:tc>
          <w:tcPr>
            <w:tcW w:w="3698"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Итого</w:t>
            </w:r>
          </w:p>
        </w:tc>
        <w:tc>
          <w:tcPr>
            <w:tcW w:w="46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5338</w:t>
            </w:r>
          </w:p>
        </w:tc>
        <w:tc>
          <w:tcPr>
            <w:tcW w:w="3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986</w:t>
            </w:r>
          </w:p>
        </w:tc>
        <w:tc>
          <w:tcPr>
            <w:tcW w:w="50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29.00</w:t>
            </w:r>
          </w:p>
        </w:tc>
        <w:tc>
          <w:tcPr>
            <w:tcW w:w="39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1020</w:t>
            </w:r>
          </w:p>
        </w:tc>
        <w:tc>
          <w:tcPr>
            <w:tcW w:w="411"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30.00</w:t>
            </w:r>
          </w:p>
        </w:tc>
        <w:tc>
          <w:tcPr>
            <w:tcW w:w="540"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1088</w:t>
            </w:r>
          </w:p>
        </w:tc>
        <w:tc>
          <w:tcPr>
            <w:tcW w:w="46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32.00</w:t>
            </w:r>
          </w:p>
        </w:tc>
        <w:tc>
          <w:tcPr>
            <w:tcW w:w="4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45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33.00</w:t>
            </w:r>
          </w:p>
        </w:tc>
        <w:tc>
          <w:tcPr>
            <w:tcW w:w="46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44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33.00</w:t>
            </w:r>
          </w:p>
        </w:tc>
      </w:tr>
    </w:tbl>
    <w:p w:rsidR="00836851" w:rsidRPr="00836851" w:rsidRDefault="00836851" w:rsidP="00836851">
      <w:pPr>
        <w:spacing w:after="160" w:line="259" w:lineRule="auto"/>
        <w:jc w:val="both"/>
        <w:rPr>
          <w:rFonts w:ascii="Times New Roman" w:eastAsia="Calibri" w:hAnsi="Times New Roman" w:cs="Times New Roman"/>
          <w:b/>
          <w:sz w:val="24"/>
          <w:szCs w:val="28"/>
          <w:lang w:eastAsia="en-US"/>
        </w:rPr>
      </w:pPr>
    </w:p>
    <w:p w:rsidR="00836851" w:rsidRPr="00836851" w:rsidRDefault="00836851" w:rsidP="00836851">
      <w:pPr>
        <w:spacing w:after="160" w:line="259" w:lineRule="auto"/>
        <w:jc w:val="both"/>
        <w:rPr>
          <w:rFonts w:ascii="Times New Roman" w:eastAsia="Calibri" w:hAnsi="Times New Roman" w:cs="Times New Roman"/>
          <w:b/>
          <w:sz w:val="24"/>
          <w:szCs w:val="28"/>
          <w:lang w:eastAsia="en-US"/>
        </w:rPr>
      </w:pPr>
      <w:r w:rsidRPr="00836851">
        <w:rPr>
          <w:rFonts w:ascii="Times New Roman" w:eastAsia="Calibri" w:hAnsi="Times New Roman" w:cs="Times New Roman"/>
          <w:b/>
          <w:sz w:val="24"/>
          <w:szCs w:val="28"/>
          <w:lang w:eastAsia="en-US"/>
        </w:rPr>
        <w:t>УЧЕБНЫЙ ПЛАН ДЛЯ 5-9 КЛАССОВ (7 классы)</w:t>
      </w:r>
    </w:p>
    <w:tbl>
      <w:tblPr>
        <w:tblW w:w="8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629"/>
        <w:gridCol w:w="480"/>
        <w:gridCol w:w="587"/>
        <w:gridCol w:w="545"/>
        <w:gridCol w:w="587"/>
        <w:gridCol w:w="545"/>
        <w:gridCol w:w="587"/>
        <w:gridCol w:w="545"/>
        <w:gridCol w:w="587"/>
        <w:gridCol w:w="545"/>
        <w:gridCol w:w="587"/>
      </w:tblGrid>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p>
        </w:tc>
        <w:tc>
          <w:tcPr>
            <w:tcW w:w="854" w:type="dxa"/>
            <w:gridSpan w:val="2"/>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5 параллель </w:t>
            </w:r>
          </w:p>
        </w:tc>
        <w:tc>
          <w:tcPr>
            <w:tcW w:w="782" w:type="dxa"/>
            <w:gridSpan w:val="2"/>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6 параллель </w:t>
            </w:r>
          </w:p>
        </w:tc>
        <w:tc>
          <w:tcPr>
            <w:tcW w:w="976" w:type="dxa"/>
            <w:gridSpan w:val="2"/>
            <w:shd w:val="clear" w:color="auto" w:fill="C6D9F1" w:themeFill="text2" w:themeFillTint="33"/>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7 параллель </w:t>
            </w:r>
          </w:p>
        </w:tc>
        <w:tc>
          <w:tcPr>
            <w:tcW w:w="895" w:type="dxa"/>
            <w:gridSpan w:val="2"/>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8 параллель </w:t>
            </w:r>
          </w:p>
        </w:tc>
        <w:tc>
          <w:tcPr>
            <w:tcW w:w="895" w:type="dxa"/>
            <w:gridSpan w:val="2"/>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9 параллель </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Предмет</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Всего</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Обязательная часть</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62"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92"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81"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0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27" w:type="dxa"/>
            <w:shd w:val="clear" w:color="auto" w:fill="C6D9F1" w:themeFill="text2" w:themeFillTint="33"/>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49" w:type="dxa"/>
            <w:shd w:val="clear" w:color="auto" w:fill="C6D9F1" w:themeFill="text2" w:themeFillTint="33"/>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51"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4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5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38"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Русский язык</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714</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170</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204</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4.00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Литература</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442</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lastRenderedPageBreak/>
              <w:t>Иностранный язык (английский)</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510</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Математика</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340</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170</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170</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Алгебра</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306</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Геометрия</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204</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Вероятность и статистика</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Информатика</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История</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442</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606"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Основы духовно-нравственной культуры народов России</w:t>
            </w:r>
          </w:p>
        </w:tc>
        <w:tc>
          <w:tcPr>
            <w:tcW w:w="455"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362"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92"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81"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00"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49"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51"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43"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56"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38"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Обществознание</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География</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272</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Физика</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238</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Химия</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Биология</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238</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Музыка</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Изобразительное искусство</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Труд (технология)</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272</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347"/>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Физическая культура</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340</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606"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Основы безопасности и защиты Родины</w:t>
            </w:r>
          </w:p>
        </w:tc>
        <w:tc>
          <w:tcPr>
            <w:tcW w:w="455"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362"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92"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381"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00"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49"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51"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3"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56"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38"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Итого по компоненту Обязательная часть</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5032</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918</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27.00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952</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28.00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1020</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1054</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31.00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1105</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32.0</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Часть, формируемая участниками образовательных отношений</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Практикум по орфографии и пунктуации</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153</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0.5</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Практикум по решению математических задач</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153</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0.5</w:t>
            </w:r>
          </w:p>
        </w:tc>
      </w:tr>
      <w:tr w:rsidR="00836851" w:rsidRPr="00836851" w:rsidTr="002909FB">
        <w:trPr>
          <w:trHeight w:val="218"/>
        </w:trPr>
        <w:tc>
          <w:tcPr>
            <w:tcW w:w="3606"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Функциональная грамотность</w:t>
            </w:r>
          </w:p>
        </w:tc>
        <w:tc>
          <w:tcPr>
            <w:tcW w:w="455"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362"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92"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381"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00"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527"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49"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51"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43"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56"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38"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Итого по компоненту Часть, формируемая участниками образовательных отношений</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306</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Предельная нагрузка</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5338</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986</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29.00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1020</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1088</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32.00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w:t>
            </w:r>
          </w:p>
        </w:tc>
      </w:tr>
      <w:tr w:rsidR="00836851" w:rsidRPr="00836851" w:rsidTr="002909FB">
        <w:trPr>
          <w:trHeight w:val="218"/>
        </w:trPr>
        <w:tc>
          <w:tcPr>
            <w:tcW w:w="3606"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Итого</w:t>
            </w:r>
          </w:p>
        </w:tc>
        <w:tc>
          <w:tcPr>
            <w:tcW w:w="45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5338</w:t>
            </w:r>
          </w:p>
        </w:tc>
        <w:tc>
          <w:tcPr>
            <w:tcW w:w="36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986</w:t>
            </w:r>
          </w:p>
        </w:tc>
        <w:tc>
          <w:tcPr>
            <w:tcW w:w="49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29.00</w:t>
            </w:r>
          </w:p>
        </w:tc>
        <w:tc>
          <w:tcPr>
            <w:tcW w:w="3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1020</w:t>
            </w:r>
          </w:p>
        </w:tc>
        <w:tc>
          <w:tcPr>
            <w:tcW w:w="40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30.00</w:t>
            </w:r>
          </w:p>
        </w:tc>
        <w:tc>
          <w:tcPr>
            <w:tcW w:w="52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1088</w:t>
            </w:r>
          </w:p>
        </w:tc>
        <w:tc>
          <w:tcPr>
            <w:tcW w:w="449"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32.00</w:t>
            </w:r>
          </w:p>
        </w:tc>
        <w:tc>
          <w:tcPr>
            <w:tcW w:w="45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44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33.00</w:t>
            </w:r>
          </w:p>
        </w:tc>
        <w:tc>
          <w:tcPr>
            <w:tcW w:w="45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438"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33.00</w:t>
            </w:r>
          </w:p>
        </w:tc>
      </w:tr>
    </w:tbl>
    <w:p w:rsidR="00836851" w:rsidRPr="00836851" w:rsidRDefault="00836851" w:rsidP="00836851">
      <w:pPr>
        <w:spacing w:after="160" w:line="259" w:lineRule="auto"/>
        <w:jc w:val="both"/>
        <w:rPr>
          <w:rFonts w:ascii="Times New Roman" w:eastAsia="Calibri" w:hAnsi="Times New Roman" w:cs="Times New Roman"/>
          <w:b/>
          <w:sz w:val="24"/>
          <w:szCs w:val="28"/>
          <w:lang w:eastAsia="en-US"/>
        </w:rPr>
      </w:pPr>
    </w:p>
    <w:p w:rsidR="00836851" w:rsidRPr="00836851" w:rsidRDefault="00836851" w:rsidP="00836851">
      <w:pPr>
        <w:spacing w:after="160" w:line="259" w:lineRule="auto"/>
        <w:jc w:val="both"/>
        <w:rPr>
          <w:rFonts w:ascii="Times New Roman" w:eastAsia="Calibri" w:hAnsi="Times New Roman" w:cs="Times New Roman"/>
          <w:b/>
          <w:sz w:val="24"/>
          <w:szCs w:val="28"/>
          <w:lang w:eastAsia="en-US"/>
        </w:rPr>
      </w:pPr>
      <w:r w:rsidRPr="00836851">
        <w:rPr>
          <w:rFonts w:ascii="Times New Roman" w:eastAsia="Calibri" w:hAnsi="Times New Roman" w:cs="Times New Roman"/>
          <w:b/>
          <w:sz w:val="24"/>
          <w:szCs w:val="28"/>
          <w:lang w:eastAsia="en-US"/>
        </w:rPr>
        <w:t>УЧЕБНЫЙ ПЛАН ДЛЯ 5-9 КЛАССОВ (8 класс)</w:t>
      </w:r>
    </w:p>
    <w:tbl>
      <w:tblPr>
        <w:tblW w:w="8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7"/>
        <w:gridCol w:w="627"/>
        <w:gridCol w:w="479"/>
        <w:gridCol w:w="584"/>
        <w:gridCol w:w="479"/>
        <w:gridCol w:w="584"/>
        <w:gridCol w:w="543"/>
        <w:gridCol w:w="584"/>
        <w:gridCol w:w="543"/>
        <w:gridCol w:w="584"/>
        <w:gridCol w:w="543"/>
        <w:gridCol w:w="584"/>
      </w:tblGrid>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p>
        </w:tc>
        <w:tc>
          <w:tcPr>
            <w:tcW w:w="472"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p>
        </w:tc>
        <w:tc>
          <w:tcPr>
            <w:tcW w:w="885" w:type="dxa"/>
            <w:gridSpan w:val="2"/>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5 параллель </w:t>
            </w:r>
          </w:p>
        </w:tc>
        <w:tc>
          <w:tcPr>
            <w:tcW w:w="810" w:type="dxa"/>
            <w:gridSpan w:val="2"/>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6 параллель </w:t>
            </w:r>
          </w:p>
        </w:tc>
        <w:tc>
          <w:tcPr>
            <w:tcW w:w="1012" w:type="dxa"/>
            <w:gridSpan w:val="2"/>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7 параллель </w:t>
            </w:r>
          </w:p>
        </w:tc>
        <w:tc>
          <w:tcPr>
            <w:tcW w:w="928" w:type="dxa"/>
            <w:gridSpan w:val="2"/>
            <w:shd w:val="clear" w:color="auto" w:fill="C6D9F1" w:themeFill="text2" w:themeFillTint="33"/>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8 параллель </w:t>
            </w:r>
          </w:p>
        </w:tc>
        <w:tc>
          <w:tcPr>
            <w:tcW w:w="928" w:type="dxa"/>
            <w:gridSpan w:val="2"/>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9 параллель </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Предмет</w:t>
            </w:r>
          </w:p>
        </w:tc>
        <w:tc>
          <w:tcPr>
            <w:tcW w:w="472"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Всего</w:t>
            </w:r>
          </w:p>
        </w:tc>
        <w:tc>
          <w:tcPr>
            <w:tcW w:w="37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54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467" w:type="dxa"/>
            <w:shd w:val="clear" w:color="auto" w:fill="C6D9F1" w:themeFill="text2" w:themeFillTint="33"/>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60" w:type="dxa"/>
            <w:shd w:val="clear" w:color="auto" w:fill="C6D9F1" w:themeFill="text2" w:themeFillTint="33"/>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473"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54"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Обязательная часть</w:t>
            </w:r>
          </w:p>
        </w:tc>
        <w:tc>
          <w:tcPr>
            <w:tcW w:w="472"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7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4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67" w:type="dxa"/>
            <w:shd w:val="clear" w:color="auto" w:fill="C6D9F1" w:themeFill="text2" w:themeFillTint="33"/>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60" w:type="dxa"/>
            <w:shd w:val="clear" w:color="auto" w:fill="C6D9F1" w:themeFill="text2" w:themeFillTint="33"/>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7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54"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Русский язык</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714</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170</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204</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6.00</w:t>
            </w:r>
          </w:p>
        </w:tc>
        <w:tc>
          <w:tcPr>
            <w:tcW w:w="54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4.00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Литература</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442</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4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Иностранный язык (английский)</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510</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4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Математика</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340</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170</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170</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5.00</w:t>
            </w:r>
          </w:p>
        </w:tc>
        <w:tc>
          <w:tcPr>
            <w:tcW w:w="54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Алгебра</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306</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Геометрия</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204</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lastRenderedPageBreak/>
              <w:t>Вероятность и статистика</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Информатика</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История</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408</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4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Обществознание</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color w:val="FF0000"/>
                <w:sz w:val="20"/>
                <w:szCs w:val="20"/>
              </w:rPr>
            </w:pPr>
            <w:r w:rsidRPr="00836851">
              <w:rPr>
                <w:rFonts w:ascii="Times New Roman" w:eastAsia="Times New Roman" w:hAnsi="Times New Roman" w:cs="Times New Roman"/>
                <w:color w:val="FF0000"/>
                <w:sz w:val="20"/>
                <w:szCs w:val="20"/>
              </w:rPr>
              <w:t> </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4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color w:val="FF0000"/>
                <w:sz w:val="20"/>
                <w:szCs w:val="20"/>
              </w:rPr>
            </w:pP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color w:val="FF0000"/>
                <w:sz w:val="20"/>
                <w:szCs w:val="20"/>
              </w:rPr>
            </w:pP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География</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272</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Физика</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238</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Химия</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Биология</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238</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739"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Основы духовно-нравственной культуры народов России</w:t>
            </w:r>
          </w:p>
        </w:tc>
        <w:tc>
          <w:tcPr>
            <w:tcW w:w="472"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375"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10"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95"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15"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46"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66"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467"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60"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73"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54"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Музыка</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Изобразительное искусство</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Труд (технология)</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272</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347"/>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Физическая культура</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340</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68</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2.00</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2.00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8"/>
        </w:trPr>
        <w:tc>
          <w:tcPr>
            <w:tcW w:w="3739"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Основы безопасности и защиты Родины</w:t>
            </w:r>
          </w:p>
        </w:tc>
        <w:tc>
          <w:tcPr>
            <w:tcW w:w="472"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375"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510"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395"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415"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546"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66"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467"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0"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73"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54"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Итого по компоненту Обязательная часть</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5032</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918</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27.00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952</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28.00</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1020</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1054</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31.00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1105</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32.0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Часть, формируемая участниками образовательных отношений</w:t>
            </w:r>
          </w:p>
        </w:tc>
        <w:tc>
          <w:tcPr>
            <w:tcW w:w="472"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7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2</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1</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2</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Практикум по орфографии и пунктуации</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119</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1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0.5</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Практикум по решению математических задач</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153</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10"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34</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1.00</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1.00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0.5</w:t>
            </w:r>
          </w:p>
        </w:tc>
      </w:tr>
      <w:tr w:rsidR="00836851" w:rsidRPr="00836851" w:rsidTr="002909FB">
        <w:trPr>
          <w:trHeight w:val="218"/>
        </w:trPr>
        <w:tc>
          <w:tcPr>
            <w:tcW w:w="3739"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Функциональная грамотность</w:t>
            </w:r>
          </w:p>
        </w:tc>
        <w:tc>
          <w:tcPr>
            <w:tcW w:w="472"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375"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510"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395"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415"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546"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66"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467"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60"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73"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54"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Итого по компоненту Часть, формируемая участниками образовательных отношений</w:t>
            </w:r>
          </w:p>
        </w:tc>
        <w:tc>
          <w:tcPr>
            <w:tcW w:w="472"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272</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Предельная нагрузка</w:t>
            </w:r>
          </w:p>
        </w:tc>
        <w:tc>
          <w:tcPr>
            <w:tcW w:w="472"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5304</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986</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29.00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986</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29.00</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1088</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32.00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33.00</w:t>
            </w:r>
          </w:p>
        </w:tc>
      </w:tr>
      <w:tr w:rsidR="00836851" w:rsidRPr="00836851" w:rsidTr="002909FB">
        <w:trPr>
          <w:trHeight w:val="218"/>
        </w:trPr>
        <w:tc>
          <w:tcPr>
            <w:tcW w:w="3739"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Итого</w:t>
            </w:r>
          </w:p>
        </w:tc>
        <w:tc>
          <w:tcPr>
            <w:tcW w:w="472"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5304</w:t>
            </w:r>
          </w:p>
        </w:tc>
        <w:tc>
          <w:tcPr>
            <w:tcW w:w="375"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986</w:t>
            </w:r>
          </w:p>
        </w:tc>
        <w:tc>
          <w:tcPr>
            <w:tcW w:w="510"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29.00</w:t>
            </w:r>
          </w:p>
        </w:tc>
        <w:tc>
          <w:tcPr>
            <w:tcW w:w="39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986</w:t>
            </w:r>
          </w:p>
        </w:tc>
        <w:tc>
          <w:tcPr>
            <w:tcW w:w="415"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29.00</w:t>
            </w:r>
          </w:p>
        </w:tc>
        <w:tc>
          <w:tcPr>
            <w:tcW w:w="546"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1088</w:t>
            </w:r>
          </w:p>
        </w:tc>
        <w:tc>
          <w:tcPr>
            <w:tcW w:w="466"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32.00</w:t>
            </w:r>
          </w:p>
        </w:tc>
        <w:tc>
          <w:tcPr>
            <w:tcW w:w="467"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460"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33.00</w:t>
            </w:r>
          </w:p>
        </w:tc>
        <w:tc>
          <w:tcPr>
            <w:tcW w:w="47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45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33.00</w:t>
            </w:r>
          </w:p>
        </w:tc>
      </w:tr>
    </w:tbl>
    <w:p w:rsidR="00836851" w:rsidRPr="00836851" w:rsidRDefault="00836851" w:rsidP="00836851">
      <w:pPr>
        <w:spacing w:after="160" w:line="259" w:lineRule="auto"/>
        <w:jc w:val="both"/>
        <w:rPr>
          <w:rFonts w:ascii="Times New Roman" w:eastAsia="Calibri" w:hAnsi="Times New Roman" w:cs="Times New Roman"/>
          <w:b/>
          <w:sz w:val="24"/>
          <w:szCs w:val="28"/>
          <w:lang w:eastAsia="en-US"/>
        </w:rPr>
      </w:pPr>
    </w:p>
    <w:p w:rsidR="00836851" w:rsidRPr="00836851" w:rsidRDefault="00836851" w:rsidP="00836851">
      <w:pPr>
        <w:spacing w:after="160" w:line="259" w:lineRule="auto"/>
        <w:jc w:val="both"/>
        <w:rPr>
          <w:rFonts w:ascii="Times New Roman" w:eastAsia="Calibri" w:hAnsi="Times New Roman" w:cs="Times New Roman"/>
          <w:b/>
          <w:sz w:val="24"/>
          <w:szCs w:val="28"/>
          <w:lang w:eastAsia="en-US"/>
        </w:rPr>
      </w:pPr>
      <w:r w:rsidRPr="00836851">
        <w:rPr>
          <w:rFonts w:ascii="Times New Roman" w:eastAsia="Calibri" w:hAnsi="Times New Roman" w:cs="Times New Roman"/>
          <w:b/>
          <w:sz w:val="24"/>
          <w:szCs w:val="28"/>
          <w:lang w:eastAsia="en-US"/>
        </w:rPr>
        <w:t>УЧЕБНЫЙ ПЛАН ДЛЯ 5-9 КЛАССОВ (9 класс)</w:t>
      </w:r>
    </w:p>
    <w:tbl>
      <w:tblPr>
        <w:tblW w:w="91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9"/>
        <w:gridCol w:w="614"/>
        <w:gridCol w:w="471"/>
        <w:gridCol w:w="573"/>
        <w:gridCol w:w="533"/>
        <w:gridCol w:w="573"/>
        <w:gridCol w:w="533"/>
        <w:gridCol w:w="573"/>
        <w:gridCol w:w="533"/>
        <w:gridCol w:w="573"/>
        <w:gridCol w:w="533"/>
        <w:gridCol w:w="573"/>
      </w:tblGrid>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p>
        </w:tc>
        <w:tc>
          <w:tcPr>
            <w:tcW w:w="49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p>
        </w:tc>
        <w:tc>
          <w:tcPr>
            <w:tcW w:w="927" w:type="dxa"/>
            <w:gridSpan w:val="2"/>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5 параллель </w:t>
            </w:r>
          </w:p>
        </w:tc>
        <w:tc>
          <w:tcPr>
            <w:tcW w:w="848" w:type="dxa"/>
            <w:gridSpan w:val="2"/>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6 параллель </w:t>
            </w:r>
          </w:p>
        </w:tc>
        <w:tc>
          <w:tcPr>
            <w:tcW w:w="1059" w:type="dxa"/>
            <w:gridSpan w:val="2"/>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7 параллель </w:t>
            </w:r>
          </w:p>
        </w:tc>
        <w:tc>
          <w:tcPr>
            <w:tcW w:w="971" w:type="dxa"/>
            <w:gridSpan w:val="2"/>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8 параллель </w:t>
            </w:r>
          </w:p>
        </w:tc>
        <w:tc>
          <w:tcPr>
            <w:tcW w:w="971" w:type="dxa"/>
            <w:gridSpan w:val="2"/>
            <w:shd w:val="clear" w:color="auto" w:fill="C6D9F1" w:themeFill="text2" w:themeFillTint="33"/>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 xml:space="preserve">9 параллель </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Предмет</w:t>
            </w:r>
          </w:p>
        </w:tc>
        <w:tc>
          <w:tcPr>
            <w:tcW w:w="49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Всего</w:t>
            </w:r>
          </w:p>
        </w:tc>
        <w:tc>
          <w:tcPr>
            <w:tcW w:w="39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53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571"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8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489"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81"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c>
          <w:tcPr>
            <w:tcW w:w="495" w:type="dxa"/>
            <w:shd w:val="clear" w:color="auto" w:fill="C6D9F1" w:themeFill="text2" w:themeFillTint="33"/>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з/эт</w:t>
            </w:r>
          </w:p>
        </w:tc>
        <w:tc>
          <w:tcPr>
            <w:tcW w:w="476" w:type="dxa"/>
            <w:shd w:val="clear" w:color="auto" w:fill="C6D9F1" w:themeFill="text2" w:themeFillTint="33"/>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з/нед</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Обязательная часть</w:t>
            </w:r>
          </w:p>
        </w:tc>
        <w:tc>
          <w:tcPr>
            <w:tcW w:w="49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9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3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87"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89"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81"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95" w:type="dxa"/>
            <w:shd w:val="clear" w:color="auto" w:fill="C6D9F1" w:themeFill="text2" w:themeFillTint="33"/>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76" w:type="dxa"/>
            <w:shd w:val="clear" w:color="auto" w:fill="C6D9F1" w:themeFill="text2" w:themeFillTint="33"/>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Русский язык</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714</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170</w:t>
            </w: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5.00</w:t>
            </w: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204</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6.00</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4.00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Литература</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442</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Иностранный язык (английский)</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510</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Математика</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340</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170</w:t>
            </w: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5.00</w:t>
            </w: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170</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5.00</w:t>
            </w:r>
          </w:p>
        </w:tc>
        <w:tc>
          <w:tcPr>
            <w:tcW w:w="571"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Алгебра</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306</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Геометрия</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204</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Вероятность и статистика</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Информатика</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История</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340</w:t>
            </w:r>
          </w:p>
        </w:tc>
        <w:tc>
          <w:tcPr>
            <w:tcW w:w="39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53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13"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34"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7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7"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Обществознание</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color w:val="FF0000"/>
                <w:sz w:val="20"/>
                <w:szCs w:val="20"/>
              </w:rPr>
            </w:pPr>
          </w:p>
        </w:tc>
        <w:tc>
          <w:tcPr>
            <w:tcW w:w="41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3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89"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8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География</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272</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1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Физика</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238</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lastRenderedPageBreak/>
              <w:t>Химия</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Биология</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238</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9"/>
        </w:trPr>
        <w:tc>
          <w:tcPr>
            <w:tcW w:w="3913"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Основы духовно-нравственной культуры народов России</w:t>
            </w:r>
          </w:p>
        </w:tc>
        <w:tc>
          <w:tcPr>
            <w:tcW w:w="494"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393"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533"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13"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34"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71"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87"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89"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81"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95"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76"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Музыка</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136</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Изобразительное искусство</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Труд (технология)</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272</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348"/>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Физическая культура</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340</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68</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2.00</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r>
      <w:tr w:rsidR="00836851" w:rsidRPr="00836851" w:rsidTr="002909FB">
        <w:trPr>
          <w:trHeight w:val="219"/>
        </w:trPr>
        <w:tc>
          <w:tcPr>
            <w:tcW w:w="3913"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Основы безопасности и защиты Родины</w:t>
            </w:r>
          </w:p>
        </w:tc>
        <w:tc>
          <w:tcPr>
            <w:tcW w:w="494"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393"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533"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13"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434"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571"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87"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89"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81"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95"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76"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Итого по компоненту Обязательная часть</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5032</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918</w:t>
            </w: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26.00</w:t>
            </w: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952</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29.00</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1020</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1054</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31.00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1105</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32.00</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Часть, формируемая участниками образовательных отношений</w:t>
            </w:r>
          </w:p>
        </w:tc>
        <w:tc>
          <w:tcPr>
            <w:tcW w:w="49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9"/>
        </w:trPr>
        <w:tc>
          <w:tcPr>
            <w:tcW w:w="3913" w:type="dxa"/>
            <w:shd w:val="clear" w:color="auto" w:fill="auto"/>
            <w:noWrap/>
            <w:vAlign w:val="bottom"/>
          </w:tcPr>
          <w:p w:rsidR="00836851" w:rsidRPr="00836851" w:rsidRDefault="00836851" w:rsidP="00836851">
            <w:pPr>
              <w:rPr>
                <w:rFonts w:ascii="Times New Roman" w:eastAsia="Times New Roman" w:hAnsi="Times New Roman" w:cs="Times New Roman"/>
                <w:bCs/>
                <w:sz w:val="20"/>
                <w:szCs w:val="20"/>
              </w:rPr>
            </w:pPr>
            <w:r w:rsidRPr="00836851">
              <w:rPr>
                <w:rFonts w:ascii="Times New Roman" w:eastAsia="Times New Roman" w:hAnsi="Times New Roman" w:cs="Times New Roman"/>
                <w:bCs/>
                <w:sz w:val="20"/>
                <w:szCs w:val="20"/>
              </w:rPr>
              <w:t>Основы безопасности и защиты Родины</w:t>
            </w:r>
          </w:p>
        </w:tc>
        <w:tc>
          <w:tcPr>
            <w:tcW w:w="494"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393"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33"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13"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34"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71"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87"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89"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81"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95"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76"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9"/>
        </w:trPr>
        <w:tc>
          <w:tcPr>
            <w:tcW w:w="3913" w:type="dxa"/>
            <w:shd w:val="clear" w:color="auto" w:fill="auto"/>
            <w:noWrap/>
            <w:vAlign w:val="bottom"/>
          </w:tcPr>
          <w:p w:rsidR="00836851" w:rsidRPr="00836851" w:rsidRDefault="00836851" w:rsidP="00836851">
            <w:pPr>
              <w:rPr>
                <w:rFonts w:ascii="Times New Roman" w:eastAsia="Times New Roman" w:hAnsi="Times New Roman" w:cs="Times New Roman"/>
                <w:bCs/>
                <w:sz w:val="20"/>
                <w:szCs w:val="20"/>
              </w:rPr>
            </w:pPr>
            <w:r w:rsidRPr="00836851">
              <w:rPr>
                <w:rFonts w:ascii="Times New Roman" w:eastAsia="Times New Roman" w:hAnsi="Times New Roman" w:cs="Times New Roman"/>
                <w:bCs/>
                <w:sz w:val="20"/>
                <w:szCs w:val="20"/>
              </w:rPr>
              <w:t>Русский язык</w:t>
            </w:r>
          </w:p>
        </w:tc>
        <w:tc>
          <w:tcPr>
            <w:tcW w:w="494"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393"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33"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13"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434"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571"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87"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89"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81"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95"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76"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Практикум по орфографии и пунктуации</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85</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0.5</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Практикум по решению математических задач</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85</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 </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17</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0.5</w:t>
            </w:r>
          </w:p>
        </w:tc>
      </w:tr>
      <w:tr w:rsidR="00836851" w:rsidRPr="00836851" w:rsidTr="002909FB">
        <w:trPr>
          <w:trHeight w:val="219"/>
        </w:trPr>
        <w:tc>
          <w:tcPr>
            <w:tcW w:w="3913" w:type="dxa"/>
            <w:shd w:val="clear" w:color="auto" w:fill="auto"/>
            <w:noWrap/>
            <w:vAlign w:val="bottom"/>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Основы духовно-нравственной культуры народов России</w:t>
            </w:r>
          </w:p>
        </w:tc>
        <w:tc>
          <w:tcPr>
            <w:tcW w:w="494"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393"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533"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413"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434" w:type="dxa"/>
            <w:shd w:val="clear" w:color="auto" w:fill="FFFFFF" w:themeFill="background1"/>
            <w:noWrap/>
            <w:vAlign w:val="bottom"/>
          </w:tcPr>
          <w:p w:rsidR="00836851" w:rsidRPr="00836851" w:rsidRDefault="00836851" w:rsidP="00836851">
            <w:pPr>
              <w:rPr>
                <w:rFonts w:ascii="Times New Roman" w:eastAsia="Times New Roman" w:hAnsi="Times New Roman" w:cs="Times New Roman"/>
                <w:sz w:val="20"/>
                <w:szCs w:val="20"/>
              </w:rPr>
            </w:pPr>
          </w:p>
        </w:tc>
        <w:tc>
          <w:tcPr>
            <w:tcW w:w="571"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87" w:type="dxa"/>
            <w:shd w:val="clear" w:color="auto" w:fill="FFFFFF" w:themeFill="background1"/>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89"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81" w:type="dxa"/>
            <w:shd w:val="clear" w:color="auto" w:fill="auto"/>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95"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c>
          <w:tcPr>
            <w:tcW w:w="476" w:type="dxa"/>
            <w:shd w:val="clear" w:color="auto" w:fill="C6D9F1" w:themeFill="text2" w:themeFillTint="33"/>
            <w:noWrap/>
            <w:vAlign w:val="bottom"/>
          </w:tcPr>
          <w:p w:rsidR="00836851" w:rsidRPr="00836851" w:rsidRDefault="00836851" w:rsidP="00836851">
            <w:pPr>
              <w:jc w:val="center"/>
              <w:rPr>
                <w:rFonts w:ascii="Times New Roman" w:eastAsia="Times New Roman" w:hAnsi="Times New Roman" w:cs="Times New Roman"/>
                <w:sz w:val="20"/>
                <w:szCs w:val="20"/>
              </w:rPr>
            </w:pP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Итого по компоненту Часть, формируемая участниками образовательных отношений</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306</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w:t>
            </w: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c>
          <w:tcPr>
            <w:tcW w:w="571"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68</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34</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1.00</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Предельная нагрузка</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5338</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986</w:t>
            </w: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29.00</w:t>
            </w: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1020</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30.00</w:t>
            </w:r>
          </w:p>
        </w:tc>
        <w:tc>
          <w:tcPr>
            <w:tcW w:w="571"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1088</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32.00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33.00</w:t>
            </w:r>
          </w:p>
        </w:tc>
      </w:tr>
      <w:tr w:rsidR="00836851" w:rsidRPr="00836851" w:rsidTr="002909FB">
        <w:trPr>
          <w:trHeight w:val="219"/>
        </w:trPr>
        <w:tc>
          <w:tcPr>
            <w:tcW w:w="3913" w:type="dxa"/>
            <w:shd w:val="clear" w:color="auto" w:fill="auto"/>
            <w:noWrap/>
            <w:vAlign w:val="bottom"/>
            <w:hideMark/>
          </w:tcPr>
          <w:p w:rsidR="00836851" w:rsidRPr="00836851" w:rsidRDefault="00836851" w:rsidP="00836851">
            <w:pPr>
              <w:rPr>
                <w:rFonts w:ascii="Times New Roman" w:eastAsia="Times New Roman" w:hAnsi="Times New Roman" w:cs="Times New Roman"/>
                <w:b/>
                <w:bCs/>
                <w:sz w:val="20"/>
                <w:szCs w:val="20"/>
              </w:rPr>
            </w:pPr>
            <w:r w:rsidRPr="00836851">
              <w:rPr>
                <w:rFonts w:ascii="Times New Roman" w:eastAsia="Times New Roman" w:hAnsi="Times New Roman" w:cs="Times New Roman"/>
                <w:b/>
                <w:bCs/>
                <w:sz w:val="20"/>
                <w:szCs w:val="20"/>
              </w:rPr>
              <w:t>Итого</w:t>
            </w:r>
          </w:p>
        </w:tc>
        <w:tc>
          <w:tcPr>
            <w:tcW w:w="494"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5338</w:t>
            </w:r>
          </w:p>
        </w:tc>
        <w:tc>
          <w:tcPr>
            <w:tcW w:w="39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986</w:t>
            </w:r>
          </w:p>
        </w:tc>
        <w:tc>
          <w:tcPr>
            <w:tcW w:w="533"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29.00</w:t>
            </w:r>
          </w:p>
        </w:tc>
        <w:tc>
          <w:tcPr>
            <w:tcW w:w="413"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1020</w:t>
            </w:r>
          </w:p>
        </w:tc>
        <w:tc>
          <w:tcPr>
            <w:tcW w:w="434"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30.00</w:t>
            </w:r>
          </w:p>
        </w:tc>
        <w:tc>
          <w:tcPr>
            <w:tcW w:w="571" w:type="dxa"/>
            <w:shd w:val="clear" w:color="auto" w:fill="FFFFFF" w:themeFill="background1"/>
            <w:noWrap/>
            <w:vAlign w:val="bottom"/>
            <w:hideMark/>
          </w:tcPr>
          <w:p w:rsidR="00836851" w:rsidRPr="00836851" w:rsidRDefault="00836851" w:rsidP="00836851">
            <w:pP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1088</w:t>
            </w:r>
          </w:p>
        </w:tc>
        <w:tc>
          <w:tcPr>
            <w:tcW w:w="487" w:type="dxa"/>
            <w:shd w:val="clear" w:color="auto" w:fill="FFFFFF" w:themeFill="background1"/>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32.00</w:t>
            </w:r>
          </w:p>
        </w:tc>
        <w:tc>
          <w:tcPr>
            <w:tcW w:w="489"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481" w:type="dxa"/>
            <w:shd w:val="clear" w:color="auto" w:fill="auto"/>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33.00</w:t>
            </w:r>
          </w:p>
        </w:tc>
        <w:tc>
          <w:tcPr>
            <w:tcW w:w="495"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1122</w:t>
            </w:r>
          </w:p>
        </w:tc>
        <w:tc>
          <w:tcPr>
            <w:tcW w:w="476" w:type="dxa"/>
            <w:shd w:val="clear" w:color="auto" w:fill="C6D9F1" w:themeFill="text2" w:themeFillTint="33"/>
            <w:noWrap/>
            <w:vAlign w:val="bottom"/>
            <w:hideMark/>
          </w:tcPr>
          <w:p w:rsidR="00836851" w:rsidRPr="00836851" w:rsidRDefault="00836851" w:rsidP="00836851">
            <w:pPr>
              <w:jc w:val="center"/>
              <w:rPr>
                <w:rFonts w:ascii="Times New Roman" w:eastAsia="Times New Roman" w:hAnsi="Times New Roman" w:cs="Times New Roman"/>
                <w:sz w:val="20"/>
                <w:szCs w:val="20"/>
              </w:rPr>
            </w:pPr>
            <w:r w:rsidRPr="00836851">
              <w:rPr>
                <w:rFonts w:ascii="Times New Roman" w:eastAsia="Times New Roman" w:hAnsi="Times New Roman" w:cs="Times New Roman"/>
                <w:sz w:val="20"/>
                <w:szCs w:val="20"/>
              </w:rPr>
              <w:t>33.00</w:t>
            </w:r>
          </w:p>
        </w:tc>
      </w:tr>
    </w:tbl>
    <w:p w:rsidR="00201CF2" w:rsidRPr="00201CF2" w:rsidRDefault="00201CF2" w:rsidP="00201CF2">
      <w:pPr>
        <w:rPr>
          <w:rFonts w:ascii="Times New Roman" w:hAnsi="Times New Roman" w:cs="Times New Roman"/>
          <w:sz w:val="20"/>
          <w:szCs w:val="20"/>
          <w:lang w:eastAsia="en-US"/>
        </w:rPr>
      </w:pPr>
    </w:p>
    <w:p w:rsidR="00201CF2" w:rsidRPr="00201CF2" w:rsidRDefault="00201CF2" w:rsidP="00201CF2">
      <w:pPr>
        <w:rPr>
          <w:rFonts w:ascii="Times New Roman" w:hAnsi="Times New Roman" w:cs="Times New Roman"/>
          <w:color w:val="984806" w:themeColor="accent6" w:themeShade="80"/>
          <w:sz w:val="20"/>
          <w:szCs w:val="20"/>
          <w:lang w:eastAsia="en-US"/>
        </w:rPr>
      </w:pPr>
    </w:p>
    <w:p w:rsidR="00406ADB" w:rsidRDefault="00406ADB" w:rsidP="00406ADB">
      <w:pPr>
        <w:keepNext/>
        <w:widowControl w:val="0"/>
        <w:autoSpaceDE w:val="0"/>
        <w:autoSpaceDN w:val="0"/>
        <w:adjustRightInd w:val="0"/>
        <w:spacing w:before="240" w:after="60"/>
        <w:outlineLvl w:val="1"/>
        <w:rPr>
          <w:rFonts w:ascii="Times New Roman" w:eastAsia="Times New Roman" w:hAnsi="Times New Roman" w:cs="Times New Roman"/>
          <w:b/>
          <w:bCs/>
          <w:i/>
          <w:iCs/>
          <w:sz w:val="28"/>
          <w:szCs w:val="24"/>
        </w:rPr>
      </w:pPr>
      <w:bookmarkStart w:id="57" w:name="_Toc175180844"/>
      <w:bookmarkStart w:id="58" w:name="_Toc208356847"/>
      <w:bookmarkStart w:id="59" w:name="_Toc210337598"/>
      <w:r w:rsidRPr="00406ADB">
        <w:rPr>
          <w:rFonts w:ascii="Times New Roman" w:eastAsia="Times New Roman" w:hAnsi="Times New Roman" w:cs="Times New Roman"/>
          <w:b/>
          <w:bCs/>
          <w:i/>
          <w:iCs/>
          <w:sz w:val="28"/>
          <w:szCs w:val="24"/>
        </w:rPr>
        <w:t xml:space="preserve">3.2. </w:t>
      </w:r>
      <w:bookmarkEnd w:id="57"/>
      <w:r w:rsidRPr="00406ADB">
        <w:rPr>
          <w:rFonts w:ascii="Times New Roman" w:eastAsia="Times New Roman" w:hAnsi="Times New Roman" w:cs="Times New Roman"/>
          <w:b/>
          <w:bCs/>
          <w:i/>
          <w:iCs/>
          <w:sz w:val="28"/>
          <w:szCs w:val="24"/>
        </w:rPr>
        <w:t>Годовой календарный учебный график</w:t>
      </w:r>
      <w:bookmarkEnd w:id="58"/>
      <w:bookmarkEnd w:id="59"/>
    </w:p>
    <w:p w:rsidR="00836851" w:rsidRPr="00836851" w:rsidRDefault="00836851" w:rsidP="00836851">
      <w:pPr>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Пояснительная записка</w:t>
      </w:r>
    </w:p>
    <w:p w:rsidR="00836851" w:rsidRPr="00836851" w:rsidRDefault="00836851" w:rsidP="00836851">
      <w:pPr>
        <w:spacing w:line="276" w:lineRule="auto"/>
        <w:ind w:firstLine="708"/>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Годовой календарный учебный график является документом, регламентирующим организацию образовательного процесса (приложением к Учебному плану) государственного бюджетного общеобразовательного учреждения гимназия № 363 Фрунзенского района Санкт-Петербурга (далее - ГБОУ гимназия № 363) на 2026-2027 учебный год.</w:t>
      </w:r>
    </w:p>
    <w:p w:rsidR="00836851" w:rsidRPr="00836851" w:rsidRDefault="00836851" w:rsidP="00836851">
      <w:pPr>
        <w:shd w:val="clear" w:color="auto" w:fill="FFFFFF"/>
        <w:spacing w:line="276" w:lineRule="auto"/>
        <w:jc w:val="both"/>
        <w:rPr>
          <w:rFonts w:ascii="YS Text" w:eastAsia="Times New Roman" w:hAnsi="YS Text" w:cs="Times New Roman"/>
          <w:sz w:val="23"/>
          <w:szCs w:val="23"/>
        </w:rPr>
      </w:pPr>
      <w:r w:rsidRPr="00836851">
        <w:rPr>
          <w:rFonts w:ascii="YS Text" w:eastAsia="Times New Roman" w:hAnsi="YS Text" w:cs="Times New Roman"/>
          <w:sz w:val="23"/>
          <w:szCs w:val="23"/>
        </w:rPr>
        <w:tab/>
      </w:r>
      <w:r w:rsidRPr="00836851">
        <w:rPr>
          <w:rFonts w:ascii="YS Text" w:eastAsia="Times New Roman" w:hAnsi="YS Text" w:cs="Times New Roman" w:hint="eastAsia"/>
          <w:sz w:val="23"/>
          <w:szCs w:val="23"/>
        </w:rPr>
        <w:t>Г</w:t>
      </w:r>
      <w:r w:rsidRPr="00836851">
        <w:rPr>
          <w:rFonts w:ascii="YS Text" w:eastAsia="Times New Roman" w:hAnsi="YS Text" w:cs="Times New Roman"/>
          <w:sz w:val="23"/>
          <w:szCs w:val="23"/>
        </w:rPr>
        <w:t>одовой календарный учебный график составлен для основной общеобразовательной программы основного общего образования в соответствии:</w:t>
      </w:r>
    </w:p>
    <w:p w:rsidR="00836851" w:rsidRPr="00836851" w:rsidRDefault="00836851" w:rsidP="009C29B4">
      <w:pPr>
        <w:numPr>
          <w:ilvl w:val="0"/>
          <w:numId w:val="58"/>
        </w:numPr>
        <w:shd w:val="clear" w:color="auto" w:fill="FFFFFF"/>
        <w:spacing w:line="276" w:lineRule="auto"/>
        <w:ind w:hanging="294"/>
        <w:jc w:val="both"/>
        <w:rPr>
          <w:rFonts w:ascii="YS Text" w:eastAsia="Times New Roman" w:hAnsi="YS Text" w:cs="Times New Roman"/>
          <w:sz w:val="23"/>
          <w:szCs w:val="23"/>
          <w:lang w:eastAsia="en-US"/>
        </w:rPr>
      </w:pPr>
      <w:r w:rsidRPr="00836851">
        <w:rPr>
          <w:rFonts w:ascii="YS Text" w:eastAsia="Times New Roman" w:hAnsi="YS Text" w:cs="Times New Roman"/>
          <w:sz w:val="23"/>
          <w:szCs w:val="23"/>
          <w:lang w:eastAsia="en-US"/>
        </w:rPr>
        <w:t>с частью 1 статьи 34 Федерального закона от 29.12.2012 № 273-ФЗ «Об образовании</w:t>
      </w:r>
    </w:p>
    <w:p w:rsidR="00836851" w:rsidRPr="00836851" w:rsidRDefault="00836851" w:rsidP="00836851">
      <w:pPr>
        <w:widowControl w:val="0"/>
        <w:shd w:val="clear" w:color="auto" w:fill="FFFFFF"/>
        <w:autoSpaceDE w:val="0"/>
        <w:autoSpaceDN w:val="0"/>
        <w:spacing w:line="276" w:lineRule="auto"/>
        <w:ind w:hanging="348"/>
        <w:jc w:val="both"/>
        <w:rPr>
          <w:rFonts w:ascii="YS Text" w:eastAsia="Times New Roman" w:hAnsi="YS Text" w:cs="Times New Roman"/>
          <w:sz w:val="23"/>
          <w:szCs w:val="23"/>
          <w:lang w:eastAsia="en-US"/>
        </w:rPr>
      </w:pPr>
      <w:r w:rsidRPr="00836851">
        <w:rPr>
          <w:rFonts w:ascii="YS Text" w:eastAsia="Times New Roman" w:hAnsi="YS Text" w:cs="Times New Roman"/>
          <w:sz w:val="23"/>
          <w:szCs w:val="23"/>
          <w:lang w:eastAsia="en-US"/>
        </w:rPr>
        <w:t>в Российской Федерации»;</w:t>
      </w:r>
    </w:p>
    <w:p w:rsidR="00836851" w:rsidRPr="00836851" w:rsidRDefault="00836851" w:rsidP="009C29B4">
      <w:pPr>
        <w:numPr>
          <w:ilvl w:val="0"/>
          <w:numId w:val="58"/>
        </w:numPr>
        <w:shd w:val="clear" w:color="auto" w:fill="FFFFFF"/>
        <w:spacing w:line="276" w:lineRule="auto"/>
        <w:ind w:firstLine="426"/>
        <w:jc w:val="both"/>
        <w:rPr>
          <w:rFonts w:ascii="YS Text" w:eastAsia="Times New Roman" w:hAnsi="YS Text" w:cs="Times New Roman"/>
          <w:sz w:val="23"/>
          <w:szCs w:val="23"/>
          <w:lang w:eastAsia="en-US"/>
        </w:rPr>
      </w:pPr>
      <w:r w:rsidRPr="00836851">
        <w:rPr>
          <w:rFonts w:ascii="YS Text" w:eastAsia="Times New Roman" w:hAnsi="YS Text" w:cs="Times New Roman"/>
          <w:sz w:val="23"/>
          <w:szCs w:val="23"/>
          <w:lang w:eastAsia="en-US"/>
        </w:rPr>
        <w:t>СП 2.4.3648-20 «Санитарно-эпидемиологические требования к организациям воспитания и обучения, отдыха и оздоровления детей и молодежи»;</w:t>
      </w:r>
    </w:p>
    <w:p w:rsidR="00836851" w:rsidRPr="00836851" w:rsidRDefault="00836851" w:rsidP="009C29B4">
      <w:pPr>
        <w:numPr>
          <w:ilvl w:val="0"/>
          <w:numId w:val="58"/>
        </w:numPr>
        <w:shd w:val="clear" w:color="auto" w:fill="FFFFFF"/>
        <w:spacing w:line="276" w:lineRule="auto"/>
        <w:ind w:firstLine="426"/>
        <w:jc w:val="both"/>
        <w:rPr>
          <w:rFonts w:ascii="YS Text" w:eastAsia="Times New Roman" w:hAnsi="YS Text" w:cs="Times New Roman"/>
          <w:sz w:val="23"/>
          <w:szCs w:val="23"/>
          <w:lang w:eastAsia="en-US"/>
        </w:rPr>
      </w:pPr>
      <w:r w:rsidRPr="00836851">
        <w:rPr>
          <w:rFonts w:ascii="YS Text" w:eastAsia="Times New Roman" w:hAnsi="YS Text" w:cs="Times New Roman"/>
          <w:sz w:val="23"/>
          <w:szCs w:val="23"/>
          <w:lang w:eastAsia="en-US"/>
        </w:rPr>
        <w:t>СанПиН 1.2.3685-21 «Гигиенические нормативы и требования к обеспечению безопасности и (или) безвредности для человека факторов среды обитания»;</w:t>
      </w:r>
    </w:p>
    <w:p w:rsidR="00836851" w:rsidRPr="00836851" w:rsidRDefault="00836851" w:rsidP="009C29B4">
      <w:pPr>
        <w:numPr>
          <w:ilvl w:val="0"/>
          <w:numId w:val="58"/>
        </w:numPr>
        <w:shd w:val="clear" w:color="auto" w:fill="FFFFFF"/>
        <w:spacing w:line="276" w:lineRule="auto"/>
        <w:ind w:firstLine="426"/>
        <w:jc w:val="both"/>
        <w:rPr>
          <w:rFonts w:ascii="YS Text" w:eastAsia="Times New Roman" w:hAnsi="YS Text" w:cs="Times New Roman"/>
          <w:sz w:val="23"/>
          <w:szCs w:val="23"/>
          <w:lang w:eastAsia="en-US"/>
        </w:rPr>
      </w:pPr>
      <w:r w:rsidRPr="00836851">
        <w:rPr>
          <w:rFonts w:ascii="YS Text" w:eastAsia="Times New Roman" w:hAnsi="YS Text" w:cs="Times New Roman"/>
          <w:sz w:val="23"/>
          <w:szCs w:val="23"/>
          <w:lang w:eastAsia="en-US"/>
        </w:rPr>
        <w:t>ФГОС НОО, утвержденным приказом Минпросвещения Российской Федерации от 31.05.2021 № 286 «Об утверждении федерального государственного образовательного стандарта основного общего образования;</w:t>
      </w:r>
    </w:p>
    <w:p w:rsidR="00836851" w:rsidRPr="00836851" w:rsidRDefault="00836851" w:rsidP="009C29B4">
      <w:pPr>
        <w:numPr>
          <w:ilvl w:val="0"/>
          <w:numId w:val="58"/>
        </w:numPr>
        <w:shd w:val="clear" w:color="auto" w:fill="FFFFFF"/>
        <w:spacing w:line="276" w:lineRule="auto"/>
        <w:ind w:firstLine="426"/>
        <w:jc w:val="both"/>
        <w:rPr>
          <w:rFonts w:ascii="YS Text" w:eastAsia="Times New Roman" w:hAnsi="YS Text" w:cs="Times New Roman"/>
          <w:sz w:val="23"/>
          <w:szCs w:val="23"/>
          <w:lang w:eastAsia="en-US"/>
        </w:rPr>
      </w:pPr>
      <w:r w:rsidRPr="00836851">
        <w:rPr>
          <w:rFonts w:ascii="YS Text" w:eastAsia="Times New Roman" w:hAnsi="YS Text" w:cs="Times New Roman"/>
          <w:sz w:val="23"/>
          <w:szCs w:val="23"/>
          <w:lang w:eastAsia="en-US"/>
        </w:rPr>
        <w:lastRenderedPageBreak/>
        <w:t>ФГОС ООО, утвержденным приказом Минпросвещения Российской Федерации от 31.05.2021 № 287 «Об утверждении федерального государственного образовательного стандарта основного общего образования;</w:t>
      </w:r>
    </w:p>
    <w:p w:rsidR="00836851" w:rsidRPr="00836851" w:rsidRDefault="00836851" w:rsidP="009C29B4">
      <w:pPr>
        <w:numPr>
          <w:ilvl w:val="0"/>
          <w:numId w:val="58"/>
        </w:numPr>
        <w:shd w:val="clear" w:color="auto" w:fill="FFFFFF"/>
        <w:spacing w:line="276" w:lineRule="auto"/>
        <w:ind w:firstLine="426"/>
        <w:jc w:val="both"/>
        <w:rPr>
          <w:rFonts w:ascii="YS Text" w:eastAsia="Times New Roman" w:hAnsi="YS Text" w:cs="Times New Roman"/>
          <w:sz w:val="23"/>
          <w:szCs w:val="23"/>
          <w:lang w:eastAsia="en-US"/>
        </w:rPr>
      </w:pPr>
      <w:r w:rsidRPr="00836851">
        <w:rPr>
          <w:rFonts w:ascii="YS Text" w:eastAsia="Times New Roman" w:hAnsi="YS Text" w:cs="Times New Roman"/>
          <w:sz w:val="23"/>
          <w:szCs w:val="23"/>
          <w:lang w:eastAsia="en-US"/>
        </w:rPr>
        <w:t xml:space="preserve">ФГОС СОО, утвержденным приказом Минпросвещения Российской Федерации от </w:t>
      </w:r>
      <w:r w:rsidRPr="00836851">
        <w:rPr>
          <w:rFonts w:ascii="Times New Roman" w:eastAsia="Times New Roman" w:hAnsi="Times New Roman" w:cs="Times New Roman"/>
          <w:sz w:val="24"/>
          <w:szCs w:val="24"/>
          <w:lang w:eastAsia="en-US"/>
        </w:rPr>
        <w:t xml:space="preserve">12.08.2022 </w:t>
      </w:r>
      <w:r w:rsidRPr="00836851">
        <w:rPr>
          <w:rFonts w:ascii="YS Text" w:eastAsia="Times New Roman" w:hAnsi="YS Text" w:cs="Times New Roman"/>
          <w:sz w:val="23"/>
          <w:szCs w:val="23"/>
          <w:lang w:eastAsia="en-US"/>
        </w:rPr>
        <w:t>№ 732 «Об утверждении федерального государственного образовательного стандарта основного общего образования;</w:t>
      </w:r>
    </w:p>
    <w:p w:rsidR="00836851" w:rsidRPr="00836851" w:rsidRDefault="00836851" w:rsidP="009C29B4">
      <w:pPr>
        <w:numPr>
          <w:ilvl w:val="0"/>
          <w:numId w:val="58"/>
        </w:numPr>
        <w:shd w:val="clear" w:color="auto" w:fill="FFFFFF"/>
        <w:spacing w:line="276" w:lineRule="auto"/>
        <w:ind w:firstLine="426"/>
        <w:jc w:val="both"/>
        <w:rPr>
          <w:rFonts w:ascii="YS Text" w:eastAsia="Times New Roman" w:hAnsi="YS Text" w:cs="Times New Roman"/>
          <w:color w:val="0000FF"/>
          <w:sz w:val="23"/>
          <w:szCs w:val="23"/>
          <w:u w:val="single"/>
          <w:lang w:eastAsia="en-US"/>
        </w:rPr>
      </w:pPr>
      <w:r w:rsidRPr="00836851">
        <w:rPr>
          <w:rFonts w:ascii="YS Text" w:eastAsia="Times New Roman" w:hAnsi="YS Text" w:cs="Times New Roman"/>
          <w:sz w:val="23"/>
          <w:szCs w:val="23"/>
          <w:lang w:eastAsia="en-US"/>
        </w:rPr>
        <w:t>Календарный учебный график сформирован в соответствии с учётом образовательной программы, обеспечивающей достижение обучающимися результатов освоения основных  образовательных</w:t>
      </w:r>
      <w:r w:rsidRPr="00836851">
        <w:rPr>
          <w:rFonts w:ascii="Times New Roman" w:eastAsia="Times New Roman" w:hAnsi="Times New Roman" w:cs="Times New Roman"/>
          <w:sz w:val="24"/>
          <w:szCs w:val="24"/>
          <w:lang w:eastAsia="en-US"/>
        </w:rPr>
        <w:t xml:space="preserve"> программ, установленных федеральными государственными образовательными стандартами, размещен на официальном сайте ГБОУ гимназия № 363 </w:t>
      </w:r>
      <w:hyperlink r:id="rId16" w:history="1">
        <w:r w:rsidRPr="00836851">
          <w:rPr>
            <w:rFonts w:ascii="Times New Roman" w:eastAsia="Times New Roman" w:hAnsi="Times New Roman" w:cs="Times New Roman"/>
            <w:sz w:val="24"/>
            <w:szCs w:val="24"/>
            <w:u w:val="single"/>
            <w:lang w:eastAsia="en-US"/>
          </w:rPr>
          <w:t>https://gim363spb.ru/sveden/education</w:t>
        </w:r>
      </w:hyperlink>
    </w:p>
    <w:p w:rsidR="00836851" w:rsidRPr="00836851" w:rsidRDefault="00836851" w:rsidP="00836851">
      <w:pPr>
        <w:spacing w:line="276" w:lineRule="auto"/>
        <w:ind w:firstLine="420"/>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Учебный план ГБОУ гимназия № 363 на 2026 – 2027 учебный год обеспечивает выполнение гигиенических требований к режиму образовательного процесса, установленных СанПиН 2.4.2.2821 – 10 «Санитарно-эпидемиологические требования к условиям и организации обучения в общеобразовательных учреждениях» и предусматривает:</w:t>
      </w:r>
    </w:p>
    <w:p w:rsidR="00836851" w:rsidRPr="00836851" w:rsidRDefault="00836851" w:rsidP="009C29B4">
      <w:pPr>
        <w:numPr>
          <w:ilvl w:val="0"/>
          <w:numId w:val="57"/>
        </w:numPr>
        <w:spacing w:line="276" w:lineRule="auto"/>
        <w:ind w:left="0" w:firstLine="426"/>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4-летний срок освоения образовательных программ начального общего образования для 1 – 4-х классов;</w:t>
      </w:r>
    </w:p>
    <w:p w:rsidR="00836851" w:rsidRPr="00836851" w:rsidRDefault="00836851" w:rsidP="009C29B4">
      <w:pPr>
        <w:numPr>
          <w:ilvl w:val="0"/>
          <w:numId w:val="57"/>
        </w:numPr>
        <w:spacing w:line="276" w:lineRule="auto"/>
        <w:ind w:left="0" w:firstLine="426"/>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5-летний срок освоения образовательных программ основного общего образования для 5 – 9-х классов;</w:t>
      </w:r>
    </w:p>
    <w:p w:rsidR="00836851" w:rsidRPr="00836851" w:rsidRDefault="00836851" w:rsidP="009C29B4">
      <w:pPr>
        <w:numPr>
          <w:ilvl w:val="0"/>
          <w:numId w:val="57"/>
        </w:numPr>
        <w:spacing w:line="276" w:lineRule="auto"/>
        <w:ind w:left="0" w:firstLine="426"/>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2-летний срок освоения образовательных программ среднего общего образования для 10– 11-х классов.</w:t>
      </w:r>
    </w:p>
    <w:p w:rsidR="00836851" w:rsidRPr="00836851" w:rsidRDefault="00836851" w:rsidP="00836851">
      <w:pPr>
        <w:shd w:val="clear" w:color="auto" w:fill="FFFFFF"/>
        <w:jc w:val="center"/>
        <w:rPr>
          <w:rFonts w:ascii="Times New Roman" w:eastAsia="Times New Roman" w:hAnsi="Times New Roman" w:cs="Times New Roman"/>
          <w:b/>
          <w:sz w:val="24"/>
          <w:szCs w:val="24"/>
        </w:rPr>
      </w:pPr>
      <w:r w:rsidRPr="00836851">
        <w:rPr>
          <w:rFonts w:ascii="Times New Roman" w:eastAsia="Times New Roman" w:hAnsi="Times New Roman" w:cs="Times New Roman"/>
          <w:b/>
          <w:bCs/>
          <w:sz w:val="24"/>
          <w:szCs w:val="24"/>
        </w:rPr>
        <w:t xml:space="preserve">1. </w:t>
      </w:r>
      <w:r w:rsidRPr="00836851">
        <w:rPr>
          <w:rFonts w:ascii="Times New Roman" w:eastAsia="Times New Roman" w:hAnsi="Times New Roman" w:cs="Times New Roman"/>
          <w:b/>
          <w:sz w:val="24"/>
          <w:szCs w:val="24"/>
        </w:rPr>
        <w:t xml:space="preserve">Годовой календарный учебный график на 2026/2027 учебный год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9"/>
        <w:gridCol w:w="2938"/>
      </w:tblGrid>
      <w:tr w:rsidR="00836851" w:rsidRPr="00836851" w:rsidTr="002909FB">
        <w:tc>
          <w:tcPr>
            <w:tcW w:w="5709"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Дата начала учебного года</w:t>
            </w:r>
          </w:p>
        </w:tc>
        <w:tc>
          <w:tcPr>
            <w:tcW w:w="2938"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1 сентября 2026 года</w:t>
            </w:r>
          </w:p>
        </w:tc>
      </w:tr>
      <w:tr w:rsidR="00836851" w:rsidRPr="00836851" w:rsidTr="002909FB">
        <w:tc>
          <w:tcPr>
            <w:tcW w:w="5709" w:type="dxa"/>
            <w:shd w:val="clear" w:color="auto" w:fill="auto"/>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Продолжительность учебного года для 1-х классов</w:t>
            </w:r>
          </w:p>
        </w:tc>
        <w:tc>
          <w:tcPr>
            <w:tcW w:w="2938"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33 учебные недели</w:t>
            </w:r>
          </w:p>
        </w:tc>
      </w:tr>
      <w:tr w:rsidR="00836851" w:rsidRPr="00836851" w:rsidTr="002909FB">
        <w:tc>
          <w:tcPr>
            <w:tcW w:w="5709" w:type="dxa"/>
            <w:shd w:val="clear" w:color="auto" w:fill="auto"/>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Продолжительность учебного года для 2 - 4 -х классов</w:t>
            </w:r>
          </w:p>
        </w:tc>
        <w:tc>
          <w:tcPr>
            <w:tcW w:w="2938"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34 учебные недели</w:t>
            </w:r>
          </w:p>
        </w:tc>
      </w:tr>
      <w:tr w:rsidR="00836851" w:rsidRPr="00836851" w:rsidTr="002909FB">
        <w:tc>
          <w:tcPr>
            <w:tcW w:w="5709" w:type="dxa"/>
            <w:shd w:val="clear" w:color="auto" w:fill="auto"/>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Продолжительность учебного года для 5 - 9-х классов</w:t>
            </w:r>
          </w:p>
        </w:tc>
        <w:tc>
          <w:tcPr>
            <w:tcW w:w="2938"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34 учебные недели</w:t>
            </w:r>
          </w:p>
        </w:tc>
      </w:tr>
      <w:tr w:rsidR="00836851" w:rsidRPr="00836851" w:rsidTr="002909FB">
        <w:tc>
          <w:tcPr>
            <w:tcW w:w="5709" w:type="dxa"/>
            <w:shd w:val="clear" w:color="auto" w:fill="auto"/>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Продолжительность учебного года для 10 -11-х классов</w:t>
            </w:r>
          </w:p>
        </w:tc>
        <w:tc>
          <w:tcPr>
            <w:tcW w:w="2938"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34 учебные недели</w:t>
            </w:r>
          </w:p>
        </w:tc>
      </w:tr>
      <w:tr w:rsidR="00836851" w:rsidRPr="00836851" w:rsidTr="002909FB">
        <w:tc>
          <w:tcPr>
            <w:tcW w:w="5709" w:type="dxa"/>
            <w:shd w:val="clear" w:color="auto" w:fill="auto"/>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Продолжительность учебной недели</w:t>
            </w:r>
          </w:p>
        </w:tc>
        <w:tc>
          <w:tcPr>
            <w:tcW w:w="2938" w:type="dxa"/>
            <w:shd w:val="clear" w:color="auto" w:fill="auto"/>
          </w:tcPr>
          <w:p w:rsidR="00836851" w:rsidRPr="00836851" w:rsidRDefault="00836851" w:rsidP="00836851">
            <w:pPr>
              <w:shd w:val="clear" w:color="auto" w:fill="FFFFFF"/>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5 дней</w:t>
            </w:r>
          </w:p>
        </w:tc>
      </w:tr>
      <w:tr w:rsidR="00836851" w:rsidRPr="00836851" w:rsidTr="002909FB">
        <w:tc>
          <w:tcPr>
            <w:tcW w:w="8647" w:type="dxa"/>
            <w:gridSpan w:val="2"/>
            <w:shd w:val="clear" w:color="auto" w:fill="auto"/>
          </w:tcPr>
          <w:p w:rsidR="00836851" w:rsidRPr="00836851" w:rsidRDefault="00836851" w:rsidP="00836851">
            <w:pPr>
              <w:spacing w:line="276" w:lineRule="auto"/>
              <w:jc w:val="center"/>
              <w:rPr>
                <w:rFonts w:ascii="Times New Roman" w:eastAsia="Times New Roman" w:hAnsi="Times New Roman" w:cs="Times New Roman"/>
                <w:sz w:val="24"/>
                <w:szCs w:val="24"/>
              </w:rPr>
            </w:pPr>
            <w:r w:rsidRPr="00836851">
              <w:rPr>
                <w:rFonts w:ascii="Times New Roman" w:eastAsia="Times New Roman" w:hAnsi="Times New Roman" w:cs="Times New Roman"/>
                <w:b/>
                <w:sz w:val="24"/>
                <w:szCs w:val="24"/>
              </w:rPr>
              <w:t>Продолжительность уроков</w:t>
            </w:r>
          </w:p>
        </w:tc>
      </w:tr>
      <w:tr w:rsidR="00836851" w:rsidRPr="00836851" w:rsidTr="002909FB">
        <w:tc>
          <w:tcPr>
            <w:tcW w:w="5709" w:type="dxa"/>
            <w:shd w:val="clear" w:color="auto" w:fill="auto"/>
          </w:tcPr>
          <w:p w:rsidR="00836851" w:rsidRPr="00836851" w:rsidRDefault="00836851" w:rsidP="00836851">
            <w:pPr>
              <w:spacing w:line="276" w:lineRule="auto"/>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1 классы:</w:t>
            </w:r>
            <w:r w:rsidRPr="00836851">
              <w:rPr>
                <w:rFonts w:ascii="Times New Roman" w:eastAsia="Times New Roman" w:hAnsi="Times New Roman" w:cs="Times New Roman"/>
                <w:sz w:val="24"/>
                <w:szCs w:val="24"/>
              </w:rPr>
              <w:t xml:space="preserve"> сентябрь-декабрь </w:t>
            </w:r>
          </w:p>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                   январь-май</w:t>
            </w:r>
          </w:p>
        </w:tc>
        <w:tc>
          <w:tcPr>
            <w:tcW w:w="2938"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35 минут –</w:t>
            </w:r>
            <w:r w:rsidRPr="00836851">
              <w:rPr>
                <w:rFonts w:ascii="Times New Roman" w:eastAsia="Times New Roman" w:hAnsi="Times New Roman" w:cs="Times New Roman"/>
                <w:sz w:val="24"/>
                <w:szCs w:val="24"/>
                <w:lang w:val="en-US"/>
              </w:rPr>
              <w:t>I</w:t>
            </w:r>
            <w:r w:rsidRPr="00836851">
              <w:rPr>
                <w:rFonts w:ascii="Times New Roman" w:eastAsia="Times New Roman" w:hAnsi="Times New Roman" w:cs="Times New Roman"/>
                <w:sz w:val="24"/>
                <w:szCs w:val="24"/>
              </w:rPr>
              <w:t xml:space="preserve"> и </w:t>
            </w:r>
            <w:r w:rsidRPr="00836851">
              <w:rPr>
                <w:rFonts w:ascii="Times New Roman" w:eastAsia="Times New Roman" w:hAnsi="Times New Roman" w:cs="Times New Roman"/>
                <w:sz w:val="24"/>
                <w:szCs w:val="24"/>
                <w:lang w:val="en-US"/>
              </w:rPr>
              <w:t>II</w:t>
            </w:r>
            <w:r w:rsidRPr="00836851">
              <w:rPr>
                <w:rFonts w:ascii="Times New Roman" w:eastAsia="Times New Roman" w:hAnsi="Times New Roman" w:cs="Times New Roman"/>
                <w:sz w:val="24"/>
                <w:szCs w:val="24"/>
              </w:rPr>
              <w:t xml:space="preserve"> четверти</w:t>
            </w:r>
          </w:p>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40 минут – </w:t>
            </w:r>
            <w:r w:rsidRPr="00836851">
              <w:rPr>
                <w:rFonts w:ascii="Times New Roman" w:eastAsia="Times New Roman" w:hAnsi="Times New Roman" w:cs="Times New Roman"/>
                <w:sz w:val="24"/>
                <w:szCs w:val="24"/>
                <w:lang w:val="en-US"/>
              </w:rPr>
              <w:t>III</w:t>
            </w:r>
            <w:r w:rsidRPr="00836851">
              <w:rPr>
                <w:rFonts w:ascii="Times New Roman" w:eastAsia="Times New Roman" w:hAnsi="Times New Roman" w:cs="Times New Roman"/>
                <w:sz w:val="24"/>
                <w:szCs w:val="24"/>
              </w:rPr>
              <w:t xml:space="preserve"> и </w:t>
            </w:r>
            <w:r w:rsidRPr="00836851">
              <w:rPr>
                <w:rFonts w:ascii="Times New Roman" w:eastAsia="Times New Roman" w:hAnsi="Times New Roman" w:cs="Times New Roman"/>
                <w:sz w:val="24"/>
                <w:szCs w:val="24"/>
                <w:lang w:val="en-US"/>
              </w:rPr>
              <w:t>IV</w:t>
            </w:r>
            <w:r w:rsidRPr="00836851">
              <w:rPr>
                <w:rFonts w:ascii="Times New Roman" w:eastAsia="Times New Roman" w:hAnsi="Times New Roman" w:cs="Times New Roman"/>
                <w:sz w:val="24"/>
                <w:szCs w:val="24"/>
              </w:rPr>
              <w:t xml:space="preserve"> четверти</w:t>
            </w:r>
          </w:p>
        </w:tc>
      </w:tr>
      <w:tr w:rsidR="00836851" w:rsidRPr="00836851" w:rsidTr="002909FB">
        <w:tc>
          <w:tcPr>
            <w:tcW w:w="5709" w:type="dxa"/>
            <w:shd w:val="clear" w:color="auto" w:fill="auto"/>
          </w:tcPr>
          <w:p w:rsidR="00836851" w:rsidRPr="00836851" w:rsidRDefault="00836851" w:rsidP="00836851">
            <w:pPr>
              <w:spacing w:line="276" w:lineRule="auto"/>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2-4 классы</w:t>
            </w:r>
          </w:p>
        </w:tc>
        <w:tc>
          <w:tcPr>
            <w:tcW w:w="2938"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45 минут</w:t>
            </w:r>
          </w:p>
        </w:tc>
      </w:tr>
      <w:tr w:rsidR="00836851" w:rsidRPr="00836851" w:rsidTr="002909FB">
        <w:tc>
          <w:tcPr>
            <w:tcW w:w="5709" w:type="dxa"/>
            <w:shd w:val="clear" w:color="auto" w:fill="auto"/>
          </w:tcPr>
          <w:p w:rsidR="00836851" w:rsidRPr="00836851" w:rsidRDefault="00836851" w:rsidP="00836851">
            <w:pPr>
              <w:spacing w:line="276" w:lineRule="auto"/>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lang w:val="en-US"/>
              </w:rPr>
              <w:t>5-8 классы</w:t>
            </w:r>
          </w:p>
        </w:tc>
        <w:tc>
          <w:tcPr>
            <w:tcW w:w="2938"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45 минут</w:t>
            </w:r>
          </w:p>
        </w:tc>
      </w:tr>
      <w:tr w:rsidR="00836851" w:rsidRPr="00836851" w:rsidTr="002909FB">
        <w:tc>
          <w:tcPr>
            <w:tcW w:w="5709" w:type="dxa"/>
            <w:shd w:val="clear" w:color="auto" w:fill="auto"/>
          </w:tcPr>
          <w:p w:rsidR="00836851" w:rsidRPr="00836851" w:rsidRDefault="00836851" w:rsidP="00836851">
            <w:pPr>
              <w:spacing w:line="276" w:lineRule="auto"/>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9 классы</w:t>
            </w:r>
          </w:p>
        </w:tc>
        <w:tc>
          <w:tcPr>
            <w:tcW w:w="2938"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45 минут</w:t>
            </w:r>
          </w:p>
        </w:tc>
      </w:tr>
      <w:tr w:rsidR="00836851" w:rsidRPr="00836851" w:rsidTr="002909FB">
        <w:tc>
          <w:tcPr>
            <w:tcW w:w="5709" w:type="dxa"/>
            <w:shd w:val="clear" w:color="auto" w:fill="auto"/>
          </w:tcPr>
          <w:p w:rsidR="00836851" w:rsidRPr="00836851" w:rsidRDefault="00836851" w:rsidP="00836851">
            <w:pPr>
              <w:spacing w:line="276" w:lineRule="auto"/>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10-11 классы</w:t>
            </w:r>
          </w:p>
        </w:tc>
        <w:tc>
          <w:tcPr>
            <w:tcW w:w="2938"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45 минут</w:t>
            </w:r>
          </w:p>
        </w:tc>
      </w:tr>
      <w:tr w:rsidR="00836851" w:rsidRPr="00836851" w:rsidTr="002909FB">
        <w:tc>
          <w:tcPr>
            <w:tcW w:w="8647" w:type="dxa"/>
            <w:gridSpan w:val="2"/>
            <w:shd w:val="clear" w:color="auto" w:fill="auto"/>
          </w:tcPr>
          <w:p w:rsidR="00836851" w:rsidRPr="00836851" w:rsidRDefault="00836851" w:rsidP="00836851">
            <w:pPr>
              <w:spacing w:line="276" w:lineRule="auto"/>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Учебные  периоды</w:t>
            </w:r>
          </w:p>
        </w:tc>
      </w:tr>
      <w:tr w:rsidR="00836851" w:rsidRPr="00836851" w:rsidTr="002909FB">
        <w:tc>
          <w:tcPr>
            <w:tcW w:w="5709"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в 1 - 4-х классах </w:t>
            </w:r>
          </w:p>
        </w:tc>
        <w:tc>
          <w:tcPr>
            <w:tcW w:w="2938"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учебные четверти</w:t>
            </w:r>
          </w:p>
        </w:tc>
      </w:tr>
      <w:tr w:rsidR="00836851" w:rsidRPr="00836851" w:rsidTr="002909FB">
        <w:tc>
          <w:tcPr>
            <w:tcW w:w="5709"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в 5 - 9-х классах</w:t>
            </w:r>
          </w:p>
        </w:tc>
        <w:tc>
          <w:tcPr>
            <w:tcW w:w="2938"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учебные четверти</w:t>
            </w:r>
          </w:p>
        </w:tc>
      </w:tr>
      <w:tr w:rsidR="00836851" w:rsidRPr="00836851" w:rsidTr="002909FB">
        <w:tc>
          <w:tcPr>
            <w:tcW w:w="5709"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в 10 - 11-х классах </w:t>
            </w:r>
          </w:p>
        </w:tc>
        <w:tc>
          <w:tcPr>
            <w:tcW w:w="2938"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полугодия</w:t>
            </w:r>
          </w:p>
        </w:tc>
      </w:tr>
      <w:tr w:rsidR="00836851" w:rsidRPr="00836851" w:rsidTr="002909FB">
        <w:tc>
          <w:tcPr>
            <w:tcW w:w="8647" w:type="dxa"/>
            <w:gridSpan w:val="2"/>
            <w:shd w:val="clear" w:color="auto" w:fill="auto"/>
          </w:tcPr>
          <w:p w:rsidR="00836851" w:rsidRPr="00836851" w:rsidRDefault="00836851" w:rsidP="00836851">
            <w:pPr>
              <w:spacing w:line="276" w:lineRule="auto"/>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lastRenderedPageBreak/>
              <w:t>Сроки завершения  учебного года</w:t>
            </w:r>
          </w:p>
        </w:tc>
      </w:tr>
      <w:tr w:rsidR="00836851" w:rsidRPr="00836851" w:rsidTr="002909FB">
        <w:tc>
          <w:tcPr>
            <w:tcW w:w="5709"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для обучающихся 1-8,10-х  классов</w:t>
            </w:r>
          </w:p>
        </w:tc>
        <w:tc>
          <w:tcPr>
            <w:tcW w:w="2938"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26 мая 2027 года</w:t>
            </w:r>
          </w:p>
        </w:tc>
      </w:tr>
      <w:tr w:rsidR="00836851" w:rsidRPr="00836851" w:rsidTr="002909FB">
        <w:tc>
          <w:tcPr>
            <w:tcW w:w="5709"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Для обучающихся 9,11-х классов</w:t>
            </w:r>
          </w:p>
        </w:tc>
        <w:tc>
          <w:tcPr>
            <w:tcW w:w="2938" w:type="dxa"/>
            <w:shd w:val="clear" w:color="auto" w:fill="auto"/>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26 мая 2027 года</w:t>
            </w:r>
          </w:p>
        </w:tc>
      </w:tr>
    </w:tbl>
    <w:p w:rsidR="00836851" w:rsidRPr="00836851" w:rsidRDefault="00836851" w:rsidP="00836851">
      <w:pPr>
        <w:shd w:val="clear" w:color="auto" w:fill="FFFFFF"/>
        <w:spacing w:line="276" w:lineRule="auto"/>
        <w:rPr>
          <w:rFonts w:ascii="YS Text" w:eastAsia="Times New Roman" w:hAnsi="YS Text" w:cs="Times New Roman"/>
          <w:sz w:val="24"/>
          <w:szCs w:val="24"/>
        </w:rPr>
      </w:pPr>
      <w:r w:rsidRPr="00836851">
        <w:rPr>
          <w:rFonts w:ascii="YS Text" w:eastAsia="Times New Roman" w:hAnsi="YS Text" w:cs="Times New Roman"/>
          <w:sz w:val="24"/>
          <w:szCs w:val="24"/>
        </w:rPr>
        <w:t>* Для 9 и 11-х классов окончание учебного года определяется в соответстви</w:t>
      </w:r>
      <w:r w:rsidRPr="00836851">
        <w:rPr>
          <w:rFonts w:ascii="YS Text" w:eastAsia="Times New Roman" w:hAnsi="YS Text" w:cs="Times New Roman" w:hint="eastAsia"/>
          <w:sz w:val="24"/>
          <w:szCs w:val="24"/>
        </w:rPr>
        <w:t>и</w:t>
      </w:r>
      <w:r w:rsidRPr="00836851">
        <w:rPr>
          <w:rFonts w:ascii="YS Text" w:eastAsia="Times New Roman" w:hAnsi="YS Text" w:cs="Times New Roman"/>
          <w:sz w:val="24"/>
          <w:szCs w:val="24"/>
        </w:rPr>
        <w:t xml:space="preserve"> с расписанием </w:t>
      </w:r>
      <w:r w:rsidRPr="00836851">
        <w:rPr>
          <w:rFonts w:ascii="Times New Roman" w:eastAsia="Times New Roman" w:hAnsi="Times New Roman" w:cs="Times New Roman"/>
          <w:sz w:val="24"/>
          <w:szCs w:val="24"/>
        </w:rPr>
        <w:t xml:space="preserve">государственной итоговой аттестации (далее - </w:t>
      </w:r>
      <w:r w:rsidRPr="00836851">
        <w:rPr>
          <w:rFonts w:ascii="YS Text" w:eastAsia="Times New Roman" w:hAnsi="YS Text" w:cs="Times New Roman"/>
          <w:sz w:val="24"/>
          <w:szCs w:val="24"/>
        </w:rPr>
        <w:t>ГИА).</w:t>
      </w:r>
    </w:p>
    <w:p w:rsidR="00836851" w:rsidRPr="00836851" w:rsidRDefault="00836851" w:rsidP="00836851">
      <w:pPr>
        <w:shd w:val="clear" w:color="auto" w:fill="FFFFFF"/>
        <w:spacing w:line="276" w:lineRule="auto"/>
        <w:jc w:val="center"/>
        <w:rPr>
          <w:rFonts w:ascii="Times New Roman" w:eastAsia="Times New Roman" w:hAnsi="Times New Roman" w:cs="Times New Roman"/>
          <w:b/>
          <w:sz w:val="28"/>
          <w:szCs w:val="28"/>
        </w:rPr>
      </w:pPr>
    </w:p>
    <w:p w:rsidR="00836851" w:rsidRPr="00836851" w:rsidRDefault="00836851" w:rsidP="00836851">
      <w:pPr>
        <w:shd w:val="clear" w:color="auto" w:fill="FFFFFF"/>
        <w:spacing w:line="276" w:lineRule="auto"/>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2. Периоды образовательной деятельности</w:t>
      </w:r>
    </w:p>
    <w:p w:rsidR="00836851" w:rsidRPr="00836851" w:rsidRDefault="00836851" w:rsidP="00836851">
      <w:pPr>
        <w:shd w:val="clear" w:color="auto" w:fill="FFFFFF"/>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2.1. Продолжительность учебных периодов по четвертям в учебных неделях и учебных днях:</w:t>
      </w:r>
    </w:p>
    <w:p w:rsidR="00836851" w:rsidRPr="00836851" w:rsidRDefault="00836851" w:rsidP="00836851">
      <w:pPr>
        <w:shd w:val="clear" w:color="auto" w:fill="FFFFFF"/>
        <w:rPr>
          <w:rFonts w:ascii="Times New Roman" w:eastAsia="Times New Roman" w:hAnsi="Times New Roman" w:cs="Times New Roman"/>
          <w:sz w:val="24"/>
          <w:szCs w:val="24"/>
        </w:rPr>
      </w:pPr>
      <w:r w:rsidRPr="00836851">
        <w:rPr>
          <w:rFonts w:ascii="Times New Roman" w:eastAsia="Times New Roman" w:hAnsi="Times New Roman" w:cs="Times New Roman"/>
          <w:b/>
          <w:color w:val="000000"/>
          <w:sz w:val="24"/>
          <w:szCs w:val="24"/>
          <w:shd w:val="clear" w:color="auto" w:fill="FFFFFF"/>
        </w:rPr>
        <w:t>Учебный год в I классах делится на четыре четверти: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9"/>
        <w:gridCol w:w="1416"/>
        <w:gridCol w:w="1438"/>
        <w:gridCol w:w="2441"/>
      </w:tblGrid>
      <w:tr w:rsidR="00836851" w:rsidRPr="00836851" w:rsidTr="002909FB">
        <w:trPr>
          <w:jc w:val="center"/>
        </w:trPr>
        <w:tc>
          <w:tcPr>
            <w:tcW w:w="3169" w:type="dxa"/>
            <w:vMerge w:val="restart"/>
            <w:shd w:val="clear" w:color="auto" w:fill="auto"/>
            <w:vAlign w:val="center"/>
          </w:tcPr>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Учебный</w:t>
            </w:r>
          </w:p>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период</w:t>
            </w:r>
          </w:p>
        </w:tc>
        <w:tc>
          <w:tcPr>
            <w:tcW w:w="2854" w:type="dxa"/>
            <w:gridSpan w:val="2"/>
            <w:shd w:val="clear" w:color="auto" w:fill="auto"/>
            <w:vAlign w:val="center"/>
          </w:tcPr>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Дата</w:t>
            </w:r>
          </w:p>
        </w:tc>
        <w:tc>
          <w:tcPr>
            <w:tcW w:w="2441" w:type="dxa"/>
          </w:tcPr>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Продолжительность</w:t>
            </w:r>
          </w:p>
        </w:tc>
      </w:tr>
      <w:tr w:rsidR="00836851" w:rsidRPr="00836851" w:rsidTr="002909FB">
        <w:trPr>
          <w:jc w:val="center"/>
        </w:trPr>
        <w:tc>
          <w:tcPr>
            <w:tcW w:w="3169" w:type="dxa"/>
            <w:vMerge/>
            <w:shd w:val="clear" w:color="auto" w:fill="auto"/>
            <w:vAlign w:val="center"/>
          </w:tcPr>
          <w:p w:rsidR="00836851" w:rsidRPr="00836851" w:rsidRDefault="00836851" w:rsidP="00836851">
            <w:pPr>
              <w:spacing w:line="276" w:lineRule="auto"/>
              <w:jc w:val="center"/>
              <w:rPr>
                <w:rFonts w:ascii="Times New Roman" w:eastAsia="Times New Roman" w:hAnsi="Times New Roman" w:cs="Times New Roman"/>
                <w:b/>
                <w:bCs/>
                <w:sz w:val="24"/>
                <w:szCs w:val="24"/>
              </w:rPr>
            </w:pPr>
          </w:p>
        </w:tc>
        <w:tc>
          <w:tcPr>
            <w:tcW w:w="1416" w:type="dxa"/>
            <w:shd w:val="clear" w:color="auto" w:fill="auto"/>
            <w:vAlign w:val="center"/>
          </w:tcPr>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Начало четверти</w:t>
            </w:r>
          </w:p>
        </w:tc>
        <w:tc>
          <w:tcPr>
            <w:tcW w:w="1438" w:type="dxa"/>
            <w:shd w:val="clear" w:color="auto" w:fill="auto"/>
            <w:vAlign w:val="center"/>
          </w:tcPr>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Окончание четверти</w:t>
            </w:r>
          </w:p>
        </w:tc>
        <w:tc>
          <w:tcPr>
            <w:tcW w:w="2441" w:type="dxa"/>
            <w:vAlign w:val="center"/>
          </w:tcPr>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Количество учебных недель</w:t>
            </w:r>
          </w:p>
        </w:tc>
      </w:tr>
      <w:tr w:rsidR="00836851" w:rsidRPr="00836851" w:rsidTr="002909FB">
        <w:trPr>
          <w:jc w:val="center"/>
        </w:trPr>
        <w:tc>
          <w:tcPr>
            <w:tcW w:w="3169" w:type="dxa"/>
            <w:shd w:val="clear" w:color="auto" w:fill="auto"/>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lang w:val="en-US"/>
              </w:rPr>
              <w:t>I</w:t>
            </w:r>
            <w:r w:rsidRPr="00836851">
              <w:rPr>
                <w:rFonts w:ascii="Times New Roman" w:eastAsia="Times New Roman" w:hAnsi="Times New Roman" w:cs="Times New Roman"/>
                <w:sz w:val="24"/>
                <w:szCs w:val="24"/>
              </w:rPr>
              <w:t xml:space="preserve"> четверть</w:t>
            </w:r>
          </w:p>
        </w:tc>
        <w:tc>
          <w:tcPr>
            <w:tcW w:w="1416" w:type="dxa"/>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01.09.2026</w:t>
            </w:r>
          </w:p>
        </w:tc>
        <w:tc>
          <w:tcPr>
            <w:tcW w:w="1438" w:type="dxa"/>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25.10.2026</w:t>
            </w:r>
          </w:p>
        </w:tc>
        <w:tc>
          <w:tcPr>
            <w:tcW w:w="2441" w:type="dxa"/>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8</w:t>
            </w:r>
          </w:p>
        </w:tc>
      </w:tr>
      <w:tr w:rsidR="00836851" w:rsidRPr="00836851" w:rsidTr="002909FB">
        <w:trPr>
          <w:jc w:val="center"/>
        </w:trPr>
        <w:tc>
          <w:tcPr>
            <w:tcW w:w="3169" w:type="dxa"/>
            <w:shd w:val="clear" w:color="auto" w:fill="auto"/>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lang w:val="en-US"/>
              </w:rPr>
              <w:t>II</w:t>
            </w:r>
            <w:r w:rsidRPr="00836851">
              <w:rPr>
                <w:rFonts w:ascii="Times New Roman" w:eastAsia="Times New Roman" w:hAnsi="Times New Roman" w:cs="Times New Roman"/>
                <w:sz w:val="24"/>
                <w:szCs w:val="24"/>
              </w:rPr>
              <w:t xml:space="preserve"> четверть</w:t>
            </w:r>
          </w:p>
        </w:tc>
        <w:tc>
          <w:tcPr>
            <w:tcW w:w="1416" w:type="dxa"/>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05.11.2026</w:t>
            </w:r>
          </w:p>
        </w:tc>
        <w:tc>
          <w:tcPr>
            <w:tcW w:w="1438" w:type="dxa"/>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30.12.2026</w:t>
            </w:r>
          </w:p>
        </w:tc>
        <w:tc>
          <w:tcPr>
            <w:tcW w:w="2441" w:type="dxa"/>
            <w:vAlign w:val="center"/>
          </w:tcPr>
          <w:p w:rsidR="00836851" w:rsidRPr="00836851" w:rsidRDefault="00836851" w:rsidP="00836851">
            <w:pPr>
              <w:spacing w:line="276" w:lineRule="auto"/>
              <w:jc w:val="center"/>
              <w:rPr>
                <w:rFonts w:ascii="Times New Roman" w:eastAsia="Times New Roman" w:hAnsi="Times New Roman" w:cs="Times New Roman"/>
                <w:sz w:val="24"/>
                <w:szCs w:val="24"/>
              </w:rPr>
            </w:pPr>
            <w:r w:rsidRPr="00836851">
              <w:rPr>
                <w:rFonts w:ascii="Times New Roman" w:eastAsia="Times New Roman" w:hAnsi="Times New Roman" w:cs="Times New Roman"/>
                <w:bCs/>
                <w:sz w:val="24"/>
                <w:szCs w:val="24"/>
              </w:rPr>
              <w:t>8</w:t>
            </w:r>
          </w:p>
        </w:tc>
      </w:tr>
      <w:tr w:rsidR="00836851" w:rsidRPr="00836851" w:rsidTr="002909FB">
        <w:trPr>
          <w:jc w:val="center"/>
        </w:trPr>
        <w:tc>
          <w:tcPr>
            <w:tcW w:w="3169" w:type="dxa"/>
            <w:shd w:val="clear" w:color="auto" w:fill="auto"/>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lang w:val="en-US"/>
              </w:rPr>
              <w:t>III</w:t>
            </w:r>
            <w:r w:rsidRPr="00836851">
              <w:rPr>
                <w:rFonts w:ascii="Times New Roman" w:eastAsia="Times New Roman" w:hAnsi="Times New Roman" w:cs="Times New Roman"/>
                <w:sz w:val="24"/>
                <w:szCs w:val="24"/>
              </w:rPr>
              <w:t xml:space="preserve"> четверть</w:t>
            </w:r>
          </w:p>
        </w:tc>
        <w:tc>
          <w:tcPr>
            <w:tcW w:w="1416" w:type="dxa"/>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11.01.2027</w:t>
            </w:r>
          </w:p>
        </w:tc>
        <w:tc>
          <w:tcPr>
            <w:tcW w:w="1438" w:type="dxa"/>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26.03.2027</w:t>
            </w:r>
          </w:p>
        </w:tc>
        <w:tc>
          <w:tcPr>
            <w:tcW w:w="2441" w:type="dxa"/>
            <w:vAlign w:val="center"/>
          </w:tcPr>
          <w:p w:rsidR="00836851" w:rsidRPr="00836851" w:rsidRDefault="00836851" w:rsidP="00836851">
            <w:pPr>
              <w:spacing w:line="276" w:lineRule="auto"/>
              <w:jc w:val="center"/>
              <w:rPr>
                <w:rFonts w:ascii="Times New Roman" w:eastAsia="Times New Roman" w:hAnsi="Times New Roman" w:cs="Times New Roman"/>
                <w:sz w:val="24"/>
                <w:szCs w:val="24"/>
              </w:rPr>
            </w:pPr>
            <w:r w:rsidRPr="00836851">
              <w:rPr>
                <w:rFonts w:ascii="Times New Roman" w:eastAsia="Times New Roman" w:hAnsi="Times New Roman" w:cs="Times New Roman"/>
                <w:bCs/>
                <w:sz w:val="24"/>
                <w:szCs w:val="24"/>
              </w:rPr>
              <w:t>11</w:t>
            </w:r>
          </w:p>
        </w:tc>
      </w:tr>
      <w:tr w:rsidR="00836851" w:rsidRPr="00836851" w:rsidTr="002909FB">
        <w:trPr>
          <w:jc w:val="center"/>
        </w:trPr>
        <w:tc>
          <w:tcPr>
            <w:tcW w:w="3169" w:type="dxa"/>
            <w:shd w:val="clear" w:color="auto" w:fill="auto"/>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lang w:val="en-US"/>
              </w:rPr>
              <w:t>IV</w:t>
            </w:r>
            <w:r w:rsidRPr="00836851">
              <w:rPr>
                <w:rFonts w:ascii="Times New Roman" w:eastAsia="Times New Roman" w:hAnsi="Times New Roman" w:cs="Times New Roman"/>
                <w:sz w:val="24"/>
                <w:szCs w:val="24"/>
              </w:rPr>
              <w:t xml:space="preserve"> четверть</w:t>
            </w:r>
          </w:p>
        </w:tc>
        <w:tc>
          <w:tcPr>
            <w:tcW w:w="1416" w:type="dxa"/>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05.04.2027</w:t>
            </w:r>
          </w:p>
        </w:tc>
        <w:tc>
          <w:tcPr>
            <w:tcW w:w="1438" w:type="dxa"/>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26.05.2027</w:t>
            </w:r>
          </w:p>
        </w:tc>
        <w:tc>
          <w:tcPr>
            <w:tcW w:w="2441" w:type="dxa"/>
            <w:vAlign w:val="center"/>
          </w:tcPr>
          <w:p w:rsidR="00836851" w:rsidRPr="00836851" w:rsidRDefault="00836851" w:rsidP="00836851">
            <w:pPr>
              <w:spacing w:line="276" w:lineRule="auto"/>
              <w:jc w:val="center"/>
              <w:rPr>
                <w:rFonts w:ascii="Times New Roman" w:eastAsia="Times New Roman" w:hAnsi="Times New Roman" w:cs="Times New Roman"/>
                <w:sz w:val="24"/>
                <w:szCs w:val="24"/>
              </w:rPr>
            </w:pPr>
            <w:r w:rsidRPr="00836851">
              <w:rPr>
                <w:rFonts w:ascii="Times New Roman" w:eastAsia="Times New Roman" w:hAnsi="Times New Roman" w:cs="Times New Roman"/>
                <w:bCs/>
                <w:sz w:val="24"/>
                <w:szCs w:val="24"/>
              </w:rPr>
              <w:t>7</w:t>
            </w:r>
          </w:p>
        </w:tc>
      </w:tr>
      <w:tr w:rsidR="00836851" w:rsidRPr="00836851" w:rsidTr="002909FB">
        <w:trPr>
          <w:jc w:val="center"/>
        </w:trPr>
        <w:tc>
          <w:tcPr>
            <w:tcW w:w="6023" w:type="dxa"/>
            <w:gridSpan w:val="3"/>
            <w:shd w:val="clear" w:color="auto" w:fill="auto"/>
            <w:vAlign w:val="center"/>
          </w:tcPr>
          <w:p w:rsidR="00836851" w:rsidRPr="00836851" w:rsidRDefault="00836851" w:rsidP="00836851">
            <w:pPr>
              <w:shd w:val="clear" w:color="auto" w:fill="FFFFFF"/>
              <w:rPr>
                <w:rFonts w:ascii="Times New Roman" w:eastAsia="Times New Roman" w:hAnsi="Times New Roman" w:cs="Times New Roman"/>
                <w:sz w:val="24"/>
                <w:szCs w:val="24"/>
              </w:rPr>
            </w:pPr>
            <w:r w:rsidRPr="00836851">
              <w:rPr>
                <w:rFonts w:ascii="Times New Roman" w:eastAsia="Times New Roman" w:hAnsi="Times New Roman" w:cs="Times New Roman"/>
                <w:b/>
                <w:shd w:val="clear" w:color="auto" w:fill="FFFFFF"/>
              </w:rPr>
              <w:t xml:space="preserve">Итого в учебном году </w:t>
            </w:r>
            <w:r w:rsidRPr="00836851">
              <w:rPr>
                <w:rFonts w:ascii="Times New Roman" w:eastAsia="Times New Roman" w:hAnsi="Times New Roman" w:cs="Times New Roman"/>
                <w:sz w:val="24"/>
                <w:szCs w:val="24"/>
              </w:rPr>
              <w:t>(с учетом</w:t>
            </w:r>
          </w:p>
          <w:p w:rsidR="00836851" w:rsidRPr="00836851" w:rsidRDefault="00836851" w:rsidP="00836851">
            <w:pPr>
              <w:shd w:val="clear" w:color="auto" w:fill="FFFFFF"/>
              <w:rPr>
                <w:rFonts w:ascii="YS Text" w:eastAsia="Times New Roman" w:hAnsi="YS Text" w:cs="Times New Roman"/>
                <w:sz w:val="23"/>
                <w:szCs w:val="23"/>
              </w:rPr>
            </w:pPr>
            <w:r w:rsidRPr="00836851">
              <w:rPr>
                <w:rFonts w:ascii="Times New Roman" w:eastAsia="Times New Roman" w:hAnsi="Times New Roman" w:cs="Times New Roman"/>
                <w:sz w:val="24"/>
                <w:szCs w:val="24"/>
              </w:rPr>
              <w:t>дополнительных каникул с 15.02.2027-21.02.2027)</w:t>
            </w:r>
          </w:p>
        </w:tc>
        <w:tc>
          <w:tcPr>
            <w:tcW w:w="2441" w:type="dxa"/>
          </w:tcPr>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34</w:t>
            </w:r>
          </w:p>
        </w:tc>
      </w:tr>
    </w:tbl>
    <w:p w:rsidR="00836851" w:rsidRPr="00836851" w:rsidRDefault="00836851" w:rsidP="00836851">
      <w:pPr>
        <w:spacing w:before="100" w:beforeAutospacing="1"/>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 xml:space="preserve">Учебный год во 2-х – 9-х классах делится на четыре четверти: </w:t>
      </w:r>
    </w:p>
    <w:tbl>
      <w:tblPr>
        <w:tblW w:w="8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473"/>
        <w:gridCol w:w="1438"/>
        <w:gridCol w:w="2441"/>
      </w:tblGrid>
      <w:tr w:rsidR="00836851" w:rsidRPr="00836851" w:rsidTr="002909FB">
        <w:trPr>
          <w:jc w:val="center"/>
        </w:trPr>
        <w:tc>
          <w:tcPr>
            <w:tcW w:w="3227" w:type="dxa"/>
            <w:vMerge w:val="restart"/>
            <w:shd w:val="clear" w:color="auto" w:fill="auto"/>
            <w:vAlign w:val="center"/>
          </w:tcPr>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Учебный</w:t>
            </w:r>
          </w:p>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период</w:t>
            </w:r>
          </w:p>
        </w:tc>
        <w:tc>
          <w:tcPr>
            <w:tcW w:w="2911" w:type="dxa"/>
            <w:gridSpan w:val="2"/>
            <w:shd w:val="clear" w:color="auto" w:fill="auto"/>
            <w:vAlign w:val="center"/>
          </w:tcPr>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Дата</w:t>
            </w:r>
          </w:p>
        </w:tc>
        <w:tc>
          <w:tcPr>
            <w:tcW w:w="2441" w:type="dxa"/>
          </w:tcPr>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Продолжительность</w:t>
            </w:r>
          </w:p>
        </w:tc>
      </w:tr>
      <w:tr w:rsidR="00836851" w:rsidRPr="00836851" w:rsidTr="002909FB">
        <w:trPr>
          <w:jc w:val="center"/>
        </w:trPr>
        <w:tc>
          <w:tcPr>
            <w:tcW w:w="3227" w:type="dxa"/>
            <w:vMerge/>
            <w:shd w:val="clear" w:color="auto" w:fill="auto"/>
            <w:vAlign w:val="center"/>
          </w:tcPr>
          <w:p w:rsidR="00836851" w:rsidRPr="00836851" w:rsidRDefault="00836851" w:rsidP="00836851">
            <w:pPr>
              <w:spacing w:line="276" w:lineRule="auto"/>
              <w:jc w:val="center"/>
              <w:rPr>
                <w:rFonts w:ascii="Times New Roman" w:eastAsia="Times New Roman" w:hAnsi="Times New Roman" w:cs="Times New Roman"/>
                <w:b/>
                <w:bCs/>
                <w:sz w:val="24"/>
                <w:szCs w:val="24"/>
              </w:rPr>
            </w:pPr>
          </w:p>
        </w:tc>
        <w:tc>
          <w:tcPr>
            <w:tcW w:w="1473" w:type="dxa"/>
            <w:shd w:val="clear" w:color="auto" w:fill="auto"/>
            <w:vAlign w:val="center"/>
          </w:tcPr>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Начало четверти</w:t>
            </w:r>
          </w:p>
        </w:tc>
        <w:tc>
          <w:tcPr>
            <w:tcW w:w="1438" w:type="dxa"/>
            <w:shd w:val="clear" w:color="auto" w:fill="auto"/>
            <w:vAlign w:val="center"/>
          </w:tcPr>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Окончание четверти</w:t>
            </w:r>
          </w:p>
        </w:tc>
        <w:tc>
          <w:tcPr>
            <w:tcW w:w="2441" w:type="dxa"/>
            <w:vAlign w:val="center"/>
          </w:tcPr>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Количество учебных недель</w:t>
            </w:r>
          </w:p>
        </w:tc>
      </w:tr>
      <w:tr w:rsidR="00836851" w:rsidRPr="00836851" w:rsidTr="002909FB">
        <w:trPr>
          <w:jc w:val="center"/>
        </w:trPr>
        <w:tc>
          <w:tcPr>
            <w:tcW w:w="3227" w:type="dxa"/>
            <w:shd w:val="clear" w:color="auto" w:fill="auto"/>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lang w:val="en-US"/>
              </w:rPr>
              <w:t>I</w:t>
            </w:r>
            <w:r w:rsidRPr="00836851">
              <w:rPr>
                <w:rFonts w:ascii="Times New Roman" w:eastAsia="Times New Roman" w:hAnsi="Times New Roman" w:cs="Times New Roman"/>
                <w:sz w:val="24"/>
                <w:szCs w:val="24"/>
              </w:rPr>
              <w:t xml:space="preserve"> четверть</w:t>
            </w:r>
          </w:p>
        </w:tc>
        <w:tc>
          <w:tcPr>
            <w:tcW w:w="1473" w:type="dxa"/>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01.09.2026</w:t>
            </w:r>
          </w:p>
        </w:tc>
        <w:tc>
          <w:tcPr>
            <w:tcW w:w="1438" w:type="dxa"/>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25.10.2026</w:t>
            </w:r>
          </w:p>
        </w:tc>
        <w:tc>
          <w:tcPr>
            <w:tcW w:w="2441" w:type="dxa"/>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8</w:t>
            </w:r>
          </w:p>
        </w:tc>
      </w:tr>
      <w:tr w:rsidR="00836851" w:rsidRPr="00836851" w:rsidTr="002909FB">
        <w:trPr>
          <w:jc w:val="center"/>
        </w:trPr>
        <w:tc>
          <w:tcPr>
            <w:tcW w:w="3227" w:type="dxa"/>
            <w:shd w:val="clear" w:color="auto" w:fill="auto"/>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lang w:val="en-US"/>
              </w:rPr>
              <w:t>II</w:t>
            </w:r>
            <w:r w:rsidRPr="00836851">
              <w:rPr>
                <w:rFonts w:ascii="Times New Roman" w:eastAsia="Times New Roman" w:hAnsi="Times New Roman" w:cs="Times New Roman"/>
                <w:sz w:val="24"/>
                <w:szCs w:val="24"/>
              </w:rPr>
              <w:t xml:space="preserve"> четверть</w:t>
            </w:r>
          </w:p>
        </w:tc>
        <w:tc>
          <w:tcPr>
            <w:tcW w:w="1473" w:type="dxa"/>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05.11.2026</w:t>
            </w:r>
          </w:p>
        </w:tc>
        <w:tc>
          <w:tcPr>
            <w:tcW w:w="1438" w:type="dxa"/>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30.12.2026</w:t>
            </w:r>
          </w:p>
        </w:tc>
        <w:tc>
          <w:tcPr>
            <w:tcW w:w="2441" w:type="dxa"/>
            <w:vAlign w:val="center"/>
          </w:tcPr>
          <w:p w:rsidR="00836851" w:rsidRPr="00836851" w:rsidRDefault="00836851" w:rsidP="00836851">
            <w:pPr>
              <w:spacing w:line="276" w:lineRule="auto"/>
              <w:jc w:val="center"/>
              <w:rPr>
                <w:rFonts w:ascii="Times New Roman" w:eastAsia="Times New Roman" w:hAnsi="Times New Roman" w:cs="Times New Roman"/>
                <w:sz w:val="24"/>
                <w:szCs w:val="24"/>
              </w:rPr>
            </w:pPr>
            <w:r w:rsidRPr="00836851">
              <w:rPr>
                <w:rFonts w:ascii="Times New Roman" w:eastAsia="Times New Roman" w:hAnsi="Times New Roman" w:cs="Times New Roman"/>
                <w:bCs/>
                <w:sz w:val="24"/>
                <w:szCs w:val="24"/>
              </w:rPr>
              <w:t>8</w:t>
            </w:r>
          </w:p>
        </w:tc>
      </w:tr>
      <w:tr w:rsidR="00836851" w:rsidRPr="00836851" w:rsidTr="002909FB">
        <w:trPr>
          <w:jc w:val="center"/>
        </w:trPr>
        <w:tc>
          <w:tcPr>
            <w:tcW w:w="3227" w:type="dxa"/>
            <w:shd w:val="clear" w:color="auto" w:fill="auto"/>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lang w:val="en-US"/>
              </w:rPr>
              <w:t>III</w:t>
            </w:r>
            <w:r w:rsidRPr="00836851">
              <w:rPr>
                <w:rFonts w:ascii="Times New Roman" w:eastAsia="Times New Roman" w:hAnsi="Times New Roman" w:cs="Times New Roman"/>
                <w:sz w:val="24"/>
                <w:szCs w:val="24"/>
              </w:rPr>
              <w:t xml:space="preserve"> четверть</w:t>
            </w:r>
          </w:p>
        </w:tc>
        <w:tc>
          <w:tcPr>
            <w:tcW w:w="1473" w:type="dxa"/>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11.01.2027</w:t>
            </w:r>
          </w:p>
        </w:tc>
        <w:tc>
          <w:tcPr>
            <w:tcW w:w="1438" w:type="dxa"/>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26.03.2027</w:t>
            </w:r>
          </w:p>
        </w:tc>
        <w:tc>
          <w:tcPr>
            <w:tcW w:w="2441" w:type="dxa"/>
            <w:vAlign w:val="center"/>
          </w:tcPr>
          <w:p w:rsidR="00836851" w:rsidRPr="00836851" w:rsidRDefault="00836851" w:rsidP="00836851">
            <w:pPr>
              <w:spacing w:line="276" w:lineRule="auto"/>
              <w:jc w:val="center"/>
              <w:rPr>
                <w:rFonts w:ascii="Times New Roman" w:eastAsia="Times New Roman" w:hAnsi="Times New Roman" w:cs="Times New Roman"/>
                <w:sz w:val="24"/>
                <w:szCs w:val="24"/>
              </w:rPr>
            </w:pPr>
            <w:r w:rsidRPr="00836851">
              <w:rPr>
                <w:rFonts w:ascii="Times New Roman" w:eastAsia="Times New Roman" w:hAnsi="Times New Roman" w:cs="Times New Roman"/>
                <w:bCs/>
                <w:sz w:val="24"/>
                <w:szCs w:val="24"/>
              </w:rPr>
              <w:t>11</w:t>
            </w:r>
          </w:p>
        </w:tc>
      </w:tr>
      <w:tr w:rsidR="00836851" w:rsidRPr="00836851" w:rsidTr="002909FB">
        <w:trPr>
          <w:jc w:val="center"/>
        </w:trPr>
        <w:tc>
          <w:tcPr>
            <w:tcW w:w="3227" w:type="dxa"/>
            <w:shd w:val="clear" w:color="auto" w:fill="auto"/>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lang w:val="en-US"/>
              </w:rPr>
              <w:t>IV</w:t>
            </w:r>
            <w:r w:rsidRPr="00836851">
              <w:rPr>
                <w:rFonts w:ascii="Times New Roman" w:eastAsia="Times New Roman" w:hAnsi="Times New Roman" w:cs="Times New Roman"/>
                <w:sz w:val="24"/>
                <w:szCs w:val="24"/>
              </w:rPr>
              <w:t xml:space="preserve"> четверть</w:t>
            </w:r>
          </w:p>
        </w:tc>
        <w:tc>
          <w:tcPr>
            <w:tcW w:w="1473" w:type="dxa"/>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05.04.2027</w:t>
            </w:r>
          </w:p>
        </w:tc>
        <w:tc>
          <w:tcPr>
            <w:tcW w:w="1438" w:type="dxa"/>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26.05.2027</w:t>
            </w:r>
          </w:p>
        </w:tc>
        <w:tc>
          <w:tcPr>
            <w:tcW w:w="2441" w:type="dxa"/>
            <w:vAlign w:val="center"/>
          </w:tcPr>
          <w:p w:rsidR="00836851" w:rsidRPr="00836851" w:rsidRDefault="00836851" w:rsidP="00836851">
            <w:pPr>
              <w:spacing w:line="276" w:lineRule="auto"/>
              <w:jc w:val="center"/>
              <w:rPr>
                <w:rFonts w:ascii="Times New Roman" w:eastAsia="Times New Roman" w:hAnsi="Times New Roman" w:cs="Times New Roman"/>
                <w:sz w:val="24"/>
                <w:szCs w:val="24"/>
              </w:rPr>
            </w:pPr>
            <w:r w:rsidRPr="00836851">
              <w:rPr>
                <w:rFonts w:ascii="Times New Roman" w:eastAsia="Times New Roman" w:hAnsi="Times New Roman" w:cs="Times New Roman"/>
                <w:bCs/>
                <w:sz w:val="24"/>
                <w:szCs w:val="24"/>
              </w:rPr>
              <w:t>7</w:t>
            </w:r>
          </w:p>
        </w:tc>
      </w:tr>
      <w:tr w:rsidR="00836851" w:rsidRPr="00836851" w:rsidTr="002909FB">
        <w:trPr>
          <w:jc w:val="center"/>
        </w:trPr>
        <w:tc>
          <w:tcPr>
            <w:tcW w:w="6138" w:type="dxa"/>
            <w:gridSpan w:val="3"/>
            <w:shd w:val="clear" w:color="auto" w:fill="auto"/>
            <w:vAlign w:val="center"/>
          </w:tcPr>
          <w:p w:rsidR="00836851" w:rsidRPr="00836851" w:rsidRDefault="00836851" w:rsidP="00836851">
            <w:pPr>
              <w:spacing w:before="100" w:beforeAutospacing="1" w:after="100" w:afterAutospacing="1"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sz w:val="24"/>
                <w:szCs w:val="24"/>
                <w:shd w:val="clear" w:color="auto" w:fill="FFFFFF"/>
              </w:rPr>
              <w:t>Итого в учебном году без учета ГИА*</w:t>
            </w:r>
          </w:p>
        </w:tc>
        <w:tc>
          <w:tcPr>
            <w:tcW w:w="2441" w:type="dxa"/>
          </w:tcPr>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34</w:t>
            </w:r>
          </w:p>
        </w:tc>
      </w:tr>
    </w:tbl>
    <w:p w:rsidR="00836851" w:rsidRPr="00836851" w:rsidRDefault="00836851" w:rsidP="00836851">
      <w:pPr>
        <w:shd w:val="clear" w:color="auto" w:fill="FFFFFF"/>
        <w:rPr>
          <w:rFonts w:ascii="Times New Roman" w:eastAsia="Times New Roman" w:hAnsi="Times New Roman" w:cs="Times New Roman"/>
          <w:sz w:val="24"/>
          <w:szCs w:val="24"/>
        </w:rPr>
      </w:pPr>
    </w:p>
    <w:p w:rsidR="00836851" w:rsidRPr="00836851" w:rsidRDefault="00836851" w:rsidP="00836851">
      <w:pPr>
        <w:shd w:val="clear" w:color="auto" w:fill="FFFFFF"/>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*Сроки проведения ГИА обучающихся устанавливают Минпросвещения и Рособрнадзор.</w:t>
      </w:r>
    </w:p>
    <w:p w:rsidR="00836851" w:rsidRPr="00836851" w:rsidRDefault="00836851" w:rsidP="00836851">
      <w:pPr>
        <w:rPr>
          <w:rFonts w:ascii="Times New Roman" w:eastAsia="Times New Roman" w:hAnsi="Times New Roman" w:cs="Times New Roman"/>
          <w:b/>
          <w:color w:val="000000"/>
          <w:sz w:val="24"/>
          <w:szCs w:val="24"/>
          <w:shd w:val="clear" w:color="auto" w:fill="FFFFFF"/>
        </w:rPr>
      </w:pPr>
    </w:p>
    <w:p w:rsidR="00836851" w:rsidRPr="00836851" w:rsidRDefault="00836851" w:rsidP="00836851">
      <w:pPr>
        <w:rPr>
          <w:rFonts w:ascii="Times New Roman" w:eastAsia="Times New Roman" w:hAnsi="Times New Roman" w:cs="Times New Roman"/>
          <w:b/>
          <w:color w:val="000000"/>
          <w:sz w:val="24"/>
          <w:szCs w:val="24"/>
          <w:shd w:val="clear" w:color="auto" w:fill="FFFFFF"/>
        </w:rPr>
      </w:pPr>
      <w:r w:rsidRPr="00836851">
        <w:rPr>
          <w:rFonts w:ascii="Times New Roman" w:eastAsia="Times New Roman" w:hAnsi="Times New Roman" w:cs="Times New Roman"/>
          <w:b/>
          <w:color w:val="000000"/>
          <w:sz w:val="24"/>
          <w:szCs w:val="24"/>
          <w:shd w:val="clear" w:color="auto" w:fill="FFFFFF"/>
        </w:rPr>
        <w:t>Учебный год в 10-х – 11-х классах делится на полугодия:</w:t>
      </w:r>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1404"/>
        <w:gridCol w:w="1438"/>
        <w:gridCol w:w="2545"/>
      </w:tblGrid>
      <w:tr w:rsidR="00836851" w:rsidRPr="00836851" w:rsidTr="002909FB">
        <w:tc>
          <w:tcPr>
            <w:tcW w:w="3260" w:type="dxa"/>
            <w:vMerge w:val="restart"/>
            <w:shd w:val="clear" w:color="auto" w:fill="auto"/>
            <w:vAlign w:val="center"/>
          </w:tcPr>
          <w:p w:rsidR="00836851" w:rsidRPr="00836851" w:rsidRDefault="00836851" w:rsidP="00836851">
            <w:pPr>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Учебный</w:t>
            </w:r>
          </w:p>
          <w:p w:rsidR="00836851" w:rsidRPr="00836851" w:rsidRDefault="00836851" w:rsidP="00836851">
            <w:pPr>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период</w:t>
            </w:r>
          </w:p>
        </w:tc>
        <w:tc>
          <w:tcPr>
            <w:tcW w:w="2842" w:type="dxa"/>
            <w:gridSpan w:val="2"/>
            <w:shd w:val="clear" w:color="auto" w:fill="auto"/>
            <w:vAlign w:val="center"/>
          </w:tcPr>
          <w:p w:rsidR="00836851" w:rsidRPr="00836851" w:rsidRDefault="00836851" w:rsidP="00836851">
            <w:pPr>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Дата</w:t>
            </w:r>
          </w:p>
        </w:tc>
        <w:tc>
          <w:tcPr>
            <w:tcW w:w="2545" w:type="dxa"/>
          </w:tcPr>
          <w:p w:rsidR="00836851" w:rsidRPr="00836851" w:rsidRDefault="00836851" w:rsidP="00836851">
            <w:pPr>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Продолжительность</w:t>
            </w:r>
          </w:p>
        </w:tc>
      </w:tr>
      <w:tr w:rsidR="00836851" w:rsidRPr="00836851" w:rsidTr="002909FB">
        <w:tc>
          <w:tcPr>
            <w:tcW w:w="3260" w:type="dxa"/>
            <w:vMerge/>
            <w:shd w:val="clear" w:color="auto" w:fill="auto"/>
            <w:vAlign w:val="center"/>
          </w:tcPr>
          <w:p w:rsidR="00836851" w:rsidRPr="00836851" w:rsidRDefault="00836851" w:rsidP="00836851">
            <w:pPr>
              <w:jc w:val="center"/>
              <w:rPr>
                <w:rFonts w:ascii="Times New Roman" w:eastAsia="Times New Roman" w:hAnsi="Times New Roman" w:cs="Times New Roman"/>
                <w:b/>
                <w:bCs/>
                <w:sz w:val="24"/>
                <w:szCs w:val="24"/>
              </w:rPr>
            </w:pPr>
          </w:p>
        </w:tc>
        <w:tc>
          <w:tcPr>
            <w:tcW w:w="1404" w:type="dxa"/>
            <w:shd w:val="clear" w:color="auto" w:fill="auto"/>
            <w:vAlign w:val="center"/>
          </w:tcPr>
          <w:p w:rsidR="00836851" w:rsidRPr="00836851" w:rsidRDefault="00836851" w:rsidP="00836851">
            <w:pPr>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 xml:space="preserve">Начало </w:t>
            </w:r>
          </w:p>
          <w:p w:rsidR="00836851" w:rsidRPr="00836851" w:rsidRDefault="00836851" w:rsidP="00836851">
            <w:pPr>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полугодия</w:t>
            </w:r>
          </w:p>
        </w:tc>
        <w:tc>
          <w:tcPr>
            <w:tcW w:w="1438" w:type="dxa"/>
            <w:shd w:val="clear" w:color="auto" w:fill="auto"/>
            <w:vAlign w:val="center"/>
          </w:tcPr>
          <w:p w:rsidR="00836851" w:rsidRPr="00836851" w:rsidRDefault="00836851" w:rsidP="00836851">
            <w:pPr>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Окончание полугодия</w:t>
            </w:r>
          </w:p>
        </w:tc>
        <w:tc>
          <w:tcPr>
            <w:tcW w:w="2545" w:type="dxa"/>
            <w:vAlign w:val="center"/>
          </w:tcPr>
          <w:p w:rsidR="00836851" w:rsidRPr="00836851" w:rsidRDefault="00836851" w:rsidP="00836851">
            <w:pPr>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 xml:space="preserve">Количество </w:t>
            </w:r>
          </w:p>
          <w:p w:rsidR="00836851" w:rsidRPr="00836851" w:rsidRDefault="00836851" w:rsidP="00836851">
            <w:pPr>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учебных недель</w:t>
            </w:r>
          </w:p>
        </w:tc>
      </w:tr>
      <w:tr w:rsidR="00836851" w:rsidRPr="00836851" w:rsidTr="002909FB">
        <w:tc>
          <w:tcPr>
            <w:tcW w:w="3260" w:type="dxa"/>
            <w:shd w:val="clear" w:color="auto" w:fill="auto"/>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lang w:val="en-US"/>
              </w:rPr>
              <w:t>I</w:t>
            </w:r>
            <w:r w:rsidRPr="00836851">
              <w:rPr>
                <w:rFonts w:ascii="Times New Roman" w:eastAsia="Times New Roman" w:hAnsi="Times New Roman" w:cs="Times New Roman"/>
                <w:sz w:val="24"/>
                <w:szCs w:val="24"/>
              </w:rPr>
              <w:t xml:space="preserve"> полугодие</w:t>
            </w:r>
          </w:p>
        </w:tc>
        <w:tc>
          <w:tcPr>
            <w:tcW w:w="1404" w:type="dxa"/>
            <w:shd w:val="clear" w:color="auto" w:fill="auto"/>
            <w:vAlign w:val="center"/>
          </w:tcPr>
          <w:p w:rsidR="00836851" w:rsidRPr="00836851" w:rsidRDefault="00836851" w:rsidP="00836851">
            <w:pPr>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Cs/>
                <w:sz w:val="24"/>
                <w:szCs w:val="24"/>
              </w:rPr>
              <w:t>01.09.2026</w:t>
            </w:r>
          </w:p>
        </w:tc>
        <w:tc>
          <w:tcPr>
            <w:tcW w:w="1438" w:type="dxa"/>
            <w:shd w:val="clear" w:color="auto" w:fill="auto"/>
            <w:vAlign w:val="center"/>
          </w:tcPr>
          <w:p w:rsidR="00836851" w:rsidRPr="00836851" w:rsidRDefault="00836851" w:rsidP="00836851">
            <w:pPr>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Cs/>
                <w:sz w:val="24"/>
                <w:szCs w:val="24"/>
              </w:rPr>
              <w:t>30.12.2026</w:t>
            </w:r>
          </w:p>
        </w:tc>
        <w:tc>
          <w:tcPr>
            <w:tcW w:w="2545" w:type="dxa"/>
            <w:vAlign w:val="center"/>
          </w:tcPr>
          <w:p w:rsidR="00836851" w:rsidRPr="00836851" w:rsidRDefault="00836851" w:rsidP="00836851">
            <w:pPr>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16</w:t>
            </w:r>
          </w:p>
        </w:tc>
      </w:tr>
      <w:tr w:rsidR="00836851" w:rsidRPr="00836851" w:rsidTr="002909FB">
        <w:tc>
          <w:tcPr>
            <w:tcW w:w="3260" w:type="dxa"/>
            <w:shd w:val="clear" w:color="auto" w:fill="auto"/>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lang w:val="en-US"/>
              </w:rPr>
              <w:t>II</w:t>
            </w:r>
            <w:r w:rsidRPr="00836851">
              <w:rPr>
                <w:rFonts w:ascii="Times New Roman" w:eastAsia="Times New Roman" w:hAnsi="Times New Roman" w:cs="Times New Roman"/>
                <w:sz w:val="24"/>
                <w:szCs w:val="24"/>
              </w:rPr>
              <w:t xml:space="preserve"> полугодие</w:t>
            </w:r>
          </w:p>
        </w:tc>
        <w:tc>
          <w:tcPr>
            <w:tcW w:w="1404" w:type="dxa"/>
            <w:shd w:val="clear" w:color="auto" w:fill="auto"/>
            <w:vAlign w:val="center"/>
          </w:tcPr>
          <w:p w:rsidR="00836851" w:rsidRPr="00836851" w:rsidRDefault="00836851" w:rsidP="00836851">
            <w:pPr>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Cs/>
                <w:sz w:val="24"/>
                <w:szCs w:val="24"/>
              </w:rPr>
              <w:t>11.01.2027</w:t>
            </w:r>
          </w:p>
        </w:tc>
        <w:tc>
          <w:tcPr>
            <w:tcW w:w="1438" w:type="dxa"/>
            <w:shd w:val="clear" w:color="auto" w:fill="auto"/>
            <w:vAlign w:val="center"/>
          </w:tcPr>
          <w:p w:rsidR="00836851" w:rsidRPr="00836851" w:rsidRDefault="00836851" w:rsidP="00836851">
            <w:pPr>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26.05.2027</w:t>
            </w:r>
          </w:p>
        </w:tc>
        <w:tc>
          <w:tcPr>
            <w:tcW w:w="2545" w:type="dxa"/>
            <w:vAlign w:val="center"/>
          </w:tcPr>
          <w:p w:rsidR="00836851" w:rsidRPr="00836851" w:rsidRDefault="00836851" w:rsidP="00836851">
            <w:pPr>
              <w:jc w:val="center"/>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18</w:t>
            </w:r>
          </w:p>
        </w:tc>
      </w:tr>
      <w:tr w:rsidR="00836851" w:rsidRPr="00836851" w:rsidTr="002909FB">
        <w:tc>
          <w:tcPr>
            <w:tcW w:w="6102" w:type="dxa"/>
            <w:gridSpan w:val="3"/>
            <w:shd w:val="clear" w:color="auto" w:fill="auto"/>
            <w:vAlign w:val="center"/>
          </w:tcPr>
          <w:p w:rsidR="00836851" w:rsidRPr="00836851" w:rsidRDefault="00836851" w:rsidP="00836851">
            <w:pP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 xml:space="preserve">Итого </w:t>
            </w:r>
            <w:r w:rsidRPr="00836851">
              <w:rPr>
                <w:rFonts w:ascii="Times New Roman" w:eastAsia="Times New Roman" w:hAnsi="Times New Roman" w:cs="Times New Roman"/>
                <w:b/>
                <w:sz w:val="24"/>
                <w:szCs w:val="24"/>
              </w:rPr>
              <w:t>за учебный год</w:t>
            </w:r>
          </w:p>
        </w:tc>
        <w:tc>
          <w:tcPr>
            <w:tcW w:w="2545" w:type="dxa"/>
          </w:tcPr>
          <w:p w:rsidR="00836851" w:rsidRPr="00836851" w:rsidRDefault="00836851" w:rsidP="00836851">
            <w:pPr>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34</w:t>
            </w:r>
          </w:p>
        </w:tc>
      </w:tr>
    </w:tbl>
    <w:p w:rsidR="00836851" w:rsidRPr="00836851" w:rsidRDefault="00836851" w:rsidP="00836851">
      <w:pPr>
        <w:widowControl w:val="0"/>
        <w:autoSpaceDE w:val="0"/>
        <w:autoSpaceDN w:val="0"/>
        <w:spacing w:line="276" w:lineRule="auto"/>
        <w:rPr>
          <w:rFonts w:ascii="Times New Roman" w:eastAsia="Times New Roman" w:hAnsi="Times New Roman" w:cs="Times New Roman"/>
          <w:sz w:val="24"/>
          <w:szCs w:val="24"/>
          <w:lang w:eastAsia="en-US"/>
        </w:rPr>
      </w:pPr>
    </w:p>
    <w:p w:rsidR="00836851" w:rsidRPr="00836851" w:rsidRDefault="00836851" w:rsidP="00836851">
      <w:pPr>
        <w:widowControl w:val="0"/>
        <w:autoSpaceDE w:val="0"/>
        <w:autoSpaceDN w:val="0"/>
        <w:spacing w:line="276" w:lineRule="auto"/>
        <w:ind w:hanging="348"/>
        <w:jc w:val="center"/>
        <w:rPr>
          <w:rFonts w:ascii="Times New Roman" w:eastAsia="Times New Roman" w:hAnsi="Times New Roman" w:cs="Times New Roman"/>
          <w:b/>
          <w:sz w:val="24"/>
          <w:szCs w:val="24"/>
          <w:lang w:eastAsia="en-US"/>
        </w:rPr>
      </w:pPr>
      <w:r w:rsidRPr="00836851">
        <w:rPr>
          <w:rFonts w:ascii="Times New Roman" w:eastAsia="Times New Roman" w:hAnsi="Times New Roman" w:cs="Times New Roman"/>
          <w:b/>
          <w:bCs/>
          <w:sz w:val="24"/>
          <w:szCs w:val="24"/>
          <w:lang w:eastAsia="en-US"/>
        </w:rPr>
        <w:t xml:space="preserve">3. </w:t>
      </w:r>
      <w:r w:rsidRPr="00836851">
        <w:rPr>
          <w:rFonts w:ascii="Times New Roman" w:eastAsia="Times New Roman" w:hAnsi="Times New Roman" w:cs="Times New Roman"/>
          <w:b/>
          <w:sz w:val="24"/>
          <w:szCs w:val="24"/>
          <w:lang w:eastAsia="en-US"/>
        </w:rPr>
        <w:t>Регламентирование образовательного процесса на неделю</w:t>
      </w:r>
    </w:p>
    <w:p w:rsidR="00836851" w:rsidRPr="00836851" w:rsidRDefault="00836851" w:rsidP="00836851">
      <w:pPr>
        <w:widowControl w:val="0"/>
        <w:autoSpaceDE w:val="0"/>
        <w:autoSpaceDN w:val="0"/>
        <w:spacing w:line="276" w:lineRule="auto"/>
        <w:ind w:hanging="348"/>
        <w:jc w:val="both"/>
        <w:rPr>
          <w:rFonts w:ascii="Times New Roman" w:eastAsia="Times New Roman" w:hAnsi="Times New Roman" w:cs="Times New Roman"/>
          <w:b/>
          <w:bCs/>
          <w:sz w:val="24"/>
          <w:szCs w:val="24"/>
          <w:lang w:eastAsia="en-US"/>
        </w:rPr>
      </w:pPr>
      <w:r w:rsidRPr="00836851">
        <w:rPr>
          <w:rFonts w:ascii="Times New Roman" w:eastAsia="Times New Roman" w:hAnsi="Times New Roman" w:cs="Times New Roman"/>
          <w:b/>
          <w:bCs/>
          <w:sz w:val="24"/>
          <w:szCs w:val="24"/>
          <w:lang w:eastAsia="en-US"/>
        </w:rPr>
        <w:t xml:space="preserve">Продолжительность учебной недели: </w:t>
      </w:r>
      <w:r w:rsidRPr="00836851">
        <w:rPr>
          <w:rFonts w:ascii="Times New Roman" w:eastAsia="Times New Roman" w:hAnsi="Times New Roman" w:cs="Times New Roman"/>
          <w:sz w:val="24"/>
          <w:szCs w:val="24"/>
          <w:lang w:eastAsia="en-US"/>
        </w:rPr>
        <w:t>1-11 классы - пятидневная учебная неделя.</w:t>
      </w:r>
    </w:p>
    <w:p w:rsidR="00836851" w:rsidRPr="00836851" w:rsidRDefault="00836851" w:rsidP="00836851">
      <w:pPr>
        <w:widowControl w:val="0"/>
        <w:autoSpaceDE w:val="0"/>
        <w:autoSpaceDN w:val="0"/>
        <w:spacing w:line="276" w:lineRule="auto"/>
        <w:ind w:firstLine="709"/>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Максимально допустимая аудиторная нагрузка в неделю составляет:</w:t>
      </w:r>
    </w:p>
    <w:tbl>
      <w:tblPr>
        <w:tblW w:w="99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2"/>
        <w:gridCol w:w="710"/>
        <w:gridCol w:w="711"/>
        <w:gridCol w:w="710"/>
        <w:gridCol w:w="710"/>
        <w:gridCol w:w="710"/>
        <w:gridCol w:w="709"/>
        <w:gridCol w:w="711"/>
        <w:gridCol w:w="716"/>
        <w:gridCol w:w="709"/>
        <w:gridCol w:w="710"/>
        <w:gridCol w:w="710"/>
      </w:tblGrid>
      <w:tr w:rsidR="00836851" w:rsidRPr="00836851" w:rsidTr="002909FB">
        <w:trPr>
          <w:trHeight w:val="290"/>
        </w:trPr>
        <w:tc>
          <w:tcPr>
            <w:tcW w:w="2092" w:type="dxa"/>
          </w:tcPr>
          <w:p w:rsidR="00836851" w:rsidRPr="00836851" w:rsidRDefault="00836851" w:rsidP="00836851">
            <w:pPr>
              <w:widowControl w:val="0"/>
              <w:autoSpaceDE w:val="0"/>
              <w:autoSpaceDN w:val="0"/>
              <w:spacing w:line="267" w:lineRule="exact"/>
              <w:ind w:firstLine="178"/>
              <w:rPr>
                <w:rFonts w:ascii="Times New Roman" w:eastAsia="Times New Roman" w:hAnsi="Times New Roman" w:cs="Times New Roman"/>
                <w:b/>
                <w:bCs/>
                <w:sz w:val="24"/>
                <w:szCs w:val="24"/>
                <w:lang w:eastAsia="en-US"/>
              </w:rPr>
            </w:pPr>
            <w:r w:rsidRPr="00836851">
              <w:rPr>
                <w:rFonts w:ascii="Times New Roman" w:eastAsia="Times New Roman" w:hAnsi="Times New Roman" w:cs="Times New Roman"/>
                <w:b/>
                <w:bCs/>
                <w:sz w:val="24"/>
                <w:szCs w:val="24"/>
                <w:lang w:eastAsia="en-US"/>
              </w:rPr>
              <w:t>Классы</w:t>
            </w:r>
          </w:p>
        </w:tc>
        <w:tc>
          <w:tcPr>
            <w:tcW w:w="710"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836851">
              <w:rPr>
                <w:rFonts w:ascii="Times New Roman" w:eastAsia="Times New Roman" w:hAnsi="Times New Roman" w:cs="Times New Roman"/>
                <w:b/>
                <w:bCs/>
                <w:sz w:val="24"/>
                <w:szCs w:val="24"/>
                <w:lang w:val="en-US" w:eastAsia="en-US"/>
              </w:rPr>
              <w:t>I</w:t>
            </w:r>
          </w:p>
        </w:tc>
        <w:tc>
          <w:tcPr>
            <w:tcW w:w="711"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836851">
              <w:rPr>
                <w:rFonts w:ascii="Times New Roman" w:eastAsia="Times New Roman" w:hAnsi="Times New Roman" w:cs="Times New Roman"/>
                <w:b/>
                <w:bCs/>
                <w:sz w:val="24"/>
                <w:szCs w:val="24"/>
                <w:lang w:val="en-US" w:eastAsia="en-US"/>
              </w:rPr>
              <w:t>II</w:t>
            </w:r>
          </w:p>
        </w:tc>
        <w:tc>
          <w:tcPr>
            <w:tcW w:w="710"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836851">
              <w:rPr>
                <w:rFonts w:ascii="Times New Roman" w:eastAsia="Times New Roman" w:hAnsi="Times New Roman" w:cs="Times New Roman"/>
                <w:b/>
                <w:bCs/>
                <w:sz w:val="24"/>
                <w:szCs w:val="24"/>
                <w:lang w:val="en-US" w:eastAsia="en-US"/>
              </w:rPr>
              <w:t>III</w:t>
            </w:r>
          </w:p>
        </w:tc>
        <w:tc>
          <w:tcPr>
            <w:tcW w:w="710"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836851">
              <w:rPr>
                <w:rFonts w:ascii="Times New Roman" w:eastAsia="Times New Roman" w:hAnsi="Times New Roman" w:cs="Times New Roman"/>
                <w:b/>
                <w:bCs/>
                <w:sz w:val="24"/>
                <w:szCs w:val="24"/>
                <w:lang w:val="en-US" w:eastAsia="en-US"/>
              </w:rPr>
              <w:t>IV</w:t>
            </w:r>
          </w:p>
        </w:tc>
        <w:tc>
          <w:tcPr>
            <w:tcW w:w="710"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836851">
              <w:rPr>
                <w:rFonts w:ascii="Times New Roman" w:eastAsia="Times New Roman" w:hAnsi="Times New Roman" w:cs="Times New Roman"/>
                <w:b/>
                <w:bCs/>
                <w:sz w:val="24"/>
                <w:szCs w:val="24"/>
                <w:lang w:val="en-US" w:eastAsia="en-US"/>
              </w:rPr>
              <w:t>V</w:t>
            </w:r>
          </w:p>
        </w:tc>
        <w:tc>
          <w:tcPr>
            <w:tcW w:w="709"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836851">
              <w:rPr>
                <w:rFonts w:ascii="Times New Roman" w:eastAsia="Times New Roman" w:hAnsi="Times New Roman" w:cs="Times New Roman"/>
                <w:b/>
                <w:bCs/>
                <w:sz w:val="24"/>
                <w:szCs w:val="24"/>
                <w:lang w:val="en-US" w:eastAsia="en-US"/>
              </w:rPr>
              <w:t>VI</w:t>
            </w:r>
          </w:p>
        </w:tc>
        <w:tc>
          <w:tcPr>
            <w:tcW w:w="711"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836851">
              <w:rPr>
                <w:rFonts w:ascii="Times New Roman" w:eastAsia="Times New Roman" w:hAnsi="Times New Roman" w:cs="Times New Roman"/>
                <w:b/>
                <w:bCs/>
                <w:sz w:val="24"/>
                <w:szCs w:val="24"/>
                <w:lang w:val="en-US" w:eastAsia="en-US"/>
              </w:rPr>
              <w:t>VII</w:t>
            </w:r>
          </w:p>
        </w:tc>
        <w:tc>
          <w:tcPr>
            <w:tcW w:w="716"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836851">
              <w:rPr>
                <w:rFonts w:ascii="Times New Roman" w:eastAsia="Times New Roman" w:hAnsi="Times New Roman" w:cs="Times New Roman"/>
                <w:b/>
                <w:bCs/>
                <w:sz w:val="24"/>
                <w:szCs w:val="24"/>
                <w:lang w:val="en-US" w:eastAsia="en-US"/>
              </w:rPr>
              <w:t>VIII</w:t>
            </w:r>
          </w:p>
        </w:tc>
        <w:tc>
          <w:tcPr>
            <w:tcW w:w="709"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836851">
              <w:rPr>
                <w:rFonts w:ascii="Times New Roman" w:eastAsia="Times New Roman" w:hAnsi="Times New Roman" w:cs="Times New Roman"/>
                <w:b/>
                <w:bCs/>
                <w:sz w:val="24"/>
                <w:szCs w:val="24"/>
                <w:lang w:val="en-US" w:eastAsia="en-US"/>
              </w:rPr>
              <w:t>IX</w:t>
            </w:r>
          </w:p>
        </w:tc>
        <w:tc>
          <w:tcPr>
            <w:tcW w:w="710"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836851">
              <w:rPr>
                <w:rFonts w:ascii="Times New Roman" w:eastAsia="Times New Roman" w:hAnsi="Times New Roman" w:cs="Times New Roman"/>
                <w:b/>
                <w:bCs/>
                <w:sz w:val="24"/>
                <w:szCs w:val="24"/>
                <w:lang w:val="en-US" w:eastAsia="en-US"/>
              </w:rPr>
              <w:t>X</w:t>
            </w:r>
          </w:p>
        </w:tc>
        <w:tc>
          <w:tcPr>
            <w:tcW w:w="710"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val="en-US" w:eastAsia="en-US"/>
              </w:rPr>
            </w:pPr>
            <w:r w:rsidRPr="00836851">
              <w:rPr>
                <w:rFonts w:ascii="Times New Roman" w:eastAsia="Times New Roman" w:hAnsi="Times New Roman" w:cs="Times New Roman"/>
                <w:b/>
                <w:bCs/>
                <w:sz w:val="24"/>
                <w:szCs w:val="24"/>
                <w:lang w:val="en-US" w:eastAsia="en-US"/>
              </w:rPr>
              <w:t>XI</w:t>
            </w:r>
          </w:p>
        </w:tc>
      </w:tr>
      <w:tr w:rsidR="00836851" w:rsidRPr="00836851" w:rsidTr="002909FB">
        <w:trPr>
          <w:trHeight w:val="883"/>
        </w:trPr>
        <w:tc>
          <w:tcPr>
            <w:tcW w:w="2092" w:type="dxa"/>
          </w:tcPr>
          <w:p w:rsidR="00836851" w:rsidRPr="00836851" w:rsidRDefault="00836851" w:rsidP="00836851">
            <w:pPr>
              <w:widowControl w:val="0"/>
              <w:autoSpaceDE w:val="0"/>
              <w:autoSpaceDN w:val="0"/>
              <w:spacing w:line="267" w:lineRule="exact"/>
              <w:ind w:firstLine="105"/>
              <w:jc w:val="center"/>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lastRenderedPageBreak/>
              <w:t>Максимальная нагрузка,</w:t>
            </w:r>
          </w:p>
          <w:p w:rsidR="00836851" w:rsidRPr="00836851" w:rsidRDefault="00836851" w:rsidP="00836851">
            <w:pPr>
              <w:widowControl w:val="0"/>
              <w:autoSpaceDE w:val="0"/>
              <w:autoSpaceDN w:val="0"/>
              <w:spacing w:line="267" w:lineRule="exact"/>
              <w:ind w:firstLine="105"/>
              <w:jc w:val="center"/>
              <w:rPr>
                <w:rFonts w:ascii="Times New Roman" w:eastAsia="Times New Roman" w:hAnsi="Times New Roman" w:cs="Times New Roman"/>
                <w:sz w:val="24"/>
                <w:szCs w:val="24"/>
                <w:highlight w:val="yellow"/>
                <w:lang w:eastAsia="en-US"/>
              </w:rPr>
            </w:pPr>
            <w:r w:rsidRPr="00836851">
              <w:rPr>
                <w:rFonts w:ascii="Times New Roman" w:eastAsia="Times New Roman" w:hAnsi="Times New Roman" w:cs="Times New Roman"/>
                <w:sz w:val="24"/>
                <w:szCs w:val="24"/>
                <w:lang w:eastAsia="en-US"/>
              </w:rPr>
              <w:t>академ. часов</w:t>
            </w:r>
          </w:p>
        </w:tc>
        <w:tc>
          <w:tcPr>
            <w:tcW w:w="710"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21</w:t>
            </w:r>
          </w:p>
        </w:tc>
        <w:tc>
          <w:tcPr>
            <w:tcW w:w="711"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23</w:t>
            </w:r>
          </w:p>
        </w:tc>
        <w:tc>
          <w:tcPr>
            <w:tcW w:w="710"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23</w:t>
            </w:r>
          </w:p>
        </w:tc>
        <w:tc>
          <w:tcPr>
            <w:tcW w:w="710"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23</w:t>
            </w:r>
          </w:p>
        </w:tc>
        <w:tc>
          <w:tcPr>
            <w:tcW w:w="710"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29</w:t>
            </w:r>
          </w:p>
        </w:tc>
        <w:tc>
          <w:tcPr>
            <w:tcW w:w="709"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30</w:t>
            </w:r>
          </w:p>
        </w:tc>
        <w:tc>
          <w:tcPr>
            <w:tcW w:w="711"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32</w:t>
            </w:r>
          </w:p>
        </w:tc>
        <w:tc>
          <w:tcPr>
            <w:tcW w:w="716"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33</w:t>
            </w:r>
          </w:p>
        </w:tc>
        <w:tc>
          <w:tcPr>
            <w:tcW w:w="709"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33</w:t>
            </w:r>
          </w:p>
        </w:tc>
        <w:tc>
          <w:tcPr>
            <w:tcW w:w="710"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34</w:t>
            </w:r>
          </w:p>
        </w:tc>
        <w:tc>
          <w:tcPr>
            <w:tcW w:w="710" w:type="dxa"/>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34</w:t>
            </w:r>
          </w:p>
        </w:tc>
      </w:tr>
    </w:tbl>
    <w:p w:rsidR="00836851" w:rsidRPr="00836851" w:rsidRDefault="00836851" w:rsidP="00836851">
      <w:pPr>
        <w:widowControl w:val="0"/>
        <w:autoSpaceDE w:val="0"/>
        <w:autoSpaceDN w:val="0"/>
        <w:spacing w:line="267" w:lineRule="exact"/>
        <w:ind w:hanging="348"/>
        <w:jc w:val="both"/>
        <w:rPr>
          <w:rFonts w:ascii="Times New Roman" w:eastAsia="Times New Roman" w:hAnsi="Times New Roman" w:cs="Times New Roman"/>
          <w:color w:val="000000"/>
          <w:sz w:val="24"/>
          <w:szCs w:val="24"/>
          <w:lang w:eastAsia="en-US"/>
        </w:rPr>
      </w:pPr>
    </w:p>
    <w:p w:rsidR="00836851" w:rsidRPr="00836851" w:rsidRDefault="00836851" w:rsidP="00836851">
      <w:pPr>
        <w:shd w:val="clear" w:color="auto" w:fill="FFFFFF"/>
        <w:spacing w:line="276" w:lineRule="auto"/>
        <w:ind w:right="-709"/>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ab/>
        <w:t>В субботу, воскресенье и в праздничные дни (установленные законодательством Российской Федерации) Государственное бюджетное общеобразовательное учреждение гимназия № 363 Фрунзенского района Санкт-Петербурга не работает.</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p>
    <w:p w:rsidR="00836851" w:rsidRPr="00836851" w:rsidRDefault="00836851" w:rsidP="00836851">
      <w:pPr>
        <w:widowControl w:val="0"/>
        <w:autoSpaceDE w:val="0"/>
        <w:autoSpaceDN w:val="0"/>
        <w:spacing w:line="267" w:lineRule="exact"/>
        <w:ind w:left="1557" w:hanging="348"/>
        <w:jc w:val="center"/>
        <w:rPr>
          <w:rFonts w:ascii="Times New Roman" w:eastAsia="Times New Roman" w:hAnsi="Times New Roman" w:cs="Times New Roman"/>
          <w:b/>
          <w:sz w:val="24"/>
          <w:szCs w:val="24"/>
          <w:shd w:val="clear" w:color="auto" w:fill="FFFFFF"/>
          <w:lang w:eastAsia="en-US"/>
        </w:rPr>
      </w:pPr>
      <w:r w:rsidRPr="00836851">
        <w:rPr>
          <w:rFonts w:ascii="Times New Roman" w:eastAsia="Times New Roman" w:hAnsi="Times New Roman" w:cs="Times New Roman"/>
          <w:b/>
          <w:bCs/>
          <w:sz w:val="24"/>
          <w:szCs w:val="24"/>
          <w:lang w:eastAsia="en-US"/>
        </w:rPr>
        <w:t xml:space="preserve">4. Продолжительность каникул, </w:t>
      </w:r>
      <w:r w:rsidRPr="00836851">
        <w:rPr>
          <w:rFonts w:ascii="Times New Roman" w:eastAsia="Times New Roman" w:hAnsi="Times New Roman" w:cs="Times New Roman"/>
          <w:b/>
          <w:sz w:val="24"/>
          <w:szCs w:val="24"/>
          <w:shd w:val="clear" w:color="auto" w:fill="FFFFFF"/>
          <w:lang w:eastAsia="en-US"/>
        </w:rPr>
        <w:t>праздничных и выходных дней</w:t>
      </w:r>
    </w:p>
    <w:p w:rsidR="00836851" w:rsidRPr="00836851" w:rsidRDefault="00836851" w:rsidP="00836851">
      <w:pPr>
        <w:widowControl w:val="0"/>
        <w:autoSpaceDE w:val="0"/>
        <w:autoSpaceDN w:val="0"/>
        <w:spacing w:line="267" w:lineRule="exact"/>
        <w:ind w:left="1557" w:hanging="348"/>
        <w:rPr>
          <w:rFonts w:ascii="Times New Roman" w:eastAsia="Times New Roman" w:hAnsi="Times New Roman" w:cs="Times New Roman"/>
          <w:b/>
          <w:bCs/>
          <w:sz w:val="24"/>
          <w:szCs w:val="24"/>
          <w:lang w:eastAsia="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293"/>
        <w:gridCol w:w="1493"/>
        <w:gridCol w:w="1701"/>
        <w:gridCol w:w="2693"/>
      </w:tblGrid>
      <w:tr w:rsidR="00836851" w:rsidRPr="00836851" w:rsidTr="002909FB">
        <w:tc>
          <w:tcPr>
            <w:tcW w:w="2743"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eastAsia="en-US"/>
              </w:rPr>
            </w:pPr>
            <w:r w:rsidRPr="00836851">
              <w:rPr>
                <w:rFonts w:ascii="Times New Roman" w:eastAsia="Times New Roman" w:hAnsi="Times New Roman" w:cs="Times New Roman"/>
                <w:b/>
                <w:bCs/>
                <w:sz w:val="24"/>
                <w:szCs w:val="24"/>
                <w:lang w:eastAsia="en-US"/>
              </w:rPr>
              <w:t xml:space="preserve">Каникулярный </w:t>
            </w:r>
          </w:p>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eastAsia="en-US"/>
              </w:rPr>
            </w:pPr>
            <w:r w:rsidRPr="00836851">
              <w:rPr>
                <w:rFonts w:ascii="Times New Roman" w:eastAsia="Times New Roman" w:hAnsi="Times New Roman" w:cs="Times New Roman"/>
                <w:b/>
                <w:bCs/>
                <w:sz w:val="24"/>
                <w:szCs w:val="24"/>
                <w:lang w:eastAsia="en-US"/>
              </w:rPr>
              <w:t>период</w:t>
            </w:r>
          </w:p>
        </w:tc>
        <w:tc>
          <w:tcPr>
            <w:tcW w:w="1293" w:type="dxa"/>
            <w:shd w:val="clear" w:color="auto" w:fill="auto"/>
            <w:vAlign w:val="center"/>
          </w:tcPr>
          <w:p w:rsidR="00836851" w:rsidRPr="00836851" w:rsidRDefault="00836851" w:rsidP="00836851">
            <w:pPr>
              <w:widowControl w:val="0"/>
              <w:autoSpaceDE w:val="0"/>
              <w:autoSpaceDN w:val="0"/>
              <w:spacing w:line="267" w:lineRule="exact"/>
              <w:ind w:hanging="185"/>
              <w:jc w:val="center"/>
              <w:rPr>
                <w:rFonts w:ascii="Times New Roman" w:eastAsia="Times New Roman" w:hAnsi="Times New Roman" w:cs="Times New Roman"/>
                <w:b/>
                <w:bCs/>
                <w:sz w:val="24"/>
                <w:szCs w:val="24"/>
                <w:lang w:eastAsia="en-US"/>
              </w:rPr>
            </w:pPr>
            <w:r w:rsidRPr="00836851">
              <w:rPr>
                <w:rFonts w:ascii="Times New Roman" w:eastAsia="Times New Roman" w:hAnsi="Times New Roman" w:cs="Times New Roman"/>
                <w:b/>
                <w:bCs/>
                <w:sz w:val="24"/>
                <w:szCs w:val="24"/>
                <w:lang w:eastAsia="en-US"/>
              </w:rPr>
              <w:t>Классы</w:t>
            </w:r>
          </w:p>
        </w:tc>
        <w:tc>
          <w:tcPr>
            <w:tcW w:w="1493"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eastAsia="en-US"/>
              </w:rPr>
            </w:pPr>
            <w:r w:rsidRPr="00836851">
              <w:rPr>
                <w:rFonts w:ascii="Times New Roman" w:eastAsia="Times New Roman" w:hAnsi="Times New Roman" w:cs="Times New Roman"/>
                <w:b/>
                <w:bCs/>
                <w:sz w:val="24"/>
                <w:szCs w:val="24"/>
                <w:lang w:eastAsia="en-US"/>
              </w:rPr>
              <w:t>Дата</w:t>
            </w:r>
          </w:p>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eastAsia="en-US"/>
              </w:rPr>
            </w:pPr>
            <w:r w:rsidRPr="00836851">
              <w:rPr>
                <w:rFonts w:ascii="Times New Roman" w:eastAsia="Times New Roman" w:hAnsi="Times New Roman" w:cs="Times New Roman"/>
                <w:b/>
                <w:bCs/>
                <w:sz w:val="24"/>
                <w:szCs w:val="24"/>
                <w:lang w:eastAsia="en-US"/>
              </w:rPr>
              <w:t xml:space="preserve"> начала</w:t>
            </w:r>
          </w:p>
        </w:tc>
        <w:tc>
          <w:tcPr>
            <w:tcW w:w="1701"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eastAsia="en-US"/>
              </w:rPr>
            </w:pPr>
            <w:r w:rsidRPr="00836851">
              <w:rPr>
                <w:rFonts w:ascii="Times New Roman" w:eastAsia="Times New Roman" w:hAnsi="Times New Roman" w:cs="Times New Roman"/>
                <w:b/>
                <w:bCs/>
                <w:sz w:val="24"/>
                <w:szCs w:val="24"/>
                <w:lang w:eastAsia="en-US"/>
              </w:rPr>
              <w:t xml:space="preserve">Дата </w:t>
            </w:r>
          </w:p>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eastAsia="en-US"/>
              </w:rPr>
            </w:pPr>
            <w:r w:rsidRPr="00836851">
              <w:rPr>
                <w:rFonts w:ascii="Times New Roman" w:eastAsia="Times New Roman" w:hAnsi="Times New Roman" w:cs="Times New Roman"/>
                <w:b/>
                <w:bCs/>
                <w:sz w:val="24"/>
                <w:szCs w:val="24"/>
                <w:lang w:eastAsia="en-US"/>
              </w:rPr>
              <w:t>окончания</w:t>
            </w:r>
          </w:p>
        </w:tc>
        <w:tc>
          <w:tcPr>
            <w:tcW w:w="2693" w:type="dxa"/>
            <w:shd w:val="clear" w:color="auto" w:fill="auto"/>
            <w:vAlign w:val="center"/>
          </w:tcPr>
          <w:p w:rsidR="00836851" w:rsidRPr="00836851" w:rsidRDefault="00836851" w:rsidP="00836851">
            <w:pPr>
              <w:shd w:val="clear" w:color="auto" w:fill="FFFFFF"/>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Продолжительность каникул в днях</w:t>
            </w:r>
          </w:p>
        </w:tc>
      </w:tr>
      <w:tr w:rsidR="00836851" w:rsidRPr="00836851" w:rsidTr="002909FB">
        <w:tc>
          <w:tcPr>
            <w:tcW w:w="2743" w:type="dxa"/>
            <w:shd w:val="clear" w:color="auto" w:fill="auto"/>
            <w:vAlign w:val="center"/>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Осенние каникулы</w:t>
            </w:r>
          </w:p>
        </w:tc>
        <w:tc>
          <w:tcPr>
            <w:tcW w:w="1293" w:type="dxa"/>
            <w:shd w:val="clear" w:color="auto" w:fill="auto"/>
          </w:tcPr>
          <w:p w:rsidR="00836851" w:rsidRPr="00836851" w:rsidRDefault="00836851" w:rsidP="00836851">
            <w:pPr>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1 - 11 </w:t>
            </w:r>
          </w:p>
          <w:p w:rsidR="00836851" w:rsidRPr="00836851" w:rsidRDefault="00836851" w:rsidP="00836851">
            <w:pPr>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классы</w:t>
            </w:r>
          </w:p>
        </w:tc>
        <w:tc>
          <w:tcPr>
            <w:tcW w:w="1493"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836851">
              <w:rPr>
                <w:rFonts w:ascii="Times New Roman" w:eastAsia="Times New Roman" w:hAnsi="Times New Roman" w:cs="Times New Roman"/>
                <w:bCs/>
                <w:sz w:val="24"/>
                <w:szCs w:val="24"/>
                <w:lang w:eastAsia="en-US"/>
              </w:rPr>
              <w:t>26.10.2026</w:t>
            </w:r>
          </w:p>
        </w:tc>
        <w:tc>
          <w:tcPr>
            <w:tcW w:w="1701"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836851">
              <w:rPr>
                <w:rFonts w:ascii="Times New Roman" w:eastAsia="Times New Roman" w:hAnsi="Times New Roman" w:cs="Times New Roman"/>
                <w:bCs/>
                <w:sz w:val="24"/>
                <w:szCs w:val="24"/>
                <w:lang w:eastAsia="en-US"/>
              </w:rPr>
              <w:t>03.11.2026</w:t>
            </w:r>
          </w:p>
        </w:tc>
        <w:tc>
          <w:tcPr>
            <w:tcW w:w="2693"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836851">
              <w:rPr>
                <w:rFonts w:ascii="Times New Roman" w:eastAsia="Times New Roman" w:hAnsi="Times New Roman" w:cs="Times New Roman"/>
                <w:bCs/>
                <w:sz w:val="24"/>
                <w:szCs w:val="24"/>
                <w:lang w:eastAsia="en-US"/>
              </w:rPr>
              <w:t>9</w:t>
            </w:r>
          </w:p>
        </w:tc>
      </w:tr>
      <w:tr w:rsidR="00836851" w:rsidRPr="00836851" w:rsidTr="002909FB">
        <w:tc>
          <w:tcPr>
            <w:tcW w:w="2743" w:type="dxa"/>
            <w:shd w:val="clear" w:color="auto" w:fill="auto"/>
            <w:vAlign w:val="center"/>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Зимние каникулы</w:t>
            </w:r>
          </w:p>
        </w:tc>
        <w:tc>
          <w:tcPr>
            <w:tcW w:w="1293" w:type="dxa"/>
            <w:shd w:val="clear" w:color="auto" w:fill="auto"/>
            <w:vAlign w:val="center"/>
          </w:tcPr>
          <w:p w:rsidR="00836851" w:rsidRPr="00836851" w:rsidRDefault="00836851" w:rsidP="00836851">
            <w:pPr>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1 - 11 </w:t>
            </w:r>
          </w:p>
          <w:p w:rsidR="00836851" w:rsidRPr="00836851" w:rsidRDefault="00836851" w:rsidP="00836851">
            <w:pPr>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классы</w:t>
            </w:r>
          </w:p>
        </w:tc>
        <w:tc>
          <w:tcPr>
            <w:tcW w:w="1493"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836851">
              <w:rPr>
                <w:rFonts w:ascii="Times New Roman" w:eastAsia="Times New Roman" w:hAnsi="Times New Roman" w:cs="Times New Roman"/>
                <w:bCs/>
                <w:sz w:val="24"/>
                <w:szCs w:val="24"/>
                <w:lang w:eastAsia="en-US"/>
              </w:rPr>
              <w:t>31.12.2026</w:t>
            </w:r>
          </w:p>
        </w:tc>
        <w:tc>
          <w:tcPr>
            <w:tcW w:w="1701"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836851">
              <w:rPr>
                <w:rFonts w:ascii="Times New Roman" w:eastAsia="Times New Roman" w:hAnsi="Times New Roman" w:cs="Times New Roman"/>
                <w:bCs/>
                <w:sz w:val="24"/>
                <w:szCs w:val="24"/>
                <w:lang w:eastAsia="en-US"/>
              </w:rPr>
              <w:t>10.01.2027</w:t>
            </w:r>
          </w:p>
        </w:tc>
        <w:tc>
          <w:tcPr>
            <w:tcW w:w="2693"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836851">
              <w:rPr>
                <w:rFonts w:ascii="Times New Roman" w:eastAsia="Times New Roman" w:hAnsi="Times New Roman" w:cs="Times New Roman"/>
                <w:bCs/>
                <w:sz w:val="24"/>
                <w:szCs w:val="24"/>
                <w:lang w:eastAsia="en-US"/>
              </w:rPr>
              <w:t>11</w:t>
            </w:r>
          </w:p>
        </w:tc>
      </w:tr>
      <w:tr w:rsidR="00836851" w:rsidRPr="00836851" w:rsidTr="002909FB">
        <w:tc>
          <w:tcPr>
            <w:tcW w:w="2743" w:type="dxa"/>
            <w:shd w:val="clear" w:color="auto" w:fill="auto"/>
            <w:vAlign w:val="center"/>
          </w:tcPr>
          <w:p w:rsidR="00836851" w:rsidRPr="00836851" w:rsidRDefault="00836851" w:rsidP="00836851">
            <w:pPr>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Дополнительные каникулы для обучающихся первых классов</w:t>
            </w:r>
          </w:p>
        </w:tc>
        <w:tc>
          <w:tcPr>
            <w:tcW w:w="1293" w:type="dxa"/>
            <w:shd w:val="clear" w:color="auto" w:fill="auto"/>
            <w:vAlign w:val="center"/>
          </w:tcPr>
          <w:p w:rsidR="00836851" w:rsidRPr="00836851" w:rsidRDefault="00836851" w:rsidP="00836851">
            <w:pPr>
              <w:jc w:val="center"/>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1 </w:t>
            </w:r>
          </w:p>
          <w:p w:rsidR="00836851" w:rsidRPr="00836851" w:rsidRDefault="00836851" w:rsidP="00836851">
            <w:pPr>
              <w:jc w:val="center"/>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классы</w:t>
            </w:r>
          </w:p>
        </w:tc>
        <w:tc>
          <w:tcPr>
            <w:tcW w:w="1493"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836851">
              <w:rPr>
                <w:rFonts w:ascii="Times New Roman" w:eastAsia="Times New Roman" w:hAnsi="Times New Roman" w:cs="Times New Roman"/>
                <w:bCs/>
                <w:sz w:val="24"/>
                <w:szCs w:val="24"/>
                <w:lang w:eastAsia="en-US"/>
              </w:rPr>
              <w:t>15.02.2027</w:t>
            </w:r>
          </w:p>
        </w:tc>
        <w:tc>
          <w:tcPr>
            <w:tcW w:w="1701"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836851">
              <w:rPr>
                <w:rFonts w:ascii="Times New Roman" w:eastAsia="Times New Roman" w:hAnsi="Times New Roman" w:cs="Times New Roman"/>
                <w:bCs/>
                <w:sz w:val="24"/>
                <w:szCs w:val="24"/>
                <w:lang w:eastAsia="en-US"/>
              </w:rPr>
              <w:t>21.02.2027</w:t>
            </w:r>
          </w:p>
        </w:tc>
        <w:tc>
          <w:tcPr>
            <w:tcW w:w="2693"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836851">
              <w:rPr>
                <w:rFonts w:ascii="Times New Roman" w:eastAsia="Times New Roman" w:hAnsi="Times New Roman" w:cs="Times New Roman"/>
                <w:bCs/>
                <w:sz w:val="24"/>
                <w:szCs w:val="24"/>
                <w:lang w:eastAsia="en-US"/>
              </w:rPr>
              <w:t>9</w:t>
            </w:r>
          </w:p>
        </w:tc>
      </w:tr>
      <w:tr w:rsidR="00836851" w:rsidRPr="00836851" w:rsidTr="002909FB">
        <w:tc>
          <w:tcPr>
            <w:tcW w:w="2743" w:type="dxa"/>
            <w:shd w:val="clear" w:color="auto" w:fill="auto"/>
            <w:vAlign w:val="center"/>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Весенние каникулы</w:t>
            </w:r>
          </w:p>
        </w:tc>
        <w:tc>
          <w:tcPr>
            <w:tcW w:w="1293" w:type="dxa"/>
            <w:shd w:val="clear" w:color="auto" w:fill="auto"/>
            <w:vAlign w:val="center"/>
          </w:tcPr>
          <w:p w:rsidR="00836851" w:rsidRPr="00836851" w:rsidRDefault="00836851" w:rsidP="00836851">
            <w:pPr>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1 – 11</w:t>
            </w:r>
          </w:p>
          <w:p w:rsidR="00836851" w:rsidRPr="00836851" w:rsidRDefault="00836851" w:rsidP="00836851">
            <w:pPr>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 классы</w:t>
            </w:r>
          </w:p>
        </w:tc>
        <w:tc>
          <w:tcPr>
            <w:tcW w:w="1493"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836851">
              <w:rPr>
                <w:rFonts w:ascii="Times New Roman" w:eastAsia="Times New Roman" w:hAnsi="Times New Roman" w:cs="Times New Roman"/>
                <w:bCs/>
                <w:sz w:val="24"/>
                <w:szCs w:val="24"/>
                <w:lang w:eastAsia="en-US"/>
              </w:rPr>
              <w:t>27.03.2027</w:t>
            </w:r>
          </w:p>
        </w:tc>
        <w:tc>
          <w:tcPr>
            <w:tcW w:w="1701"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836851">
              <w:rPr>
                <w:rFonts w:ascii="Times New Roman" w:eastAsia="Times New Roman" w:hAnsi="Times New Roman" w:cs="Times New Roman"/>
                <w:bCs/>
                <w:sz w:val="24"/>
                <w:szCs w:val="24"/>
                <w:lang w:eastAsia="en-US"/>
              </w:rPr>
              <w:t>04.04.2027</w:t>
            </w:r>
          </w:p>
        </w:tc>
        <w:tc>
          <w:tcPr>
            <w:tcW w:w="2693"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836851">
              <w:rPr>
                <w:rFonts w:ascii="Times New Roman" w:eastAsia="Times New Roman" w:hAnsi="Times New Roman" w:cs="Times New Roman"/>
                <w:bCs/>
                <w:sz w:val="24"/>
                <w:szCs w:val="24"/>
                <w:lang w:eastAsia="en-US"/>
              </w:rPr>
              <w:t>9</w:t>
            </w:r>
          </w:p>
        </w:tc>
      </w:tr>
      <w:tr w:rsidR="00836851" w:rsidRPr="00836851" w:rsidTr="002909FB">
        <w:tc>
          <w:tcPr>
            <w:tcW w:w="9923" w:type="dxa"/>
            <w:gridSpan w:val="5"/>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
                <w:bCs/>
                <w:sz w:val="24"/>
                <w:szCs w:val="24"/>
                <w:lang w:eastAsia="en-US"/>
              </w:rPr>
            </w:pPr>
            <w:r w:rsidRPr="00836851">
              <w:rPr>
                <w:rFonts w:ascii="Times New Roman" w:eastAsia="Times New Roman" w:hAnsi="Times New Roman" w:cs="Times New Roman"/>
                <w:b/>
                <w:lang w:eastAsia="en-US"/>
              </w:rPr>
              <w:t>Продолжительность каникул в 2026-2027 учебном году – 29 дней</w:t>
            </w:r>
          </w:p>
        </w:tc>
      </w:tr>
      <w:tr w:rsidR="00836851" w:rsidRPr="00836851" w:rsidTr="002909FB">
        <w:tc>
          <w:tcPr>
            <w:tcW w:w="2743" w:type="dxa"/>
            <w:shd w:val="clear" w:color="auto" w:fill="auto"/>
            <w:vAlign w:val="center"/>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bCs/>
                <w:sz w:val="24"/>
                <w:szCs w:val="24"/>
              </w:rPr>
              <w:t>Летние каникулы</w:t>
            </w:r>
          </w:p>
        </w:tc>
        <w:tc>
          <w:tcPr>
            <w:tcW w:w="1293" w:type="dxa"/>
            <w:shd w:val="clear" w:color="auto" w:fill="auto"/>
            <w:vAlign w:val="center"/>
          </w:tcPr>
          <w:p w:rsidR="00836851" w:rsidRPr="00836851" w:rsidRDefault="00836851" w:rsidP="00836851">
            <w:pPr>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1 – 8,10 классы</w:t>
            </w:r>
          </w:p>
        </w:tc>
        <w:tc>
          <w:tcPr>
            <w:tcW w:w="1493"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836851">
              <w:rPr>
                <w:rFonts w:ascii="Times New Roman" w:eastAsia="Times New Roman" w:hAnsi="Times New Roman" w:cs="Times New Roman"/>
                <w:bCs/>
                <w:sz w:val="24"/>
                <w:szCs w:val="24"/>
                <w:lang w:eastAsia="en-US"/>
              </w:rPr>
              <w:t>27.05.2027</w:t>
            </w:r>
          </w:p>
        </w:tc>
        <w:tc>
          <w:tcPr>
            <w:tcW w:w="1701" w:type="dxa"/>
            <w:shd w:val="clear" w:color="auto" w:fill="auto"/>
            <w:vAlign w:val="center"/>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836851">
              <w:rPr>
                <w:rFonts w:ascii="Times New Roman" w:eastAsia="Times New Roman" w:hAnsi="Times New Roman" w:cs="Times New Roman"/>
                <w:bCs/>
                <w:sz w:val="24"/>
                <w:szCs w:val="24"/>
                <w:lang w:eastAsia="en-US"/>
              </w:rPr>
              <w:t>31.08.2027</w:t>
            </w:r>
          </w:p>
        </w:tc>
        <w:tc>
          <w:tcPr>
            <w:tcW w:w="2693" w:type="dxa"/>
            <w:shd w:val="clear" w:color="auto" w:fill="auto"/>
          </w:tcPr>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836851">
              <w:rPr>
                <w:rFonts w:ascii="Times New Roman" w:eastAsia="Times New Roman" w:hAnsi="Times New Roman" w:cs="Times New Roman"/>
                <w:bCs/>
                <w:sz w:val="24"/>
                <w:szCs w:val="24"/>
                <w:lang w:eastAsia="en-US"/>
              </w:rPr>
              <w:t xml:space="preserve">не менее 8 недель </w:t>
            </w:r>
          </w:p>
          <w:p w:rsidR="00836851" w:rsidRPr="00836851" w:rsidRDefault="00836851" w:rsidP="00836851">
            <w:pPr>
              <w:widowControl w:val="0"/>
              <w:autoSpaceDE w:val="0"/>
              <w:autoSpaceDN w:val="0"/>
              <w:spacing w:line="267" w:lineRule="exact"/>
              <w:ind w:hanging="348"/>
              <w:jc w:val="center"/>
              <w:rPr>
                <w:rFonts w:ascii="Times New Roman" w:eastAsia="Times New Roman" w:hAnsi="Times New Roman" w:cs="Times New Roman"/>
                <w:bCs/>
                <w:sz w:val="24"/>
                <w:szCs w:val="24"/>
                <w:lang w:eastAsia="en-US"/>
              </w:rPr>
            </w:pPr>
            <w:r w:rsidRPr="00836851">
              <w:rPr>
                <w:rFonts w:ascii="Times New Roman" w:eastAsia="Times New Roman" w:hAnsi="Times New Roman" w:cs="Times New Roman"/>
                <w:bCs/>
                <w:sz w:val="24"/>
                <w:szCs w:val="24"/>
                <w:lang w:eastAsia="en-US"/>
              </w:rPr>
              <w:t>(97)</w:t>
            </w:r>
          </w:p>
        </w:tc>
      </w:tr>
    </w:tbl>
    <w:p w:rsidR="00836851" w:rsidRPr="00836851" w:rsidRDefault="00836851" w:rsidP="00836851">
      <w:pPr>
        <w:spacing w:line="276" w:lineRule="auto"/>
        <w:ind w:left="714" w:hanging="714"/>
        <w:rPr>
          <w:rFonts w:ascii="Times New Roman" w:eastAsia="Times New Roman" w:hAnsi="Times New Roman" w:cs="Times New Roman"/>
          <w:sz w:val="24"/>
          <w:szCs w:val="24"/>
        </w:rPr>
      </w:pPr>
    </w:p>
    <w:p w:rsidR="00836851" w:rsidRPr="00836851" w:rsidRDefault="00836851" w:rsidP="00836851">
      <w:pPr>
        <w:spacing w:line="276" w:lineRule="auto"/>
        <w:ind w:right="-709"/>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shd w:val="clear" w:color="auto" w:fill="FFFFFF"/>
        </w:rPr>
        <w:t>Праздничные дни: 4 ноября, 23 февраля (22 февраля понедельник переносится на 20 февраля на субботу), 8 марта, 1 мая (перенос на 3 мая, понедельник), 9 мая (перенос на 10 мая, понедельник).</w:t>
      </w:r>
    </w:p>
    <w:p w:rsidR="00836851" w:rsidRPr="00836851" w:rsidRDefault="00836851" w:rsidP="00836851">
      <w:pPr>
        <w:spacing w:line="276" w:lineRule="auto"/>
        <w:ind w:left="142" w:right="-709" w:hanging="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 * Для обучающихся 9-х классов учебный год завершается в соответствии с расписанием ГИА.</w:t>
      </w:r>
    </w:p>
    <w:p w:rsidR="00836851" w:rsidRPr="00836851" w:rsidRDefault="00836851" w:rsidP="00836851">
      <w:pPr>
        <w:widowControl w:val="0"/>
        <w:autoSpaceDE w:val="0"/>
        <w:autoSpaceDN w:val="0"/>
        <w:spacing w:line="276" w:lineRule="auto"/>
        <w:ind w:right="-709" w:hanging="348"/>
        <w:jc w:val="both"/>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 xml:space="preserve"> * Рекомендуемые сроки проведения выпускных вечеров 19 – 25 июня 2027 года, за </w:t>
      </w:r>
    </w:p>
    <w:p w:rsidR="00836851" w:rsidRPr="00836851" w:rsidRDefault="00836851" w:rsidP="00836851">
      <w:pPr>
        <w:widowControl w:val="0"/>
        <w:autoSpaceDE w:val="0"/>
        <w:autoSpaceDN w:val="0"/>
        <w:spacing w:line="276" w:lineRule="auto"/>
        <w:ind w:hanging="348"/>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 xml:space="preserve">   исключением Дня памяти и скорби 22 июня 2027 года.</w:t>
      </w:r>
    </w:p>
    <w:p w:rsidR="00836851" w:rsidRPr="00836851" w:rsidRDefault="00836851" w:rsidP="00836851">
      <w:pPr>
        <w:rPr>
          <w:rFonts w:ascii="Times New Roman" w:eastAsia="Times New Roman" w:hAnsi="Times New Roman" w:cs="Times New Roman"/>
          <w:b/>
          <w:bCs/>
          <w:sz w:val="24"/>
          <w:szCs w:val="24"/>
        </w:rPr>
      </w:pPr>
    </w:p>
    <w:p w:rsidR="00836851" w:rsidRPr="00836851" w:rsidRDefault="00836851" w:rsidP="00836851">
      <w:pP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5.  Режим уроков и перемен</w:t>
      </w:r>
    </w:p>
    <w:p w:rsidR="00836851" w:rsidRPr="00836851" w:rsidRDefault="00836851" w:rsidP="00836851">
      <w:pPr>
        <w:widowControl w:val="0"/>
        <w:shd w:val="clear" w:color="auto" w:fill="FFFFFF"/>
        <w:tabs>
          <w:tab w:val="left" w:pos="854"/>
        </w:tabs>
        <w:autoSpaceDE w:val="0"/>
        <w:autoSpaceDN w:val="0"/>
        <w:adjustRightInd w:val="0"/>
        <w:spacing w:line="276" w:lineRule="auto"/>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ab/>
        <w:t xml:space="preserve">В ГБОУ Гимназия №363 организованы учебные занятия в </w:t>
      </w:r>
      <w:r w:rsidRPr="00836851">
        <w:rPr>
          <w:rFonts w:ascii="Times New Roman" w:eastAsia="Times New Roman" w:hAnsi="Times New Roman" w:cs="Times New Roman"/>
          <w:b/>
          <w:bCs/>
          <w:sz w:val="24"/>
          <w:szCs w:val="24"/>
        </w:rPr>
        <w:t>одну смену</w:t>
      </w:r>
      <w:r w:rsidRPr="00836851">
        <w:rPr>
          <w:rFonts w:ascii="Times New Roman" w:eastAsia="Times New Roman" w:hAnsi="Times New Roman" w:cs="Times New Roman"/>
          <w:sz w:val="24"/>
          <w:szCs w:val="24"/>
        </w:rPr>
        <w:t>.</w:t>
      </w:r>
    </w:p>
    <w:p w:rsidR="00836851" w:rsidRPr="00836851" w:rsidRDefault="00836851" w:rsidP="00836851">
      <w:pPr>
        <w:widowControl w:val="0"/>
        <w:shd w:val="clear" w:color="auto" w:fill="FFFFFF"/>
        <w:tabs>
          <w:tab w:val="left" w:pos="854"/>
        </w:tabs>
        <w:autoSpaceDE w:val="0"/>
        <w:autoSpaceDN w:val="0"/>
        <w:adjustRightInd w:val="0"/>
        <w:spacing w:line="276" w:lineRule="auto"/>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Учебные занятия начинаются в 8.30.</w:t>
      </w:r>
    </w:p>
    <w:p w:rsidR="00836851" w:rsidRPr="00836851" w:rsidRDefault="00836851" w:rsidP="00836851">
      <w:pPr>
        <w:widowControl w:val="0"/>
        <w:shd w:val="clear" w:color="auto" w:fill="FFFFFF"/>
        <w:tabs>
          <w:tab w:val="left" w:pos="854"/>
        </w:tabs>
        <w:autoSpaceDE w:val="0"/>
        <w:autoSpaceDN w:val="0"/>
        <w:adjustRightInd w:val="0"/>
        <w:spacing w:line="276" w:lineRule="auto"/>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Продолжительность урока для 2-11 классов - 45 минут.</w:t>
      </w:r>
    </w:p>
    <w:p w:rsidR="00836851" w:rsidRPr="00836851" w:rsidRDefault="00836851" w:rsidP="00836851">
      <w:pPr>
        <w:shd w:val="clear" w:color="auto" w:fill="FFFFFF"/>
        <w:jc w:val="center"/>
        <w:rPr>
          <w:rFonts w:ascii="Times New Roman" w:eastAsia="Times New Roman" w:hAnsi="Times New Roman" w:cs="Times New Roman"/>
          <w:b/>
          <w:sz w:val="24"/>
          <w:szCs w:val="24"/>
        </w:rPr>
      </w:pPr>
    </w:p>
    <w:p w:rsidR="00836851" w:rsidRPr="00836851" w:rsidRDefault="00836851" w:rsidP="00836851">
      <w:pPr>
        <w:shd w:val="clear" w:color="auto" w:fill="FFFFFF"/>
        <w:spacing w:line="276" w:lineRule="auto"/>
        <w:jc w:val="center"/>
        <w:rPr>
          <w:rFonts w:ascii="Times New Roman" w:eastAsia="Times New Roman" w:hAnsi="Times New Roman" w:cs="Times New Roman"/>
          <w:b/>
          <w:color w:val="000000"/>
          <w:sz w:val="24"/>
          <w:szCs w:val="24"/>
        </w:rPr>
      </w:pPr>
      <w:r w:rsidRPr="00836851">
        <w:rPr>
          <w:rFonts w:ascii="Times New Roman" w:eastAsia="Times New Roman" w:hAnsi="Times New Roman" w:cs="Times New Roman"/>
          <w:b/>
          <w:color w:val="000000"/>
          <w:sz w:val="24"/>
          <w:szCs w:val="24"/>
        </w:rPr>
        <w:t>6. Регламентирование образовательного процесса на день</w:t>
      </w:r>
    </w:p>
    <w:p w:rsidR="00836851" w:rsidRPr="00836851" w:rsidRDefault="00836851" w:rsidP="00836851">
      <w:pPr>
        <w:shd w:val="clear" w:color="auto" w:fill="FFFFFF"/>
        <w:spacing w:line="276" w:lineRule="auto"/>
        <w:rPr>
          <w:rFonts w:ascii="Times New Roman" w:eastAsia="Times New Roman" w:hAnsi="Times New Roman" w:cs="Times New Roman"/>
          <w:color w:val="000000"/>
          <w:sz w:val="24"/>
          <w:szCs w:val="24"/>
        </w:rPr>
      </w:pPr>
      <w:r w:rsidRPr="00836851">
        <w:rPr>
          <w:rFonts w:ascii="Times New Roman" w:eastAsia="Times New Roman" w:hAnsi="Times New Roman" w:cs="Times New Roman"/>
          <w:b/>
          <w:color w:val="000000"/>
          <w:sz w:val="24"/>
          <w:szCs w:val="24"/>
        </w:rPr>
        <w:t>Сменность:</w:t>
      </w:r>
      <w:r w:rsidRPr="00836851">
        <w:rPr>
          <w:rFonts w:ascii="Times New Roman" w:eastAsia="Times New Roman" w:hAnsi="Times New Roman" w:cs="Times New Roman"/>
          <w:color w:val="000000"/>
          <w:sz w:val="24"/>
          <w:szCs w:val="24"/>
        </w:rPr>
        <w:t xml:space="preserve"> Государственное бюджетное общеобразовательное учреждение гимназия №363 Фрунзенского района Санкт-Петербурга работает в 1 смену.</w:t>
      </w:r>
    </w:p>
    <w:p w:rsidR="00836851" w:rsidRPr="00836851" w:rsidRDefault="00836851" w:rsidP="00836851">
      <w:pPr>
        <w:shd w:val="clear" w:color="auto" w:fill="FFFFFF"/>
        <w:spacing w:line="276" w:lineRule="auto"/>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Начало занятий в 8:30 часов.</w:t>
      </w:r>
    </w:p>
    <w:p w:rsidR="00836851" w:rsidRPr="00836851" w:rsidRDefault="00836851" w:rsidP="00836851">
      <w:pPr>
        <w:shd w:val="clear" w:color="auto" w:fill="FFFFFF"/>
        <w:spacing w:line="276" w:lineRule="auto"/>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Проведение «нулевых» уроков в образовательном учреждении не допускается.</w:t>
      </w:r>
    </w:p>
    <w:p w:rsidR="00836851" w:rsidRPr="00836851" w:rsidRDefault="00836851" w:rsidP="00836851">
      <w:pPr>
        <w:shd w:val="clear" w:color="auto" w:fill="FFFFFF"/>
        <w:spacing w:line="276" w:lineRule="auto"/>
        <w:jc w:val="center"/>
        <w:rPr>
          <w:rFonts w:ascii="Times New Roman" w:eastAsia="Times New Roman" w:hAnsi="Times New Roman" w:cs="Times New Roman"/>
          <w:b/>
          <w:sz w:val="24"/>
          <w:szCs w:val="24"/>
        </w:rPr>
      </w:pPr>
    </w:p>
    <w:p w:rsidR="00836851" w:rsidRPr="00836851" w:rsidRDefault="00836851" w:rsidP="00836851">
      <w:pPr>
        <w:shd w:val="clear" w:color="auto" w:fill="FFFFFF"/>
        <w:spacing w:line="276" w:lineRule="auto"/>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 xml:space="preserve">7. Режим организации учебной деятельности </w:t>
      </w:r>
    </w:p>
    <w:p w:rsidR="00836851" w:rsidRPr="00836851" w:rsidRDefault="00836851" w:rsidP="00836851">
      <w:pPr>
        <w:suppressAutoHyphens/>
        <w:autoSpaceDE w:val="0"/>
        <w:spacing w:line="276" w:lineRule="auto"/>
        <w:jc w:val="both"/>
        <w:rPr>
          <w:rFonts w:ascii="Times New Roman" w:eastAsia="Arial" w:hAnsi="Times New Roman" w:cs="Times New Roman"/>
          <w:sz w:val="24"/>
          <w:szCs w:val="24"/>
          <w:lang w:eastAsia="ar-SA"/>
        </w:rPr>
      </w:pPr>
      <w:r w:rsidRPr="00836851">
        <w:rPr>
          <w:rFonts w:ascii="Times New Roman" w:eastAsia="Arial" w:hAnsi="Times New Roman" w:cs="Times New Roman"/>
          <w:sz w:val="24"/>
          <w:szCs w:val="24"/>
          <w:lang w:eastAsia="ar-SA"/>
        </w:rPr>
        <w:tab/>
        <w:t>Образовательная недельная нагрузка равномерно распределяется в течение учебной недели, при этом объем максимально допустимой нагрузки в течение дня составляет:</w:t>
      </w:r>
    </w:p>
    <w:p w:rsidR="00836851" w:rsidRPr="00836851" w:rsidRDefault="00836851" w:rsidP="009C29B4">
      <w:pPr>
        <w:numPr>
          <w:ilvl w:val="0"/>
          <w:numId w:val="62"/>
        </w:numPr>
        <w:suppressAutoHyphens/>
        <w:autoSpaceDE w:val="0"/>
        <w:spacing w:line="276" w:lineRule="auto"/>
        <w:ind w:firstLine="709"/>
        <w:jc w:val="both"/>
        <w:rPr>
          <w:rFonts w:ascii="Times New Roman" w:eastAsia="Arial" w:hAnsi="Times New Roman" w:cs="Times New Roman"/>
          <w:sz w:val="24"/>
          <w:szCs w:val="24"/>
          <w:lang w:eastAsia="ar-SA"/>
        </w:rPr>
      </w:pPr>
      <w:r w:rsidRPr="00836851">
        <w:rPr>
          <w:rFonts w:ascii="Times New Roman" w:eastAsia="Arial" w:hAnsi="Times New Roman" w:cs="Times New Roman"/>
          <w:sz w:val="24"/>
          <w:szCs w:val="24"/>
          <w:lang w:eastAsia="ar-SA"/>
        </w:rPr>
        <w:lastRenderedPageBreak/>
        <w:t>для обучающихся 1 классов – 4 урока, один раз в неделю – не более 5 уроков, за счет урока физической культуры;</w:t>
      </w:r>
    </w:p>
    <w:p w:rsidR="00836851" w:rsidRPr="00836851" w:rsidRDefault="00836851" w:rsidP="009C29B4">
      <w:pPr>
        <w:numPr>
          <w:ilvl w:val="0"/>
          <w:numId w:val="62"/>
        </w:numPr>
        <w:suppressAutoHyphens/>
        <w:autoSpaceDE w:val="0"/>
        <w:spacing w:line="276" w:lineRule="auto"/>
        <w:ind w:firstLine="709"/>
        <w:jc w:val="both"/>
        <w:rPr>
          <w:rFonts w:ascii="Times New Roman" w:eastAsia="Arial" w:hAnsi="Times New Roman" w:cs="Times New Roman"/>
          <w:sz w:val="24"/>
          <w:szCs w:val="24"/>
          <w:lang w:eastAsia="ar-SA"/>
        </w:rPr>
      </w:pPr>
      <w:r w:rsidRPr="00836851">
        <w:rPr>
          <w:rFonts w:ascii="Times New Roman" w:eastAsia="Arial" w:hAnsi="Times New Roman" w:cs="Times New Roman"/>
          <w:sz w:val="24"/>
          <w:szCs w:val="24"/>
          <w:lang w:eastAsia="ar-SA"/>
        </w:rPr>
        <w:t>для обучающихся 2 – 4 классов – не более 5 уроков и один раз в неделю 6 уроков за счет урока физической культуры;</w:t>
      </w:r>
    </w:p>
    <w:p w:rsidR="00836851" w:rsidRPr="00836851" w:rsidRDefault="00836851" w:rsidP="009C29B4">
      <w:pPr>
        <w:numPr>
          <w:ilvl w:val="0"/>
          <w:numId w:val="62"/>
        </w:numPr>
        <w:suppressAutoHyphens/>
        <w:autoSpaceDE w:val="0"/>
        <w:spacing w:line="276" w:lineRule="auto"/>
        <w:ind w:firstLine="709"/>
        <w:jc w:val="both"/>
        <w:rPr>
          <w:rFonts w:ascii="Times New Roman" w:eastAsia="Arial" w:hAnsi="Times New Roman" w:cs="Times New Roman"/>
          <w:sz w:val="24"/>
          <w:szCs w:val="24"/>
          <w:lang w:eastAsia="ar-SA"/>
        </w:rPr>
      </w:pPr>
      <w:r w:rsidRPr="00836851">
        <w:rPr>
          <w:rFonts w:ascii="Times New Roman" w:eastAsia="Arial" w:hAnsi="Times New Roman" w:cs="Times New Roman"/>
          <w:sz w:val="24"/>
          <w:szCs w:val="24"/>
          <w:lang w:eastAsia="ar-SA"/>
        </w:rPr>
        <w:t>для обучающихся 5 – 6 классов – не более 6 уроков;</w:t>
      </w:r>
    </w:p>
    <w:p w:rsidR="00836851" w:rsidRPr="00836851" w:rsidRDefault="00836851" w:rsidP="009C29B4">
      <w:pPr>
        <w:numPr>
          <w:ilvl w:val="0"/>
          <w:numId w:val="62"/>
        </w:numPr>
        <w:suppressAutoHyphens/>
        <w:autoSpaceDE w:val="0"/>
        <w:spacing w:line="276" w:lineRule="auto"/>
        <w:ind w:firstLine="709"/>
        <w:jc w:val="both"/>
        <w:rPr>
          <w:rFonts w:ascii="Times New Roman" w:eastAsia="Arial" w:hAnsi="Times New Roman" w:cs="Times New Roman"/>
          <w:b/>
          <w:color w:val="FF0000"/>
          <w:sz w:val="24"/>
          <w:szCs w:val="24"/>
          <w:lang w:eastAsia="ar-SA"/>
        </w:rPr>
      </w:pPr>
      <w:r w:rsidRPr="00836851">
        <w:rPr>
          <w:rFonts w:ascii="Times New Roman" w:eastAsia="Arial" w:hAnsi="Times New Roman" w:cs="Times New Roman"/>
          <w:sz w:val="24"/>
          <w:szCs w:val="24"/>
          <w:lang w:eastAsia="ar-SA"/>
        </w:rPr>
        <w:t>для обучающихся 7 – 11 классов – не более 7 уроков;</w:t>
      </w:r>
    </w:p>
    <w:p w:rsidR="00836851" w:rsidRPr="00836851" w:rsidRDefault="00836851" w:rsidP="00836851">
      <w:pPr>
        <w:widowControl w:val="0"/>
        <w:shd w:val="clear" w:color="auto" w:fill="FFFFFF"/>
        <w:tabs>
          <w:tab w:val="left" w:pos="854"/>
        </w:tabs>
        <w:autoSpaceDE w:val="0"/>
        <w:autoSpaceDN w:val="0"/>
        <w:adjustRightInd w:val="0"/>
        <w:spacing w:after="60" w:line="276" w:lineRule="auto"/>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ab/>
      </w:r>
      <w:r w:rsidRPr="00836851">
        <w:rPr>
          <w:rFonts w:ascii="Times New Roman" w:eastAsia="Times New Roman" w:hAnsi="Times New Roman" w:cs="Times New Roman"/>
          <w:b/>
          <w:sz w:val="24"/>
          <w:szCs w:val="24"/>
        </w:rPr>
        <w:t>Продолжительность урока</w:t>
      </w:r>
      <w:r w:rsidRPr="00836851">
        <w:rPr>
          <w:rFonts w:ascii="Times New Roman" w:eastAsia="Times New Roman" w:hAnsi="Times New Roman" w:cs="Times New Roman"/>
          <w:sz w:val="24"/>
          <w:szCs w:val="24"/>
        </w:rPr>
        <w:t xml:space="preserve"> - 45 минут.</w:t>
      </w:r>
    </w:p>
    <w:p w:rsidR="00836851" w:rsidRPr="00836851" w:rsidRDefault="00836851" w:rsidP="00836851">
      <w:pPr>
        <w:widowControl w:val="0"/>
        <w:shd w:val="clear" w:color="auto" w:fill="FFFFFF"/>
        <w:tabs>
          <w:tab w:val="left" w:pos="854"/>
        </w:tabs>
        <w:autoSpaceDE w:val="0"/>
        <w:autoSpaceDN w:val="0"/>
        <w:adjustRightInd w:val="0"/>
        <w:spacing w:after="60" w:line="276" w:lineRule="auto"/>
        <w:jc w:val="both"/>
        <w:rPr>
          <w:rFonts w:ascii="Times New Roman" w:eastAsia="Times New Roman" w:hAnsi="Times New Roman" w:cs="Times New Roman"/>
          <w:sz w:val="24"/>
          <w:szCs w:val="24"/>
        </w:rPr>
      </w:pPr>
      <w:r w:rsidRPr="00836851">
        <w:rPr>
          <w:rFonts w:ascii="Times New Roman" w:eastAsia="Times New Roman" w:hAnsi="Times New Roman" w:cs="Times New Roman"/>
          <w:b/>
          <w:sz w:val="24"/>
          <w:szCs w:val="24"/>
        </w:rPr>
        <w:tab/>
        <w:t>Продолжительность перемен</w:t>
      </w:r>
      <w:r w:rsidRPr="00836851">
        <w:rPr>
          <w:rFonts w:ascii="Times New Roman" w:eastAsia="Times New Roman" w:hAnsi="Times New Roman" w:cs="Times New Roman"/>
          <w:sz w:val="24"/>
          <w:szCs w:val="24"/>
        </w:rPr>
        <w:t>: 20 минут после второго, третьего и четвёртого уроков, после пятого – 15 минут, после первого, шестого и седьмого уроков – 10 минут.</w:t>
      </w:r>
    </w:p>
    <w:p w:rsidR="00836851" w:rsidRPr="00836851" w:rsidRDefault="00836851" w:rsidP="00836851">
      <w:pPr>
        <w:widowControl w:val="0"/>
        <w:shd w:val="clear" w:color="auto" w:fill="FFFFFF"/>
        <w:tabs>
          <w:tab w:val="left" w:pos="854"/>
        </w:tabs>
        <w:autoSpaceDE w:val="0"/>
        <w:autoSpaceDN w:val="0"/>
        <w:adjustRightInd w:val="0"/>
        <w:spacing w:after="60" w:line="276" w:lineRule="auto"/>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В ГБОУ гимназия №363 работают группы продлённого дня для учащихся начальной школы. </w:t>
      </w:r>
    </w:p>
    <w:p w:rsidR="00836851" w:rsidRPr="00836851" w:rsidRDefault="00836851" w:rsidP="00836851">
      <w:pPr>
        <w:widowControl w:val="0"/>
        <w:shd w:val="clear" w:color="auto" w:fill="FFFFFF"/>
        <w:tabs>
          <w:tab w:val="left" w:pos="854"/>
        </w:tabs>
        <w:autoSpaceDE w:val="0"/>
        <w:autoSpaceDN w:val="0"/>
        <w:adjustRightInd w:val="0"/>
        <w:spacing w:after="60" w:line="276" w:lineRule="auto"/>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sz w:val="24"/>
          <w:szCs w:val="24"/>
        </w:rPr>
        <w:tab/>
        <w:t xml:space="preserve">При проведении учебных занятий по предметам «Английский язык» во 2 – 4 классах, «Информатика» в 7 – 11 классах </w:t>
      </w:r>
      <w:r w:rsidRPr="00836851">
        <w:rPr>
          <w:rFonts w:ascii="Times New Roman" w:eastAsia="Times New Roman" w:hAnsi="Times New Roman" w:cs="Times New Roman"/>
          <w:color w:val="000000"/>
          <w:sz w:val="24"/>
          <w:szCs w:val="24"/>
        </w:rPr>
        <w:t xml:space="preserve">осуществляется деление классов на две группы при наполняемости класса 25 человек. </w:t>
      </w:r>
      <w:r w:rsidRPr="00836851">
        <w:rPr>
          <w:rFonts w:ascii="Times New Roman" w:eastAsia="Times New Roman" w:hAnsi="Times New Roman" w:cs="Times New Roman"/>
          <w:sz w:val="24"/>
          <w:szCs w:val="24"/>
        </w:rPr>
        <w:t xml:space="preserve">При проведении учебных занятий по предметам «Английский язык» в 5 – 11 классах </w:t>
      </w:r>
      <w:r w:rsidRPr="00836851">
        <w:rPr>
          <w:rFonts w:ascii="Times New Roman" w:eastAsia="Times New Roman" w:hAnsi="Times New Roman" w:cs="Times New Roman"/>
          <w:color w:val="000000"/>
          <w:sz w:val="24"/>
          <w:szCs w:val="24"/>
        </w:rPr>
        <w:t>осуществляется деление классов на три группы при наполняемости класса 25 человек.</w:t>
      </w:r>
    </w:p>
    <w:p w:rsidR="00836851" w:rsidRPr="00836851" w:rsidRDefault="00836851" w:rsidP="00836851">
      <w:pPr>
        <w:widowControl w:val="0"/>
        <w:shd w:val="clear" w:color="auto" w:fill="FFFFFF"/>
        <w:tabs>
          <w:tab w:val="left" w:pos="854"/>
        </w:tabs>
        <w:autoSpaceDE w:val="0"/>
        <w:autoSpaceDN w:val="0"/>
        <w:adjustRightInd w:val="0"/>
        <w:spacing w:after="60" w:line="276" w:lineRule="auto"/>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ab/>
        <w:t>При изучении курса ОРКиСЭ в 4 классе класс делится на группы, которые формируются на основании выбора модуля родителями (законными представителями) учащихся.</w:t>
      </w:r>
    </w:p>
    <w:p w:rsidR="00836851" w:rsidRPr="00836851" w:rsidRDefault="00836851" w:rsidP="00836851">
      <w:pPr>
        <w:widowControl w:val="0"/>
        <w:shd w:val="clear" w:color="auto" w:fill="FFFFFF"/>
        <w:tabs>
          <w:tab w:val="left" w:pos="854"/>
        </w:tabs>
        <w:autoSpaceDE w:val="0"/>
        <w:autoSpaceDN w:val="0"/>
        <w:adjustRightInd w:val="0"/>
        <w:spacing w:after="60" w:line="276" w:lineRule="auto"/>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ab/>
        <w:t>При изучении предмета «Труд (технология)» в 5 – 9 классах осуществляется деление классов на 2 группы.</w:t>
      </w:r>
    </w:p>
    <w:p w:rsidR="00836851" w:rsidRPr="00836851" w:rsidRDefault="00836851" w:rsidP="00836851">
      <w:pPr>
        <w:rPr>
          <w:rFonts w:ascii="Times New Roman" w:eastAsia="Times New Roman" w:hAnsi="Times New Roman" w:cs="Times New Roman"/>
          <w:sz w:val="24"/>
          <w:szCs w:val="24"/>
          <w:highlight w:val="yellow"/>
        </w:rPr>
      </w:pPr>
      <w:r w:rsidRPr="00836851">
        <w:rPr>
          <w:rFonts w:ascii="Times New Roman" w:eastAsia="Times New Roman" w:hAnsi="Times New Roman" w:cs="Times New Roman"/>
          <w:b/>
          <w:bCs/>
          <w:sz w:val="24"/>
          <w:szCs w:val="24"/>
        </w:rPr>
        <w:tab/>
      </w:r>
      <w:r w:rsidRPr="00836851">
        <w:rPr>
          <w:rFonts w:ascii="Times New Roman" w:eastAsia="Times New Roman" w:hAnsi="Times New Roman" w:cs="Times New Roman"/>
          <w:sz w:val="24"/>
          <w:szCs w:val="24"/>
          <w:highlight w:val="yellow"/>
        </w:rPr>
        <w:t xml:space="preserve"> </w:t>
      </w:r>
    </w:p>
    <w:p w:rsidR="00836851" w:rsidRPr="00836851" w:rsidRDefault="00836851" w:rsidP="00836851">
      <w:pPr>
        <w:widowControl w:val="0"/>
        <w:shd w:val="clear" w:color="auto" w:fill="FFFFFF"/>
        <w:tabs>
          <w:tab w:val="left" w:pos="854"/>
        </w:tabs>
        <w:autoSpaceDE w:val="0"/>
        <w:autoSpaceDN w:val="0"/>
        <w:adjustRightInd w:val="0"/>
        <w:spacing w:after="60" w:line="276" w:lineRule="auto"/>
        <w:jc w:val="both"/>
        <w:rPr>
          <w:rFonts w:ascii="Times New Roman" w:eastAsia="Times New Roman" w:hAnsi="Times New Roman" w:cs="Times New Roman"/>
          <w:sz w:val="24"/>
          <w:szCs w:val="24"/>
        </w:rPr>
      </w:pPr>
      <w:r w:rsidRPr="00836851">
        <w:rPr>
          <w:rFonts w:ascii="Times New Roman" w:eastAsia="Times New Roman" w:hAnsi="Times New Roman" w:cs="Times New Roman"/>
          <w:b/>
          <w:bCs/>
          <w:sz w:val="24"/>
          <w:szCs w:val="24"/>
        </w:rPr>
        <w:t>Организация обучения в 1 классе</w:t>
      </w:r>
      <w:r w:rsidRPr="00836851">
        <w:rPr>
          <w:rFonts w:ascii="Times New Roman" w:eastAsia="Times New Roman" w:hAnsi="Times New Roman" w:cs="Times New Roman"/>
          <w:sz w:val="24"/>
          <w:szCs w:val="24"/>
        </w:rPr>
        <w:t xml:space="preserve"> осуществляется на основании следующих документов:</w:t>
      </w:r>
    </w:p>
    <w:p w:rsidR="00836851" w:rsidRPr="00836851" w:rsidRDefault="00836851" w:rsidP="009C29B4">
      <w:pPr>
        <w:numPr>
          <w:ilvl w:val="0"/>
          <w:numId w:val="59"/>
        </w:numPr>
        <w:spacing w:line="276" w:lineRule="auto"/>
        <w:ind w:firstLine="426"/>
        <w:jc w:val="both"/>
        <w:rPr>
          <w:rFonts w:ascii="Times New Roman" w:eastAsia="Times New Roman" w:hAnsi="Times New Roman" w:cs="Times New Roman"/>
          <w:sz w:val="24"/>
          <w:szCs w:val="24"/>
        </w:rPr>
      </w:pPr>
      <w:r w:rsidRPr="00836851">
        <w:rPr>
          <w:rFonts w:ascii="Times New Roman" w:eastAsia="Times New Roman" w:hAnsi="Times New Roman" w:cs="Times New Roman"/>
          <w:color w:val="000000"/>
          <w:spacing w:val="-2"/>
          <w:sz w:val="24"/>
          <w:szCs w:val="24"/>
        </w:rPr>
        <w:t>Письмо Министерства образования Российской Федерации от 25.09.2000 года №202\11-12 «Об организации обучения в первом классе четырёхлетней начальной школы»;</w:t>
      </w:r>
    </w:p>
    <w:p w:rsidR="00836851" w:rsidRPr="00836851" w:rsidRDefault="00836851" w:rsidP="00836851">
      <w:pPr>
        <w:spacing w:line="276" w:lineRule="auto"/>
        <w:ind w:firstLine="426"/>
        <w:jc w:val="both"/>
        <w:rPr>
          <w:rFonts w:ascii="Times New Roman" w:eastAsia="Times New Roman" w:hAnsi="Times New Roman" w:cs="Times New Roman"/>
          <w:color w:val="000000"/>
          <w:spacing w:val="-2"/>
          <w:sz w:val="24"/>
          <w:szCs w:val="24"/>
          <w:highlight w:val="yellow"/>
        </w:rPr>
      </w:pPr>
      <w:r w:rsidRPr="00836851">
        <w:rPr>
          <w:rFonts w:ascii="Times New Roman" w:eastAsia="Times New Roman" w:hAnsi="Times New Roman" w:cs="Times New Roman"/>
          <w:sz w:val="24"/>
          <w:szCs w:val="24"/>
        </w:rPr>
        <w:t>- 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Российской Федерации от 28 сентября 2020 г. № 28</w:t>
      </w:r>
    </w:p>
    <w:p w:rsidR="00836851" w:rsidRPr="00836851" w:rsidRDefault="00836851" w:rsidP="009C29B4">
      <w:pPr>
        <w:numPr>
          <w:ilvl w:val="0"/>
          <w:numId w:val="59"/>
        </w:numPr>
        <w:spacing w:line="276" w:lineRule="auto"/>
        <w:ind w:firstLine="426"/>
        <w:jc w:val="both"/>
        <w:rPr>
          <w:rFonts w:ascii="Times New Roman" w:eastAsia="Times New Roman" w:hAnsi="Times New Roman" w:cs="Times New Roman"/>
          <w:spacing w:val="-2"/>
          <w:sz w:val="24"/>
          <w:szCs w:val="24"/>
        </w:rPr>
      </w:pPr>
      <w:r w:rsidRPr="00836851">
        <w:rPr>
          <w:rFonts w:ascii="Times New Roman" w:eastAsia="Times New Roman" w:hAnsi="Times New Roman" w:cs="Times New Roman"/>
          <w:color w:val="000000"/>
          <w:spacing w:val="-2"/>
          <w:sz w:val="24"/>
          <w:szCs w:val="24"/>
        </w:rPr>
        <w:t>"МР 2.4.0242-21. 2.4. Гигиена детей и подростков. Методические рекомендации по обеспечению санитарно-эпидемиологических требований к организациям воспитания и обучения, отдыха и оздоровления детей и молодежи. Методические рекомендации" (утв. Главным</w:t>
      </w:r>
      <w:r w:rsidRPr="00836851">
        <w:rPr>
          <w:rFonts w:ascii="Times New Roman" w:eastAsia="Times New Roman" w:hAnsi="Times New Roman" w:cs="Times New Roman"/>
          <w:spacing w:val="-2"/>
          <w:sz w:val="24"/>
          <w:szCs w:val="24"/>
        </w:rPr>
        <w:t xml:space="preserve"> государственным санитарным врачом РФ 17.05.2021).</w:t>
      </w:r>
    </w:p>
    <w:p w:rsidR="00836851" w:rsidRPr="00836851" w:rsidRDefault="00836851" w:rsidP="009C29B4">
      <w:pPr>
        <w:widowControl w:val="0"/>
        <w:numPr>
          <w:ilvl w:val="0"/>
          <w:numId w:val="59"/>
        </w:numPr>
        <w:autoSpaceDE w:val="0"/>
        <w:autoSpaceDN w:val="0"/>
        <w:adjustRightInd w:val="0"/>
        <w:spacing w:line="276" w:lineRule="auto"/>
        <w:ind w:firstLine="426"/>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sz w:val="24"/>
          <w:szCs w:val="24"/>
        </w:rPr>
        <w:t>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 постановлением Главного государственного санитарного врача Российской Федерации от 28 января 2021 г. № 2</w:t>
      </w:r>
    </w:p>
    <w:p w:rsidR="00836851" w:rsidRPr="00836851" w:rsidRDefault="00836851" w:rsidP="00836851">
      <w:pPr>
        <w:widowControl w:val="0"/>
        <w:autoSpaceDE w:val="0"/>
        <w:autoSpaceDN w:val="0"/>
        <w:adjustRightInd w:val="0"/>
        <w:spacing w:line="276" w:lineRule="auto"/>
        <w:ind w:left="426"/>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b/>
          <w:bCs/>
          <w:iCs/>
          <w:color w:val="000000"/>
          <w:sz w:val="24"/>
          <w:szCs w:val="24"/>
        </w:rPr>
        <w:tab/>
        <w:t>Обучение в первом классе осуществляется с соблюдением следующих дополнительных требований</w:t>
      </w:r>
      <w:r w:rsidRPr="00836851">
        <w:rPr>
          <w:rFonts w:ascii="Times New Roman" w:eastAsia="Times New Roman" w:hAnsi="Times New Roman" w:cs="Times New Roman"/>
          <w:color w:val="000000"/>
          <w:sz w:val="24"/>
          <w:szCs w:val="24"/>
        </w:rPr>
        <w:t>:</w:t>
      </w:r>
    </w:p>
    <w:p w:rsidR="00836851" w:rsidRPr="00836851" w:rsidRDefault="00836851" w:rsidP="009C29B4">
      <w:pPr>
        <w:widowControl w:val="0"/>
        <w:numPr>
          <w:ilvl w:val="0"/>
          <w:numId w:val="60"/>
        </w:numPr>
        <w:autoSpaceDE w:val="0"/>
        <w:autoSpaceDN w:val="0"/>
        <w:adjustRightInd w:val="0"/>
        <w:spacing w:line="276" w:lineRule="auto"/>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учебные занятия проводятся по 5-дневной учебной неделе и только в первую смену;</w:t>
      </w:r>
    </w:p>
    <w:p w:rsidR="00836851" w:rsidRPr="00836851" w:rsidRDefault="00836851" w:rsidP="009C29B4">
      <w:pPr>
        <w:widowControl w:val="0"/>
        <w:numPr>
          <w:ilvl w:val="0"/>
          <w:numId w:val="60"/>
        </w:numPr>
        <w:autoSpaceDE w:val="0"/>
        <w:autoSpaceDN w:val="0"/>
        <w:adjustRightInd w:val="0"/>
        <w:spacing w:line="276" w:lineRule="auto"/>
        <w:ind w:left="0" w:firstLine="284"/>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lastRenderedPageBreak/>
        <w:t>обучение в первых классах проводится без балльного оценивания знаний обучающихся и домашних заданий;</w:t>
      </w:r>
    </w:p>
    <w:p w:rsidR="00836851" w:rsidRPr="00836851" w:rsidRDefault="00836851" w:rsidP="009C29B4">
      <w:pPr>
        <w:widowControl w:val="0"/>
        <w:numPr>
          <w:ilvl w:val="0"/>
          <w:numId w:val="60"/>
        </w:numPr>
        <w:autoSpaceDE w:val="0"/>
        <w:autoSpaceDN w:val="0"/>
        <w:adjustRightInd w:val="0"/>
        <w:spacing w:line="276" w:lineRule="auto"/>
        <w:ind w:left="0" w:firstLine="426"/>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использование «ступенчатого» режима обучения в первом полугодии (в сентябре, октябре – 3 урока в день по 35 минут, в ноябре, декабре – 4 урока по 35 минут каждый, в январь - май – по 4 урока по 40 минут каждый);</w:t>
      </w:r>
    </w:p>
    <w:p w:rsidR="00836851" w:rsidRPr="00836851" w:rsidRDefault="00836851" w:rsidP="009C29B4">
      <w:pPr>
        <w:widowControl w:val="0"/>
        <w:numPr>
          <w:ilvl w:val="0"/>
          <w:numId w:val="60"/>
        </w:numPr>
        <w:autoSpaceDE w:val="0"/>
        <w:autoSpaceDN w:val="0"/>
        <w:adjustRightInd w:val="0"/>
        <w:spacing w:line="276" w:lineRule="auto"/>
        <w:ind w:left="0" w:firstLine="426"/>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в середине учебного дня организована динамическая пауза продолжительностью 40 мин. Вместо одной большой перемены допускается после 2 и 3 уроков устанавливать две перемены по 20 минут каждая.</w:t>
      </w:r>
    </w:p>
    <w:p w:rsidR="00836851" w:rsidRPr="00836851" w:rsidRDefault="00836851" w:rsidP="009C29B4">
      <w:pPr>
        <w:widowControl w:val="0"/>
        <w:numPr>
          <w:ilvl w:val="0"/>
          <w:numId w:val="60"/>
        </w:numPr>
        <w:autoSpaceDE w:val="0"/>
        <w:autoSpaceDN w:val="0"/>
        <w:adjustRightInd w:val="0"/>
        <w:spacing w:line="276" w:lineRule="auto"/>
        <w:ind w:left="0" w:firstLine="426"/>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sz w:val="24"/>
          <w:szCs w:val="24"/>
        </w:rPr>
        <w:t>в начальной школе работают группы продленного дня (далее ГПД) для обучающихся 1 – 4 классов. Режим работы ГПД: понедельник – пятница с 12.30 до 18.30. Для детей, посещающих ГПД, организовано горячее питание, предусмотрены прогулки и подвижные игры на воздухе. Расписание работы дополнительного образования ГБОУ гимназия №363</w:t>
      </w:r>
      <w:r w:rsidRPr="00836851">
        <w:rPr>
          <w:rFonts w:ascii="Times New Roman" w:eastAsia="Times New Roman" w:hAnsi="Times New Roman" w:cs="Times New Roman"/>
          <w:color w:val="000000"/>
          <w:sz w:val="24"/>
          <w:szCs w:val="24"/>
        </w:rPr>
        <w:t xml:space="preserve"> учитывает требования к режиму работы ГПД.</w:t>
      </w:r>
    </w:p>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ab/>
        <w:t>Расписание уроков составляется отдельно для обязательных занятий и занятий в «Отделении дополнительного образования детей». Все дополнительные занятия проводятся с перерывом 20 - 25 минут после последнего урока.</w:t>
      </w:r>
    </w:p>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ab/>
        <w:t>Расписание занятий предусматривает перерыв достаточной продолжительностью для организации питания учащихся.</w:t>
      </w:r>
    </w:p>
    <w:p w:rsidR="00836851" w:rsidRPr="00836851" w:rsidRDefault="00836851" w:rsidP="00836851">
      <w:pPr>
        <w:widowControl w:val="0"/>
        <w:autoSpaceDE w:val="0"/>
        <w:autoSpaceDN w:val="0"/>
        <w:adjustRightInd w:val="0"/>
        <w:jc w:val="both"/>
        <w:rPr>
          <w:rFonts w:ascii="Times New Roman" w:eastAsia="Times New Roman" w:hAnsi="Times New Roman" w:cs="Times New Roman"/>
          <w:color w:val="000000"/>
          <w:sz w:val="24"/>
          <w:szCs w:val="24"/>
        </w:rPr>
      </w:pPr>
    </w:p>
    <w:p w:rsidR="00836851" w:rsidRPr="00836851" w:rsidRDefault="00836851" w:rsidP="00836851">
      <w:pPr>
        <w:widowControl w:val="0"/>
        <w:autoSpaceDE w:val="0"/>
        <w:autoSpaceDN w:val="0"/>
        <w:adjustRightInd w:val="0"/>
        <w:ind w:left="720"/>
        <w:jc w:val="both"/>
        <w:rPr>
          <w:rFonts w:ascii="Times New Roman" w:eastAsia="Times New Roman" w:hAnsi="Times New Roman" w:cs="Times New Roman"/>
          <w:color w:val="000000"/>
          <w:sz w:val="24"/>
          <w:szCs w:val="24"/>
        </w:rPr>
      </w:pPr>
    </w:p>
    <w:p w:rsidR="00836851" w:rsidRPr="00836851" w:rsidRDefault="00836851" w:rsidP="00836851">
      <w:pPr>
        <w:shd w:val="clear" w:color="auto" w:fill="FFFFFF"/>
        <w:spacing w:line="276" w:lineRule="auto"/>
        <w:jc w:val="both"/>
        <w:rPr>
          <w:rFonts w:ascii="Times New Roman" w:eastAsia="Times New Roman" w:hAnsi="Times New Roman" w:cs="Times New Roman"/>
          <w:sz w:val="24"/>
          <w:szCs w:val="24"/>
        </w:rPr>
      </w:pPr>
      <w:r w:rsidRPr="00836851">
        <w:rPr>
          <w:rFonts w:ascii="Times New Roman" w:eastAsia="Times New Roman" w:hAnsi="Times New Roman" w:cs="Times New Roman"/>
          <w:b/>
          <w:sz w:val="24"/>
          <w:szCs w:val="24"/>
        </w:rPr>
        <w:t xml:space="preserve">8. </w:t>
      </w:r>
      <w:r w:rsidRPr="00836851">
        <w:rPr>
          <w:rFonts w:ascii="Times New Roman" w:eastAsia="Times New Roman" w:hAnsi="Times New Roman" w:cs="Times New Roman"/>
          <w:b/>
          <w:bCs/>
          <w:iCs/>
          <w:sz w:val="24"/>
          <w:szCs w:val="24"/>
        </w:rPr>
        <w:t xml:space="preserve">Расписание звонков и перемен </w:t>
      </w:r>
      <w:r w:rsidRPr="00836851">
        <w:rPr>
          <w:rFonts w:ascii="Times New Roman" w:eastAsia="Times New Roman" w:hAnsi="Times New Roman" w:cs="Times New Roman"/>
          <w:b/>
          <w:sz w:val="24"/>
          <w:szCs w:val="24"/>
        </w:rPr>
        <w:t>для 2-11 классов</w:t>
      </w:r>
      <w:r w:rsidRPr="00836851">
        <w:rPr>
          <w:rFonts w:ascii="Times New Roman" w:eastAsia="Times New Roman" w:hAnsi="Times New Roman" w:cs="Times New Roman"/>
          <w:b/>
          <w:bCs/>
          <w:iCs/>
          <w:sz w:val="24"/>
          <w:szCs w:val="24"/>
        </w:rPr>
        <w:t>:</w:t>
      </w:r>
    </w:p>
    <w:p w:rsidR="00836851" w:rsidRPr="00836851" w:rsidRDefault="00836851" w:rsidP="00836851">
      <w:pPr>
        <w:widowControl w:val="0"/>
        <w:autoSpaceDE w:val="0"/>
        <w:autoSpaceDN w:val="0"/>
        <w:spacing w:line="267" w:lineRule="exact"/>
        <w:ind w:hanging="348"/>
        <w:contextualSpacing/>
        <w:rPr>
          <w:rFonts w:ascii="Times New Roman" w:eastAsia="Times New Roman" w:hAnsi="Times New Roman" w:cs="Times New Roman"/>
          <w:b/>
          <w:bCs/>
          <w:iCs/>
          <w:sz w:val="24"/>
          <w:szCs w:val="24"/>
          <w:lang w:eastAsia="en-US"/>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190"/>
        <w:gridCol w:w="3047"/>
      </w:tblGrid>
      <w:tr w:rsidR="00836851" w:rsidRPr="00836851" w:rsidTr="002909FB">
        <w:tc>
          <w:tcPr>
            <w:tcW w:w="2977" w:type="dxa"/>
            <w:shd w:val="clear" w:color="auto" w:fill="auto"/>
            <w:vAlign w:val="center"/>
          </w:tcPr>
          <w:p w:rsidR="00836851" w:rsidRPr="00836851" w:rsidRDefault="00836851" w:rsidP="00836851">
            <w:pPr>
              <w:widowControl w:val="0"/>
              <w:autoSpaceDE w:val="0"/>
              <w:autoSpaceDN w:val="0"/>
              <w:spacing w:line="267" w:lineRule="exact"/>
              <w:ind w:hanging="348"/>
              <w:contextualSpacing/>
              <w:jc w:val="center"/>
              <w:rPr>
                <w:rFonts w:ascii="Times New Roman" w:eastAsia="Times New Roman" w:hAnsi="Times New Roman" w:cs="Times New Roman"/>
                <w:b/>
                <w:bCs/>
                <w:iCs/>
                <w:sz w:val="24"/>
                <w:szCs w:val="24"/>
                <w:lang w:eastAsia="en-US"/>
              </w:rPr>
            </w:pPr>
            <w:r w:rsidRPr="00836851">
              <w:rPr>
                <w:rFonts w:ascii="Times New Roman" w:eastAsia="Times New Roman" w:hAnsi="Times New Roman" w:cs="Times New Roman"/>
                <w:b/>
                <w:bCs/>
                <w:iCs/>
                <w:sz w:val="24"/>
                <w:szCs w:val="24"/>
                <w:lang w:eastAsia="en-US"/>
              </w:rPr>
              <w:t>Урок</w:t>
            </w:r>
          </w:p>
        </w:tc>
        <w:tc>
          <w:tcPr>
            <w:tcW w:w="3190" w:type="dxa"/>
            <w:shd w:val="clear" w:color="auto" w:fill="auto"/>
            <w:vAlign w:val="center"/>
          </w:tcPr>
          <w:p w:rsidR="00836851" w:rsidRPr="00836851" w:rsidRDefault="00836851" w:rsidP="00836851">
            <w:pPr>
              <w:shd w:val="clear" w:color="auto" w:fill="FFFFFF"/>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Продолжительность</w:t>
            </w:r>
          </w:p>
          <w:p w:rsidR="00836851" w:rsidRPr="00836851" w:rsidRDefault="00836851" w:rsidP="00836851">
            <w:pPr>
              <w:shd w:val="clear" w:color="auto" w:fill="FFFFFF"/>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урока</w:t>
            </w:r>
          </w:p>
        </w:tc>
        <w:tc>
          <w:tcPr>
            <w:tcW w:w="3047" w:type="dxa"/>
            <w:shd w:val="clear" w:color="auto" w:fill="auto"/>
            <w:vAlign w:val="center"/>
          </w:tcPr>
          <w:p w:rsidR="00836851" w:rsidRPr="00836851" w:rsidRDefault="00836851" w:rsidP="00836851">
            <w:pPr>
              <w:widowControl w:val="0"/>
              <w:autoSpaceDE w:val="0"/>
              <w:autoSpaceDN w:val="0"/>
              <w:spacing w:line="267" w:lineRule="exact"/>
              <w:ind w:hanging="348"/>
              <w:contextualSpacing/>
              <w:jc w:val="center"/>
              <w:rPr>
                <w:rFonts w:ascii="Times New Roman" w:eastAsia="Times New Roman" w:hAnsi="Times New Roman" w:cs="Times New Roman"/>
                <w:b/>
                <w:bCs/>
                <w:iCs/>
                <w:sz w:val="24"/>
                <w:szCs w:val="24"/>
                <w:lang w:eastAsia="en-US"/>
              </w:rPr>
            </w:pPr>
            <w:r w:rsidRPr="00836851">
              <w:rPr>
                <w:rFonts w:ascii="Times New Roman" w:eastAsia="Times New Roman" w:hAnsi="Times New Roman" w:cs="Times New Roman"/>
                <w:b/>
                <w:bCs/>
                <w:iCs/>
                <w:sz w:val="24"/>
                <w:szCs w:val="24"/>
                <w:lang w:eastAsia="en-US"/>
              </w:rPr>
              <w:t>Продолжительность</w:t>
            </w:r>
          </w:p>
          <w:p w:rsidR="00836851" w:rsidRPr="00836851" w:rsidRDefault="00836851" w:rsidP="00836851">
            <w:pPr>
              <w:widowControl w:val="0"/>
              <w:autoSpaceDE w:val="0"/>
              <w:autoSpaceDN w:val="0"/>
              <w:spacing w:line="267" w:lineRule="exact"/>
              <w:ind w:hanging="348"/>
              <w:contextualSpacing/>
              <w:jc w:val="center"/>
              <w:rPr>
                <w:rFonts w:ascii="Times New Roman" w:eastAsia="Times New Roman" w:hAnsi="Times New Roman" w:cs="Times New Roman"/>
                <w:b/>
                <w:bCs/>
                <w:iCs/>
                <w:sz w:val="24"/>
                <w:szCs w:val="24"/>
                <w:lang w:eastAsia="en-US"/>
              </w:rPr>
            </w:pPr>
            <w:r w:rsidRPr="00836851">
              <w:rPr>
                <w:rFonts w:ascii="Times New Roman" w:eastAsia="Times New Roman" w:hAnsi="Times New Roman" w:cs="Times New Roman"/>
                <w:b/>
                <w:bCs/>
                <w:iCs/>
                <w:sz w:val="24"/>
                <w:szCs w:val="24"/>
                <w:lang w:eastAsia="en-US"/>
              </w:rPr>
              <w:t>перемены</w:t>
            </w:r>
          </w:p>
        </w:tc>
      </w:tr>
      <w:tr w:rsidR="00836851" w:rsidRPr="00836851" w:rsidTr="002909FB">
        <w:trPr>
          <w:trHeight w:val="129"/>
        </w:trPr>
        <w:tc>
          <w:tcPr>
            <w:tcW w:w="2977" w:type="dxa"/>
            <w:shd w:val="clear" w:color="auto" w:fill="auto"/>
            <w:vAlign w:val="center"/>
          </w:tcPr>
          <w:p w:rsidR="00836851" w:rsidRPr="00836851" w:rsidRDefault="00836851" w:rsidP="00836851">
            <w:pPr>
              <w:spacing w:line="360"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1-й</w:t>
            </w:r>
          </w:p>
        </w:tc>
        <w:tc>
          <w:tcPr>
            <w:tcW w:w="3190" w:type="dxa"/>
            <w:shd w:val="clear" w:color="auto" w:fill="auto"/>
          </w:tcPr>
          <w:p w:rsidR="00836851" w:rsidRPr="00836851" w:rsidRDefault="00836851" w:rsidP="00836851">
            <w:pPr>
              <w:widowControl w:val="0"/>
              <w:autoSpaceDE w:val="0"/>
              <w:autoSpaceDN w:val="0"/>
              <w:spacing w:line="267" w:lineRule="exact"/>
              <w:ind w:firstLine="295"/>
              <w:contextualSpacing/>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08:30 – 09:15</w:t>
            </w:r>
          </w:p>
        </w:tc>
        <w:tc>
          <w:tcPr>
            <w:tcW w:w="3047" w:type="dxa"/>
            <w:shd w:val="clear" w:color="auto" w:fill="auto"/>
            <w:vAlign w:val="center"/>
          </w:tcPr>
          <w:p w:rsidR="00836851" w:rsidRPr="00836851" w:rsidRDefault="00836851" w:rsidP="00836851">
            <w:pPr>
              <w:widowControl w:val="0"/>
              <w:autoSpaceDE w:val="0"/>
              <w:autoSpaceDN w:val="0"/>
              <w:spacing w:line="267" w:lineRule="exact"/>
              <w:ind w:firstLine="783"/>
              <w:contextualSpacing/>
              <w:rPr>
                <w:rFonts w:ascii="Times New Roman" w:eastAsia="Times New Roman" w:hAnsi="Times New Roman" w:cs="Times New Roman"/>
                <w:b/>
                <w:bCs/>
                <w:iCs/>
                <w:sz w:val="24"/>
                <w:szCs w:val="24"/>
                <w:lang w:eastAsia="en-US"/>
              </w:rPr>
            </w:pPr>
            <w:r w:rsidRPr="00836851">
              <w:rPr>
                <w:rFonts w:ascii="Times New Roman" w:eastAsia="Times New Roman" w:hAnsi="Times New Roman" w:cs="Times New Roman"/>
                <w:sz w:val="24"/>
                <w:szCs w:val="24"/>
                <w:lang w:eastAsia="en-US"/>
              </w:rPr>
              <w:t>10 минут</w:t>
            </w:r>
          </w:p>
        </w:tc>
      </w:tr>
      <w:tr w:rsidR="00836851" w:rsidRPr="00836851" w:rsidTr="002909FB">
        <w:tc>
          <w:tcPr>
            <w:tcW w:w="2977" w:type="dxa"/>
            <w:shd w:val="clear" w:color="auto" w:fill="auto"/>
            <w:vAlign w:val="center"/>
          </w:tcPr>
          <w:p w:rsidR="00836851" w:rsidRPr="00836851" w:rsidRDefault="00836851" w:rsidP="00836851">
            <w:pPr>
              <w:shd w:val="clear" w:color="auto" w:fill="FFFFFF"/>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2-й</w:t>
            </w:r>
          </w:p>
        </w:tc>
        <w:tc>
          <w:tcPr>
            <w:tcW w:w="3190" w:type="dxa"/>
            <w:shd w:val="clear" w:color="auto" w:fill="auto"/>
          </w:tcPr>
          <w:p w:rsidR="00836851" w:rsidRPr="00836851" w:rsidRDefault="00836851" w:rsidP="00836851">
            <w:pPr>
              <w:widowControl w:val="0"/>
              <w:autoSpaceDE w:val="0"/>
              <w:autoSpaceDN w:val="0"/>
              <w:spacing w:line="276" w:lineRule="auto"/>
              <w:ind w:firstLine="295"/>
              <w:contextualSpacing/>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09:25 – 10:10</w:t>
            </w:r>
          </w:p>
        </w:tc>
        <w:tc>
          <w:tcPr>
            <w:tcW w:w="3047" w:type="dxa"/>
            <w:shd w:val="clear" w:color="auto" w:fill="auto"/>
            <w:vAlign w:val="center"/>
          </w:tcPr>
          <w:p w:rsidR="00836851" w:rsidRPr="00836851" w:rsidRDefault="00836851" w:rsidP="00836851">
            <w:pPr>
              <w:widowControl w:val="0"/>
              <w:autoSpaceDE w:val="0"/>
              <w:autoSpaceDN w:val="0"/>
              <w:spacing w:line="276" w:lineRule="auto"/>
              <w:ind w:firstLine="783"/>
              <w:contextualSpacing/>
              <w:rPr>
                <w:rFonts w:ascii="Times New Roman" w:eastAsia="Times New Roman" w:hAnsi="Times New Roman" w:cs="Times New Roman"/>
                <w:b/>
                <w:bCs/>
                <w:iCs/>
                <w:sz w:val="24"/>
                <w:szCs w:val="24"/>
                <w:lang w:eastAsia="en-US"/>
              </w:rPr>
            </w:pPr>
            <w:r w:rsidRPr="00836851">
              <w:rPr>
                <w:rFonts w:ascii="Times New Roman" w:eastAsia="Times New Roman" w:hAnsi="Times New Roman" w:cs="Times New Roman"/>
                <w:sz w:val="24"/>
                <w:szCs w:val="24"/>
                <w:lang w:eastAsia="en-US"/>
              </w:rPr>
              <w:t>20 минут</w:t>
            </w:r>
          </w:p>
        </w:tc>
      </w:tr>
      <w:tr w:rsidR="00836851" w:rsidRPr="00836851" w:rsidTr="002909FB">
        <w:tc>
          <w:tcPr>
            <w:tcW w:w="2977" w:type="dxa"/>
            <w:shd w:val="clear" w:color="auto" w:fill="auto"/>
            <w:vAlign w:val="center"/>
          </w:tcPr>
          <w:p w:rsidR="00836851" w:rsidRPr="00836851" w:rsidRDefault="00836851" w:rsidP="00836851">
            <w:pPr>
              <w:shd w:val="clear" w:color="auto" w:fill="FFFFFF"/>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3-й</w:t>
            </w:r>
          </w:p>
        </w:tc>
        <w:tc>
          <w:tcPr>
            <w:tcW w:w="3190" w:type="dxa"/>
            <w:shd w:val="clear" w:color="auto" w:fill="auto"/>
          </w:tcPr>
          <w:p w:rsidR="00836851" w:rsidRPr="00836851" w:rsidRDefault="00836851" w:rsidP="00836851">
            <w:pPr>
              <w:widowControl w:val="0"/>
              <w:autoSpaceDE w:val="0"/>
              <w:autoSpaceDN w:val="0"/>
              <w:spacing w:line="276" w:lineRule="auto"/>
              <w:ind w:firstLine="295"/>
              <w:contextualSpacing/>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 xml:space="preserve">10:30 – 11:15  </w:t>
            </w:r>
          </w:p>
        </w:tc>
        <w:tc>
          <w:tcPr>
            <w:tcW w:w="3047" w:type="dxa"/>
            <w:shd w:val="clear" w:color="auto" w:fill="auto"/>
            <w:vAlign w:val="center"/>
          </w:tcPr>
          <w:p w:rsidR="00836851" w:rsidRPr="00836851" w:rsidRDefault="00836851" w:rsidP="00836851">
            <w:pPr>
              <w:widowControl w:val="0"/>
              <w:autoSpaceDE w:val="0"/>
              <w:autoSpaceDN w:val="0"/>
              <w:spacing w:line="276" w:lineRule="auto"/>
              <w:ind w:firstLine="783"/>
              <w:contextualSpacing/>
              <w:rPr>
                <w:rFonts w:ascii="Times New Roman" w:eastAsia="Times New Roman" w:hAnsi="Times New Roman" w:cs="Times New Roman"/>
                <w:b/>
                <w:bCs/>
                <w:iCs/>
                <w:sz w:val="24"/>
                <w:szCs w:val="24"/>
                <w:lang w:eastAsia="en-US"/>
              </w:rPr>
            </w:pPr>
            <w:r w:rsidRPr="00836851">
              <w:rPr>
                <w:rFonts w:ascii="Times New Roman" w:eastAsia="Times New Roman" w:hAnsi="Times New Roman" w:cs="Times New Roman"/>
                <w:sz w:val="24"/>
                <w:szCs w:val="24"/>
                <w:lang w:eastAsia="en-US"/>
              </w:rPr>
              <w:t>20 минут</w:t>
            </w:r>
          </w:p>
        </w:tc>
      </w:tr>
      <w:tr w:rsidR="00836851" w:rsidRPr="00836851" w:rsidTr="002909FB">
        <w:tc>
          <w:tcPr>
            <w:tcW w:w="2977" w:type="dxa"/>
            <w:shd w:val="clear" w:color="auto" w:fill="auto"/>
            <w:vAlign w:val="center"/>
          </w:tcPr>
          <w:p w:rsidR="00836851" w:rsidRPr="00836851" w:rsidRDefault="00836851" w:rsidP="00836851">
            <w:pPr>
              <w:shd w:val="clear" w:color="auto" w:fill="FFFFFF"/>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4-й</w:t>
            </w:r>
          </w:p>
        </w:tc>
        <w:tc>
          <w:tcPr>
            <w:tcW w:w="3190" w:type="dxa"/>
            <w:shd w:val="clear" w:color="auto" w:fill="auto"/>
          </w:tcPr>
          <w:p w:rsidR="00836851" w:rsidRPr="00836851" w:rsidRDefault="00836851" w:rsidP="00836851">
            <w:pPr>
              <w:widowControl w:val="0"/>
              <w:autoSpaceDE w:val="0"/>
              <w:autoSpaceDN w:val="0"/>
              <w:spacing w:line="276" w:lineRule="auto"/>
              <w:ind w:firstLine="295"/>
              <w:contextualSpacing/>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11:35 – 12:20</w:t>
            </w:r>
          </w:p>
        </w:tc>
        <w:tc>
          <w:tcPr>
            <w:tcW w:w="3047" w:type="dxa"/>
            <w:shd w:val="clear" w:color="auto" w:fill="auto"/>
            <w:vAlign w:val="center"/>
          </w:tcPr>
          <w:p w:rsidR="00836851" w:rsidRPr="00836851" w:rsidRDefault="00836851" w:rsidP="00836851">
            <w:pPr>
              <w:widowControl w:val="0"/>
              <w:autoSpaceDE w:val="0"/>
              <w:autoSpaceDN w:val="0"/>
              <w:spacing w:line="276" w:lineRule="auto"/>
              <w:ind w:firstLine="783"/>
              <w:contextualSpacing/>
              <w:rPr>
                <w:rFonts w:ascii="Times New Roman" w:eastAsia="Times New Roman" w:hAnsi="Times New Roman" w:cs="Times New Roman"/>
                <w:b/>
                <w:bCs/>
                <w:iCs/>
                <w:sz w:val="24"/>
                <w:szCs w:val="24"/>
                <w:lang w:eastAsia="en-US"/>
              </w:rPr>
            </w:pPr>
            <w:r w:rsidRPr="00836851">
              <w:rPr>
                <w:rFonts w:ascii="Times New Roman" w:eastAsia="Times New Roman" w:hAnsi="Times New Roman" w:cs="Times New Roman"/>
                <w:sz w:val="24"/>
                <w:szCs w:val="24"/>
                <w:lang w:eastAsia="en-US"/>
              </w:rPr>
              <w:t>20 минут</w:t>
            </w:r>
          </w:p>
        </w:tc>
      </w:tr>
      <w:tr w:rsidR="00836851" w:rsidRPr="00836851" w:rsidTr="002909FB">
        <w:tc>
          <w:tcPr>
            <w:tcW w:w="2977" w:type="dxa"/>
            <w:shd w:val="clear" w:color="auto" w:fill="auto"/>
            <w:vAlign w:val="center"/>
          </w:tcPr>
          <w:p w:rsidR="00836851" w:rsidRPr="00836851" w:rsidRDefault="00836851" w:rsidP="00836851">
            <w:pPr>
              <w:shd w:val="clear" w:color="auto" w:fill="FFFFFF"/>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5-й</w:t>
            </w:r>
          </w:p>
        </w:tc>
        <w:tc>
          <w:tcPr>
            <w:tcW w:w="3190" w:type="dxa"/>
            <w:shd w:val="clear" w:color="auto" w:fill="auto"/>
          </w:tcPr>
          <w:p w:rsidR="00836851" w:rsidRPr="00836851" w:rsidRDefault="00836851" w:rsidP="00836851">
            <w:pPr>
              <w:widowControl w:val="0"/>
              <w:autoSpaceDE w:val="0"/>
              <w:autoSpaceDN w:val="0"/>
              <w:spacing w:line="276" w:lineRule="auto"/>
              <w:ind w:firstLine="295"/>
              <w:contextualSpacing/>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12:40 – 13:25</w:t>
            </w:r>
          </w:p>
        </w:tc>
        <w:tc>
          <w:tcPr>
            <w:tcW w:w="3047" w:type="dxa"/>
            <w:shd w:val="clear" w:color="auto" w:fill="auto"/>
            <w:vAlign w:val="center"/>
          </w:tcPr>
          <w:p w:rsidR="00836851" w:rsidRPr="00836851" w:rsidRDefault="00836851" w:rsidP="00836851">
            <w:pPr>
              <w:widowControl w:val="0"/>
              <w:autoSpaceDE w:val="0"/>
              <w:autoSpaceDN w:val="0"/>
              <w:spacing w:line="276" w:lineRule="auto"/>
              <w:ind w:firstLine="783"/>
              <w:contextualSpacing/>
              <w:rPr>
                <w:rFonts w:ascii="Times New Roman" w:eastAsia="Times New Roman" w:hAnsi="Times New Roman" w:cs="Times New Roman"/>
                <w:b/>
                <w:bCs/>
                <w:iCs/>
                <w:sz w:val="24"/>
                <w:szCs w:val="24"/>
                <w:lang w:eastAsia="en-US"/>
              </w:rPr>
            </w:pPr>
            <w:r w:rsidRPr="00836851">
              <w:rPr>
                <w:rFonts w:ascii="Times New Roman" w:eastAsia="Times New Roman" w:hAnsi="Times New Roman" w:cs="Times New Roman"/>
                <w:sz w:val="24"/>
                <w:szCs w:val="24"/>
                <w:lang w:eastAsia="en-US"/>
              </w:rPr>
              <w:t>15 минут</w:t>
            </w:r>
          </w:p>
        </w:tc>
      </w:tr>
      <w:tr w:rsidR="00836851" w:rsidRPr="00836851" w:rsidTr="002909FB">
        <w:tc>
          <w:tcPr>
            <w:tcW w:w="2977" w:type="dxa"/>
            <w:shd w:val="clear" w:color="auto" w:fill="auto"/>
            <w:vAlign w:val="center"/>
          </w:tcPr>
          <w:p w:rsidR="00836851" w:rsidRPr="00836851" w:rsidRDefault="00836851" w:rsidP="00836851">
            <w:pPr>
              <w:shd w:val="clear" w:color="auto" w:fill="FFFFFF"/>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6-й</w:t>
            </w:r>
          </w:p>
        </w:tc>
        <w:tc>
          <w:tcPr>
            <w:tcW w:w="3190" w:type="dxa"/>
            <w:shd w:val="clear" w:color="auto" w:fill="auto"/>
          </w:tcPr>
          <w:p w:rsidR="00836851" w:rsidRPr="00836851" w:rsidRDefault="00836851" w:rsidP="00836851">
            <w:pPr>
              <w:widowControl w:val="0"/>
              <w:autoSpaceDE w:val="0"/>
              <w:autoSpaceDN w:val="0"/>
              <w:spacing w:line="276" w:lineRule="auto"/>
              <w:ind w:firstLine="295"/>
              <w:contextualSpacing/>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13:40 – 14:25</w:t>
            </w:r>
          </w:p>
        </w:tc>
        <w:tc>
          <w:tcPr>
            <w:tcW w:w="3047" w:type="dxa"/>
            <w:shd w:val="clear" w:color="auto" w:fill="auto"/>
            <w:vAlign w:val="center"/>
          </w:tcPr>
          <w:p w:rsidR="00836851" w:rsidRPr="00836851" w:rsidRDefault="00836851" w:rsidP="00836851">
            <w:pPr>
              <w:widowControl w:val="0"/>
              <w:autoSpaceDE w:val="0"/>
              <w:autoSpaceDN w:val="0"/>
              <w:spacing w:line="276" w:lineRule="auto"/>
              <w:ind w:firstLine="783"/>
              <w:contextualSpacing/>
              <w:rPr>
                <w:rFonts w:ascii="Times New Roman" w:eastAsia="Times New Roman" w:hAnsi="Times New Roman" w:cs="Times New Roman"/>
                <w:b/>
                <w:bCs/>
                <w:iCs/>
                <w:sz w:val="24"/>
                <w:szCs w:val="24"/>
                <w:lang w:eastAsia="en-US"/>
              </w:rPr>
            </w:pPr>
            <w:r w:rsidRPr="00836851">
              <w:rPr>
                <w:rFonts w:ascii="Times New Roman" w:eastAsia="Times New Roman" w:hAnsi="Times New Roman" w:cs="Times New Roman"/>
                <w:sz w:val="24"/>
                <w:szCs w:val="24"/>
                <w:lang w:eastAsia="en-US"/>
              </w:rPr>
              <w:t>10 минут</w:t>
            </w:r>
          </w:p>
        </w:tc>
      </w:tr>
      <w:tr w:rsidR="00836851" w:rsidRPr="00836851" w:rsidTr="002909FB">
        <w:tc>
          <w:tcPr>
            <w:tcW w:w="2977" w:type="dxa"/>
            <w:shd w:val="clear" w:color="auto" w:fill="auto"/>
            <w:vAlign w:val="center"/>
          </w:tcPr>
          <w:p w:rsidR="00836851" w:rsidRPr="00836851" w:rsidRDefault="00836851" w:rsidP="00836851">
            <w:pPr>
              <w:shd w:val="clear" w:color="auto" w:fill="FFFFFF"/>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7-й</w:t>
            </w:r>
          </w:p>
        </w:tc>
        <w:tc>
          <w:tcPr>
            <w:tcW w:w="3190" w:type="dxa"/>
            <w:shd w:val="clear" w:color="auto" w:fill="auto"/>
          </w:tcPr>
          <w:p w:rsidR="00836851" w:rsidRPr="00836851" w:rsidRDefault="00836851" w:rsidP="00836851">
            <w:pPr>
              <w:widowControl w:val="0"/>
              <w:autoSpaceDE w:val="0"/>
              <w:autoSpaceDN w:val="0"/>
              <w:spacing w:line="276" w:lineRule="auto"/>
              <w:ind w:firstLine="295"/>
              <w:contextualSpacing/>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14:35 – 15:20</w:t>
            </w:r>
          </w:p>
        </w:tc>
        <w:tc>
          <w:tcPr>
            <w:tcW w:w="3047" w:type="dxa"/>
            <w:shd w:val="clear" w:color="auto" w:fill="auto"/>
            <w:vAlign w:val="center"/>
          </w:tcPr>
          <w:p w:rsidR="00836851" w:rsidRPr="00836851" w:rsidRDefault="00836851" w:rsidP="00836851">
            <w:pPr>
              <w:widowControl w:val="0"/>
              <w:autoSpaceDE w:val="0"/>
              <w:autoSpaceDN w:val="0"/>
              <w:spacing w:line="276" w:lineRule="auto"/>
              <w:ind w:firstLine="783"/>
              <w:contextualSpacing/>
              <w:rPr>
                <w:rFonts w:ascii="Times New Roman" w:eastAsia="Times New Roman" w:hAnsi="Times New Roman" w:cs="Times New Roman"/>
                <w:b/>
                <w:bCs/>
                <w:iCs/>
                <w:sz w:val="24"/>
                <w:szCs w:val="24"/>
                <w:lang w:eastAsia="en-US"/>
              </w:rPr>
            </w:pPr>
            <w:r w:rsidRPr="00836851">
              <w:rPr>
                <w:rFonts w:ascii="Times New Roman" w:eastAsia="Times New Roman" w:hAnsi="Times New Roman" w:cs="Times New Roman"/>
                <w:sz w:val="24"/>
                <w:szCs w:val="24"/>
                <w:lang w:eastAsia="en-US"/>
              </w:rPr>
              <w:t>10 минут</w:t>
            </w:r>
          </w:p>
        </w:tc>
      </w:tr>
      <w:tr w:rsidR="00836851" w:rsidRPr="00836851" w:rsidTr="002909FB">
        <w:tc>
          <w:tcPr>
            <w:tcW w:w="2977" w:type="dxa"/>
            <w:shd w:val="clear" w:color="auto" w:fill="auto"/>
            <w:vAlign w:val="center"/>
          </w:tcPr>
          <w:p w:rsidR="00836851" w:rsidRPr="00836851" w:rsidRDefault="00836851" w:rsidP="00836851">
            <w:pPr>
              <w:shd w:val="clear" w:color="auto" w:fill="FFFFFF"/>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8-й</w:t>
            </w:r>
          </w:p>
        </w:tc>
        <w:tc>
          <w:tcPr>
            <w:tcW w:w="3190" w:type="dxa"/>
            <w:shd w:val="clear" w:color="auto" w:fill="auto"/>
          </w:tcPr>
          <w:p w:rsidR="00836851" w:rsidRPr="00836851" w:rsidRDefault="00836851" w:rsidP="00836851">
            <w:pPr>
              <w:widowControl w:val="0"/>
              <w:autoSpaceDE w:val="0"/>
              <w:autoSpaceDN w:val="0"/>
              <w:spacing w:line="276" w:lineRule="auto"/>
              <w:ind w:firstLine="295"/>
              <w:contextualSpacing/>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15:30 – 16:15</w:t>
            </w:r>
          </w:p>
        </w:tc>
        <w:tc>
          <w:tcPr>
            <w:tcW w:w="3047" w:type="dxa"/>
            <w:shd w:val="clear" w:color="auto" w:fill="auto"/>
            <w:vAlign w:val="center"/>
          </w:tcPr>
          <w:p w:rsidR="00836851" w:rsidRPr="00836851" w:rsidRDefault="00836851" w:rsidP="00836851">
            <w:pPr>
              <w:widowControl w:val="0"/>
              <w:autoSpaceDE w:val="0"/>
              <w:autoSpaceDN w:val="0"/>
              <w:spacing w:line="276" w:lineRule="auto"/>
              <w:ind w:hanging="348"/>
              <w:contextualSpacing/>
              <w:rPr>
                <w:rFonts w:ascii="Times New Roman" w:eastAsia="Times New Roman" w:hAnsi="Times New Roman" w:cs="Times New Roman"/>
                <w:sz w:val="24"/>
                <w:szCs w:val="24"/>
                <w:lang w:eastAsia="en-US"/>
              </w:rPr>
            </w:pPr>
          </w:p>
        </w:tc>
      </w:tr>
      <w:tr w:rsidR="00836851" w:rsidRPr="00836851" w:rsidTr="002909FB">
        <w:tc>
          <w:tcPr>
            <w:tcW w:w="9214" w:type="dxa"/>
            <w:gridSpan w:val="3"/>
            <w:shd w:val="clear" w:color="auto" w:fill="auto"/>
            <w:vAlign w:val="center"/>
          </w:tcPr>
          <w:p w:rsidR="00836851" w:rsidRPr="00836851" w:rsidRDefault="00836851" w:rsidP="00836851">
            <w:pPr>
              <w:shd w:val="clear" w:color="auto" w:fill="FFFFFF"/>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Перерыв между уроками и занятиями внеурочной деятельности – 30 минут</w:t>
            </w:r>
          </w:p>
        </w:tc>
      </w:tr>
      <w:tr w:rsidR="00836851" w:rsidRPr="00836851" w:rsidTr="002909FB">
        <w:tc>
          <w:tcPr>
            <w:tcW w:w="2977" w:type="dxa"/>
            <w:shd w:val="clear" w:color="auto" w:fill="auto"/>
            <w:vAlign w:val="center"/>
          </w:tcPr>
          <w:p w:rsidR="00836851" w:rsidRPr="00836851" w:rsidRDefault="00836851" w:rsidP="00836851">
            <w:pPr>
              <w:shd w:val="clear" w:color="auto" w:fill="FFFFFF"/>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Внеурочная деятельность</w:t>
            </w:r>
          </w:p>
        </w:tc>
        <w:tc>
          <w:tcPr>
            <w:tcW w:w="3190" w:type="dxa"/>
            <w:shd w:val="clear" w:color="auto" w:fill="auto"/>
            <w:vAlign w:val="center"/>
          </w:tcPr>
          <w:p w:rsidR="00836851" w:rsidRPr="00836851" w:rsidRDefault="00836851" w:rsidP="00836851">
            <w:pPr>
              <w:shd w:val="clear" w:color="auto" w:fill="FFFFFF"/>
              <w:rPr>
                <w:rFonts w:ascii="Times New Roman" w:eastAsia="Times New Roman" w:hAnsi="Times New Roman" w:cs="Times New Roman"/>
                <w:sz w:val="24"/>
                <w:szCs w:val="24"/>
              </w:rPr>
            </w:pPr>
          </w:p>
        </w:tc>
        <w:tc>
          <w:tcPr>
            <w:tcW w:w="3047" w:type="dxa"/>
            <w:shd w:val="clear" w:color="auto" w:fill="auto"/>
            <w:vAlign w:val="center"/>
          </w:tcPr>
          <w:p w:rsidR="00836851" w:rsidRPr="00836851" w:rsidRDefault="00836851" w:rsidP="00836851">
            <w:pPr>
              <w:shd w:val="clear" w:color="auto" w:fill="FFFFFF"/>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w:t>
            </w:r>
          </w:p>
        </w:tc>
      </w:tr>
    </w:tbl>
    <w:p w:rsidR="00836851" w:rsidRPr="00836851" w:rsidRDefault="00836851" w:rsidP="00836851">
      <w:pPr>
        <w:widowControl w:val="0"/>
        <w:autoSpaceDE w:val="0"/>
        <w:autoSpaceDN w:val="0"/>
        <w:spacing w:line="267" w:lineRule="exact"/>
        <w:ind w:hanging="348"/>
        <w:contextualSpacing/>
        <w:jc w:val="both"/>
        <w:rPr>
          <w:rFonts w:ascii="Times New Roman" w:eastAsia="Times New Roman" w:hAnsi="Times New Roman" w:cs="Times New Roman"/>
          <w:sz w:val="24"/>
          <w:szCs w:val="24"/>
          <w:lang w:eastAsia="en-US"/>
        </w:rPr>
      </w:pPr>
      <w:r w:rsidRPr="00836851">
        <w:rPr>
          <w:rFonts w:ascii="Times New Roman" w:eastAsia="Times New Roman" w:hAnsi="Times New Roman" w:cs="Times New Roman"/>
          <w:sz w:val="24"/>
          <w:szCs w:val="24"/>
          <w:lang w:eastAsia="en-US"/>
        </w:rPr>
        <w:t xml:space="preserve">                                 </w:t>
      </w:r>
    </w:p>
    <w:p w:rsidR="00836851" w:rsidRPr="00836851" w:rsidRDefault="00836851" w:rsidP="00836851">
      <w:pPr>
        <w:rPr>
          <w:rFonts w:ascii="Times New Roman" w:eastAsia="Times New Roman" w:hAnsi="Times New Roman" w:cs="Times New Roman"/>
          <w:b/>
          <w:sz w:val="24"/>
          <w:szCs w:val="24"/>
        </w:rPr>
      </w:pPr>
      <w:r w:rsidRPr="00836851">
        <w:rPr>
          <w:rFonts w:ascii="Times New Roman" w:eastAsia="Times New Roman" w:hAnsi="Times New Roman" w:cs="Times New Roman"/>
          <w:sz w:val="24"/>
          <w:szCs w:val="24"/>
        </w:rPr>
        <w:t xml:space="preserve"> </w:t>
      </w:r>
    </w:p>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b/>
          <w:sz w:val="24"/>
          <w:szCs w:val="24"/>
        </w:rPr>
        <w:t xml:space="preserve">Объем домашних заданий </w:t>
      </w:r>
      <w:r w:rsidRPr="00836851">
        <w:rPr>
          <w:rFonts w:ascii="Times New Roman" w:eastAsia="Times New Roman" w:hAnsi="Times New Roman" w:cs="Times New Roman"/>
          <w:sz w:val="24"/>
          <w:szCs w:val="24"/>
        </w:rPr>
        <w:t>(по всем предметам) предполагает затраты времени на его выполнение, не превышающие (в астрономических часах):</w:t>
      </w:r>
    </w:p>
    <w:p w:rsidR="00836851" w:rsidRPr="00836851" w:rsidRDefault="00836851" w:rsidP="00836851">
      <w:pPr>
        <w:rPr>
          <w:rFonts w:ascii="Times New Roman" w:eastAsia="Times New Roman" w:hAnsi="Times New Roman" w:cs="Times New Roman"/>
          <w:sz w:val="24"/>
          <w:szCs w:val="24"/>
          <w:shd w:val="clear" w:color="auto" w:fill="FFFFFF"/>
        </w:rPr>
      </w:pPr>
      <w:r w:rsidRPr="00836851">
        <w:rPr>
          <w:rFonts w:ascii="Times New Roman" w:eastAsia="Times New Roman" w:hAnsi="Times New Roman" w:cs="Times New Roman"/>
          <w:sz w:val="24"/>
          <w:szCs w:val="24"/>
        </w:rPr>
        <w:t>во 2 – 3-х классах – 1,5 часа;</w:t>
      </w:r>
    </w:p>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в 4 – 5-х классах – 2 часа;</w:t>
      </w:r>
    </w:p>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в 6 – 8 классах – 2,5 часа;</w:t>
      </w:r>
    </w:p>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в 9 – 11 классах – до 3,5 часов</w:t>
      </w:r>
      <w:r w:rsidRPr="00836851">
        <w:rPr>
          <w:rFonts w:ascii="Times New Roman" w:eastAsia="Times New Roman" w:hAnsi="Times New Roman" w:cs="Times New Roman"/>
          <w:sz w:val="24"/>
          <w:szCs w:val="20"/>
        </w:rPr>
        <w:t xml:space="preserve"> </w:t>
      </w:r>
      <w:r w:rsidRPr="00836851">
        <w:rPr>
          <w:rFonts w:ascii="Times New Roman" w:eastAsia="Times New Roman" w:hAnsi="Times New Roman" w:cs="Times New Roman"/>
          <w:sz w:val="24"/>
          <w:szCs w:val="24"/>
        </w:rPr>
        <w:t>в соответствии с СП 2.4.3648-20, СанПиН 1.2.3685-21, приказом Министерства просвещения России от 09.10.2024 № 704.</w:t>
      </w:r>
    </w:p>
    <w:p w:rsidR="00836851" w:rsidRPr="00836851" w:rsidRDefault="00836851" w:rsidP="00836851">
      <w:pPr>
        <w:rPr>
          <w:rFonts w:ascii="Times New Roman" w:eastAsia="Times New Roman" w:hAnsi="Times New Roman" w:cs="Times New Roman"/>
          <w:sz w:val="24"/>
          <w:szCs w:val="24"/>
        </w:rPr>
      </w:pPr>
    </w:p>
    <w:p w:rsidR="00836851" w:rsidRPr="00836851" w:rsidRDefault="00836851" w:rsidP="00836851">
      <w:pP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Количество классов в параллели: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2554"/>
      </w:tblGrid>
      <w:tr w:rsidR="00836851" w:rsidRPr="00836851" w:rsidTr="002909FB">
        <w:tc>
          <w:tcPr>
            <w:tcW w:w="3115" w:type="dxa"/>
            <w:shd w:val="clear" w:color="auto" w:fill="auto"/>
          </w:tcPr>
          <w:p w:rsidR="00836851" w:rsidRPr="00836851" w:rsidRDefault="00836851" w:rsidP="00836851">
            <w:pPr>
              <w:snapToGrid w:val="0"/>
              <w:spacing w:line="276" w:lineRule="auto"/>
              <w:jc w:val="center"/>
              <w:outlineLvl w:val="0"/>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Начальная</w:t>
            </w:r>
          </w:p>
          <w:p w:rsidR="00836851" w:rsidRPr="00836851" w:rsidRDefault="00836851" w:rsidP="00836851">
            <w:pPr>
              <w:snapToGrid w:val="0"/>
              <w:spacing w:line="276" w:lineRule="auto"/>
              <w:jc w:val="center"/>
              <w:outlineLvl w:val="0"/>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lastRenderedPageBreak/>
              <w:t>школа</w:t>
            </w:r>
          </w:p>
        </w:tc>
        <w:tc>
          <w:tcPr>
            <w:tcW w:w="3115" w:type="dxa"/>
            <w:shd w:val="clear" w:color="auto" w:fill="auto"/>
          </w:tcPr>
          <w:p w:rsidR="00836851" w:rsidRPr="00836851" w:rsidRDefault="00836851" w:rsidP="00836851">
            <w:pPr>
              <w:snapToGrid w:val="0"/>
              <w:spacing w:line="276" w:lineRule="auto"/>
              <w:jc w:val="center"/>
              <w:outlineLvl w:val="0"/>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lastRenderedPageBreak/>
              <w:t>Средняя</w:t>
            </w:r>
          </w:p>
          <w:p w:rsidR="00836851" w:rsidRPr="00836851" w:rsidRDefault="00836851" w:rsidP="00836851">
            <w:pPr>
              <w:snapToGrid w:val="0"/>
              <w:spacing w:line="276" w:lineRule="auto"/>
              <w:jc w:val="center"/>
              <w:outlineLvl w:val="0"/>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lastRenderedPageBreak/>
              <w:t>школа</w:t>
            </w:r>
          </w:p>
        </w:tc>
        <w:tc>
          <w:tcPr>
            <w:tcW w:w="2554" w:type="dxa"/>
            <w:shd w:val="clear" w:color="auto" w:fill="auto"/>
          </w:tcPr>
          <w:p w:rsidR="00836851" w:rsidRPr="00836851" w:rsidRDefault="00836851" w:rsidP="00836851">
            <w:pPr>
              <w:snapToGrid w:val="0"/>
              <w:spacing w:line="276" w:lineRule="auto"/>
              <w:jc w:val="center"/>
              <w:outlineLvl w:val="0"/>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lastRenderedPageBreak/>
              <w:t>Старшая</w:t>
            </w:r>
          </w:p>
          <w:p w:rsidR="00836851" w:rsidRPr="00836851" w:rsidRDefault="00836851" w:rsidP="00836851">
            <w:pPr>
              <w:snapToGrid w:val="0"/>
              <w:spacing w:line="276" w:lineRule="auto"/>
              <w:jc w:val="center"/>
              <w:outlineLvl w:val="0"/>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lastRenderedPageBreak/>
              <w:t>школа</w:t>
            </w: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lastRenderedPageBreak/>
              <w:t xml:space="preserve">1А класс </w:t>
            </w: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5А класс</w:t>
            </w: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10А класс</w:t>
            </w: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1Б класс</w:t>
            </w: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5Б класс</w:t>
            </w: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10Б класс</w:t>
            </w: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1В класс</w:t>
            </w: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5В класс</w:t>
            </w: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11А класс</w:t>
            </w: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2А класс</w:t>
            </w: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6А класс</w:t>
            </w: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11Б класс</w:t>
            </w: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2Б класс</w:t>
            </w: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6Б класс </w:t>
            </w: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2В класс</w:t>
            </w: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6В класс</w:t>
            </w: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3А класс</w:t>
            </w: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7А класс</w:t>
            </w: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3Б класс</w:t>
            </w: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7Б класс</w:t>
            </w: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3В класс</w:t>
            </w: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7В класс</w:t>
            </w: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4А класс</w:t>
            </w: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8А класс</w:t>
            </w: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4Б класс</w:t>
            </w: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8Б класс</w:t>
            </w: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4В класс</w:t>
            </w: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8В класс</w:t>
            </w: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9А класс</w:t>
            </w: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9Б класс</w:t>
            </w: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9В класс</w:t>
            </w: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sz w:val="24"/>
                <w:szCs w:val="24"/>
              </w:rPr>
            </w:pP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Итого: 12 классов</w:t>
            </w: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Итого:15 классов</w:t>
            </w: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Итого: 4 класса</w:t>
            </w:r>
          </w:p>
        </w:tc>
      </w:tr>
      <w:tr w:rsidR="00836851" w:rsidRPr="00836851" w:rsidTr="002909FB">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Всего: 31 класс</w:t>
            </w:r>
          </w:p>
        </w:tc>
        <w:tc>
          <w:tcPr>
            <w:tcW w:w="3115"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b/>
                <w:sz w:val="24"/>
                <w:szCs w:val="24"/>
              </w:rPr>
            </w:pPr>
          </w:p>
        </w:tc>
        <w:tc>
          <w:tcPr>
            <w:tcW w:w="2554" w:type="dxa"/>
            <w:shd w:val="clear" w:color="auto" w:fill="auto"/>
          </w:tcPr>
          <w:p w:rsidR="00836851" w:rsidRPr="00836851" w:rsidRDefault="00836851" w:rsidP="00836851">
            <w:pPr>
              <w:snapToGrid w:val="0"/>
              <w:spacing w:line="276" w:lineRule="auto"/>
              <w:outlineLvl w:val="0"/>
              <w:rPr>
                <w:rFonts w:ascii="Times New Roman" w:eastAsia="Times New Roman" w:hAnsi="Times New Roman" w:cs="Times New Roman"/>
                <w:b/>
                <w:sz w:val="24"/>
                <w:szCs w:val="24"/>
              </w:rPr>
            </w:pPr>
          </w:p>
        </w:tc>
      </w:tr>
    </w:tbl>
    <w:p w:rsidR="00836851" w:rsidRPr="00836851" w:rsidRDefault="00836851" w:rsidP="00836851">
      <w:pPr>
        <w:rPr>
          <w:rFonts w:ascii="Times New Roman" w:eastAsia="Times New Roman" w:hAnsi="Times New Roman" w:cs="Times New Roman"/>
          <w:b/>
          <w:sz w:val="24"/>
          <w:szCs w:val="24"/>
        </w:rPr>
      </w:pPr>
    </w:p>
    <w:p w:rsidR="00836851" w:rsidRPr="00836851" w:rsidRDefault="00836851" w:rsidP="00836851">
      <w:pPr>
        <w:rPr>
          <w:rFonts w:ascii="Times New Roman" w:eastAsia="Times New Roman" w:hAnsi="Times New Roman" w:cs="Times New Roman"/>
          <w:b/>
          <w:sz w:val="24"/>
          <w:szCs w:val="24"/>
        </w:rPr>
      </w:pPr>
    </w:p>
    <w:p w:rsidR="00836851" w:rsidRPr="00836851" w:rsidRDefault="00836851" w:rsidP="00836851">
      <w:pPr>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8.</w:t>
      </w:r>
      <w:r w:rsidRPr="00836851">
        <w:rPr>
          <w:rFonts w:ascii="Times New Roman" w:eastAsia="Times New Roman" w:hAnsi="Times New Roman" w:cs="Times New Roman"/>
          <w:b/>
          <w:bCs/>
          <w:sz w:val="28"/>
          <w:szCs w:val="28"/>
        </w:rPr>
        <w:t xml:space="preserve"> </w:t>
      </w:r>
      <w:r w:rsidRPr="00836851">
        <w:rPr>
          <w:rFonts w:ascii="Times New Roman" w:eastAsia="Times New Roman" w:hAnsi="Times New Roman" w:cs="Times New Roman"/>
          <w:b/>
          <w:bCs/>
          <w:sz w:val="24"/>
          <w:szCs w:val="24"/>
        </w:rPr>
        <w:t xml:space="preserve">Промежуточная аттестации обучающихся </w:t>
      </w:r>
    </w:p>
    <w:p w:rsidR="00836851" w:rsidRPr="00836851" w:rsidRDefault="00836851" w:rsidP="00836851">
      <w:pPr>
        <w:shd w:val="clear" w:color="auto" w:fill="FFFFFF"/>
        <w:spacing w:line="276" w:lineRule="auto"/>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ab/>
        <w:t>Освоение общеобразовательной программы, в том числе отдельной части или всего объема учебного предмета, курса общеобразовательной программы, сопровождается промежуточной аттестацией обучающихся. Промежуточная аттестация проводится по итогам освоения общеобразовательной программы: на уровне начального общего и основного общего образования – за четверти, на уровне среднего общего образования – за полугодия.</w:t>
      </w:r>
    </w:p>
    <w:p w:rsidR="00836851" w:rsidRPr="00836851" w:rsidRDefault="00836851" w:rsidP="00836851">
      <w:pPr>
        <w:shd w:val="clear" w:color="auto" w:fill="FFFFFF"/>
        <w:spacing w:line="276" w:lineRule="auto"/>
        <w:jc w:val="both"/>
        <w:rPr>
          <w:rFonts w:ascii="Times New Roman" w:eastAsia="Times New Roman" w:hAnsi="Times New Roman" w:cs="Times New Roman"/>
          <w:sz w:val="24"/>
          <w:szCs w:val="24"/>
        </w:rPr>
      </w:pPr>
    </w:p>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9. Государственная (итоговая) аттестация в 9 и 11 классах</w:t>
      </w:r>
    </w:p>
    <w:p w:rsidR="00836851" w:rsidRPr="00836851" w:rsidRDefault="00836851" w:rsidP="00836851">
      <w:pPr>
        <w:spacing w:after="120" w:line="276" w:lineRule="auto"/>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Освоение</w:t>
      </w:r>
      <w:r w:rsidRPr="00836851">
        <w:rPr>
          <w:rFonts w:ascii="Times New Roman" w:eastAsia="Times New Roman" w:hAnsi="Times New Roman" w:cs="Times New Roman"/>
          <w:spacing w:val="80"/>
          <w:w w:val="150"/>
          <w:sz w:val="24"/>
          <w:szCs w:val="24"/>
        </w:rPr>
        <w:t xml:space="preserve"> </w:t>
      </w:r>
      <w:r w:rsidRPr="00836851">
        <w:rPr>
          <w:rFonts w:ascii="Times New Roman" w:eastAsia="Times New Roman" w:hAnsi="Times New Roman" w:cs="Times New Roman"/>
          <w:sz w:val="24"/>
          <w:szCs w:val="24"/>
        </w:rPr>
        <w:t>общеобразовательных</w:t>
      </w:r>
      <w:r w:rsidRPr="00836851">
        <w:rPr>
          <w:rFonts w:ascii="Times New Roman" w:eastAsia="Times New Roman" w:hAnsi="Times New Roman" w:cs="Times New Roman"/>
          <w:spacing w:val="80"/>
          <w:w w:val="150"/>
          <w:sz w:val="24"/>
          <w:szCs w:val="24"/>
        </w:rPr>
        <w:t xml:space="preserve"> </w:t>
      </w:r>
      <w:r w:rsidRPr="00836851">
        <w:rPr>
          <w:rFonts w:ascii="Times New Roman" w:eastAsia="Times New Roman" w:hAnsi="Times New Roman" w:cs="Times New Roman"/>
          <w:sz w:val="24"/>
          <w:szCs w:val="24"/>
        </w:rPr>
        <w:t>программ</w:t>
      </w:r>
      <w:r w:rsidRPr="00836851">
        <w:rPr>
          <w:rFonts w:ascii="Times New Roman" w:eastAsia="Times New Roman" w:hAnsi="Times New Roman" w:cs="Times New Roman"/>
          <w:spacing w:val="80"/>
          <w:w w:val="150"/>
          <w:sz w:val="24"/>
          <w:szCs w:val="24"/>
        </w:rPr>
        <w:t xml:space="preserve"> </w:t>
      </w:r>
      <w:r w:rsidRPr="00836851">
        <w:rPr>
          <w:rFonts w:ascii="Times New Roman" w:eastAsia="Times New Roman" w:hAnsi="Times New Roman" w:cs="Times New Roman"/>
          <w:sz w:val="24"/>
          <w:szCs w:val="24"/>
        </w:rPr>
        <w:t>основного</w:t>
      </w:r>
      <w:r w:rsidRPr="00836851">
        <w:rPr>
          <w:rFonts w:ascii="Times New Roman" w:eastAsia="Times New Roman" w:hAnsi="Times New Roman" w:cs="Times New Roman"/>
          <w:spacing w:val="80"/>
          <w:w w:val="150"/>
          <w:sz w:val="24"/>
          <w:szCs w:val="24"/>
        </w:rPr>
        <w:t xml:space="preserve"> </w:t>
      </w:r>
      <w:r w:rsidRPr="00836851">
        <w:rPr>
          <w:rFonts w:ascii="Times New Roman" w:eastAsia="Times New Roman" w:hAnsi="Times New Roman" w:cs="Times New Roman"/>
          <w:sz w:val="24"/>
          <w:szCs w:val="24"/>
        </w:rPr>
        <w:t>общего</w:t>
      </w:r>
      <w:r w:rsidRPr="00836851">
        <w:rPr>
          <w:rFonts w:ascii="Times New Roman" w:eastAsia="Times New Roman" w:hAnsi="Times New Roman" w:cs="Times New Roman"/>
          <w:spacing w:val="80"/>
          <w:w w:val="150"/>
          <w:sz w:val="24"/>
          <w:szCs w:val="24"/>
        </w:rPr>
        <w:t xml:space="preserve"> </w:t>
      </w:r>
      <w:r w:rsidRPr="00836851">
        <w:rPr>
          <w:rFonts w:ascii="Times New Roman" w:eastAsia="Times New Roman" w:hAnsi="Times New Roman" w:cs="Times New Roman"/>
          <w:sz w:val="24"/>
          <w:szCs w:val="24"/>
        </w:rPr>
        <w:t>и</w:t>
      </w:r>
      <w:r w:rsidRPr="00836851">
        <w:rPr>
          <w:rFonts w:ascii="Times New Roman" w:eastAsia="Times New Roman" w:hAnsi="Times New Roman" w:cs="Times New Roman"/>
          <w:spacing w:val="80"/>
          <w:w w:val="150"/>
          <w:sz w:val="24"/>
          <w:szCs w:val="24"/>
        </w:rPr>
        <w:t xml:space="preserve"> </w:t>
      </w:r>
      <w:r w:rsidRPr="00836851">
        <w:rPr>
          <w:rFonts w:ascii="Times New Roman" w:eastAsia="Times New Roman" w:hAnsi="Times New Roman" w:cs="Times New Roman"/>
          <w:sz w:val="24"/>
          <w:szCs w:val="24"/>
        </w:rPr>
        <w:t>среднего</w:t>
      </w:r>
      <w:r w:rsidRPr="00836851">
        <w:rPr>
          <w:rFonts w:ascii="Times New Roman" w:eastAsia="Times New Roman" w:hAnsi="Times New Roman" w:cs="Times New Roman"/>
          <w:spacing w:val="80"/>
          <w:w w:val="150"/>
          <w:sz w:val="24"/>
          <w:szCs w:val="24"/>
        </w:rPr>
        <w:t xml:space="preserve"> </w:t>
      </w:r>
      <w:r w:rsidRPr="00836851">
        <w:rPr>
          <w:rFonts w:ascii="Times New Roman" w:eastAsia="Times New Roman" w:hAnsi="Times New Roman" w:cs="Times New Roman"/>
          <w:sz w:val="24"/>
          <w:szCs w:val="24"/>
        </w:rPr>
        <w:t>общего</w:t>
      </w:r>
      <w:r w:rsidRPr="00836851">
        <w:rPr>
          <w:rFonts w:ascii="Times New Roman" w:eastAsia="Times New Roman" w:hAnsi="Times New Roman" w:cs="Times New Roman"/>
          <w:spacing w:val="80"/>
          <w:w w:val="150"/>
          <w:sz w:val="24"/>
          <w:szCs w:val="24"/>
        </w:rPr>
        <w:t xml:space="preserve"> </w:t>
      </w:r>
      <w:r w:rsidRPr="00836851">
        <w:rPr>
          <w:rFonts w:ascii="Times New Roman" w:eastAsia="Times New Roman" w:hAnsi="Times New Roman" w:cs="Times New Roman"/>
          <w:sz w:val="24"/>
          <w:szCs w:val="24"/>
        </w:rPr>
        <w:t>образования завершается обязательной государственной (итоговой) аттестацией обучающихся.</w:t>
      </w:r>
    </w:p>
    <w:p w:rsidR="00836851" w:rsidRPr="00836851" w:rsidRDefault="00836851" w:rsidP="00836851">
      <w:pPr>
        <w:spacing w:before="142" w:after="120" w:line="276" w:lineRule="auto"/>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Государственная</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(итоговая)</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аттестация</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выпускников</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9-х</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и</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11-х</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классов</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ГБОУ гимназия № 363</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проводится</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в</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соответствии с действующим законодательством.</w:t>
      </w:r>
    </w:p>
    <w:p w:rsidR="00836851" w:rsidRPr="00836851" w:rsidRDefault="00836851" w:rsidP="00836851">
      <w:pPr>
        <w:spacing w:line="276" w:lineRule="auto"/>
        <w:ind w:firstLine="708"/>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Сроки проведения государственной (итоговой) аттестации обучающихся 9,11 классов ежегодно устанавливаются Министерством образования и науки Российской Федерации (Федеральная служба по надзору в сфере образования и науки), распоряжениями Комитета по образованию Санкт- Петербурга.</w:t>
      </w:r>
    </w:p>
    <w:p w:rsidR="00836851" w:rsidRPr="00836851" w:rsidRDefault="00836851" w:rsidP="00836851">
      <w:pPr>
        <w:shd w:val="clear" w:color="auto" w:fill="FFFFFF"/>
        <w:spacing w:after="60"/>
        <w:contextualSpacing/>
        <w:jc w:val="both"/>
        <w:rPr>
          <w:rFonts w:ascii="Times New Roman" w:eastAsia="Times New Roman" w:hAnsi="Times New Roman" w:cs="Times New Roman"/>
          <w:sz w:val="24"/>
          <w:szCs w:val="24"/>
        </w:rPr>
      </w:pPr>
    </w:p>
    <w:p w:rsidR="00836851" w:rsidRPr="00836851" w:rsidRDefault="00836851" w:rsidP="00836851">
      <w:pPr>
        <w:snapToGrid w:val="0"/>
        <w:ind w:left="360"/>
        <w:jc w:val="center"/>
        <w:rPr>
          <w:rFonts w:ascii="Times New Roman" w:eastAsia="Times New Roman" w:hAnsi="Times New Roman" w:cs="Times New Roman"/>
          <w:b/>
          <w:sz w:val="24"/>
          <w:szCs w:val="24"/>
        </w:rPr>
      </w:pPr>
      <w:r w:rsidRPr="00836851">
        <w:rPr>
          <w:rFonts w:ascii="Times New Roman" w:eastAsia="Times New Roman" w:hAnsi="Times New Roman" w:cs="Times New Roman"/>
          <w:b/>
          <w:bCs/>
          <w:sz w:val="24"/>
          <w:szCs w:val="24"/>
        </w:rPr>
        <w:t xml:space="preserve">11. </w:t>
      </w:r>
      <w:r w:rsidRPr="00836851">
        <w:rPr>
          <w:rFonts w:ascii="Times New Roman" w:eastAsia="Times New Roman" w:hAnsi="Times New Roman" w:cs="Times New Roman"/>
          <w:b/>
          <w:sz w:val="24"/>
          <w:szCs w:val="24"/>
        </w:rPr>
        <w:t>Организация приёма граждан руководителем учреждения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9"/>
        <w:gridCol w:w="4163"/>
        <w:gridCol w:w="1611"/>
        <w:gridCol w:w="1926"/>
      </w:tblGrid>
      <w:tr w:rsidR="00836851" w:rsidRPr="00836851" w:rsidTr="002909FB">
        <w:tc>
          <w:tcPr>
            <w:tcW w:w="1640" w:type="dxa"/>
          </w:tcPr>
          <w:p w:rsidR="00836851" w:rsidRPr="00836851" w:rsidRDefault="00836851" w:rsidP="00836851">
            <w:pPr>
              <w:snapToGrid w:val="0"/>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Ф.И.О.</w:t>
            </w:r>
          </w:p>
        </w:tc>
        <w:tc>
          <w:tcPr>
            <w:tcW w:w="4167" w:type="dxa"/>
          </w:tcPr>
          <w:p w:rsidR="00836851" w:rsidRPr="00836851" w:rsidRDefault="00836851" w:rsidP="00836851">
            <w:pPr>
              <w:snapToGrid w:val="0"/>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Должность</w:t>
            </w:r>
          </w:p>
        </w:tc>
        <w:tc>
          <w:tcPr>
            <w:tcW w:w="1612" w:type="dxa"/>
          </w:tcPr>
          <w:p w:rsidR="00836851" w:rsidRPr="00836851" w:rsidRDefault="00836851" w:rsidP="00836851">
            <w:pPr>
              <w:snapToGrid w:val="0"/>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День недели</w:t>
            </w:r>
          </w:p>
        </w:tc>
        <w:tc>
          <w:tcPr>
            <w:tcW w:w="1927" w:type="dxa"/>
          </w:tcPr>
          <w:p w:rsidR="00836851" w:rsidRPr="00836851" w:rsidRDefault="00836851" w:rsidP="00836851">
            <w:pPr>
              <w:snapToGrid w:val="0"/>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Время</w:t>
            </w:r>
          </w:p>
        </w:tc>
      </w:tr>
      <w:tr w:rsidR="00836851" w:rsidRPr="00836851" w:rsidTr="002909FB">
        <w:trPr>
          <w:trHeight w:val="359"/>
        </w:trPr>
        <w:tc>
          <w:tcPr>
            <w:tcW w:w="1640" w:type="dxa"/>
            <w:vAlign w:val="center"/>
          </w:tcPr>
          <w:p w:rsidR="00836851" w:rsidRPr="00836851" w:rsidRDefault="00836851" w:rsidP="00836851">
            <w:pPr>
              <w:snapToGrid w:val="0"/>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Акатова Ирина </w:t>
            </w:r>
          </w:p>
          <w:p w:rsidR="00836851" w:rsidRPr="00836851" w:rsidRDefault="00836851" w:rsidP="00836851">
            <w:pPr>
              <w:snapToGrid w:val="0"/>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Борисовна</w:t>
            </w:r>
          </w:p>
        </w:tc>
        <w:tc>
          <w:tcPr>
            <w:tcW w:w="4167" w:type="dxa"/>
            <w:vAlign w:val="center"/>
          </w:tcPr>
          <w:p w:rsidR="00836851" w:rsidRPr="00836851" w:rsidRDefault="00836851" w:rsidP="00836851">
            <w:pPr>
              <w:snapToGrid w:val="0"/>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Директор Государственного</w:t>
            </w:r>
          </w:p>
          <w:p w:rsidR="00836851" w:rsidRPr="00836851" w:rsidRDefault="00836851" w:rsidP="00836851">
            <w:pPr>
              <w:snapToGrid w:val="0"/>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 бюджетного общеобразовательного учреждения гимназия № 363</w:t>
            </w:r>
          </w:p>
          <w:p w:rsidR="00836851" w:rsidRPr="00836851" w:rsidRDefault="00836851" w:rsidP="00836851">
            <w:pPr>
              <w:snapToGrid w:val="0"/>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lastRenderedPageBreak/>
              <w:t xml:space="preserve"> Фрунзенского района </w:t>
            </w:r>
          </w:p>
          <w:p w:rsidR="00836851" w:rsidRPr="00836851" w:rsidRDefault="00836851" w:rsidP="00836851">
            <w:pPr>
              <w:snapToGrid w:val="0"/>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Санкт-Петербурга </w:t>
            </w:r>
          </w:p>
        </w:tc>
        <w:tc>
          <w:tcPr>
            <w:tcW w:w="1612" w:type="dxa"/>
            <w:vAlign w:val="center"/>
          </w:tcPr>
          <w:p w:rsidR="00836851" w:rsidRPr="00836851" w:rsidRDefault="00836851" w:rsidP="00836851">
            <w:pPr>
              <w:snapToGrid w:val="0"/>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lastRenderedPageBreak/>
              <w:t>Вторник</w:t>
            </w:r>
          </w:p>
        </w:tc>
        <w:tc>
          <w:tcPr>
            <w:tcW w:w="1927" w:type="dxa"/>
            <w:vAlign w:val="center"/>
          </w:tcPr>
          <w:p w:rsidR="00836851" w:rsidRPr="00836851" w:rsidRDefault="00836851" w:rsidP="00836851">
            <w:pPr>
              <w:snapToGrid w:val="0"/>
              <w:ind w:left="465" w:hanging="283"/>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16.00– 18.00</w:t>
            </w:r>
          </w:p>
        </w:tc>
      </w:tr>
    </w:tbl>
    <w:p w:rsidR="00836851" w:rsidRPr="00836851" w:rsidRDefault="00836851" w:rsidP="00836851">
      <w:pPr>
        <w:spacing w:before="100" w:beforeAutospacing="1" w:line="276" w:lineRule="auto"/>
        <w:jc w:val="center"/>
        <w:rPr>
          <w:rFonts w:ascii="Times New Roman" w:eastAsia="Times New Roman" w:hAnsi="Times New Roman" w:cs="Times New Roman"/>
          <w:b/>
          <w:bCs/>
          <w:sz w:val="26"/>
          <w:szCs w:val="26"/>
        </w:rPr>
      </w:pPr>
      <w:r w:rsidRPr="00836851">
        <w:rPr>
          <w:rFonts w:ascii="Times New Roman" w:eastAsia="Times New Roman" w:hAnsi="Times New Roman" w:cs="Times New Roman"/>
          <w:b/>
          <w:bCs/>
          <w:sz w:val="24"/>
          <w:szCs w:val="24"/>
        </w:rPr>
        <w:lastRenderedPageBreak/>
        <w:t>12. Режим работы учреждения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4"/>
        <w:gridCol w:w="6222"/>
      </w:tblGrid>
      <w:tr w:rsidR="00836851" w:rsidRPr="00836851" w:rsidTr="002909FB">
        <w:tc>
          <w:tcPr>
            <w:tcW w:w="2924" w:type="dxa"/>
            <w:shd w:val="clear" w:color="auto" w:fill="auto"/>
          </w:tcPr>
          <w:p w:rsidR="00836851" w:rsidRPr="00836851" w:rsidRDefault="00836851" w:rsidP="00836851">
            <w:pPr>
              <w:spacing w:line="276" w:lineRule="auto"/>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Понедельник-пятница</w:t>
            </w:r>
          </w:p>
        </w:tc>
        <w:tc>
          <w:tcPr>
            <w:tcW w:w="6222" w:type="dxa"/>
            <w:shd w:val="clear" w:color="auto" w:fill="auto"/>
          </w:tcPr>
          <w:p w:rsidR="00836851" w:rsidRPr="00836851" w:rsidRDefault="00836851" w:rsidP="00836851">
            <w:pPr>
              <w:spacing w:line="276" w:lineRule="auto"/>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с 8.00 до 18.00</w:t>
            </w:r>
          </w:p>
        </w:tc>
      </w:tr>
      <w:tr w:rsidR="00836851" w:rsidRPr="00836851" w:rsidTr="002909FB">
        <w:tc>
          <w:tcPr>
            <w:tcW w:w="2924" w:type="dxa"/>
            <w:shd w:val="clear" w:color="auto" w:fill="auto"/>
            <w:vAlign w:val="center"/>
          </w:tcPr>
          <w:p w:rsidR="00836851" w:rsidRPr="00836851" w:rsidRDefault="00836851" w:rsidP="00836851">
            <w:pPr>
              <w:spacing w:line="276" w:lineRule="auto"/>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Выходные, праздничные дни</w:t>
            </w:r>
          </w:p>
        </w:tc>
        <w:tc>
          <w:tcPr>
            <w:tcW w:w="6222" w:type="dxa"/>
            <w:shd w:val="clear" w:color="auto" w:fill="auto"/>
          </w:tcPr>
          <w:p w:rsidR="00836851" w:rsidRPr="00836851" w:rsidRDefault="00836851" w:rsidP="00836851">
            <w:pPr>
              <w:spacing w:line="276" w:lineRule="auto"/>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Устанавливаются в соответствии с законодательством РФ и правовыми актами Санкт-Петербурга</w:t>
            </w:r>
          </w:p>
        </w:tc>
      </w:tr>
    </w:tbl>
    <w:p w:rsidR="00836851" w:rsidRPr="00836851" w:rsidRDefault="00836851" w:rsidP="00836851">
      <w:pPr>
        <w:rPr>
          <w:rFonts w:ascii="Times New Roman" w:eastAsia="Times New Roman" w:hAnsi="Times New Roman" w:cs="Times New Roman"/>
          <w:bCs/>
          <w:sz w:val="24"/>
          <w:szCs w:val="24"/>
        </w:rPr>
      </w:pPr>
    </w:p>
    <w:p w:rsidR="00836851" w:rsidRPr="00836851" w:rsidRDefault="00836851" w:rsidP="00836851">
      <w:pPr>
        <w:spacing w:line="276" w:lineRule="auto"/>
        <w:rPr>
          <w:rFonts w:ascii="Times New Roman" w:eastAsia="Times New Roman" w:hAnsi="Times New Roman" w:cs="Times New Roman"/>
          <w:bCs/>
          <w:sz w:val="24"/>
          <w:szCs w:val="24"/>
        </w:rPr>
      </w:pPr>
      <w:r w:rsidRPr="00836851">
        <w:rPr>
          <w:rFonts w:ascii="Times New Roman" w:eastAsia="Times New Roman" w:hAnsi="Times New Roman" w:cs="Times New Roman"/>
          <w:bCs/>
          <w:sz w:val="24"/>
          <w:szCs w:val="24"/>
        </w:rPr>
        <w:t>* На период школьных каникул приказом директора устанавливается особый график работы образовательного учреждения.</w:t>
      </w:r>
    </w:p>
    <w:p w:rsidR="00836851" w:rsidRPr="00836851" w:rsidRDefault="00836851" w:rsidP="00836851">
      <w:pPr>
        <w:rPr>
          <w:rFonts w:ascii="Times New Roman" w:eastAsia="Times New Roman" w:hAnsi="Times New Roman" w:cs="Times New Roman"/>
          <w:b/>
          <w:bCs/>
          <w:sz w:val="24"/>
          <w:szCs w:val="24"/>
        </w:rPr>
      </w:pPr>
    </w:p>
    <w:p w:rsidR="00836851" w:rsidRPr="00836851" w:rsidRDefault="00836851" w:rsidP="00836851">
      <w:pPr>
        <w:shd w:val="clear" w:color="auto" w:fill="FFFFFF"/>
        <w:spacing w:line="276" w:lineRule="auto"/>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13. Режим работы структурного подразделения «Отделение дополнительного</w:t>
      </w:r>
    </w:p>
    <w:p w:rsidR="00836851" w:rsidRPr="00836851" w:rsidRDefault="00836851" w:rsidP="00836851">
      <w:pPr>
        <w:shd w:val="clear" w:color="auto" w:fill="FFFFFF"/>
        <w:spacing w:line="276" w:lineRule="auto"/>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образования детей» (ОДОД)</w:t>
      </w:r>
    </w:p>
    <w:p w:rsidR="00836851" w:rsidRPr="00836851" w:rsidRDefault="00836851" w:rsidP="00836851">
      <w:pPr>
        <w:shd w:val="clear" w:color="auto" w:fill="FFFFFF"/>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Количество учебных недель – 36 (включая осенние и весенние каникулы)</w:t>
      </w:r>
    </w:p>
    <w:p w:rsidR="00836851" w:rsidRPr="00836851" w:rsidRDefault="00836851" w:rsidP="00836851">
      <w:pPr>
        <w:shd w:val="clear" w:color="auto" w:fill="FFFFFF"/>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Занятия в группах начнутся 01.09.2026, окончание в соответствии с реализацией</w:t>
      </w:r>
    </w:p>
    <w:p w:rsidR="00836851" w:rsidRPr="00836851" w:rsidRDefault="00836851" w:rsidP="00836851">
      <w:pPr>
        <w:shd w:val="clear" w:color="auto" w:fill="FFFFFF"/>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дополнительных образовательных программ (конец мая – начало июня).</w:t>
      </w:r>
    </w:p>
    <w:p w:rsidR="00836851" w:rsidRPr="00836851" w:rsidRDefault="00836851" w:rsidP="00836851">
      <w:pPr>
        <w:shd w:val="clear" w:color="auto" w:fill="FFFFFF"/>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Режим работы:</w:t>
      </w:r>
    </w:p>
    <w:p w:rsidR="00836851" w:rsidRPr="00836851" w:rsidRDefault="00836851" w:rsidP="00836851">
      <w:pPr>
        <w:shd w:val="clear" w:color="auto" w:fill="FFFFFF"/>
        <w:spacing w:line="276" w:lineRule="auto"/>
        <w:ind w:left="708"/>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понедельник – пятница: 14.00 – 20.00</w:t>
      </w:r>
    </w:p>
    <w:p w:rsidR="00836851" w:rsidRPr="00836851" w:rsidRDefault="00836851" w:rsidP="00836851">
      <w:pPr>
        <w:shd w:val="clear" w:color="auto" w:fill="FFFFFF"/>
        <w:spacing w:line="276" w:lineRule="auto"/>
        <w:ind w:left="708"/>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суббота: 11.00 – 19.00</w:t>
      </w:r>
    </w:p>
    <w:p w:rsidR="00836851" w:rsidRPr="00836851" w:rsidRDefault="00836851" w:rsidP="00836851">
      <w:pPr>
        <w:spacing w:line="276" w:lineRule="auto"/>
        <w:jc w:val="center"/>
        <w:rPr>
          <w:rFonts w:ascii="Times New Roman" w:eastAsia="Times New Roman" w:hAnsi="Times New Roman" w:cs="Times New Roman"/>
          <w:b/>
          <w:bCs/>
          <w:sz w:val="24"/>
          <w:szCs w:val="24"/>
        </w:rPr>
      </w:pPr>
    </w:p>
    <w:p w:rsidR="00836851" w:rsidRPr="00836851" w:rsidRDefault="00836851" w:rsidP="00836851">
      <w:pPr>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14. Дополнительные дни отдыха, связанные с государственными праздниками</w:t>
      </w:r>
    </w:p>
    <w:p w:rsidR="00836851" w:rsidRPr="00836851" w:rsidRDefault="00836851" w:rsidP="00836851">
      <w:pPr>
        <w:spacing w:line="276" w:lineRule="auto"/>
        <w:jc w:val="both"/>
        <w:rPr>
          <w:rFonts w:ascii="Times New Roman" w:eastAsia="Times New Roman" w:hAnsi="Times New Roman" w:cs="Times New Roman"/>
          <w:sz w:val="24"/>
          <w:szCs w:val="24"/>
          <w:shd w:val="clear" w:color="auto" w:fill="FFFFFF"/>
        </w:rPr>
      </w:pPr>
      <w:r w:rsidRPr="00836851">
        <w:rPr>
          <w:rFonts w:ascii="Times New Roman" w:eastAsia="Times New Roman" w:hAnsi="Times New Roman" w:cs="Times New Roman"/>
          <w:sz w:val="24"/>
          <w:szCs w:val="24"/>
          <w:shd w:val="clear" w:color="auto" w:fill="FFFFFF"/>
        </w:rPr>
        <w:t>Согласно Постановлению Правительства РФ "О переносе выходных дней в 2025/2026 учебном году" и в соответствии со Статьёй 112 Трудового кодекса Российской Федерации выходными и праздничными днями.</w:t>
      </w:r>
    </w:p>
    <w:p w:rsidR="00836851" w:rsidRPr="00836851" w:rsidRDefault="00836851" w:rsidP="00836851">
      <w:pPr>
        <w:spacing w:before="100" w:beforeAutospacing="1" w:after="100" w:afterAutospacing="1"/>
        <w:contextualSpacing/>
        <w:jc w:val="both"/>
        <w:rPr>
          <w:rFonts w:ascii="Times New Roman" w:eastAsia="Times New Roman" w:hAnsi="Times New Roman" w:cs="Times New Roman"/>
          <w:sz w:val="24"/>
          <w:szCs w:val="24"/>
          <w:shd w:val="clear" w:color="auto" w:fill="FFFFFF"/>
        </w:rPr>
      </w:pPr>
      <w:r w:rsidRPr="00836851">
        <w:rPr>
          <w:rFonts w:ascii="Times New Roman" w:eastAsia="Times New Roman" w:hAnsi="Times New Roman" w:cs="Times New Roman"/>
          <w:sz w:val="24"/>
          <w:szCs w:val="24"/>
          <w:shd w:val="clear" w:color="auto" w:fill="FFFFFF"/>
        </w:rPr>
        <w:t>04.11.2026 – День народного единства</w:t>
      </w:r>
    </w:p>
    <w:p w:rsidR="00836851" w:rsidRPr="00836851" w:rsidRDefault="00836851" w:rsidP="00836851">
      <w:pPr>
        <w:spacing w:before="100" w:beforeAutospacing="1" w:after="100" w:afterAutospacing="1"/>
        <w:contextualSpacing/>
        <w:rPr>
          <w:rFonts w:ascii="Times New Roman" w:eastAsia="Times New Roman" w:hAnsi="Times New Roman" w:cs="Times New Roman"/>
          <w:sz w:val="24"/>
          <w:szCs w:val="24"/>
          <w:shd w:val="clear" w:color="auto" w:fill="FFFFFF"/>
        </w:rPr>
      </w:pPr>
      <w:r w:rsidRPr="00836851">
        <w:rPr>
          <w:rFonts w:ascii="Times New Roman" w:eastAsia="Times New Roman" w:hAnsi="Times New Roman" w:cs="Times New Roman"/>
          <w:sz w:val="24"/>
          <w:szCs w:val="24"/>
          <w:shd w:val="clear" w:color="auto" w:fill="FFFFFF"/>
        </w:rPr>
        <w:t>1,2,3, 4, 5, 6 и 8 января 2027 года – Новогодние каникулы</w:t>
      </w:r>
    </w:p>
    <w:p w:rsidR="00836851" w:rsidRPr="00836851" w:rsidRDefault="00836851" w:rsidP="00836851">
      <w:pPr>
        <w:spacing w:before="100" w:beforeAutospacing="1" w:after="100" w:afterAutospacing="1"/>
        <w:contextualSpacing/>
        <w:rPr>
          <w:rFonts w:ascii="Times New Roman" w:eastAsia="Times New Roman" w:hAnsi="Times New Roman" w:cs="Times New Roman"/>
          <w:sz w:val="24"/>
          <w:szCs w:val="24"/>
          <w:shd w:val="clear" w:color="auto" w:fill="FFFFFF"/>
        </w:rPr>
      </w:pPr>
      <w:r w:rsidRPr="00836851">
        <w:rPr>
          <w:rFonts w:ascii="Times New Roman" w:eastAsia="Times New Roman" w:hAnsi="Times New Roman" w:cs="Times New Roman"/>
          <w:sz w:val="24"/>
          <w:szCs w:val="24"/>
          <w:shd w:val="clear" w:color="auto" w:fill="FFFFFF"/>
        </w:rPr>
        <w:t>07.01.2027 – Рождество Христово</w:t>
      </w:r>
    </w:p>
    <w:p w:rsidR="00836851" w:rsidRPr="00836851" w:rsidRDefault="00836851" w:rsidP="00836851">
      <w:pPr>
        <w:spacing w:before="100" w:beforeAutospacing="1" w:after="100" w:afterAutospacing="1"/>
        <w:contextualSpacing/>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23.02.2027</w:t>
      </w:r>
      <w:r w:rsidRPr="00836851">
        <w:rPr>
          <w:rFonts w:ascii="Times New Roman" w:eastAsia="Times New Roman" w:hAnsi="Times New Roman" w:cs="Times New Roman"/>
          <w:sz w:val="24"/>
          <w:szCs w:val="24"/>
          <w:shd w:val="clear" w:color="auto" w:fill="FFFFFF"/>
        </w:rPr>
        <w:t xml:space="preserve"> – </w:t>
      </w:r>
      <w:r w:rsidRPr="00836851">
        <w:rPr>
          <w:rFonts w:ascii="Times New Roman" w:eastAsia="Times New Roman" w:hAnsi="Times New Roman" w:cs="Times New Roman"/>
          <w:sz w:val="24"/>
          <w:szCs w:val="24"/>
        </w:rPr>
        <w:t>День защитника Отечества</w:t>
      </w:r>
    </w:p>
    <w:p w:rsidR="00836851" w:rsidRPr="00836851" w:rsidRDefault="00836851" w:rsidP="00836851">
      <w:pPr>
        <w:spacing w:before="100" w:beforeAutospacing="1" w:after="100" w:afterAutospacing="1"/>
        <w:contextualSpacing/>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08.03.2027</w:t>
      </w:r>
      <w:r w:rsidRPr="00836851">
        <w:rPr>
          <w:rFonts w:ascii="Times New Roman" w:eastAsia="Times New Roman" w:hAnsi="Times New Roman" w:cs="Times New Roman"/>
          <w:sz w:val="24"/>
          <w:szCs w:val="24"/>
          <w:shd w:val="clear" w:color="auto" w:fill="FFFFFF"/>
        </w:rPr>
        <w:t xml:space="preserve"> – </w:t>
      </w:r>
      <w:r w:rsidRPr="00836851">
        <w:rPr>
          <w:rFonts w:ascii="Times New Roman" w:eastAsia="Times New Roman" w:hAnsi="Times New Roman" w:cs="Times New Roman"/>
          <w:sz w:val="24"/>
          <w:szCs w:val="24"/>
        </w:rPr>
        <w:t>Международный женский день</w:t>
      </w:r>
    </w:p>
    <w:p w:rsidR="00836851" w:rsidRPr="00836851" w:rsidRDefault="00836851" w:rsidP="00836851">
      <w:pPr>
        <w:spacing w:before="100" w:beforeAutospacing="1" w:after="100" w:afterAutospacing="1"/>
        <w:contextualSpacing/>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01.05.2027</w:t>
      </w:r>
      <w:r w:rsidRPr="00836851">
        <w:rPr>
          <w:rFonts w:ascii="Times New Roman" w:eastAsia="Times New Roman" w:hAnsi="Times New Roman" w:cs="Times New Roman"/>
          <w:sz w:val="24"/>
          <w:szCs w:val="24"/>
          <w:shd w:val="clear" w:color="auto" w:fill="FFFFFF"/>
        </w:rPr>
        <w:t xml:space="preserve"> – </w:t>
      </w:r>
      <w:r w:rsidRPr="00836851">
        <w:rPr>
          <w:rFonts w:ascii="Times New Roman" w:eastAsia="Times New Roman" w:hAnsi="Times New Roman" w:cs="Times New Roman"/>
          <w:sz w:val="24"/>
          <w:szCs w:val="24"/>
        </w:rPr>
        <w:t>Праздник Весны и Труда</w:t>
      </w:r>
    </w:p>
    <w:p w:rsidR="00836851" w:rsidRPr="00836851" w:rsidRDefault="00836851" w:rsidP="00836851">
      <w:pPr>
        <w:spacing w:before="100" w:beforeAutospacing="1" w:after="100" w:afterAutospacing="1"/>
        <w:contextualSpacing/>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09.05.2027</w:t>
      </w:r>
      <w:r w:rsidRPr="00836851">
        <w:rPr>
          <w:rFonts w:ascii="Times New Roman" w:eastAsia="Times New Roman" w:hAnsi="Times New Roman" w:cs="Times New Roman"/>
          <w:sz w:val="24"/>
          <w:szCs w:val="24"/>
          <w:shd w:val="clear" w:color="auto" w:fill="FFFFFF"/>
        </w:rPr>
        <w:t xml:space="preserve"> – </w:t>
      </w:r>
      <w:r w:rsidRPr="00836851">
        <w:rPr>
          <w:rFonts w:ascii="Times New Roman" w:eastAsia="Times New Roman" w:hAnsi="Times New Roman" w:cs="Times New Roman"/>
          <w:sz w:val="24"/>
          <w:szCs w:val="24"/>
        </w:rPr>
        <w:t>День Победы</w:t>
      </w:r>
    </w:p>
    <w:p w:rsidR="00836851" w:rsidRPr="00836851" w:rsidRDefault="00836851" w:rsidP="00836851">
      <w:pPr>
        <w:spacing w:line="276" w:lineRule="auto"/>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15. Единые экскурсионные дни</w:t>
      </w:r>
    </w:p>
    <w:p w:rsidR="00836851" w:rsidRPr="00836851" w:rsidRDefault="00836851" w:rsidP="00836851">
      <w:pPr>
        <w:spacing w:line="276" w:lineRule="auto"/>
        <w:jc w:val="center"/>
        <w:rPr>
          <w:rFonts w:ascii="Times New Roman" w:eastAsia="Times New Roman" w:hAnsi="Times New Roman" w:cs="Times New Roman"/>
          <w:b/>
          <w:sz w:val="24"/>
          <w:szCs w:val="24"/>
        </w:rPr>
      </w:pPr>
    </w:p>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18.09.2026 (пятница)</w:t>
      </w:r>
    </w:p>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02.12.2026 (среда)</w:t>
      </w:r>
    </w:p>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10.02.2027 (среда)</w:t>
      </w:r>
    </w:p>
    <w:p w:rsidR="00836851" w:rsidRPr="00836851" w:rsidRDefault="00836851" w:rsidP="00836851">
      <w:pPr>
        <w:spacing w:line="276" w:lineRule="auto"/>
        <w:rPr>
          <w:rFonts w:ascii="Times New Roman" w:eastAsia="Times New Roman" w:hAnsi="Times New Roman" w:cs="Times New Roman"/>
          <w:sz w:val="24"/>
          <w:szCs w:val="24"/>
        </w:rPr>
      </w:pPr>
    </w:p>
    <w:p w:rsidR="00836851" w:rsidRPr="00836851" w:rsidRDefault="00836851" w:rsidP="00836851">
      <w:pPr>
        <w:shd w:val="clear" w:color="auto" w:fill="FFFFFF"/>
        <w:spacing w:line="276" w:lineRule="auto"/>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16. Дни самоподготовки и семейного воспитания</w:t>
      </w:r>
    </w:p>
    <w:p w:rsidR="00836851" w:rsidRPr="00836851" w:rsidRDefault="00836851" w:rsidP="00836851">
      <w:pPr>
        <w:shd w:val="clear" w:color="auto" w:fill="FFFFFF"/>
        <w:spacing w:after="60"/>
        <w:contextualSpacing/>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По мере необходимости проводятся дни дистанционного обучения.</w:t>
      </w:r>
    </w:p>
    <w:p w:rsidR="00836851" w:rsidRPr="00836851" w:rsidRDefault="00836851" w:rsidP="00836851">
      <w:pPr>
        <w:rPr>
          <w:rFonts w:ascii="Times New Roman" w:eastAsia="Times New Roman" w:hAnsi="Times New Roman" w:cs="Times New Roman"/>
          <w:b/>
          <w:sz w:val="24"/>
          <w:szCs w:val="24"/>
        </w:rPr>
      </w:pPr>
    </w:p>
    <w:p w:rsidR="00836851" w:rsidRPr="00836851" w:rsidRDefault="00836851" w:rsidP="00836851">
      <w:pP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17. Дополнительная информация</w:t>
      </w:r>
    </w:p>
    <w:p w:rsidR="00836851" w:rsidRPr="00836851" w:rsidRDefault="00836851" w:rsidP="00836851">
      <w:pPr>
        <w:rPr>
          <w:rFonts w:ascii="Times New Roman" w:eastAsia="Times New Roman" w:hAnsi="Times New Roman" w:cs="Times New Roman"/>
          <w:b/>
          <w:sz w:val="24"/>
          <w:szCs w:val="24"/>
        </w:rPr>
      </w:pPr>
    </w:p>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b/>
          <w:sz w:val="24"/>
          <w:szCs w:val="24"/>
        </w:rPr>
        <w:t>Расписание дежурства администрации учреждения</w:t>
      </w:r>
      <w:r w:rsidRPr="00836851">
        <w:rPr>
          <w:rFonts w:ascii="Times New Roman" w:eastAsia="Times New Roman" w:hAnsi="Times New Roman" w:cs="Times New Roman"/>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10"/>
        <w:gridCol w:w="1830"/>
        <w:gridCol w:w="2763"/>
        <w:gridCol w:w="3136"/>
      </w:tblGrid>
      <w:tr w:rsidR="00836851" w:rsidRPr="00836851" w:rsidTr="002909FB">
        <w:trPr>
          <w:trHeight w:val="345"/>
        </w:trPr>
        <w:tc>
          <w:tcPr>
            <w:tcW w:w="1643"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День недели</w:t>
            </w:r>
          </w:p>
        </w:tc>
        <w:tc>
          <w:tcPr>
            <w:tcW w:w="1867"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Время</w:t>
            </w:r>
          </w:p>
        </w:tc>
        <w:tc>
          <w:tcPr>
            <w:tcW w:w="2835"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Ф.И.О.</w:t>
            </w:r>
          </w:p>
        </w:tc>
        <w:tc>
          <w:tcPr>
            <w:tcW w:w="3226"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Должность</w:t>
            </w:r>
          </w:p>
        </w:tc>
      </w:tr>
      <w:tr w:rsidR="00836851" w:rsidRPr="00836851" w:rsidTr="002909FB">
        <w:trPr>
          <w:trHeight w:val="403"/>
        </w:trPr>
        <w:tc>
          <w:tcPr>
            <w:tcW w:w="1643" w:type="dxa"/>
            <w:tcBorders>
              <w:top w:val="single" w:sz="4" w:space="0" w:color="000000"/>
              <w:left w:val="single" w:sz="4" w:space="0" w:color="000000"/>
              <w:bottom w:val="single" w:sz="4" w:space="0" w:color="000000"/>
              <w:right w:val="single" w:sz="4" w:space="0" w:color="000000"/>
            </w:tcBorders>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понедельник</w:t>
            </w:r>
          </w:p>
        </w:tc>
        <w:tc>
          <w:tcPr>
            <w:tcW w:w="1867"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8.00 – 18. 00</w:t>
            </w:r>
          </w:p>
        </w:tc>
        <w:tc>
          <w:tcPr>
            <w:tcW w:w="2835"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Костина Е.Б.</w:t>
            </w:r>
          </w:p>
        </w:tc>
        <w:tc>
          <w:tcPr>
            <w:tcW w:w="3226"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Зам. директора по УВР</w:t>
            </w:r>
          </w:p>
        </w:tc>
      </w:tr>
      <w:tr w:rsidR="00836851" w:rsidRPr="00836851" w:rsidTr="002909FB">
        <w:trPr>
          <w:trHeight w:val="345"/>
        </w:trPr>
        <w:tc>
          <w:tcPr>
            <w:tcW w:w="1643" w:type="dxa"/>
            <w:tcBorders>
              <w:top w:val="single" w:sz="4" w:space="0" w:color="000000"/>
              <w:left w:val="single" w:sz="4" w:space="0" w:color="000000"/>
              <w:bottom w:val="single" w:sz="4" w:space="0" w:color="000000"/>
              <w:right w:val="single" w:sz="4" w:space="0" w:color="000000"/>
            </w:tcBorders>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lastRenderedPageBreak/>
              <w:t>вторник</w:t>
            </w:r>
          </w:p>
        </w:tc>
        <w:tc>
          <w:tcPr>
            <w:tcW w:w="1867"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8.00 – 18. 00</w:t>
            </w:r>
          </w:p>
        </w:tc>
        <w:tc>
          <w:tcPr>
            <w:tcW w:w="2835"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Родченко Е.Е.</w:t>
            </w:r>
          </w:p>
        </w:tc>
        <w:tc>
          <w:tcPr>
            <w:tcW w:w="3226"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Руководитель ОДОД</w:t>
            </w:r>
          </w:p>
        </w:tc>
      </w:tr>
      <w:tr w:rsidR="00836851" w:rsidRPr="00836851" w:rsidTr="002909FB">
        <w:trPr>
          <w:trHeight w:val="345"/>
        </w:trPr>
        <w:tc>
          <w:tcPr>
            <w:tcW w:w="1643" w:type="dxa"/>
            <w:tcBorders>
              <w:top w:val="single" w:sz="4" w:space="0" w:color="000000"/>
              <w:left w:val="single" w:sz="4" w:space="0" w:color="000000"/>
              <w:bottom w:val="single" w:sz="4" w:space="0" w:color="000000"/>
              <w:right w:val="single" w:sz="4" w:space="0" w:color="000000"/>
            </w:tcBorders>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среда</w:t>
            </w:r>
          </w:p>
        </w:tc>
        <w:tc>
          <w:tcPr>
            <w:tcW w:w="1867"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8.00 – 18. 00</w:t>
            </w:r>
          </w:p>
        </w:tc>
        <w:tc>
          <w:tcPr>
            <w:tcW w:w="2835"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 Орлова О.В.</w:t>
            </w:r>
          </w:p>
        </w:tc>
        <w:tc>
          <w:tcPr>
            <w:tcW w:w="3226"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Зам. директора по УВР</w:t>
            </w:r>
          </w:p>
        </w:tc>
      </w:tr>
      <w:tr w:rsidR="00836851" w:rsidRPr="00836851" w:rsidTr="002909FB">
        <w:trPr>
          <w:trHeight w:val="345"/>
        </w:trPr>
        <w:tc>
          <w:tcPr>
            <w:tcW w:w="1643" w:type="dxa"/>
            <w:tcBorders>
              <w:top w:val="single" w:sz="4" w:space="0" w:color="000000"/>
              <w:left w:val="single" w:sz="4" w:space="0" w:color="000000"/>
              <w:bottom w:val="single" w:sz="4" w:space="0" w:color="000000"/>
              <w:right w:val="single" w:sz="4" w:space="0" w:color="000000"/>
            </w:tcBorders>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четверг</w:t>
            </w:r>
          </w:p>
        </w:tc>
        <w:tc>
          <w:tcPr>
            <w:tcW w:w="1867"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8.00 – 18. 00</w:t>
            </w:r>
          </w:p>
        </w:tc>
        <w:tc>
          <w:tcPr>
            <w:tcW w:w="2835"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Арефьева Е.А., </w:t>
            </w:r>
          </w:p>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Нестерова Е.А.</w:t>
            </w:r>
          </w:p>
        </w:tc>
        <w:tc>
          <w:tcPr>
            <w:tcW w:w="3226"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Зам. директора по УВР</w:t>
            </w:r>
          </w:p>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Зам. директора по УВР</w:t>
            </w:r>
          </w:p>
        </w:tc>
      </w:tr>
      <w:tr w:rsidR="00836851" w:rsidRPr="00836851" w:rsidTr="002909FB">
        <w:trPr>
          <w:trHeight w:val="345"/>
        </w:trPr>
        <w:tc>
          <w:tcPr>
            <w:tcW w:w="1643" w:type="dxa"/>
            <w:tcBorders>
              <w:top w:val="single" w:sz="4" w:space="0" w:color="000000"/>
              <w:left w:val="single" w:sz="4" w:space="0" w:color="000000"/>
              <w:bottom w:val="single" w:sz="4" w:space="0" w:color="000000"/>
              <w:right w:val="single" w:sz="4" w:space="0" w:color="000000"/>
            </w:tcBorders>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пятница</w:t>
            </w:r>
          </w:p>
        </w:tc>
        <w:tc>
          <w:tcPr>
            <w:tcW w:w="1867"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8.00 – 18. 00</w:t>
            </w:r>
          </w:p>
        </w:tc>
        <w:tc>
          <w:tcPr>
            <w:tcW w:w="2835"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Лебедева Н.О.</w:t>
            </w:r>
          </w:p>
        </w:tc>
        <w:tc>
          <w:tcPr>
            <w:tcW w:w="3226"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Зам. директора по ВР</w:t>
            </w:r>
          </w:p>
        </w:tc>
      </w:tr>
      <w:tr w:rsidR="00836851" w:rsidRPr="00836851" w:rsidTr="002909FB">
        <w:trPr>
          <w:trHeight w:val="345"/>
        </w:trPr>
        <w:tc>
          <w:tcPr>
            <w:tcW w:w="1643" w:type="dxa"/>
            <w:tcBorders>
              <w:top w:val="single" w:sz="4" w:space="0" w:color="000000"/>
              <w:left w:val="single" w:sz="4" w:space="0" w:color="000000"/>
              <w:bottom w:val="single" w:sz="4" w:space="0" w:color="000000"/>
              <w:right w:val="single" w:sz="4" w:space="0" w:color="000000"/>
            </w:tcBorders>
            <w:vAlign w:val="center"/>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суббота</w:t>
            </w:r>
          </w:p>
        </w:tc>
        <w:tc>
          <w:tcPr>
            <w:tcW w:w="1867" w:type="dxa"/>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8.00 – 15. 00</w:t>
            </w:r>
          </w:p>
        </w:tc>
        <w:tc>
          <w:tcPr>
            <w:tcW w:w="6061" w:type="dxa"/>
            <w:gridSpan w:val="2"/>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spacing w:line="276" w:lineRule="auto"/>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По скользящему графику</w:t>
            </w:r>
          </w:p>
        </w:tc>
      </w:tr>
    </w:tbl>
    <w:p w:rsidR="00836851" w:rsidRPr="00836851" w:rsidRDefault="00836851" w:rsidP="00836851">
      <w:pPr>
        <w:snapToGrid w:val="0"/>
        <w:ind w:left="360"/>
        <w:rPr>
          <w:rFonts w:ascii="Times New Roman" w:eastAsia="Times New Roman" w:hAnsi="Times New Roman" w:cs="Times New Roman"/>
          <w:b/>
          <w:sz w:val="28"/>
          <w:szCs w:val="28"/>
        </w:rPr>
      </w:pPr>
    </w:p>
    <w:p w:rsidR="00836851" w:rsidRPr="00836851" w:rsidRDefault="00836851" w:rsidP="00836851">
      <w:pPr>
        <w:snapToGrid w:val="0"/>
        <w:ind w:left="360"/>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Родительские собрания:</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7"/>
        <w:gridCol w:w="1701"/>
      </w:tblGrid>
      <w:tr w:rsidR="00836851" w:rsidRPr="00836851" w:rsidTr="002909FB">
        <w:tc>
          <w:tcPr>
            <w:tcW w:w="7797" w:type="dxa"/>
            <w:tcBorders>
              <w:top w:val="single" w:sz="4" w:space="0" w:color="auto"/>
              <w:left w:val="single" w:sz="4" w:space="0" w:color="auto"/>
              <w:bottom w:val="single" w:sz="4" w:space="0" w:color="auto"/>
              <w:right w:val="single" w:sz="4" w:space="0" w:color="auto"/>
            </w:tcBorders>
            <w:vAlign w:val="center"/>
          </w:tcPr>
          <w:p w:rsidR="00836851" w:rsidRPr="00836851" w:rsidRDefault="00836851" w:rsidP="00836851">
            <w:pPr>
              <w:snapToGrid w:val="0"/>
              <w:jc w:val="center"/>
              <w:rPr>
                <w:rFonts w:ascii="Times New Roman" w:eastAsia="Times New Roman" w:hAnsi="Times New Roman" w:cs="Times New Roman"/>
                <w:b/>
                <w:sz w:val="24"/>
                <w:szCs w:val="20"/>
              </w:rPr>
            </w:pPr>
            <w:r w:rsidRPr="00836851">
              <w:rPr>
                <w:rFonts w:ascii="Times New Roman" w:eastAsia="Times New Roman" w:hAnsi="Times New Roman" w:cs="Times New Roman"/>
                <w:b/>
                <w:sz w:val="24"/>
                <w:szCs w:val="20"/>
              </w:rPr>
              <w:t>Темы родительских  собраний</w:t>
            </w:r>
          </w:p>
        </w:tc>
        <w:tc>
          <w:tcPr>
            <w:tcW w:w="1701" w:type="dxa"/>
            <w:tcBorders>
              <w:top w:val="single" w:sz="4" w:space="0" w:color="auto"/>
              <w:left w:val="single" w:sz="4" w:space="0" w:color="auto"/>
              <w:bottom w:val="single" w:sz="4" w:space="0" w:color="auto"/>
              <w:right w:val="single" w:sz="4" w:space="0" w:color="auto"/>
            </w:tcBorders>
            <w:vAlign w:val="center"/>
          </w:tcPr>
          <w:p w:rsidR="00836851" w:rsidRPr="00836851" w:rsidRDefault="00836851" w:rsidP="00836851">
            <w:pPr>
              <w:snapToGrid w:val="0"/>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Дата</w:t>
            </w:r>
          </w:p>
          <w:p w:rsidR="00836851" w:rsidRPr="00836851" w:rsidRDefault="00836851" w:rsidP="00836851">
            <w:pPr>
              <w:snapToGrid w:val="0"/>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 xml:space="preserve"> проведения</w:t>
            </w:r>
          </w:p>
        </w:tc>
      </w:tr>
      <w:tr w:rsidR="00836851" w:rsidRPr="00836851" w:rsidTr="002909FB">
        <w:tc>
          <w:tcPr>
            <w:tcW w:w="7797" w:type="dxa"/>
            <w:tcBorders>
              <w:top w:val="single" w:sz="4" w:space="0" w:color="auto"/>
              <w:left w:val="single" w:sz="4" w:space="0" w:color="auto"/>
              <w:bottom w:val="single" w:sz="4" w:space="0" w:color="auto"/>
              <w:right w:val="single" w:sz="4" w:space="0" w:color="auto"/>
            </w:tcBorders>
            <w:vAlign w:val="center"/>
          </w:tcPr>
          <w:p w:rsidR="00836851" w:rsidRPr="00836851" w:rsidRDefault="00836851" w:rsidP="00836851">
            <w:pPr>
              <w:snapToGrid w:val="0"/>
              <w:rPr>
                <w:rFonts w:ascii="Times New Roman" w:eastAsia="Times New Roman" w:hAnsi="Times New Roman" w:cs="Times New Roman"/>
                <w:sz w:val="24"/>
                <w:szCs w:val="20"/>
              </w:rPr>
            </w:pPr>
            <w:r w:rsidRPr="00836851">
              <w:rPr>
                <w:rFonts w:ascii="Times New Roman" w:eastAsia="Times New Roman" w:hAnsi="Times New Roman" w:cs="Times New Roman"/>
                <w:sz w:val="24"/>
                <w:szCs w:val="20"/>
              </w:rPr>
              <w:t>«Организация образовательного процесса, знакомство с нормативными документами гимназии. Противодействие вербовки школьников. Интернет безопасность»</w:t>
            </w:r>
          </w:p>
        </w:tc>
        <w:tc>
          <w:tcPr>
            <w:tcW w:w="1701" w:type="dxa"/>
            <w:tcBorders>
              <w:top w:val="single" w:sz="4" w:space="0" w:color="auto"/>
              <w:left w:val="single" w:sz="4" w:space="0" w:color="auto"/>
              <w:bottom w:val="single" w:sz="4" w:space="0" w:color="auto"/>
              <w:right w:val="single" w:sz="4" w:space="0" w:color="auto"/>
            </w:tcBorders>
            <w:vAlign w:val="center"/>
          </w:tcPr>
          <w:p w:rsidR="00836851" w:rsidRPr="00836851" w:rsidRDefault="00836851" w:rsidP="00836851">
            <w:pPr>
              <w:snapToGrid w:val="0"/>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09.09.2026</w:t>
            </w:r>
          </w:p>
        </w:tc>
      </w:tr>
      <w:tr w:rsidR="00836851" w:rsidRPr="00836851" w:rsidTr="002909FB">
        <w:tc>
          <w:tcPr>
            <w:tcW w:w="7797" w:type="dxa"/>
            <w:tcBorders>
              <w:top w:val="single" w:sz="4" w:space="0" w:color="auto"/>
              <w:left w:val="single" w:sz="4" w:space="0" w:color="auto"/>
              <w:bottom w:val="single" w:sz="4" w:space="0" w:color="auto"/>
              <w:right w:val="single" w:sz="4" w:space="0" w:color="auto"/>
            </w:tcBorders>
            <w:vAlign w:val="center"/>
          </w:tcPr>
          <w:p w:rsidR="00836851" w:rsidRPr="00836851" w:rsidRDefault="00836851" w:rsidP="00836851">
            <w:pPr>
              <w:snapToGrid w:val="0"/>
              <w:rPr>
                <w:rFonts w:ascii="Times New Roman" w:eastAsia="Times New Roman" w:hAnsi="Times New Roman" w:cs="Times New Roman"/>
                <w:sz w:val="24"/>
                <w:szCs w:val="20"/>
              </w:rPr>
            </w:pPr>
            <w:r w:rsidRPr="00836851">
              <w:rPr>
                <w:rFonts w:ascii="Times New Roman" w:eastAsia="Times New Roman" w:hAnsi="Times New Roman" w:cs="Times New Roman"/>
                <w:sz w:val="24"/>
                <w:szCs w:val="20"/>
              </w:rPr>
              <w:t>«Взаимодействие семьи и учреждения образования по повышению уровня качества знаний и безопасного поведения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rsidR="00836851" w:rsidRPr="00836851" w:rsidRDefault="00836851" w:rsidP="00836851">
            <w:pPr>
              <w:snapToGrid w:val="0"/>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13.10.2026 </w:t>
            </w:r>
          </w:p>
        </w:tc>
      </w:tr>
      <w:tr w:rsidR="00836851" w:rsidRPr="00836851" w:rsidTr="002909FB">
        <w:tc>
          <w:tcPr>
            <w:tcW w:w="7797" w:type="dxa"/>
            <w:tcBorders>
              <w:top w:val="single" w:sz="4" w:space="0" w:color="auto"/>
              <w:left w:val="single" w:sz="4" w:space="0" w:color="auto"/>
              <w:bottom w:val="single" w:sz="4" w:space="0" w:color="auto"/>
              <w:right w:val="single" w:sz="4" w:space="0" w:color="auto"/>
            </w:tcBorders>
            <w:vAlign w:val="center"/>
          </w:tcPr>
          <w:p w:rsidR="00836851" w:rsidRPr="00836851" w:rsidRDefault="00836851" w:rsidP="00836851">
            <w:pPr>
              <w:snapToGrid w:val="0"/>
              <w:rPr>
                <w:rFonts w:ascii="Times New Roman" w:eastAsia="Times New Roman" w:hAnsi="Times New Roman" w:cs="Times New Roman"/>
                <w:sz w:val="24"/>
                <w:szCs w:val="20"/>
              </w:rPr>
            </w:pPr>
            <w:r w:rsidRPr="00836851">
              <w:rPr>
                <w:rFonts w:ascii="Times New Roman" w:eastAsia="Times New Roman" w:hAnsi="Times New Roman" w:cs="Times New Roman"/>
                <w:sz w:val="24"/>
                <w:szCs w:val="20"/>
              </w:rPr>
              <w:t>День открытых дверей для родителей обучающихся. «Формирование здорового образа жизни, культуры безопасности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rsidR="00836851" w:rsidRPr="00836851" w:rsidRDefault="00836851" w:rsidP="00836851">
            <w:pPr>
              <w:snapToGrid w:val="0"/>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12.12.2026</w:t>
            </w:r>
          </w:p>
        </w:tc>
      </w:tr>
      <w:tr w:rsidR="00836851" w:rsidRPr="00836851" w:rsidTr="002909FB">
        <w:tc>
          <w:tcPr>
            <w:tcW w:w="7797" w:type="dxa"/>
            <w:tcBorders>
              <w:top w:val="single" w:sz="4" w:space="0" w:color="auto"/>
              <w:left w:val="single" w:sz="4" w:space="0" w:color="auto"/>
              <w:bottom w:val="single" w:sz="4" w:space="0" w:color="auto"/>
              <w:right w:val="single" w:sz="4" w:space="0" w:color="auto"/>
            </w:tcBorders>
            <w:vAlign w:val="center"/>
          </w:tcPr>
          <w:p w:rsidR="00836851" w:rsidRPr="00836851" w:rsidRDefault="00836851" w:rsidP="00836851">
            <w:pPr>
              <w:snapToGrid w:val="0"/>
              <w:rPr>
                <w:rFonts w:ascii="Times New Roman" w:eastAsia="Times New Roman" w:hAnsi="Times New Roman" w:cs="Times New Roman"/>
                <w:sz w:val="24"/>
                <w:szCs w:val="20"/>
              </w:rPr>
            </w:pPr>
            <w:r w:rsidRPr="00836851">
              <w:rPr>
                <w:rFonts w:ascii="Times New Roman" w:eastAsia="Times New Roman" w:hAnsi="Times New Roman" w:cs="Times New Roman"/>
                <w:sz w:val="24"/>
                <w:szCs w:val="20"/>
              </w:rPr>
              <w:t>День открытых дверей для родителей, обучающихся «Итоги I полугодия и подготовка к ГИА, ВПР», «Взаимодействие семьи и учреждения образования в профессиональном самоопределении детей»</w:t>
            </w:r>
          </w:p>
        </w:tc>
        <w:tc>
          <w:tcPr>
            <w:tcW w:w="1701" w:type="dxa"/>
            <w:tcBorders>
              <w:top w:val="single" w:sz="4" w:space="0" w:color="auto"/>
              <w:left w:val="single" w:sz="4" w:space="0" w:color="auto"/>
              <w:bottom w:val="single" w:sz="4" w:space="0" w:color="auto"/>
              <w:right w:val="single" w:sz="4" w:space="0" w:color="auto"/>
            </w:tcBorders>
            <w:vAlign w:val="center"/>
          </w:tcPr>
          <w:p w:rsidR="00836851" w:rsidRPr="00836851" w:rsidRDefault="00836851" w:rsidP="00836851">
            <w:pPr>
              <w:snapToGrid w:val="0"/>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13.02.2027</w:t>
            </w:r>
          </w:p>
        </w:tc>
      </w:tr>
      <w:tr w:rsidR="00836851" w:rsidRPr="00836851" w:rsidTr="002909FB">
        <w:tc>
          <w:tcPr>
            <w:tcW w:w="7797" w:type="dxa"/>
            <w:tcBorders>
              <w:top w:val="single" w:sz="4" w:space="0" w:color="auto"/>
              <w:left w:val="single" w:sz="4" w:space="0" w:color="auto"/>
              <w:bottom w:val="single" w:sz="4" w:space="0" w:color="auto"/>
              <w:right w:val="single" w:sz="4" w:space="0" w:color="auto"/>
            </w:tcBorders>
            <w:vAlign w:val="center"/>
          </w:tcPr>
          <w:p w:rsidR="00836851" w:rsidRPr="00836851" w:rsidRDefault="00836851" w:rsidP="00836851">
            <w:pPr>
              <w:snapToGrid w:val="0"/>
              <w:rPr>
                <w:rFonts w:ascii="Times New Roman" w:eastAsia="Times New Roman" w:hAnsi="Times New Roman" w:cs="Times New Roman"/>
                <w:sz w:val="24"/>
                <w:szCs w:val="20"/>
              </w:rPr>
            </w:pPr>
            <w:r w:rsidRPr="00836851">
              <w:rPr>
                <w:rFonts w:ascii="Times New Roman" w:eastAsia="Times New Roman" w:hAnsi="Times New Roman" w:cs="Times New Roman"/>
                <w:sz w:val="24"/>
                <w:szCs w:val="20"/>
              </w:rPr>
              <w:t>«Организация ВПР. ГИА». Семья и школа. Итоги сотрудничества. Организация летнего отдыха и досуга детей. Безопасность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rsidR="00836851" w:rsidRPr="00836851" w:rsidRDefault="00836851" w:rsidP="00836851">
            <w:pPr>
              <w:snapToGrid w:val="0"/>
              <w:jc w:val="cente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13.04.2027 </w:t>
            </w:r>
          </w:p>
        </w:tc>
      </w:tr>
    </w:tbl>
    <w:p w:rsidR="00836851" w:rsidRPr="00836851" w:rsidRDefault="00836851" w:rsidP="00836851">
      <w:pPr>
        <w:snapToGrid w:val="0"/>
        <w:jc w:val="center"/>
        <w:rPr>
          <w:rFonts w:ascii="Times New Roman" w:eastAsia="Times New Roman" w:hAnsi="Times New Roman" w:cs="Times New Roman"/>
          <w:b/>
          <w:sz w:val="24"/>
          <w:szCs w:val="20"/>
        </w:rPr>
      </w:pPr>
    </w:p>
    <w:p w:rsidR="00836851" w:rsidRPr="00836851" w:rsidRDefault="00836851" w:rsidP="00836851">
      <w:pPr>
        <w:snapToGrid w:val="0"/>
        <w:ind w:hanging="567"/>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Регламент административных совещаний:</w:t>
      </w:r>
    </w:p>
    <w:p w:rsidR="00836851" w:rsidRPr="00836851" w:rsidRDefault="00836851" w:rsidP="009C29B4">
      <w:pPr>
        <w:numPr>
          <w:ilvl w:val="0"/>
          <w:numId w:val="61"/>
        </w:numPr>
        <w:tabs>
          <w:tab w:val="num" w:pos="752"/>
        </w:tabs>
        <w:snapToGrid w:val="0"/>
        <w:spacing w:line="253" w:lineRule="exact"/>
        <w:ind w:left="752" w:hanging="567"/>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Педагогический совет – не реже 4 раз в год</w:t>
      </w:r>
    </w:p>
    <w:p w:rsidR="00836851" w:rsidRPr="00836851" w:rsidRDefault="00836851" w:rsidP="009C29B4">
      <w:pPr>
        <w:numPr>
          <w:ilvl w:val="0"/>
          <w:numId w:val="61"/>
        </w:numPr>
        <w:tabs>
          <w:tab w:val="num" w:pos="752"/>
        </w:tabs>
        <w:snapToGrid w:val="0"/>
        <w:spacing w:line="253" w:lineRule="exact"/>
        <w:ind w:left="752" w:hanging="567"/>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Производственное совещание – не реже 1 раза в месяц – вторник в 16.00.</w:t>
      </w:r>
    </w:p>
    <w:p w:rsidR="00836851" w:rsidRPr="00836851" w:rsidRDefault="00836851" w:rsidP="009C29B4">
      <w:pPr>
        <w:numPr>
          <w:ilvl w:val="0"/>
          <w:numId w:val="61"/>
        </w:numPr>
        <w:tabs>
          <w:tab w:val="num" w:pos="752"/>
        </w:tabs>
        <w:snapToGrid w:val="0"/>
        <w:spacing w:line="253" w:lineRule="exact"/>
        <w:ind w:left="752" w:hanging="567"/>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Совещание при директоре – 1 раз в неделю (понедельник 10.00 – 11.00)</w:t>
      </w:r>
    </w:p>
    <w:p w:rsidR="00836851" w:rsidRPr="00836851" w:rsidRDefault="00836851" w:rsidP="00836851">
      <w:pPr>
        <w:spacing w:line="276" w:lineRule="auto"/>
        <w:ind w:left="426"/>
        <w:rPr>
          <w:rFonts w:ascii="Times New Roman" w:eastAsia="Times New Roman" w:hAnsi="Times New Roman" w:cs="Times New Roman"/>
          <w:color w:val="000000"/>
          <w:sz w:val="24"/>
          <w:szCs w:val="24"/>
        </w:rPr>
      </w:pPr>
    </w:p>
    <w:p w:rsidR="00836851" w:rsidRPr="00836851" w:rsidRDefault="00836851" w:rsidP="00836851">
      <w:pPr>
        <w:rPr>
          <w:rFonts w:ascii="Times New Roman" w:eastAsia="Times New Roman" w:hAnsi="Times New Roman" w:cs="Times New Roman"/>
          <w:color w:val="000000"/>
          <w:sz w:val="24"/>
          <w:szCs w:val="24"/>
        </w:rPr>
      </w:pPr>
    </w:p>
    <w:p w:rsidR="00836851" w:rsidRPr="00836851" w:rsidRDefault="00836851" w:rsidP="00836851">
      <w:pPr>
        <w:keepNext/>
        <w:widowControl w:val="0"/>
        <w:autoSpaceDE w:val="0"/>
        <w:autoSpaceDN w:val="0"/>
        <w:adjustRightInd w:val="0"/>
        <w:spacing w:before="240" w:after="60"/>
        <w:outlineLvl w:val="1"/>
        <w:rPr>
          <w:rFonts w:ascii="Times New Roman" w:eastAsia="Times New Roman" w:hAnsi="Times New Roman" w:cs="Times New Roman"/>
          <w:b/>
          <w:bCs/>
          <w:iCs/>
          <w:sz w:val="24"/>
          <w:szCs w:val="24"/>
        </w:rPr>
      </w:pPr>
      <w:r w:rsidRPr="00836851">
        <w:rPr>
          <w:rFonts w:ascii="Times New Roman" w:eastAsia="Times New Roman" w:hAnsi="Times New Roman" w:cs="Times New Roman"/>
          <w:b/>
          <w:bCs/>
          <w:iCs/>
          <w:sz w:val="24"/>
          <w:szCs w:val="24"/>
        </w:rPr>
        <w:t>3.3. План внеурочной деятельности</w:t>
      </w:r>
    </w:p>
    <w:p w:rsidR="00836851" w:rsidRPr="00836851" w:rsidRDefault="00836851" w:rsidP="00836851"/>
    <w:p w:rsidR="00836851" w:rsidRPr="00836851" w:rsidRDefault="00836851" w:rsidP="00836851">
      <w:pPr>
        <w:jc w:val="both"/>
        <w:rPr>
          <w:rFonts w:ascii="Times New Roman" w:eastAsia="Calibri" w:hAnsi="Times New Roman" w:cs="Times New Roman"/>
          <w:b/>
          <w:sz w:val="24"/>
          <w:szCs w:val="24"/>
          <w:lang w:eastAsia="en-US"/>
        </w:rPr>
      </w:pPr>
      <w:r w:rsidRPr="00836851">
        <w:rPr>
          <w:rFonts w:ascii="Times New Roman" w:eastAsia="Calibri" w:hAnsi="Times New Roman" w:cs="Times New Roman"/>
          <w:b/>
          <w:sz w:val="24"/>
          <w:szCs w:val="24"/>
          <w:lang w:eastAsia="en-US"/>
        </w:rPr>
        <w:t xml:space="preserve">ПОЯСНИТЕЛЬНАЯ ЗАПИСКА </w:t>
      </w:r>
    </w:p>
    <w:p w:rsidR="00836851" w:rsidRPr="00836851" w:rsidRDefault="00836851" w:rsidP="00836851">
      <w:pPr>
        <w:widowControl w:val="0"/>
        <w:autoSpaceDE w:val="0"/>
        <w:autoSpaceDN w:val="0"/>
        <w:spacing w:line="253" w:lineRule="exact"/>
        <w:ind w:firstLine="248"/>
        <w:jc w:val="center"/>
        <w:rPr>
          <w:rFonts w:ascii="Times New Roman" w:eastAsia="Times New Roman" w:hAnsi="Times New Roman" w:cs="Times New Roman"/>
          <w:i/>
          <w:color w:val="000000"/>
          <w:sz w:val="24"/>
          <w:szCs w:val="24"/>
        </w:rPr>
      </w:pPr>
      <w:r w:rsidRPr="00836851">
        <w:rPr>
          <w:rFonts w:ascii="Times New Roman" w:eastAsia="Times New Roman" w:hAnsi="Times New Roman" w:cs="Times New Roman"/>
          <w:i/>
          <w:sz w:val="24"/>
          <w:szCs w:val="24"/>
          <w:lang w:eastAsia="en-US"/>
        </w:rPr>
        <w:t xml:space="preserve">План внеурочной деятельности для обучающихся с НОДА соответствует содержанию </w:t>
      </w:r>
      <w:r w:rsidRPr="00836851">
        <w:rPr>
          <w:rFonts w:ascii="Times New Roman" w:eastAsia="Times New Roman" w:hAnsi="Times New Roman" w:cs="Times New Roman"/>
          <w:i/>
          <w:color w:val="000000"/>
          <w:sz w:val="24"/>
          <w:szCs w:val="24"/>
        </w:rPr>
        <w:t>План внеурочной деятельности Государственного бюджетного общеобразовательного учреждения гимназия №363 Фрунзенского района Санкт-Петербурга.</w:t>
      </w:r>
    </w:p>
    <w:p w:rsidR="00836851" w:rsidRPr="00836851" w:rsidRDefault="00836851" w:rsidP="00836851">
      <w:pPr>
        <w:widowControl w:val="0"/>
        <w:autoSpaceDE w:val="0"/>
        <w:autoSpaceDN w:val="0"/>
        <w:spacing w:line="253" w:lineRule="exact"/>
        <w:ind w:firstLine="248"/>
        <w:jc w:val="both"/>
        <w:rPr>
          <w:rFonts w:ascii="Times New Roman" w:eastAsia="Times New Roman" w:hAnsi="Times New Roman" w:cs="Times New Roman"/>
          <w:i/>
          <w:color w:val="000000"/>
          <w:sz w:val="24"/>
          <w:szCs w:val="24"/>
        </w:rPr>
      </w:pP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План внеурочной деятельности Государственного бюджетного общеобразовательного учреждения гимназия №363 Фрунзенского района Санкт-Петербурга является организационным механизмом реализации основной общеобразовательной программы основного общего образования (далее –ООП ООО).</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Под внеурочной деятельностью следует понимать образовательную деятельность, осуществляемую в формах, отличных от классно-урочной, направленную на достижение обучающимися планируемых личностных и метапредметных результатов освоения ООП ООО. План внеурочной деятельности рассмотрен и принят решением Педагогического совета школы с учетом мнения Совета родителей (законных представителей)</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несовершеннолетних обучающихся и утвержден приказом директора школы.</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lastRenderedPageBreak/>
        <w:t>План внеурочной деятельности сформирован в соответствии с нормативными документами:</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p>
    <w:p w:rsidR="00836851" w:rsidRPr="00836851" w:rsidRDefault="00836851" w:rsidP="00836851">
      <w:pPr>
        <w:shd w:val="clear" w:color="auto" w:fill="FFFFFF"/>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1. Федеральным Законом Российской Федерации от 29.12.2012 №273-ФЗ "Об образовании в Российской Федерации"; </w:t>
      </w:r>
    </w:p>
    <w:p w:rsidR="00836851" w:rsidRPr="00836851" w:rsidRDefault="00836851" w:rsidP="00836851">
      <w:pPr>
        <w:shd w:val="clear" w:color="auto" w:fill="FFFFFF"/>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2. Приказом Министерства просвещения Российской Федерации от 31 мая 2021 г. № 287 “Об утверждении федерального государственного образовательного стандарта основного общего образования” (с изменениями от 18.06.2022 Приказ Министерства просвещения Российской Федерации № 568);</w:t>
      </w:r>
    </w:p>
    <w:p w:rsidR="00836851" w:rsidRPr="00836851" w:rsidRDefault="00836851" w:rsidP="00836851">
      <w:pPr>
        <w:shd w:val="clear" w:color="auto" w:fill="FFFFFF"/>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3. Приказом Минпросвещения России от 22.03.2021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836851" w:rsidRPr="00836851" w:rsidRDefault="00836851" w:rsidP="00836851">
      <w:pPr>
        <w:shd w:val="clear" w:color="auto" w:fill="FFFFFF"/>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4. Санитарно-эпидемиологическими правилами и нормативами СанПиН 2.3/2.4.4282-26, утвержденными Постановлением главного государственного санитарного врача Российской Федерации от 02.06.2026 № 18;</w:t>
      </w:r>
    </w:p>
    <w:p w:rsidR="00836851" w:rsidRPr="00836851" w:rsidRDefault="00836851" w:rsidP="00836851">
      <w:pPr>
        <w:shd w:val="clear" w:color="auto" w:fill="FFFFFF"/>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5. Санитарными правилами СП 2.4.4283-26 «Санитарно-эпидемиологические требования к организациям воспитания и обучения, отдыха и оздоровления детей и молодёжи», утвержденными Постановлением главного государственного санитарного врача Российской Федерации от 02.06.2026 № 19 (далее – СП);</w:t>
      </w:r>
    </w:p>
    <w:p w:rsidR="00836851" w:rsidRPr="00836851" w:rsidRDefault="00836851" w:rsidP="00836851">
      <w:pPr>
        <w:tabs>
          <w:tab w:val="left" w:pos="10"/>
        </w:tabs>
        <w:spacing w:line="253" w:lineRule="exact"/>
        <w:ind w:right="-4" w:firstLine="851"/>
        <w:jc w:val="both"/>
        <w:rPr>
          <w:rFonts w:ascii="Times New Roman" w:hAnsi="Times New Roman"/>
          <w:sz w:val="24"/>
          <w:szCs w:val="24"/>
        </w:rPr>
      </w:pPr>
      <w:r w:rsidRPr="00836851">
        <w:rPr>
          <w:rFonts w:ascii="Times New Roman" w:eastAsia="Times New Roman" w:hAnsi="Times New Roman" w:cs="Times New Roman"/>
          <w:sz w:val="24"/>
          <w:szCs w:val="24"/>
        </w:rPr>
        <w:t xml:space="preserve">6. Приказом Министерства просвещения Российской Федерации “Об утверждении федеральной образовательной программы основного общего образования для обучающихся” от 18.05.2023 № 370 </w:t>
      </w:r>
      <w:r w:rsidRPr="00836851">
        <w:rPr>
          <w:rFonts w:ascii="Times New Roman" w:eastAsia="Aptos" w:hAnsi="Times New Roman" w:cs="Times New Roman"/>
          <w:b/>
          <w:bCs/>
          <w:kern w:val="2"/>
          <w:sz w:val="28"/>
          <w:szCs w:val="28"/>
          <w:lang w:eastAsia="en-US"/>
        </w:rPr>
        <w:t>с изменениями от 08.10.2025 № 729, от 10.11. 2025 г. № 808</w:t>
      </w:r>
    </w:p>
    <w:p w:rsidR="00836851" w:rsidRPr="00836851" w:rsidRDefault="00836851" w:rsidP="00836851">
      <w:pPr>
        <w:shd w:val="clear" w:color="auto" w:fill="FFFFFF"/>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7. Письмом Министерства Просвещения Российской Федерации об организации внеурочной деятельности от 09.07.2026 № ОК – 1984/03.</w:t>
      </w:r>
    </w:p>
    <w:p w:rsidR="00836851" w:rsidRPr="00836851" w:rsidRDefault="00836851" w:rsidP="00836851">
      <w:pPr>
        <w:spacing w:before="100" w:beforeAutospacing="1" w:after="100" w:afterAutospacing="1"/>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При формировании содержания учтены приоритеты государственной политики: Указ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 Концепция исторического просвещения (протокол коллегии Минпросвещения от 15.04.2026 № 1) и Комплексный план мероприятий по повышению качества математического и естественно-научного образования до 2030 года.</w:t>
      </w:r>
    </w:p>
    <w:p w:rsidR="00836851" w:rsidRPr="00836851" w:rsidRDefault="00836851" w:rsidP="00836851">
      <w:pPr>
        <w:spacing w:before="100" w:beforeAutospacing="1" w:after="100" w:afterAutospacing="1"/>
        <w:jc w:val="both"/>
        <w:rPr>
          <w:rFonts w:ascii="Times New Roman" w:eastAsia="Times New Roman" w:hAnsi="Times New Roman" w:cs="Times New Roman"/>
          <w:sz w:val="24"/>
          <w:szCs w:val="24"/>
        </w:rPr>
      </w:pPr>
      <w:r w:rsidRPr="00836851">
        <w:rPr>
          <w:rFonts w:ascii="Times New Roman" w:eastAsia="Calibri" w:hAnsi="Times New Roman" w:cs="Times New Roman"/>
          <w:b/>
          <w:color w:val="000000"/>
          <w:sz w:val="24"/>
          <w:szCs w:val="24"/>
          <w:shd w:val="clear" w:color="auto" w:fill="FFFFFF"/>
          <w:lang w:eastAsia="en-US"/>
        </w:rPr>
        <w:t>Внеурочная деятельность: определение, цель, задачи, принципы, функции</w:t>
      </w:r>
    </w:p>
    <w:p w:rsidR="00836851" w:rsidRPr="00836851" w:rsidRDefault="00836851" w:rsidP="00836851">
      <w:pPr>
        <w:shd w:val="clear" w:color="auto" w:fill="FFFFFF"/>
        <w:rPr>
          <w:rFonts w:ascii="Times New Roman" w:eastAsia="Times New Roman" w:hAnsi="Times New Roman" w:cs="Times New Roman"/>
          <w:color w:val="000000"/>
          <w:sz w:val="24"/>
          <w:szCs w:val="24"/>
        </w:rPr>
      </w:pPr>
      <w:r w:rsidRPr="00836851">
        <w:rPr>
          <w:rFonts w:ascii="Times New Roman" w:eastAsia="Times New Roman" w:hAnsi="Times New Roman" w:cs="Times New Roman"/>
          <w:b/>
          <w:color w:val="000000"/>
          <w:sz w:val="24"/>
          <w:szCs w:val="24"/>
        </w:rPr>
        <w:t>Внеурочная деятельность</w:t>
      </w:r>
      <w:r w:rsidRPr="00836851">
        <w:rPr>
          <w:rFonts w:ascii="Times New Roman" w:eastAsia="Times New Roman" w:hAnsi="Times New Roman" w:cs="Times New Roman"/>
          <w:color w:val="000000"/>
          <w:sz w:val="24"/>
          <w:szCs w:val="24"/>
        </w:rPr>
        <w:t xml:space="preserve"> – образовательная деятельность, направленная на достижение планируемых результатов освоения основных образовательных программ (личностных, метапредметных и предметных), осуществляемая в формах, отличных от урочной.</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Внеурочная деятельность является неотъемлемой и обязательной частью образовательного процесса.</w:t>
      </w:r>
      <w:r w:rsidRPr="00836851">
        <w:rPr>
          <w:rFonts w:ascii="Arial" w:eastAsia="Times New Roman" w:hAnsi="Arial" w:cs="Arial"/>
          <w:color w:val="34343C"/>
          <w:sz w:val="24"/>
          <w:szCs w:val="24"/>
        </w:rPr>
        <w:t xml:space="preserve"> </w:t>
      </w:r>
      <w:r w:rsidRPr="00836851">
        <w:rPr>
          <w:rFonts w:ascii="Times New Roman" w:eastAsia="Times New Roman" w:hAnsi="Times New Roman" w:cs="Times New Roman"/>
          <w:color w:val="000000"/>
          <w:sz w:val="24"/>
          <w:szCs w:val="24"/>
        </w:rPr>
        <w:t>Внеурочная деятельность формируется из часов, необходимых для обеспечения индивидуальных потребностей обучающихся и в сумме составляет не более 10 часов в неделю на каждый класс. Внеурочная деятельность, в рамках реализации ООП ООО проводится во вторую половину дня.</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План внеурочной деятельности определяет состав и структуру направлений, формы организации, объем внеурочной деятельности для обучающихся при получении основного общего образования, с учетом интересов обучающихся и возможностей образовательной организации.</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План внеурочной деятельности в первую очередь направлен на достижение обучающимися планируемых личностных, метапредметных результатов освоения ООП ООО.</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lastRenderedPageBreak/>
        <w:t>Часы, отведенные на внеурочную деятельность, используются на социальное, творческое, интеллектуальное, общекультурное, физическое, гражданско-патриотическое развитие обучающихся, а также на создание условий для самореализации обучающихся, осуществление педагогической поддержки в преодолении ими трудностей в обучении и социализации. Обязательным условием организации внеурочной деятельности является ее воспитательная направленность, соотнесенность с рабочей программой воспитания образовательной организации.</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Реализация программ курсов внеурочной деятельности обеспечивает рост социальной активности обучающихся, их мотивации к активной познавательной деятельности, формирование коммуникативных и исследовательских компетентностей, креативных и организационных способностей, рефлексивных навыков, профессиональное самоопределение школьников.</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 </w:t>
      </w:r>
      <w:r w:rsidRPr="00836851">
        <w:rPr>
          <w:rFonts w:ascii="Times New Roman" w:eastAsia="Times New Roman" w:hAnsi="Times New Roman" w:cs="Times New Roman"/>
          <w:b/>
          <w:color w:val="000000"/>
          <w:sz w:val="24"/>
          <w:szCs w:val="24"/>
        </w:rPr>
        <w:t>Цель внеурочной деятельности</w:t>
      </w:r>
      <w:r w:rsidRPr="00836851">
        <w:rPr>
          <w:rFonts w:ascii="Times New Roman" w:eastAsia="Times New Roman" w:hAnsi="Times New Roman" w:cs="Times New Roman"/>
          <w:color w:val="000000"/>
          <w:sz w:val="24"/>
          <w:szCs w:val="24"/>
        </w:rPr>
        <w:t xml:space="preserve"> - создание условий, обеспечивающих достижение учащимися необходимого для жизни в обществе социального опыта и формирования у обучающихся принимаемой обществом системы ценностей, создание условий для многогранного развития и социализации каждого обучающегося во внеурочное время, создание воспитывающей среды, обеспечивающей активизацию социальных, интеллектуальных интересов обучающихся, развитие здоровой, творчески растущей личности, с сформированной гражданской ответственностью и правовым самосознанием, способной на социально значимую практическую деятельность.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b/>
          <w:color w:val="000000"/>
          <w:sz w:val="24"/>
          <w:szCs w:val="24"/>
        </w:rPr>
        <w:t>Ведущими идеями плана внеурочной деятельности ГБОУ гимназия № 363 являются</w:t>
      </w:r>
      <w:r w:rsidRPr="00836851">
        <w:rPr>
          <w:rFonts w:ascii="Times New Roman" w:eastAsia="Times New Roman" w:hAnsi="Times New Roman" w:cs="Times New Roman"/>
          <w:color w:val="000000"/>
          <w:sz w:val="24"/>
          <w:szCs w:val="24"/>
        </w:rPr>
        <w:t xml:space="preserve">: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w:t>
      </w:r>
      <w:r w:rsidRPr="00836851">
        <w:rPr>
          <w:rFonts w:ascii="Times New Roman" w:eastAsia="Times New Roman" w:hAnsi="Times New Roman" w:cs="Times New Roman"/>
          <w:color w:val="000000"/>
          <w:sz w:val="24"/>
          <w:szCs w:val="24"/>
        </w:rPr>
        <w:tab/>
        <w:t xml:space="preserve">создание условий для достижения обучающимися уровня образованности, соответствующего их личностному потенциалу;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w:t>
      </w:r>
      <w:r w:rsidRPr="00836851">
        <w:rPr>
          <w:rFonts w:ascii="Times New Roman" w:eastAsia="Times New Roman" w:hAnsi="Times New Roman" w:cs="Times New Roman"/>
          <w:color w:val="000000"/>
          <w:sz w:val="24"/>
          <w:szCs w:val="24"/>
        </w:rPr>
        <w:tab/>
        <w:t xml:space="preserve">ориентация на достижение учениками социальной зрелости;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w:t>
      </w:r>
      <w:r w:rsidRPr="00836851">
        <w:rPr>
          <w:rFonts w:ascii="Times New Roman" w:eastAsia="Times New Roman" w:hAnsi="Times New Roman" w:cs="Times New Roman"/>
          <w:color w:val="000000"/>
          <w:sz w:val="24"/>
          <w:szCs w:val="24"/>
        </w:rPr>
        <w:tab/>
        <w:t xml:space="preserve">удовлетворение образовательных потребностей учащихся и их родителей.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b/>
          <w:color w:val="000000"/>
          <w:sz w:val="24"/>
          <w:szCs w:val="24"/>
        </w:rPr>
        <w:t>При этом решаются следующие основные педагогические задачи</w:t>
      </w:r>
      <w:r w:rsidRPr="00836851">
        <w:rPr>
          <w:rFonts w:ascii="Times New Roman" w:eastAsia="Times New Roman" w:hAnsi="Times New Roman" w:cs="Times New Roman"/>
          <w:color w:val="000000"/>
          <w:sz w:val="24"/>
          <w:szCs w:val="24"/>
        </w:rPr>
        <w:t xml:space="preserve">: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w:t>
      </w:r>
      <w:r w:rsidRPr="00836851">
        <w:rPr>
          <w:rFonts w:ascii="Times New Roman" w:eastAsia="Times New Roman" w:hAnsi="Times New Roman" w:cs="Times New Roman"/>
          <w:color w:val="000000"/>
          <w:sz w:val="24"/>
          <w:szCs w:val="24"/>
        </w:rPr>
        <w:tab/>
        <w:t xml:space="preserve">включение учащихся в разностороннюю деятельность;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w:t>
      </w:r>
      <w:r w:rsidRPr="00836851">
        <w:rPr>
          <w:rFonts w:ascii="Times New Roman" w:eastAsia="Times New Roman" w:hAnsi="Times New Roman" w:cs="Times New Roman"/>
          <w:color w:val="000000"/>
          <w:sz w:val="24"/>
          <w:szCs w:val="24"/>
        </w:rPr>
        <w:tab/>
        <w:t xml:space="preserve">формирование навыков позитивного коммуникативного общения;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w:t>
      </w:r>
      <w:r w:rsidRPr="00836851">
        <w:rPr>
          <w:rFonts w:ascii="Times New Roman" w:eastAsia="Times New Roman" w:hAnsi="Times New Roman" w:cs="Times New Roman"/>
          <w:color w:val="000000"/>
          <w:sz w:val="24"/>
          <w:szCs w:val="24"/>
        </w:rPr>
        <w:tab/>
        <w:t xml:space="preserve">развитие навыков организации и осуществления сотрудничества с педагогами, сверстниками, родителями, старшими детьми в решении общих проблем;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w:t>
      </w:r>
      <w:r w:rsidRPr="00836851">
        <w:rPr>
          <w:rFonts w:ascii="Times New Roman" w:eastAsia="Times New Roman" w:hAnsi="Times New Roman" w:cs="Times New Roman"/>
          <w:color w:val="000000"/>
          <w:sz w:val="24"/>
          <w:szCs w:val="24"/>
        </w:rPr>
        <w:tab/>
        <w:t xml:space="preserve">воспитание трудолюбия, способности к преодолению трудностей, целеустремленности и настойчивости в достижении результата;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w:t>
      </w:r>
      <w:r w:rsidRPr="00836851">
        <w:rPr>
          <w:rFonts w:ascii="Times New Roman" w:eastAsia="Times New Roman" w:hAnsi="Times New Roman" w:cs="Times New Roman"/>
          <w:color w:val="000000"/>
          <w:sz w:val="24"/>
          <w:szCs w:val="24"/>
        </w:rPr>
        <w:tab/>
        <w:t xml:space="preserve">развитие позитивного отношения к базовым общественным ценностям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(человек, семья, Отечество, природа, мир, знания, труд, культура);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w:t>
      </w:r>
      <w:r w:rsidRPr="00836851">
        <w:rPr>
          <w:rFonts w:ascii="Times New Roman" w:eastAsia="Times New Roman" w:hAnsi="Times New Roman" w:cs="Times New Roman"/>
          <w:color w:val="000000"/>
          <w:sz w:val="24"/>
          <w:szCs w:val="24"/>
        </w:rPr>
        <w:tab/>
        <w:t xml:space="preserve">формирование стремления к здоровому образу жизни;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w:t>
      </w:r>
      <w:r w:rsidRPr="00836851">
        <w:rPr>
          <w:rFonts w:ascii="Times New Roman" w:eastAsia="Times New Roman" w:hAnsi="Times New Roman" w:cs="Times New Roman"/>
          <w:color w:val="000000"/>
          <w:sz w:val="24"/>
          <w:szCs w:val="24"/>
        </w:rPr>
        <w:tab/>
        <w:t xml:space="preserve">подготовка учащихся к активной и полноценной жизнедеятельности в современном мире.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Школа несет в установленном законодательством Российской Федерации порядке ответственность за качество образования, за его соответствие федеральному государственному образовательному стандарту основного общего образования, за адекватность применяемых форм, методов и средств организации образовательного процесса возрастным психофизиологическим особенностям, склонностям, способностям, интересам обучающихся, требованиям охраны их жизни и здоровья. </w:t>
      </w:r>
    </w:p>
    <w:p w:rsidR="00836851" w:rsidRPr="00836851" w:rsidRDefault="00836851" w:rsidP="00836851">
      <w:pPr>
        <w:shd w:val="clear" w:color="auto" w:fill="FFFFFF"/>
        <w:jc w:val="both"/>
        <w:rPr>
          <w:rFonts w:ascii="Times New Roman" w:eastAsia="Times New Roman" w:hAnsi="Times New Roman" w:cs="Times New Roman"/>
          <w:b/>
          <w:color w:val="000000"/>
          <w:sz w:val="24"/>
          <w:szCs w:val="24"/>
        </w:rPr>
      </w:pPr>
      <w:r w:rsidRPr="00836851">
        <w:rPr>
          <w:rFonts w:ascii="Times New Roman" w:eastAsia="Times New Roman" w:hAnsi="Times New Roman" w:cs="Times New Roman"/>
          <w:b/>
          <w:color w:val="000000"/>
          <w:sz w:val="24"/>
          <w:szCs w:val="24"/>
        </w:rPr>
        <w:t xml:space="preserve">Ожидаемые результаты </w:t>
      </w:r>
    </w:p>
    <w:p w:rsidR="00836851" w:rsidRPr="00836851" w:rsidRDefault="00836851" w:rsidP="00836851">
      <w:pPr>
        <w:shd w:val="clear" w:color="auto" w:fill="FFFFFF"/>
        <w:jc w:val="both"/>
        <w:rPr>
          <w:rFonts w:ascii="Times New Roman" w:eastAsia="Times New Roman" w:hAnsi="Times New Roman" w:cs="Times New Roman"/>
          <w:b/>
          <w:color w:val="000000"/>
          <w:sz w:val="24"/>
          <w:szCs w:val="24"/>
        </w:rPr>
      </w:pPr>
      <w:r w:rsidRPr="00836851">
        <w:rPr>
          <w:rFonts w:ascii="Times New Roman" w:eastAsia="Times New Roman" w:hAnsi="Times New Roman" w:cs="Times New Roman"/>
          <w:b/>
          <w:color w:val="000000"/>
          <w:sz w:val="24"/>
          <w:szCs w:val="24"/>
        </w:rPr>
        <w:t xml:space="preserve">Личностные: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w:t>
      </w:r>
      <w:r w:rsidRPr="00836851">
        <w:rPr>
          <w:rFonts w:ascii="Times New Roman" w:eastAsia="Times New Roman" w:hAnsi="Times New Roman" w:cs="Times New Roman"/>
          <w:color w:val="000000"/>
          <w:sz w:val="24"/>
          <w:szCs w:val="24"/>
        </w:rPr>
        <w:tab/>
        <w:t xml:space="preserve">готовность и способность к саморазвитию;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w:t>
      </w:r>
      <w:r w:rsidRPr="00836851">
        <w:rPr>
          <w:rFonts w:ascii="Times New Roman" w:eastAsia="Times New Roman" w:hAnsi="Times New Roman" w:cs="Times New Roman"/>
          <w:color w:val="000000"/>
          <w:sz w:val="24"/>
          <w:szCs w:val="24"/>
        </w:rPr>
        <w:tab/>
        <w:t xml:space="preserve">сформированность мотивации к познанию, ценностно-смысловые установки, отражающие индивидуально-личностные позиции, социальные компетенции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личностных качеств;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lastRenderedPageBreak/>
        <w:t>-</w:t>
      </w:r>
      <w:r w:rsidRPr="00836851">
        <w:rPr>
          <w:rFonts w:ascii="Times New Roman" w:eastAsia="Times New Roman" w:hAnsi="Times New Roman" w:cs="Times New Roman"/>
          <w:color w:val="000000"/>
          <w:sz w:val="24"/>
          <w:szCs w:val="24"/>
        </w:rPr>
        <w:tab/>
        <w:t xml:space="preserve">сформированность основ гражданской идентичности. </w:t>
      </w:r>
    </w:p>
    <w:p w:rsidR="00836851" w:rsidRPr="00836851" w:rsidRDefault="00836851" w:rsidP="00836851">
      <w:pPr>
        <w:shd w:val="clear" w:color="auto" w:fill="FFFFFF"/>
        <w:jc w:val="both"/>
        <w:rPr>
          <w:rFonts w:ascii="Times New Roman" w:eastAsia="Times New Roman" w:hAnsi="Times New Roman" w:cs="Times New Roman"/>
          <w:b/>
          <w:color w:val="000000"/>
          <w:sz w:val="24"/>
          <w:szCs w:val="24"/>
        </w:rPr>
      </w:pPr>
      <w:r w:rsidRPr="00836851">
        <w:rPr>
          <w:rFonts w:ascii="Times New Roman" w:eastAsia="Times New Roman" w:hAnsi="Times New Roman" w:cs="Times New Roman"/>
          <w:b/>
          <w:color w:val="000000"/>
          <w:sz w:val="24"/>
          <w:szCs w:val="24"/>
        </w:rPr>
        <w:t xml:space="preserve">Предметные: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w:t>
      </w:r>
      <w:r w:rsidRPr="00836851">
        <w:rPr>
          <w:rFonts w:ascii="Times New Roman" w:eastAsia="Times New Roman" w:hAnsi="Times New Roman" w:cs="Times New Roman"/>
          <w:color w:val="000000"/>
          <w:sz w:val="24"/>
          <w:szCs w:val="24"/>
        </w:rPr>
        <w:tab/>
        <w:t xml:space="preserve">получение нового знания и опыта его применения. </w:t>
      </w:r>
    </w:p>
    <w:p w:rsidR="00836851" w:rsidRPr="00836851" w:rsidRDefault="00836851" w:rsidP="00836851">
      <w:pPr>
        <w:shd w:val="clear" w:color="auto" w:fill="FFFFFF"/>
        <w:jc w:val="both"/>
        <w:rPr>
          <w:rFonts w:ascii="Times New Roman" w:eastAsia="Times New Roman" w:hAnsi="Times New Roman" w:cs="Times New Roman"/>
          <w:b/>
          <w:color w:val="000000"/>
          <w:sz w:val="24"/>
          <w:szCs w:val="24"/>
        </w:rPr>
      </w:pPr>
      <w:r w:rsidRPr="00836851">
        <w:rPr>
          <w:rFonts w:ascii="Times New Roman" w:eastAsia="Times New Roman" w:hAnsi="Times New Roman" w:cs="Times New Roman"/>
          <w:b/>
          <w:color w:val="000000"/>
          <w:sz w:val="24"/>
          <w:szCs w:val="24"/>
        </w:rPr>
        <w:t xml:space="preserve">Метапредметные: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w:t>
      </w:r>
      <w:r w:rsidRPr="00836851">
        <w:rPr>
          <w:rFonts w:ascii="Times New Roman" w:eastAsia="Times New Roman" w:hAnsi="Times New Roman" w:cs="Times New Roman"/>
          <w:color w:val="000000"/>
          <w:sz w:val="24"/>
          <w:szCs w:val="24"/>
        </w:rPr>
        <w:tab/>
        <w:t xml:space="preserve">освоение универсальных учебных действий; - овладение ключевыми компетенциями.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Воспитательный результат внеурочной деятельности - непосредственное духовно-нравственное приобретение обучающегося благодаря его участию в том или ином виде деятельности.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Воспитательный эффект внеурочной деятельности - влияние (последствие) того или иного духовно-нравственного приобретения на процесс развития личности обучающегося.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Все виды внеурочной деятельности учащихся строго ориентированы на воспитательные результаты.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Внеурочная деятельность способствует тому, что школьник самостоятельно действует в общественной жизни, может приобрести опыт исследовательской деятельности; опыт публичного выступления; опыт самообслуживания, самоорганизации и организации совместной деятельности с другими детьми.  Она организуется в целях обеспечения индивидуальных потребностей обучающихся,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форм, используемых преимущественно на урочных занятиях.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т. д.).</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На занятиях внеурочной деятельности приоритет отдаётся тем формам работы, в которых ребенок занимает активную позицию (обсуждения, дискуссии, мозговые штурмы, решения кейсов, опыты, эксперименты, конкурсы, коммуникативные, деловые, интеллектуальные игры и т.п.), и которые стимулируют его двигательную активность (экскурсии, соревнования, походы, слеты, сборы, концерты, театрализации, подвижные игры, творческие акции, трудовые дела и т.п.).</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 Разновозрастный характер групп, в которых проходят внеурочные занятия школьников, имеет свои достоинства, связанные прежде всего с получаемым ребенком важным социальным опытом взаимодействия со старшими и младшими школьниками, возможностью учиться у старших, помогать и заботься о младших.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Внеурочная деятельность осуществляется непосредственно в школе.  Основное преимущество организации внеурочной деятельности непосредственно в образовательной организации заключается в создании условий для полноценного пребывания ребёнка в образовательной организации в течение дня, содержательном единстве учебной, воспитательной и развивающей деятельности в рамках основной образовательной программы школы.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Часть, формируемая участниками образовательного процесса, включает в себя внеурочную деятельность, которая осуществляется через классных руководителей, педагога-психолога, заместителя директора по воспитательной работе и учителей-предметников. Максимально допустимый недельный объем нагрузки внеурочной деятельности (в академических часах) не более 10 часов в неделю (до 1750 часов на уровне основного общего образования).</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С целью обеспечения преемственности содержания образовательных программ начального общего, основного общего и среднего общего образования при формировании плана внеурочной деятельности образовательной организации предусмотрена часть, рекомендуемая для всех обучающихся: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lastRenderedPageBreak/>
        <w:t xml:space="preserve">1 час в неделю – на информационно-просветительские занятия патриотической, нравственной и экологической направленности «Разговоры о важном» (понедельник, первый урок);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1 час в неделю – на занятия по формированию функциональной грамотности обучающихся (в том числе финансовой грамотности);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1 час в неделю – на занятия, направленные на удовлетворение профориентационных интересов и потребностей обучающихся (в том числе основы предпринимательства).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Кроме того, в вариативную часть плана внеурочной деятельности включены: часы, отведенные на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(японский и английский языки), проектно-исследовательской деятельности, исторического просвещения); часы, отведенные на занятия, направленные на удовлетворение интересов и потребностей обучающихся в творческом и физическом развитии (в том числе организация занятий в школьных театрах, школьных музеях, школьных спортивных клубах).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В зависимости от интересов, способностей и запросов обучающихся и их семей часы внеурочной деятельности используются для социального, творческого, интеллектуального, общекультурного, физического развития школьников, создавая условия для их самореализации и осуществляя педагогическую поддержку в преодолении ими трудностей в обучении и социализации.</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p>
    <w:p w:rsidR="00836851" w:rsidRPr="00836851" w:rsidRDefault="00836851" w:rsidP="00836851">
      <w:pPr>
        <w:shd w:val="clear" w:color="auto" w:fill="FFFFFF"/>
        <w:rPr>
          <w:rFonts w:ascii="Times New Roman" w:eastAsia="Times New Roman" w:hAnsi="Times New Roman" w:cs="Times New Roman"/>
          <w:b/>
          <w:color w:val="000000"/>
          <w:sz w:val="24"/>
          <w:szCs w:val="24"/>
        </w:rPr>
      </w:pPr>
      <w:r w:rsidRPr="00836851">
        <w:rPr>
          <w:rFonts w:ascii="Times New Roman" w:eastAsia="Times New Roman" w:hAnsi="Times New Roman" w:cs="Times New Roman"/>
          <w:b/>
          <w:color w:val="000000"/>
          <w:sz w:val="24"/>
          <w:szCs w:val="24"/>
        </w:rPr>
        <w:t>Цель и задачи внеурочной деятельности ориентированы на становление следующих личностных характеристик учащихся:</w:t>
      </w:r>
    </w:p>
    <w:p w:rsidR="00836851" w:rsidRPr="00836851" w:rsidRDefault="00836851" w:rsidP="00836851">
      <w:pPr>
        <w:shd w:val="clear" w:color="auto" w:fill="FFFFFF"/>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sym w:font="Symbol" w:char="F0B7"/>
      </w:r>
      <w:r w:rsidRPr="00836851">
        <w:rPr>
          <w:rFonts w:ascii="Times New Roman" w:eastAsia="Times New Roman" w:hAnsi="Times New Roman" w:cs="Times New Roman"/>
          <w:color w:val="000000"/>
          <w:sz w:val="24"/>
          <w:szCs w:val="24"/>
        </w:rPr>
        <w:t xml:space="preserve"> любящий свой народ, свой край и свою Родину;</w:t>
      </w:r>
    </w:p>
    <w:p w:rsidR="00836851" w:rsidRPr="00836851" w:rsidRDefault="00836851" w:rsidP="00836851">
      <w:pPr>
        <w:shd w:val="clear" w:color="auto" w:fill="FFFFFF"/>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sym w:font="Symbol" w:char="F0B7"/>
      </w:r>
      <w:r w:rsidRPr="00836851">
        <w:rPr>
          <w:rFonts w:ascii="Times New Roman" w:eastAsia="Times New Roman" w:hAnsi="Times New Roman" w:cs="Times New Roman"/>
          <w:color w:val="000000"/>
          <w:sz w:val="24"/>
          <w:szCs w:val="24"/>
        </w:rPr>
        <w:t xml:space="preserve"> уважающий и принимающий ценности семьи и общества;</w:t>
      </w:r>
    </w:p>
    <w:p w:rsidR="00836851" w:rsidRPr="00836851" w:rsidRDefault="00836851" w:rsidP="00836851">
      <w:pPr>
        <w:shd w:val="clear" w:color="auto" w:fill="FFFFFF"/>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sym w:font="Symbol" w:char="F0B7"/>
      </w:r>
      <w:r w:rsidRPr="00836851">
        <w:rPr>
          <w:rFonts w:ascii="Times New Roman" w:eastAsia="Times New Roman" w:hAnsi="Times New Roman" w:cs="Times New Roman"/>
          <w:color w:val="000000"/>
          <w:sz w:val="24"/>
          <w:szCs w:val="24"/>
        </w:rPr>
        <w:t xml:space="preserve"> любознательный, активно и заинтересованно познающий мир;</w:t>
      </w:r>
    </w:p>
    <w:p w:rsidR="00836851" w:rsidRPr="00836851" w:rsidRDefault="00836851" w:rsidP="00836851">
      <w:pPr>
        <w:shd w:val="clear" w:color="auto" w:fill="FFFFFF"/>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sym w:font="Symbol" w:char="F0B7"/>
      </w:r>
      <w:r w:rsidRPr="00836851">
        <w:rPr>
          <w:rFonts w:ascii="Times New Roman" w:eastAsia="Times New Roman" w:hAnsi="Times New Roman" w:cs="Times New Roman"/>
          <w:color w:val="000000"/>
          <w:sz w:val="24"/>
          <w:szCs w:val="24"/>
        </w:rPr>
        <w:t xml:space="preserve"> владеющий основами умения учиться, способный к организации собственной деятельности;</w:t>
      </w:r>
    </w:p>
    <w:p w:rsidR="00836851" w:rsidRPr="00836851" w:rsidRDefault="00836851" w:rsidP="00836851">
      <w:pPr>
        <w:shd w:val="clear" w:color="auto" w:fill="FFFFFF"/>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sym w:font="Symbol" w:char="F0B7"/>
      </w:r>
      <w:r w:rsidRPr="00836851">
        <w:rPr>
          <w:rFonts w:ascii="Times New Roman" w:eastAsia="Times New Roman" w:hAnsi="Times New Roman" w:cs="Times New Roman"/>
          <w:color w:val="000000"/>
          <w:sz w:val="24"/>
          <w:szCs w:val="24"/>
        </w:rPr>
        <w:t xml:space="preserve"> готовый самостоятельно действовать и отвечать за свои поступки перед семьей и обществом;</w:t>
      </w:r>
    </w:p>
    <w:p w:rsidR="00836851" w:rsidRPr="00836851" w:rsidRDefault="00836851" w:rsidP="00836851">
      <w:pPr>
        <w:shd w:val="clear" w:color="auto" w:fill="FFFFFF"/>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sym w:font="Symbol" w:char="F0B7"/>
      </w:r>
      <w:r w:rsidRPr="00836851">
        <w:rPr>
          <w:rFonts w:ascii="Times New Roman" w:eastAsia="Times New Roman" w:hAnsi="Times New Roman" w:cs="Times New Roman"/>
          <w:color w:val="000000"/>
          <w:sz w:val="24"/>
          <w:szCs w:val="24"/>
        </w:rPr>
        <w:t xml:space="preserve"> доброжелательный, умеющий слушать и слышать собеседника, обосновывать свою позицию,</w:t>
      </w:r>
    </w:p>
    <w:p w:rsidR="00836851" w:rsidRPr="00836851" w:rsidRDefault="00836851" w:rsidP="00836851">
      <w:pPr>
        <w:shd w:val="clear" w:color="auto" w:fill="FFFFFF"/>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высказывать свое мнение;</w:t>
      </w:r>
    </w:p>
    <w:p w:rsidR="00836851" w:rsidRPr="00836851" w:rsidRDefault="00836851" w:rsidP="00836851">
      <w:pPr>
        <w:shd w:val="clear" w:color="auto" w:fill="FFFFFF"/>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sym w:font="Symbol" w:char="F0B7"/>
      </w:r>
      <w:r w:rsidRPr="00836851">
        <w:rPr>
          <w:rFonts w:ascii="Times New Roman" w:eastAsia="Times New Roman" w:hAnsi="Times New Roman" w:cs="Times New Roman"/>
          <w:color w:val="000000"/>
          <w:sz w:val="24"/>
          <w:szCs w:val="24"/>
        </w:rPr>
        <w:t xml:space="preserve"> выполняющий правила здорового и безопасного для себя и окружающих образа жизни.</w:t>
      </w:r>
    </w:p>
    <w:p w:rsidR="00836851" w:rsidRPr="00836851" w:rsidRDefault="00836851" w:rsidP="00836851">
      <w:pPr>
        <w:shd w:val="clear" w:color="auto" w:fill="FFFFFF"/>
        <w:rPr>
          <w:rFonts w:ascii="Times New Roman" w:eastAsia="Times New Roman" w:hAnsi="Times New Roman" w:cs="Times New Roman"/>
          <w:b/>
          <w:color w:val="000000"/>
          <w:sz w:val="24"/>
          <w:szCs w:val="24"/>
        </w:rPr>
      </w:pPr>
      <w:r w:rsidRPr="00836851">
        <w:rPr>
          <w:rFonts w:ascii="Times New Roman" w:eastAsia="Times New Roman" w:hAnsi="Times New Roman" w:cs="Times New Roman"/>
          <w:b/>
          <w:color w:val="000000"/>
          <w:sz w:val="24"/>
          <w:szCs w:val="24"/>
        </w:rPr>
        <w:t>Цель и задачи внеурочной деятельности определяют её основные функции:</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1) образовательная - обучение ребенка по дополнительным образовательным программам, получение им новых знаний</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2) воспитательная – обогащение и расширение культурно-нравственного уровня учащихся;</w:t>
      </w:r>
    </w:p>
    <w:p w:rsidR="00836851" w:rsidRPr="00836851" w:rsidRDefault="00836851" w:rsidP="00836851">
      <w:pPr>
        <w:shd w:val="clear" w:color="auto" w:fill="FFFFFF"/>
        <w:jc w:val="both"/>
        <w:rPr>
          <w:rFonts w:ascii="Times New Roman" w:eastAsia="Calibri" w:hAnsi="Times New Roman" w:cs="Times New Roman"/>
          <w:color w:val="000000"/>
          <w:sz w:val="24"/>
          <w:szCs w:val="24"/>
          <w:shd w:val="clear" w:color="auto" w:fill="FFFFFF"/>
          <w:lang w:eastAsia="en-US"/>
        </w:rPr>
      </w:pPr>
      <w:r w:rsidRPr="00836851">
        <w:rPr>
          <w:rFonts w:ascii="Times New Roman" w:eastAsia="Times New Roman" w:hAnsi="Times New Roman" w:cs="Times New Roman"/>
          <w:color w:val="000000"/>
          <w:sz w:val="24"/>
          <w:szCs w:val="24"/>
        </w:rPr>
        <w:t xml:space="preserve">3) креативная — создание гибкой системы для реализации индивидуальных творческих </w:t>
      </w:r>
      <w:r w:rsidRPr="00836851">
        <w:rPr>
          <w:rFonts w:ascii="Times New Roman" w:eastAsia="Calibri" w:hAnsi="Times New Roman" w:cs="Times New Roman"/>
          <w:color w:val="000000"/>
          <w:sz w:val="24"/>
          <w:szCs w:val="24"/>
          <w:shd w:val="clear" w:color="auto" w:fill="FFFFFF"/>
          <w:lang w:eastAsia="en-US"/>
        </w:rPr>
        <w:t>интересов личности;</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4) компенсационная - освоение ребенком новых направлений деятельности, углубляющих и дополняющих основное (базовое) образование и создающих эмоционально значимый для ребенка фон освоения содержания общего образования, предоставление ребенку определенных</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гарантий достижения успеха в избранных им сферах творческой деятельности;</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5) рекреационная – организация содержательного досуга как сферы восстановления психофизиологических сил ребёнка;</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6) профориентационная — формирование устойчивого интереса к социально значимым видам деятельности, содействие определению</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Жизненных планов ребенка, включая предпрофессиональную ориентацию;</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7) интеграционная – создание единого образовательного пространства школы;</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lastRenderedPageBreak/>
        <w:t>8) функция социализации — освоение ребенком социального опыта, приобретение им навыков воспроизводства социальных связей и личностных качеств, необходимых для жизни;</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9) функция самореализации — самоопределение ребенка в социально и культурно значимых формах жизнедеятельности, проживание им ситуаций успеха, личностное саморазвитие.</w:t>
      </w:r>
    </w:p>
    <w:p w:rsidR="00836851" w:rsidRPr="00836851" w:rsidRDefault="00836851" w:rsidP="00836851">
      <w:pPr>
        <w:jc w:val="both"/>
        <w:rPr>
          <w:rFonts w:ascii="Times New Roman" w:eastAsia="Calibri" w:hAnsi="Times New Roman" w:cs="Times New Roman"/>
          <w:b/>
          <w:color w:val="000000"/>
          <w:sz w:val="24"/>
          <w:szCs w:val="24"/>
          <w:shd w:val="clear" w:color="auto" w:fill="FFFFFF"/>
          <w:lang w:eastAsia="en-US"/>
        </w:rPr>
      </w:pPr>
      <w:r w:rsidRPr="00836851">
        <w:rPr>
          <w:rFonts w:ascii="Times New Roman" w:eastAsia="Calibri" w:hAnsi="Times New Roman" w:cs="Times New Roman"/>
          <w:b/>
          <w:color w:val="000000"/>
          <w:sz w:val="24"/>
          <w:szCs w:val="24"/>
          <w:shd w:val="clear" w:color="auto" w:fill="FFFFFF"/>
          <w:lang w:eastAsia="en-US"/>
        </w:rPr>
        <w:t>Принципы организации внеурочной деятельности в ГБОУ гимназии №363:</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sym w:font="Symbol" w:char="F0B7"/>
      </w:r>
      <w:r w:rsidRPr="00836851">
        <w:rPr>
          <w:rFonts w:ascii="Times New Roman" w:eastAsia="Times New Roman" w:hAnsi="Times New Roman" w:cs="Times New Roman"/>
          <w:color w:val="000000"/>
          <w:sz w:val="24"/>
          <w:szCs w:val="24"/>
        </w:rPr>
        <w:t xml:space="preserve"> соответствие возрастным особенностям обучающихся;</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sym w:font="Symbol" w:char="F0B7"/>
      </w:r>
      <w:r w:rsidRPr="00836851">
        <w:rPr>
          <w:rFonts w:ascii="Times New Roman" w:eastAsia="Times New Roman" w:hAnsi="Times New Roman" w:cs="Times New Roman"/>
          <w:color w:val="000000"/>
          <w:sz w:val="24"/>
          <w:szCs w:val="24"/>
        </w:rPr>
        <w:t xml:space="preserve"> преемственность с технологиями учебной деятельности;</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sym w:font="Symbol" w:char="F0B7"/>
      </w:r>
      <w:r w:rsidRPr="00836851">
        <w:rPr>
          <w:rFonts w:ascii="Times New Roman" w:eastAsia="Times New Roman" w:hAnsi="Times New Roman" w:cs="Times New Roman"/>
          <w:color w:val="000000"/>
          <w:sz w:val="24"/>
          <w:szCs w:val="24"/>
        </w:rPr>
        <w:t xml:space="preserve"> опора на традиции и положительный опыт организации внеурочной деятельности;</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sym w:font="Symbol" w:char="F0B7"/>
      </w:r>
      <w:r w:rsidRPr="00836851">
        <w:rPr>
          <w:rFonts w:ascii="Times New Roman" w:eastAsia="Times New Roman" w:hAnsi="Times New Roman" w:cs="Times New Roman"/>
          <w:color w:val="000000"/>
          <w:sz w:val="24"/>
          <w:szCs w:val="24"/>
        </w:rPr>
        <w:t xml:space="preserve"> опора на ценности воспитательной системы школы;</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sym w:font="Symbol" w:char="F0B7"/>
      </w:r>
      <w:r w:rsidRPr="00836851">
        <w:rPr>
          <w:rFonts w:ascii="Times New Roman" w:eastAsia="Times New Roman" w:hAnsi="Times New Roman" w:cs="Times New Roman"/>
          <w:color w:val="000000"/>
          <w:sz w:val="24"/>
          <w:szCs w:val="24"/>
        </w:rPr>
        <w:t xml:space="preserve"> свободный выбор на основе личных интересов и склонностей ребенка.</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Данные принципы определяют </w:t>
      </w:r>
      <w:r w:rsidRPr="00836851">
        <w:rPr>
          <w:rFonts w:ascii="Times New Roman" w:eastAsia="Times New Roman" w:hAnsi="Times New Roman" w:cs="Times New Roman"/>
          <w:b/>
          <w:color w:val="000000"/>
          <w:sz w:val="24"/>
          <w:szCs w:val="24"/>
        </w:rPr>
        <w:t>способы организации внеурочной деятельности в школе:</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 </w:t>
      </w:r>
      <w:r w:rsidRPr="00836851">
        <w:rPr>
          <w:rFonts w:ascii="Times New Roman" w:eastAsia="Times New Roman" w:hAnsi="Times New Roman" w:cs="Times New Roman"/>
          <w:color w:val="000000"/>
          <w:sz w:val="24"/>
          <w:szCs w:val="24"/>
        </w:rPr>
        <w:sym w:font="Symbol" w:char="F0B7"/>
      </w:r>
      <w:r w:rsidRPr="00836851">
        <w:rPr>
          <w:rFonts w:ascii="Times New Roman" w:eastAsia="Times New Roman" w:hAnsi="Times New Roman" w:cs="Times New Roman"/>
          <w:color w:val="000000"/>
          <w:sz w:val="24"/>
          <w:szCs w:val="24"/>
        </w:rPr>
        <w:t xml:space="preserve"> реализация образовательных программ, разработанных педагогами школы;</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sym w:font="Symbol" w:char="F0B7"/>
      </w:r>
      <w:r w:rsidRPr="00836851">
        <w:rPr>
          <w:rFonts w:ascii="Times New Roman" w:eastAsia="Times New Roman" w:hAnsi="Times New Roman" w:cs="Times New Roman"/>
          <w:color w:val="000000"/>
          <w:sz w:val="24"/>
          <w:szCs w:val="24"/>
        </w:rPr>
        <w:t xml:space="preserve"> включение ребенка в систему коллективных творческих дел, которые являются частью воспитательной системы школы по пяти направлениям;</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sym w:font="Symbol" w:char="F0B7"/>
      </w:r>
      <w:r w:rsidRPr="00836851">
        <w:rPr>
          <w:rFonts w:ascii="Times New Roman" w:eastAsia="Times New Roman" w:hAnsi="Times New Roman" w:cs="Times New Roman"/>
          <w:color w:val="000000"/>
          <w:sz w:val="24"/>
          <w:szCs w:val="24"/>
        </w:rPr>
        <w:t xml:space="preserve"> использование ресурсов учреждений дополнительного образования.</w:t>
      </w:r>
    </w:p>
    <w:p w:rsidR="00836851" w:rsidRPr="00836851" w:rsidRDefault="00836851" w:rsidP="00836851">
      <w:pPr>
        <w:shd w:val="clear" w:color="auto" w:fill="FFFFFF"/>
        <w:jc w:val="both"/>
        <w:rPr>
          <w:rFonts w:ascii="Times New Roman" w:eastAsia="Times New Roman" w:hAnsi="Times New Roman" w:cs="Times New Roman"/>
          <w:b/>
          <w:color w:val="000000"/>
          <w:sz w:val="24"/>
          <w:szCs w:val="24"/>
        </w:rPr>
      </w:pPr>
      <w:r w:rsidRPr="00836851">
        <w:rPr>
          <w:rFonts w:ascii="Times New Roman" w:eastAsia="Times New Roman" w:hAnsi="Times New Roman" w:cs="Times New Roman"/>
          <w:b/>
          <w:color w:val="000000"/>
          <w:sz w:val="24"/>
          <w:szCs w:val="24"/>
        </w:rPr>
        <w:t>Ориентиры в организации внеурочной деятельности в 5-9 классах ГБОУ гимназии №363:</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запросы родителей, законных представителей учащихся;</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приоритетные направления деятельности школы;</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интересы и склонности педагогов;</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возможности образовательных учреждений дополнительного образования.</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Согласно требованиям Стандарта и сопутствующих документов, к организации внеурочной деятельности учащихся предъявляются следующие </w:t>
      </w:r>
      <w:r w:rsidRPr="00836851">
        <w:rPr>
          <w:rFonts w:ascii="Times New Roman" w:eastAsia="Times New Roman" w:hAnsi="Times New Roman" w:cs="Times New Roman"/>
          <w:b/>
          <w:color w:val="000000"/>
          <w:sz w:val="24"/>
          <w:szCs w:val="24"/>
        </w:rPr>
        <w:t>требования, которые взяты за основу её организации в школе:</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Внеурочная деятельность является обязательной для образовательного учреждения, но не включается в учебный план.</w:t>
      </w:r>
    </w:p>
    <w:p w:rsidR="00836851" w:rsidRPr="00836851" w:rsidRDefault="00836851" w:rsidP="00836851">
      <w:pPr>
        <w:shd w:val="clear" w:color="auto" w:fill="FFFFFF"/>
        <w:jc w:val="both"/>
        <w:rPr>
          <w:rFonts w:ascii="Times New Roman" w:eastAsia="Times New Roman" w:hAnsi="Times New Roman" w:cs="Times New Roman"/>
          <w:b/>
          <w:color w:val="000000"/>
          <w:sz w:val="24"/>
          <w:szCs w:val="24"/>
        </w:rPr>
      </w:pPr>
    </w:p>
    <w:p w:rsidR="00836851" w:rsidRPr="00836851" w:rsidRDefault="00836851" w:rsidP="00836851">
      <w:pPr>
        <w:shd w:val="clear" w:color="auto" w:fill="FFFFFF"/>
        <w:jc w:val="both"/>
        <w:rPr>
          <w:rFonts w:ascii="Times New Roman" w:eastAsia="Times New Roman" w:hAnsi="Times New Roman" w:cs="Times New Roman"/>
          <w:b/>
          <w:color w:val="000000"/>
          <w:sz w:val="24"/>
          <w:szCs w:val="24"/>
        </w:rPr>
      </w:pPr>
      <w:r w:rsidRPr="00836851">
        <w:rPr>
          <w:rFonts w:ascii="Times New Roman" w:eastAsia="Times New Roman" w:hAnsi="Times New Roman" w:cs="Times New Roman"/>
          <w:b/>
          <w:color w:val="000000"/>
          <w:sz w:val="24"/>
          <w:szCs w:val="24"/>
        </w:rPr>
        <w:t>Внеурочная деятельность организуется следующим образом:</w:t>
      </w:r>
    </w:p>
    <w:p w:rsidR="00836851" w:rsidRPr="00836851" w:rsidRDefault="00836851" w:rsidP="00836851">
      <w:pPr>
        <w:jc w:val="both"/>
        <w:rPr>
          <w:rFonts w:ascii="Times New Roman" w:eastAsia="Calibri" w:hAnsi="Times New Roman" w:cs="Times New Roman"/>
          <w:sz w:val="24"/>
          <w:szCs w:val="24"/>
          <w:lang w:eastAsia="en-US"/>
        </w:rPr>
      </w:pPr>
    </w:p>
    <w:p w:rsidR="00836851" w:rsidRPr="00836851" w:rsidRDefault="00836851" w:rsidP="00836851">
      <w:pPr>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организации предусмотрена часть, рекомендуемая для всех обучающихся: </w:t>
      </w:r>
    </w:p>
    <w:p w:rsidR="00836851" w:rsidRPr="00836851" w:rsidRDefault="00836851" w:rsidP="00836851">
      <w:pPr>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1 час в неделю – на информационно-просветительские занятия патриотической, нравственной и экологической направленности «Разговоры о важном» (понедельник, первый урок); </w:t>
      </w:r>
    </w:p>
    <w:p w:rsidR="00836851" w:rsidRPr="00836851" w:rsidRDefault="00836851" w:rsidP="00836851">
      <w:pPr>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1 час в неделю – на занятия по формированию функциональной грамотности обучающихся (в том числе финансовой грамотности); </w:t>
      </w:r>
    </w:p>
    <w:p w:rsidR="00836851" w:rsidRPr="00836851" w:rsidRDefault="00836851" w:rsidP="00836851">
      <w:pPr>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1 час в неделю – на занятия, направленные на удовлетворение профориентационных интересов и потребностей обучающихся (в том числе основы предпринимательства). </w:t>
      </w:r>
    </w:p>
    <w:p w:rsidR="00836851" w:rsidRPr="00836851" w:rsidRDefault="00836851" w:rsidP="00836851">
      <w:pPr>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Кроме того, в вариативную часть плана внеурочной деятельности включены: часы, отведенные на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(японский и английский языки), проектно-исследовательской деятельности, исторического просвещения); часы, отведенные на занятия, направленные на удовлетворение интересов и потребностей обучающихся в творческом и физическом развитии (в том числе организация занятий в школьных театрах, школьных музеях, школьных спортивных клубах). </w:t>
      </w:r>
    </w:p>
    <w:p w:rsidR="00836851" w:rsidRPr="00836851" w:rsidRDefault="00836851" w:rsidP="00836851">
      <w:pPr>
        <w:jc w:val="both"/>
        <w:rPr>
          <w:rFonts w:ascii="Times New Roman" w:eastAsia="Calibri" w:hAnsi="Times New Roman" w:cs="Times New Roman"/>
          <w:sz w:val="24"/>
          <w:szCs w:val="24"/>
          <w:lang w:eastAsia="en-US"/>
        </w:rPr>
      </w:pPr>
    </w:p>
    <w:p w:rsidR="00836851" w:rsidRPr="00836851" w:rsidRDefault="00836851" w:rsidP="00836851">
      <w:pPr>
        <w:jc w:val="both"/>
        <w:rPr>
          <w:rFonts w:ascii="Times New Roman" w:eastAsia="Calibri" w:hAnsi="Times New Roman" w:cs="Times New Roman"/>
          <w:b/>
          <w:sz w:val="24"/>
          <w:szCs w:val="24"/>
          <w:lang w:eastAsia="en-US"/>
        </w:rPr>
      </w:pPr>
      <w:r w:rsidRPr="00836851">
        <w:rPr>
          <w:rFonts w:ascii="Times New Roman" w:eastAsia="Calibri" w:hAnsi="Times New Roman" w:cs="Times New Roman"/>
          <w:b/>
          <w:sz w:val="24"/>
          <w:szCs w:val="24"/>
          <w:lang w:eastAsia="en-US"/>
        </w:rPr>
        <w:t>Основное содержание рекомендуемых занятий внеурочной деятельности:</w:t>
      </w:r>
    </w:p>
    <w:p w:rsidR="00836851" w:rsidRPr="00836851" w:rsidRDefault="00836851" w:rsidP="009C29B4">
      <w:pPr>
        <w:numPr>
          <w:ilvl w:val="0"/>
          <w:numId w:val="63"/>
        </w:numPr>
        <w:autoSpaceDE w:val="0"/>
        <w:autoSpaceDN w:val="0"/>
        <w:adjustRightInd w:val="0"/>
        <w:spacing w:after="200" w:line="276" w:lineRule="auto"/>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удовлетворение образовательных интересов обучающихся, в том числе поддерживающих мотивацию к углубленному изучению отдельных учебных предметов и профильное обучение; </w:t>
      </w:r>
    </w:p>
    <w:p w:rsidR="00836851" w:rsidRPr="00836851" w:rsidRDefault="00836851" w:rsidP="009C29B4">
      <w:pPr>
        <w:numPr>
          <w:ilvl w:val="0"/>
          <w:numId w:val="63"/>
        </w:numPr>
        <w:autoSpaceDE w:val="0"/>
        <w:autoSpaceDN w:val="0"/>
        <w:adjustRightInd w:val="0"/>
        <w:spacing w:after="200" w:line="276" w:lineRule="auto"/>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формирование универсальных учебных действий, в том числе читательской, математической, естественно-научной, финансовой грамотности; </w:t>
      </w:r>
    </w:p>
    <w:p w:rsidR="00836851" w:rsidRPr="00836851" w:rsidRDefault="00836851" w:rsidP="009C29B4">
      <w:pPr>
        <w:numPr>
          <w:ilvl w:val="0"/>
          <w:numId w:val="63"/>
        </w:numPr>
        <w:autoSpaceDE w:val="0"/>
        <w:autoSpaceDN w:val="0"/>
        <w:adjustRightInd w:val="0"/>
        <w:spacing w:after="200" w:line="276" w:lineRule="auto"/>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развитие личности, ее способностей, удовлетворение образовательных потребностей и интересов, самореализации и профориентации обучающихся (в том числе одаренных); </w:t>
      </w:r>
    </w:p>
    <w:p w:rsidR="00836851" w:rsidRPr="00836851" w:rsidRDefault="00836851" w:rsidP="009C29B4">
      <w:pPr>
        <w:numPr>
          <w:ilvl w:val="0"/>
          <w:numId w:val="63"/>
        </w:numPr>
        <w:spacing w:after="200" w:line="276" w:lineRule="auto"/>
        <w:contextualSpacing/>
        <w:jc w:val="both"/>
        <w:rPr>
          <w:rFonts w:ascii="Times New Roman" w:eastAsia="Calibri" w:hAnsi="Times New Roman" w:cs="Times New Roman"/>
          <w:b/>
          <w:sz w:val="24"/>
          <w:szCs w:val="24"/>
          <w:lang w:eastAsia="en-US"/>
        </w:rPr>
      </w:pPr>
      <w:r w:rsidRPr="00836851">
        <w:rPr>
          <w:rFonts w:ascii="Times New Roman" w:eastAsia="Calibri" w:hAnsi="Times New Roman" w:cs="Times New Roman"/>
          <w:sz w:val="24"/>
          <w:szCs w:val="24"/>
          <w:lang w:eastAsia="en-US"/>
        </w:rPr>
        <w:t>реализация комплекса воспитательных мероприятий на уровне образовательной организации, класса;</w:t>
      </w:r>
    </w:p>
    <w:p w:rsidR="00836851" w:rsidRPr="00836851" w:rsidRDefault="00836851" w:rsidP="009C29B4">
      <w:pPr>
        <w:numPr>
          <w:ilvl w:val="0"/>
          <w:numId w:val="63"/>
        </w:numPr>
        <w:spacing w:after="200" w:line="276" w:lineRule="auto"/>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организация деятельности ученических сообществ, в том числе разновозрастных объединений по интересам, клубов, детских, подростковых и юношеских общественных объединений, организаций и др.;</w:t>
      </w:r>
    </w:p>
    <w:p w:rsidR="00836851" w:rsidRPr="00836851" w:rsidRDefault="00836851" w:rsidP="009C29B4">
      <w:pPr>
        <w:numPr>
          <w:ilvl w:val="0"/>
          <w:numId w:val="63"/>
        </w:numPr>
        <w:spacing w:after="200" w:line="276" w:lineRule="auto"/>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организация педагогической поддержки обучающихся (проектирование индивидуальных образовательных маршрутов, работа тьюторов, педагогов-психологов);</w:t>
      </w:r>
    </w:p>
    <w:p w:rsidR="00836851" w:rsidRPr="00836851" w:rsidRDefault="00836851" w:rsidP="009C29B4">
      <w:pPr>
        <w:numPr>
          <w:ilvl w:val="0"/>
          <w:numId w:val="63"/>
        </w:numPr>
        <w:spacing w:after="200" w:line="276" w:lineRule="auto"/>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обеспечение благополучия обучающихся в пространстве общеобразовательной организации (безопасность жизни и здоровья обучающихся, безопасные межличностные отношения в учебных группах, профилактика неуспеваемости);</w:t>
      </w:r>
    </w:p>
    <w:p w:rsidR="00836851" w:rsidRPr="00836851" w:rsidRDefault="00836851" w:rsidP="009C29B4">
      <w:pPr>
        <w:numPr>
          <w:ilvl w:val="0"/>
          <w:numId w:val="63"/>
        </w:numPr>
        <w:spacing w:after="200" w:line="276" w:lineRule="auto"/>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организация спортивно-оздоровительной деятельности (физическое развитие обучающихся, углубление знаний об организации жизни и деятельности с учетом соблюдения здорового безопасного образа жизни);</w:t>
      </w:r>
    </w:p>
    <w:p w:rsidR="00836851" w:rsidRPr="00836851" w:rsidRDefault="00836851" w:rsidP="009C29B4">
      <w:pPr>
        <w:numPr>
          <w:ilvl w:val="0"/>
          <w:numId w:val="63"/>
        </w:numPr>
        <w:spacing w:after="200" w:line="276" w:lineRule="auto"/>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организация художественно-эстетической творческой деятельности (развитие художественного творчества, способности к импровизации, драматизации, выразительному чтению и умений участия в театрализованной деятельности).</w:t>
      </w:r>
    </w:p>
    <w:p w:rsidR="00836851" w:rsidRPr="00836851" w:rsidRDefault="00836851" w:rsidP="00836851">
      <w:pPr>
        <w:jc w:val="both"/>
        <w:rPr>
          <w:rFonts w:ascii="Times New Roman" w:eastAsia="Calibri" w:hAnsi="Times New Roman" w:cs="Times New Roman"/>
          <w:b/>
          <w:sz w:val="24"/>
          <w:szCs w:val="24"/>
          <w:lang w:eastAsia="en-US"/>
        </w:rPr>
      </w:pPr>
    </w:p>
    <w:p w:rsidR="00836851" w:rsidRPr="00836851" w:rsidRDefault="00836851" w:rsidP="00836851">
      <w:pPr>
        <w:jc w:val="both"/>
        <w:rPr>
          <w:rFonts w:ascii="Times New Roman" w:eastAsia="Calibri" w:hAnsi="Times New Roman" w:cs="Times New Roman"/>
          <w:sz w:val="24"/>
          <w:szCs w:val="24"/>
          <w:lang w:eastAsia="en-US"/>
        </w:rPr>
      </w:pP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b/>
          <w:color w:val="000000"/>
          <w:sz w:val="24"/>
          <w:szCs w:val="24"/>
        </w:rPr>
        <w:t>Организация внеурочной деятельности в ГБОУ гимназия №363 в 2026-2027 учебном году</w:t>
      </w:r>
      <w:r w:rsidRPr="00836851">
        <w:rPr>
          <w:rFonts w:ascii="Times New Roman" w:eastAsia="Times New Roman" w:hAnsi="Times New Roman" w:cs="Times New Roman"/>
          <w:color w:val="000000"/>
          <w:sz w:val="24"/>
          <w:szCs w:val="24"/>
        </w:rPr>
        <w:t xml:space="preserve"> наряду с общими требованиями к организации внеурочной деятельности, обозначенными в нормативных документах федерального уровня, школа выработала свой перечень требований:</w:t>
      </w:r>
    </w:p>
    <w:p w:rsidR="00836851" w:rsidRPr="00836851" w:rsidRDefault="00836851" w:rsidP="00836851">
      <w:pPr>
        <w:jc w:val="both"/>
        <w:rPr>
          <w:rFonts w:ascii="Times New Roman" w:eastAsia="Times New Roman" w:hAnsi="Times New Roman" w:cs="Times New Roman"/>
          <w:sz w:val="24"/>
          <w:szCs w:val="24"/>
        </w:rPr>
      </w:pPr>
      <w:r w:rsidRPr="00836851">
        <w:rPr>
          <w:rFonts w:ascii="Times New Roman" w:eastAsia="Times New Roman" w:hAnsi="Times New Roman" w:cs="Times New Roman"/>
          <w:color w:val="000000"/>
          <w:sz w:val="24"/>
          <w:szCs w:val="24"/>
        </w:rPr>
        <w:t>• Внеурочные занятия проводятся с группами детей, сформированными с учётом выбора учеников и родителей, по отдельно составленному расписанию.</w:t>
      </w:r>
      <w:r w:rsidRPr="00836851">
        <w:rPr>
          <w:rFonts w:ascii="Times New Roman" w:eastAsia="Times New Roman" w:hAnsi="Times New Roman" w:cs="Times New Roman"/>
          <w:sz w:val="24"/>
          <w:szCs w:val="24"/>
        </w:rPr>
        <w:t xml:space="preserve"> При проведении занятий внеурочной деятельности допускается деление класса на группы. Количество обучающихся в группе составляет от 8 человек.</w:t>
      </w:r>
    </w:p>
    <w:p w:rsidR="00836851" w:rsidRPr="00836851" w:rsidRDefault="00836851" w:rsidP="00836851">
      <w:pPr>
        <w:autoSpaceDE w:val="0"/>
        <w:autoSpaceDN w:val="0"/>
        <w:adjustRightInd w:val="0"/>
        <w:jc w:val="both"/>
        <w:rPr>
          <w:rFonts w:ascii="Times New Roman" w:eastAsia="Calibri" w:hAnsi="Times New Roman" w:cs="Times New Roman"/>
          <w:color w:val="000000"/>
          <w:sz w:val="24"/>
          <w:szCs w:val="24"/>
          <w:lang w:eastAsia="en-US"/>
        </w:rPr>
      </w:pPr>
      <w:r w:rsidRPr="00836851">
        <w:rPr>
          <w:rFonts w:ascii="Times New Roman" w:eastAsia="Times New Roman" w:hAnsi="Times New Roman" w:cs="Times New Roman"/>
          <w:color w:val="000000"/>
          <w:sz w:val="24"/>
          <w:szCs w:val="24"/>
        </w:rPr>
        <w:t xml:space="preserve">• Образовательные программы внеурочной деятельности могут быть двух видов: </w:t>
      </w:r>
      <w:r w:rsidRPr="00836851">
        <w:rPr>
          <w:rFonts w:ascii="Times New Roman" w:eastAsia="Calibri" w:hAnsi="Times New Roman" w:cs="Times New Roman"/>
          <w:color w:val="000000"/>
          <w:sz w:val="24"/>
          <w:szCs w:val="24"/>
          <w:lang w:eastAsia="en-US"/>
        </w:rPr>
        <w:t xml:space="preserve">программы, заимствованные у сторонних разработчиков/организаций и допущенные к использованию в образовательной деятельности (с указанием авторов/организаций разработчиков); </w:t>
      </w:r>
    </w:p>
    <w:p w:rsidR="00836851" w:rsidRPr="00836851" w:rsidRDefault="00836851" w:rsidP="00836851">
      <w:pPr>
        <w:shd w:val="clear" w:color="auto" w:fill="FFFFFF"/>
        <w:jc w:val="both"/>
        <w:rPr>
          <w:rFonts w:ascii="Times New Roman" w:eastAsia="Calibri" w:hAnsi="Times New Roman" w:cs="Times New Roman"/>
          <w:color w:val="000000"/>
          <w:sz w:val="24"/>
          <w:szCs w:val="24"/>
          <w:lang w:eastAsia="en-US"/>
        </w:rPr>
      </w:pPr>
      <w:r w:rsidRPr="00836851">
        <w:rPr>
          <w:rFonts w:ascii="Times New Roman" w:eastAsia="Calibri" w:hAnsi="Times New Roman" w:cs="Times New Roman"/>
          <w:color w:val="000000"/>
          <w:sz w:val="24"/>
          <w:szCs w:val="24"/>
          <w:lang w:eastAsia="en-US"/>
        </w:rPr>
        <w:t xml:space="preserve">авторские программы, разработанные педагогами/сотрудниками образовательной организации (с указанием авторов/организаций разработчиков), оформленные в соответствии с требованиями федеральных государственных образовательных стандартов к структуре и </w:t>
      </w:r>
      <w:r w:rsidRPr="00836851">
        <w:rPr>
          <w:rFonts w:ascii="Times New Roman" w:eastAsia="Calibri" w:hAnsi="Times New Roman" w:cs="Times New Roman"/>
          <w:color w:val="000000"/>
          <w:sz w:val="24"/>
          <w:szCs w:val="24"/>
          <w:lang w:eastAsia="en-US"/>
        </w:rPr>
        <w:lastRenderedPageBreak/>
        <w:t xml:space="preserve">содержанию программ и содержащие актуальную на текущий учебный год дату, прошедшие внутреннюю экспертизу на уровне образовательной организации в порядке, установленном ее локальными нормативными актами (или иные формы экспертизы на муниципальном, региональном или федеральном уровнях). </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b/>
          <w:color w:val="000000"/>
          <w:sz w:val="24"/>
          <w:szCs w:val="24"/>
        </w:rPr>
        <w:t>Расписание занятий внеурочной деятельности</w:t>
      </w:r>
      <w:r w:rsidRPr="00836851">
        <w:rPr>
          <w:rFonts w:ascii="Times New Roman" w:eastAsia="Times New Roman" w:hAnsi="Times New Roman" w:cs="Times New Roman"/>
          <w:color w:val="000000"/>
          <w:sz w:val="24"/>
          <w:szCs w:val="24"/>
        </w:rPr>
        <w:t xml:space="preserve"> составляется с учетом наиболее благоприятного режима труда и отдыха обучающихся. При работе с детьми осуществляется дифференцированный подход с учетом возраста детей и этапов их подготовки, чередованием различных видов деятельности (мыслительной, двигательной).</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p>
    <w:p w:rsidR="00836851" w:rsidRPr="00836851" w:rsidRDefault="00836851" w:rsidP="00836851">
      <w:pPr>
        <w:shd w:val="clear" w:color="auto" w:fill="FFFFFF"/>
        <w:jc w:val="both"/>
        <w:rPr>
          <w:rFonts w:ascii="Times New Roman" w:eastAsia="Calibri" w:hAnsi="Times New Roman" w:cs="Times New Roman"/>
          <w:b/>
          <w:color w:val="000000"/>
          <w:sz w:val="24"/>
          <w:szCs w:val="24"/>
          <w:shd w:val="clear" w:color="auto" w:fill="FFFFFF"/>
          <w:lang w:eastAsia="en-US"/>
        </w:rPr>
      </w:pPr>
    </w:p>
    <w:p w:rsidR="00836851" w:rsidRPr="00836851" w:rsidRDefault="00836851" w:rsidP="00836851">
      <w:pPr>
        <w:shd w:val="clear" w:color="auto" w:fill="FFFFFF"/>
        <w:jc w:val="both"/>
        <w:rPr>
          <w:rFonts w:ascii="Times New Roman" w:eastAsia="Calibri" w:hAnsi="Times New Roman" w:cs="Times New Roman"/>
          <w:b/>
          <w:color w:val="000000"/>
          <w:sz w:val="24"/>
          <w:szCs w:val="24"/>
          <w:shd w:val="clear" w:color="auto" w:fill="FFFFFF"/>
          <w:lang w:eastAsia="en-US"/>
        </w:rPr>
      </w:pPr>
      <w:r w:rsidRPr="00836851">
        <w:rPr>
          <w:rFonts w:ascii="Times New Roman" w:eastAsia="Calibri" w:hAnsi="Times New Roman" w:cs="Times New Roman"/>
          <w:b/>
          <w:color w:val="000000"/>
          <w:sz w:val="24"/>
          <w:szCs w:val="24"/>
          <w:shd w:val="clear" w:color="auto" w:fill="FFFFFF"/>
          <w:lang w:eastAsia="en-US"/>
        </w:rPr>
        <w:t>Использование программ линейных и нелинейных (тематических) курсов</w:t>
      </w:r>
    </w:p>
    <w:p w:rsidR="00836851" w:rsidRPr="00836851" w:rsidRDefault="00836851" w:rsidP="00836851">
      <w:pPr>
        <w:shd w:val="clear" w:color="auto" w:fill="FFFFFF"/>
        <w:jc w:val="both"/>
        <w:rPr>
          <w:rFonts w:ascii="Times New Roman" w:eastAsia="Calibri" w:hAnsi="Times New Roman" w:cs="Times New Roman"/>
          <w:b/>
          <w:color w:val="000000"/>
          <w:sz w:val="24"/>
          <w:szCs w:val="24"/>
          <w:shd w:val="clear" w:color="auto" w:fill="FFFFFF"/>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5"/>
        <w:gridCol w:w="4634"/>
      </w:tblGrid>
      <w:tr w:rsidR="00836851" w:rsidRPr="00836851" w:rsidTr="002909FB">
        <w:tc>
          <w:tcPr>
            <w:tcW w:w="7393" w:type="dxa"/>
            <w:shd w:val="clear" w:color="auto" w:fill="auto"/>
          </w:tcPr>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Программы линейных курсов могут быть реализованы при использовании таких форм внеурочной деятельности как художественные, культурологические, филологические, хоровые студии, школьные спортивные клубы и секции, предметные кружки, факультативы и т.д.</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Секции, клубы (поисковый, дискуссионный, интеллектуальный, туристический, экологический и пр.), кружки, студии, мастерские, занятия в центрах (медиацентр), детские общественные объединения, школьная газета, дни памяти, общешкольный день здоровья, игры (спортивные, интеллектуальные, деловые и пр.), турниры, конкурсы, предметные недели, праздники, презентации, акции, линейки, проекты.</w:t>
            </w:r>
          </w:p>
        </w:tc>
        <w:tc>
          <w:tcPr>
            <w:tcW w:w="7393" w:type="dxa"/>
            <w:shd w:val="clear" w:color="auto" w:fill="auto"/>
          </w:tcPr>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Программы нелинейных (тематических) курсов могут быть реализованы при использовании таких форм внеурочной деятельности как сетевые сообщества, школьные олимпиады, военно-патриотические объединения, экскурсии, поисковые и научные исследования, общественно полезные практики и т.д.</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Экспедиции, социальная практика, фестивали, марафоны, концерты, спектакли, гостиные, викторины, дебаты, дискуссии, встречи, выставки, экскурсии, игры по станциям, КТД, ярмарки.</w:t>
            </w: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p>
          <w:p w:rsidR="00836851" w:rsidRPr="00836851" w:rsidRDefault="00836851" w:rsidP="00836851">
            <w:pPr>
              <w:jc w:val="both"/>
              <w:rPr>
                <w:rFonts w:ascii="Times New Roman" w:eastAsia="Times New Roman" w:hAnsi="Times New Roman" w:cs="Times New Roman"/>
                <w:b/>
                <w:color w:val="000000"/>
                <w:sz w:val="24"/>
                <w:szCs w:val="24"/>
              </w:rPr>
            </w:pPr>
          </w:p>
        </w:tc>
      </w:tr>
    </w:tbl>
    <w:p w:rsidR="00836851" w:rsidRPr="00836851" w:rsidRDefault="00836851" w:rsidP="00836851">
      <w:pPr>
        <w:shd w:val="clear" w:color="auto" w:fill="FFFFFF"/>
        <w:rPr>
          <w:rFonts w:ascii="Times New Roman" w:eastAsia="Times New Roman" w:hAnsi="Times New Roman" w:cs="Times New Roman"/>
          <w:b/>
          <w:color w:val="000000"/>
          <w:sz w:val="24"/>
          <w:szCs w:val="24"/>
        </w:rPr>
      </w:pPr>
    </w:p>
    <w:p w:rsidR="00836851" w:rsidRPr="00836851" w:rsidRDefault="00836851" w:rsidP="00836851">
      <w:pPr>
        <w:shd w:val="clear" w:color="auto" w:fill="FFFFFF"/>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Программы внеурочной деятельности согласовываются на школьных методических объединениях, рассматриваются на педагогическом совете ГБОУ гимназии №363. Программа утверждается директором ГБОУ гимназии №363.</w:t>
      </w:r>
    </w:p>
    <w:p w:rsidR="00836851" w:rsidRPr="00836851" w:rsidRDefault="00836851" w:rsidP="00836851">
      <w:pPr>
        <w:jc w:val="both"/>
        <w:rPr>
          <w:rFonts w:ascii="Times New Roman" w:eastAsia="Calibri" w:hAnsi="Times New Roman" w:cs="Times New Roman"/>
          <w:b/>
          <w:sz w:val="24"/>
          <w:szCs w:val="24"/>
          <w:lang w:eastAsia="en-US"/>
        </w:rPr>
      </w:pPr>
      <w:r w:rsidRPr="00836851">
        <w:rPr>
          <w:rFonts w:ascii="Times New Roman" w:eastAsia="Calibri" w:hAnsi="Times New Roman" w:cs="Times New Roman"/>
          <w:b/>
          <w:sz w:val="24"/>
          <w:szCs w:val="24"/>
          <w:lang w:eastAsia="en-US"/>
        </w:rPr>
        <w:t>Материально-техническое обеспечение внеурочной деятельности</w:t>
      </w:r>
    </w:p>
    <w:p w:rsidR="00836851" w:rsidRPr="00836851" w:rsidRDefault="00836851" w:rsidP="00836851">
      <w:pPr>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 Для организации внеурочной деятельности в гимназии имеются следующие условия: занятия проводятся в одну смену, имеется столовая, в которой организовано двухразовое питание, спортивный зал, медицинский кабинет, кабинеты технологии, кабинет музыки, библиотека, компьютерные классы, спортивная площадка. Спортивный зал оснащен необходимым оборудованием и спортивным инвентарем. Гимназия располагает материальной и технической базой, обеспечивающей организацию и проведение всех видов деятельности обучающихся. Материальная и техническая база соответствует действующим санитарным и противопожарным правилам и нормам, а также техническим и финансовыми нормативам, установленным для обслуживания этой базы.</w:t>
      </w:r>
    </w:p>
    <w:p w:rsidR="00836851" w:rsidRPr="00836851" w:rsidRDefault="00836851" w:rsidP="00836851">
      <w:pPr>
        <w:jc w:val="both"/>
        <w:rPr>
          <w:rFonts w:ascii="Times New Roman" w:eastAsia="Calibri" w:hAnsi="Times New Roman" w:cs="Times New Roman"/>
          <w:sz w:val="24"/>
          <w:szCs w:val="24"/>
          <w:lang w:eastAsia="en-US"/>
        </w:rPr>
      </w:pPr>
    </w:p>
    <w:p w:rsidR="00836851" w:rsidRPr="00836851" w:rsidRDefault="00836851" w:rsidP="00836851">
      <w:pPr>
        <w:jc w:val="center"/>
        <w:rPr>
          <w:rFonts w:ascii="Times New Roman" w:eastAsia="Times New Roman" w:hAnsi="Times New Roman" w:cs="Times New Roman"/>
          <w:sz w:val="24"/>
          <w:szCs w:val="24"/>
        </w:rPr>
      </w:pPr>
      <w:r w:rsidRPr="00836851">
        <w:rPr>
          <w:rFonts w:ascii="Times New Roman" w:eastAsia="Times New Roman" w:hAnsi="Times New Roman" w:cs="Times New Roman"/>
          <w:b/>
          <w:bCs/>
          <w:sz w:val="24"/>
          <w:szCs w:val="24"/>
        </w:rPr>
        <w:t>План внеурочной деятельности на 2025-2026 учебный год</w:t>
      </w:r>
    </w:p>
    <w:p w:rsidR="00836851" w:rsidRPr="00836851" w:rsidRDefault="00836851" w:rsidP="00836851">
      <w:pPr>
        <w:jc w:val="center"/>
        <w:rPr>
          <w:rFonts w:ascii="Times New Roman" w:eastAsia="Times New Roman" w:hAnsi="Times New Roman" w:cs="Times New Roman"/>
          <w:sz w:val="24"/>
          <w:szCs w:val="24"/>
        </w:rPr>
      </w:pPr>
      <w:r w:rsidRPr="00836851">
        <w:rPr>
          <w:rFonts w:ascii="Times New Roman" w:eastAsia="Times New Roman" w:hAnsi="Times New Roman" w:cs="Times New Roman"/>
          <w:b/>
          <w:bCs/>
          <w:sz w:val="24"/>
          <w:szCs w:val="24"/>
        </w:rPr>
        <w:t>ГБОУ гимназии №363 Фрунзенского район Санкт-Петербурга</w:t>
      </w:r>
    </w:p>
    <w:p w:rsidR="00836851" w:rsidRPr="00836851" w:rsidRDefault="00836851" w:rsidP="00836851">
      <w:pPr>
        <w:widowControl w:val="0"/>
        <w:shd w:val="clear" w:color="auto" w:fill="FFFFFF"/>
        <w:spacing w:after="60" w:line="288" w:lineRule="auto"/>
        <w:contextualSpacing/>
        <w:jc w:val="both"/>
        <w:rPr>
          <w:rFonts w:ascii="Times New Roman" w:eastAsia="Courier New" w:hAnsi="Times New Roman" w:cs="Times New Roman"/>
          <w:b/>
          <w:sz w:val="24"/>
          <w:szCs w:val="24"/>
          <w:lang w:bidi="ru-RU"/>
        </w:rPr>
      </w:pPr>
    </w:p>
    <w:p w:rsidR="00836851" w:rsidRPr="00836851" w:rsidRDefault="00836851" w:rsidP="00836851">
      <w:pPr>
        <w:jc w:val="center"/>
        <w:rPr>
          <w:rFonts w:ascii="Times New Roman" w:eastAsia="Times New Roman" w:hAnsi="Times New Roman" w:cs="Times New Roman"/>
          <w:b/>
          <w:bCs/>
          <w:sz w:val="24"/>
          <w:szCs w:val="24"/>
        </w:rPr>
      </w:pPr>
      <w:r w:rsidRPr="00836851">
        <w:rPr>
          <w:rFonts w:ascii="Times New Roman" w:eastAsia="Times New Roman" w:hAnsi="Times New Roman" w:cs="Times New Roman"/>
          <w:b/>
          <w:bCs/>
          <w:sz w:val="24"/>
          <w:szCs w:val="24"/>
        </w:rPr>
        <w:t>Основное общее образование</w:t>
      </w:r>
    </w:p>
    <w:p w:rsidR="00836851" w:rsidRPr="00836851" w:rsidRDefault="00836851" w:rsidP="00836851">
      <w:pPr>
        <w:ind w:hanging="142"/>
        <w:jc w:val="center"/>
        <w:rPr>
          <w:rFonts w:ascii="Times New Roman" w:eastAsia="Times New Roman" w:hAnsi="Times New Roman" w:cs="Times New Roman"/>
          <w:b/>
          <w:sz w:val="24"/>
          <w:szCs w:val="24"/>
        </w:rPr>
      </w:pPr>
    </w:p>
    <w:p w:rsidR="00836851" w:rsidRPr="00836851" w:rsidRDefault="00836851" w:rsidP="00836851">
      <w:pPr>
        <w:ind w:hanging="142"/>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Годовой (недельный) учебный план по внеурочной деятельности для V-</w:t>
      </w:r>
      <w:r w:rsidRPr="00836851">
        <w:rPr>
          <w:rFonts w:ascii="Times New Roman" w:eastAsia="Times New Roman" w:hAnsi="Times New Roman" w:cs="Times New Roman"/>
          <w:b/>
          <w:sz w:val="24"/>
          <w:szCs w:val="24"/>
          <w:lang w:val="en-US"/>
        </w:rPr>
        <w:t>IX</w:t>
      </w:r>
      <w:r w:rsidRPr="00836851">
        <w:rPr>
          <w:rFonts w:ascii="Times New Roman" w:eastAsia="Times New Roman" w:hAnsi="Times New Roman" w:cs="Times New Roman"/>
          <w:b/>
          <w:sz w:val="24"/>
          <w:szCs w:val="24"/>
        </w:rPr>
        <w:t xml:space="preserve"> классов</w:t>
      </w:r>
    </w:p>
    <w:p w:rsidR="00836851" w:rsidRPr="00836851" w:rsidRDefault="00836851" w:rsidP="00836851">
      <w:pPr>
        <w:ind w:hanging="142"/>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lastRenderedPageBreak/>
        <w:t>государственного бюджетного общеобразовательного учреждения</w:t>
      </w:r>
    </w:p>
    <w:p w:rsidR="00836851" w:rsidRPr="00836851" w:rsidRDefault="00836851" w:rsidP="00836851">
      <w:pPr>
        <w:ind w:hanging="142"/>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гимназии № 363 Фрунзенского района Санкт – Петербурга</w:t>
      </w:r>
    </w:p>
    <w:p w:rsidR="00836851" w:rsidRPr="00836851" w:rsidRDefault="00836851" w:rsidP="00836851">
      <w:pPr>
        <w:ind w:hanging="142"/>
        <w:jc w:val="center"/>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на 2026 – 2027 учебный год</w:t>
      </w:r>
    </w:p>
    <w:p w:rsidR="00836851" w:rsidRPr="00836851" w:rsidRDefault="00836851" w:rsidP="00836851">
      <w:pPr>
        <w:ind w:hanging="142"/>
        <w:jc w:val="center"/>
        <w:rPr>
          <w:rFonts w:ascii="Times New Roman" w:eastAsia="Times New Roman" w:hAnsi="Times New Roman" w:cs="Times New Roman"/>
          <w:b/>
          <w:sz w:val="24"/>
          <w:szCs w:val="24"/>
        </w:rPr>
      </w:pPr>
    </w:p>
    <w:tbl>
      <w:tblPr>
        <w:tblStyle w:val="11210"/>
        <w:tblW w:w="9792" w:type="dxa"/>
        <w:jc w:val="center"/>
        <w:tblLayout w:type="fixed"/>
        <w:tblLook w:val="04A0" w:firstRow="1" w:lastRow="0" w:firstColumn="1" w:lastColumn="0" w:noHBand="0" w:noVBand="1"/>
      </w:tblPr>
      <w:tblGrid>
        <w:gridCol w:w="4831"/>
        <w:gridCol w:w="992"/>
        <w:gridCol w:w="993"/>
        <w:gridCol w:w="992"/>
        <w:gridCol w:w="992"/>
        <w:gridCol w:w="992"/>
      </w:tblGrid>
      <w:tr w:rsidR="00836851" w:rsidRPr="00836851" w:rsidTr="002909FB">
        <w:trPr>
          <w:trHeight w:val="220"/>
          <w:jc w:val="center"/>
        </w:trPr>
        <w:tc>
          <w:tcPr>
            <w:tcW w:w="4831" w:type="dxa"/>
            <w:vMerge w:val="restart"/>
            <w:tcBorders>
              <w:top w:val="single" w:sz="4" w:space="0" w:color="000000"/>
              <w:left w:val="single" w:sz="4" w:space="0" w:color="000000"/>
              <w:right w:val="single" w:sz="4" w:space="0" w:color="000000"/>
            </w:tcBorders>
            <w:shd w:val="clear" w:color="auto" w:fill="E7E6E6"/>
          </w:tcPr>
          <w:p w:rsidR="00836851" w:rsidRPr="00836851" w:rsidRDefault="00836851" w:rsidP="00836851">
            <w:pPr>
              <w:ind w:left="3" w:firstLine="35"/>
              <w:jc w:val="center"/>
              <w:rPr>
                <w:rFonts w:ascii="Times New Roman" w:eastAsia="Calibri" w:hAnsi="Times New Roman"/>
              </w:rPr>
            </w:pPr>
            <w:r w:rsidRPr="00836851">
              <w:rPr>
                <w:rFonts w:ascii="Times New Roman" w:eastAsia="Calibri" w:hAnsi="Times New Roman"/>
              </w:rPr>
              <w:t>Наименование курсов внеурочной деятельности</w:t>
            </w:r>
          </w:p>
          <w:p w:rsidR="00836851" w:rsidRPr="00836851" w:rsidRDefault="00836851" w:rsidP="00836851">
            <w:pPr>
              <w:ind w:left="63"/>
              <w:jc w:val="center"/>
              <w:rPr>
                <w:rFonts w:ascii="Times New Roman" w:eastAsia="Calibri" w:hAnsi="Times New Roman"/>
              </w:rPr>
            </w:pPr>
            <w:r w:rsidRPr="00836851">
              <w:rPr>
                <w:rFonts w:ascii="Times New Roman" w:eastAsia="Calibri" w:hAnsi="Times New Roman"/>
              </w:rPr>
              <w:t xml:space="preserve">  </w:t>
            </w:r>
          </w:p>
          <w:p w:rsidR="00836851" w:rsidRPr="00836851" w:rsidRDefault="00836851" w:rsidP="00836851">
            <w:pPr>
              <w:ind w:left="63"/>
              <w:jc w:val="center"/>
              <w:rPr>
                <w:rFonts w:ascii="Times New Roman" w:eastAsia="Calibri" w:hAnsi="Times New Roman"/>
              </w:rPr>
            </w:pPr>
            <w:r w:rsidRPr="00836851">
              <w:rPr>
                <w:rFonts w:ascii="Times New Roman" w:eastAsia="Calibri" w:hAnsi="Times New Roman"/>
              </w:rPr>
              <w:t xml:space="preserve">  </w:t>
            </w:r>
          </w:p>
        </w:tc>
        <w:tc>
          <w:tcPr>
            <w:tcW w:w="4961" w:type="dxa"/>
            <w:gridSpan w:val="5"/>
            <w:shd w:val="clear" w:color="auto" w:fill="E7E6E6"/>
          </w:tcPr>
          <w:p w:rsidR="00836851" w:rsidRPr="00836851" w:rsidRDefault="00836851" w:rsidP="00836851">
            <w:pPr>
              <w:jc w:val="center"/>
              <w:rPr>
                <w:rFonts w:ascii="Times New Roman" w:eastAsia="Times New Roman" w:hAnsi="Times New Roman"/>
                <w:b/>
              </w:rPr>
            </w:pPr>
            <w:r w:rsidRPr="00836851">
              <w:rPr>
                <w:rFonts w:ascii="Times New Roman" w:eastAsia="Calibri" w:hAnsi="Times New Roman"/>
              </w:rPr>
              <w:t>Количество часов в неделю/ год</w:t>
            </w:r>
          </w:p>
        </w:tc>
      </w:tr>
      <w:tr w:rsidR="00836851" w:rsidRPr="00836851" w:rsidTr="002909FB">
        <w:trPr>
          <w:trHeight w:val="220"/>
          <w:jc w:val="center"/>
        </w:trPr>
        <w:tc>
          <w:tcPr>
            <w:tcW w:w="4831" w:type="dxa"/>
            <w:vMerge/>
            <w:tcBorders>
              <w:left w:val="single" w:sz="4" w:space="0" w:color="000000"/>
              <w:right w:val="single" w:sz="4" w:space="0" w:color="000000"/>
            </w:tcBorders>
            <w:shd w:val="clear" w:color="auto" w:fill="E7E6E6"/>
          </w:tcPr>
          <w:p w:rsidR="00836851" w:rsidRPr="00836851" w:rsidRDefault="00836851" w:rsidP="00836851">
            <w:pPr>
              <w:jc w:val="center"/>
              <w:rPr>
                <w:rFonts w:ascii="Times New Roman" w:eastAsia="Times New Roman" w:hAnsi="Times New Roman"/>
                <w:b/>
              </w:rPr>
            </w:pPr>
          </w:p>
        </w:tc>
        <w:tc>
          <w:tcPr>
            <w:tcW w:w="992" w:type="dxa"/>
            <w:tcBorders>
              <w:left w:val="single" w:sz="4" w:space="0" w:color="000000"/>
            </w:tcBorders>
            <w:shd w:val="clear" w:color="auto" w:fill="E7E6E6"/>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5 классы</w:t>
            </w:r>
          </w:p>
        </w:tc>
        <w:tc>
          <w:tcPr>
            <w:tcW w:w="993" w:type="dxa"/>
            <w:shd w:val="clear" w:color="auto" w:fill="E7E6E6"/>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6 классы</w:t>
            </w:r>
          </w:p>
        </w:tc>
        <w:tc>
          <w:tcPr>
            <w:tcW w:w="992" w:type="dxa"/>
            <w:shd w:val="clear" w:color="auto" w:fill="E7E6E6"/>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7 классы</w:t>
            </w:r>
          </w:p>
        </w:tc>
        <w:tc>
          <w:tcPr>
            <w:tcW w:w="992" w:type="dxa"/>
            <w:shd w:val="clear" w:color="auto" w:fill="E7E6E6"/>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8 классы</w:t>
            </w:r>
          </w:p>
        </w:tc>
        <w:tc>
          <w:tcPr>
            <w:tcW w:w="992" w:type="dxa"/>
            <w:shd w:val="clear" w:color="auto" w:fill="E7E6E6"/>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9 классы</w:t>
            </w:r>
          </w:p>
        </w:tc>
      </w:tr>
      <w:tr w:rsidR="00836851" w:rsidRPr="00836851" w:rsidTr="002909FB">
        <w:trPr>
          <w:trHeight w:val="233"/>
          <w:jc w:val="center"/>
        </w:trPr>
        <w:tc>
          <w:tcPr>
            <w:tcW w:w="9792" w:type="dxa"/>
            <w:gridSpan w:val="6"/>
          </w:tcPr>
          <w:p w:rsidR="00836851" w:rsidRPr="00836851" w:rsidRDefault="00836851" w:rsidP="00836851">
            <w:pPr>
              <w:jc w:val="center"/>
              <w:rPr>
                <w:rFonts w:ascii="Times New Roman" w:eastAsia="Times New Roman" w:hAnsi="Times New Roman"/>
                <w:b/>
                <w:sz w:val="24"/>
                <w:szCs w:val="24"/>
              </w:rPr>
            </w:pPr>
            <w:r w:rsidRPr="00836851">
              <w:rPr>
                <w:rFonts w:ascii="Times New Roman" w:eastAsia="Times New Roman" w:hAnsi="Times New Roman"/>
                <w:b/>
                <w:sz w:val="24"/>
                <w:szCs w:val="24"/>
              </w:rPr>
              <w:t>Инвариантная часть</w:t>
            </w:r>
          </w:p>
        </w:tc>
      </w:tr>
      <w:tr w:rsidR="00836851" w:rsidRPr="00836851" w:rsidTr="002909FB">
        <w:trPr>
          <w:trHeight w:val="437"/>
          <w:jc w:val="center"/>
        </w:trPr>
        <w:tc>
          <w:tcPr>
            <w:tcW w:w="4831" w:type="dxa"/>
            <w:tcBorders>
              <w:top w:val="single" w:sz="4" w:space="0" w:color="000000"/>
              <w:left w:val="single" w:sz="4" w:space="0" w:color="000000"/>
              <w:bottom w:val="single" w:sz="4" w:space="0" w:color="000000"/>
              <w:right w:val="single" w:sz="4" w:space="0" w:color="000000"/>
            </w:tcBorders>
            <w:shd w:val="clear" w:color="auto" w:fill="F2DBDB"/>
          </w:tcPr>
          <w:p w:rsidR="00836851" w:rsidRPr="00836851" w:rsidRDefault="00836851" w:rsidP="00836851">
            <w:pPr>
              <w:ind w:left="4"/>
              <w:jc w:val="center"/>
              <w:rPr>
                <w:rFonts w:ascii="Times New Roman" w:eastAsia="Calibri" w:hAnsi="Times New Roman"/>
              </w:rPr>
            </w:pPr>
            <w:r w:rsidRPr="00836851">
              <w:rPr>
                <w:rFonts w:ascii="Times New Roman" w:eastAsia="Calibri" w:hAnsi="Times New Roman"/>
              </w:rPr>
              <w:t xml:space="preserve">Разговоры о важном </w:t>
            </w:r>
          </w:p>
        </w:tc>
        <w:tc>
          <w:tcPr>
            <w:tcW w:w="992" w:type="dxa"/>
            <w:tcBorders>
              <w:top w:val="single" w:sz="4" w:space="0" w:color="000000"/>
              <w:left w:val="single" w:sz="4" w:space="0" w:color="000000"/>
              <w:bottom w:val="single" w:sz="4" w:space="0" w:color="000000"/>
              <w:right w:val="single" w:sz="4" w:space="0" w:color="000000"/>
            </w:tcBorders>
            <w:shd w:val="clear" w:color="auto" w:fill="F2DBDB"/>
          </w:tcPr>
          <w:p w:rsidR="00836851" w:rsidRPr="00836851" w:rsidRDefault="00836851" w:rsidP="00836851">
            <w:pPr>
              <w:ind w:left="4"/>
              <w:jc w:val="center"/>
              <w:rPr>
                <w:rFonts w:ascii="Times New Roman" w:eastAsia="Calibri" w:hAnsi="Times New Roman"/>
              </w:rPr>
            </w:pPr>
            <w:r w:rsidRPr="00836851">
              <w:rPr>
                <w:rFonts w:ascii="Times New Roman" w:eastAsia="Calibri" w:hAnsi="Times New Roman"/>
              </w:rPr>
              <w:t>1/34</w:t>
            </w:r>
          </w:p>
        </w:tc>
        <w:tc>
          <w:tcPr>
            <w:tcW w:w="993" w:type="dxa"/>
            <w:tcBorders>
              <w:top w:val="single" w:sz="4" w:space="0" w:color="000000"/>
              <w:left w:val="single" w:sz="4" w:space="0" w:color="000000"/>
              <w:bottom w:val="single" w:sz="4" w:space="0" w:color="000000"/>
              <w:right w:val="single" w:sz="4" w:space="0" w:color="000000"/>
            </w:tcBorders>
            <w:shd w:val="clear" w:color="auto" w:fill="F2DBDB"/>
          </w:tcPr>
          <w:p w:rsidR="00836851" w:rsidRPr="00836851" w:rsidRDefault="00836851" w:rsidP="00836851">
            <w:pPr>
              <w:ind w:left="3"/>
              <w:jc w:val="center"/>
              <w:rPr>
                <w:rFonts w:ascii="Times New Roman" w:eastAsia="Calibri" w:hAnsi="Times New Roman"/>
              </w:rPr>
            </w:pPr>
            <w:r w:rsidRPr="00836851">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2DBDB"/>
          </w:tcPr>
          <w:p w:rsidR="00836851" w:rsidRPr="00836851" w:rsidRDefault="00836851" w:rsidP="00836851">
            <w:pPr>
              <w:ind w:left="4"/>
              <w:jc w:val="center"/>
              <w:rPr>
                <w:rFonts w:ascii="Times New Roman" w:eastAsia="Calibri" w:hAnsi="Times New Roman"/>
              </w:rPr>
            </w:pPr>
            <w:r w:rsidRPr="00836851">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2DBDB"/>
          </w:tcPr>
          <w:p w:rsidR="00836851" w:rsidRPr="00836851" w:rsidRDefault="00836851" w:rsidP="00836851">
            <w:pPr>
              <w:ind w:left="5"/>
              <w:jc w:val="center"/>
              <w:rPr>
                <w:rFonts w:ascii="Times New Roman" w:eastAsia="Calibri" w:hAnsi="Times New Roman"/>
              </w:rPr>
            </w:pPr>
            <w:r w:rsidRPr="00836851">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2DBDB"/>
          </w:tcPr>
          <w:p w:rsidR="00836851" w:rsidRPr="00836851" w:rsidRDefault="00836851" w:rsidP="00836851">
            <w:pPr>
              <w:ind w:left="4"/>
              <w:jc w:val="center"/>
              <w:rPr>
                <w:rFonts w:ascii="Times New Roman" w:eastAsia="Calibri" w:hAnsi="Times New Roman"/>
              </w:rPr>
            </w:pPr>
            <w:r w:rsidRPr="00836851">
              <w:rPr>
                <w:rFonts w:ascii="Times New Roman" w:eastAsia="Calibri" w:hAnsi="Times New Roman"/>
              </w:rPr>
              <w:t>1/34</w:t>
            </w:r>
          </w:p>
        </w:tc>
      </w:tr>
      <w:tr w:rsidR="00836851" w:rsidRPr="00836851" w:rsidTr="002909FB">
        <w:trPr>
          <w:trHeight w:val="415"/>
          <w:jc w:val="center"/>
        </w:trPr>
        <w:tc>
          <w:tcPr>
            <w:tcW w:w="4831" w:type="dxa"/>
            <w:tcBorders>
              <w:top w:val="single" w:sz="4" w:space="0" w:color="000000"/>
              <w:left w:val="single" w:sz="4" w:space="0" w:color="000000"/>
              <w:bottom w:val="single" w:sz="4" w:space="0" w:color="000000"/>
              <w:right w:val="single" w:sz="4" w:space="0" w:color="000000"/>
            </w:tcBorders>
            <w:shd w:val="clear" w:color="auto" w:fill="F2DBDB"/>
          </w:tcPr>
          <w:p w:rsidR="00836851" w:rsidRPr="00836851" w:rsidRDefault="00836851" w:rsidP="00836851">
            <w:pPr>
              <w:ind w:left="4"/>
              <w:jc w:val="center"/>
              <w:rPr>
                <w:rFonts w:ascii="Times New Roman" w:eastAsia="Calibri" w:hAnsi="Times New Roman"/>
              </w:rPr>
            </w:pPr>
            <w:r w:rsidRPr="00836851">
              <w:rPr>
                <w:rFonts w:ascii="Times New Roman" w:eastAsia="Calibri" w:hAnsi="Times New Roman"/>
              </w:rPr>
              <w:t xml:space="preserve">Россия-мои горизонты </w:t>
            </w:r>
          </w:p>
        </w:tc>
        <w:tc>
          <w:tcPr>
            <w:tcW w:w="992" w:type="dxa"/>
            <w:tcBorders>
              <w:top w:val="single" w:sz="4" w:space="0" w:color="000000"/>
              <w:left w:val="single" w:sz="4" w:space="0" w:color="000000"/>
              <w:bottom w:val="single" w:sz="4" w:space="0" w:color="000000"/>
              <w:right w:val="single" w:sz="4" w:space="0" w:color="000000"/>
            </w:tcBorders>
            <w:shd w:val="clear" w:color="auto" w:fill="F2DBDB"/>
          </w:tcPr>
          <w:p w:rsidR="00836851" w:rsidRPr="00836851" w:rsidRDefault="00836851" w:rsidP="00836851">
            <w:pPr>
              <w:ind w:left="64"/>
              <w:jc w:val="center"/>
              <w:rPr>
                <w:rFonts w:ascii="Times New Roman" w:eastAsia="Calibri" w:hAnsi="Times New Roman"/>
              </w:rPr>
            </w:pPr>
          </w:p>
        </w:tc>
        <w:tc>
          <w:tcPr>
            <w:tcW w:w="993" w:type="dxa"/>
            <w:tcBorders>
              <w:top w:val="single" w:sz="4" w:space="0" w:color="000000"/>
              <w:left w:val="single" w:sz="4" w:space="0" w:color="000000"/>
              <w:bottom w:val="single" w:sz="4" w:space="0" w:color="000000"/>
              <w:right w:val="single" w:sz="4" w:space="0" w:color="000000"/>
            </w:tcBorders>
            <w:shd w:val="clear" w:color="auto" w:fill="F2DBDB"/>
          </w:tcPr>
          <w:p w:rsidR="00836851" w:rsidRPr="00836851" w:rsidRDefault="00836851" w:rsidP="00836851">
            <w:pPr>
              <w:ind w:left="63"/>
              <w:jc w:val="center"/>
              <w:rPr>
                <w:rFonts w:ascii="Times New Roman" w:eastAsia="Calibri" w:hAnsi="Times New Roman"/>
              </w:rPr>
            </w:pPr>
            <w:r w:rsidRPr="00836851">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2DBDB"/>
          </w:tcPr>
          <w:p w:rsidR="00836851" w:rsidRPr="00836851" w:rsidRDefault="00836851" w:rsidP="00836851">
            <w:pPr>
              <w:ind w:left="4"/>
              <w:jc w:val="center"/>
              <w:rPr>
                <w:rFonts w:ascii="Times New Roman" w:eastAsia="Calibri" w:hAnsi="Times New Roman"/>
              </w:rPr>
            </w:pPr>
            <w:r w:rsidRPr="00836851">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2DBDB"/>
          </w:tcPr>
          <w:p w:rsidR="00836851" w:rsidRPr="00836851" w:rsidRDefault="00836851" w:rsidP="00836851">
            <w:pPr>
              <w:ind w:left="5"/>
              <w:jc w:val="center"/>
              <w:rPr>
                <w:rFonts w:ascii="Times New Roman" w:eastAsia="Calibri" w:hAnsi="Times New Roman"/>
              </w:rPr>
            </w:pPr>
            <w:r w:rsidRPr="00836851">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2DBDB"/>
          </w:tcPr>
          <w:p w:rsidR="00836851" w:rsidRPr="00836851" w:rsidRDefault="00836851" w:rsidP="00836851">
            <w:pPr>
              <w:ind w:left="4"/>
              <w:jc w:val="center"/>
              <w:rPr>
                <w:rFonts w:ascii="Times New Roman" w:eastAsia="Calibri" w:hAnsi="Times New Roman"/>
              </w:rPr>
            </w:pPr>
            <w:r w:rsidRPr="00836851">
              <w:rPr>
                <w:rFonts w:ascii="Times New Roman" w:eastAsia="Calibri" w:hAnsi="Times New Roman"/>
              </w:rPr>
              <w:t>1/34</w:t>
            </w:r>
          </w:p>
        </w:tc>
      </w:tr>
      <w:tr w:rsidR="00836851" w:rsidRPr="00836851" w:rsidTr="002909FB">
        <w:trPr>
          <w:trHeight w:val="220"/>
          <w:jc w:val="center"/>
        </w:trPr>
        <w:tc>
          <w:tcPr>
            <w:tcW w:w="9792" w:type="dxa"/>
            <w:gridSpan w:val="6"/>
            <w:shd w:val="clear" w:color="auto" w:fill="E7E6E6"/>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Вариативная часть</w:t>
            </w:r>
          </w:p>
        </w:tc>
      </w:tr>
      <w:tr w:rsidR="00836851" w:rsidRPr="00836851" w:rsidTr="002909FB">
        <w:trPr>
          <w:trHeight w:val="311"/>
          <w:jc w:val="center"/>
        </w:trPr>
        <w:tc>
          <w:tcPr>
            <w:tcW w:w="4831" w:type="dxa"/>
            <w:shd w:val="clear" w:color="auto" w:fill="FFFFFF"/>
          </w:tcPr>
          <w:p w:rsidR="00836851" w:rsidRPr="00836851" w:rsidRDefault="00836851" w:rsidP="00836851">
            <w:pPr>
              <w:ind w:left="22" w:hanging="22"/>
              <w:rPr>
                <w:rFonts w:ascii="Times New Roman" w:eastAsia="Times New Roman" w:hAnsi="Times New Roman"/>
                <w:highlight w:val="yellow"/>
              </w:rPr>
            </w:pPr>
            <w:r w:rsidRPr="00836851">
              <w:rPr>
                <w:rFonts w:ascii="Times New Roman" w:eastAsia="Calibri" w:hAnsi="Times New Roman"/>
              </w:rPr>
              <w:t>«Великие достижения соотечественников»</w:t>
            </w:r>
          </w:p>
        </w:tc>
        <w:tc>
          <w:tcPr>
            <w:tcW w:w="992" w:type="dxa"/>
            <w:shd w:val="clear" w:color="auto" w:fill="FFFFFF"/>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1/34</w:t>
            </w:r>
          </w:p>
        </w:tc>
        <w:tc>
          <w:tcPr>
            <w:tcW w:w="993" w:type="dxa"/>
            <w:shd w:val="clear" w:color="auto" w:fill="FFFFFF"/>
          </w:tcPr>
          <w:p w:rsidR="00836851" w:rsidRPr="00836851" w:rsidRDefault="00836851" w:rsidP="00836851">
            <w:pPr>
              <w:jc w:val="center"/>
              <w:rPr>
                <w:rFonts w:ascii="Times New Roman" w:eastAsia="Times New Roman" w:hAnsi="Times New Roman"/>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1/34</w:t>
            </w:r>
          </w:p>
        </w:tc>
      </w:tr>
      <w:tr w:rsidR="00836851" w:rsidRPr="00836851" w:rsidTr="002909FB">
        <w:trPr>
          <w:trHeight w:val="207"/>
          <w:jc w:val="center"/>
        </w:trPr>
        <w:tc>
          <w:tcPr>
            <w:tcW w:w="4831" w:type="dxa"/>
            <w:shd w:val="clear" w:color="auto" w:fill="FFFFFF"/>
          </w:tcPr>
          <w:p w:rsidR="00836851" w:rsidRPr="00836851" w:rsidRDefault="00836851" w:rsidP="00836851">
            <w:pPr>
              <w:ind w:left="22" w:hanging="22"/>
              <w:rPr>
                <w:rFonts w:ascii="Times New Roman" w:eastAsia="Calibri" w:hAnsi="Times New Roman"/>
              </w:rPr>
            </w:pPr>
            <w:r w:rsidRPr="00836851">
              <w:rPr>
                <w:rFonts w:ascii="Times New Roman" w:eastAsia="Calibri" w:hAnsi="Times New Roman"/>
              </w:rPr>
              <w:t>«Памятные места моего края»</w:t>
            </w:r>
          </w:p>
        </w:tc>
        <w:tc>
          <w:tcPr>
            <w:tcW w:w="992" w:type="dxa"/>
            <w:shd w:val="clear" w:color="auto" w:fill="FFFFFF"/>
          </w:tcPr>
          <w:p w:rsidR="00836851" w:rsidRPr="00836851" w:rsidRDefault="00836851" w:rsidP="00836851">
            <w:pPr>
              <w:jc w:val="center"/>
              <w:rPr>
                <w:rFonts w:ascii="Times New Roman" w:eastAsia="Times New Roman" w:hAnsi="Times New Roman"/>
              </w:rPr>
            </w:pPr>
          </w:p>
        </w:tc>
        <w:tc>
          <w:tcPr>
            <w:tcW w:w="993" w:type="dxa"/>
            <w:shd w:val="clear" w:color="auto" w:fill="FFFFFF"/>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highlight w:val="yellow"/>
              </w:rPr>
              <w:t>1/34</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1/34</w:t>
            </w:r>
          </w:p>
        </w:tc>
      </w:tr>
      <w:tr w:rsidR="00836851" w:rsidRPr="00836851" w:rsidTr="002909FB">
        <w:trPr>
          <w:trHeight w:val="207"/>
          <w:jc w:val="center"/>
        </w:trPr>
        <w:tc>
          <w:tcPr>
            <w:tcW w:w="4831" w:type="dxa"/>
            <w:shd w:val="clear" w:color="auto" w:fill="FFFFFF"/>
          </w:tcPr>
          <w:p w:rsidR="00836851" w:rsidRPr="00836851" w:rsidRDefault="00836851" w:rsidP="00836851">
            <w:pPr>
              <w:rPr>
                <w:rFonts w:ascii="Times New Roman" w:eastAsia="Times New Roman" w:hAnsi="Times New Roman"/>
                <w:highlight w:val="yellow"/>
              </w:rPr>
            </w:pPr>
            <w:r w:rsidRPr="00836851">
              <w:rPr>
                <w:rFonts w:ascii="Times New Roman" w:eastAsia="Calibri" w:hAnsi="Times New Roman"/>
                <w:color w:val="FF0000"/>
              </w:rPr>
              <w:t>«Основы финансовой грамотности. Финансовая культура»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highlight w:val="yellow"/>
              </w:rPr>
            </w:pPr>
            <w:r w:rsidRPr="00836851">
              <w:rPr>
                <w:rFonts w:ascii="Times New Roman" w:eastAsia="Calibri" w:hAnsi="Times New Roman"/>
                <w:highlight w:val="yellow"/>
              </w:rPr>
              <w:t>1/34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3"/>
              <w:jc w:val="center"/>
              <w:rPr>
                <w:rFonts w:ascii="Times New Roman" w:eastAsia="Calibri" w:hAnsi="Times New Roman"/>
                <w:highlight w:val="yellow"/>
              </w:rPr>
            </w:pPr>
            <w:r w:rsidRPr="00836851">
              <w:rPr>
                <w:rFonts w:ascii="Times New Roman" w:eastAsia="Calibri" w:hAnsi="Times New Roman"/>
                <w:highlight w:val="yellow"/>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highlight w:val="yellow"/>
              </w:rPr>
            </w:pPr>
            <w:r w:rsidRPr="00836851">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5"/>
              <w:jc w:val="center"/>
              <w:rPr>
                <w:rFonts w:ascii="Times New Roman" w:eastAsia="Calibri" w:hAnsi="Times New Roman"/>
                <w:highlight w:val="yellow"/>
              </w:rPr>
            </w:pPr>
            <w:r w:rsidRPr="00836851">
              <w:rPr>
                <w:rFonts w:ascii="Times New Roman" w:eastAsia="Calibri" w:hAnsi="Times New Roman"/>
                <w:highlight w:val="yellow"/>
              </w:rPr>
              <w:t>1/34</w:t>
            </w:r>
          </w:p>
        </w:tc>
        <w:tc>
          <w:tcPr>
            <w:tcW w:w="992" w:type="dxa"/>
            <w:shd w:val="clear" w:color="auto" w:fill="FFFFFF"/>
          </w:tcPr>
          <w:p w:rsidR="00836851" w:rsidRPr="00836851" w:rsidRDefault="00836851" w:rsidP="00836851">
            <w:pPr>
              <w:jc w:val="center"/>
              <w:rPr>
                <w:rFonts w:ascii="Times New Roman" w:eastAsia="Times New Roman" w:hAnsi="Times New Roman"/>
              </w:rPr>
            </w:pPr>
          </w:p>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1/34</w:t>
            </w:r>
          </w:p>
        </w:tc>
      </w:tr>
      <w:tr w:rsidR="00836851" w:rsidRPr="00836851" w:rsidTr="002909FB">
        <w:trPr>
          <w:trHeight w:val="295"/>
          <w:jc w:val="center"/>
        </w:trPr>
        <w:tc>
          <w:tcPr>
            <w:tcW w:w="4831" w:type="dxa"/>
          </w:tcPr>
          <w:p w:rsidR="00836851" w:rsidRPr="00836851" w:rsidRDefault="00836851" w:rsidP="00836851">
            <w:pPr>
              <w:spacing w:after="200" w:line="276" w:lineRule="auto"/>
              <w:rPr>
                <w:rFonts w:ascii="Times New Roman" w:eastAsia="Calibri" w:hAnsi="Times New Roman"/>
                <w:color w:val="FF0000"/>
              </w:rPr>
            </w:pPr>
            <w:r w:rsidRPr="00836851">
              <w:rPr>
                <w:rFonts w:ascii="Times New Roman" w:eastAsia="Calibri" w:hAnsi="Times New Roman"/>
                <w:color w:val="FF0000"/>
              </w:rPr>
              <w:t>«Нескучная информатика»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highlight w:val="yellow"/>
              </w:rPr>
            </w:pPr>
            <w:r w:rsidRPr="00836851">
              <w:rPr>
                <w:rFonts w:ascii="Times New Roman" w:eastAsia="Calibri" w:hAnsi="Times New Roman"/>
                <w:highlight w:val="yellow"/>
              </w:rPr>
              <w:t>1/34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3"/>
              <w:jc w:val="center"/>
              <w:rPr>
                <w:rFonts w:ascii="Times New Roman" w:eastAsia="Calibri" w:hAnsi="Times New Roman"/>
                <w:highlight w:val="yellow"/>
              </w:rPr>
            </w:pPr>
            <w:r w:rsidRPr="00836851">
              <w:rPr>
                <w:rFonts w:ascii="Times New Roman" w:eastAsia="Calibri" w:hAnsi="Times New Roman"/>
                <w:highlight w:val="yellow"/>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5"/>
              <w:jc w:val="center"/>
              <w:rPr>
                <w:rFonts w:ascii="Times New Roman" w:eastAsia="Calibri"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r>
      <w:tr w:rsidR="00836851" w:rsidRPr="00836851" w:rsidTr="002909FB">
        <w:trPr>
          <w:trHeight w:val="207"/>
          <w:jc w:val="center"/>
        </w:trPr>
        <w:tc>
          <w:tcPr>
            <w:tcW w:w="4831" w:type="dxa"/>
            <w:shd w:val="clear" w:color="auto" w:fill="FFFFFF"/>
          </w:tcPr>
          <w:p w:rsidR="00836851" w:rsidRPr="00836851" w:rsidRDefault="00836851" w:rsidP="00836851">
            <w:pPr>
              <w:rPr>
                <w:rFonts w:ascii="Times New Roman" w:eastAsia="Times New Roman" w:hAnsi="Times New Roman"/>
                <w:highlight w:val="yellow"/>
              </w:rPr>
            </w:pPr>
            <w:r w:rsidRPr="00836851">
              <w:rPr>
                <w:rFonts w:ascii="Times New Roman" w:eastAsia="Calibri" w:hAnsi="Times New Roman"/>
                <w:bCs/>
                <w:shd w:val="clear" w:color="auto" w:fill="FFFFFF"/>
              </w:rPr>
              <w:t>«Биология. Проектно-исследовательская деятельность»</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1/34</w:t>
            </w:r>
          </w:p>
        </w:tc>
        <w:tc>
          <w:tcPr>
            <w:tcW w:w="993"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r>
      <w:tr w:rsidR="00836851" w:rsidRPr="00836851" w:rsidTr="002909FB">
        <w:trPr>
          <w:trHeight w:val="207"/>
          <w:jc w:val="center"/>
        </w:trPr>
        <w:tc>
          <w:tcPr>
            <w:tcW w:w="4831" w:type="dxa"/>
            <w:shd w:val="clear" w:color="auto" w:fill="FFFFFF"/>
          </w:tcPr>
          <w:p w:rsidR="00836851" w:rsidRPr="00836851" w:rsidRDefault="00836851" w:rsidP="00836851">
            <w:pPr>
              <w:rPr>
                <w:rFonts w:ascii="Times New Roman" w:eastAsia="Times New Roman" w:hAnsi="Times New Roman"/>
                <w:highlight w:val="yellow"/>
              </w:rPr>
            </w:pPr>
            <w:r w:rsidRPr="00836851">
              <w:rPr>
                <w:rFonts w:ascii="Times New Roman" w:eastAsia="Calibri" w:hAnsi="Times New Roman"/>
              </w:rPr>
              <w:t>«Графика. Дизайн»</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2/68</w:t>
            </w:r>
          </w:p>
        </w:tc>
        <w:tc>
          <w:tcPr>
            <w:tcW w:w="993"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2/68</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r>
      <w:tr w:rsidR="00836851" w:rsidRPr="00836851" w:rsidTr="002909FB">
        <w:trPr>
          <w:trHeight w:val="207"/>
          <w:jc w:val="center"/>
        </w:trPr>
        <w:tc>
          <w:tcPr>
            <w:tcW w:w="4831" w:type="dxa"/>
            <w:shd w:val="clear" w:color="auto" w:fill="FFFFFF"/>
          </w:tcPr>
          <w:p w:rsidR="00836851" w:rsidRPr="00836851" w:rsidRDefault="00836851" w:rsidP="00836851">
            <w:pPr>
              <w:rPr>
                <w:rFonts w:ascii="Times New Roman" w:eastAsia="Calibri" w:hAnsi="Times New Roman"/>
                <w:highlight w:val="yellow"/>
              </w:rPr>
            </w:pPr>
            <w:r w:rsidRPr="00836851">
              <w:rPr>
                <w:rFonts w:ascii="Times New Roman" w:eastAsia="Calibri" w:hAnsi="Times New Roman"/>
              </w:rPr>
              <w:t>«Музыкальный театр»</w:t>
            </w:r>
          </w:p>
        </w:tc>
        <w:tc>
          <w:tcPr>
            <w:tcW w:w="992" w:type="dxa"/>
            <w:shd w:val="clear" w:color="auto" w:fill="auto"/>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1/34</w:t>
            </w:r>
          </w:p>
        </w:tc>
        <w:tc>
          <w:tcPr>
            <w:tcW w:w="993"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r>
      <w:tr w:rsidR="00836851" w:rsidRPr="00836851" w:rsidTr="002909FB">
        <w:trPr>
          <w:trHeight w:val="207"/>
          <w:jc w:val="center"/>
        </w:trPr>
        <w:tc>
          <w:tcPr>
            <w:tcW w:w="4831" w:type="dxa"/>
            <w:shd w:val="clear" w:color="auto" w:fill="FFFFFF"/>
          </w:tcPr>
          <w:p w:rsidR="00836851" w:rsidRPr="00836851" w:rsidRDefault="00836851" w:rsidP="00836851">
            <w:pPr>
              <w:rPr>
                <w:rFonts w:ascii="Times New Roman" w:eastAsia="Times New Roman" w:hAnsi="Times New Roman"/>
                <w:highlight w:val="yellow"/>
              </w:rPr>
            </w:pPr>
            <w:r w:rsidRPr="00836851">
              <w:rPr>
                <w:rFonts w:ascii="Times New Roman" w:eastAsia="Calibri" w:hAnsi="Times New Roman"/>
              </w:rPr>
              <w:t>«Навстречу ГТО»</w:t>
            </w:r>
          </w:p>
        </w:tc>
        <w:tc>
          <w:tcPr>
            <w:tcW w:w="992" w:type="dxa"/>
            <w:shd w:val="clear" w:color="auto" w:fill="auto"/>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2/68</w:t>
            </w:r>
          </w:p>
        </w:tc>
        <w:tc>
          <w:tcPr>
            <w:tcW w:w="993" w:type="dxa"/>
            <w:shd w:val="clear" w:color="auto" w:fill="FFFFFF"/>
          </w:tcPr>
          <w:p w:rsidR="00836851" w:rsidRPr="00836851" w:rsidRDefault="00836851" w:rsidP="00836851">
            <w:pPr>
              <w:jc w:val="center"/>
              <w:rPr>
                <w:rFonts w:ascii="Times New Roman" w:eastAsia="Times New Roman" w:hAnsi="Times New Roman"/>
              </w:rPr>
            </w:pPr>
          </w:p>
        </w:tc>
        <w:tc>
          <w:tcPr>
            <w:tcW w:w="992" w:type="dxa"/>
            <w:shd w:val="clear" w:color="auto" w:fill="FFFFFF"/>
          </w:tcPr>
          <w:p w:rsidR="00836851" w:rsidRPr="00836851" w:rsidRDefault="00836851" w:rsidP="00836851">
            <w:pPr>
              <w:jc w:val="center"/>
              <w:rPr>
                <w:rFonts w:ascii="Times New Roman" w:eastAsia="Times New Roman" w:hAnsi="Times New Roman"/>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2/68</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r>
      <w:tr w:rsidR="00836851" w:rsidRPr="00836851" w:rsidTr="002909FB">
        <w:trPr>
          <w:trHeight w:val="207"/>
          <w:jc w:val="center"/>
        </w:trPr>
        <w:tc>
          <w:tcPr>
            <w:tcW w:w="4831" w:type="dxa"/>
            <w:shd w:val="clear" w:color="auto" w:fill="FFFFFF"/>
          </w:tcPr>
          <w:p w:rsidR="00836851" w:rsidRPr="00836851" w:rsidRDefault="00836851" w:rsidP="00836851">
            <w:pPr>
              <w:rPr>
                <w:rFonts w:ascii="Times New Roman" w:eastAsia="Calibri" w:hAnsi="Times New Roman"/>
              </w:rPr>
            </w:pPr>
            <w:r w:rsidRPr="00836851">
              <w:rPr>
                <w:rFonts w:ascii="Times New Roman" w:eastAsia="Calibri" w:hAnsi="Times New Roman"/>
              </w:rPr>
              <w:t>«Общая физическая подготовка»</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3"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2/68</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2/68</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r>
      <w:tr w:rsidR="00836851" w:rsidRPr="00836851" w:rsidTr="002909FB">
        <w:trPr>
          <w:trHeight w:val="186"/>
          <w:jc w:val="center"/>
        </w:trPr>
        <w:tc>
          <w:tcPr>
            <w:tcW w:w="4831" w:type="dxa"/>
            <w:shd w:val="clear" w:color="auto" w:fill="FFFFFF"/>
          </w:tcPr>
          <w:p w:rsidR="00836851" w:rsidRPr="00836851" w:rsidRDefault="00836851" w:rsidP="00836851">
            <w:pPr>
              <w:rPr>
                <w:rFonts w:ascii="Times New Roman" w:eastAsia="Times New Roman" w:hAnsi="Times New Roman"/>
                <w:highlight w:val="yellow"/>
              </w:rPr>
            </w:pPr>
            <w:r w:rsidRPr="00836851">
              <w:rPr>
                <w:rFonts w:ascii="Times New Roman" w:eastAsia="Calibri" w:hAnsi="Times New Roman"/>
              </w:rPr>
              <w:t>«Музейное дело»</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3"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r>
      <w:tr w:rsidR="00836851" w:rsidRPr="00836851" w:rsidTr="002909FB">
        <w:trPr>
          <w:trHeight w:val="186"/>
          <w:jc w:val="center"/>
        </w:trPr>
        <w:tc>
          <w:tcPr>
            <w:tcW w:w="4831" w:type="dxa"/>
            <w:shd w:val="clear" w:color="auto" w:fill="FFFFFF"/>
          </w:tcPr>
          <w:p w:rsidR="00836851" w:rsidRPr="00836851" w:rsidRDefault="00836851" w:rsidP="00836851">
            <w:pPr>
              <w:rPr>
                <w:rFonts w:ascii="Times New Roman" w:eastAsia="Times New Roman" w:hAnsi="Times New Roman"/>
                <w:highlight w:val="yellow"/>
              </w:rPr>
            </w:pPr>
            <w:r w:rsidRPr="00836851">
              <w:rPr>
                <w:rFonts w:ascii="Times New Roman" w:eastAsia="Calibri" w:hAnsi="Times New Roman"/>
              </w:rPr>
              <w:t>«Умей вести за собой»</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3"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r>
      <w:tr w:rsidR="00836851" w:rsidRPr="00836851" w:rsidTr="002909FB">
        <w:trPr>
          <w:trHeight w:val="186"/>
          <w:jc w:val="center"/>
        </w:trPr>
        <w:tc>
          <w:tcPr>
            <w:tcW w:w="4831" w:type="dxa"/>
            <w:shd w:val="clear" w:color="auto" w:fill="FFFFFF"/>
          </w:tcPr>
          <w:p w:rsidR="00836851" w:rsidRPr="00836851" w:rsidRDefault="00836851" w:rsidP="00836851">
            <w:pPr>
              <w:rPr>
                <w:rFonts w:ascii="Times New Roman" w:eastAsia="Times New Roman" w:hAnsi="Times New Roman"/>
                <w:highlight w:val="yellow"/>
              </w:rPr>
            </w:pPr>
            <w:r w:rsidRPr="00836851">
              <w:rPr>
                <w:rFonts w:ascii="Times New Roman" w:eastAsia="Calibri" w:hAnsi="Times New Roman"/>
                <w:color w:val="FF0000"/>
              </w:rPr>
              <w:t>«Живая физика»</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3"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highlight w:val="yellow"/>
              </w:rPr>
              <w:t>1/34</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r>
      <w:tr w:rsidR="00836851" w:rsidRPr="00836851" w:rsidTr="002909FB">
        <w:trPr>
          <w:trHeight w:val="278"/>
          <w:jc w:val="center"/>
        </w:trPr>
        <w:tc>
          <w:tcPr>
            <w:tcW w:w="4831" w:type="dxa"/>
            <w:shd w:val="clear" w:color="auto" w:fill="FFFFFF"/>
          </w:tcPr>
          <w:p w:rsidR="00836851" w:rsidRPr="00836851" w:rsidRDefault="00836851" w:rsidP="00836851">
            <w:pPr>
              <w:rPr>
                <w:rFonts w:ascii="Times New Roman" w:eastAsia="Calibri" w:hAnsi="Times New Roman"/>
                <w:highlight w:val="yellow"/>
              </w:rPr>
            </w:pPr>
            <w:r w:rsidRPr="00836851">
              <w:rPr>
                <w:rFonts w:ascii="Times New Roman" w:eastAsia="Calibri" w:hAnsi="Times New Roman"/>
              </w:rPr>
              <w:t>«Основы информационной культуры школьников: учимся быть убедительными и защищёнными»</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3"/>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rPr>
            </w:pPr>
            <w:r w:rsidRPr="00836851">
              <w:rPr>
                <w:rFonts w:ascii="Times New Roman" w:eastAsia="Calibri"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1/34</w:t>
            </w:r>
          </w:p>
        </w:tc>
        <w:tc>
          <w:tcPr>
            <w:tcW w:w="992" w:type="dxa"/>
            <w:shd w:val="clear" w:color="auto" w:fill="auto"/>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1/34</w:t>
            </w:r>
          </w:p>
        </w:tc>
      </w:tr>
      <w:tr w:rsidR="00836851" w:rsidRPr="00836851" w:rsidTr="002909FB">
        <w:trPr>
          <w:trHeight w:val="231"/>
          <w:jc w:val="center"/>
        </w:trPr>
        <w:tc>
          <w:tcPr>
            <w:tcW w:w="4831" w:type="dxa"/>
            <w:shd w:val="clear" w:color="auto" w:fill="FFFFFF"/>
          </w:tcPr>
          <w:p w:rsidR="00836851" w:rsidRPr="00836851" w:rsidRDefault="00836851" w:rsidP="00836851">
            <w:pPr>
              <w:rPr>
                <w:rFonts w:ascii="Times New Roman" w:eastAsia="Calibri" w:hAnsi="Times New Roman"/>
                <w:highlight w:val="yellow"/>
              </w:rPr>
            </w:pPr>
            <w:r w:rsidRPr="00836851">
              <w:rPr>
                <w:rFonts w:ascii="Times New Roman" w:eastAsia="Calibri" w:hAnsi="Times New Roman"/>
              </w:rPr>
              <w:t>«Обучение служением. Первые»</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rPr>
            </w:pPr>
            <w:r w:rsidRPr="00836851">
              <w:rPr>
                <w:rFonts w:ascii="Times New Roman" w:eastAsia="Calibri"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r>
      <w:tr w:rsidR="00836851" w:rsidRPr="00836851" w:rsidTr="002909FB">
        <w:trPr>
          <w:trHeight w:val="231"/>
          <w:jc w:val="center"/>
        </w:trPr>
        <w:tc>
          <w:tcPr>
            <w:tcW w:w="4831" w:type="dxa"/>
            <w:shd w:val="clear" w:color="auto" w:fill="FFFFFF"/>
          </w:tcPr>
          <w:p w:rsidR="00836851" w:rsidRPr="00836851" w:rsidRDefault="00836851" w:rsidP="00836851">
            <w:pPr>
              <w:rPr>
                <w:rFonts w:ascii="Times New Roman" w:eastAsia="Calibri" w:hAnsi="Times New Roman"/>
              </w:rPr>
            </w:pPr>
            <w:r w:rsidRPr="00836851">
              <w:rPr>
                <w:rFonts w:ascii="Times New Roman" w:eastAsia="Calibri" w:hAnsi="Times New Roman"/>
              </w:rPr>
              <w:t>Медиацентр «Хроники гимназистов»</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r>
      <w:tr w:rsidR="00836851" w:rsidRPr="00836851" w:rsidTr="002909FB">
        <w:trPr>
          <w:trHeight w:val="231"/>
          <w:jc w:val="center"/>
        </w:trPr>
        <w:tc>
          <w:tcPr>
            <w:tcW w:w="4831" w:type="dxa"/>
            <w:shd w:val="clear" w:color="auto" w:fill="FFFFFF"/>
          </w:tcPr>
          <w:p w:rsidR="00836851" w:rsidRPr="00836851" w:rsidRDefault="00836851" w:rsidP="00836851">
            <w:pPr>
              <w:rPr>
                <w:rFonts w:ascii="Times New Roman" w:eastAsia="Calibri" w:hAnsi="Times New Roman"/>
              </w:rPr>
            </w:pPr>
            <w:r w:rsidRPr="00836851">
              <w:rPr>
                <w:rFonts w:ascii="Times New Roman" w:eastAsia="Calibri" w:hAnsi="Times New Roman"/>
              </w:rPr>
              <w:t>«Школа лидеров»</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rPr>
            </w:pPr>
          </w:p>
        </w:tc>
        <w:tc>
          <w:tcPr>
            <w:tcW w:w="992" w:type="dxa"/>
            <w:shd w:val="clear" w:color="auto" w:fill="FFFFFF"/>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r>
      <w:tr w:rsidR="00836851" w:rsidRPr="00836851" w:rsidTr="002909FB">
        <w:trPr>
          <w:trHeight w:val="231"/>
          <w:jc w:val="center"/>
        </w:trPr>
        <w:tc>
          <w:tcPr>
            <w:tcW w:w="4831" w:type="dxa"/>
            <w:shd w:val="clear" w:color="auto" w:fill="FFFFFF"/>
          </w:tcPr>
          <w:p w:rsidR="00836851" w:rsidRPr="00836851" w:rsidRDefault="00836851" w:rsidP="00836851">
            <w:pPr>
              <w:rPr>
                <w:rFonts w:ascii="Times New Roman" w:eastAsia="Calibri" w:hAnsi="Times New Roman"/>
              </w:rPr>
            </w:pPr>
            <w:r w:rsidRPr="00836851">
              <w:rPr>
                <w:rFonts w:ascii="Times New Roman" w:eastAsia="Calibri" w:hAnsi="Times New Roman"/>
              </w:rPr>
              <w:t>«Военная подготовка. Основы военных знаний»</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rPr>
            </w:pPr>
          </w:p>
        </w:tc>
        <w:tc>
          <w:tcPr>
            <w:tcW w:w="992" w:type="dxa"/>
            <w:shd w:val="clear" w:color="auto" w:fill="FFFFFF"/>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0.5/17</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r>
      <w:tr w:rsidR="00836851" w:rsidRPr="00836851" w:rsidTr="002909FB">
        <w:trPr>
          <w:trHeight w:val="231"/>
          <w:jc w:val="center"/>
        </w:trPr>
        <w:tc>
          <w:tcPr>
            <w:tcW w:w="4831" w:type="dxa"/>
            <w:shd w:val="clear" w:color="auto" w:fill="FFFFFF"/>
          </w:tcPr>
          <w:p w:rsidR="00836851" w:rsidRPr="00836851" w:rsidRDefault="00836851" w:rsidP="00836851">
            <w:pPr>
              <w:rPr>
                <w:rFonts w:ascii="Times New Roman" w:eastAsia="Calibri" w:hAnsi="Times New Roman"/>
              </w:rPr>
            </w:pPr>
            <w:r w:rsidRPr="00836851">
              <w:rPr>
                <w:rFonts w:ascii="Times New Roman" w:eastAsia="Calibri" w:hAnsi="Times New Roman"/>
              </w:rPr>
              <w:t>«Школа безопасности: подготовка к олимпиаде»</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rPr>
            </w:pPr>
          </w:p>
        </w:tc>
        <w:tc>
          <w:tcPr>
            <w:tcW w:w="992" w:type="dxa"/>
            <w:shd w:val="clear" w:color="auto" w:fill="FFFFFF"/>
          </w:tcPr>
          <w:p w:rsidR="00836851" w:rsidRPr="00836851" w:rsidRDefault="00836851" w:rsidP="00836851">
            <w:pPr>
              <w:jc w:val="center"/>
              <w:rPr>
                <w:rFonts w:ascii="Times New Roman" w:eastAsia="Times New Roman" w:hAnsi="Times New Roman"/>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1/34</w:t>
            </w:r>
          </w:p>
        </w:tc>
      </w:tr>
      <w:tr w:rsidR="00836851" w:rsidRPr="00836851" w:rsidTr="002909FB">
        <w:trPr>
          <w:trHeight w:val="231"/>
          <w:jc w:val="center"/>
        </w:trPr>
        <w:tc>
          <w:tcPr>
            <w:tcW w:w="4831" w:type="dxa"/>
            <w:shd w:val="clear" w:color="auto" w:fill="FFFFFF"/>
          </w:tcPr>
          <w:p w:rsidR="00836851" w:rsidRPr="00836851" w:rsidRDefault="00836851" w:rsidP="00836851">
            <w:pPr>
              <w:rPr>
                <w:rFonts w:ascii="Times New Roman" w:eastAsia="Calibri" w:hAnsi="Times New Roman"/>
              </w:rPr>
            </w:pPr>
            <w:r w:rsidRPr="00836851">
              <w:rPr>
                <w:rFonts w:ascii="Times New Roman" w:eastAsia="Calibri" w:hAnsi="Times New Roman"/>
              </w:rPr>
              <w:t>«Беспилотные воздушные суда»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rPr>
            </w:pPr>
          </w:p>
        </w:tc>
        <w:tc>
          <w:tcPr>
            <w:tcW w:w="992" w:type="dxa"/>
            <w:shd w:val="clear" w:color="auto" w:fill="FFFFFF"/>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3/102</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r>
      <w:tr w:rsidR="00836851" w:rsidRPr="00836851" w:rsidTr="002909FB">
        <w:trPr>
          <w:trHeight w:val="289"/>
          <w:jc w:val="center"/>
        </w:trPr>
        <w:tc>
          <w:tcPr>
            <w:tcW w:w="4831" w:type="dxa"/>
          </w:tcPr>
          <w:p w:rsidR="00836851" w:rsidRPr="00836851" w:rsidRDefault="00836851" w:rsidP="00836851">
            <w:pPr>
              <w:spacing w:after="200" w:line="276" w:lineRule="auto"/>
              <w:rPr>
                <w:rFonts w:ascii="Times New Roman" w:eastAsia="Calibri" w:hAnsi="Times New Roman"/>
                <w:color w:val="FF0000"/>
              </w:rPr>
            </w:pPr>
            <w:r w:rsidRPr="00836851">
              <w:rPr>
                <w:rFonts w:ascii="Times New Roman" w:eastAsia="Calibri" w:hAnsi="Times New Roman"/>
              </w:rPr>
              <w:t xml:space="preserve">«Трудные вопросы физики» </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3"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rPr>
            </w:pPr>
            <w:r w:rsidRPr="00836851">
              <w:rPr>
                <w:rFonts w:ascii="Times New Roman" w:eastAsia="Calibri"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Calibri"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1/34</w:t>
            </w:r>
          </w:p>
        </w:tc>
      </w:tr>
      <w:tr w:rsidR="00836851" w:rsidRPr="00836851" w:rsidTr="002909FB">
        <w:trPr>
          <w:trHeight w:val="367"/>
          <w:jc w:val="center"/>
        </w:trPr>
        <w:tc>
          <w:tcPr>
            <w:tcW w:w="4831" w:type="dxa"/>
          </w:tcPr>
          <w:p w:rsidR="00836851" w:rsidRPr="00836851" w:rsidRDefault="00836851" w:rsidP="00836851">
            <w:pPr>
              <w:spacing w:after="200" w:line="276" w:lineRule="auto"/>
              <w:rPr>
                <w:rFonts w:ascii="Times New Roman" w:eastAsia="Calibri" w:hAnsi="Times New Roman"/>
              </w:rPr>
            </w:pPr>
            <w:r w:rsidRPr="00836851">
              <w:rPr>
                <w:rFonts w:ascii="Times New Roman" w:eastAsia="Calibri" w:hAnsi="Times New Roman"/>
              </w:rPr>
              <w:t xml:space="preserve">«Трудные вопросы математики» </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3"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rPr>
            </w:pPr>
            <w:r w:rsidRPr="00836851">
              <w:rPr>
                <w:rFonts w:ascii="Times New Roman" w:eastAsia="Calibri"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suppressAutoHyphens/>
              <w:jc w:val="center"/>
              <w:rPr>
                <w:rFonts w:ascii="Times New Roman" w:eastAsia="Calibri" w:hAnsi="Times New Roman"/>
                <w:highlight w:val="yellow"/>
                <w:lang w:eastAsia="ar-SA"/>
              </w:rPr>
            </w:pPr>
            <w:r w:rsidRPr="00836851">
              <w:rPr>
                <w:rFonts w:ascii="Times New Roman" w:eastAsia="Calibri" w:hAnsi="Times New Roman"/>
                <w:lang w:eastAsia="ar-SA"/>
              </w:rPr>
              <w:t>1/34</w:t>
            </w:r>
          </w:p>
        </w:tc>
      </w:tr>
      <w:tr w:rsidR="00836851" w:rsidRPr="00836851" w:rsidTr="002909FB">
        <w:trPr>
          <w:trHeight w:val="367"/>
          <w:jc w:val="center"/>
        </w:trPr>
        <w:tc>
          <w:tcPr>
            <w:tcW w:w="4831" w:type="dxa"/>
          </w:tcPr>
          <w:p w:rsidR="00836851" w:rsidRPr="00836851" w:rsidRDefault="00836851" w:rsidP="00836851">
            <w:pPr>
              <w:spacing w:after="200" w:line="276" w:lineRule="auto"/>
              <w:rPr>
                <w:rFonts w:ascii="Times New Roman" w:eastAsia="Calibri" w:hAnsi="Times New Roman"/>
              </w:rPr>
            </w:pPr>
            <w:r w:rsidRPr="00836851">
              <w:rPr>
                <w:rFonts w:ascii="Times New Roman" w:eastAsia="Calibri" w:hAnsi="Times New Roman"/>
              </w:rPr>
              <w:t xml:space="preserve">«Основы программирования на </w:t>
            </w:r>
            <w:r w:rsidRPr="00836851">
              <w:rPr>
                <w:rFonts w:ascii="Times New Roman" w:eastAsia="Calibri" w:hAnsi="Times New Roman"/>
                <w:lang w:val="en-US"/>
              </w:rPr>
              <w:t>PYTHON</w:t>
            </w:r>
            <w:r w:rsidRPr="00836851">
              <w:rPr>
                <w:rFonts w:ascii="Times New Roman" w:eastAsia="Calibri" w:hAnsi="Times New Roman"/>
              </w:rPr>
              <w:t>»</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3"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suppressAutoHyphens/>
              <w:jc w:val="center"/>
              <w:rPr>
                <w:rFonts w:ascii="Times New Roman" w:eastAsia="Calibri" w:hAnsi="Times New Roman"/>
                <w:highlight w:val="yellow"/>
                <w:lang w:eastAsia="ar-SA"/>
              </w:rPr>
            </w:pPr>
            <w:r w:rsidRPr="00836851">
              <w:rPr>
                <w:rFonts w:ascii="Times New Roman" w:eastAsia="Calibri" w:hAnsi="Times New Roman"/>
                <w:lang w:eastAsia="ar-SA"/>
              </w:rPr>
              <w:t>1/34</w:t>
            </w:r>
          </w:p>
        </w:tc>
      </w:tr>
      <w:tr w:rsidR="00836851" w:rsidRPr="00836851" w:rsidTr="002909FB">
        <w:trPr>
          <w:trHeight w:val="367"/>
          <w:jc w:val="center"/>
        </w:trPr>
        <w:tc>
          <w:tcPr>
            <w:tcW w:w="4831" w:type="dxa"/>
          </w:tcPr>
          <w:p w:rsidR="00836851" w:rsidRPr="00836851" w:rsidRDefault="00836851" w:rsidP="00836851">
            <w:pPr>
              <w:spacing w:after="200" w:line="276" w:lineRule="auto"/>
              <w:rPr>
                <w:rFonts w:ascii="Times New Roman" w:eastAsia="Calibri" w:hAnsi="Times New Roman"/>
              </w:rPr>
            </w:pPr>
            <w:r w:rsidRPr="00836851">
              <w:rPr>
                <w:rFonts w:ascii="Times New Roman" w:eastAsia="Calibri" w:hAnsi="Times New Roman"/>
              </w:rPr>
              <w:t>«Практическая биология: теория и практика»</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3"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rPr>
            </w:pP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2" w:type="dxa"/>
            <w:shd w:val="clear" w:color="auto" w:fill="FFFFFF"/>
          </w:tcPr>
          <w:p w:rsidR="00836851" w:rsidRPr="00836851" w:rsidRDefault="00836851" w:rsidP="00836851">
            <w:pPr>
              <w:suppressAutoHyphens/>
              <w:jc w:val="center"/>
              <w:rPr>
                <w:rFonts w:ascii="Times New Roman" w:eastAsia="Calibri" w:hAnsi="Times New Roman"/>
                <w:lang w:eastAsia="ar-SA"/>
              </w:rPr>
            </w:pPr>
            <w:r w:rsidRPr="00836851">
              <w:rPr>
                <w:rFonts w:ascii="Times New Roman" w:eastAsia="Calibri" w:hAnsi="Times New Roman"/>
                <w:lang w:eastAsia="ar-SA"/>
              </w:rPr>
              <w:t>1/34</w:t>
            </w:r>
          </w:p>
        </w:tc>
      </w:tr>
      <w:tr w:rsidR="00836851" w:rsidRPr="00836851" w:rsidTr="002909FB">
        <w:trPr>
          <w:trHeight w:val="220"/>
          <w:jc w:val="center"/>
        </w:trPr>
        <w:tc>
          <w:tcPr>
            <w:tcW w:w="4831" w:type="dxa"/>
            <w:shd w:val="clear" w:color="auto" w:fill="FFFFFF"/>
          </w:tcPr>
          <w:p w:rsidR="00836851" w:rsidRPr="00836851" w:rsidRDefault="00836851" w:rsidP="00836851">
            <w:pPr>
              <w:rPr>
                <w:rFonts w:ascii="Times New Roman" w:eastAsia="Times New Roman" w:hAnsi="Times New Roman"/>
                <w:highlight w:val="yellow"/>
              </w:rPr>
            </w:pPr>
            <w:r w:rsidRPr="00836851">
              <w:rPr>
                <w:rFonts w:ascii="Times New Roman" w:eastAsia="Times New Roman" w:hAnsi="Times New Roman"/>
              </w:rPr>
              <w:t xml:space="preserve">«Химия в экспериментах и задачах»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3"/>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5"/>
              <w:jc w:val="center"/>
              <w:rPr>
                <w:rFonts w:ascii="Times New Roman" w:eastAsia="Calibri" w:hAnsi="Times New Roman"/>
                <w:highlight w:val="yellow"/>
              </w:rPr>
            </w:pPr>
            <w:r w:rsidRPr="00836851">
              <w:rPr>
                <w:rFonts w:ascii="Times New Roman" w:eastAsia="Calibri"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r w:rsidRPr="00836851">
              <w:rPr>
                <w:rFonts w:ascii="Times New Roman" w:eastAsia="Times New Roman" w:hAnsi="Times New Roman"/>
              </w:rPr>
              <w:t>1/34</w:t>
            </w:r>
          </w:p>
        </w:tc>
      </w:tr>
      <w:tr w:rsidR="00836851" w:rsidRPr="00836851" w:rsidTr="002909FB">
        <w:trPr>
          <w:trHeight w:val="220"/>
          <w:jc w:val="center"/>
        </w:trPr>
        <w:tc>
          <w:tcPr>
            <w:tcW w:w="483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ind w:left="4"/>
              <w:rPr>
                <w:rFonts w:ascii="Times New Roman" w:eastAsia="Calibri" w:hAnsi="Times New Roman"/>
              </w:rPr>
            </w:pPr>
            <w:r w:rsidRPr="00836851">
              <w:rPr>
                <w:rFonts w:ascii="Times New Roman" w:eastAsia="Times New Roman" w:hAnsi="Times New Roman"/>
              </w:rPr>
              <w:t>«Билет в будущее»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ind w:left="64"/>
              <w:jc w:val="center"/>
              <w:rPr>
                <w:rFonts w:ascii="Times New Roman" w:eastAsia="Calibri" w:hAnsi="Times New Roman"/>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ind w:left="63"/>
              <w:jc w:val="center"/>
              <w:rPr>
                <w:rFonts w:ascii="Times New Roman" w:eastAsia="Calibri" w:hAnsi="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ind w:left="4"/>
              <w:jc w:val="center"/>
              <w:rPr>
                <w:rFonts w:ascii="Times New Roman" w:eastAsia="Calibri" w:hAnsi="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ind w:left="5"/>
              <w:jc w:val="center"/>
              <w:rPr>
                <w:rFonts w:ascii="Times New Roman" w:eastAsia="Calibri" w:hAnsi="Times New Roman"/>
              </w:rPr>
            </w:pPr>
            <w:r w:rsidRPr="00836851">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ind w:left="4"/>
              <w:jc w:val="center"/>
              <w:rPr>
                <w:rFonts w:ascii="Times New Roman" w:eastAsia="Calibri" w:hAnsi="Times New Roman"/>
              </w:rPr>
            </w:pPr>
            <w:r w:rsidRPr="00836851">
              <w:rPr>
                <w:rFonts w:ascii="Times New Roman" w:eastAsia="Calibri" w:hAnsi="Times New Roman"/>
              </w:rPr>
              <w:t>1/34</w:t>
            </w:r>
          </w:p>
        </w:tc>
      </w:tr>
      <w:tr w:rsidR="00836851" w:rsidRPr="00836851" w:rsidTr="002909FB">
        <w:trPr>
          <w:trHeight w:val="233"/>
          <w:jc w:val="center"/>
        </w:trPr>
        <w:tc>
          <w:tcPr>
            <w:tcW w:w="4831" w:type="dxa"/>
          </w:tcPr>
          <w:p w:rsidR="00836851" w:rsidRPr="00836851" w:rsidRDefault="00836851" w:rsidP="00836851">
            <w:pPr>
              <w:spacing w:after="200" w:line="276" w:lineRule="auto"/>
              <w:rPr>
                <w:rFonts w:ascii="Times New Roman" w:eastAsia="Calibri" w:hAnsi="Times New Roman"/>
              </w:rPr>
            </w:pPr>
            <w:r w:rsidRPr="00836851">
              <w:rPr>
                <w:rFonts w:ascii="Times New Roman" w:eastAsia="Calibri" w:hAnsi="Times New Roman"/>
              </w:rPr>
              <w:t xml:space="preserve">Коррекционный курс по русскому языку </w:t>
            </w:r>
          </w:p>
        </w:tc>
        <w:tc>
          <w:tcPr>
            <w:tcW w:w="992" w:type="dxa"/>
            <w:shd w:val="clear" w:color="auto" w:fill="FFFFFF"/>
          </w:tcPr>
          <w:p w:rsidR="00836851" w:rsidRPr="00836851" w:rsidRDefault="00836851" w:rsidP="00836851">
            <w:pPr>
              <w:jc w:val="center"/>
              <w:rPr>
                <w:rFonts w:ascii="Times New Roman" w:eastAsia="Times New Roman" w:hAnsi="Times New Roman"/>
                <w:highlight w:val="yellow"/>
              </w:rPr>
            </w:pPr>
          </w:p>
        </w:tc>
        <w:tc>
          <w:tcPr>
            <w:tcW w:w="993" w:type="dxa"/>
            <w:shd w:val="clear" w:color="auto" w:fill="FFFFFF"/>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1/34</w:t>
            </w:r>
          </w:p>
        </w:tc>
      </w:tr>
      <w:tr w:rsidR="00836851" w:rsidRPr="00836851" w:rsidTr="002909FB">
        <w:trPr>
          <w:trHeight w:val="462"/>
          <w:jc w:val="center"/>
        </w:trPr>
        <w:tc>
          <w:tcPr>
            <w:tcW w:w="4831" w:type="dxa"/>
          </w:tcPr>
          <w:p w:rsidR="00836851" w:rsidRPr="00836851" w:rsidRDefault="00836851" w:rsidP="00836851">
            <w:pPr>
              <w:spacing w:after="200" w:line="276" w:lineRule="auto"/>
              <w:rPr>
                <w:rFonts w:ascii="Times New Roman" w:eastAsia="Calibri" w:hAnsi="Times New Roman"/>
              </w:rPr>
            </w:pPr>
            <w:r w:rsidRPr="00836851">
              <w:rPr>
                <w:rFonts w:ascii="Times New Roman" w:eastAsia="Calibri" w:hAnsi="Times New Roman"/>
              </w:rPr>
              <w:t xml:space="preserve">Коррекционный курс по математике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4"/>
              <w:jc w:val="center"/>
              <w:rPr>
                <w:rFonts w:ascii="Times New Roman" w:eastAsia="Calibri" w:hAnsi="Times New Roman"/>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3"/>
              <w:jc w:val="center"/>
              <w:rPr>
                <w:rFonts w:ascii="Times New Roman" w:eastAsia="Calibri" w:hAnsi="Times New Roman"/>
              </w:rPr>
            </w:pPr>
            <w:r w:rsidRPr="00836851">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3"/>
              <w:jc w:val="center"/>
              <w:rPr>
                <w:rFonts w:ascii="Times New Roman" w:eastAsia="Calibri" w:hAnsi="Times New Roman"/>
              </w:rPr>
            </w:pPr>
            <w:r w:rsidRPr="00836851">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3"/>
              <w:jc w:val="center"/>
              <w:rPr>
                <w:rFonts w:ascii="Times New Roman" w:eastAsia="Calibri" w:hAnsi="Times New Roman"/>
              </w:rPr>
            </w:pPr>
            <w:r w:rsidRPr="00836851">
              <w:rPr>
                <w:rFonts w:ascii="Times New Roman" w:eastAsia="Calibri" w:hAnsi="Times New Roman"/>
              </w:rPr>
              <w:t>1/34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ind w:left="3"/>
              <w:jc w:val="center"/>
              <w:rPr>
                <w:rFonts w:ascii="Times New Roman" w:eastAsia="Calibri" w:hAnsi="Times New Roman"/>
              </w:rPr>
            </w:pPr>
            <w:r w:rsidRPr="00836851">
              <w:rPr>
                <w:rFonts w:ascii="Times New Roman" w:eastAsia="Calibri" w:hAnsi="Times New Roman"/>
              </w:rPr>
              <w:t>1/34</w:t>
            </w:r>
          </w:p>
        </w:tc>
      </w:tr>
      <w:tr w:rsidR="00836851" w:rsidRPr="00836851" w:rsidTr="002909FB">
        <w:trPr>
          <w:trHeight w:val="233"/>
          <w:jc w:val="center"/>
        </w:trPr>
        <w:tc>
          <w:tcPr>
            <w:tcW w:w="4831" w:type="dxa"/>
          </w:tcPr>
          <w:p w:rsidR="00836851" w:rsidRPr="00836851" w:rsidRDefault="00836851" w:rsidP="00836851">
            <w:pPr>
              <w:spacing w:after="200" w:line="276" w:lineRule="auto"/>
              <w:rPr>
                <w:rFonts w:ascii="Times New Roman" w:eastAsia="Calibri" w:hAnsi="Times New Roman"/>
              </w:rPr>
            </w:pPr>
            <w:r w:rsidRPr="00836851">
              <w:rPr>
                <w:rFonts w:ascii="Times New Roman" w:eastAsia="Calibri" w:hAnsi="Times New Roman"/>
              </w:rPr>
              <w:t xml:space="preserve">Психокоррекционный курс </w:t>
            </w:r>
          </w:p>
        </w:tc>
        <w:tc>
          <w:tcPr>
            <w:tcW w:w="992" w:type="dxa"/>
            <w:shd w:val="clear" w:color="auto" w:fill="FFFFFF"/>
          </w:tcPr>
          <w:p w:rsidR="00836851" w:rsidRPr="00836851" w:rsidRDefault="00836851" w:rsidP="00836851">
            <w:pPr>
              <w:jc w:val="center"/>
              <w:rPr>
                <w:rFonts w:ascii="Times New Roman" w:eastAsia="Times New Roman" w:hAnsi="Times New Roman"/>
                <w:b/>
                <w:highlight w:val="yellow"/>
              </w:rPr>
            </w:pPr>
          </w:p>
        </w:tc>
        <w:tc>
          <w:tcPr>
            <w:tcW w:w="993" w:type="dxa"/>
            <w:shd w:val="clear" w:color="auto" w:fill="FFFFFF"/>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1/34</w:t>
            </w:r>
          </w:p>
        </w:tc>
        <w:tc>
          <w:tcPr>
            <w:tcW w:w="992" w:type="dxa"/>
            <w:shd w:val="clear" w:color="auto" w:fill="FFFFFF"/>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1/34</w:t>
            </w:r>
          </w:p>
        </w:tc>
      </w:tr>
      <w:tr w:rsidR="00836851" w:rsidRPr="00836851" w:rsidTr="002909FB">
        <w:trPr>
          <w:trHeight w:val="233"/>
          <w:jc w:val="center"/>
        </w:trPr>
        <w:tc>
          <w:tcPr>
            <w:tcW w:w="4831" w:type="dxa"/>
          </w:tcPr>
          <w:p w:rsidR="00836851" w:rsidRPr="00836851" w:rsidRDefault="00836851" w:rsidP="00836851">
            <w:pPr>
              <w:spacing w:after="200" w:line="276" w:lineRule="auto"/>
              <w:rPr>
                <w:rFonts w:ascii="Times New Roman" w:eastAsia="Calibri" w:hAnsi="Times New Roman"/>
                <w:b/>
              </w:rPr>
            </w:pPr>
            <w:r w:rsidRPr="00836851">
              <w:rPr>
                <w:rFonts w:ascii="Times New Roman" w:eastAsia="Calibri" w:hAnsi="Times New Roman"/>
                <w:b/>
              </w:rPr>
              <w:t>Итого часов:</w:t>
            </w:r>
          </w:p>
        </w:tc>
        <w:tc>
          <w:tcPr>
            <w:tcW w:w="992" w:type="dxa"/>
            <w:shd w:val="clear" w:color="auto" w:fill="FFFFFF"/>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10</w:t>
            </w:r>
          </w:p>
        </w:tc>
        <w:tc>
          <w:tcPr>
            <w:tcW w:w="993" w:type="dxa"/>
            <w:shd w:val="clear" w:color="auto" w:fill="FFFFFF"/>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11</w:t>
            </w:r>
          </w:p>
        </w:tc>
        <w:tc>
          <w:tcPr>
            <w:tcW w:w="992" w:type="dxa"/>
            <w:shd w:val="clear" w:color="auto" w:fill="FFFFFF"/>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15</w:t>
            </w:r>
          </w:p>
        </w:tc>
        <w:tc>
          <w:tcPr>
            <w:tcW w:w="992" w:type="dxa"/>
            <w:shd w:val="clear" w:color="auto" w:fill="FFFFFF"/>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18,5</w:t>
            </w:r>
          </w:p>
        </w:tc>
        <w:tc>
          <w:tcPr>
            <w:tcW w:w="992" w:type="dxa"/>
            <w:shd w:val="clear" w:color="auto" w:fill="FFFFFF"/>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16</w:t>
            </w:r>
          </w:p>
        </w:tc>
      </w:tr>
    </w:tbl>
    <w:p w:rsidR="00836851" w:rsidRPr="00836851" w:rsidRDefault="00836851" w:rsidP="00836851">
      <w:pPr>
        <w:rPr>
          <w:rFonts w:ascii="Times New Roman" w:eastAsia="Times New Roman" w:hAnsi="Times New Roman" w:cs="Times New Roman"/>
          <w:b/>
          <w:sz w:val="24"/>
          <w:szCs w:val="24"/>
          <w:highlight w:val="yellow"/>
        </w:rPr>
      </w:pPr>
    </w:p>
    <w:p w:rsidR="00836851" w:rsidRPr="00836851" w:rsidRDefault="00836851" w:rsidP="00836851">
      <w:pPr>
        <w:ind w:hanging="142"/>
        <w:jc w:val="center"/>
        <w:rPr>
          <w:rFonts w:ascii="Times New Roman" w:eastAsia="Times New Roman" w:hAnsi="Times New Roman" w:cs="Times New Roman"/>
          <w:sz w:val="24"/>
          <w:szCs w:val="24"/>
        </w:rPr>
      </w:pPr>
    </w:p>
    <w:tbl>
      <w:tblPr>
        <w:tblStyle w:val="2311"/>
        <w:tblW w:w="0" w:type="auto"/>
        <w:jc w:val="center"/>
        <w:tblLook w:val="04A0" w:firstRow="1" w:lastRow="0" w:firstColumn="1" w:lastColumn="0" w:noHBand="0" w:noVBand="1"/>
      </w:tblPr>
      <w:tblGrid>
        <w:gridCol w:w="1281"/>
        <w:gridCol w:w="538"/>
        <w:gridCol w:w="538"/>
        <w:gridCol w:w="538"/>
        <w:gridCol w:w="537"/>
        <w:gridCol w:w="537"/>
        <w:gridCol w:w="537"/>
        <w:gridCol w:w="537"/>
        <w:gridCol w:w="537"/>
        <w:gridCol w:w="537"/>
        <w:gridCol w:w="537"/>
        <w:gridCol w:w="537"/>
        <w:gridCol w:w="537"/>
        <w:gridCol w:w="537"/>
        <w:gridCol w:w="537"/>
        <w:gridCol w:w="537"/>
      </w:tblGrid>
      <w:tr w:rsidR="00836851" w:rsidRPr="00836851" w:rsidTr="002909FB">
        <w:trPr>
          <w:trHeight w:val="146"/>
          <w:jc w:val="center"/>
        </w:trPr>
        <w:tc>
          <w:tcPr>
            <w:tcW w:w="4973" w:type="dxa"/>
            <w:vMerge w:val="restart"/>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Учебные предметы внеурочной деятельности</w:t>
            </w:r>
          </w:p>
          <w:p w:rsidR="00836851" w:rsidRPr="00836851" w:rsidRDefault="00836851" w:rsidP="00836851">
            <w:pPr>
              <w:rPr>
                <w:rFonts w:ascii="Times New Roman" w:eastAsia="Times New Roman" w:hAnsi="Times New Roman"/>
                <w:sz w:val="24"/>
                <w:szCs w:val="24"/>
              </w:rPr>
            </w:pPr>
          </w:p>
        </w:tc>
        <w:tc>
          <w:tcPr>
            <w:tcW w:w="8656" w:type="dxa"/>
            <w:gridSpan w:val="15"/>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Количество часов в неделю</w:t>
            </w:r>
          </w:p>
        </w:tc>
      </w:tr>
      <w:tr w:rsidR="00836851" w:rsidRPr="00836851" w:rsidTr="002909FB">
        <w:trPr>
          <w:trHeight w:val="146"/>
          <w:jc w:val="center"/>
        </w:trPr>
        <w:tc>
          <w:tcPr>
            <w:tcW w:w="4973" w:type="dxa"/>
            <w:vMerge/>
          </w:tcPr>
          <w:p w:rsidR="00836851" w:rsidRPr="00836851" w:rsidRDefault="00836851" w:rsidP="00836851">
            <w:pPr>
              <w:rPr>
                <w:rFonts w:ascii="Times New Roman" w:eastAsia="Times New Roman" w:hAnsi="Times New Roman"/>
                <w:sz w:val="24"/>
                <w:szCs w:val="24"/>
              </w:rPr>
            </w:pPr>
          </w:p>
        </w:tc>
        <w:tc>
          <w:tcPr>
            <w:tcW w:w="576" w:type="dxa"/>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5а</w:t>
            </w:r>
          </w:p>
        </w:tc>
        <w:tc>
          <w:tcPr>
            <w:tcW w:w="576" w:type="dxa"/>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5б</w:t>
            </w:r>
          </w:p>
        </w:tc>
        <w:tc>
          <w:tcPr>
            <w:tcW w:w="576" w:type="dxa"/>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5в</w:t>
            </w:r>
          </w:p>
        </w:tc>
        <w:tc>
          <w:tcPr>
            <w:tcW w:w="576" w:type="dxa"/>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6а</w:t>
            </w:r>
          </w:p>
        </w:tc>
        <w:tc>
          <w:tcPr>
            <w:tcW w:w="576" w:type="dxa"/>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6б</w:t>
            </w:r>
          </w:p>
        </w:tc>
        <w:tc>
          <w:tcPr>
            <w:tcW w:w="576" w:type="dxa"/>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6в</w:t>
            </w:r>
          </w:p>
        </w:tc>
        <w:tc>
          <w:tcPr>
            <w:tcW w:w="576" w:type="dxa"/>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7а</w:t>
            </w:r>
          </w:p>
        </w:tc>
        <w:tc>
          <w:tcPr>
            <w:tcW w:w="576" w:type="dxa"/>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7б</w:t>
            </w:r>
          </w:p>
        </w:tc>
        <w:tc>
          <w:tcPr>
            <w:tcW w:w="576" w:type="dxa"/>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7в</w:t>
            </w:r>
          </w:p>
        </w:tc>
        <w:tc>
          <w:tcPr>
            <w:tcW w:w="576" w:type="dxa"/>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8а</w:t>
            </w:r>
          </w:p>
        </w:tc>
        <w:tc>
          <w:tcPr>
            <w:tcW w:w="592" w:type="dxa"/>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8б</w:t>
            </w:r>
          </w:p>
        </w:tc>
        <w:tc>
          <w:tcPr>
            <w:tcW w:w="576" w:type="dxa"/>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8в</w:t>
            </w:r>
          </w:p>
        </w:tc>
        <w:tc>
          <w:tcPr>
            <w:tcW w:w="576" w:type="dxa"/>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9а</w:t>
            </w:r>
          </w:p>
        </w:tc>
        <w:tc>
          <w:tcPr>
            <w:tcW w:w="576" w:type="dxa"/>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9б</w:t>
            </w:r>
          </w:p>
        </w:tc>
        <w:tc>
          <w:tcPr>
            <w:tcW w:w="576" w:type="dxa"/>
            <w:shd w:val="clear" w:color="auto" w:fill="D9D9D9"/>
          </w:tcPr>
          <w:p w:rsidR="00836851" w:rsidRPr="00836851" w:rsidRDefault="00836851" w:rsidP="00836851">
            <w:pPr>
              <w:jc w:val="center"/>
              <w:rPr>
                <w:rFonts w:ascii="Times New Roman" w:eastAsia="Times New Roman" w:hAnsi="Times New Roman"/>
                <w:sz w:val="24"/>
                <w:szCs w:val="24"/>
              </w:rPr>
            </w:pPr>
            <w:r w:rsidRPr="00836851">
              <w:rPr>
                <w:rFonts w:ascii="Times New Roman" w:eastAsia="Times New Roman" w:hAnsi="Times New Roman"/>
                <w:b/>
                <w:sz w:val="24"/>
                <w:szCs w:val="24"/>
              </w:rPr>
              <w:t>9в</w:t>
            </w:r>
          </w:p>
        </w:tc>
      </w:tr>
      <w:tr w:rsidR="00836851" w:rsidRPr="00836851" w:rsidTr="002909FB">
        <w:trPr>
          <w:trHeight w:val="146"/>
          <w:jc w:val="center"/>
        </w:trPr>
        <w:tc>
          <w:tcPr>
            <w:tcW w:w="4973" w:type="dxa"/>
            <w:tcBorders>
              <w:top w:val="single" w:sz="4" w:space="0" w:color="000000"/>
              <w:left w:val="single" w:sz="4" w:space="0" w:color="000000"/>
              <w:bottom w:val="single" w:sz="4" w:space="0" w:color="000000"/>
              <w:right w:val="single" w:sz="4" w:space="0" w:color="000000"/>
            </w:tcBorders>
            <w:shd w:val="clear" w:color="auto" w:fill="F2DBDB"/>
          </w:tcPr>
          <w:p w:rsidR="00836851" w:rsidRPr="00836851" w:rsidRDefault="00836851" w:rsidP="00836851">
            <w:pPr>
              <w:ind w:left="4"/>
              <w:jc w:val="center"/>
              <w:rPr>
                <w:rFonts w:ascii="Times New Roman" w:eastAsia="Calibri" w:hAnsi="Times New Roman"/>
                <w:lang w:eastAsia="en-US"/>
              </w:rPr>
            </w:pPr>
            <w:r w:rsidRPr="00836851">
              <w:rPr>
                <w:rFonts w:ascii="Times New Roman" w:eastAsia="Calibri" w:hAnsi="Times New Roman"/>
                <w:lang w:eastAsia="en-US"/>
              </w:rPr>
              <w:lastRenderedPageBreak/>
              <w:t xml:space="preserve">Разговоры о важном </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r>
      <w:tr w:rsidR="00836851" w:rsidRPr="00836851" w:rsidTr="002909FB">
        <w:trPr>
          <w:trHeight w:val="146"/>
          <w:jc w:val="center"/>
        </w:trPr>
        <w:tc>
          <w:tcPr>
            <w:tcW w:w="4973" w:type="dxa"/>
            <w:tcBorders>
              <w:top w:val="single" w:sz="4" w:space="0" w:color="000000"/>
              <w:left w:val="single" w:sz="4" w:space="0" w:color="000000"/>
              <w:bottom w:val="single" w:sz="4" w:space="0" w:color="000000"/>
              <w:right w:val="single" w:sz="4" w:space="0" w:color="000000"/>
            </w:tcBorders>
            <w:shd w:val="clear" w:color="auto" w:fill="F2DBDB"/>
          </w:tcPr>
          <w:p w:rsidR="00836851" w:rsidRPr="00836851" w:rsidRDefault="00836851" w:rsidP="00836851">
            <w:pPr>
              <w:ind w:left="4"/>
              <w:jc w:val="center"/>
              <w:rPr>
                <w:rFonts w:ascii="Times New Roman" w:eastAsia="Calibri" w:hAnsi="Times New Roman"/>
                <w:lang w:eastAsia="en-US"/>
              </w:rPr>
            </w:pPr>
            <w:r w:rsidRPr="00836851">
              <w:rPr>
                <w:rFonts w:ascii="Times New Roman" w:eastAsia="Calibri" w:hAnsi="Times New Roman"/>
                <w:lang w:eastAsia="en-US"/>
              </w:rPr>
              <w:t xml:space="preserve">Россия-мои горизонты </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r>
      <w:tr w:rsidR="00836851" w:rsidRPr="00836851" w:rsidTr="002909FB">
        <w:trPr>
          <w:trHeight w:val="146"/>
          <w:jc w:val="center"/>
        </w:trPr>
        <w:tc>
          <w:tcPr>
            <w:tcW w:w="4973" w:type="dxa"/>
            <w:shd w:val="clear" w:color="auto" w:fill="FFFFFF"/>
          </w:tcPr>
          <w:p w:rsidR="00836851" w:rsidRPr="00836851" w:rsidRDefault="00836851" w:rsidP="00836851">
            <w:pPr>
              <w:ind w:left="22" w:hanging="22"/>
              <w:rPr>
                <w:rFonts w:ascii="Times New Roman" w:eastAsia="Times New Roman" w:hAnsi="Times New Roman"/>
                <w:highlight w:val="yellow"/>
                <w:lang w:eastAsia="en-US"/>
              </w:rPr>
            </w:pPr>
            <w:r w:rsidRPr="00836851">
              <w:rPr>
                <w:rFonts w:ascii="Times New Roman" w:eastAsia="Calibri" w:hAnsi="Times New Roman"/>
                <w:lang w:eastAsia="en-US"/>
              </w:rPr>
              <w:t>«Великие достижения соотечественников»</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shd w:val="clear" w:color="auto" w:fill="FFFFFF"/>
          </w:tcPr>
          <w:p w:rsidR="00836851" w:rsidRPr="00836851" w:rsidRDefault="00836851" w:rsidP="00836851">
            <w:pPr>
              <w:ind w:left="22" w:hanging="22"/>
              <w:rPr>
                <w:rFonts w:ascii="Times New Roman" w:eastAsia="Calibri" w:hAnsi="Times New Roman"/>
                <w:lang w:eastAsia="en-US"/>
              </w:rPr>
            </w:pPr>
            <w:r w:rsidRPr="00836851">
              <w:rPr>
                <w:rFonts w:ascii="Times New Roman" w:eastAsia="Calibri" w:hAnsi="Times New Roman"/>
                <w:lang w:eastAsia="en-US"/>
              </w:rPr>
              <w:t>«Памятные места моего края»</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Times New Roman" w:hAnsi="Times New Roman"/>
                <w:highlight w:val="yellow"/>
                <w:lang w:eastAsia="en-US"/>
              </w:rPr>
            </w:pPr>
            <w:r w:rsidRPr="00836851">
              <w:rPr>
                <w:rFonts w:ascii="Times New Roman" w:eastAsia="Calibri" w:hAnsi="Times New Roman"/>
                <w:lang w:eastAsia="en-US"/>
              </w:rPr>
              <w:t>«Основы финансовой грамотности. Финансовая культура»</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tcPr>
          <w:p w:rsidR="00836851" w:rsidRPr="00836851" w:rsidRDefault="00836851" w:rsidP="00836851">
            <w:pPr>
              <w:rPr>
                <w:rFonts w:ascii="Times New Roman" w:eastAsia="Calibri" w:hAnsi="Times New Roman"/>
                <w:lang w:eastAsia="en-US"/>
              </w:rPr>
            </w:pPr>
            <w:r w:rsidRPr="00836851">
              <w:rPr>
                <w:rFonts w:ascii="Times New Roman" w:eastAsia="Calibri" w:hAnsi="Times New Roman"/>
                <w:lang w:eastAsia="en-US"/>
              </w:rPr>
              <w:t>«Нескучная информатика»</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Times New Roman" w:hAnsi="Times New Roman"/>
                <w:highlight w:val="yellow"/>
                <w:lang w:eastAsia="en-US"/>
              </w:rPr>
            </w:pPr>
            <w:r w:rsidRPr="00836851">
              <w:rPr>
                <w:rFonts w:ascii="Times New Roman" w:eastAsia="Calibri" w:hAnsi="Times New Roman"/>
                <w:bCs/>
                <w:shd w:val="clear" w:color="auto" w:fill="FFFFFF"/>
                <w:lang w:eastAsia="en-US"/>
              </w:rPr>
              <w:t>«Биология. Проектно-исследовательская деятельность»</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Times New Roman" w:hAnsi="Times New Roman"/>
                <w:highlight w:val="yellow"/>
                <w:lang w:eastAsia="en-US"/>
              </w:rPr>
            </w:pPr>
            <w:r w:rsidRPr="00836851">
              <w:rPr>
                <w:rFonts w:ascii="Times New Roman" w:eastAsia="Calibri" w:hAnsi="Times New Roman"/>
                <w:lang w:eastAsia="en-US"/>
              </w:rPr>
              <w:t>«Графика. Дизайн»</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2</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2</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Calibri" w:hAnsi="Times New Roman"/>
                <w:highlight w:val="yellow"/>
                <w:lang w:eastAsia="en-US"/>
              </w:rPr>
            </w:pPr>
            <w:r w:rsidRPr="00836851">
              <w:rPr>
                <w:rFonts w:ascii="Times New Roman" w:eastAsia="Calibri" w:hAnsi="Times New Roman"/>
                <w:lang w:eastAsia="en-US"/>
              </w:rPr>
              <w:t>«Музыкальный театр»</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Times New Roman" w:hAnsi="Times New Roman"/>
                <w:highlight w:val="yellow"/>
                <w:lang w:eastAsia="en-US"/>
              </w:rPr>
            </w:pPr>
            <w:r w:rsidRPr="00836851">
              <w:rPr>
                <w:rFonts w:ascii="Times New Roman" w:eastAsia="Calibri" w:hAnsi="Times New Roman"/>
                <w:lang w:eastAsia="en-US"/>
              </w:rPr>
              <w:t>«Навстречу ГТО»</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2</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2</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Calibri" w:hAnsi="Times New Roman"/>
                <w:lang w:eastAsia="en-US"/>
              </w:rPr>
            </w:pPr>
            <w:r w:rsidRPr="00836851">
              <w:rPr>
                <w:rFonts w:ascii="Times New Roman" w:eastAsia="Calibri" w:hAnsi="Times New Roman"/>
                <w:lang w:eastAsia="en-US"/>
              </w:rPr>
              <w:t>«Общая физическая подготовка»</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2</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2</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Times New Roman" w:hAnsi="Times New Roman"/>
                <w:highlight w:val="yellow"/>
                <w:lang w:eastAsia="en-US"/>
              </w:rPr>
            </w:pPr>
            <w:r w:rsidRPr="00836851">
              <w:rPr>
                <w:rFonts w:ascii="Times New Roman" w:eastAsia="Calibri" w:hAnsi="Times New Roman"/>
                <w:lang w:eastAsia="en-US"/>
              </w:rPr>
              <w:t>«Музейное дело»</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Times New Roman" w:hAnsi="Times New Roman"/>
                <w:highlight w:val="yellow"/>
                <w:lang w:eastAsia="en-US"/>
              </w:rPr>
            </w:pPr>
            <w:r w:rsidRPr="00836851">
              <w:rPr>
                <w:rFonts w:ascii="Times New Roman" w:eastAsia="Calibri" w:hAnsi="Times New Roman"/>
                <w:lang w:eastAsia="en-US"/>
              </w:rPr>
              <w:t>«Умей вести за собой»</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Times New Roman" w:hAnsi="Times New Roman"/>
                <w:highlight w:val="yellow"/>
                <w:lang w:eastAsia="en-US"/>
              </w:rPr>
            </w:pPr>
            <w:r w:rsidRPr="00836851">
              <w:rPr>
                <w:rFonts w:ascii="Times New Roman" w:eastAsia="Calibri" w:hAnsi="Times New Roman"/>
                <w:lang w:eastAsia="en-US"/>
              </w:rPr>
              <w:lastRenderedPageBreak/>
              <w:t>«Живая физика»</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Calibri" w:hAnsi="Times New Roman"/>
                <w:highlight w:val="yellow"/>
                <w:lang w:eastAsia="en-US"/>
              </w:rPr>
            </w:pPr>
            <w:r w:rsidRPr="00836851">
              <w:rPr>
                <w:rFonts w:ascii="Times New Roman" w:eastAsia="Calibri" w:hAnsi="Times New Roman"/>
                <w:lang w:eastAsia="en-US"/>
              </w:rPr>
              <w:t>«Основы информационной культуры школьников: учимся быть убедительными и защищёнными»</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Calibri" w:hAnsi="Times New Roman"/>
                <w:highlight w:val="yellow"/>
                <w:lang w:eastAsia="en-US"/>
              </w:rPr>
            </w:pPr>
            <w:r w:rsidRPr="00836851">
              <w:rPr>
                <w:rFonts w:ascii="Times New Roman" w:eastAsia="Calibri" w:hAnsi="Times New Roman"/>
                <w:lang w:eastAsia="en-US"/>
              </w:rPr>
              <w:t>«Обучение служением. Первые»</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Calibri" w:hAnsi="Times New Roman"/>
                <w:lang w:eastAsia="en-US"/>
              </w:rPr>
            </w:pPr>
            <w:r w:rsidRPr="00836851">
              <w:rPr>
                <w:rFonts w:ascii="Times New Roman" w:eastAsia="Calibri" w:hAnsi="Times New Roman"/>
                <w:lang w:eastAsia="en-US"/>
              </w:rPr>
              <w:t>Медиацентр «Хроники гимназистов»</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Calibri" w:hAnsi="Times New Roman"/>
                <w:lang w:eastAsia="en-US"/>
              </w:rPr>
            </w:pPr>
            <w:r w:rsidRPr="00836851">
              <w:rPr>
                <w:rFonts w:ascii="Times New Roman" w:eastAsia="Calibri" w:hAnsi="Times New Roman"/>
                <w:lang w:eastAsia="en-US"/>
              </w:rPr>
              <w:t>«Школа лидеров»</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Calibri" w:hAnsi="Times New Roman"/>
                <w:lang w:eastAsia="en-US"/>
              </w:rPr>
            </w:pPr>
            <w:r w:rsidRPr="00836851">
              <w:rPr>
                <w:rFonts w:ascii="Times New Roman" w:eastAsia="Calibri" w:hAnsi="Times New Roman"/>
                <w:lang w:eastAsia="en-US"/>
              </w:rPr>
              <w:t>«Военная подготовка. Основы военных знаний»</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0,5</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0,5</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0,5</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Calibri" w:hAnsi="Times New Roman"/>
                <w:lang w:eastAsia="en-US"/>
              </w:rPr>
            </w:pPr>
            <w:r w:rsidRPr="00836851">
              <w:rPr>
                <w:rFonts w:ascii="Times New Roman" w:eastAsia="Calibri" w:hAnsi="Times New Roman"/>
                <w:lang w:eastAsia="en-US"/>
              </w:rPr>
              <w:t>«Школа безопасности: подготовка к олимпиаде»</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Calibri" w:hAnsi="Times New Roman"/>
                <w:lang w:eastAsia="en-US"/>
              </w:rPr>
            </w:pPr>
            <w:r w:rsidRPr="00836851">
              <w:rPr>
                <w:rFonts w:ascii="Times New Roman" w:eastAsia="Calibri" w:hAnsi="Times New Roman"/>
                <w:lang w:eastAsia="en-US"/>
              </w:rPr>
              <w:t>«Беспилотные воздушные суда»</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3</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235"/>
          <w:jc w:val="center"/>
        </w:trPr>
        <w:tc>
          <w:tcPr>
            <w:tcW w:w="4973" w:type="dxa"/>
          </w:tcPr>
          <w:p w:rsidR="00836851" w:rsidRPr="00836851" w:rsidRDefault="00836851" w:rsidP="00836851">
            <w:pPr>
              <w:rPr>
                <w:rFonts w:ascii="Times New Roman" w:eastAsia="Calibri" w:hAnsi="Times New Roman"/>
                <w:color w:val="FF0000"/>
                <w:lang w:eastAsia="en-US"/>
              </w:rPr>
            </w:pPr>
            <w:r w:rsidRPr="00836851">
              <w:rPr>
                <w:rFonts w:ascii="Times New Roman" w:eastAsia="Calibri" w:hAnsi="Times New Roman"/>
                <w:lang w:eastAsia="en-US"/>
              </w:rPr>
              <w:t xml:space="preserve">«Трудные вопросы физики» </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299"/>
          <w:jc w:val="center"/>
        </w:trPr>
        <w:tc>
          <w:tcPr>
            <w:tcW w:w="4973" w:type="dxa"/>
          </w:tcPr>
          <w:p w:rsidR="00836851" w:rsidRPr="00836851" w:rsidRDefault="00836851" w:rsidP="00836851">
            <w:pPr>
              <w:rPr>
                <w:rFonts w:ascii="Times New Roman" w:eastAsia="Calibri" w:hAnsi="Times New Roman"/>
                <w:lang w:eastAsia="en-US"/>
              </w:rPr>
            </w:pPr>
            <w:r w:rsidRPr="00836851">
              <w:rPr>
                <w:rFonts w:ascii="Times New Roman" w:eastAsia="Calibri" w:hAnsi="Times New Roman"/>
                <w:lang w:eastAsia="en-US"/>
              </w:rPr>
              <w:t xml:space="preserve">«Трудные вопросы математики» </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r>
      <w:tr w:rsidR="00836851" w:rsidRPr="00836851" w:rsidTr="002909FB">
        <w:trPr>
          <w:trHeight w:val="146"/>
          <w:jc w:val="center"/>
        </w:trPr>
        <w:tc>
          <w:tcPr>
            <w:tcW w:w="4973" w:type="dxa"/>
          </w:tcPr>
          <w:p w:rsidR="00836851" w:rsidRPr="00836851" w:rsidRDefault="00836851" w:rsidP="00836851">
            <w:pPr>
              <w:rPr>
                <w:rFonts w:ascii="Times New Roman" w:eastAsia="Calibri" w:hAnsi="Times New Roman"/>
                <w:lang w:eastAsia="en-US"/>
              </w:rPr>
            </w:pPr>
            <w:r w:rsidRPr="00836851">
              <w:rPr>
                <w:rFonts w:ascii="Times New Roman" w:eastAsia="Calibri" w:hAnsi="Times New Roman"/>
                <w:lang w:eastAsia="en-US"/>
              </w:rPr>
              <w:t xml:space="preserve">«Основы программирования на </w:t>
            </w:r>
            <w:r w:rsidRPr="00836851">
              <w:rPr>
                <w:rFonts w:ascii="Times New Roman" w:eastAsia="Calibri" w:hAnsi="Times New Roman"/>
                <w:lang w:val="en-US" w:eastAsia="en-US"/>
              </w:rPr>
              <w:t>PYTHON</w:t>
            </w:r>
            <w:r w:rsidRPr="00836851">
              <w:rPr>
                <w:rFonts w:ascii="Times New Roman" w:eastAsia="Calibri" w:hAnsi="Times New Roman"/>
                <w:lang w:eastAsia="en-US"/>
              </w:rPr>
              <w:t>»</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2</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2</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tcPr>
          <w:p w:rsidR="00836851" w:rsidRPr="00836851" w:rsidRDefault="00836851" w:rsidP="00836851">
            <w:pPr>
              <w:rPr>
                <w:rFonts w:ascii="Times New Roman" w:eastAsia="Calibri" w:hAnsi="Times New Roman"/>
                <w:lang w:eastAsia="en-US"/>
              </w:rPr>
            </w:pPr>
            <w:r w:rsidRPr="00836851">
              <w:rPr>
                <w:rFonts w:ascii="Times New Roman" w:eastAsia="Calibri" w:hAnsi="Times New Roman"/>
                <w:lang w:eastAsia="en-US"/>
              </w:rPr>
              <w:lastRenderedPageBreak/>
              <w:t>«Практическая биология: теория и практика»</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r>
      <w:tr w:rsidR="00836851" w:rsidRPr="00836851" w:rsidTr="002909FB">
        <w:trPr>
          <w:trHeight w:val="146"/>
          <w:jc w:val="center"/>
        </w:trPr>
        <w:tc>
          <w:tcPr>
            <w:tcW w:w="4973" w:type="dxa"/>
            <w:shd w:val="clear" w:color="auto" w:fill="FFFFFF"/>
          </w:tcPr>
          <w:p w:rsidR="00836851" w:rsidRPr="00836851" w:rsidRDefault="00836851" w:rsidP="00836851">
            <w:pPr>
              <w:rPr>
                <w:rFonts w:ascii="Times New Roman" w:eastAsia="Times New Roman" w:hAnsi="Times New Roman"/>
                <w:highlight w:val="yellow"/>
                <w:lang w:eastAsia="en-US"/>
              </w:rPr>
            </w:pPr>
            <w:r w:rsidRPr="00836851">
              <w:rPr>
                <w:rFonts w:ascii="Times New Roman" w:eastAsia="Times New Roman" w:hAnsi="Times New Roman"/>
                <w:lang w:eastAsia="en-US"/>
              </w:rPr>
              <w:t xml:space="preserve">«Химия в экспериментах и задачах»  </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ind w:left="4"/>
              <w:rPr>
                <w:rFonts w:ascii="Times New Roman" w:eastAsia="Calibri" w:hAnsi="Times New Roman"/>
                <w:lang w:eastAsia="en-US"/>
              </w:rPr>
            </w:pPr>
            <w:r w:rsidRPr="00836851">
              <w:rPr>
                <w:rFonts w:ascii="Times New Roman" w:eastAsia="Times New Roman" w:hAnsi="Times New Roman"/>
                <w:lang w:eastAsia="en-US"/>
              </w:rPr>
              <w:t>«Билет в будущее»</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r>
      <w:tr w:rsidR="00836851" w:rsidRPr="00836851" w:rsidTr="002909FB">
        <w:trPr>
          <w:trHeight w:val="146"/>
          <w:jc w:val="center"/>
        </w:trPr>
        <w:tc>
          <w:tcPr>
            <w:tcW w:w="4973" w:type="dxa"/>
          </w:tcPr>
          <w:p w:rsidR="00836851" w:rsidRPr="00836851" w:rsidRDefault="00836851" w:rsidP="00836851">
            <w:pPr>
              <w:rPr>
                <w:rFonts w:ascii="Times New Roman" w:eastAsia="Calibri" w:hAnsi="Times New Roman"/>
                <w:lang w:eastAsia="en-US"/>
              </w:rPr>
            </w:pPr>
            <w:r w:rsidRPr="00836851">
              <w:rPr>
                <w:rFonts w:ascii="Times New Roman" w:eastAsia="Calibri" w:hAnsi="Times New Roman"/>
                <w:lang w:eastAsia="en-US"/>
              </w:rPr>
              <w:t xml:space="preserve">Коррекционный курс по русскому языку </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r>
      <w:tr w:rsidR="00836851" w:rsidRPr="00836851" w:rsidTr="002909FB">
        <w:trPr>
          <w:trHeight w:val="146"/>
          <w:jc w:val="center"/>
        </w:trPr>
        <w:tc>
          <w:tcPr>
            <w:tcW w:w="4973" w:type="dxa"/>
          </w:tcPr>
          <w:p w:rsidR="00836851" w:rsidRPr="00836851" w:rsidRDefault="00836851" w:rsidP="00836851">
            <w:pPr>
              <w:rPr>
                <w:rFonts w:ascii="Times New Roman" w:eastAsia="Calibri" w:hAnsi="Times New Roman"/>
                <w:lang w:eastAsia="en-US"/>
              </w:rPr>
            </w:pPr>
            <w:r w:rsidRPr="00836851">
              <w:rPr>
                <w:rFonts w:ascii="Times New Roman" w:eastAsia="Calibri" w:hAnsi="Times New Roman"/>
                <w:lang w:eastAsia="en-US"/>
              </w:rPr>
              <w:t xml:space="preserve">Коррекционный курс по математике </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r>
      <w:tr w:rsidR="00836851" w:rsidRPr="00836851" w:rsidTr="002909FB">
        <w:trPr>
          <w:trHeight w:val="146"/>
          <w:jc w:val="center"/>
        </w:trPr>
        <w:tc>
          <w:tcPr>
            <w:tcW w:w="4973" w:type="dxa"/>
          </w:tcPr>
          <w:p w:rsidR="00836851" w:rsidRPr="00836851" w:rsidRDefault="00836851" w:rsidP="00836851">
            <w:pPr>
              <w:rPr>
                <w:rFonts w:ascii="Times New Roman" w:eastAsia="Calibri" w:hAnsi="Times New Roman"/>
                <w:lang w:eastAsia="en-US"/>
              </w:rPr>
            </w:pPr>
            <w:r w:rsidRPr="00836851">
              <w:rPr>
                <w:rFonts w:ascii="Times New Roman" w:eastAsia="Calibri" w:hAnsi="Times New Roman"/>
                <w:lang w:eastAsia="en-US"/>
              </w:rPr>
              <w:t xml:space="preserve">Психокоррекционный курс </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FF2CC"/>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DEEAF6"/>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BE4D5"/>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92"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E2EFD9"/>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0</w:t>
            </w:r>
          </w:p>
        </w:tc>
        <w:tc>
          <w:tcPr>
            <w:tcW w:w="576" w:type="dxa"/>
            <w:shd w:val="clear" w:color="auto" w:fill="F2F2F2"/>
          </w:tcPr>
          <w:p w:rsidR="00836851" w:rsidRPr="00836851" w:rsidRDefault="00836851" w:rsidP="00836851">
            <w:pPr>
              <w:jc w:val="center"/>
              <w:rPr>
                <w:rFonts w:ascii="Times New Roman" w:eastAsia="Times New Roman" w:hAnsi="Times New Roman"/>
              </w:rPr>
            </w:pPr>
            <w:r w:rsidRPr="00836851">
              <w:rPr>
                <w:rFonts w:ascii="Times New Roman" w:eastAsia="Times New Roman" w:hAnsi="Times New Roman"/>
              </w:rPr>
              <w:t>1</w:t>
            </w:r>
          </w:p>
        </w:tc>
      </w:tr>
      <w:tr w:rsidR="00836851" w:rsidRPr="00836851" w:rsidTr="002909FB">
        <w:trPr>
          <w:trHeight w:val="146"/>
          <w:jc w:val="center"/>
        </w:trPr>
        <w:tc>
          <w:tcPr>
            <w:tcW w:w="4973" w:type="dxa"/>
            <w:shd w:val="clear" w:color="auto" w:fill="auto"/>
          </w:tcPr>
          <w:p w:rsidR="00836851" w:rsidRPr="00836851" w:rsidRDefault="00836851" w:rsidP="00836851">
            <w:pPr>
              <w:rPr>
                <w:rFonts w:ascii="Times New Roman" w:eastAsia="Times New Roman" w:hAnsi="Times New Roman"/>
                <w:b/>
              </w:rPr>
            </w:pPr>
            <w:r w:rsidRPr="00836851">
              <w:rPr>
                <w:rFonts w:ascii="Times New Roman" w:eastAsia="Times New Roman" w:hAnsi="Times New Roman"/>
                <w:b/>
              </w:rPr>
              <w:t>ИТОГО недельная нагрузка</w:t>
            </w:r>
          </w:p>
        </w:tc>
        <w:tc>
          <w:tcPr>
            <w:tcW w:w="576" w:type="dxa"/>
            <w:shd w:val="clear" w:color="auto" w:fill="FFF2CC"/>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4</w:t>
            </w:r>
          </w:p>
        </w:tc>
        <w:tc>
          <w:tcPr>
            <w:tcW w:w="576" w:type="dxa"/>
            <w:shd w:val="clear" w:color="auto" w:fill="FFF2CC"/>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4</w:t>
            </w:r>
          </w:p>
        </w:tc>
        <w:tc>
          <w:tcPr>
            <w:tcW w:w="576" w:type="dxa"/>
            <w:shd w:val="clear" w:color="auto" w:fill="FFF2CC"/>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4</w:t>
            </w:r>
          </w:p>
        </w:tc>
        <w:tc>
          <w:tcPr>
            <w:tcW w:w="576" w:type="dxa"/>
            <w:shd w:val="clear" w:color="auto" w:fill="DEEAF6"/>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5</w:t>
            </w:r>
          </w:p>
        </w:tc>
        <w:tc>
          <w:tcPr>
            <w:tcW w:w="576" w:type="dxa"/>
            <w:shd w:val="clear" w:color="auto" w:fill="DEEAF6"/>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7</w:t>
            </w:r>
          </w:p>
        </w:tc>
        <w:tc>
          <w:tcPr>
            <w:tcW w:w="576" w:type="dxa"/>
            <w:shd w:val="clear" w:color="auto" w:fill="DEEAF6"/>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5</w:t>
            </w:r>
          </w:p>
        </w:tc>
        <w:tc>
          <w:tcPr>
            <w:tcW w:w="576" w:type="dxa"/>
            <w:shd w:val="clear" w:color="auto" w:fill="FBE4D5"/>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7</w:t>
            </w:r>
          </w:p>
        </w:tc>
        <w:tc>
          <w:tcPr>
            <w:tcW w:w="576" w:type="dxa"/>
            <w:shd w:val="clear" w:color="auto" w:fill="FBE4D5"/>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6</w:t>
            </w:r>
          </w:p>
        </w:tc>
        <w:tc>
          <w:tcPr>
            <w:tcW w:w="576" w:type="dxa"/>
            <w:shd w:val="clear" w:color="auto" w:fill="FBE4D5"/>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6</w:t>
            </w:r>
          </w:p>
        </w:tc>
        <w:tc>
          <w:tcPr>
            <w:tcW w:w="576" w:type="dxa"/>
            <w:shd w:val="clear" w:color="auto" w:fill="E2EFD9"/>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7,5</w:t>
            </w:r>
          </w:p>
        </w:tc>
        <w:tc>
          <w:tcPr>
            <w:tcW w:w="592" w:type="dxa"/>
            <w:shd w:val="clear" w:color="auto" w:fill="E2EFD9"/>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7,5</w:t>
            </w:r>
          </w:p>
        </w:tc>
        <w:tc>
          <w:tcPr>
            <w:tcW w:w="576" w:type="dxa"/>
            <w:shd w:val="clear" w:color="auto" w:fill="E2EFD9"/>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7,5</w:t>
            </w:r>
          </w:p>
        </w:tc>
        <w:tc>
          <w:tcPr>
            <w:tcW w:w="576" w:type="dxa"/>
            <w:shd w:val="clear" w:color="auto" w:fill="F2F2F2"/>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10</w:t>
            </w:r>
          </w:p>
        </w:tc>
        <w:tc>
          <w:tcPr>
            <w:tcW w:w="576" w:type="dxa"/>
            <w:shd w:val="clear" w:color="auto" w:fill="F2F2F2"/>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9</w:t>
            </w:r>
          </w:p>
        </w:tc>
        <w:tc>
          <w:tcPr>
            <w:tcW w:w="576" w:type="dxa"/>
            <w:shd w:val="clear" w:color="auto" w:fill="F2F2F2"/>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9</w:t>
            </w:r>
          </w:p>
        </w:tc>
      </w:tr>
      <w:tr w:rsidR="00836851" w:rsidRPr="00836851" w:rsidTr="002909FB">
        <w:trPr>
          <w:trHeight w:val="146"/>
          <w:jc w:val="center"/>
        </w:trPr>
        <w:tc>
          <w:tcPr>
            <w:tcW w:w="4973" w:type="dxa"/>
            <w:shd w:val="clear" w:color="auto" w:fill="auto"/>
          </w:tcPr>
          <w:p w:rsidR="00836851" w:rsidRPr="00836851" w:rsidRDefault="00836851" w:rsidP="00836851">
            <w:pPr>
              <w:rPr>
                <w:rFonts w:ascii="Times New Roman" w:eastAsia="Times New Roman" w:hAnsi="Times New Roman"/>
                <w:b/>
              </w:rPr>
            </w:pPr>
            <w:r w:rsidRPr="00836851">
              <w:rPr>
                <w:rFonts w:ascii="Times New Roman" w:eastAsia="Times New Roman" w:hAnsi="Times New Roman"/>
                <w:b/>
              </w:rPr>
              <w:t>Годовая нагрузка</w:t>
            </w:r>
          </w:p>
        </w:tc>
        <w:tc>
          <w:tcPr>
            <w:tcW w:w="576" w:type="dxa"/>
            <w:shd w:val="clear" w:color="auto" w:fill="FFF2CC"/>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136</w:t>
            </w:r>
          </w:p>
        </w:tc>
        <w:tc>
          <w:tcPr>
            <w:tcW w:w="576" w:type="dxa"/>
            <w:shd w:val="clear" w:color="auto" w:fill="FFF2CC"/>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136</w:t>
            </w:r>
          </w:p>
        </w:tc>
        <w:tc>
          <w:tcPr>
            <w:tcW w:w="576" w:type="dxa"/>
            <w:shd w:val="clear" w:color="auto" w:fill="FFF2CC"/>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136</w:t>
            </w:r>
          </w:p>
        </w:tc>
        <w:tc>
          <w:tcPr>
            <w:tcW w:w="576" w:type="dxa"/>
            <w:shd w:val="clear" w:color="auto" w:fill="DEEAF6"/>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170</w:t>
            </w:r>
          </w:p>
        </w:tc>
        <w:tc>
          <w:tcPr>
            <w:tcW w:w="576" w:type="dxa"/>
            <w:shd w:val="clear" w:color="auto" w:fill="DEEAF6"/>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238</w:t>
            </w:r>
          </w:p>
        </w:tc>
        <w:tc>
          <w:tcPr>
            <w:tcW w:w="576" w:type="dxa"/>
            <w:shd w:val="clear" w:color="auto" w:fill="DEEAF6"/>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170</w:t>
            </w:r>
          </w:p>
        </w:tc>
        <w:tc>
          <w:tcPr>
            <w:tcW w:w="576" w:type="dxa"/>
            <w:shd w:val="clear" w:color="auto" w:fill="FBE4D5"/>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238</w:t>
            </w:r>
          </w:p>
        </w:tc>
        <w:tc>
          <w:tcPr>
            <w:tcW w:w="576" w:type="dxa"/>
            <w:shd w:val="clear" w:color="auto" w:fill="FBE4D5"/>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204</w:t>
            </w:r>
          </w:p>
        </w:tc>
        <w:tc>
          <w:tcPr>
            <w:tcW w:w="576" w:type="dxa"/>
            <w:shd w:val="clear" w:color="auto" w:fill="FBE4D5"/>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204</w:t>
            </w:r>
          </w:p>
        </w:tc>
        <w:tc>
          <w:tcPr>
            <w:tcW w:w="576" w:type="dxa"/>
            <w:shd w:val="clear" w:color="auto" w:fill="E2EFD9"/>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255</w:t>
            </w:r>
          </w:p>
        </w:tc>
        <w:tc>
          <w:tcPr>
            <w:tcW w:w="592" w:type="dxa"/>
            <w:shd w:val="clear" w:color="auto" w:fill="E2EFD9"/>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255</w:t>
            </w:r>
          </w:p>
        </w:tc>
        <w:tc>
          <w:tcPr>
            <w:tcW w:w="576" w:type="dxa"/>
            <w:shd w:val="clear" w:color="auto" w:fill="E2EFD9"/>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255</w:t>
            </w:r>
          </w:p>
        </w:tc>
        <w:tc>
          <w:tcPr>
            <w:tcW w:w="576" w:type="dxa"/>
            <w:shd w:val="clear" w:color="auto" w:fill="F2F2F2"/>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340</w:t>
            </w:r>
          </w:p>
        </w:tc>
        <w:tc>
          <w:tcPr>
            <w:tcW w:w="576" w:type="dxa"/>
            <w:shd w:val="clear" w:color="auto" w:fill="F2F2F2"/>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306</w:t>
            </w:r>
          </w:p>
        </w:tc>
        <w:tc>
          <w:tcPr>
            <w:tcW w:w="576" w:type="dxa"/>
            <w:shd w:val="clear" w:color="auto" w:fill="F2F2F2"/>
          </w:tcPr>
          <w:p w:rsidR="00836851" w:rsidRPr="00836851" w:rsidRDefault="00836851" w:rsidP="00836851">
            <w:pPr>
              <w:jc w:val="center"/>
              <w:rPr>
                <w:rFonts w:ascii="Times New Roman" w:eastAsia="Times New Roman" w:hAnsi="Times New Roman"/>
                <w:b/>
              </w:rPr>
            </w:pPr>
            <w:r w:rsidRPr="00836851">
              <w:rPr>
                <w:rFonts w:ascii="Times New Roman" w:eastAsia="Times New Roman" w:hAnsi="Times New Roman"/>
                <w:b/>
              </w:rPr>
              <w:t>306</w:t>
            </w:r>
          </w:p>
        </w:tc>
      </w:tr>
    </w:tbl>
    <w:p w:rsidR="00836851" w:rsidRPr="00836851" w:rsidRDefault="00836851" w:rsidP="00836851">
      <w:pPr>
        <w:shd w:val="clear" w:color="auto" w:fill="FFFFFF"/>
        <w:rPr>
          <w:rFonts w:ascii="Times New Roman" w:eastAsia="Times New Roman" w:hAnsi="Times New Roman" w:cs="Times New Roman"/>
          <w:sz w:val="24"/>
          <w:szCs w:val="24"/>
        </w:rPr>
      </w:pPr>
    </w:p>
    <w:p w:rsidR="00836851" w:rsidRPr="00836851" w:rsidRDefault="00836851" w:rsidP="00836851">
      <w:pPr>
        <w:shd w:val="clear" w:color="auto" w:fill="FFFFFF"/>
        <w:jc w:val="both"/>
        <w:rPr>
          <w:rFonts w:ascii="Times New Roman" w:eastAsia="Calibri" w:hAnsi="Times New Roman" w:cs="Times New Roman"/>
          <w:b/>
          <w:sz w:val="24"/>
          <w:szCs w:val="24"/>
          <w:lang w:eastAsia="en-US"/>
        </w:rPr>
      </w:pPr>
      <w:r w:rsidRPr="00836851">
        <w:rPr>
          <w:rFonts w:ascii="Times New Roman" w:eastAsia="Times New Roman" w:hAnsi="Times New Roman" w:cs="Times New Roman"/>
          <w:sz w:val="24"/>
          <w:szCs w:val="24"/>
        </w:rPr>
        <w:t>В</w:t>
      </w:r>
      <w:r w:rsidRPr="00836851">
        <w:rPr>
          <w:rFonts w:ascii="Times New Roman" w:eastAsia="Calibri" w:hAnsi="Times New Roman" w:cs="Times New Roman"/>
          <w:sz w:val="24"/>
          <w:szCs w:val="24"/>
          <w:lang w:eastAsia="en-US"/>
        </w:rPr>
        <w:t xml:space="preserve"> соответствии с методическими рекомендациями в плане внеурочной деятельности для 5-9 классов включены предметы, реализующие все рекомендованные Министерством Просвещения направления:</w:t>
      </w:r>
    </w:p>
    <w:p w:rsidR="00836851" w:rsidRPr="00836851" w:rsidRDefault="00836851" w:rsidP="00836851">
      <w:pPr>
        <w:shd w:val="clear" w:color="auto" w:fill="FFFFFF"/>
        <w:jc w:val="both"/>
        <w:rPr>
          <w:rFonts w:ascii="Times New Roman" w:eastAsia="Calibri" w:hAnsi="Times New Roman" w:cs="Times New Roman"/>
          <w:b/>
          <w:sz w:val="24"/>
          <w:szCs w:val="24"/>
          <w:lang w:eastAsia="en-US"/>
        </w:rPr>
      </w:pPr>
    </w:p>
    <w:p w:rsidR="00836851" w:rsidRPr="00836851" w:rsidRDefault="00836851" w:rsidP="009C29B4">
      <w:pPr>
        <w:numPr>
          <w:ilvl w:val="0"/>
          <w:numId w:val="64"/>
        </w:numPr>
        <w:shd w:val="clear" w:color="auto" w:fill="FFFFFF"/>
        <w:spacing w:after="200" w:line="276" w:lineRule="auto"/>
        <w:contextualSpacing/>
        <w:jc w:val="both"/>
        <w:rPr>
          <w:rFonts w:ascii="Times New Roman" w:eastAsia="Calibri" w:hAnsi="Times New Roman" w:cs="Times New Roman"/>
          <w:b/>
          <w:sz w:val="24"/>
          <w:szCs w:val="24"/>
          <w:lang w:eastAsia="en-US"/>
        </w:rPr>
      </w:pPr>
      <w:r w:rsidRPr="00836851">
        <w:rPr>
          <w:rFonts w:ascii="Times New Roman" w:eastAsia="Calibri" w:hAnsi="Times New Roman" w:cs="Times New Roman"/>
          <w:b/>
          <w:sz w:val="24"/>
          <w:szCs w:val="24"/>
          <w:lang w:eastAsia="en-US"/>
        </w:rPr>
        <w:t>общеинтеллектуальное</w:t>
      </w:r>
    </w:p>
    <w:p w:rsidR="00836851" w:rsidRPr="00836851" w:rsidRDefault="00836851" w:rsidP="009C29B4">
      <w:pPr>
        <w:numPr>
          <w:ilvl w:val="0"/>
          <w:numId w:val="64"/>
        </w:numPr>
        <w:shd w:val="clear" w:color="auto" w:fill="FFFFFF"/>
        <w:spacing w:after="200" w:line="276" w:lineRule="auto"/>
        <w:contextualSpacing/>
        <w:jc w:val="both"/>
        <w:rPr>
          <w:rFonts w:ascii="Times New Roman" w:eastAsia="Calibri" w:hAnsi="Times New Roman" w:cs="Times New Roman"/>
          <w:b/>
          <w:sz w:val="24"/>
          <w:szCs w:val="24"/>
          <w:lang w:eastAsia="en-US"/>
        </w:rPr>
      </w:pPr>
      <w:r w:rsidRPr="00836851">
        <w:rPr>
          <w:rFonts w:ascii="Times New Roman" w:eastAsia="Calibri" w:hAnsi="Times New Roman" w:cs="Times New Roman"/>
          <w:b/>
          <w:sz w:val="24"/>
          <w:szCs w:val="24"/>
          <w:lang w:eastAsia="en-US"/>
        </w:rPr>
        <w:t>духовно-нравственное</w:t>
      </w:r>
    </w:p>
    <w:p w:rsidR="00836851" w:rsidRPr="00836851" w:rsidRDefault="00836851" w:rsidP="009C29B4">
      <w:pPr>
        <w:numPr>
          <w:ilvl w:val="0"/>
          <w:numId w:val="64"/>
        </w:numPr>
        <w:shd w:val="clear" w:color="auto" w:fill="FFFFFF"/>
        <w:spacing w:after="200" w:line="276" w:lineRule="auto"/>
        <w:contextualSpacing/>
        <w:jc w:val="both"/>
        <w:rPr>
          <w:rFonts w:ascii="Times New Roman" w:eastAsia="Calibri" w:hAnsi="Times New Roman" w:cs="Times New Roman"/>
          <w:b/>
          <w:sz w:val="24"/>
          <w:szCs w:val="24"/>
          <w:lang w:eastAsia="en-US"/>
        </w:rPr>
      </w:pPr>
      <w:r w:rsidRPr="00836851">
        <w:rPr>
          <w:rFonts w:ascii="Times New Roman" w:eastAsia="Calibri" w:hAnsi="Times New Roman" w:cs="Times New Roman"/>
          <w:b/>
          <w:sz w:val="24"/>
          <w:szCs w:val="24"/>
          <w:lang w:eastAsia="en-US"/>
        </w:rPr>
        <w:t>общекультурное</w:t>
      </w:r>
    </w:p>
    <w:p w:rsidR="00836851" w:rsidRPr="00836851" w:rsidRDefault="00836851" w:rsidP="009C29B4">
      <w:pPr>
        <w:numPr>
          <w:ilvl w:val="0"/>
          <w:numId w:val="64"/>
        </w:numPr>
        <w:shd w:val="clear" w:color="auto" w:fill="FFFFFF"/>
        <w:spacing w:after="200" w:line="276" w:lineRule="auto"/>
        <w:contextualSpacing/>
        <w:jc w:val="both"/>
        <w:rPr>
          <w:rFonts w:ascii="Times New Roman" w:eastAsia="Calibri" w:hAnsi="Times New Roman" w:cs="Times New Roman"/>
          <w:b/>
          <w:sz w:val="24"/>
          <w:szCs w:val="24"/>
          <w:lang w:eastAsia="en-US"/>
        </w:rPr>
      </w:pPr>
      <w:r w:rsidRPr="00836851">
        <w:rPr>
          <w:rFonts w:ascii="Times New Roman" w:eastAsia="Calibri" w:hAnsi="Times New Roman" w:cs="Times New Roman"/>
          <w:b/>
          <w:sz w:val="24"/>
          <w:szCs w:val="24"/>
          <w:lang w:eastAsia="en-US"/>
        </w:rPr>
        <w:t>социальное</w:t>
      </w:r>
    </w:p>
    <w:p w:rsidR="00836851" w:rsidRPr="00836851" w:rsidRDefault="00836851" w:rsidP="009C29B4">
      <w:pPr>
        <w:numPr>
          <w:ilvl w:val="0"/>
          <w:numId w:val="64"/>
        </w:numPr>
        <w:shd w:val="clear" w:color="auto" w:fill="FFFFFF"/>
        <w:spacing w:after="200" w:line="276" w:lineRule="auto"/>
        <w:contextualSpacing/>
        <w:jc w:val="both"/>
        <w:rPr>
          <w:rFonts w:ascii="Times New Roman" w:eastAsia="Calibri" w:hAnsi="Times New Roman" w:cs="Times New Roman"/>
          <w:b/>
          <w:sz w:val="24"/>
          <w:szCs w:val="24"/>
          <w:lang w:eastAsia="en-US"/>
        </w:rPr>
      </w:pPr>
      <w:r w:rsidRPr="00836851">
        <w:rPr>
          <w:rFonts w:ascii="Times New Roman" w:eastAsia="Calibri" w:hAnsi="Times New Roman" w:cs="Times New Roman"/>
          <w:b/>
          <w:sz w:val="24"/>
          <w:szCs w:val="24"/>
          <w:lang w:eastAsia="en-US"/>
        </w:rPr>
        <w:t>спортивно-оздоровительное</w:t>
      </w:r>
    </w:p>
    <w:p w:rsidR="00836851" w:rsidRPr="00836851" w:rsidRDefault="00836851" w:rsidP="00836851">
      <w:pPr>
        <w:shd w:val="clear" w:color="auto" w:fill="FFFFFF"/>
        <w:rPr>
          <w:rFonts w:ascii="Calibri" w:eastAsia="Calibri" w:hAnsi="Calibri" w:cs="Times New Roman"/>
          <w:sz w:val="24"/>
          <w:szCs w:val="24"/>
          <w:lang w:eastAsia="en-US"/>
        </w:rPr>
      </w:pPr>
      <w:r w:rsidRPr="00836851">
        <w:rPr>
          <w:rFonts w:ascii="Calibri" w:eastAsia="Calibri" w:hAnsi="Calibri" w:cs="Times New Roman"/>
          <w:sz w:val="24"/>
          <w:szCs w:val="24"/>
          <w:lang w:eastAsia="en-US"/>
        </w:rPr>
        <w:t xml:space="preserve">  </w:t>
      </w:r>
    </w:p>
    <w:p w:rsidR="00836851" w:rsidRPr="00836851" w:rsidRDefault="00836851" w:rsidP="00836851">
      <w:pPr>
        <w:shd w:val="clear" w:color="auto" w:fill="FFFFFF"/>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В 5-9 классах в количестве 1 час в неделю (34 часа в год) включен курс </w:t>
      </w:r>
      <w:r w:rsidRPr="00836851">
        <w:rPr>
          <w:rFonts w:ascii="Times New Roman" w:eastAsia="Times New Roman" w:hAnsi="Times New Roman" w:cs="Times New Roman"/>
          <w:b/>
          <w:sz w:val="24"/>
          <w:szCs w:val="24"/>
        </w:rPr>
        <w:t>“Разговоры о важном”,</w:t>
      </w:r>
      <w:r w:rsidRPr="00836851">
        <w:rPr>
          <w:rFonts w:ascii="Times New Roman" w:eastAsia="Times New Roman" w:hAnsi="Times New Roman" w:cs="Times New Roman"/>
          <w:sz w:val="24"/>
          <w:szCs w:val="24"/>
        </w:rPr>
        <w:t xml:space="preserve"> направленный на развитие ценностного отношения обучающихся к своей Родине - России, населяющим ее людям, ее уникальной истории, богатой природе и великой культуре.</w:t>
      </w:r>
    </w:p>
    <w:p w:rsidR="00836851" w:rsidRPr="00836851" w:rsidRDefault="00836851" w:rsidP="00836851">
      <w:pPr>
        <w:shd w:val="clear" w:color="auto" w:fill="FFFFFF"/>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Основной формат проведения внеурочных занятий «Разговоры о важном» - разговор и (или) беседа классного руководителя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836851" w:rsidRPr="00836851" w:rsidRDefault="00836851" w:rsidP="00836851">
      <w:pPr>
        <w:shd w:val="clear" w:color="auto" w:fill="FFFFFF"/>
        <w:jc w:val="both"/>
        <w:rPr>
          <w:rFonts w:ascii="Times New Roman" w:eastAsia="Times New Roman" w:hAnsi="Times New Roman" w:cs="Times New Roman"/>
          <w:sz w:val="24"/>
          <w:szCs w:val="24"/>
        </w:rPr>
      </w:pPr>
    </w:p>
    <w:p w:rsidR="00836851" w:rsidRPr="00836851" w:rsidRDefault="00836851" w:rsidP="00836851">
      <w:pPr>
        <w:shd w:val="clear" w:color="auto" w:fill="FFFFFF"/>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Программа курса </w:t>
      </w:r>
      <w:r w:rsidRPr="00836851">
        <w:rPr>
          <w:rFonts w:ascii="Times New Roman" w:eastAsia="Times New Roman" w:hAnsi="Times New Roman" w:cs="Times New Roman"/>
          <w:b/>
          <w:sz w:val="24"/>
          <w:szCs w:val="24"/>
        </w:rPr>
        <w:t>“Россия – мои горизонты”</w:t>
      </w:r>
      <w:r w:rsidRPr="00836851">
        <w:rPr>
          <w:rFonts w:ascii="Times New Roman" w:eastAsia="Times New Roman" w:hAnsi="Times New Roman" w:cs="Times New Roman"/>
          <w:sz w:val="24"/>
          <w:szCs w:val="24"/>
        </w:rPr>
        <w:t xml:space="preserve"> предполагает знакомство обучающихся с профессиональными компетенциями специалистов разных направлений, предполагает проведение ранней предпрофессиональной диагностики обучающихся, профессиональных проб на реальных производствах. Программа рассчитана на 1 час в неделю, 34 часа в год в 5-9 классах.</w:t>
      </w:r>
    </w:p>
    <w:p w:rsidR="00836851" w:rsidRPr="00836851" w:rsidRDefault="00836851" w:rsidP="00836851">
      <w:pPr>
        <w:shd w:val="clear" w:color="auto" w:fill="FFFFFF"/>
        <w:jc w:val="both"/>
        <w:rPr>
          <w:rFonts w:ascii="Times New Roman" w:eastAsia="Times New Roman" w:hAnsi="Times New Roman" w:cs="Times New Roman"/>
          <w:sz w:val="24"/>
          <w:szCs w:val="24"/>
        </w:rPr>
      </w:pPr>
    </w:p>
    <w:p w:rsidR="00836851" w:rsidRPr="00836851" w:rsidRDefault="00836851" w:rsidP="00836851">
      <w:pPr>
        <w:shd w:val="clear" w:color="auto" w:fill="FFFFFF"/>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Программа курса внеурочной деятельности </w:t>
      </w:r>
      <w:r w:rsidRPr="00836851">
        <w:rPr>
          <w:rFonts w:ascii="Times New Roman" w:eastAsia="Times New Roman" w:hAnsi="Times New Roman" w:cs="Times New Roman"/>
          <w:b/>
          <w:sz w:val="24"/>
          <w:szCs w:val="24"/>
        </w:rPr>
        <w:t>“Билет в будущее”</w:t>
      </w:r>
      <w:r w:rsidRPr="00836851">
        <w:rPr>
          <w:rFonts w:ascii="Times New Roman" w:eastAsia="Times New Roman" w:hAnsi="Times New Roman" w:cs="Times New Roman"/>
          <w:sz w:val="24"/>
          <w:szCs w:val="24"/>
        </w:rPr>
        <w:t xml:space="preserve"> направлен на формирование у обучающихся основ профессиональной компетенции по выбранной профессии, способствует профессиональному самоопределению учеников. На освоение программы отводится 1 час в неделю (34 часа в год) в 8-9 классах. С целью </w:t>
      </w:r>
      <w:r w:rsidRPr="00836851">
        <w:rPr>
          <w:rFonts w:ascii="Times New Roman" w:eastAsia="Calibri" w:hAnsi="Times New Roman" w:cs="Times New Roman"/>
          <w:sz w:val="24"/>
          <w:szCs w:val="24"/>
          <w:lang w:eastAsia="en-US"/>
        </w:rPr>
        <w:t xml:space="preserve">развития личности, ее способностей, удовлетворения образовательных потребностей и интересов, </w:t>
      </w:r>
      <w:proofErr w:type="gramStart"/>
      <w:r w:rsidRPr="00836851">
        <w:rPr>
          <w:rFonts w:ascii="Times New Roman" w:eastAsia="Calibri" w:hAnsi="Times New Roman" w:cs="Times New Roman"/>
          <w:sz w:val="24"/>
          <w:szCs w:val="24"/>
          <w:lang w:eastAsia="en-US"/>
        </w:rPr>
        <w:t>самореализации и профориентации</w:t>
      </w:r>
      <w:proofErr w:type="gramEnd"/>
      <w:r w:rsidRPr="00836851">
        <w:rPr>
          <w:rFonts w:ascii="Times New Roman" w:eastAsia="Calibri" w:hAnsi="Times New Roman" w:cs="Times New Roman"/>
          <w:sz w:val="24"/>
          <w:szCs w:val="24"/>
          <w:lang w:eastAsia="en-US"/>
        </w:rPr>
        <w:t xml:space="preserve"> обучающихся в план включён курс внеурочной деятельности </w:t>
      </w:r>
      <w:r w:rsidRPr="00836851">
        <w:rPr>
          <w:rFonts w:ascii="Times New Roman" w:eastAsia="Calibri" w:hAnsi="Times New Roman" w:cs="Times New Roman"/>
          <w:b/>
          <w:sz w:val="24"/>
          <w:szCs w:val="24"/>
          <w:lang w:eastAsia="en-US"/>
        </w:rPr>
        <w:t>«Беспилотные воздушные суда».</w:t>
      </w:r>
    </w:p>
    <w:p w:rsidR="00836851" w:rsidRPr="00836851" w:rsidRDefault="00836851" w:rsidP="00836851">
      <w:pPr>
        <w:shd w:val="clear" w:color="auto" w:fill="FFFFFF"/>
        <w:jc w:val="both"/>
        <w:rPr>
          <w:rFonts w:ascii="Times New Roman" w:eastAsia="Times New Roman" w:hAnsi="Times New Roman" w:cs="Times New Roman"/>
          <w:sz w:val="24"/>
          <w:szCs w:val="24"/>
        </w:rPr>
      </w:pPr>
    </w:p>
    <w:p w:rsidR="00836851" w:rsidRPr="00836851" w:rsidRDefault="00836851" w:rsidP="00836851">
      <w:pPr>
        <w:shd w:val="clear" w:color="auto" w:fill="FFFFFF"/>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В 8-х классах в объеме 0,5 час в неделю (17 часа в год) реализуется курс внеурочной деятельности </w:t>
      </w:r>
      <w:r w:rsidRPr="00836851">
        <w:rPr>
          <w:rFonts w:ascii="Times New Roman" w:eastAsia="Times New Roman" w:hAnsi="Times New Roman" w:cs="Times New Roman"/>
          <w:b/>
          <w:sz w:val="24"/>
          <w:szCs w:val="24"/>
        </w:rPr>
        <w:t>“Военная подготовка. Основы военных знаний”.</w:t>
      </w:r>
      <w:r w:rsidRPr="00836851">
        <w:rPr>
          <w:rFonts w:ascii="Times New Roman" w:eastAsia="Times New Roman" w:hAnsi="Times New Roman" w:cs="Times New Roman"/>
          <w:sz w:val="24"/>
          <w:szCs w:val="24"/>
        </w:rPr>
        <w:t xml:space="preserve"> Основной целью курса является развитие у обучающихся практических навыков при изучении курса ОБЗР.</w:t>
      </w:r>
    </w:p>
    <w:p w:rsidR="00836851" w:rsidRPr="00836851" w:rsidRDefault="00836851" w:rsidP="00836851">
      <w:pPr>
        <w:autoSpaceDE w:val="0"/>
        <w:autoSpaceDN w:val="0"/>
        <w:adjustRightInd w:val="0"/>
        <w:rPr>
          <w:rFonts w:ascii="Times New Roman" w:eastAsia="Calibri" w:hAnsi="Times New Roman" w:cs="Times New Roman"/>
          <w:color w:val="000000"/>
          <w:sz w:val="24"/>
          <w:szCs w:val="24"/>
          <w:lang w:eastAsia="en-US"/>
        </w:rPr>
      </w:pPr>
    </w:p>
    <w:p w:rsidR="00836851" w:rsidRPr="00836851" w:rsidRDefault="00836851" w:rsidP="00836851">
      <w:pPr>
        <w:autoSpaceDE w:val="0"/>
        <w:autoSpaceDN w:val="0"/>
        <w:adjustRightInd w:val="0"/>
        <w:jc w:val="both"/>
        <w:rPr>
          <w:rFonts w:ascii="Times New Roman" w:eastAsia="Calibri" w:hAnsi="Times New Roman" w:cs="Times New Roman"/>
          <w:b/>
          <w:color w:val="000000"/>
          <w:sz w:val="24"/>
          <w:szCs w:val="24"/>
          <w:lang w:eastAsia="en-US"/>
        </w:rPr>
      </w:pPr>
      <w:r w:rsidRPr="00836851">
        <w:rPr>
          <w:rFonts w:ascii="Times New Roman" w:eastAsia="Calibri" w:hAnsi="Times New Roman" w:cs="Times New Roman"/>
          <w:color w:val="000000"/>
          <w:sz w:val="24"/>
          <w:szCs w:val="24"/>
          <w:lang w:eastAsia="en-US"/>
        </w:rPr>
        <w:t xml:space="preserve">Включены в основную образовательную программу общеобразовательной организации курсов внеурочной деятельности, направленных на </w:t>
      </w:r>
      <w:r w:rsidRPr="00836851">
        <w:rPr>
          <w:rFonts w:ascii="Times New Roman" w:eastAsia="Calibri" w:hAnsi="Times New Roman" w:cs="Times New Roman"/>
          <w:b/>
          <w:bCs/>
          <w:color w:val="000000"/>
          <w:sz w:val="24"/>
          <w:szCs w:val="24"/>
          <w:lang w:eastAsia="en-US"/>
        </w:rPr>
        <w:t>историческое просвещение</w:t>
      </w:r>
      <w:r w:rsidRPr="00836851">
        <w:rPr>
          <w:rFonts w:ascii="Times New Roman" w:eastAsia="Calibri" w:hAnsi="Times New Roman" w:cs="Times New Roman"/>
          <w:color w:val="000000"/>
          <w:sz w:val="24"/>
          <w:szCs w:val="24"/>
          <w:lang w:eastAsia="en-US"/>
        </w:rPr>
        <w:t xml:space="preserve">, в контексте которого распространяются достоверные и научно обоснованные исторические знания в целях формирования научного понимания прошлого и настоящего России, являющегося одной из основ общероссийской гражданской идентичности и коллективной исторической памяти, а также в целях противодействия попыткам умаления подвига народа при защите Отечества – </w:t>
      </w:r>
      <w:r w:rsidRPr="00836851">
        <w:rPr>
          <w:rFonts w:ascii="Times New Roman" w:eastAsia="Calibri" w:hAnsi="Times New Roman" w:cs="Times New Roman"/>
          <w:b/>
          <w:color w:val="000000"/>
          <w:sz w:val="24"/>
          <w:szCs w:val="24"/>
          <w:lang w:eastAsia="en-US"/>
        </w:rPr>
        <w:t>«Великие достижения соотечественников», «Памятные места моего края», «Музейное дело».</w:t>
      </w:r>
    </w:p>
    <w:p w:rsidR="00836851" w:rsidRPr="00836851" w:rsidRDefault="00836851" w:rsidP="00836851">
      <w:pPr>
        <w:autoSpaceDE w:val="0"/>
        <w:autoSpaceDN w:val="0"/>
        <w:adjustRightInd w:val="0"/>
        <w:rPr>
          <w:rFonts w:ascii="Times New Roman" w:eastAsia="Calibri" w:hAnsi="Times New Roman" w:cs="Times New Roman"/>
          <w:color w:val="000000"/>
          <w:sz w:val="24"/>
          <w:szCs w:val="24"/>
          <w:lang w:eastAsia="en-US"/>
        </w:rPr>
      </w:pPr>
    </w:p>
    <w:p w:rsidR="00836851" w:rsidRPr="00836851" w:rsidRDefault="00836851" w:rsidP="00836851">
      <w:pPr>
        <w:autoSpaceDE w:val="0"/>
        <w:autoSpaceDN w:val="0"/>
        <w:adjustRightInd w:val="0"/>
        <w:jc w:val="both"/>
        <w:rPr>
          <w:rFonts w:ascii="Times New Roman" w:eastAsia="Calibri" w:hAnsi="Times New Roman" w:cs="Times New Roman"/>
          <w:color w:val="000000"/>
          <w:sz w:val="24"/>
          <w:szCs w:val="24"/>
          <w:lang w:eastAsia="en-US"/>
        </w:rPr>
      </w:pPr>
      <w:r w:rsidRPr="00836851">
        <w:rPr>
          <w:rFonts w:ascii="Times New Roman" w:eastAsia="Calibri" w:hAnsi="Times New Roman" w:cs="Times New Roman"/>
          <w:color w:val="000000"/>
          <w:sz w:val="24"/>
          <w:szCs w:val="24"/>
          <w:lang w:eastAsia="en-US"/>
        </w:rPr>
        <w:t xml:space="preserve">С целью необходимости формирования активной гражданской позиции обучающихся путем прохождения социальной практики по решению реальных общественно значимых задач в своем муниципальном образовании в процессе проектной деятельности совместно с социальными партнерами использование в план включена </w:t>
      </w:r>
      <w:r w:rsidRPr="00836851">
        <w:rPr>
          <w:rFonts w:ascii="Times New Roman" w:eastAsia="Calibri" w:hAnsi="Times New Roman" w:cs="Times New Roman"/>
          <w:sz w:val="24"/>
          <w:szCs w:val="24"/>
          <w:lang w:eastAsia="en-US"/>
        </w:rPr>
        <w:t xml:space="preserve">программа внеурочной деятельности </w:t>
      </w:r>
      <w:r w:rsidRPr="00836851">
        <w:rPr>
          <w:rFonts w:ascii="Times New Roman" w:eastAsia="Calibri" w:hAnsi="Times New Roman" w:cs="Times New Roman"/>
          <w:b/>
          <w:bCs/>
          <w:sz w:val="24"/>
          <w:szCs w:val="24"/>
          <w:lang w:eastAsia="en-US"/>
        </w:rPr>
        <w:t>«Обучение служением. Первые»</w:t>
      </w:r>
      <w:r w:rsidRPr="00836851">
        <w:rPr>
          <w:rFonts w:ascii="Times New Roman" w:eastAsia="Calibri" w:hAnsi="Times New Roman" w:cs="Times New Roman"/>
          <w:sz w:val="24"/>
          <w:szCs w:val="24"/>
          <w:lang w:eastAsia="en-US"/>
        </w:rPr>
        <w:t xml:space="preserve">. </w:t>
      </w:r>
    </w:p>
    <w:p w:rsidR="00836851" w:rsidRPr="00836851" w:rsidRDefault="00836851" w:rsidP="00836851">
      <w:pPr>
        <w:shd w:val="clear" w:color="auto" w:fill="FFFFFF"/>
        <w:jc w:val="both"/>
        <w:rPr>
          <w:rFonts w:ascii="Times New Roman" w:eastAsia="Times New Roman" w:hAnsi="Times New Roman" w:cs="Times New Roman"/>
          <w:sz w:val="24"/>
          <w:szCs w:val="24"/>
        </w:rPr>
      </w:pPr>
    </w:p>
    <w:p w:rsidR="00836851" w:rsidRPr="00836851" w:rsidRDefault="00836851" w:rsidP="00836851">
      <w:pPr>
        <w:shd w:val="clear" w:color="auto" w:fill="FFFFFF"/>
        <w:jc w:val="both"/>
        <w:rPr>
          <w:rFonts w:ascii="Times New Roman" w:eastAsia="Calibri" w:hAnsi="Times New Roman" w:cs="Times New Roman"/>
          <w:sz w:val="24"/>
          <w:szCs w:val="24"/>
          <w:lang w:eastAsia="en-US"/>
        </w:rPr>
      </w:pPr>
      <w:r w:rsidRPr="00836851">
        <w:rPr>
          <w:rFonts w:ascii="Times New Roman" w:eastAsia="Times New Roman" w:hAnsi="Times New Roman" w:cs="Times New Roman"/>
          <w:sz w:val="24"/>
          <w:szCs w:val="24"/>
        </w:rPr>
        <w:t xml:space="preserve">В план включены курсы предусмотренные на </w:t>
      </w:r>
      <w:r w:rsidRPr="00836851">
        <w:rPr>
          <w:rFonts w:ascii="Times New Roman" w:eastAsia="Calibri" w:hAnsi="Times New Roman" w:cs="Times New Roman"/>
          <w:sz w:val="24"/>
          <w:szCs w:val="24"/>
          <w:lang w:eastAsia="en-US"/>
        </w:rPr>
        <w:t xml:space="preserve">удовлетворение образовательных интересов обучающихся, в том числе поддерживающих мотивацию к углубленному изучению отдельных учебных предметов и профильное обучение и на формирование универсальных учебных действий, в том числе читательской, математической, естественно-научной, финансовой грамотности, среди них </w:t>
      </w:r>
      <w:r w:rsidRPr="00836851">
        <w:rPr>
          <w:rFonts w:ascii="Times New Roman" w:eastAsia="Calibri" w:hAnsi="Times New Roman" w:cs="Times New Roman"/>
          <w:b/>
          <w:sz w:val="24"/>
          <w:szCs w:val="24"/>
          <w:lang w:eastAsia="en-US"/>
        </w:rPr>
        <w:t>«Нескучная информатика», «Живая физика», «Трудные вопросы физики», «Трудные вопросы математики», «Основы информационной культуры школьников: учимся быть убедительными и защищёнными»,</w:t>
      </w:r>
      <w:r w:rsidRPr="00836851">
        <w:rPr>
          <w:rFonts w:ascii="Times New Roman" w:eastAsia="Calibri" w:hAnsi="Times New Roman" w:cs="Times New Roman"/>
          <w:sz w:val="24"/>
          <w:szCs w:val="24"/>
          <w:lang w:eastAsia="en-US"/>
        </w:rPr>
        <w:t xml:space="preserve"> </w:t>
      </w:r>
      <w:r w:rsidRPr="00836851">
        <w:rPr>
          <w:rFonts w:ascii="Times New Roman" w:eastAsia="Calibri" w:hAnsi="Times New Roman" w:cs="Times New Roman"/>
          <w:b/>
          <w:sz w:val="24"/>
          <w:szCs w:val="24"/>
          <w:lang w:eastAsia="en-US"/>
        </w:rPr>
        <w:t xml:space="preserve">«Биология. Проектно-исследовательская деятельность», «Практическая биология: теория и практика», «Основы программирования на </w:t>
      </w:r>
      <w:r w:rsidRPr="00836851">
        <w:rPr>
          <w:rFonts w:ascii="Times New Roman" w:eastAsia="Calibri" w:hAnsi="Times New Roman" w:cs="Times New Roman"/>
          <w:b/>
          <w:sz w:val="24"/>
          <w:szCs w:val="24"/>
          <w:lang w:val="en-US" w:eastAsia="en-US"/>
        </w:rPr>
        <w:t>Python</w:t>
      </w:r>
      <w:r w:rsidRPr="00836851">
        <w:rPr>
          <w:rFonts w:ascii="Times New Roman" w:eastAsia="Calibri" w:hAnsi="Times New Roman" w:cs="Times New Roman"/>
          <w:b/>
          <w:sz w:val="24"/>
          <w:szCs w:val="24"/>
          <w:lang w:eastAsia="en-US"/>
        </w:rPr>
        <w:t>», «Химия в экспериментах и задачах», «Основы финансовой грамотности. Финансовая культура».</w:t>
      </w:r>
    </w:p>
    <w:p w:rsidR="00836851" w:rsidRPr="00836851" w:rsidRDefault="00836851" w:rsidP="00836851">
      <w:pPr>
        <w:shd w:val="clear" w:color="auto" w:fill="FFFFFF"/>
        <w:jc w:val="both"/>
        <w:rPr>
          <w:rFonts w:ascii="Calibri" w:eastAsia="Calibri" w:hAnsi="Calibri" w:cs="Times New Roman"/>
          <w:sz w:val="24"/>
          <w:szCs w:val="24"/>
          <w:lang w:eastAsia="en-US"/>
        </w:rPr>
      </w:pPr>
    </w:p>
    <w:p w:rsidR="00836851" w:rsidRPr="00836851" w:rsidRDefault="00836851" w:rsidP="00836851">
      <w:pPr>
        <w:shd w:val="clear" w:color="auto" w:fill="FFFFFF"/>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Также в план включены курсы по организации деятельности ученических сообществ, в том числе разновозрастных объединений по интересам, клубов, детских, подростковых и юношеских общественных объединений, организаций и др. К ним относятся такие программы, как </w:t>
      </w:r>
      <w:r w:rsidRPr="00836851">
        <w:rPr>
          <w:rFonts w:ascii="Times New Roman" w:eastAsia="Calibri" w:hAnsi="Times New Roman" w:cs="Times New Roman"/>
          <w:b/>
          <w:sz w:val="24"/>
          <w:szCs w:val="24"/>
          <w:lang w:eastAsia="en-US"/>
        </w:rPr>
        <w:t>«Умей вести за собой», медиацентр «Хроники гимназистов», «Школа лидеров».</w:t>
      </w:r>
    </w:p>
    <w:p w:rsidR="00836851" w:rsidRPr="00836851" w:rsidRDefault="00836851" w:rsidP="00836851">
      <w:pPr>
        <w:shd w:val="clear" w:color="auto" w:fill="FFFFFF"/>
        <w:jc w:val="both"/>
        <w:rPr>
          <w:rFonts w:ascii="Times New Roman" w:eastAsia="Times New Roman" w:hAnsi="Times New Roman" w:cs="Times New Roman"/>
          <w:sz w:val="24"/>
          <w:szCs w:val="24"/>
        </w:rPr>
      </w:pPr>
    </w:p>
    <w:p w:rsidR="00836851" w:rsidRPr="00836851" w:rsidRDefault="00836851" w:rsidP="00836851">
      <w:pPr>
        <w:jc w:val="both"/>
        <w:rPr>
          <w:rFonts w:ascii="Times New Roman" w:eastAsia="Calibri" w:hAnsi="Times New Roman" w:cs="Times New Roman"/>
          <w:b/>
          <w:sz w:val="24"/>
          <w:szCs w:val="24"/>
          <w:lang w:eastAsia="en-US"/>
        </w:rPr>
      </w:pPr>
      <w:r w:rsidRPr="00836851">
        <w:rPr>
          <w:rFonts w:ascii="Times New Roman" w:eastAsia="Times New Roman" w:hAnsi="Times New Roman" w:cs="Times New Roman"/>
          <w:bCs/>
          <w:sz w:val="24"/>
          <w:szCs w:val="24"/>
        </w:rPr>
        <w:lastRenderedPageBreak/>
        <w:t xml:space="preserve">Кроме того, предусмотрены часы на </w:t>
      </w:r>
      <w:r w:rsidRPr="00836851">
        <w:rPr>
          <w:rFonts w:ascii="Times New Roman" w:eastAsia="Calibri" w:hAnsi="Times New Roman" w:cs="Times New Roman"/>
          <w:sz w:val="24"/>
          <w:szCs w:val="24"/>
          <w:lang w:eastAsia="en-US"/>
        </w:rPr>
        <w:t xml:space="preserve">организацию педагогической поддержки обучающихся (проектирование индивидуальных образовательных маршрутов, педагогов-психологов); - </w:t>
      </w:r>
      <w:r w:rsidRPr="00836851">
        <w:rPr>
          <w:rFonts w:ascii="Times New Roman" w:eastAsia="Calibri" w:hAnsi="Times New Roman" w:cs="Times New Roman"/>
          <w:b/>
          <w:sz w:val="24"/>
          <w:szCs w:val="24"/>
          <w:lang w:eastAsia="en-US"/>
        </w:rPr>
        <w:t>«Коррекционный курс по русскому языку», «Коррекционный курс по математике», «Психокоррекционный курс».</w:t>
      </w:r>
    </w:p>
    <w:p w:rsidR="00836851" w:rsidRPr="00836851" w:rsidRDefault="00836851" w:rsidP="00836851">
      <w:pPr>
        <w:autoSpaceDE w:val="0"/>
        <w:autoSpaceDN w:val="0"/>
        <w:adjustRightInd w:val="0"/>
        <w:rPr>
          <w:rFonts w:ascii="Times New Roman" w:eastAsia="Calibri" w:hAnsi="Times New Roman" w:cs="Times New Roman"/>
          <w:color w:val="000000"/>
          <w:sz w:val="24"/>
          <w:szCs w:val="24"/>
          <w:lang w:eastAsia="en-US"/>
        </w:rPr>
      </w:pPr>
    </w:p>
    <w:p w:rsidR="00836851" w:rsidRPr="00836851" w:rsidRDefault="00836851" w:rsidP="00836851">
      <w:pPr>
        <w:autoSpaceDE w:val="0"/>
        <w:autoSpaceDN w:val="0"/>
        <w:adjustRightInd w:val="0"/>
        <w:jc w:val="both"/>
        <w:rPr>
          <w:rFonts w:ascii="Times New Roman" w:eastAsia="Calibri" w:hAnsi="Times New Roman" w:cs="Times New Roman"/>
          <w:b/>
          <w:color w:val="000000"/>
          <w:sz w:val="24"/>
          <w:szCs w:val="24"/>
          <w:lang w:eastAsia="en-US"/>
        </w:rPr>
      </w:pPr>
      <w:r w:rsidRPr="00836851">
        <w:rPr>
          <w:rFonts w:ascii="Times New Roman" w:eastAsia="Calibri" w:hAnsi="Times New Roman" w:cs="Times New Roman"/>
          <w:color w:val="000000"/>
          <w:sz w:val="24"/>
          <w:szCs w:val="24"/>
          <w:lang w:eastAsia="en-US"/>
        </w:rPr>
        <w:t xml:space="preserve">В целях физического развития обучающихся, привития им любви к спорту и побуждения к здоровому образу жизни, воспитания силы воли, ответственности, формирования установок на защиту слабых часы внеурочной деятельности отведены на занятия </w:t>
      </w:r>
      <w:r w:rsidRPr="00836851">
        <w:rPr>
          <w:rFonts w:ascii="Times New Roman" w:eastAsia="Calibri" w:hAnsi="Times New Roman" w:cs="Times New Roman"/>
          <w:b/>
          <w:color w:val="000000"/>
          <w:sz w:val="24"/>
          <w:szCs w:val="24"/>
          <w:lang w:eastAsia="en-US"/>
        </w:rPr>
        <w:t>«Общая физическая подготовка» и «Навстречу к ГТО», «Школа безопасности: подготовка к олимпиаде».</w:t>
      </w:r>
    </w:p>
    <w:p w:rsidR="00836851" w:rsidRPr="00836851" w:rsidRDefault="00836851" w:rsidP="00836851">
      <w:pPr>
        <w:jc w:val="both"/>
        <w:rPr>
          <w:rFonts w:ascii="Times New Roman" w:eastAsia="Times New Roman" w:hAnsi="Times New Roman" w:cs="Times New Roman"/>
          <w:bCs/>
          <w:sz w:val="24"/>
          <w:szCs w:val="24"/>
        </w:rPr>
      </w:pPr>
    </w:p>
    <w:p w:rsidR="00836851" w:rsidRPr="00836851" w:rsidRDefault="00836851" w:rsidP="00836851">
      <w:pPr>
        <w:spacing w:after="64"/>
        <w:ind w:right="23"/>
        <w:jc w:val="both"/>
        <w:rPr>
          <w:rFonts w:ascii="Times New Roman" w:eastAsia="Calibri" w:hAnsi="Times New Roman" w:cs="Times New Roman"/>
          <w:b/>
          <w:sz w:val="24"/>
          <w:szCs w:val="24"/>
          <w:lang w:eastAsia="en-US"/>
        </w:rPr>
      </w:pPr>
      <w:r w:rsidRPr="00836851">
        <w:rPr>
          <w:rFonts w:ascii="Times New Roman" w:eastAsia="Times New Roman" w:hAnsi="Times New Roman" w:cs="Times New Roman"/>
          <w:color w:val="000000"/>
          <w:sz w:val="24"/>
          <w:szCs w:val="24"/>
        </w:rPr>
        <w:t xml:space="preserve">Выделены часы внеурочной деятельности и для </w:t>
      </w:r>
      <w:r w:rsidRPr="00836851">
        <w:rPr>
          <w:rFonts w:ascii="Times New Roman" w:eastAsia="Calibri" w:hAnsi="Times New Roman" w:cs="Times New Roman"/>
          <w:sz w:val="24"/>
          <w:szCs w:val="24"/>
          <w:lang w:eastAsia="en-US"/>
        </w:rPr>
        <w:t>организации художественно-эстетической творческой деятельности детей (развитие художественного творчества, способности к импровизации, драматизации, выразительному чтению и умений участия в театрализованной деятельности) – «</w:t>
      </w:r>
      <w:r w:rsidRPr="00836851">
        <w:rPr>
          <w:rFonts w:ascii="Times New Roman" w:eastAsia="Calibri" w:hAnsi="Times New Roman" w:cs="Times New Roman"/>
          <w:b/>
          <w:sz w:val="24"/>
          <w:szCs w:val="24"/>
          <w:lang w:eastAsia="en-US"/>
        </w:rPr>
        <w:t xml:space="preserve">Музыкальный театр», «Графика. Дизайн». </w:t>
      </w:r>
    </w:p>
    <w:p w:rsidR="00836851" w:rsidRPr="00836851" w:rsidRDefault="00836851" w:rsidP="00836851">
      <w:pPr>
        <w:spacing w:after="64"/>
        <w:ind w:right="23"/>
        <w:jc w:val="both"/>
        <w:rPr>
          <w:rFonts w:ascii="Times New Roman" w:eastAsia="Times New Roman" w:hAnsi="Times New Roman" w:cs="Times New Roman"/>
          <w:color w:val="000000"/>
          <w:sz w:val="24"/>
          <w:szCs w:val="24"/>
        </w:rPr>
      </w:pPr>
    </w:p>
    <w:p w:rsidR="00836851" w:rsidRPr="00836851" w:rsidRDefault="00836851" w:rsidP="00836851">
      <w:pPr>
        <w:spacing w:after="64"/>
        <w:ind w:right="23"/>
        <w:rPr>
          <w:rFonts w:ascii="Times New Roman" w:eastAsia="Times New Roman" w:hAnsi="Times New Roman" w:cs="Times New Roman"/>
          <w:b/>
          <w:color w:val="000000"/>
          <w:sz w:val="24"/>
          <w:szCs w:val="24"/>
        </w:rPr>
      </w:pPr>
      <w:r w:rsidRPr="00836851">
        <w:rPr>
          <w:rFonts w:ascii="Times New Roman" w:eastAsia="Times New Roman" w:hAnsi="Times New Roman" w:cs="Times New Roman"/>
          <w:b/>
          <w:color w:val="000000"/>
          <w:sz w:val="24"/>
          <w:szCs w:val="24"/>
        </w:rPr>
        <w:t xml:space="preserve">Промежуточная аттестация обучающихся и контроль за посещаемостью </w:t>
      </w:r>
    </w:p>
    <w:p w:rsidR="00836851" w:rsidRPr="00836851" w:rsidRDefault="00836851" w:rsidP="00836851">
      <w:pPr>
        <w:spacing w:after="64"/>
        <w:ind w:right="23"/>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Промежуточная аттестация обучающихся, осваивающих программы внеурочной деятельности, как правило, не проводится.  Результаты могут быть учтены в форме защиты проектной работы, выполнения норматива, выполнения индивидуальной или коллективной работы, отчета о выполненной работе и т.п., в соответствии с рабочей программой учителя и с учетом особенностей реализуемой программы. Текущий контроль за посещением обучающимися занятий внеурочной деятельности в школе и учет занятости обучающихся осуществляется классным руководителем и преподавателем, ведущим курс. Учет занятости обучающихся в организациях дополнительного образования детей (спортивных школах, музыкальных школах и др. организациях) осуществляется классным руководителем.</w:t>
      </w:r>
    </w:p>
    <w:p w:rsidR="00836851" w:rsidRPr="00836851" w:rsidRDefault="00836851" w:rsidP="00836851">
      <w:pPr>
        <w:spacing w:after="200"/>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План внеурочной деятельности может быть реализован с применением электронного обучения, дистанционных образовательных технологий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(Статья 16 Федерального закона Российской Федерации “Об образовании в Российской </w:t>
      </w:r>
      <w:proofErr w:type="gramStart"/>
      <w:r w:rsidRPr="00836851">
        <w:rPr>
          <w:rFonts w:ascii="Times New Roman" w:eastAsia="Times New Roman" w:hAnsi="Times New Roman" w:cs="Times New Roman"/>
          <w:color w:val="000000"/>
          <w:sz w:val="24"/>
          <w:szCs w:val="24"/>
        </w:rPr>
        <w:t>Федерации”от</w:t>
      </w:r>
      <w:proofErr w:type="gramEnd"/>
      <w:r w:rsidRPr="00836851">
        <w:rPr>
          <w:rFonts w:ascii="Times New Roman" w:eastAsia="Times New Roman" w:hAnsi="Times New Roman" w:cs="Times New Roman"/>
          <w:color w:val="000000"/>
          <w:sz w:val="24"/>
          <w:szCs w:val="24"/>
        </w:rPr>
        <w:t xml:space="preserve"> 29.12.2012 № 273-ФЗ).</w:t>
      </w:r>
    </w:p>
    <w:p w:rsidR="00836851" w:rsidRPr="00836851" w:rsidRDefault="00836851" w:rsidP="00836851">
      <w:pPr>
        <w:spacing w:after="200"/>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Реализация плана внеурочной деятельности с использованием электронного обучения, дистанционных образовательных технологий может осуществляться с применением мессенджера “MAX” цифровой образовательной среды школы “Сферум” и электронных образовательных ресурсов ФГИС “Моя школа”.</w:t>
      </w:r>
    </w:p>
    <w:p w:rsidR="00836851" w:rsidRPr="00836851" w:rsidRDefault="00836851" w:rsidP="00836851">
      <w:pPr>
        <w:spacing w:after="200"/>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План внеурочной деятельности вступает в действие с 01 сентября 2026 года.</w:t>
      </w:r>
    </w:p>
    <w:p w:rsidR="00406ADB" w:rsidRPr="00406ADB" w:rsidRDefault="00406ADB" w:rsidP="00406ADB">
      <w:pPr>
        <w:rPr>
          <w:rFonts w:ascii="Times New Roman" w:eastAsia="Times New Roman" w:hAnsi="Times New Roman" w:cs="Times New Roman"/>
          <w:bCs/>
          <w:sz w:val="24"/>
          <w:szCs w:val="24"/>
        </w:rPr>
      </w:pPr>
    </w:p>
    <w:p w:rsidR="00194421" w:rsidRPr="00F32E5C" w:rsidRDefault="0080677F" w:rsidP="009C29B4">
      <w:pPr>
        <w:pStyle w:val="af8"/>
        <w:widowControl w:val="0"/>
        <w:numPr>
          <w:ilvl w:val="1"/>
          <w:numId w:val="50"/>
        </w:numPr>
        <w:autoSpaceDE w:val="0"/>
        <w:autoSpaceDN w:val="0"/>
        <w:spacing w:before="34" w:after="25" w:line="259" w:lineRule="auto"/>
        <w:ind w:right="39"/>
        <w:jc w:val="center"/>
        <w:outlineLvl w:val="1"/>
        <w:rPr>
          <w:rFonts w:ascii="Times New Roman" w:hAnsi="Times New Roman" w:cs="Times New Roman"/>
          <w:b/>
          <w:sz w:val="28"/>
          <w:szCs w:val="24"/>
        </w:rPr>
      </w:pPr>
      <w:bookmarkStart w:id="60" w:name="_Toc210337600"/>
      <w:r w:rsidRPr="00194421">
        <w:rPr>
          <w:rFonts w:ascii="Times New Roman" w:hAnsi="Times New Roman" w:cs="Times New Roman"/>
          <w:b/>
          <w:sz w:val="28"/>
          <w:szCs w:val="24"/>
          <w:lang w:eastAsia="en-US"/>
        </w:rPr>
        <w:t>К</w:t>
      </w:r>
      <w:r w:rsidR="00F05FF4" w:rsidRPr="00194421">
        <w:rPr>
          <w:rFonts w:ascii="Times New Roman" w:hAnsi="Times New Roman" w:cs="Times New Roman"/>
          <w:b/>
          <w:sz w:val="28"/>
          <w:szCs w:val="24"/>
          <w:lang w:eastAsia="en-US"/>
        </w:rPr>
        <w:t>алендарный</w:t>
      </w:r>
      <w:r w:rsidR="00F05FF4" w:rsidRPr="00194421">
        <w:rPr>
          <w:rFonts w:ascii="Times New Roman" w:hAnsi="Times New Roman" w:cs="Times New Roman"/>
          <w:b/>
          <w:spacing w:val="1"/>
          <w:sz w:val="28"/>
          <w:szCs w:val="24"/>
          <w:lang w:eastAsia="en-US"/>
        </w:rPr>
        <w:t xml:space="preserve"> </w:t>
      </w:r>
      <w:r w:rsidR="00F05FF4" w:rsidRPr="00194421">
        <w:rPr>
          <w:rFonts w:ascii="Times New Roman" w:hAnsi="Times New Roman" w:cs="Times New Roman"/>
          <w:b/>
          <w:sz w:val="28"/>
          <w:szCs w:val="24"/>
          <w:lang w:eastAsia="en-US"/>
        </w:rPr>
        <w:t>план</w:t>
      </w:r>
      <w:r w:rsidR="00F05FF4" w:rsidRPr="00194421">
        <w:rPr>
          <w:rFonts w:ascii="Times New Roman" w:hAnsi="Times New Roman" w:cs="Times New Roman"/>
          <w:b/>
          <w:spacing w:val="1"/>
          <w:sz w:val="28"/>
          <w:szCs w:val="24"/>
          <w:lang w:eastAsia="en-US"/>
        </w:rPr>
        <w:t xml:space="preserve"> </w:t>
      </w:r>
      <w:r w:rsidR="00F05FF4" w:rsidRPr="00194421">
        <w:rPr>
          <w:rFonts w:ascii="Times New Roman" w:hAnsi="Times New Roman" w:cs="Times New Roman"/>
          <w:b/>
          <w:sz w:val="28"/>
          <w:szCs w:val="24"/>
          <w:lang w:eastAsia="en-US"/>
        </w:rPr>
        <w:t>воспитательной</w:t>
      </w:r>
      <w:r w:rsidR="00F05FF4" w:rsidRPr="00194421">
        <w:rPr>
          <w:rFonts w:ascii="Times New Roman" w:hAnsi="Times New Roman" w:cs="Times New Roman"/>
          <w:b/>
          <w:spacing w:val="1"/>
          <w:sz w:val="28"/>
          <w:szCs w:val="24"/>
          <w:lang w:eastAsia="en-US"/>
        </w:rPr>
        <w:t xml:space="preserve"> </w:t>
      </w:r>
      <w:r w:rsidRPr="00194421">
        <w:rPr>
          <w:rFonts w:ascii="Times New Roman" w:hAnsi="Times New Roman" w:cs="Times New Roman"/>
          <w:b/>
          <w:sz w:val="28"/>
          <w:szCs w:val="24"/>
          <w:lang w:eastAsia="en-US"/>
        </w:rPr>
        <w:t>работы</w:t>
      </w:r>
      <w:bookmarkEnd w:id="60"/>
    </w:p>
    <w:p w:rsidR="00194421" w:rsidRDefault="00194421" w:rsidP="00194421">
      <w:pPr>
        <w:spacing w:line="259" w:lineRule="auto"/>
        <w:ind w:left="1681"/>
        <w:rPr>
          <w:rFonts w:ascii="Times New Roman" w:hAnsi="Times New Roman" w:cs="Times New Roman"/>
          <w:b/>
          <w:i/>
          <w:sz w:val="24"/>
          <w:szCs w:val="24"/>
        </w:rPr>
      </w:pPr>
      <w:bookmarkStart w:id="61" w:name="_Toc175180847"/>
      <w:r w:rsidRPr="00194421">
        <w:rPr>
          <w:rFonts w:ascii="Times New Roman" w:hAnsi="Times New Roman" w:cs="Times New Roman"/>
          <w:b/>
          <w:i/>
          <w:sz w:val="24"/>
          <w:szCs w:val="24"/>
        </w:rPr>
        <w:t xml:space="preserve">(Приложение к программе воспитания ГБОУ Гимназия № 363) </w:t>
      </w:r>
    </w:p>
    <w:p w:rsidR="00836851" w:rsidRPr="00194421" w:rsidRDefault="00836851" w:rsidP="00194421">
      <w:pPr>
        <w:spacing w:line="259" w:lineRule="auto"/>
        <w:ind w:left="1681"/>
        <w:rPr>
          <w:rFonts w:ascii="Times New Roman" w:hAnsi="Times New Roman" w:cs="Times New Roman"/>
          <w:sz w:val="24"/>
          <w:szCs w:val="24"/>
        </w:rPr>
      </w:pPr>
    </w:p>
    <w:p w:rsidR="00836851" w:rsidRPr="00836851" w:rsidRDefault="00836851" w:rsidP="00836851">
      <w:pPr>
        <w:spacing w:line="270" w:lineRule="auto"/>
        <w:ind w:left="2237" w:hanging="1493"/>
        <w:rPr>
          <w:rFonts w:ascii="Times New Roman" w:hAnsi="Times New Roman" w:cs="Times New Roman"/>
          <w:sz w:val="24"/>
          <w:szCs w:val="24"/>
        </w:rPr>
      </w:pPr>
      <w:r w:rsidRPr="00836851">
        <w:rPr>
          <w:rFonts w:ascii="Times New Roman" w:hAnsi="Times New Roman" w:cs="Times New Roman"/>
          <w:b/>
          <w:sz w:val="24"/>
          <w:szCs w:val="24"/>
        </w:rPr>
        <w:t xml:space="preserve">Перечень основных государственных и народных праздников, памятных дат в календарном плане воспитательной работы. </w:t>
      </w:r>
    </w:p>
    <w:p w:rsidR="00836851" w:rsidRPr="00836851" w:rsidRDefault="00836851" w:rsidP="00836851">
      <w:pPr>
        <w:spacing w:after="31" w:line="252" w:lineRule="auto"/>
        <w:ind w:firstLine="711"/>
        <w:jc w:val="both"/>
        <w:rPr>
          <w:rFonts w:ascii="Times New Roman" w:hAnsi="Times New Roman" w:cs="Times New Roman"/>
          <w:sz w:val="24"/>
          <w:szCs w:val="24"/>
        </w:rPr>
      </w:pPr>
      <w:r w:rsidRPr="00836851">
        <w:rPr>
          <w:rFonts w:ascii="Times New Roman" w:hAnsi="Times New Roman" w:cs="Times New Roman"/>
          <w:i/>
          <w:sz w:val="24"/>
          <w:szCs w:val="24"/>
        </w:rPr>
        <w:t>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w:t>
      </w:r>
      <w:r w:rsidRPr="00836851">
        <w:rPr>
          <w:rFonts w:ascii="Times New Roman" w:hAnsi="Times New Roman" w:cs="Times New Roman"/>
          <w:i/>
          <w:sz w:val="24"/>
          <w:szCs w:val="24"/>
        </w:rPr>
        <w:lastRenderedPageBreak/>
        <w:t xml:space="preserve">тами для школы,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w:t>
      </w:r>
    </w:p>
    <w:p w:rsidR="00836851" w:rsidRPr="00836851" w:rsidRDefault="00836851" w:rsidP="00836851">
      <w:pPr>
        <w:spacing w:after="33"/>
        <w:rPr>
          <w:rFonts w:ascii="Times New Roman" w:hAnsi="Times New Roman" w:cs="Times New Roman"/>
          <w:sz w:val="24"/>
          <w:szCs w:val="24"/>
        </w:rPr>
      </w:pPr>
      <w:r w:rsidRPr="00836851">
        <w:rPr>
          <w:rFonts w:ascii="Times New Roman" w:hAnsi="Times New Roman" w:cs="Times New Roman"/>
          <w:sz w:val="24"/>
          <w:szCs w:val="24"/>
        </w:rPr>
        <w:t xml:space="preserve">Сентябрь: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 сентября: День знаний;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3 сентября: День окончания Второй мировой войны, День солидарности в борьбе с терроризмом.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8 сентября: День начала блокады Ленинграда.</w:t>
      </w:r>
    </w:p>
    <w:p w:rsidR="00836851" w:rsidRPr="00836851" w:rsidRDefault="00836851" w:rsidP="00836851">
      <w:pPr>
        <w:spacing w:after="34"/>
        <w:rPr>
          <w:rFonts w:ascii="Times New Roman" w:hAnsi="Times New Roman" w:cs="Times New Roman"/>
          <w:sz w:val="24"/>
          <w:szCs w:val="24"/>
        </w:rPr>
      </w:pPr>
      <w:r w:rsidRPr="00836851">
        <w:rPr>
          <w:rFonts w:ascii="Times New Roman" w:hAnsi="Times New Roman" w:cs="Times New Roman"/>
          <w:sz w:val="24"/>
          <w:szCs w:val="24"/>
        </w:rPr>
        <w:t xml:space="preserve">Октябрь: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 октября: День пожилых людей;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5 октября: День Учителя;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4 октября: День защиты животных;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Третье воскресенье октября: День отца;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30 октября: День памяти жертв политических репрессий. </w:t>
      </w:r>
    </w:p>
    <w:p w:rsidR="00836851" w:rsidRPr="00836851" w:rsidRDefault="00836851" w:rsidP="00836851">
      <w:pPr>
        <w:spacing w:after="38"/>
        <w:ind w:left="711" w:right="5311" w:hanging="711"/>
        <w:rPr>
          <w:rFonts w:ascii="Times New Roman" w:hAnsi="Times New Roman" w:cs="Times New Roman"/>
          <w:sz w:val="24"/>
          <w:szCs w:val="24"/>
        </w:rPr>
      </w:pPr>
      <w:r w:rsidRPr="00836851">
        <w:rPr>
          <w:rFonts w:ascii="Times New Roman" w:hAnsi="Times New Roman" w:cs="Times New Roman"/>
          <w:sz w:val="24"/>
          <w:szCs w:val="24"/>
        </w:rPr>
        <w:t xml:space="preserve">Ноябрь: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4 ноября: День народного единства. </w:t>
      </w:r>
    </w:p>
    <w:p w:rsidR="00836851" w:rsidRPr="00836851" w:rsidRDefault="00836851" w:rsidP="00836851">
      <w:pPr>
        <w:spacing w:after="3" w:line="267" w:lineRule="auto"/>
        <w:ind w:left="979"/>
        <w:rPr>
          <w:rFonts w:ascii="Times New Roman" w:hAnsi="Times New Roman" w:cs="Times New Roman"/>
          <w:sz w:val="24"/>
          <w:szCs w:val="24"/>
        </w:rPr>
      </w:pPr>
    </w:p>
    <w:p w:rsidR="00836851" w:rsidRPr="00836851" w:rsidRDefault="00836851" w:rsidP="00836851">
      <w:pPr>
        <w:spacing w:after="3" w:line="267" w:lineRule="auto"/>
        <w:rPr>
          <w:rFonts w:ascii="Times New Roman" w:hAnsi="Times New Roman" w:cs="Times New Roman"/>
          <w:sz w:val="24"/>
          <w:szCs w:val="24"/>
        </w:rPr>
      </w:pPr>
      <w:r w:rsidRPr="00836851">
        <w:rPr>
          <w:rFonts w:ascii="Times New Roman" w:hAnsi="Times New Roman" w:cs="Times New Roman"/>
          <w:sz w:val="24"/>
          <w:szCs w:val="24"/>
        </w:rPr>
        <w:t xml:space="preserve">Декабрь: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3 декабря: Международный день инвалидов;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5 декабря: Битва за Москву, Международный день добровольцев;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6 декабря: День Александра Невского;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9 декабря: День Героев Отечества;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10 декабря: День прав человека;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12 декабря: День Конституции Российской Федерации;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27 декабря: День спасателя. </w:t>
      </w:r>
    </w:p>
    <w:p w:rsidR="00836851" w:rsidRPr="00836851" w:rsidRDefault="00836851" w:rsidP="00836851">
      <w:pPr>
        <w:spacing w:after="33"/>
        <w:rPr>
          <w:rFonts w:ascii="Times New Roman" w:hAnsi="Times New Roman" w:cs="Times New Roman"/>
          <w:sz w:val="24"/>
          <w:szCs w:val="24"/>
        </w:rPr>
      </w:pPr>
      <w:r w:rsidRPr="00836851">
        <w:rPr>
          <w:rFonts w:ascii="Times New Roman" w:hAnsi="Times New Roman" w:cs="Times New Roman"/>
          <w:sz w:val="24"/>
          <w:szCs w:val="24"/>
        </w:rPr>
        <w:t xml:space="preserve">Январь: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 января: Новый год;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7 января: Рождество Христово; </w:t>
      </w:r>
    </w:p>
    <w:p w:rsidR="00836851" w:rsidRPr="00836851" w:rsidRDefault="00836851" w:rsidP="00836851">
      <w:pPr>
        <w:numPr>
          <w:ilvl w:val="0"/>
          <w:numId w:val="1"/>
        </w:numPr>
        <w:spacing w:after="38"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25 января: «Татьянин день» (праздник студентов); </w:t>
      </w:r>
    </w:p>
    <w:p w:rsidR="00836851" w:rsidRPr="00836851" w:rsidRDefault="00836851" w:rsidP="00836851">
      <w:pPr>
        <w:numPr>
          <w:ilvl w:val="0"/>
          <w:numId w:val="1"/>
        </w:numPr>
        <w:spacing w:after="38"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27 января: День снятия блокады Ленинграда. </w:t>
      </w:r>
    </w:p>
    <w:p w:rsidR="00836851" w:rsidRPr="00836851" w:rsidRDefault="00836851" w:rsidP="00836851">
      <w:pPr>
        <w:spacing w:after="38"/>
        <w:rPr>
          <w:rFonts w:ascii="Times New Roman" w:hAnsi="Times New Roman" w:cs="Times New Roman"/>
          <w:sz w:val="24"/>
          <w:szCs w:val="24"/>
        </w:rPr>
      </w:pPr>
      <w:r w:rsidRPr="00836851">
        <w:rPr>
          <w:rFonts w:ascii="Times New Roman" w:hAnsi="Times New Roman" w:cs="Times New Roman"/>
          <w:sz w:val="24"/>
          <w:szCs w:val="24"/>
        </w:rPr>
        <w:t xml:space="preserve">Февраль: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 февраля: День воинской славы России;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8 февраля: День русской науки;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21 февраля: Международный день родного языка;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23 февраля: День защитников Отечества. </w:t>
      </w:r>
    </w:p>
    <w:p w:rsidR="00836851" w:rsidRPr="00836851" w:rsidRDefault="00836851" w:rsidP="00836851">
      <w:pPr>
        <w:rPr>
          <w:rFonts w:ascii="Times New Roman" w:hAnsi="Times New Roman" w:cs="Times New Roman"/>
          <w:sz w:val="24"/>
          <w:szCs w:val="24"/>
        </w:rPr>
      </w:pPr>
      <w:r w:rsidRPr="00836851">
        <w:rPr>
          <w:rFonts w:ascii="Times New Roman" w:hAnsi="Times New Roman" w:cs="Times New Roman"/>
          <w:sz w:val="24"/>
          <w:szCs w:val="24"/>
        </w:rPr>
        <w:t xml:space="preserve">Март: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8 марта: Международный женский день;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18 марта: День воссоединения Крыма с Россией. </w:t>
      </w:r>
    </w:p>
    <w:p w:rsidR="00836851" w:rsidRPr="00836851" w:rsidRDefault="00836851" w:rsidP="00836851">
      <w:pPr>
        <w:spacing w:after="34"/>
        <w:rPr>
          <w:rFonts w:ascii="Times New Roman" w:hAnsi="Times New Roman" w:cs="Times New Roman"/>
          <w:sz w:val="24"/>
          <w:szCs w:val="24"/>
        </w:rPr>
      </w:pPr>
      <w:r w:rsidRPr="00836851">
        <w:rPr>
          <w:rFonts w:ascii="Times New Roman" w:hAnsi="Times New Roman" w:cs="Times New Roman"/>
          <w:sz w:val="24"/>
          <w:szCs w:val="24"/>
        </w:rPr>
        <w:t xml:space="preserve">Апрель: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12 апреля: День космонавтики. </w:t>
      </w:r>
    </w:p>
    <w:p w:rsidR="00836851" w:rsidRPr="00836851" w:rsidRDefault="00836851" w:rsidP="00836851">
      <w:pPr>
        <w:spacing w:after="33"/>
        <w:rPr>
          <w:rFonts w:ascii="Times New Roman" w:hAnsi="Times New Roman" w:cs="Times New Roman"/>
          <w:sz w:val="24"/>
          <w:szCs w:val="24"/>
        </w:rPr>
      </w:pPr>
      <w:r w:rsidRPr="00836851">
        <w:rPr>
          <w:rFonts w:ascii="Times New Roman" w:hAnsi="Times New Roman" w:cs="Times New Roman"/>
          <w:sz w:val="24"/>
          <w:szCs w:val="24"/>
        </w:rPr>
        <w:t xml:space="preserve">Май: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 мая: День весны и труда;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9 мая: День Победы;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24 мая: День славянской письменности и культуры. </w:t>
      </w:r>
    </w:p>
    <w:p w:rsidR="00836851" w:rsidRPr="00836851" w:rsidRDefault="00836851" w:rsidP="00836851">
      <w:pPr>
        <w:spacing w:after="39"/>
        <w:rPr>
          <w:rFonts w:ascii="Times New Roman" w:hAnsi="Times New Roman" w:cs="Times New Roman"/>
          <w:sz w:val="24"/>
          <w:szCs w:val="24"/>
        </w:rPr>
      </w:pPr>
      <w:r w:rsidRPr="00836851">
        <w:rPr>
          <w:rFonts w:ascii="Times New Roman" w:hAnsi="Times New Roman" w:cs="Times New Roman"/>
          <w:sz w:val="24"/>
          <w:szCs w:val="24"/>
        </w:rPr>
        <w:lastRenderedPageBreak/>
        <w:t xml:space="preserve">Июнь: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 июня: Международный день защиты детей;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5 июня: День эколога;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6 июня: Пушкинский день России;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12 июня: День России;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22 июня: День памяти и скорби;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27 июня: День молодежи. </w:t>
      </w:r>
    </w:p>
    <w:p w:rsidR="00836851" w:rsidRPr="00836851" w:rsidRDefault="00836851" w:rsidP="00836851">
      <w:pPr>
        <w:ind w:left="711" w:right="4938" w:hanging="711"/>
        <w:rPr>
          <w:rFonts w:ascii="Times New Roman" w:hAnsi="Times New Roman" w:cs="Times New Roman"/>
          <w:sz w:val="24"/>
          <w:szCs w:val="24"/>
        </w:rPr>
      </w:pPr>
      <w:r w:rsidRPr="00836851">
        <w:rPr>
          <w:rFonts w:ascii="Times New Roman" w:hAnsi="Times New Roman" w:cs="Times New Roman"/>
          <w:sz w:val="24"/>
          <w:szCs w:val="24"/>
        </w:rPr>
        <w:t xml:space="preserve">Июль:  </w:t>
      </w:r>
    </w:p>
    <w:p w:rsidR="00836851" w:rsidRPr="00836851" w:rsidRDefault="00836851" w:rsidP="00836851">
      <w:pPr>
        <w:numPr>
          <w:ilvl w:val="0"/>
          <w:numId w:val="2"/>
        </w:numPr>
        <w:tabs>
          <w:tab w:val="left" w:pos="4111"/>
        </w:tabs>
        <w:spacing w:after="3" w:line="267" w:lineRule="auto"/>
        <w:ind w:left="993" w:right="566" w:hanging="284"/>
        <w:jc w:val="both"/>
        <w:rPr>
          <w:rFonts w:ascii="Times New Roman" w:hAnsi="Times New Roman" w:cs="Times New Roman"/>
          <w:sz w:val="24"/>
          <w:szCs w:val="24"/>
        </w:rPr>
      </w:pPr>
      <w:r w:rsidRPr="00836851">
        <w:rPr>
          <w:rFonts w:ascii="Times New Roman" w:hAnsi="Times New Roman" w:cs="Times New Roman"/>
          <w:sz w:val="24"/>
          <w:szCs w:val="24"/>
        </w:rPr>
        <w:t xml:space="preserve">8 июля: День семьи, любви и верности. </w:t>
      </w:r>
    </w:p>
    <w:p w:rsidR="00836851" w:rsidRPr="00836851" w:rsidRDefault="00836851" w:rsidP="00836851">
      <w:pPr>
        <w:spacing w:after="35"/>
        <w:rPr>
          <w:rFonts w:ascii="Times New Roman" w:hAnsi="Times New Roman" w:cs="Times New Roman"/>
          <w:sz w:val="24"/>
          <w:szCs w:val="24"/>
        </w:rPr>
      </w:pPr>
      <w:r w:rsidRPr="00836851">
        <w:rPr>
          <w:rFonts w:ascii="Times New Roman" w:hAnsi="Times New Roman" w:cs="Times New Roman"/>
          <w:sz w:val="24"/>
          <w:szCs w:val="24"/>
        </w:rPr>
        <w:t xml:space="preserve">Август: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22 августа: День Государственного флага Российской Федерации;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23 августа: День воинской славы России </w:t>
      </w:r>
    </w:p>
    <w:p w:rsidR="00836851" w:rsidRPr="00836851" w:rsidRDefault="00836851" w:rsidP="00836851">
      <w:pPr>
        <w:spacing w:after="24" w:line="259" w:lineRule="auto"/>
        <w:rPr>
          <w:rFonts w:ascii="Times New Roman" w:hAnsi="Times New Roman" w:cs="Times New Roman"/>
          <w:sz w:val="24"/>
          <w:szCs w:val="24"/>
        </w:rPr>
      </w:pPr>
    </w:p>
    <w:p w:rsidR="00836851" w:rsidRPr="00836851" w:rsidRDefault="00836851" w:rsidP="00836851">
      <w:pPr>
        <w:rPr>
          <w:rFonts w:ascii="Times New Roman" w:eastAsia="Times New Roman" w:hAnsi="Times New Roman" w:cs="Times New Roman"/>
          <w:b/>
          <w:bCs/>
          <w:color w:val="0F1115"/>
          <w:sz w:val="24"/>
          <w:szCs w:val="33"/>
        </w:rPr>
      </w:pPr>
      <w:r w:rsidRPr="00836851">
        <w:rPr>
          <w:rFonts w:ascii="Times New Roman" w:eastAsia="Times New Roman" w:hAnsi="Times New Roman" w:cs="Times New Roman"/>
          <w:b/>
          <w:bCs/>
          <w:color w:val="0F1115"/>
          <w:sz w:val="24"/>
          <w:szCs w:val="33"/>
        </w:rPr>
        <w:t xml:space="preserve">Примерный Календарный план воспитательной работы </w:t>
      </w:r>
    </w:p>
    <w:p w:rsidR="00836851" w:rsidRPr="00836851" w:rsidRDefault="00836851" w:rsidP="00836851">
      <w:pPr>
        <w:rPr>
          <w:rFonts w:ascii="Times New Roman" w:eastAsia="Times New Roman" w:hAnsi="Times New Roman" w:cs="Times New Roman"/>
          <w:b/>
          <w:bCs/>
          <w:color w:val="0F1115"/>
          <w:sz w:val="24"/>
          <w:szCs w:val="33"/>
        </w:rPr>
      </w:pPr>
      <w:r w:rsidRPr="00836851">
        <w:rPr>
          <w:rFonts w:ascii="Times New Roman" w:eastAsia="Times New Roman" w:hAnsi="Times New Roman" w:cs="Times New Roman"/>
          <w:b/>
          <w:bCs/>
          <w:color w:val="0F1115"/>
          <w:sz w:val="24"/>
          <w:szCs w:val="33"/>
        </w:rPr>
        <w:t>на 2026/2027 учебный год</w:t>
      </w:r>
    </w:p>
    <w:p w:rsidR="00836851" w:rsidRPr="00836851" w:rsidRDefault="00836851" w:rsidP="00836851">
      <w:pPr>
        <w:rPr>
          <w:rFonts w:ascii="Times New Roman" w:eastAsia="Times New Roman" w:hAnsi="Times New Roman" w:cs="Times New Roman"/>
          <w:b/>
          <w:bCs/>
          <w:color w:val="0F1115"/>
          <w:sz w:val="24"/>
          <w:szCs w:val="33"/>
        </w:rPr>
      </w:pPr>
    </w:p>
    <w:p w:rsidR="00836851" w:rsidRPr="00836851" w:rsidRDefault="00836851" w:rsidP="00836851">
      <w:pPr>
        <w:rPr>
          <w:rFonts w:ascii="Times New Roman" w:eastAsia="Calibri" w:hAnsi="Times New Roman" w:cs="Times New Roman"/>
          <w:sz w:val="24"/>
          <w:szCs w:val="24"/>
          <w:shd w:val="clear" w:color="auto" w:fill="FFFFFF"/>
          <w:lang w:eastAsia="en-US"/>
        </w:rPr>
      </w:pPr>
      <w:r w:rsidRPr="00836851">
        <w:rPr>
          <w:rFonts w:ascii="Times New Roman" w:eastAsia="Times New Roman" w:hAnsi="Times New Roman" w:cs="Times New Roman"/>
          <w:b/>
          <w:bCs/>
          <w:sz w:val="24"/>
          <w:szCs w:val="24"/>
        </w:rPr>
        <w:t xml:space="preserve">*2026- </w:t>
      </w:r>
      <w:r w:rsidRPr="00836851">
        <w:rPr>
          <w:rFonts w:ascii="Times New Roman" w:eastAsia="Calibri" w:hAnsi="Times New Roman" w:cs="Times New Roman"/>
          <w:sz w:val="24"/>
          <w:szCs w:val="24"/>
          <w:lang w:eastAsia="en-US"/>
        </w:rPr>
        <w:fldChar w:fldCharType="begin"/>
      </w:r>
      <w:r w:rsidRPr="00836851">
        <w:rPr>
          <w:rFonts w:ascii="Times New Roman" w:eastAsia="Calibri" w:hAnsi="Times New Roman" w:cs="Times New Roman"/>
          <w:sz w:val="24"/>
          <w:szCs w:val="24"/>
          <w:lang w:eastAsia="en-US"/>
        </w:rPr>
        <w:instrText xml:space="preserve"> HYPERLINK "https://www.google.com/goto?url=CAESnAEB6zswFbyusG1csibidLuxW9j4OQf91N0RzZ59VG9iV8DEF3KPXKscR5JIvvBO-xT4Rs0VItOWrOGyDnki4H4cPVRK0QC93LJV4N9H7YZHM7XU_emc17zebuVD2aymuHVA4YVSkULcphdfumhghAnFqXVZYSxhoKaRgMZHb1nWJfyrLLFRZJG244UxITfkGRKAkpsWDTumdDDWP2o" </w:instrText>
      </w:r>
      <w:r w:rsidRPr="00836851">
        <w:rPr>
          <w:rFonts w:ascii="Times New Roman" w:eastAsia="Calibri" w:hAnsi="Times New Roman" w:cs="Times New Roman"/>
          <w:sz w:val="24"/>
          <w:szCs w:val="24"/>
          <w:lang w:eastAsia="en-US"/>
        </w:rPr>
        <w:fldChar w:fldCharType="separate"/>
      </w:r>
      <w:r w:rsidRPr="00836851">
        <w:rPr>
          <w:rFonts w:ascii="Times New Roman" w:eastAsia="Calibri" w:hAnsi="Times New Roman" w:cs="Times New Roman"/>
          <w:b/>
          <w:bCs/>
          <w:sz w:val="24"/>
          <w:szCs w:val="24"/>
          <w:shd w:val="clear" w:color="auto" w:fill="FFFFFF"/>
          <w:lang w:eastAsia="en-US"/>
        </w:rPr>
        <w:t xml:space="preserve"> год объявлен Годом единства народов России!</w:t>
      </w:r>
    </w:p>
    <w:p w:rsidR="00836851" w:rsidRPr="00836851" w:rsidRDefault="00836851" w:rsidP="00836851">
      <w:pPr>
        <w:shd w:val="clear" w:color="auto" w:fill="FFFFFF"/>
        <w:rPr>
          <w:rFonts w:ascii="Times New Roman" w:eastAsia="Times New Roman" w:hAnsi="Times New Roman" w:cs="Times New Roman"/>
          <w:b/>
          <w:bCs/>
          <w:sz w:val="24"/>
          <w:szCs w:val="24"/>
        </w:rPr>
      </w:pPr>
      <w:r w:rsidRPr="00836851">
        <w:rPr>
          <w:rFonts w:ascii="Times New Roman" w:eastAsia="Calibri" w:hAnsi="Times New Roman" w:cs="Times New Roman"/>
          <w:sz w:val="24"/>
          <w:szCs w:val="24"/>
          <w:lang w:eastAsia="en-US"/>
        </w:rPr>
        <w:fldChar w:fldCharType="end"/>
      </w:r>
      <w:r w:rsidRPr="00836851">
        <w:rPr>
          <w:rFonts w:ascii="Times New Roman" w:eastAsia="Times New Roman" w:hAnsi="Times New Roman" w:cs="Times New Roman"/>
          <w:b/>
          <w:bCs/>
          <w:sz w:val="24"/>
          <w:szCs w:val="24"/>
        </w:rPr>
        <w:t>*2027 год объявлен в Российской Федерации – Год географии</w:t>
      </w:r>
      <w:r w:rsidRPr="00836851">
        <w:rPr>
          <w:rFonts w:ascii="Times New Roman" w:eastAsia="Times New Roman" w:hAnsi="Times New Roman" w:cs="Times New Roman"/>
          <w:sz w:val="24"/>
          <w:szCs w:val="24"/>
        </w:rPr>
        <w:t> </w:t>
      </w:r>
    </w:p>
    <w:p w:rsidR="00836851" w:rsidRPr="00836851" w:rsidRDefault="00836851" w:rsidP="00836851">
      <w:pPr>
        <w:spacing w:line="259" w:lineRule="auto"/>
        <w:ind w:right="84"/>
        <w:rPr>
          <w:rFonts w:ascii="Times New Roman" w:hAnsi="Times New Roman" w:cs="Times New Roman"/>
          <w:sz w:val="24"/>
          <w:szCs w:val="24"/>
        </w:rPr>
      </w:pPr>
      <w:r w:rsidRPr="00836851">
        <w:rPr>
          <w:rFonts w:ascii="Times New Roman" w:hAnsi="Times New Roman" w:cs="Times New Roman"/>
          <w:b/>
          <w:sz w:val="24"/>
          <w:szCs w:val="24"/>
        </w:rPr>
        <w:t xml:space="preserve"> </w:t>
      </w: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34"/>
        <w:gridCol w:w="4695"/>
        <w:gridCol w:w="1314"/>
        <w:gridCol w:w="1832"/>
        <w:gridCol w:w="1732"/>
      </w:tblGrid>
      <w:tr w:rsidR="00836851" w:rsidRPr="00836851" w:rsidTr="002909FB">
        <w:trPr>
          <w:trHeight w:val="214"/>
          <w:tblHeader/>
        </w:trPr>
        <w:tc>
          <w:tcPr>
            <w:tcW w:w="634" w:type="dxa"/>
          </w:tcPr>
          <w:p w:rsidR="00836851" w:rsidRPr="00836851" w:rsidRDefault="00836851" w:rsidP="00836851">
            <w:pPr>
              <w:jc w:val="center"/>
              <w:rPr>
                <w:rFonts w:ascii="Times New Roman" w:eastAsia="Times New Roman" w:hAnsi="Times New Roman" w:cs="Times New Roman"/>
                <w:b/>
              </w:rPr>
            </w:pPr>
            <w:r w:rsidRPr="00836851">
              <w:rPr>
                <w:rFonts w:ascii="Times New Roman" w:eastAsia="Times New Roman" w:hAnsi="Times New Roman" w:cs="Times New Roman"/>
                <w:b/>
              </w:rPr>
              <w:t>№ п/п</w:t>
            </w:r>
          </w:p>
        </w:tc>
        <w:tc>
          <w:tcPr>
            <w:tcW w:w="4695" w:type="dxa"/>
            <w:tcMar>
              <w:top w:w="150" w:type="dxa"/>
              <w:left w:w="0" w:type="dxa"/>
              <w:bottom w:w="150" w:type="dxa"/>
              <w:right w:w="240" w:type="dxa"/>
            </w:tcMar>
            <w:vAlign w:val="center"/>
            <w:hideMark/>
          </w:tcPr>
          <w:p w:rsidR="00836851" w:rsidRPr="00836851" w:rsidRDefault="00836851" w:rsidP="00836851">
            <w:pPr>
              <w:jc w:val="center"/>
              <w:rPr>
                <w:rFonts w:ascii="Times New Roman" w:eastAsia="Times New Roman" w:hAnsi="Times New Roman" w:cs="Times New Roman"/>
                <w:b/>
              </w:rPr>
            </w:pPr>
            <w:r w:rsidRPr="00836851">
              <w:rPr>
                <w:rFonts w:ascii="Times New Roman" w:eastAsia="Times New Roman" w:hAnsi="Times New Roman" w:cs="Times New Roman"/>
                <w:b/>
              </w:rPr>
              <w:t>Дела, события, мероприятия</w:t>
            </w:r>
          </w:p>
        </w:tc>
        <w:tc>
          <w:tcPr>
            <w:tcW w:w="1314" w:type="dxa"/>
            <w:tcMar>
              <w:top w:w="150" w:type="dxa"/>
              <w:left w:w="240" w:type="dxa"/>
              <w:bottom w:w="150" w:type="dxa"/>
              <w:right w:w="240" w:type="dxa"/>
            </w:tcMar>
            <w:vAlign w:val="center"/>
            <w:hideMark/>
          </w:tcPr>
          <w:p w:rsidR="00836851" w:rsidRPr="00836851" w:rsidRDefault="00836851" w:rsidP="00836851">
            <w:pPr>
              <w:jc w:val="center"/>
              <w:rPr>
                <w:rFonts w:ascii="Times New Roman" w:eastAsia="Times New Roman" w:hAnsi="Times New Roman" w:cs="Times New Roman"/>
                <w:b/>
              </w:rPr>
            </w:pPr>
            <w:r w:rsidRPr="00836851">
              <w:rPr>
                <w:rFonts w:ascii="Times New Roman" w:eastAsia="Times New Roman" w:hAnsi="Times New Roman" w:cs="Times New Roman"/>
                <w:b/>
              </w:rPr>
              <w:t>Классы</w:t>
            </w:r>
          </w:p>
        </w:tc>
        <w:tc>
          <w:tcPr>
            <w:tcW w:w="1832" w:type="dxa"/>
            <w:tcMar>
              <w:top w:w="150" w:type="dxa"/>
              <w:left w:w="240" w:type="dxa"/>
              <w:bottom w:w="150" w:type="dxa"/>
              <w:right w:w="240" w:type="dxa"/>
            </w:tcMar>
            <w:vAlign w:val="center"/>
            <w:hideMark/>
          </w:tcPr>
          <w:p w:rsidR="00836851" w:rsidRPr="00836851" w:rsidRDefault="00836851" w:rsidP="00836851">
            <w:pPr>
              <w:jc w:val="center"/>
              <w:rPr>
                <w:rFonts w:ascii="Times New Roman" w:eastAsia="Times New Roman" w:hAnsi="Times New Roman" w:cs="Times New Roman"/>
                <w:b/>
              </w:rPr>
            </w:pPr>
            <w:r w:rsidRPr="00836851">
              <w:rPr>
                <w:rFonts w:ascii="Times New Roman" w:eastAsia="Times New Roman" w:hAnsi="Times New Roman" w:cs="Times New Roman"/>
                <w:b/>
              </w:rPr>
              <w:t>Сроки</w:t>
            </w:r>
          </w:p>
        </w:tc>
        <w:tc>
          <w:tcPr>
            <w:tcW w:w="1732" w:type="dxa"/>
            <w:tcMar>
              <w:top w:w="150" w:type="dxa"/>
              <w:left w:w="240" w:type="dxa"/>
              <w:bottom w:w="150" w:type="dxa"/>
              <w:right w:w="240" w:type="dxa"/>
            </w:tcMar>
            <w:vAlign w:val="center"/>
            <w:hideMark/>
          </w:tcPr>
          <w:p w:rsidR="00836851" w:rsidRPr="00836851" w:rsidRDefault="00836851" w:rsidP="00836851">
            <w:pPr>
              <w:jc w:val="center"/>
              <w:rPr>
                <w:rFonts w:ascii="Times New Roman" w:eastAsia="Times New Roman" w:hAnsi="Times New Roman" w:cs="Times New Roman"/>
                <w:b/>
              </w:rPr>
            </w:pPr>
            <w:r w:rsidRPr="00836851">
              <w:rPr>
                <w:rFonts w:ascii="Times New Roman" w:eastAsia="Times New Roman" w:hAnsi="Times New Roman" w:cs="Times New Roman"/>
                <w:b/>
              </w:rPr>
              <w:t>Ответственные</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Еженедельная церемония поднятия и спуска флага РФ</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Еженедельно</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ШВР</w:t>
            </w:r>
          </w:p>
        </w:tc>
      </w:tr>
      <w:tr w:rsidR="00836851" w:rsidRPr="00836851" w:rsidTr="002909FB">
        <w:trPr>
          <w:trHeight w:val="214"/>
        </w:trPr>
        <w:tc>
          <w:tcPr>
            <w:tcW w:w="634" w:type="dxa"/>
            <w:shd w:val="clear" w:color="auto" w:fill="F2F2F2"/>
          </w:tcPr>
          <w:p w:rsidR="00836851" w:rsidRPr="00836851" w:rsidRDefault="00836851" w:rsidP="00836851">
            <w:pPr>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b/>
                <w:bCs/>
              </w:rPr>
              <w:t>1. УРОЧНАЯ ДЕЯТЕЛЬНОСТЬ</w:t>
            </w:r>
          </w:p>
        </w:tc>
        <w:tc>
          <w:tcPr>
            <w:tcW w:w="1314"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p>
        </w:tc>
      </w:tr>
      <w:tr w:rsidR="00836851" w:rsidRPr="00836851" w:rsidTr="002909FB">
        <w:trPr>
          <w:trHeight w:val="790"/>
        </w:trPr>
        <w:tc>
          <w:tcPr>
            <w:tcW w:w="634" w:type="dxa"/>
          </w:tcPr>
          <w:p w:rsidR="00836851" w:rsidRPr="00836851" w:rsidRDefault="00836851" w:rsidP="009C29B4">
            <w:pPr>
              <w:numPr>
                <w:ilvl w:val="0"/>
                <w:numId w:val="65"/>
              </w:numPr>
              <w:spacing w:after="160" w:line="259" w:lineRule="auto"/>
              <w:ind w:left="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1.1. Проведение уроков мужества, истории, обществознания в рамках памятных дат (День воинской славы, Сталинградская битва, День Победы и др.)</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Учителя-предметники</w:t>
            </w:r>
          </w:p>
        </w:tc>
      </w:tr>
      <w:tr w:rsidR="00836851" w:rsidRPr="00836851" w:rsidTr="002909FB">
        <w:trPr>
          <w:trHeight w:val="444"/>
        </w:trPr>
        <w:tc>
          <w:tcPr>
            <w:tcW w:w="634" w:type="dxa"/>
          </w:tcPr>
          <w:p w:rsidR="00836851" w:rsidRPr="00836851" w:rsidRDefault="00836851" w:rsidP="009C29B4">
            <w:pPr>
              <w:numPr>
                <w:ilvl w:val="0"/>
                <w:numId w:val="65"/>
              </w:numPr>
              <w:spacing w:after="160" w:line="259" w:lineRule="auto"/>
              <w:ind w:left="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1.2. Уроки безопасности школьников в сети Интернет</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Учителя информатики</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1.3. Уроки по теме «Действия при обнаружении БПЛА» (в рамках ОБЗР)</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Преподаватель ОБЗР</w:t>
            </w:r>
          </w:p>
        </w:tc>
      </w:tr>
      <w:tr w:rsidR="00836851" w:rsidRPr="00836851" w:rsidTr="002909FB">
        <w:trPr>
          <w:trHeight w:val="214"/>
        </w:trPr>
        <w:tc>
          <w:tcPr>
            <w:tcW w:w="634" w:type="dxa"/>
            <w:shd w:val="clear" w:color="auto" w:fill="F2F2F2"/>
          </w:tcPr>
          <w:p w:rsidR="00836851" w:rsidRPr="00836851" w:rsidRDefault="00836851" w:rsidP="00836851">
            <w:pPr>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b/>
                <w:bCs/>
              </w:rPr>
              <w:t>2. ВНЕУРОЧНАЯ ДЕЯТЕЛЬНОСТЬ</w:t>
            </w:r>
          </w:p>
        </w:tc>
        <w:tc>
          <w:tcPr>
            <w:tcW w:w="1314"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2.1. Цикл внеурочных занятий «Разговоры о важном»</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Еженедельно (понедельник)</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Зам. директора по ВР, классные руководители</w:t>
            </w:r>
          </w:p>
        </w:tc>
      </w:tr>
      <w:tr w:rsidR="00836851" w:rsidRPr="00836851" w:rsidTr="002909FB">
        <w:trPr>
          <w:trHeight w:val="44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2.2. Цикл внеурочных занятий «Россия – мои горизонты»</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6-11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Еженедельно (четверг)</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ШВР</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2.3. Цикл внеурочных занятий «Орлята России»</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1-4</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Еженедельно</w:t>
            </w:r>
          </w:p>
        </w:tc>
        <w:tc>
          <w:tcPr>
            <w:tcW w:w="1732" w:type="dxa"/>
            <w:tcMar>
              <w:top w:w="150" w:type="dxa"/>
              <w:left w:w="240" w:type="dxa"/>
              <w:bottom w:w="150" w:type="dxa"/>
              <w:right w:w="0" w:type="dxa"/>
            </w:tcMar>
            <w:vAlign w:val="center"/>
            <w:hideMark/>
          </w:tcPr>
          <w:p w:rsidR="00836851" w:rsidRPr="00836851" w:rsidRDefault="00836851" w:rsidP="00836851">
            <w:pPr>
              <w:ind w:left="-177"/>
              <w:rPr>
                <w:rFonts w:ascii="Times New Roman" w:eastAsia="Times New Roman" w:hAnsi="Times New Roman" w:cs="Times New Roman"/>
              </w:rPr>
            </w:pPr>
            <w:r w:rsidRPr="00836851">
              <w:rPr>
                <w:rFonts w:ascii="Times New Roman" w:eastAsia="Times New Roman" w:hAnsi="Times New Roman" w:cs="Times New Roman"/>
              </w:rPr>
              <w:t>Советник директора по воспитанию и ДОО</w:t>
            </w:r>
          </w:p>
        </w:tc>
      </w:tr>
      <w:tr w:rsidR="00836851" w:rsidRPr="00836851" w:rsidTr="002909FB">
        <w:trPr>
          <w:trHeight w:val="659"/>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2.4. Работа школьного музея (экскурсии, уроки мужества)</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По отдельному графику</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Руководитель музея</w:t>
            </w:r>
          </w:p>
        </w:tc>
      </w:tr>
      <w:tr w:rsidR="00836851" w:rsidRPr="00836851" w:rsidTr="002909FB">
        <w:trPr>
          <w:trHeight w:val="64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2.5. Работа спортивного клуба «Ника», театральной студии, волонтерского отряда «Солидарность», ОДОД</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По отдельному графику</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Руководители объединений</w:t>
            </w:r>
          </w:p>
        </w:tc>
      </w:tr>
      <w:tr w:rsidR="00836851" w:rsidRPr="00836851" w:rsidTr="002909FB">
        <w:trPr>
          <w:trHeight w:val="214"/>
        </w:trPr>
        <w:tc>
          <w:tcPr>
            <w:tcW w:w="634" w:type="dxa"/>
            <w:shd w:val="clear" w:color="auto" w:fill="F2F2F2"/>
          </w:tcPr>
          <w:p w:rsidR="00836851" w:rsidRPr="00836851" w:rsidRDefault="00836851" w:rsidP="00836851">
            <w:pPr>
              <w:ind w:left="34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b/>
                <w:bCs/>
              </w:rPr>
              <w:t>3. КЛАССНОЕ РУКОВОДСТВО</w:t>
            </w:r>
          </w:p>
        </w:tc>
        <w:tc>
          <w:tcPr>
            <w:tcW w:w="1314"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p>
        </w:tc>
      </w:tr>
      <w:tr w:rsidR="00836851" w:rsidRPr="00836851" w:rsidTr="002909FB">
        <w:trPr>
          <w:trHeight w:val="1089"/>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3.1. Классные часы, беседы по патриотическому, духовно-нравственному воспитанию, ЗОЖ, профилактике булинга, правонарушений, интернет-безопасности, вербовки, экстремизма и терроризма и иного отклоняющего поведения</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Еженедельно / в течение года</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Классные руководители</w:t>
            </w:r>
          </w:p>
        </w:tc>
      </w:tr>
      <w:tr w:rsidR="00836851" w:rsidRPr="00836851" w:rsidTr="002909FB">
        <w:trPr>
          <w:trHeight w:val="551"/>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3.2. Инструктажи по безопасности (перед каникулами, в дни экскурсий)</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Зам. директора по ВР, классные руководители</w:t>
            </w:r>
          </w:p>
        </w:tc>
      </w:tr>
      <w:tr w:rsidR="00836851" w:rsidRPr="00836851" w:rsidTr="002909FB">
        <w:trPr>
          <w:trHeight w:val="44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3.3. Профилактика дорожной безопасности (тематика классных часов по ПДД)</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Зам. директора по ВР, классные руководители</w:t>
            </w:r>
          </w:p>
        </w:tc>
      </w:tr>
      <w:tr w:rsidR="00836851" w:rsidRPr="00836851" w:rsidTr="002909FB">
        <w:trPr>
          <w:trHeight w:val="64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3.4. Беседы: «Правила поведения в общественных местах», «Пожарная безопасность», «Эвакуация при ЧС»</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Зам. директора по ВР, соц. педагог, преподаватель ОБЗР</w:t>
            </w:r>
          </w:p>
        </w:tc>
      </w:tr>
      <w:tr w:rsidR="00836851" w:rsidRPr="00836851" w:rsidTr="002909FB">
        <w:trPr>
          <w:trHeight w:val="44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3.5. Контроль успеваемости, посещаемости</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Классные руководители</w:t>
            </w:r>
          </w:p>
        </w:tc>
      </w:tr>
      <w:tr w:rsidR="00836851" w:rsidRPr="00836851" w:rsidTr="002909FB">
        <w:trPr>
          <w:trHeight w:val="64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3.6. Индивидуальные профилактические беседы с обучающимися</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Зам. директора по ВР, соц. педагог, психолог, классные руководители</w:t>
            </w:r>
          </w:p>
        </w:tc>
      </w:tr>
      <w:tr w:rsidR="00836851" w:rsidRPr="00836851" w:rsidTr="002909FB">
        <w:trPr>
          <w:trHeight w:val="214"/>
        </w:trPr>
        <w:tc>
          <w:tcPr>
            <w:tcW w:w="634" w:type="dxa"/>
            <w:shd w:val="clear" w:color="auto" w:fill="F2F2F2"/>
          </w:tcPr>
          <w:p w:rsidR="00836851" w:rsidRPr="00836851" w:rsidRDefault="00836851" w:rsidP="00836851">
            <w:pPr>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b/>
                <w:bCs/>
              </w:rPr>
              <w:t>4. ОСНОВНЫЕ ШКОЛЬНЫЕ ДЕЛА</w:t>
            </w:r>
          </w:p>
        </w:tc>
        <w:tc>
          <w:tcPr>
            <w:tcW w:w="1314"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p>
        </w:tc>
      </w:tr>
      <w:tr w:rsidR="00836851" w:rsidRPr="00836851" w:rsidTr="002909FB">
        <w:trPr>
          <w:trHeight w:val="44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4.1. Торжественная линейка «День знаний», «Разговоры о важном»: «Образ будущего»</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01.09.2026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Зам. директора по ВР, классные руководители</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4.2. Праздничный концерт «С любовью к учителям»</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05.10.2026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Педагог-организатор</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4.3. Посвящение в гимназисты (1-е классы)</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15.10.2026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Зам. директора по ВР</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4.4. День матери: концерт, выставка рисунков</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26.11.2026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Педагог-организатор</w:t>
            </w:r>
          </w:p>
        </w:tc>
      </w:tr>
      <w:tr w:rsidR="00836851" w:rsidRPr="00836851" w:rsidTr="002909FB">
        <w:trPr>
          <w:trHeight w:val="64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4.5. День рождения гимназии (52 года) – торжественная линейка, фестиваль талантов «Хочу на сцену», экскурсии в музей</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29.11.2026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Администрация, советник директора</w:t>
            </w:r>
          </w:p>
        </w:tc>
      </w:tr>
      <w:tr w:rsidR="00836851" w:rsidRPr="00836851" w:rsidTr="002909FB">
        <w:trPr>
          <w:trHeight w:val="44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4.6. Новогодние праздники (ёлки, утренники, дискотеки)</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20-27.12.2026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Педагог-организатор</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4.7. Конкурс «А ну-ка, парни!» к Дню защитника Отечества</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5-11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23.02.2027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Учителя физкультуры</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4.8. Праздничные мероприятия к 8 Марта, конкурс «А ну-ка, девушки!»</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5-7.03.2027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Педагог-организатор</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4.9. День самоуправления</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8-11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27.04.2027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Педагог-организатор</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4.10. Последние звонки (9, 11 классы)</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9, 11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22-25.05.2027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Администрация</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4.11. Праздник «Весенний звездопад» – награждение лучших учеников года</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25.05.2027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Директор, зам. директора по ВР</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4.12. Выпускные вечера (9, 11 классы)</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9, 11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23-26.06.2027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Администрация</w:t>
            </w:r>
          </w:p>
        </w:tc>
      </w:tr>
      <w:tr w:rsidR="00836851" w:rsidRPr="00836851" w:rsidTr="002909FB">
        <w:trPr>
          <w:trHeight w:val="214"/>
        </w:trPr>
        <w:tc>
          <w:tcPr>
            <w:tcW w:w="634" w:type="dxa"/>
            <w:shd w:val="clear" w:color="auto" w:fill="F2F2F2"/>
          </w:tcPr>
          <w:p w:rsidR="00836851" w:rsidRPr="00836851" w:rsidRDefault="00836851" w:rsidP="00836851">
            <w:pPr>
              <w:ind w:left="34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b/>
                <w:bCs/>
              </w:rPr>
              <w:t>5. ВНЕШКОЛЬНЫЕ МЕРОПРИЯТИЯ</w:t>
            </w:r>
          </w:p>
        </w:tc>
        <w:tc>
          <w:tcPr>
            <w:tcW w:w="1314"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p>
        </w:tc>
      </w:tr>
      <w:tr w:rsidR="00836851" w:rsidRPr="00836851" w:rsidTr="002909FB">
        <w:trPr>
          <w:trHeight w:val="659"/>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5.1. Акция «Внимание – дети!» (БДД), посвящение первоклассников в пешеходы</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10-20.09.2026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Классные руководители, инспектор Госавтоинспекции</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5.2. День туризма: походы для 5-6 классов</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5-6</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25.09.2026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Учителя физкультуры</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5.3. День защиты детей (игровая программа в лагере)</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1-6</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01.06.2027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Воспитатели ЛДП</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rPr>
              <w:t>5.4. Пушкинский день России (литературный квест)</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5-11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06.06.2027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Воспитатели ЛДП</w:t>
            </w:r>
          </w:p>
        </w:tc>
      </w:tr>
      <w:tr w:rsidR="00836851" w:rsidRPr="00836851" w:rsidTr="002909FB">
        <w:trPr>
          <w:trHeight w:val="429"/>
        </w:trPr>
        <w:tc>
          <w:tcPr>
            <w:tcW w:w="634" w:type="dxa"/>
            <w:shd w:val="clear" w:color="auto" w:fill="F2F2F2"/>
          </w:tcPr>
          <w:p w:rsidR="00836851" w:rsidRPr="00836851" w:rsidRDefault="00836851" w:rsidP="00836851">
            <w:pPr>
              <w:ind w:left="340"/>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b/>
                <w:bCs/>
              </w:rPr>
              <w:t>6. ОРГАНИЗАЦИЯ ПРЕДМЕТНО-ПРОСТРАНСТВЕННОЙ СРЕДЫ</w:t>
            </w:r>
          </w:p>
        </w:tc>
        <w:tc>
          <w:tcPr>
            <w:tcW w:w="1314"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p>
        </w:tc>
      </w:tr>
      <w:tr w:rsidR="00836851" w:rsidRPr="00836851" w:rsidTr="002909FB">
        <w:trPr>
          <w:trHeight w:val="659"/>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284"/>
              <w:rPr>
                <w:rFonts w:ascii="Times New Roman" w:eastAsia="Times New Roman" w:hAnsi="Times New Roman" w:cs="Times New Roman"/>
              </w:rPr>
            </w:pPr>
            <w:r w:rsidRPr="00836851">
              <w:rPr>
                <w:rFonts w:ascii="Times New Roman" w:eastAsia="Times New Roman" w:hAnsi="Times New Roman" w:cs="Times New Roman"/>
              </w:rPr>
              <w:t>6.1. Оформление выставок, фотозон, стендов к памятным датам (День Победы, Новый год, 8 Марта, День матери и др.)</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Педагог-организатор, ШВР</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284"/>
              <w:rPr>
                <w:rFonts w:ascii="Times New Roman" w:eastAsia="Times New Roman" w:hAnsi="Times New Roman" w:cs="Times New Roman"/>
              </w:rPr>
            </w:pPr>
            <w:r w:rsidRPr="00836851">
              <w:rPr>
                <w:rFonts w:ascii="Times New Roman" w:eastAsia="Times New Roman" w:hAnsi="Times New Roman" w:cs="Times New Roman"/>
              </w:rPr>
              <w:t>6.2. Обновление экспозиций в школьном музее, библиотеке, уголках безопасности</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Руководитель музея, библиотекарь</w:t>
            </w:r>
          </w:p>
        </w:tc>
      </w:tr>
      <w:tr w:rsidR="00836851" w:rsidRPr="00836851" w:rsidTr="002909FB">
        <w:trPr>
          <w:trHeight w:val="659"/>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284"/>
              <w:rPr>
                <w:rFonts w:ascii="Times New Roman" w:eastAsia="Times New Roman" w:hAnsi="Times New Roman" w:cs="Times New Roman"/>
              </w:rPr>
            </w:pPr>
            <w:r w:rsidRPr="00836851">
              <w:rPr>
                <w:rFonts w:ascii="Times New Roman" w:eastAsia="Times New Roman" w:hAnsi="Times New Roman" w:cs="Times New Roman"/>
              </w:rPr>
              <w:t>6.3. Районный конкурс на лучшее оформление классных кабинетов «Настроение – Новый год!», «Окна победы»</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Декабрь 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ШВР</w:t>
            </w:r>
          </w:p>
        </w:tc>
      </w:tr>
      <w:tr w:rsidR="00836851" w:rsidRPr="00836851" w:rsidTr="002909FB">
        <w:trPr>
          <w:trHeight w:val="214"/>
        </w:trPr>
        <w:tc>
          <w:tcPr>
            <w:tcW w:w="634" w:type="dxa"/>
            <w:shd w:val="clear" w:color="auto" w:fill="F2F2F2"/>
          </w:tcPr>
          <w:p w:rsidR="00836851" w:rsidRPr="00836851" w:rsidRDefault="00836851" w:rsidP="00836851">
            <w:pPr>
              <w:ind w:left="34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b/>
                <w:bCs/>
              </w:rPr>
              <w:t>7. ВЗАИМОДЕЙСТВИЕ С РОДИТЕЛЯМИ</w:t>
            </w:r>
          </w:p>
        </w:tc>
        <w:tc>
          <w:tcPr>
            <w:tcW w:w="1314"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284"/>
              <w:rPr>
                <w:rFonts w:ascii="Times New Roman" w:eastAsia="Times New Roman" w:hAnsi="Times New Roman" w:cs="Times New Roman"/>
              </w:rPr>
            </w:pPr>
            <w:r w:rsidRPr="00836851">
              <w:rPr>
                <w:rFonts w:ascii="Times New Roman" w:eastAsia="Times New Roman" w:hAnsi="Times New Roman" w:cs="Times New Roman"/>
              </w:rPr>
              <w:t>7.1. Родительские собрания (общешкольные и классные)</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 xml:space="preserve">1 раз в четверть </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Администрация, классные руководители</w:t>
            </w:r>
          </w:p>
        </w:tc>
      </w:tr>
      <w:tr w:rsidR="00836851" w:rsidRPr="00836851" w:rsidTr="002909FB">
        <w:trPr>
          <w:trHeight w:val="87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284"/>
              <w:rPr>
                <w:rFonts w:ascii="Times New Roman" w:eastAsia="Times New Roman" w:hAnsi="Times New Roman" w:cs="Times New Roman"/>
              </w:rPr>
            </w:pPr>
            <w:r w:rsidRPr="00836851">
              <w:rPr>
                <w:rFonts w:ascii="Times New Roman" w:eastAsia="Times New Roman" w:hAnsi="Times New Roman" w:cs="Times New Roman"/>
              </w:rPr>
              <w:t>7.2. Индивидуальные беседы с родителями (законными представителями)</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Зам. директора по ВР, соц. педагог, педагог-психолог, классные руководители</w:t>
            </w:r>
          </w:p>
        </w:tc>
      </w:tr>
      <w:tr w:rsidR="00836851" w:rsidRPr="00836851" w:rsidTr="002909FB">
        <w:trPr>
          <w:trHeight w:val="444"/>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284"/>
              <w:rPr>
                <w:rFonts w:ascii="Times New Roman" w:eastAsia="Times New Roman" w:hAnsi="Times New Roman" w:cs="Times New Roman"/>
              </w:rPr>
            </w:pPr>
            <w:r w:rsidRPr="00836851">
              <w:rPr>
                <w:rFonts w:ascii="Times New Roman" w:eastAsia="Times New Roman" w:hAnsi="Times New Roman" w:cs="Times New Roman"/>
              </w:rPr>
              <w:t>7.3. Анкетирование родителей по вопросам питания, воспитательной работы</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По графику (январь, май)</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Социальный педагог</w:t>
            </w:r>
          </w:p>
        </w:tc>
      </w:tr>
      <w:tr w:rsidR="00836851" w:rsidRPr="00836851" w:rsidTr="002909FB">
        <w:trPr>
          <w:trHeight w:val="214"/>
        </w:trPr>
        <w:tc>
          <w:tcPr>
            <w:tcW w:w="634" w:type="dxa"/>
            <w:shd w:val="clear" w:color="auto" w:fill="F2F2F2"/>
          </w:tcPr>
          <w:p w:rsidR="00836851" w:rsidRPr="00836851" w:rsidRDefault="00836851" w:rsidP="00836851">
            <w:pPr>
              <w:ind w:left="34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836851" w:rsidRPr="00836851" w:rsidRDefault="00836851" w:rsidP="00836851">
            <w:pPr>
              <w:ind w:left="142"/>
              <w:rPr>
                <w:rFonts w:ascii="Times New Roman" w:eastAsia="Times New Roman" w:hAnsi="Times New Roman" w:cs="Times New Roman"/>
              </w:rPr>
            </w:pPr>
            <w:r w:rsidRPr="00836851">
              <w:rPr>
                <w:rFonts w:ascii="Times New Roman" w:eastAsia="Times New Roman" w:hAnsi="Times New Roman" w:cs="Times New Roman"/>
                <w:b/>
                <w:bCs/>
              </w:rPr>
              <w:t>8. САМОУПРАВЛЕНИЕ</w:t>
            </w:r>
          </w:p>
        </w:tc>
        <w:tc>
          <w:tcPr>
            <w:tcW w:w="1314"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34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284"/>
              <w:rPr>
                <w:rFonts w:ascii="Times New Roman" w:eastAsia="Times New Roman" w:hAnsi="Times New Roman" w:cs="Times New Roman"/>
              </w:rPr>
            </w:pPr>
            <w:r w:rsidRPr="00836851">
              <w:rPr>
                <w:rFonts w:ascii="Times New Roman" w:eastAsia="Times New Roman" w:hAnsi="Times New Roman" w:cs="Times New Roman"/>
              </w:rPr>
              <w:t>8.1. Выборы в Совет старшеклассников, планирование работы на год</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8-11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5-15.09.2026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Советник директора по воспитанию и ДОО</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284"/>
              <w:rPr>
                <w:rFonts w:ascii="Times New Roman" w:eastAsia="Times New Roman" w:hAnsi="Times New Roman" w:cs="Times New Roman"/>
              </w:rPr>
            </w:pPr>
            <w:r w:rsidRPr="00836851">
              <w:rPr>
                <w:rFonts w:ascii="Times New Roman" w:eastAsia="Times New Roman" w:hAnsi="Times New Roman" w:cs="Times New Roman"/>
              </w:rPr>
              <w:t>8.2. День дублера (подготовка к Дню учителя)</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9-11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1-5.10.2026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Совет старшеклассников</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284"/>
              <w:rPr>
                <w:rFonts w:ascii="Times New Roman" w:eastAsia="Times New Roman" w:hAnsi="Times New Roman" w:cs="Times New Roman"/>
              </w:rPr>
            </w:pPr>
            <w:r w:rsidRPr="00836851">
              <w:rPr>
                <w:rFonts w:ascii="Times New Roman" w:eastAsia="Times New Roman" w:hAnsi="Times New Roman" w:cs="Times New Roman"/>
              </w:rPr>
              <w:t>8.3. Еженедельное дежурство по гимназии (1 полугодие – 9-11 кл., 2 полугодие – 8-10 кл.)</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8-11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Еженедельно</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Зам. директора по ВР</w:t>
            </w:r>
          </w:p>
        </w:tc>
      </w:tr>
      <w:tr w:rsidR="00836851" w:rsidRPr="00836851" w:rsidTr="002909FB">
        <w:trPr>
          <w:trHeight w:val="444"/>
        </w:trPr>
        <w:tc>
          <w:tcPr>
            <w:tcW w:w="634" w:type="dxa"/>
          </w:tcPr>
          <w:p w:rsidR="00836851" w:rsidRPr="00836851" w:rsidRDefault="00836851" w:rsidP="009C29B4">
            <w:pPr>
              <w:numPr>
                <w:ilvl w:val="0"/>
                <w:numId w:val="65"/>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284"/>
              <w:rPr>
                <w:rFonts w:ascii="Times New Roman" w:eastAsia="Times New Roman" w:hAnsi="Times New Roman" w:cs="Times New Roman"/>
              </w:rPr>
            </w:pPr>
            <w:r w:rsidRPr="00836851">
              <w:rPr>
                <w:rFonts w:ascii="Times New Roman" w:eastAsia="Times New Roman" w:hAnsi="Times New Roman" w:cs="Times New Roman"/>
              </w:rPr>
              <w:t>8.4. Заседания Совета старшеклассников</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8-11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Ежемесячно</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Советник директора по воспитанию и ДОО</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284"/>
              <w:rPr>
                <w:rFonts w:ascii="Times New Roman" w:eastAsia="Times New Roman" w:hAnsi="Times New Roman" w:cs="Times New Roman"/>
              </w:rPr>
            </w:pPr>
            <w:r w:rsidRPr="00836851">
              <w:rPr>
                <w:rFonts w:ascii="Times New Roman" w:eastAsia="Times New Roman" w:hAnsi="Times New Roman" w:cs="Times New Roman"/>
              </w:rPr>
              <w:t>8.5. Выпуск газеты «Гимназисты»</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Ежемесячно</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ШВР</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284"/>
              <w:rPr>
                <w:rFonts w:ascii="Times New Roman" w:eastAsia="Times New Roman" w:hAnsi="Times New Roman" w:cs="Times New Roman"/>
              </w:rPr>
            </w:pPr>
            <w:r w:rsidRPr="00836851">
              <w:rPr>
                <w:rFonts w:ascii="Times New Roman" w:eastAsia="Times New Roman" w:hAnsi="Times New Roman" w:cs="Times New Roman"/>
              </w:rPr>
              <w:t>8.6. Радиоэфир «РадиоКОТ»</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Еженедельно</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ШВР</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tcPr>
          <w:p w:rsidR="00836851" w:rsidRPr="00836851" w:rsidRDefault="00836851" w:rsidP="00836851">
            <w:pPr>
              <w:ind w:left="284"/>
              <w:rPr>
                <w:rFonts w:ascii="Times New Roman" w:eastAsia="Times New Roman" w:hAnsi="Times New Roman" w:cs="Times New Roman"/>
              </w:rPr>
            </w:pPr>
            <w:r w:rsidRPr="00836851">
              <w:rPr>
                <w:rFonts w:ascii="Times New Roman" w:eastAsia="Times New Roman" w:hAnsi="Times New Roman" w:cs="Times New Roman"/>
              </w:rPr>
              <w:t>8.7.день самоуправления в рамках международного женского дня 8марта</w:t>
            </w:r>
          </w:p>
        </w:tc>
        <w:tc>
          <w:tcPr>
            <w:tcW w:w="1314" w:type="dxa"/>
            <w:tcMar>
              <w:top w:w="150" w:type="dxa"/>
              <w:left w:w="240" w:type="dxa"/>
              <w:bottom w:w="150" w:type="dxa"/>
              <w:right w:w="240" w:type="dxa"/>
            </w:tcMar>
            <w:vAlign w:val="center"/>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6-11</w:t>
            </w:r>
          </w:p>
        </w:tc>
        <w:tc>
          <w:tcPr>
            <w:tcW w:w="1832" w:type="dxa"/>
            <w:tcMar>
              <w:top w:w="150" w:type="dxa"/>
              <w:left w:w="240" w:type="dxa"/>
              <w:bottom w:w="150" w:type="dxa"/>
              <w:right w:w="240" w:type="dxa"/>
            </w:tcMar>
            <w:vAlign w:val="center"/>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6.03.2027</w:t>
            </w:r>
          </w:p>
        </w:tc>
        <w:tc>
          <w:tcPr>
            <w:tcW w:w="1732" w:type="dxa"/>
            <w:tcMar>
              <w:top w:w="150" w:type="dxa"/>
              <w:left w:w="240" w:type="dxa"/>
              <w:bottom w:w="150" w:type="dxa"/>
              <w:right w:w="0" w:type="dxa"/>
            </w:tcMar>
            <w:vAlign w:val="center"/>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Совет старшеклассников</w:t>
            </w:r>
          </w:p>
        </w:tc>
      </w:tr>
      <w:tr w:rsidR="00836851" w:rsidRPr="00836851" w:rsidTr="002909FB">
        <w:trPr>
          <w:trHeight w:val="214"/>
        </w:trPr>
        <w:tc>
          <w:tcPr>
            <w:tcW w:w="634" w:type="dxa"/>
            <w:shd w:val="clear" w:color="auto" w:fill="F2F2F2"/>
          </w:tcPr>
          <w:p w:rsidR="00836851" w:rsidRPr="00836851" w:rsidRDefault="00836851" w:rsidP="00836851">
            <w:pPr>
              <w:ind w:left="397"/>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b/>
                <w:bCs/>
              </w:rPr>
              <w:t>9. ПРОФИЛАКТИКА И БЕЗОПАСНОСТЬ</w:t>
            </w:r>
          </w:p>
        </w:tc>
        <w:tc>
          <w:tcPr>
            <w:tcW w:w="1314"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9.1. День солидарности в борьбе с терроризмом (беседы, классные часы)</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03.09.2026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Классные руководители, соц. педагог</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9.2. Единый день дорожной безопасности</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20.09.2026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Преподаватель ОБЗР</w:t>
            </w:r>
          </w:p>
        </w:tc>
      </w:tr>
      <w:tr w:rsidR="00836851" w:rsidRPr="00836851" w:rsidTr="002909FB">
        <w:trPr>
          <w:trHeight w:val="444"/>
        </w:trPr>
        <w:tc>
          <w:tcPr>
            <w:tcW w:w="634" w:type="dxa"/>
          </w:tcPr>
          <w:p w:rsidR="00836851" w:rsidRPr="00836851" w:rsidRDefault="00836851" w:rsidP="009C29B4">
            <w:pPr>
              <w:numPr>
                <w:ilvl w:val="0"/>
                <w:numId w:val="65"/>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9.3. Месячник антинаркотических мероприятий</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8-11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20-25.10.2026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 xml:space="preserve">Соц. педагог, </w:t>
            </w:r>
          </w:p>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педагог-психолог</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9.4. Всероссийский день правовой помощи детям</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20.11.2026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Соц. педагог,</w:t>
            </w:r>
          </w:p>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 xml:space="preserve"> инспектор ПДН</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9.5. Декада правовых знаний (ко Дню Конституции)</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5-11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5-12.12.2026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Учителя обществознания</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9.6. День неизвестного солдата, День инвалидов (уроки доброты)</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03.12.2026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Классные руководители, отряд «Солидарность»</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9.7. Благотворительная акция «Коробка добра»</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25.12.2026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Социальный педагог</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97"/>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9.8. Неделя уважительного отношения</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16-20.11.2026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Педагог-психолог</w:t>
            </w:r>
          </w:p>
        </w:tc>
      </w:tr>
      <w:tr w:rsidR="00836851" w:rsidRPr="00836851" w:rsidTr="002909FB">
        <w:trPr>
          <w:trHeight w:val="444"/>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9.9. Тренировки по пожарной безопасности, эвакуации</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По графику</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Преподаватель ОБЗР</w:t>
            </w:r>
          </w:p>
        </w:tc>
      </w:tr>
      <w:tr w:rsidR="00836851" w:rsidRPr="00836851" w:rsidTr="002909FB">
        <w:trPr>
          <w:trHeight w:val="644"/>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9.10. Неделя безопасности перед каникулами (беседы по ПДД, поведению на водоемах, в интернете, при ЧС)</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 конце каждой четверти</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Классные руководители, ответственный по ПДД</w:t>
            </w:r>
          </w:p>
        </w:tc>
      </w:tr>
      <w:tr w:rsidR="00836851" w:rsidRPr="00836851" w:rsidTr="002909FB">
        <w:trPr>
          <w:trHeight w:val="1260"/>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bCs/>
                <w:color w:val="0F1115"/>
                <w:shd w:val="clear" w:color="auto" w:fill="FFFFFF"/>
              </w:rPr>
              <w:t>9.11.Проведение тематических классных часов и внеурочных занятий «Разговоры о важном» по темам: «Россия — многонациональная страна», «Культура и традиции народов России», «Мы — граждане России».</w:t>
            </w:r>
          </w:p>
        </w:tc>
        <w:tc>
          <w:tcPr>
            <w:tcW w:w="1314" w:type="dxa"/>
            <w:tcMar>
              <w:top w:w="150" w:type="dxa"/>
              <w:left w:w="240" w:type="dxa"/>
              <w:bottom w:w="150" w:type="dxa"/>
              <w:right w:w="240" w:type="dxa"/>
            </w:tcMar>
            <w:vAlign w:val="center"/>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tcPr>
          <w:p w:rsidR="00836851" w:rsidRPr="00836851" w:rsidRDefault="00836851" w:rsidP="00836851">
            <w:pPr>
              <w:jc w:val="center"/>
              <w:rPr>
                <w:rFonts w:ascii="Times New Roman" w:eastAsia="Times New Roman" w:hAnsi="Times New Roman" w:cs="Times New Roman"/>
              </w:rPr>
            </w:pPr>
            <w:r w:rsidRPr="00836851">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Классные руководители,</w:t>
            </w:r>
          </w:p>
        </w:tc>
      </w:tr>
      <w:tr w:rsidR="00836851" w:rsidRPr="00836851" w:rsidTr="002909FB">
        <w:trPr>
          <w:trHeight w:val="745"/>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tcPr>
          <w:p w:rsidR="00836851" w:rsidRPr="00836851" w:rsidRDefault="00836851" w:rsidP="00836851">
            <w:pPr>
              <w:ind w:left="156"/>
              <w:rPr>
                <w:rFonts w:ascii="Times New Roman" w:eastAsia="Times New Roman" w:hAnsi="Times New Roman" w:cs="Times New Roman"/>
                <w:bCs/>
                <w:color w:val="0F1115"/>
                <w:shd w:val="clear" w:color="auto" w:fill="FFFFFF"/>
              </w:rPr>
            </w:pPr>
            <w:r w:rsidRPr="00836851">
              <w:rPr>
                <w:rFonts w:ascii="Times New Roman" w:eastAsia="Times New Roman" w:hAnsi="Times New Roman" w:cs="Times New Roman"/>
                <w:bCs/>
                <w:color w:val="0F1115"/>
                <w:shd w:val="clear" w:color="auto" w:fill="FFFFFF"/>
              </w:rPr>
              <w:t>9.12.Организация и проведение тренингов для обучающихся, направленных на формирование толерантности, развитие навыков бесконфликтного общения и межкультурного диалога.</w:t>
            </w:r>
          </w:p>
        </w:tc>
        <w:tc>
          <w:tcPr>
            <w:tcW w:w="1314" w:type="dxa"/>
            <w:tcMar>
              <w:top w:w="150" w:type="dxa"/>
              <w:left w:w="240" w:type="dxa"/>
              <w:bottom w:w="150" w:type="dxa"/>
              <w:right w:w="240" w:type="dxa"/>
            </w:tcMar>
            <w:vAlign w:val="center"/>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5-9</w:t>
            </w:r>
          </w:p>
        </w:tc>
        <w:tc>
          <w:tcPr>
            <w:tcW w:w="1832" w:type="dxa"/>
            <w:tcMar>
              <w:top w:w="150" w:type="dxa"/>
              <w:left w:w="240" w:type="dxa"/>
              <w:bottom w:w="150" w:type="dxa"/>
              <w:right w:w="240" w:type="dxa"/>
            </w:tcMar>
            <w:vAlign w:val="center"/>
          </w:tcPr>
          <w:p w:rsidR="00836851" w:rsidRPr="00836851" w:rsidRDefault="00836851" w:rsidP="00836851">
            <w:pPr>
              <w:jc w:val="center"/>
              <w:rPr>
                <w:rFonts w:ascii="Times New Roman" w:eastAsia="Times New Roman" w:hAnsi="Times New Roman" w:cs="Times New Roman"/>
              </w:rPr>
            </w:pPr>
            <w:r w:rsidRPr="00836851">
              <w:rPr>
                <w:rFonts w:ascii="Times New Roman" w:eastAsia="Calibri" w:hAnsi="Times New Roman" w:cs="Times New Roman"/>
                <w:bCs/>
                <w:color w:val="0F1115"/>
                <w:shd w:val="clear" w:color="auto" w:fill="FFFFFF"/>
                <w:lang w:eastAsia="en-US"/>
              </w:rPr>
              <w:t>Ноябрь 2026, февраль 2027</w:t>
            </w:r>
          </w:p>
        </w:tc>
        <w:tc>
          <w:tcPr>
            <w:tcW w:w="1732" w:type="dxa"/>
            <w:tcMar>
              <w:top w:w="150" w:type="dxa"/>
              <w:left w:w="240" w:type="dxa"/>
              <w:bottom w:w="150" w:type="dxa"/>
              <w:right w:w="0" w:type="dxa"/>
            </w:tcMar>
            <w:vAlign w:val="center"/>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bCs/>
                <w:color w:val="0F1115"/>
                <w:shd w:val="clear" w:color="auto" w:fill="FFFFFF"/>
              </w:rPr>
              <w:t>Педагог-психолог</w:t>
            </w:r>
          </w:p>
        </w:tc>
      </w:tr>
      <w:tr w:rsidR="00836851" w:rsidRPr="00836851" w:rsidTr="002909FB">
        <w:trPr>
          <w:trHeight w:val="137"/>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tcPr>
          <w:p w:rsidR="00836851" w:rsidRPr="00836851" w:rsidRDefault="00836851" w:rsidP="00836851">
            <w:pPr>
              <w:ind w:left="156"/>
              <w:rPr>
                <w:rFonts w:ascii="Times New Roman" w:eastAsia="Times New Roman" w:hAnsi="Times New Roman" w:cs="Times New Roman"/>
                <w:bCs/>
                <w:color w:val="0F1115"/>
                <w:shd w:val="clear" w:color="auto" w:fill="FFFFFF"/>
              </w:rPr>
            </w:pPr>
            <w:r w:rsidRPr="00836851">
              <w:rPr>
                <w:rFonts w:ascii="Times New Roman" w:eastAsia="Times New Roman" w:hAnsi="Times New Roman" w:cs="Times New Roman"/>
                <w:bCs/>
                <w:color w:val="0F1115"/>
                <w:shd w:val="clear" w:color="auto" w:fill="FFFFFF"/>
              </w:rPr>
              <w:t>9.13.Проведение конкурсов творческих работ (рисунков, плакатов, сочинений) на темы: «Дружба народов», «Мир без насилия», «Что такое толерантность».</w:t>
            </w:r>
          </w:p>
        </w:tc>
        <w:tc>
          <w:tcPr>
            <w:tcW w:w="1314" w:type="dxa"/>
            <w:tcMar>
              <w:top w:w="150" w:type="dxa"/>
              <w:left w:w="240" w:type="dxa"/>
              <w:bottom w:w="150" w:type="dxa"/>
              <w:right w:w="240" w:type="dxa"/>
            </w:tcMar>
            <w:vAlign w:val="center"/>
          </w:tcPr>
          <w:p w:rsidR="00836851" w:rsidRPr="00836851" w:rsidRDefault="00836851" w:rsidP="00836851">
            <w:pPr>
              <w:jc w:val="cente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tcPr>
          <w:p w:rsidR="00836851" w:rsidRPr="00836851" w:rsidRDefault="00836851" w:rsidP="00836851">
            <w:pPr>
              <w:jc w:val="center"/>
              <w:rPr>
                <w:rFonts w:ascii="Times New Roman" w:eastAsia="Times New Roman" w:hAnsi="Times New Roman" w:cs="Times New Roman"/>
              </w:rPr>
            </w:pPr>
            <w:r w:rsidRPr="00836851">
              <w:rPr>
                <w:rFonts w:ascii="Times New Roman" w:eastAsia="Calibri" w:hAnsi="Times New Roman" w:cs="Times New Roman"/>
                <w:bCs/>
                <w:color w:val="0F1115"/>
                <w:shd w:val="clear" w:color="auto" w:fill="FFFFFF"/>
                <w:lang w:eastAsia="en-US"/>
              </w:rPr>
              <w:t>Ноябрь 2026, апрель 2027</w:t>
            </w:r>
          </w:p>
        </w:tc>
        <w:tc>
          <w:tcPr>
            <w:tcW w:w="1732" w:type="dxa"/>
            <w:tcMar>
              <w:top w:w="150" w:type="dxa"/>
              <w:left w:w="240" w:type="dxa"/>
              <w:bottom w:w="150" w:type="dxa"/>
              <w:right w:w="0" w:type="dxa"/>
            </w:tcMar>
            <w:vAlign w:val="center"/>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bCs/>
                <w:color w:val="0F1115"/>
                <w:shd w:val="clear" w:color="auto" w:fill="FFFFFF"/>
              </w:rPr>
              <w:t>Учителя ИЗО, русского языка, классные руководители</w:t>
            </w:r>
          </w:p>
        </w:tc>
      </w:tr>
      <w:tr w:rsidR="00836851" w:rsidRPr="00836851" w:rsidTr="002909FB">
        <w:trPr>
          <w:trHeight w:val="137"/>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tcPr>
          <w:p w:rsidR="00836851" w:rsidRPr="00836851" w:rsidRDefault="00836851" w:rsidP="00836851">
            <w:pPr>
              <w:ind w:left="156"/>
              <w:rPr>
                <w:rFonts w:ascii="Times New Roman" w:eastAsia="Times New Roman" w:hAnsi="Times New Roman" w:cs="Times New Roman"/>
                <w:bCs/>
                <w:color w:val="0F1115"/>
                <w:shd w:val="clear" w:color="auto" w:fill="FFFFFF"/>
              </w:rPr>
            </w:pPr>
            <w:r w:rsidRPr="00836851">
              <w:rPr>
                <w:rFonts w:ascii="Times New Roman" w:eastAsia="Times New Roman" w:hAnsi="Times New Roman" w:cs="Times New Roman"/>
                <w:bCs/>
                <w:color w:val="0F1115"/>
                <w:shd w:val="clear" w:color="auto" w:fill="FFFFFF"/>
              </w:rPr>
              <w:t>9.14.Индивидуальные консультации для детей иностранных граждан и их родителей (законных представителей) по вопросам адаптации, обучения и языковой поддержки.</w:t>
            </w:r>
          </w:p>
        </w:tc>
        <w:tc>
          <w:tcPr>
            <w:tcW w:w="1314" w:type="dxa"/>
            <w:tcMar>
              <w:top w:w="150" w:type="dxa"/>
              <w:left w:w="240" w:type="dxa"/>
              <w:bottom w:w="150" w:type="dxa"/>
              <w:right w:w="240" w:type="dxa"/>
            </w:tcMar>
            <w:vAlign w:val="center"/>
          </w:tcPr>
          <w:p w:rsidR="00836851" w:rsidRPr="00836851" w:rsidRDefault="00836851" w:rsidP="00836851">
            <w:pPr>
              <w:jc w:val="cente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tcPr>
          <w:p w:rsidR="00836851" w:rsidRPr="00836851" w:rsidRDefault="00836851" w:rsidP="00836851">
            <w:pPr>
              <w:jc w:val="center"/>
              <w:rPr>
                <w:rFonts w:ascii="Times New Roman" w:eastAsia="Times New Roman" w:hAnsi="Times New Roman" w:cs="Times New Roman"/>
              </w:rPr>
            </w:pPr>
            <w:r w:rsidRPr="00836851">
              <w:rPr>
                <w:rFonts w:ascii="Times New Roman" w:eastAsia="Calibri" w:hAnsi="Times New Roman" w:cs="Times New Roman"/>
                <w:bCs/>
                <w:color w:val="0F1115"/>
                <w:shd w:val="clear" w:color="auto" w:fill="FFFFFF"/>
                <w:lang w:eastAsia="en-US"/>
              </w:rPr>
              <w:t>В течение года</w:t>
            </w:r>
          </w:p>
        </w:tc>
        <w:tc>
          <w:tcPr>
            <w:tcW w:w="1732" w:type="dxa"/>
            <w:tcMar>
              <w:top w:w="150" w:type="dxa"/>
              <w:left w:w="240" w:type="dxa"/>
              <w:bottom w:w="150" w:type="dxa"/>
              <w:right w:w="0" w:type="dxa"/>
            </w:tcMar>
            <w:vAlign w:val="center"/>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bCs/>
                <w:color w:val="0F1115"/>
                <w:shd w:val="clear" w:color="auto" w:fill="FFFFFF"/>
              </w:rPr>
              <w:t>Педагог-психолог, социальный педагог, учителя русского языка</w:t>
            </w:r>
          </w:p>
        </w:tc>
      </w:tr>
      <w:tr w:rsidR="00836851" w:rsidRPr="00836851" w:rsidTr="002909FB">
        <w:trPr>
          <w:trHeight w:val="137"/>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tcPr>
          <w:p w:rsidR="00836851" w:rsidRPr="00836851" w:rsidRDefault="00836851" w:rsidP="00836851">
            <w:pPr>
              <w:ind w:left="156"/>
              <w:rPr>
                <w:rFonts w:ascii="Times New Roman" w:eastAsia="Times New Roman" w:hAnsi="Times New Roman" w:cs="Times New Roman"/>
                <w:bCs/>
                <w:color w:val="0F1115"/>
                <w:shd w:val="clear" w:color="auto" w:fill="FFFFFF"/>
              </w:rPr>
            </w:pPr>
            <w:r w:rsidRPr="00836851">
              <w:rPr>
                <w:rFonts w:ascii="Times New Roman" w:eastAsia="Times New Roman" w:hAnsi="Times New Roman" w:cs="Times New Roman"/>
                <w:bCs/>
                <w:color w:val="0F1115"/>
                <w:shd w:val="clear" w:color="auto" w:fill="FFFFFF"/>
              </w:rPr>
              <w:t>9.15.Включение вопроса о профилактике межнациональных конфликтов и формировании толерантной среды в повестку родительских собраний.</w:t>
            </w:r>
          </w:p>
        </w:tc>
        <w:tc>
          <w:tcPr>
            <w:tcW w:w="1314" w:type="dxa"/>
            <w:tcMar>
              <w:top w:w="150" w:type="dxa"/>
              <w:left w:w="240" w:type="dxa"/>
              <w:bottom w:w="150" w:type="dxa"/>
              <w:right w:w="240" w:type="dxa"/>
            </w:tcMar>
            <w:vAlign w:val="center"/>
          </w:tcPr>
          <w:p w:rsidR="00836851" w:rsidRPr="00836851" w:rsidRDefault="00836851" w:rsidP="00836851">
            <w:pPr>
              <w:jc w:val="cente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tcPr>
          <w:p w:rsidR="00836851" w:rsidRPr="00836851" w:rsidRDefault="00836851" w:rsidP="00836851">
            <w:pPr>
              <w:jc w:val="center"/>
              <w:rPr>
                <w:rFonts w:ascii="Times New Roman" w:eastAsia="Times New Roman" w:hAnsi="Times New Roman" w:cs="Times New Roman"/>
              </w:rPr>
            </w:pPr>
            <w:r w:rsidRPr="00836851">
              <w:rPr>
                <w:rFonts w:ascii="Times New Roman" w:eastAsia="Calibri" w:hAnsi="Times New Roman" w:cs="Times New Roman"/>
                <w:bCs/>
                <w:color w:val="0F1115"/>
                <w:shd w:val="clear" w:color="auto" w:fill="FFFFFF"/>
                <w:lang w:eastAsia="en-US"/>
              </w:rPr>
              <w:t>Ноябрь 2026</w:t>
            </w:r>
          </w:p>
        </w:tc>
        <w:tc>
          <w:tcPr>
            <w:tcW w:w="1732" w:type="dxa"/>
            <w:tcMar>
              <w:top w:w="150" w:type="dxa"/>
              <w:left w:w="240" w:type="dxa"/>
              <w:bottom w:w="150" w:type="dxa"/>
              <w:right w:w="0" w:type="dxa"/>
            </w:tcMar>
            <w:vAlign w:val="center"/>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bCs/>
                <w:color w:val="0F1115"/>
                <w:shd w:val="clear" w:color="auto" w:fill="FFFFFF"/>
              </w:rPr>
              <w:t>Классные руководители, заместитель директора по ВР</w:t>
            </w:r>
          </w:p>
        </w:tc>
      </w:tr>
      <w:tr w:rsidR="00836851" w:rsidRPr="00836851" w:rsidTr="002909FB">
        <w:trPr>
          <w:trHeight w:val="137"/>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tcPr>
          <w:p w:rsidR="00836851" w:rsidRPr="00836851" w:rsidRDefault="00836851" w:rsidP="00836851">
            <w:pPr>
              <w:ind w:left="156"/>
              <w:rPr>
                <w:rFonts w:ascii="Times New Roman" w:eastAsia="Times New Roman" w:hAnsi="Times New Roman" w:cs="Times New Roman"/>
                <w:bCs/>
                <w:color w:val="0F1115"/>
                <w:shd w:val="clear" w:color="auto" w:fill="FFFFFF"/>
              </w:rPr>
            </w:pPr>
            <w:r w:rsidRPr="00836851">
              <w:rPr>
                <w:rFonts w:ascii="Times New Roman" w:eastAsia="Times New Roman" w:hAnsi="Times New Roman" w:cs="Times New Roman"/>
                <w:bCs/>
                <w:color w:val="0F1115"/>
                <w:shd w:val="clear" w:color="auto" w:fill="FFFFFF"/>
              </w:rPr>
              <w:t>9.16.Проведение заседания педагогического совета по вопросам профилактики экстремизма и гармонизации межнациональных отношений с анализом текущей ситуации</w:t>
            </w:r>
          </w:p>
        </w:tc>
        <w:tc>
          <w:tcPr>
            <w:tcW w:w="1314" w:type="dxa"/>
            <w:tcMar>
              <w:top w:w="150" w:type="dxa"/>
              <w:left w:w="240" w:type="dxa"/>
              <w:bottom w:w="150" w:type="dxa"/>
              <w:right w:w="240" w:type="dxa"/>
            </w:tcMar>
            <w:vAlign w:val="center"/>
          </w:tcPr>
          <w:p w:rsidR="00836851" w:rsidRPr="00836851" w:rsidRDefault="00836851" w:rsidP="00836851">
            <w:pPr>
              <w:jc w:val="center"/>
              <w:rPr>
                <w:rFonts w:ascii="Times New Roman" w:eastAsia="Times New Roman" w:hAnsi="Times New Roman" w:cs="Times New Roman"/>
              </w:rPr>
            </w:pPr>
            <w:r w:rsidRPr="00836851">
              <w:rPr>
                <w:rFonts w:ascii="Times New Roman" w:eastAsia="Times New Roman" w:hAnsi="Times New Roman" w:cs="Times New Roman"/>
              </w:rPr>
              <w:t>педагоги</w:t>
            </w:r>
          </w:p>
        </w:tc>
        <w:tc>
          <w:tcPr>
            <w:tcW w:w="1832" w:type="dxa"/>
            <w:tcMar>
              <w:top w:w="150" w:type="dxa"/>
              <w:left w:w="240" w:type="dxa"/>
              <w:bottom w:w="150" w:type="dxa"/>
              <w:right w:w="240" w:type="dxa"/>
            </w:tcMar>
            <w:vAlign w:val="center"/>
          </w:tcPr>
          <w:p w:rsidR="00836851" w:rsidRPr="00836851" w:rsidRDefault="00836851" w:rsidP="00836851">
            <w:pPr>
              <w:jc w:val="center"/>
              <w:rPr>
                <w:rFonts w:ascii="Times New Roman" w:eastAsia="Times New Roman" w:hAnsi="Times New Roman" w:cs="Times New Roman"/>
              </w:rPr>
            </w:pPr>
            <w:r w:rsidRPr="00836851">
              <w:rPr>
                <w:rFonts w:ascii="Times New Roman" w:eastAsia="Calibri" w:hAnsi="Times New Roman" w:cs="Times New Roman"/>
                <w:bCs/>
                <w:color w:val="0F1115"/>
                <w:shd w:val="clear" w:color="auto" w:fill="FFFFFF"/>
                <w:lang w:eastAsia="en-US"/>
              </w:rPr>
              <w:t>27.08.2026</w:t>
            </w:r>
          </w:p>
        </w:tc>
        <w:tc>
          <w:tcPr>
            <w:tcW w:w="1732" w:type="dxa"/>
            <w:tcMar>
              <w:top w:w="150" w:type="dxa"/>
              <w:left w:w="240" w:type="dxa"/>
              <w:bottom w:w="150" w:type="dxa"/>
              <w:right w:w="0" w:type="dxa"/>
            </w:tcMar>
            <w:vAlign w:val="center"/>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bCs/>
                <w:color w:val="0F1115"/>
                <w:shd w:val="clear" w:color="auto" w:fill="FFFFFF"/>
              </w:rPr>
              <w:t>Заместитель директора по ВР</w:t>
            </w:r>
          </w:p>
        </w:tc>
      </w:tr>
      <w:tr w:rsidR="00836851" w:rsidRPr="00836851" w:rsidTr="002909FB">
        <w:trPr>
          <w:trHeight w:val="137"/>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tcPr>
          <w:p w:rsidR="00836851" w:rsidRPr="00836851" w:rsidRDefault="00836851" w:rsidP="00836851">
            <w:pPr>
              <w:ind w:left="156"/>
              <w:rPr>
                <w:rFonts w:ascii="Times New Roman" w:eastAsia="Times New Roman" w:hAnsi="Times New Roman" w:cs="Times New Roman"/>
                <w:bCs/>
                <w:color w:val="0F1115"/>
                <w:shd w:val="clear" w:color="auto" w:fill="FFFFFF"/>
              </w:rPr>
            </w:pPr>
            <w:r w:rsidRPr="00836851">
              <w:rPr>
                <w:rFonts w:ascii="Times New Roman" w:eastAsia="Times New Roman" w:hAnsi="Times New Roman" w:cs="Times New Roman"/>
                <w:bCs/>
                <w:color w:val="0F1115"/>
                <w:shd w:val="clear" w:color="auto" w:fill="FFFFFF"/>
              </w:rPr>
              <w:t xml:space="preserve">9.17.Мероприятия, приуроченные к памятным датам: День солидарности в борьбе с терроризмом (3 сентября), Международный </w:t>
            </w:r>
            <w:r w:rsidRPr="00836851">
              <w:rPr>
                <w:rFonts w:ascii="Times New Roman" w:eastAsia="Times New Roman" w:hAnsi="Times New Roman" w:cs="Times New Roman"/>
                <w:bCs/>
                <w:color w:val="0F1115"/>
                <w:shd w:val="clear" w:color="auto" w:fill="FFFFFF"/>
              </w:rPr>
              <w:lastRenderedPageBreak/>
              <w:t>день толерантности (16 ноября), День народного единства (4 ноября) и др.</w:t>
            </w:r>
          </w:p>
        </w:tc>
        <w:tc>
          <w:tcPr>
            <w:tcW w:w="1314" w:type="dxa"/>
            <w:tcMar>
              <w:top w:w="150" w:type="dxa"/>
              <w:left w:w="240" w:type="dxa"/>
              <w:bottom w:w="150" w:type="dxa"/>
              <w:right w:w="240" w:type="dxa"/>
            </w:tcMar>
            <w:vAlign w:val="center"/>
          </w:tcPr>
          <w:p w:rsidR="00836851" w:rsidRPr="00836851" w:rsidRDefault="00836851" w:rsidP="00836851">
            <w:pPr>
              <w:jc w:val="center"/>
              <w:rPr>
                <w:rFonts w:ascii="Times New Roman" w:eastAsia="Times New Roman" w:hAnsi="Times New Roman" w:cs="Times New Roman"/>
              </w:rPr>
            </w:pPr>
            <w:r w:rsidRPr="00836851">
              <w:rPr>
                <w:rFonts w:ascii="Times New Roman" w:eastAsia="Times New Roman" w:hAnsi="Times New Roman" w:cs="Times New Roman"/>
              </w:rPr>
              <w:lastRenderedPageBreak/>
              <w:t>1-11</w:t>
            </w:r>
          </w:p>
        </w:tc>
        <w:tc>
          <w:tcPr>
            <w:tcW w:w="1832" w:type="dxa"/>
            <w:tcMar>
              <w:top w:w="150" w:type="dxa"/>
              <w:left w:w="240" w:type="dxa"/>
              <w:bottom w:w="150" w:type="dxa"/>
              <w:right w:w="240" w:type="dxa"/>
            </w:tcMar>
            <w:vAlign w:val="center"/>
          </w:tcPr>
          <w:p w:rsidR="00836851" w:rsidRPr="00836851" w:rsidRDefault="00836851" w:rsidP="00836851">
            <w:pPr>
              <w:jc w:val="center"/>
              <w:rPr>
                <w:rFonts w:ascii="Times New Roman" w:eastAsia="Times New Roman" w:hAnsi="Times New Roman" w:cs="Times New Roman"/>
              </w:rPr>
            </w:pPr>
            <w:r w:rsidRPr="00836851">
              <w:rPr>
                <w:rFonts w:ascii="Times New Roman" w:eastAsia="Calibri" w:hAnsi="Times New Roman" w:cs="Times New Roman"/>
                <w:bCs/>
                <w:color w:val="0F1115"/>
                <w:shd w:val="clear" w:color="auto" w:fill="FFFFFF"/>
                <w:lang w:eastAsia="en-US"/>
              </w:rPr>
              <w:t>Согласно календарю памятных дат</w:t>
            </w:r>
          </w:p>
        </w:tc>
        <w:tc>
          <w:tcPr>
            <w:tcW w:w="1732" w:type="dxa"/>
            <w:tcMar>
              <w:top w:w="150" w:type="dxa"/>
              <w:left w:w="240" w:type="dxa"/>
              <w:bottom w:w="150" w:type="dxa"/>
              <w:right w:w="0" w:type="dxa"/>
            </w:tcMar>
            <w:vAlign w:val="center"/>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bCs/>
                <w:color w:val="0F1115"/>
                <w:shd w:val="clear" w:color="auto" w:fill="FFFFFF"/>
              </w:rPr>
              <w:t>Заместитель директора по ВР, педагог-организатор</w:t>
            </w:r>
          </w:p>
        </w:tc>
      </w:tr>
      <w:tr w:rsidR="00836851" w:rsidRPr="00836851" w:rsidTr="002909FB">
        <w:trPr>
          <w:trHeight w:val="137"/>
        </w:trPr>
        <w:tc>
          <w:tcPr>
            <w:tcW w:w="634" w:type="dxa"/>
            <w:shd w:val="clear" w:color="auto" w:fill="F2F2F2"/>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b/>
                <w:bCs/>
              </w:rPr>
              <w:t>10. СОЦИАЛЬНОЕ ПАРТНЕРСТВО</w:t>
            </w:r>
          </w:p>
        </w:tc>
        <w:tc>
          <w:tcPr>
            <w:tcW w:w="1314"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p>
        </w:tc>
      </w:tr>
      <w:tr w:rsidR="00836851" w:rsidRPr="00836851" w:rsidTr="002909FB">
        <w:trPr>
          <w:trHeight w:val="137"/>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10.1. Встречи с инспектором Госавтоинспекции, ПДН, КДН</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По плану профилактики</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Социальный педагог</w:t>
            </w:r>
          </w:p>
        </w:tc>
      </w:tr>
      <w:tr w:rsidR="00836851" w:rsidRPr="00836851" w:rsidTr="002909FB">
        <w:trPr>
          <w:trHeight w:val="137"/>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10.2. Участие в районных и городских акциях, конкурсах, мероприятиях</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ШВР</w:t>
            </w:r>
          </w:p>
        </w:tc>
      </w:tr>
      <w:tr w:rsidR="00836851" w:rsidRPr="00836851" w:rsidTr="002909FB">
        <w:trPr>
          <w:trHeight w:val="137"/>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10.3. Взаимодействие с МО «Георгиевское» (возложение цветов, концерты)</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По плану района</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Зам. директора по ВР</w:t>
            </w:r>
          </w:p>
        </w:tc>
      </w:tr>
      <w:tr w:rsidR="00836851" w:rsidRPr="00836851" w:rsidTr="002909FB">
        <w:trPr>
          <w:trHeight w:val="137"/>
        </w:trPr>
        <w:tc>
          <w:tcPr>
            <w:tcW w:w="634" w:type="dxa"/>
            <w:shd w:val="clear" w:color="auto" w:fill="F2F2F2"/>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b/>
                <w:bCs/>
              </w:rPr>
              <w:t>11. ПРОФОРИЕНТАЦИЯ</w:t>
            </w:r>
          </w:p>
        </w:tc>
        <w:tc>
          <w:tcPr>
            <w:tcW w:w="1314"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p>
        </w:tc>
      </w:tr>
      <w:tr w:rsidR="00836851" w:rsidRPr="00836851" w:rsidTr="002909FB">
        <w:trPr>
          <w:trHeight w:val="137"/>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412"/>
              <w:rPr>
                <w:rFonts w:ascii="Times New Roman" w:eastAsia="Times New Roman" w:hAnsi="Times New Roman" w:cs="Times New Roman"/>
              </w:rPr>
            </w:pPr>
            <w:r w:rsidRPr="00836851">
              <w:rPr>
                <w:rFonts w:ascii="Times New Roman" w:eastAsia="Times New Roman" w:hAnsi="Times New Roman" w:cs="Times New Roman"/>
              </w:rPr>
              <w:t>11.1. День российского студенчества (встречи с выпускниками – студентами)</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9-11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25.01.2027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Классные руководители 9-11 классов</w:t>
            </w:r>
          </w:p>
        </w:tc>
      </w:tr>
      <w:tr w:rsidR="00836851" w:rsidRPr="00836851" w:rsidTr="002909FB">
        <w:trPr>
          <w:trHeight w:val="137"/>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11.2. Участие в проекте «Билет в будущее», профессиональные пробы</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6-11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Педагог-навигатор</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11.3. Экскурсии на предприятия, в учреждения профессионального образования</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5-11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В течение года</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Классные руководители</w:t>
            </w:r>
          </w:p>
        </w:tc>
      </w:tr>
      <w:tr w:rsidR="00836851" w:rsidRPr="00836851" w:rsidTr="002909FB">
        <w:trPr>
          <w:trHeight w:val="429"/>
        </w:trPr>
        <w:tc>
          <w:tcPr>
            <w:tcW w:w="634" w:type="dxa"/>
            <w:shd w:val="clear" w:color="auto" w:fill="F2F2F2"/>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b/>
                <w:bCs/>
              </w:rPr>
            </w:pPr>
          </w:p>
        </w:tc>
        <w:tc>
          <w:tcPr>
            <w:tcW w:w="4695" w:type="dxa"/>
            <w:shd w:val="clear" w:color="auto" w:fill="F2F2F2"/>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b/>
                <w:bCs/>
              </w:rPr>
              <w:t>12. МЕРОПРИЯТИЯ ПО МОДУЛЯМ (СВОД ИЗ ПОНЕДЕЛЬНОГО ПЛАНА)</w:t>
            </w:r>
          </w:p>
        </w:tc>
        <w:tc>
          <w:tcPr>
            <w:tcW w:w="1314"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832" w:type="dxa"/>
            <w:shd w:val="clear" w:color="auto" w:fill="F2F2F2"/>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p>
        </w:tc>
        <w:tc>
          <w:tcPr>
            <w:tcW w:w="1732" w:type="dxa"/>
            <w:shd w:val="clear" w:color="auto" w:fill="F2F2F2"/>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p>
        </w:tc>
      </w:tr>
      <w:tr w:rsidR="00836851" w:rsidRPr="00836851" w:rsidTr="002909FB">
        <w:trPr>
          <w:trHeight w:val="444"/>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12.1. День народного единства: исторический квест «В единстве наша сила»</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5-11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04.11.2026</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Учителя истории</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12.2. Месячник «Непокоренный Ленинград», акция «Блокадный хлеб»</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18-27.01.2027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Руководитель музея, отряд «Солидарность»</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12.3. 82-я годовщина Сталинградской битвы: уроки мужества</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5-11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02.02.2027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Учителя истории</w:t>
            </w:r>
          </w:p>
        </w:tc>
      </w:tr>
      <w:tr w:rsidR="00836851" w:rsidRPr="00836851" w:rsidTr="002909FB">
        <w:trPr>
          <w:trHeight w:val="444"/>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12.4. День российской науки: конференция «Шаг в будущее»</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8-11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08.02.2027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Зам. директора по ВР, руководители ШМО</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12.5. Месячник военно-патриотического воспитания, игра «Зарница 2.0»</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5-8</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15-23.02.2027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Преподаватель ОБЖ</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36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12.6. День воссоединения Крыма с Россией</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18.03.2027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Классные руководители</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12.7. Неделя детской и юношеской книги</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24-28.03.2027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Заведующий библиотекой</w:t>
            </w:r>
          </w:p>
        </w:tc>
      </w:tr>
      <w:tr w:rsidR="00836851" w:rsidRPr="00836851" w:rsidTr="002909FB">
        <w:trPr>
          <w:trHeight w:val="444"/>
        </w:trPr>
        <w:tc>
          <w:tcPr>
            <w:tcW w:w="634" w:type="dxa"/>
          </w:tcPr>
          <w:p w:rsidR="00836851" w:rsidRPr="00836851" w:rsidRDefault="00836851" w:rsidP="009C29B4">
            <w:pPr>
              <w:numPr>
                <w:ilvl w:val="0"/>
                <w:numId w:val="65"/>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12.8. Весенняя Неделя добра (экологические акции, помощь приютам)</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29-31.03.2027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Отряд «Солидарность»</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12.9. Неделя здоровья («Веселые старты», турниры)</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5-12.04.2027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Учителя физкультуры</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12.10. День космонавтики (урок, конкурс макетов)</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12.04.2027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Учителя физики</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12.11. Акция «Чистый двор»</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20-27.04.2027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ШВР</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12.12. Праздник Весны и Труда</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01.05.2027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Классные руководители</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530"/>
              <w:contextualSpacing/>
              <w:jc w:val="both"/>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12.13. Вахта Памяти (82-я годовщина Победы): митинг, Бессмертный полк, концерт для ветеранов</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5-9.05.2027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Зам. директора по ВР, музей, волонтеры</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12.14. День детских общественных организаций (РДДМ)</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19.05.2027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Советник директора по воспитанию и ДОО</w:t>
            </w:r>
          </w:p>
        </w:tc>
      </w:tr>
      <w:tr w:rsidR="00836851" w:rsidRPr="00836851" w:rsidTr="002909FB">
        <w:trPr>
          <w:trHeight w:val="214"/>
        </w:trPr>
        <w:tc>
          <w:tcPr>
            <w:tcW w:w="634" w:type="dxa"/>
          </w:tcPr>
          <w:p w:rsidR="00836851" w:rsidRPr="00836851" w:rsidRDefault="00836851" w:rsidP="009C29B4">
            <w:pPr>
              <w:numPr>
                <w:ilvl w:val="0"/>
                <w:numId w:val="65"/>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12.15. День России (акция «Окна России»)</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12.06.2027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Классные руководители</w:t>
            </w:r>
          </w:p>
        </w:tc>
      </w:tr>
      <w:tr w:rsidR="00836851" w:rsidRPr="00836851" w:rsidTr="002909FB">
        <w:trPr>
          <w:trHeight w:val="429"/>
        </w:trPr>
        <w:tc>
          <w:tcPr>
            <w:tcW w:w="634" w:type="dxa"/>
          </w:tcPr>
          <w:p w:rsidR="00836851" w:rsidRPr="00836851" w:rsidRDefault="00836851" w:rsidP="009C29B4">
            <w:pPr>
              <w:numPr>
                <w:ilvl w:val="0"/>
                <w:numId w:val="65"/>
              </w:numPr>
              <w:spacing w:after="160" w:line="259" w:lineRule="auto"/>
              <w:ind w:left="530"/>
              <w:contextualSpacing/>
              <w:jc w:val="center"/>
              <w:rPr>
                <w:rFonts w:ascii="Times New Roman" w:eastAsia="Times New Roman" w:hAnsi="Times New Roman" w:cs="Times New Roman"/>
              </w:rPr>
            </w:pPr>
          </w:p>
        </w:tc>
        <w:tc>
          <w:tcPr>
            <w:tcW w:w="4695" w:type="dxa"/>
            <w:tcMar>
              <w:top w:w="150" w:type="dxa"/>
              <w:left w:w="0" w:type="dxa"/>
              <w:bottom w:w="150" w:type="dxa"/>
              <w:right w:w="240" w:type="dxa"/>
            </w:tcMar>
            <w:vAlign w:val="center"/>
            <w:hideMark/>
          </w:tcPr>
          <w:p w:rsidR="00836851" w:rsidRPr="00836851" w:rsidRDefault="00836851" w:rsidP="00836851">
            <w:pPr>
              <w:ind w:left="156"/>
              <w:rPr>
                <w:rFonts w:ascii="Times New Roman" w:eastAsia="Times New Roman" w:hAnsi="Times New Roman" w:cs="Times New Roman"/>
              </w:rPr>
            </w:pPr>
            <w:r w:rsidRPr="00836851">
              <w:rPr>
                <w:rFonts w:ascii="Times New Roman" w:eastAsia="Times New Roman" w:hAnsi="Times New Roman" w:cs="Times New Roman"/>
              </w:rPr>
              <w:t>12.16. День памяти и скорби (линейка, возложение цветов)</w:t>
            </w:r>
          </w:p>
        </w:tc>
        <w:tc>
          <w:tcPr>
            <w:tcW w:w="1314"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1-11</w:t>
            </w:r>
          </w:p>
        </w:tc>
        <w:tc>
          <w:tcPr>
            <w:tcW w:w="1832"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22.06.2027</w:t>
            </w:r>
          </w:p>
        </w:tc>
        <w:tc>
          <w:tcPr>
            <w:tcW w:w="1732"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rPr>
            </w:pPr>
            <w:r w:rsidRPr="00836851">
              <w:rPr>
                <w:rFonts w:ascii="Times New Roman" w:eastAsia="Times New Roman" w:hAnsi="Times New Roman" w:cs="Times New Roman"/>
              </w:rPr>
              <w:t>Педагог-организатор</w:t>
            </w:r>
          </w:p>
        </w:tc>
      </w:tr>
    </w:tbl>
    <w:p w:rsidR="00836851" w:rsidRPr="00836851" w:rsidRDefault="00836851" w:rsidP="00836851">
      <w:pPr>
        <w:spacing w:line="259" w:lineRule="auto"/>
        <w:ind w:right="84"/>
        <w:rPr>
          <w:rFonts w:ascii="Times New Roman" w:hAnsi="Times New Roman" w:cs="Times New Roman"/>
          <w:sz w:val="24"/>
          <w:szCs w:val="24"/>
        </w:rPr>
      </w:pPr>
    </w:p>
    <w:p w:rsidR="00836851" w:rsidRPr="00836851" w:rsidRDefault="00836851" w:rsidP="00836851">
      <w:pPr>
        <w:shd w:val="clear" w:color="auto" w:fill="FFFFFF"/>
        <w:spacing w:before="240" w:after="240"/>
        <w:rPr>
          <w:rFonts w:ascii="Times New Roman" w:eastAsia="Times New Roman" w:hAnsi="Times New Roman" w:cs="Times New Roman"/>
          <w:color w:val="0F1115"/>
          <w:sz w:val="24"/>
          <w:szCs w:val="24"/>
        </w:rPr>
      </w:pPr>
      <w:r w:rsidRPr="00836851">
        <w:rPr>
          <w:rFonts w:ascii="Times New Roman" w:hAnsi="Times New Roman" w:cs="Times New Roman"/>
          <w:sz w:val="24"/>
          <w:szCs w:val="24"/>
        </w:rPr>
        <w:t xml:space="preserve">          </w:t>
      </w:r>
      <w:r w:rsidRPr="00836851">
        <w:rPr>
          <w:rFonts w:ascii="Times New Roman" w:eastAsia="Times New Roman" w:hAnsi="Times New Roman" w:cs="Times New Roman"/>
          <w:b/>
          <w:bCs/>
          <w:color w:val="0F1115"/>
          <w:sz w:val="24"/>
          <w:szCs w:val="24"/>
        </w:rPr>
        <w:t>Дополнительно (вносятся в разделы по принадлежности):</w:t>
      </w:r>
    </w:p>
    <w:tbl>
      <w:tblPr>
        <w:tblW w:w="1046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03"/>
        <w:gridCol w:w="1820"/>
        <w:gridCol w:w="2508"/>
        <w:gridCol w:w="2936"/>
      </w:tblGrid>
      <w:tr w:rsidR="00836851" w:rsidRPr="00836851" w:rsidTr="002909FB">
        <w:trPr>
          <w:trHeight w:val="225"/>
          <w:tblHeader/>
        </w:trPr>
        <w:tc>
          <w:tcPr>
            <w:tcW w:w="3203" w:type="dxa"/>
            <w:tcMar>
              <w:top w:w="150" w:type="dxa"/>
              <w:left w:w="0" w:type="dxa"/>
              <w:bottom w:w="150" w:type="dxa"/>
              <w:right w:w="240" w:type="dxa"/>
            </w:tcMar>
            <w:vAlign w:val="center"/>
            <w:hideMark/>
          </w:tcPr>
          <w:p w:rsidR="00836851" w:rsidRPr="00836851" w:rsidRDefault="00836851" w:rsidP="00836851">
            <w:pPr>
              <w:ind w:left="146"/>
              <w:rPr>
                <w:rFonts w:ascii="Times New Roman" w:eastAsia="Times New Roman" w:hAnsi="Times New Roman" w:cs="Times New Roman"/>
                <w:b/>
                <w:sz w:val="20"/>
                <w:szCs w:val="23"/>
              </w:rPr>
            </w:pPr>
            <w:r w:rsidRPr="00836851">
              <w:rPr>
                <w:rFonts w:ascii="Times New Roman" w:eastAsia="Times New Roman" w:hAnsi="Times New Roman" w:cs="Times New Roman"/>
                <w:b/>
                <w:sz w:val="20"/>
                <w:szCs w:val="23"/>
              </w:rPr>
              <w:t>Дела, события, мероприятия</w:t>
            </w:r>
          </w:p>
        </w:tc>
        <w:tc>
          <w:tcPr>
            <w:tcW w:w="1820"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b/>
                <w:sz w:val="20"/>
                <w:szCs w:val="23"/>
              </w:rPr>
            </w:pPr>
            <w:r w:rsidRPr="00836851">
              <w:rPr>
                <w:rFonts w:ascii="Times New Roman" w:eastAsia="Times New Roman" w:hAnsi="Times New Roman" w:cs="Times New Roman"/>
                <w:b/>
                <w:sz w:val="20"/>
                <w:szCs w:val="23"/>
              </w:rPr>
              <w:t>Классы</w:t>
            </w:r>
          </w:p>
        </w:tc>
        <w:tc>
          <w:tcPr>
            <w:tcW w:w="2508"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b/>
                <w:sz w:val="20"/>
                <w:szCs w:val="23"/>
              </w:rPr>
            </w:pPr>
            <w:r w:rsidRPr="00836851">
              <w:rPr>
                <w:rFonts w:ascii="Times New Roman" w:eastAsia="Times New Roman" w:hAnsi="Times New Roman" w:cs="Times New Roman"/>
                <w:b/>
                <w:sz w:val="20"/>
                <w:szCs w:val="23"/>
              </w:rPr>
              <w:t>Сроки</w:t>
            </w:r>
          </w:p>
        </w:tc>
        <w:tc>
          <w:tcPr>
            <w:tcW w:w="2936"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b/>
                <w:sz w:val="20"/>
                <w:szCs w:val="23"/>
              </w:rPr>
            </w:pPr>
            <w:r w:rsidRPr="00836851">
              <w:rPr>
                <w:rFonts w:ascii="Times New Roman" w:eastAsia="Times New Roman" w:hAnsi="Times New Roman" w:cs="Times New Roman"/>
                <w:b/>
                <w:sz w:val="20"/>
                <w:szCs w:val="23"/>
              </w:rPr>
              <w:t>Ответственные</w:t>
            </w:r>
          </w:p>
        </w:tc>
      </w:tr>
      <w:tr w:rsidR="00836851" w:rsidRPr="00836851" w:rsidTr="002909FB">
        <w:trPr>
          <w:trHeight w:val="451"/>
        </w:trPr>
        <w:tc>
          <w:tcPr>
            <w:tcW w:w="3203" w:type="dxa"/>
            <w:tcMar>
              <w:top w:w="150" w:type="dxa"/>
              <w:left w:w="0" w:type="dxa"/>
              <w:bottom w:w="150" w:type="dxa"/>
              <w:right w:w="240" w:type="dxa"/>
            </w:tcMar>
            <w:vAlign w:val="center"/>
            <w:hideMark/>
          </w:tcPr>
          <w:p w:rsidR="00836851" w:rsidRPr="00836851" w:rsidRDefault="00836851" w:rsidP="00836851">
            <w:pPr>
              <w:ind w:left="146"/>
              <w:rPr>
                <w:rFonts w:ascii="Times New Roman" w:eastAsia="Times New Roman" w:hAnsi="Times New Roman" w:cs="Times New Roman"/>
                <w:sz w:val="20"/>
                <w:szCs w:val="23"/>
              </w:rPr>
            </w:pPr>
            <w:r w:rsidRPr="00836851">
              <w:rPr>
                <w:rFonts w:ascii="Times New Roman" w:eastAsia="Times New Roman" w:hAnsi="Times New Roman" w:cs="Times New Roman"/>
                <w:sz w:val="20"/>
                <w:szCs w:val="23"/>
              </w:rPr>
              <w:t>Районная акция «Письма солдатам»</w:t>
            </w:r>
          </w:p>
        </w:tc>
        <w:tc>
          <w:tcPr>
            <w:tcW w:w="1820"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sz w:val="20"/>
                <w:szCs w:val="23"/>
              </w:rPr>
            </w:pPr>
            <w:r w:rsidRPr="00836851">
              <w:rPr>
                <w:rFonts w:ascii="Times New Roman" w:eastAsia="Times New Roman" w:hAnsi="Times New Roman" w:cs="Times New Roman"/>
                <w:sz w:val="20"/>
                <w:szCs w:val="23"/>
              </w:rPr>
              <w:t>1-11</w:t>
            </w:r>
          </w:p>
        </w:tc>
        <w:tc>
          <w:tcPr>
            <w:tcW w:w="2508"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sz w:val="20"/>
                <w:szCs w:val="23"/>
              </w:rPr>
            </w:pPr>
            <w:r w:rsidRPr="00836851">
              <w:rPr>
                <w:rFonts w:ascii="Times New Roman" w:eastAsia="Times New Roman" w:hAnsi="Times New Roman" w:cs="Times New Roman"/>
                <w:sz w:val="20"/>
                <w:szCs w:val="23"/>
              </w:rPr>
              <w:t>Еженедельно</w:t>
            </w:r>
          </w:p>
        </w:tc>
        <w:tc>
          <w:tcPr>
            <w:tcW w:w="2936"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sz w:val="20"/>
                <w:szCs w:val="23"/>
              </w:rPr>
            </w:pPr>
            <w:r w:rsidRPr="00836851">
              <w:rPr>
                <w:rFonts w:ascii="Times New Roman" w:eastAsia="Times New Roman" w:hAnsi="Times New Roman" w:cs="Times New Roman"/>
                <w:sz w:val="20"/>
                <w:szCs w:val="23"/>
              </w:rPr>
              <w:t>Зам. директора по ВР, классные руководители</w:t>
            </w:r>
          </w:p>
        </w:tc>
      </w:tr>
      <w:tr w:rsidR="00836851" w:rsidRPr="00836851" w:rsidTr="002909FB">
        <w:trPr>
          <w:trHeight w:val="451"/>
        </w:trPr>
        <w:tc>
          <w:tcPr>
            <w:tcW w:w="3203" w:type="dxa"/>
            <w:tcMar>
              <w:top w:w="150" w:type="dxa"/>
              <w:left w:w="0" w:type="dxa"/>
              <w:bottom w:w="150" w:type="dxa"/>
              <w:right w:w="240" w:type="dxa"/>
            </w:tcMar>
            <w:vAlign w:val="center"/>
            <w:hideMark/>
          </w:tcPr>
          <w:p w:rsidR="00836851" w:rsidRPr="00836851" w:rsidRDefault="00836851" w:rsidP="00836851">
            <w:pPr>
              <w:ind w:left="146"/>
              <w:rPr>
                <w:rFonts w:ascii="Times New Roman" w:eastAsia="Times New Roman" w:hAnsi="Times New Roman" w:cs="Times New Roman"/>
                <w:sz w:val="20"/>
                <w:szCs w:val="23"/>
              </w:rPr>
            </w:pPr>
            <w:r w:rsidRPr="00836851">
              <w:rPr>
                <w:rFonts w:ascii="Times New Roman" w:eastAsia="Times New Roman" w:hAnsi="Times New Roman" w:cs="Times New Roman"/>
                <w:sz w:val="20"/>
                <w:szCs w:val="23"/>
              </w:rPr>
              <w:t>Заполнение АИСУ «Параграф» (достижения обучающихся)</w:t>
            </w:r>
          </w:p>
        </w:tc>
        <w:tc>
          <w:tcPr>
            <w:tcW w:w="1820"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sz w:val="20"/>
                <w:szCs w:val="23"/>
              </w:rPr>
            </w:pPr>
            <w:r w:rsidRPr="00836851">
              <w:rPr>
                <w:rFonts w:ascii="Times New Roman" w:eastAsia="Times New Roman" w:hAnsi="Times New Roman" w:cs="Times New Roman"/>
                <w:sz w:val="20"/>
                <w:szCs w:val="23"/>
              </w:rPr>
              <w:t>1-11</w:t>
            </w:r>
          </w:p>
        </w:tc>
        <w:tc>
          <w:tcPr>
            <w:tcW w:w="2508"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sz w:val="20"/>
                <w:szCs w:val="23"/>
              </w:rPr>
            </w:pPr>
            <w:r w:rsidRPr="00836851">
              <w:rPr>
                <w:rFonts w:ascii="Times New Roman" w:eastAsia="Times New Roman" w:hAnsi="Times New Roman" w:cs="Times New Roman"/>
                <w:sz w:val="20"/>
                <w:szCs w:val="23"/>
              </w:rPr>
              <w:t>В течение года</w:t>
            </w:r>
          </w:p>
        </w:tc>
        <w:tc>
          <w:tcPr>
            <w:tcW w:w="2936"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sz w:val="20"/>
                <w:szCs w:val="23"/>
              </w:rPr>
            </w:pPr>
            <w:r w:rsidRPr="00836851">
              <w:rPr>
                <w:rFonts w:ascii="Times New Roman" w:eastAsia="Times New Roman" w:hAnsi="Times New Roman" w:cs="Times New Roman"/>
                <w:sz w:val="20"/>
                <w:szCs w:val="23"/>
              </w:rPr>
              <w:t>Зам. директора по ВР, классные руководители</w:t>
            </w:r>
          </w:p>
        </w:tc>
      </w:tr>
      <w:tr w:rsidR="00836851" w:rsidRPr="00836851" w:rsidTr="002909FB">
        <w:trPr>
          <w:trHeight w:val="225"/>
        </w:trPr>
        <w:tc>
          <w:tcPr>
            <w:tcW w:w="3203" w:type="dxa"/>
            <w:tcMar>
              <w:top w:w="150" w:type="dxa"/>
              <w:left w:w="0" w:type="dxa"/>
              <w:bottom w:w="150" w:type="dxa"/>
              <w:right w:w="240" w:type="dxa"/>
            </w:tcMar>
            <w:vAlign w:val="center"/>
            <w:hideMark/>
          </w:tcPr>
          <w:p w:rsidR="00836851" w:rsidRPr="00836851" w:rsidRDefault="00836851" w:rsidP="00836851">
            <w:pPr>
              <w:ind w:left="146"/>
              <w:rPr>
                <w:rFonts w:ascii="Times New Roman" w:eastAsia="Times New Roman" w:hAnsi="Times New Roman" w:cs="Times New Roman"/>
                <w:sz w:val="20"/>
                <w:szCs w:val="23"/>
              </w:rPr>
            </w:pPr>
            <w:r w:rsidRPr="00836851">
              <w:rPr>
                <w:rFonts w:ascii="Times New Roman" w:eastAsia="Times New Roman" w:hAnsi="Times New Roman" w:cs="Times New Roman"/>
                <w:sz w:val="20"/>
                <w:szCs w:val="23"/>
              </w:rPr>
              <w:lastRenderedPageBreak/>
              <w:t>Социально-психологическое тестирование</w:t>
            </w:r>
          </w:p>
        </w:tc>
        <w:tc>
          <w:tcPr>
            <w:tcW w:w="1820"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sz w:val="20"/>
                <w:szCs w:val="23"/>
              </w:rPr>
            </w:pPr>
            <w:r w:rsidRPr="00836851">
              <w:rPr>
                <w:rFonts w:ascii="Times New Roman" w:eastAsia="Times New Roman" w:hAnsi="Times New Roman" w:cs="Times New Roman"/>
                <w:sz w:val="20"/>
                <w:szCs w:val="23"/>
              </w:rPr>
              <w:t>7-11</w:t>
            </w:r>
          </w:p>
        </w:tc>
        <w:tc>
          <w:tcPr>
            <w:tcW w:w="2508" w:type="dxa"/>
            <w:tcMar>
              <w:top w:w="150" w:type="dxa"/>
              <w:left w:w="240" w:type="dxa"/>
              <w:bottom w:w="150" w:type="dxa"/>
              <w:right w:w="240" w:type="dxa"/>
            </w:tcMar>
            <w:vAlign w:val="center"/>
            <w:hideMark/>
          </w:tcPr>
          <w:p w:rsidR="00836851" w:rsidRPr="00836851" w:rsidRDefault="00836851" w:rsidP="00836851">
            <w:pPr>
              <w:rPr>
                <w:rFonts w:ascii="Times New Roman" w:eastAsia="Times New Roman" w:hAnsi="Times New Roman" w:cs="Times New Roman"/>
                <w:sz w:val="20"/>
                <w:szCs w:val="23"/>
              </w:rPr>
            </w:pPr>
            <w:r w:rsidRPr="00836851">
              <w:rPr>
                <w:rFonts w:ascii="Times New Roman" w:eastAsia="Times New Roman" w:hAnsi="Times New Roman" w:cs="Times New Roman"/>
                <w:sz w:val="20"/>
                <w:szCs w:val="23"/>
              </w:rPr>
              <w:t>По графику</w:t>
            </w:r>
          </w:p>
        </w:tc>
        <w:tc>
          <w:tcPr>
            <w:tcW w:w="2936" w:type="dxa"/>
            <w:tcMar>
              <w:top w:w="150" w:type="dxa"/>
              <w:left w:w="240" w:type="dxa"/>
              <w:bottom w:w="150" w:type="dxa"/>
              <w:right w:w="0" w:type="dxa"/>
            </w:tcMar>
            <w:vAlign w:val="center"/>
            <w:hideMark/>
          </w:tcPr>
          <w:p w:rsidR="00836851" w:rsidRPr="00836851" w:rsidRDefault="00836851" w:rsidP="00836851">
            <w:pPr>
              <w:rPr>
                <w:rFonts w:ascii="Times New Roman" w:eastAsia="Times New Roman" w:hAnsi="Times New Roman" w:cs="Times New Roman"/>
                <w:sz w:val="20"/>
                <w:szCs w:val="23"/>
              </w:rPr>
            </w:pPr>
            <w:r w:rsidRPr="00836851">
              <w:rPr>
                <w:rFonts w:ascii="Times New Roman" w:eastAsia="Times New Roman" w:hAnsi="Times New Roman" w:cs="Times New Roman"/>
                <w:sz w:val="20"/>
                <w:szCs w:val="23"/>
              </w:rPr>
              <w:t>Педагог-психолог</w:t>
            </w:r>
          </w:p>
        </w:tc>
      </w:tr>
      <w:tr w:rsidR="00836851" w:rsidRPr="00836851" w:rsidTr="002909FB">
        <w:trPr>
          <w:trHeight w:val="13"/>
        </w:trPr>
        <w:tc>
          <w:tcPr>
            <w:tcW w:w="3203" w:type="dxa"/>
            <w:tcBorders>
              <w:top w:val="single" w:sz="4" w:space="0" w:color="000000"/>
              <w:left w:val="single" w:sz="4" w:space="0" w:color="000000"/>
              <w:bottom w:val="single" w:sz="4" w:space="0" w:color="000000"/>
              <w:right w:val="single" w:sz="4" w:space="0" w:color="000000"/>
            </w:tcBorders>
            <w:shd w:val="clear" w:color="auto" w:fill="auto"/>
            <w:tcMar>
              <w:top w:w="150" w:type="dxa"/>
              <w:left w:w="0" w:type="dxa"/>
              <w:bottom w:w="150" w:type="dxa"/>
              <w:right w:w="240" w:type="dxa"/>
            </w:tcMar>
            <w:vAlign w:val="center"/>
          </w:tcPr>
          <w:p w:rsidR="00836851" w:rsidRPr="00836851" w:rsidRDefault="00836851" w:rsidP="00836851">
            <w:pPr>
              <w:ind w:left="146"/>
              <w:rPr>
                <w:rFonts w:ascii="Times New Roman" w:eastAsia="Calibri" w:hAnsi="Times New Roman" w:cs="Times New Roman"/>
                <w:sz w:val="20"/>
                <w:szCs w:val="24"/>
                <w:lang w:eastAsia="en-US"/>
              </w:rPr>
            </w:pPr>
            <w:r w:rsidRPr="00836851">
              <w:rPr>
                <w:rFonts w:ascii="Times New Roman" w:eastAsia="Calibri" w:hAnsi="Times New Roman" w:cs="Times New Roman"/>
                <w:sz w:val="20"/>
                <w:szCs w:val="24"/>
                <w:lang w:eastAsia="en-US"/>
              </w:rPr>
              <w:t xml:space="preserve">Сбор макулатуры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240" w:type="dxa"/>
            </w:tcMar>
            <w:vAlign w:val="center"/>
          </w:tcPr>
          <w:p w:rsidR="00836851" w:rsidRPr="00836851" w:rsidRDefault="00836851" w:rsidP="00836851">
            <w:pPr>
              <w:ind w:left="146"/>
              <w:jc w:val="center"/>
              <w:rPr>
                <w:rFonts w:ascii="Times New Roman" w:eastAsia="Calibri" w:hAnsi="Times New Roman" w:cs="Times New Roman"/>
                <w:sz w:val="20"/>
                <w:szCs w:val="24"/>
                <w:lang w:eastAsia="en-US"/>
              </w:rPr>
            </w:pPr>
            <w:r w:rsidRPr="00836851">
              <w:rPr>
                <w:rFonts w:ascii="Times New Roman" w:eastAsia="Calibri" w:hAnsi="Times New Roman" w:cs="Times New Roman"/>
                <w:sz w:val="20"/>
                <w:szCs w:val="24"/>
                <w:lang w:eastAsia="en-US"/>
              </w:rPr>
              <w:t>1 – 11</w:t>
            </w:r>
          </w:p>
        </w:tc>
        <w:tc>
          <w:tcPr>
            <w:tcW w:w="2508"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240" w:type="dxa"/>
            </w:tcMar>
            <w:vAlign w:val="center"/>
          </w:tcPr>
          <w:p w:rsidR="00836851" w:rsidRPr="00836851" w:rsidRDefault="00836851" w:rsidP="00836851">
            <w:pPr>
              <w:ind w:left="146"/>
              <w:jc w:val="center"/>
              <w:rPr>
                <w:rFonts w:ascii="Times New Roman" w:eastAsia="Calibri" w:hAnsi="Times New Roman" w:cs="Times New Roman"/>
                <w:sz w:val="20"/>
                <w:szCs w:val="24"/>
                <w:lang w:eastAsia="en-US"/>
              </w:rPr>
            </w:pPr>
            <w:r w:rsidRPr="00836851">
              <w:rPr>
                <w:rFonts w:ascii="Times New Roman" w:eastAsia="Calibri" w:hAnsi="Times New Roman" w:cs="Times New Roman"/>
                <w:sz w:val="20"/>
                <w:szCs w:val="24"/>
                <w:lang w:eastAsia="en-US"/>
              </w:rPr>
              <w:t>1 раз в четверть</w:t>
            </w:r>
          </w:p>
        </w:tc>
        <w:tc>
          <w:tcPr>
            <w:tcW w:w="2936"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0" w:type="dxa"/>
            </w:tcMar>
            <w:vAlign w:val="center"/>
          </w:tcPr>
          <w:p w:rsidR="00836851" w:rsidRPr="00836851" w:rsidRDefault="00836851" w:rsidP="00836851">
            <w:pPr>
              <w:ind w:left="146"/>
              <w:rPr>
                <w:rFonts w:ascii="Times New Roman" w:eastAsia="Calibri" w:hAnsi="Times New Roman" w:cs="Times New Roman"/>
                <w:sz w:val="20"/>
                <w:szCs w:val="24"/>
                <w:lang w:eastAsia="en-US"/>
              </w:rPr>
            </w:pPr>
            <w:r w:rsidRPr="00836851">
              <w:rPr>
                <w:rFonts w:ascii="Times New Roman" w:eastAsia="Calibri" w:hAnsi="Times New Roman" w:cs="Times New Roman"/>
                <w:sz w:val="20"/>
                <w:szCs w:val="24"/>
                <w:lang w:eastAsia="en-US"/>
              </w:rPr>
              <w:t>ШВР</w:t>
            </w:r>
          </w:p>
        </w:tc>
      </w:tr>
      <w:tr w:rsidR="00836851" w:rsidRPr="00836851" w:rsidTr="002909FB">
        <w:trPr>
          <w:trHeight w:val="451"/>
        </w:trPr>
        <w:tc>
          <w:tcPr>
            <w:tcW w:w="3203" w:type="dxa"/>
            <w:tcBorders>
              <w:top w:val="single" w:sz="4" w:space="0" w:color="000000"/>
              <w:left w:val="single" w:sz="4" w:space="0" w:color="000000"/>
              <w:bottom w:val="single" w:sz="4" w:space="0" w:color="000000"/>
              <w:right w:val="single" w:sz="4" w:space="0" w:color="000000"/>
            </w:tcBorders>
            <w:shd w:val="clear" w:color="auto" w:fill="auto"/>
            <w:tcMar>
              <w:top w:w="150" w:type="dxa"/>
              <w:left w:w="0" w:type="dxa"/>
              <w:bottom w:w="150" w:type="dxa"/>
              <w:right w:w="240" w:type="dxa"/>
            </w:tcMar>
            <w:vAlign w:val="center"/>
          </w:tcPr>
          <w:p w:rsidR="00836851" w:rsidRPr="00836851" w:rsidRDefault="00836851" w:rsidP="00836851">
            <w:pPr>
              <w:ind w:left="146"/>
              <w:rPr>
                <w:rFonts w:ascii="Times New Roman" w:eastAsia="Calibri" w:hAnsi="Times New Roman" w:cs="Times New Roman"/>
                <w:sz w:val="20"/>
                <w:szCs w:val="24"/>
                <w:lang w:eastAsia="en-US"/>
              </w:rPr>
            </w:pPr>
            <w:r w:rsidRPr="00836851">
              <w:rPr>
                <w:rFonts w:ascii="Times New Roman" w:eastAsia="Calibri" w:hAnsi="Times New Roman" w:cs="Times New Roman"/>
                <w:sz w:val="20"/>
                <w:szCs w:val="24"/>
                <w:lang w:eastAsia="en-US"/>
              </w:rPr>
              <w:t xml:space="preserve">Уборка территории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240" w:type="dxa"/>
            </w:tcMar>
            <w:vAlign w:val="center"/>
          </w:tcPr>
          <w:p w:rsidR="00836851" w:rsidRPr="00836851" w:rsidRDefault="00836851" w:rsidP="00836851">
            <w:pPr>
              <w:ind w:left="146"/>
              <w:jc w:val="center"/>
              <w:rPr>
                <w:rFonts w:ascii="Times New Roman" w:eastAsia="Calibri" w:hAnsi="Times New Roman" w:cs="Times New Roman"/>
                <w:sz w:val="20"/>
                <w:szCs w:val="24"/>
                <w:lang w:eastAsia="en-US"/>
              </w:rPr>
            </w:pPr>
            <w:r w:rsidRPr="00836851">
              <w:rPr>
                <w:rFonts w:ascii="Times New Roman" w:eastAsia="Calibri" w:hAnsi="Times New Roman" w:cs="Times New Roman"/>
                <w:sz w:val="20"/>
                <w:szCs w:val="24"/>
                <w:lang w:eastAsia="en-US"/>
              </w:rPr>
              <w:t>8 – 11</w:t>
            </w:r>
          </w:p>
        </w:tc>
        <w:tc>
          <w:tcPr>
            <w:tcW w:w="2508"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240" w:type="dxa"/>
            </w:tcMar>
            <w:vAlign w:val="center"/>
          </w:tcPr>
          <w:p w:rsidR="00836851" w:rsidRPr="00836851" w:rsidRDefault="00836851" w:rsidP="00836851">
            <w:pPr>
              <w:ind w:left="146"/>
              <w:jc w:val="center"/>
              <w:rPr>
                <w:rFonts w:ascii="Times New Roman" w:eastAsia="Calibri" w:hAnsi="Times New Roman" w:cs="Times New Roman"/>
                <w:sz w:val="20"/>
                <w:szCs w:val="24"/>
                <w:lang w:eastAsia="en-US"/>
              </w:rPr>
            </w:pPr>
            <w:r w:rsidRPr="00836851">
              <w:rPr>
                <w:rFonts w:ascii="Times New Roman" w:eastAsia="Calibri" w:hAnsi="Times New Roman" w:cs="Times New Roman"/>
                <w:sz w:val="20"/>
                <w:szCs w:val="24"/>
                <w:lang w:eastAsia="en-US"/>
              </w:rPr>
              <w:t>Октябрь апрель</w:t>
            </w:r>
          </w:p>
        </w:tc>
        <w:tc>
          <w:tcPr>
            <w:tcW w:w="2936"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0" w:type="dxa"/>
            </w:tcMar>
            <w:vAlign w:val="center"/>
          </w:tcPr>
          <w:p w:rsidR="00836851" w:rsidRPr="00836851" w:rsidRDefault="00836851" w:rsidP="00836851">
            <w:pPr>
              <w:ind w:left="146"/>
              <w:rPr>
                <w:rFonts w:ascii="Times New Roman" w:eastAsia="Calibri" w:hAnsi="Times New Roman" w:cs="Times New Roman"/>
                <w:sz w:val="20"/>
                <w:szCs w:val="24"/>
                <w:lang w:eastAsia="en-US"/>
              </w:rPr>
            </w:pPr>
            <w:r w:rsidRPr="00836851">
              <w:rPr>
                <w:rFonts w:ascii="Times New Roman" w:eastAsia="Calibri" w:hAnsi="Times New Roman" w:cs="Times New Roman"/>
                <w:sz w:val="20"/>
                <w:szCs w:val="24"/>
                <w:lang w:eastAsia="en-US"/>
              </w:rPr>
              <w:t xml:space="preserve">ШВР </w:t>
            </w:r>
          </w:p>
        </w:tc>
      </w:tr>
    </w:tbl>
    <w:p w:rsidR="00836851" w:rsidRPr="00836851" w:rsidRDefault="00836851" w:rsidP="00836851">
      <w:pPr>
        <w:shd w:val="clear" w:color="auto" w:fill="FFFFFF"/>
        <w:rPr>
          <w:rFonts w:ascii="Times New Roman" w:eastAsia="Times New Roman" w:hAnsi="Times New Roman" w:cs="Times New Roman"/>
          <w:color w:val="0F1115"/>
          <w:sz w:val="20"/>
          <w:szCs w:val="20"/>
        </w:rPr>
      </w:pPr>
    </w:p>
    <w:p w:rsidR="00836851" w:rsidRPr="00836851" w:rsidRDefault="00836851" w:rsidP="00836851">
      <w:pPr>
        <w:shd w:val="clear" w:color="auto" w:fill="FFFFFF"/>
        <w:rPr>
          <w:rFonts w:ascii="Times New Roman" w:eastAsia="Times New Roman" w:hAnsi="Times New Roman" w:cs="Times New Roman"/>
          <w:color w:val="0F1115"/>
          <w:sz w:val="24"/>
          <w:szCs w:val="24"/>
        </w:rPr>
      </w:pPr>
      <w:r w:rsidRPr="00836851">
        <w:rPr>
          <w:rFonts w:ascii="Times New Roman" w:eastAsia="Times New Roman" w:hAnsi="Times New Roman" w:cs="Times New Roman"/>
          <w:b/>
          <w:bCs/>
          <w:color w:val="0F1115"/>
          <w:sz w:val="24"/>
          <w:szCs w:val="24"/>
        </w:rPr>
        <w:t>В течение года:</w:t>
      </w:r>
    </w:p>
    <w:p w:rsidR="00836851" w:rsidRPr="00836851" w:rsidRDefault="00836851" w:rsidP="009C29B4">
      <w:pPr>
        <w:numPr>
          <w:ilvl w:val="0"/>
          <w:numId w:val="66"/>
        </w:numPr>
        <w:shd w:val="clear" w:color="auto" w:fill="FFFFFF"/>
        <w:spacing w:after="160" w:line="259" w:lineRule="auto"/>
        <w:jc w:val="both"/>
        <w:rPr>
          <w:rFonts w:ascii="Times New Roman" w:eastAsia="Times New Roman" w:hAnsi="Times New Roman" w:cs="Times New Roman"/>
          <w:color w:val="0F1115"/>
          <w:sz w:val="24"/>
          <w:szCs w:val="24"/>
        </w:rPr>
      </w:pPr>
      <w:r w:rsidRPr="00836851">
        <w:rPr>
          <w:rFonts w:ascii="Times New Roman" w:eastAsia="Times New Roman" w:hAnsi="Times New Roman" w:cs="Times New Roman"/>
          <w:color w:val="0F1115"/>
          <w:sz w:val="24"/>
          <w:szCs w:val="24"/>
        </w:rPr>
        <w:t>Еженедельно: «Разговоры о важном» (понедельник, 1 урок), церемония поднятия флага РФ.</w:t>
      </w:r>
    </w:p>
    <w:p w:rsidR="00836851" w:rsidRPr="00836851" w:rsidRDefault="00836851" w:rsidP="009C29B4">
      <w:pPr>
        <w:numPr>
          <w:ilvl w:val="0"/>
          <w:numId w:val="66"/>
        </w:numPr>
        <w:shd w:val="clear" w:color="auto" w:fill="FFFFFF"/>
        <w:spacing w:after="160" w:line="259" w:lineRule="auto"/>
        <w:jc w:val="both"/>
        <w:rPr>
          <w:rFonts w:ascii="Times New Roman" w:eastAsia="Times New Roman" w:hAnsi="Times New Roman" w:cs="Times New Roman"/>
          <w:color w:val="0F1115"/>
          <w:sz w:val="24"/>
          <w:szCs w:val="24"/>
        </w:rPr>
      </w:pPr>
      <w:r w:rsidRPr="00836851">
        <w:rPr>
          <w:rFonts w:ascii="Times New Roman" w:eastAsia="Times New Roman" w:hAnsi="Times New Roman" w:cs="Times New Roman"/>
          <w:color w:val="0F1115"/>
          <w:sz w:val="24"/>
          <w:szCs w:val="24"/>
        </w:rPr>
        <w:t>Ежемесячно: выпуск газеты «Гимназисты», радиоэфир «РадиоКОТ», заседание Совета старшеклассников.</w:t>
      </w:r>
    </w:p>
    <w:p w:rsidR="00836851" w:rsidRPr="00836851" w:rsidRDefault="00836851" w:rsidP="009C29B4">
      <w:pPr>
        <w:numPr>
          <w:ilvl w:val="0"/>
          <w:numId w:val="66"/>
        </w:numPr>
        <w:shd w:val="clear" w:color="auto" w:fill="FFFFFF"/>
        <w:spacing w:after="160" w:line="259" w:lineRule="auto"/>
        <w:jc w:val="both"/>
        <w:rPr>
          <w:rFonts w:ascii="Times New Roman" w:eastAsia="Times New Roman" w:hAnsi="Times New Roman" w:cs="Times New Roman"/>
          <w:color w:val="0F1115"/>
          <w:sz w:val="24"/>
          <w:szCs w:val="24"/>
        </w:rPr>
      </w:pPr>
      <w:r w:rsidRPr="00836851">
        <w:rPr>
          <w:rFonts w:ascii="Times New Roman" w:eastAsia="Times New Roman" w:hAnsi="Times New Roman" w:cs="Times New Roman"/>
          <w:color w:val="0F1115"/>
          <w:sz w:val="24"/>
          <w:szCs w:val="24"/>
        </w:rPr>
        <w:t>По отдельному графику: работа музея, спортивного клуба «Ника», театральной студии, волонтерского отряда.</w:t>
      </w:r>
    </w:p>
    <w:p w:rsidR="00836851" w:rsidRPr="00836851" w:rsidRDefault="00836851" w:rsidP="00836851">
      <w:pPr>
        <w:keepNext/>
        <w:widowControl w:val="0"/>
        <w:autoSpaceDE w:val="0"/>
        <w:autoSpaceDN w:val="0"/>
        <w:adjustRightInd w:val="0"/>
        <w:spacing w:before="240" w:after="60"/>
        <w:outlineLvl w:val="1"/>
        <w:rPr>
          <w:rFonts w:ascii="Times New Roman" w:eastAsia="Times New Roman" w:hAnsi="Times New Roman" w:cs="Arial"/>
          <w:b/>
          <w:bCs/>
          <w:iCs/>
          <w:sz w:val="28"/>
          <w:szCs w:val="24"/>
        </w:rPr>
      </w:pPr>
      <w:r w:rsidRPr="00836851">
        <w:rPr>
          <w:rFonts w:ascii="Times New Roman" w:eastAsia="Times New Roman" w:hAnsi="Times New Roman" w:cs="Times New Roman"/>
          <w:b/>
          <w:bCs/>
          <w:iCs/>
          <w:sz w:val="28"/>
          <w:szCs w:val="24"/>
        </w:rPr>
        <w:t xml:space="preserve">3.5. </w:t>
      </w:r>
      <w:r w:rsidRPr="00836851">
        <w:rPr>
          <w:rFonts w:ascii="Times New Roman" w:eastAsia="Times New Roman" w:hAnsi="Times New Roman" w:cs="Arial"/>
          <w:b/>
          <w:bCs/>
          <w:iCs/>
          <w:sz w:val="28"/>
          <w:szCs w:val="24"/>
        </w:rPr>
        <w:t>Характеристика условий реализации программы А</w:t>
      </w:r>
      <w:r>
        <w:rPr>
          <w:rFonts w:ascii="Times New Roman" w:eastAsia="Times New Roman" w:hAnsi="Times New Roman" w:cs="Arial"/>
          <w:b/>
          <w:bCs/>
          <w:iCs/>
          <w:sz w:val="28"/>
          <w:szCs w:val="24"/>
        </w:rPr>
        <w:t>ООП ООО</w:t>
      </w:r>
    </w:p>
    <w:p w:rsidR="00836851" w:rsidRPr="00836851" w:rsidRDefault="00836851" w:rsidP="00836851">
      <w:pPr>
        <w:shd w:val="clear" w:color="auto" w:fill="FFFFFF"/>
        <w:ind w:left="360"/>
        <w:jc w:val="both"/>
        <w:rPr>
          <w:rFonts w:ascii="Times New Roman" w:eastAsia="Calibri" w:hAnsi="Times New Roman" w:cs="Times New Roman"/>
          <w:b/>
          <w:bCs/>
          <w:sz w:val="24"/>
          <w:szCs w:val="24"/>
          <w:lang w:val="x-none" w:eastAsia="x-none"/>
        </w:rPr>
      </w:pPr>
      <w:r w:rsidRPr="00836851">
        <w:rPr>
          <w:rFonts w:ascii="Times New Roman" w:eastAsia="Calibri" w:hAnsi="Times New Roman" w:cs="Times New Roman"/>
          <w:b/>
          <w:bCs/>
          <w:sz w:val="24"/>
          <w:szCs w:val="24"/>
          <w:lang w:val="x-none" w:eastAsia="x-none"/>
        </w:rPr>
        <w:t xml:space="preserve">Система условий реализации основной образовательной программы </w:t>
      </w:r>
    </w:p>
    <w:p w:rsidR="00836851" w:rsidRPr="00836851" w:rsidRDefault="00836851" w:rsidP="00836851">
      <w:pPr>
        <w:ind w:firstLine="360"/>
        <w:jc w:val="both"/>
        <w:rPr>
          <w:rFonts w:ascii="Times New Roman" w:hAnsi="Times New Roman" w:cs="Times New Roman"/>
          <w:sz w:val="24"/>
          <w:szCs w:val="24"/>
        </w:rPr>
      </w:pPr>
      <w:r w:rsidRPr="00836851">
        <w:rPr>
          <w:rFonts w:ascii="Times New Roman" w:hAnsi="Times New Roman" w:cs="Times New Roman"/>
          <w:sz w:val="24"/>
          <w:szCs w:val="24"/>
        </w:rPr>
        <w:t xml:space="preserve">Система условий реализации основной образовательной программы является частью организационного раздела основной образовательной программы (п.3.2) и тесно связана со всеми составными частями АООП ООО, так как обеспечивает достижение планируемых результатов освоения основной образовательной программы. Без создания </w:t>
      </w:r>
      <w:proofErr w:type="gramStart"/>
      <w:r w:rsidRPr="00836851">
        <w:rPr>
          <w:rFonts w:ascii="Times New Roman" w:hAnsi="Times New Roman" w:cs="Times New Roman"/>
          <w:sz w:val="24"/>
          <w:szCs w:val="24"/>
        </w:rPr>
        <w:t>условий,  соответствующих</w:t>
      </w:r>
      <w:proofErr w:type="gramEnd"/>
      <w:r w:rsidRPr="00836851">
        <w:rPr>
          <w:rFonts w:ascii="Times New Roman" w:hAnsi="Times New Roman" w:cs="Times New Roman"/>
          <w:sz w:val="24"/>
          <w:szCs w:val="24"/>
        </w:rPr>
        <w:t xml:space="preserve"> ФГОС,  невозможна реализация в полном объёме программы развития УУД, программ отдельных учебных предметов и курсов, программы воспитания и социализации, программы коррекционной работы, учебного плана образовательного учреждения.</w:t>
      </w:r>
    </w:p>
    <w:p w:rsidR="00836851" w:rsidRPr="00836851" w:rsidRDefault="00836851" w:rsidP="00836851">
      <w:pPr>
        <w:jc w:val="both"/>
        <w:rPr>
          <w:rFonts w:ascii="Times New Roman" w:hAnsi="Times New Roman" w:cs="Times New Roman"/>
          <w:sz w:val="24"/>
          <w:szCs w:val="24"/>
        </w:rPr>
      </w:pPr>
    </w:p>
    <w:p w:rsidR="00836851" w:rsidRPr="00836851" w:rsidRDefault="00836851" w:rsidP="00836851">
      <w:pPr>
        <w:shd w:val="clear" w:color="auto" w:fill="FFFFFF"/>
        <w:jc w:val="center"/>
        <w:rPr>
          <w:rFonts w:ascii="Times New Roman" w:eastAsia="Calibri" w:hAnsi="Times New Roman" w:cs="Times New Roman"/>
          <w:b/>
          <w:bCs/>
          <w:sz w:val="24"/>
          <w:szCs w:val="24"/>
          <w:lang w:val="x-none" w:eastAsia="x-none"/>
        </w:rPr>
      </w:pPr>
      <w:r w:rsidRPr="00836851">
        <w:rPr>
          <w:rFonts w:ascii="Times New Roman" w:eastAsia="Calibri" w:hAnsi="Times New Roman" w:cs="Times New Roman"/>
          <w:b/>
          <w:bCs/>
          <w:sz w:val="24"/>
          <w:szCs w:val="24"/>
          <w:lang w:val="x-none" w:eastAsia="x-none"/>
        </w:rPr>
        <w:t>Описание кадровых условий реализации основной образовательной программы основного общего образования</w:t>
      </w:r>
    </w:p>
    <w:p w:rsidR="00836851" w:rsidRPr="00836851" w:rsidRDefault="00836851" w:rsidP="00836851">
      <w:pPr>
        <w:jc w:val="both"/>
      </w:pPr>
    </w:p>
    <w:p w:rsidR="00836851" w:rsidRPr="00836851" w:rsidRDefault="00836851" w:rsidP="00836851">
      <w:pPr>
        <w:spacing w:after="13" w:line="268" w:lineRule="auto"/>
        <w:ind w:right="283"/>
        <w:jc w:val="both"/>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На период самообследования школа полностью укомплектована на основании штатного расписания квалифицированными педагогическими кадрами и обладала достаточным педагогическим потенциалом для осуществления образовательного процесса. </w:t>
      </w:r>
    </w:p>
    <w:p w:rsidR="00836851" w:rsidRPr="00836851" w:rsidRDefault="00836851" w:rsidP="00836851">
      <w:pPr>
        <w:spacing w:after="13" w:line="268" w:lineRule="auto"/>
        <w:ind w:right="283"/>
        <w:jc w:val="both"/>
        <w:rPr>
          <w:rFonts w:ascii="Times New Roman" w:eastAsia="Times New Roman" w:hAnsi="Times New Roman" w:cs="Times New Roman"/>
          <w:color w:val="000000"/>
          <w:sz w:val="24"/>
        </w:rPr>
      </w:pPr>
    </w:p>
    <w:tbl>
      <w:tblPr>
        <w:tblStyle w:val="TableGrid4"/>
        <w:tblW w:w="8306" w:type="dxa"/>
        <w:tblInd w:w="-147" w:type="dxa"/>
        <w:tblCellMar>
          <w:top w:w="14" w:type="dxa"/>
          <w:left w:w="108" w:type="dxa"/>
          <w:right w:w="115" w:type="dxa"/>
        </w:tblCellMar>
        <w:tblLook w:val="04A0" w:firstRow="1" w:lastRow="0" w:firstColumn="1" w:lastColumn="0" w:noHBand="0" w:noVBand="1"/>
      </w:tblPr>
      <w:tblGrid>
        <w:gridCol w:w="5079"/>
        <w:gridCol w:w="3227"/>
      </w:tblGrid>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b/>
                <w:color w:val="000000"/>
                <w:sz w:val="24"/>
              </w:rPr>
              <w:t xml:space="preserve">Наименование информации </w:t>
            </w:r>
            <w:r w:rsidRPr="00836851">
              <w:rPr>
                <w:rFonts w:ascii="Times New Roman" w:eastAsia="Times New Roman" w:hAnsi="Times New Roman" w:cs="Times New Roman"/>
                <w:color w:val="000000"/>
                <w:sz w:val="24"/>
              </w:rPr>
              <w:t xml:space="preserve">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9"/>
              <w:jc w:val="center"/>
              <w:rPr>
                <w:rFonts w:ascii="Times New Roman" w:eastAsia="Times New Roman" w:hAnsi="Times New Roman" w:cs="Times New Roman"/>
                <w:color w:val="000000"/>
                <w:sz w:val="24"/>
              </w:rPr>
            </w:pPr>
            <w:r w:rsidRPr="00836851">
              <w:rPr>
                <w:rFonts w:ascii="Times New Roman" w:eastAsia="Times New Roman" w:hAnsi="Times New Roman" w:cs="Times New Roman"/>
                <w:b/>
                <w:color w:val="000000"/>
                <w:sz w:val="24"/>
              </w:rPr>
              <w:t xml:space="preserve">2025 год </w:t>
            </w:r>
            <w:r w:rsidRPr="00836851">
              <w:rPr>
                <w:rFonts w:ascii="Times New Roman" w:eastAsia="Times New Roman" w:hAnsi="Times New Roman" w:cs="Times New Roman"/>
                <w:color w:val="000000"/>
                <w:sz w:val="24"/>
              </w:rPr>
              <w:t xml:space="preserve">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Всего работников учреждения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83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В том числе руководящие работники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10</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директор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1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заместители директора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6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Другие руководящие работники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3 </w:t>
            </w:r>
          </w:p>
        </w:tc>
      </w:tr>
      <w:tr w:rsidR="00836851" w:rsidRPr="00836851" w:rsidTr="002909FB">
        <w:trPr>
          <w:trHeight w:val="295"/>
        </w:trPr>
        <w:tc>
          <w:tcPr>
            <w:tcW w:w="5079" w:type="dxa"/>
            <w:tcBorders>
              <w:top w:val="single" w:sz="4" w:space="0" w:color="000000"/>
              <w:left w:val="single" w:sz="4" w:space="0" w:color="000000"/>
              <w:bottom w:val="single" w:sz="4" w:space="0" w:color="000000"/>
              <w:right w:val="single" w:sz="4" w:space="0" w:color="000000"/>
            </w:tcBorders>
            <w:shd w:val="clear" w:color="auto" w:fill="E7E6E6"/>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Педагогические работники  </w:t>
            </w:r>
          </w:p>
        </w:tc>
        <w:tc>
          <w:tcPr>
            <w:tcW w:w="3227" w:type="dxa"/>
            <w:tcBorders>
              <w:top w:val="single" w:sz="4" w:space="0" w:color="000000"/>
              <w:left w:val="single" w:sz="4" w:space="0" w:color="000000"/>
              <w:bottom w:val="single" w:sz="4" w:space="0" w:color="000000"/>
              <w:right w:val="single" w:sz="4" w:space="0" w:color="000000"/>
            </w:tcBorders>
            <w:shd w:val="clear" w:color="auto" w:fill="E7E6E6"/>
            <w:hideMark/>
          </w:tcPr>
          <w:p w:rsidR="00836851" w:rsidRPr="00836851" w:rsidRDefault="00836851" w:rsidP="00836851">
            <w:pPr>
              <w:ind w:left="7"/>
              <w:jc w:val="cente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60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Из них учителя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57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Учитель русского языка и литературы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FF0000"/>
                <w:sz w:val="24"/>
              </w:rPr>
            </w:pPr>
            <w:r w:rsidRPr="00836851">
              <w:rPr>
                <w:rFonts w:ascii="Times New Roman" w:eastAsia="Times New Roman" w:hAnsi="Times New Roman" w:cs="Times New Roman"/>
                <w:sz w:val="24"/>
              </w:rPr>
              <w:t xml:space="preserve">5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Учитель математики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FF0000"/>
                <w:sz w:val="24"/>
              </w:rPr>
            </w:pPr>
            <w:r w:rsidRPr="00836851">
              <w:rPr>
                <w:rFonts w:ascii="Times New Roman" w:eastAsia="Times New Roman" w:hAnsi="Times New Roman" w:cs="Times New Roman"/>
                <w:sz w:val="24"/>
              </w:rPr>
              <w:t xml:space="preserve">4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Учитель английского языка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FF0000"/>
                <w:sz w:val="24"/>
              </w:rPr>
            </w:pPr>
            <w:r w:rsidRPr="00836851">
              <w:rPr>
                <w:rFonts w:ascii="Times New Roman" w:eastAsia="Times New Roman" w:hAnsi="Times New Roman" w:cs="Times New Roman"/>
                <w:sz w:val="24"/>
              </w:rPr>
              <w:t xml:space="preserve">10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lastRenderedPageBreak/>
              <w:t xml:space="preserve">Учитель информатики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FF0000"/>
                <w:sz w:val="24"/>
              </w:rPr>
            </w:pPr>
            <w:r w:rsidRPr="00836851">
              <w:rPr>
                <w:rFonts w:ascii="Times New Roman" w:eastAsia="Times New Roman" w:hAnsi="Times New Roman" w:cs="Times New Roman"/>
                <w:sz w:val="24"/>
              </w:rPr>
              <w:t xml:space="preserve">2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Учитель географии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sz w:val="24"/>
              </w:rPr>
            </w:pPr>
            <w:r w:rsidRPr="00836851">
              <w:rPr>
                <w:rFonts w:ascii="Times New Roman" w:eastAsia="Times New Roman" w:hAnsi="Times New Roman" w:cs="Times New Roman"/>
                <w:sz w:val="24"/>
              </w:rPr>
              <w:t xml:space="preserve">1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Учитель физики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sz w:val="24"/>
              </w:rPr>
            </w:pPr>
            <w:r w:rsidRPr="00836851">
              <w:rPr>
                <w:rFonts w:ascii="Times New Roman" w:eastAsia="Times New Roman" w:hAnsi="Times New Roman" w:cs="Times New Roman"/>
                <w:sz w:val="24"/>
              </w:rPr>
              <w:t xml:space="preserve">1  </w:t>
            </w:r>
          </w:p>
        </w:tc>
      </w:tr>
      <w:tr w:rsidR="00836851" w:rsidRPr="00836851" w:rsidTr="002909FB">
        <w:trPr>
          <w:trHeight w:val="295"/>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Учитель химии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sz w:val="24"/>
              </w:rPr>
            </w:pPr>
            <w:r w:rsidRPr="00836851">
              <w:rPr>
                <w:rFonts w:ascii="Times New Roman" w:eastAsia="Times New Roman" w:hAnsi="Times New Roman" w:cs="Times New Roman"/>
                <w:sz w:val="24"/>
              </w:rPr>
              <w:t xml:space="preserve">1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Учитель биологии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sz w:val="24"/>
              </w:rPr>
            </w:pPr>
            <w:r w:rsidRPr="00836851">
              <w:rPr>
                <w:rFonts w:ascii="Times New Roman" w:eastAsia="Times New Roman" w:hAnsi="Times New Roman" w:cs="Times New Roman"/>
                <w:sz w:val="24"/>
              </w:rPr>
              <w:t xml:space="preserve">2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Учитель истории и обществознания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FF0000"/>
                <w:sz w:val="24"/>
              </w:rPr>
            </w:pPr>
            <w:r w:rsidRPr="00836851">
              <w:rPr>
                <w:rFonts w:ascii="Times New Roman" w:eastAsia="Times New Roman" w:hAnsi="Times New Roman" w:cs="Times New Roman"/>
                <w:sz w:val="24"/>
              </w:rPr>
              <w:t xml:space="preserve">4 </w:t>
            </w:r>
            <w:r w:rsidRPr="00836851">
              <w:rPr>
                <w:rFonts w:ascii="Times New Roman" w:eastAsia="Times New Roman" w:hAnsi="Times New Roman" w:cs="Times New Roman"/>
                <w:color w:val="FF0000"/>
                <w:sz w:val="24"/>
              </w:rPr>
              <w:t xml:space="preserve">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Учитель физической культуры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FF0000"/>
                <w:sz w:val="24"/>
              </w:rPr>
            </w:pPr>
            <w:r w:rsidRPr="00836851">
              <w:rPr>
                <w:rFonts w:ascii="Times New Roman" w:eastAsia="Times New Roman" w:hAnsi="Times New Roman" w:cs="Times New Roman"/>
                <w:sz w:val="24"/>
              </w:rPr>
              <w:t>3</w:t>
            </w:r>
            <w:r w:rsidRPr="00836851">
              <w:rPr>
                <w:rFonts w:ascii="Times New Roman" w:eastAsia="Times New Roman" w:hAnsi="Times New Roman" w:cs="Times New Roman"/>
                <w:color w:val="FF0000"/>
                <w:sz w:val="24"/>
              </w:rPr>
              <w:t xml:space="preserve">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Учитель музыки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FF0000"/>
                <w:sz w:val="24"/>
              </w:rPr>
            </w:pPr>
            <w:r w:rsidRPr="00836851">
              <w:rPr>
                <w:rFonts w:ascii="Times New Roman" w:eastAsia="Times New Roman" w:hAnsi="Times New Roman" w:cs="Times New Roman"/>
                <w:sz w:val="24"/>
              </w:rPr>
              <w:t xml:space="preserve">1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Учителя начальных классов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FF0000"/>
                <w:sz w:val="24"/>
              </w:rPr>
            </w:pPr>
            <w:r w:rsidRPr="00836851">
              <w:rPr>
                <w:rFonts w:ascii="Times New Roman" w:eastAsia="Times New Roman" w:hAnsi="Times New Roman" w:cs="Times New Roman"/>
                <w:sz w:val="24"/>
              </w:rPr>
              <w:t>12</w:t>
            </w:r>
            <w:r w:rsidRPr="00836851">
              <w:rPr>
                <w:rFonts w:ascii="Times New Roman" w:eastAsia="Times New Roman" w:hAnsi="Times New Roman" w:cs="Times New Roman"/>
                <w:color w:val="FF0000"/>
                <w:sz w:val="24"/>
              </w:rPr>
              <w:t xml:space="preserve">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Учитель изобразительного искусства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FF0000"/>
                <w:sz w:val="24"/>
              </w:rPr>
            </w:pPr>
            <w:r w:rsidRPr="00836851">
              <w:rPr>
                <w:rFonts w:ascii="Times New Roman" w:eastAsia="Times New Roman" w:hAnsi="Times New Roman" w:cs="Times New Roman"/>
                <w:sz w:val="24"/>
              </w:rPr>
              <w:t>1</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Педагог-библиотекарь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FF0000"/>
                <w:sz w:val="24"/>
              </w:rPr>
            </w:pPr>
            <w:r w:rsidRPr="00836851">
              <w:rPr>
                <w:rFonts w:ascii="Times New Roman" w:eastAsia="Times New Roman" w:hAnsi="Times New Roman" w:cs="Times New Roman"/>
                <w:sz w:val="24"/>
              </w:rPr>
              <w:t>1</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Педагог-психолог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color w:val="FF0000"/>
                <w:sz w:val="24"/>
              </w:rPr>
            </w:pPr>
            <w:r w:rsidRPr="00836851">
              <w:rPr>
                <w:rFonts w:ascii="Times New Roman" w:eastAsia="Times New Roman" w:hAnsi="Times New Roman" w:cs="Times New Roman"/>
                <w:sz w:val="24"/>
              </w:rPr>
              <w:t xml:space="preserve">1  </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Другие педагогические работники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sz w:val="24"/>
              </w:rPr>
            </w:pPr>
            <w:r w:rsidRPr="00836851">
              <w:rPr>
                <w:rFonts w:ascii="Times New Roman" w:eastAsia="Times New Roman" w:hAnsi="Times New Roman" w:cs="Times New Roman"/>
                <w:sz w:val="24"/>
              </w:rPr>
              <w:t>2</w:t>
            </w:r>
          </w:p>
        </w:tc>
      </w:tr>
      <w:tr w:rsidR="00836851" w:rsidRPr="00836851" w:rsidTr="002909FB">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Воспитатель группы продлённого дня  </w:t>
            </w:r>
          </w:p>
        </w:tc>
        <w:tc>
          <w:tcPr>
            <w:tcW w:w="3227" w:type="dxa"/>
            <w:tcBorders>
              <w:top w:val="single" w:sz="4" w:space="0" w:color="000000"/>
              <w:left w:val="single" w:sz="4" w:space="0" w:color="000000"/>
              <w:bottom w:val="single" w:sz="4" w:space="0" w:color="000000"/>
              <w:right w:val="single" w:sz="4" w:space="0" w:color="000000"/>
            </w:tcBorders>
            <w:hideMark/>
          </w:tcPr>
          <w:p w:rsidR="00836851" w:rsidRPr="00836851" w:rsidRDefault="00836851" w:rsidP="00836851">
            <w:pPr>
              <w:ind w:left="7"/>
              <w:jc w:val="center"/>
              <w:rPr>
                <w:rFonts w:ascii="Times New Roman" w:eastAsia="Times New Roman" w:hAnsi="Times New Roman" w:cs="Times New Roman"/>
                <w:sz w:val="24"/>
              </w:rPr>
            </w:pPr>
            <w:r w:rsidRPr="00836851">
              <w:rPr>
                <w:rFonts w:ascii="Times New Roman" w:eastAsia="Times New Roman" w:hAnsi="Times New Roman" w:cs="Times New Roman"/>
                <w:sz w:val="24"/>
              </w:rPr>
              <w:t xml:space="preserve">6 </w:t>
            </w:r>
          </w:p>
        </w:tc>
      </w:tr>
    </w:tbl>
    <w:p w:rsidR="00836851" w:rsidRPr="00836851" w:rsidRDefault="00836851" w:rsidP="00836851">
      <w:pPr>
        <w:spacing w:after="13" w:line="268" w:lineRule="auto"/>
        <w:ind w:left="1128" w:right="-1" w:hanging="10"/>
        <w:jc w:val="both"/>
        <w:rPr>
          <w:rFonts w:ascii="Times New Roman" w:eastAsia="Times New Roman" w:hAnsi="Times New Roman" w:cs="Times New Roman"/>
          <w:sz w:val="24"/>
        </w:rPr>
      </w:pPr>
    </w:p>
    <w:p w:rsidR="00836851" w:rsidRPr="00836851" w:rsidRDefault="00836851" w:rsidP="00836851">
      <w:pPr>
        <w:spacing w:after="13" w:line="268" w:lineRule="auto"/>
        <w:ind w:left="-142" w:right="-1"/>
        <w:jc w:val="both"/>
        <w:rPr>
          <w:rFonts w:ascii="Times New Roman" w:eastAsia="Times New Roman" w:hAnsi="Times New Roman" w:cs="Times New Roman"/>
          <w:color w:val="FF0000"/>
          <w:sz w:val="24"/>
          <w:szCs w:val="24"/>
        </w:rPr>
      </w:pPr>
      <w:r w:rsidRPr="00836851">
        <w:rPr>
          <w:rFonts w:ascii="Times New Roman" w:eastAsia="Times New Roman" w:hAnsi="Times New Roman" w:cs="Times New Roman"/>
          <w:sz w:val="24"/>
        </w:rPr>
        <w:t xml:space="preserve">На период самообследования в школе работают 72 педагогических работника. Высшее профессиональное образование имеют 62 педагога (86%), среднее профессиональное – 8 чел. (11%), среднее общее – 1 чел. (1,3%), начальное профессиональное – 1 (1,3%) (воспитатель ГПД). Аттестованы на высшую квалификационную категорию 38 чел. (53%), первую квалификационную категорию имеют 18 чел. (25%). Процент педагогических работников, аттестованных на квалификационные категории, в целом составляет 78%. </w:t>
      </w:r>
      <w:r w:rsidRPr="00836851">
        <w:rPr>
          <w:rFonts w:ascii="Times New Roman" w:eastAsia="Times New Roman" w:hAnsi="Times New Roman" w:cs="Times New Roman"/>
          <w:sz w:val="24"/>
          <w:szCs w:val="24"/>
        </w:rPr>
        <w:t xml:space="preserve">Возрастной состав работающих учителей можно считать продуктивным для функционирования и развития учреждения, хотя приток молодых учителей необходим. </w:t>
      </w:r>
    </w:p>
    <w:p w:rsidR="00836851" w:rsidRPr="00836851" w:rsidRDefault="00836851" w:rsidP="00836851">
      <w:pPr>
        <w:spacing w:after="13" w:line="268" w:lineRule="auto"/>
        <w:ind w:left="-142" w:right="-1"/>
        <w:jc w:val="both"/>
        <w:rPr>
          <w:rFonts w:ascii="Times New Roman" w:eastAsia="Times New Roman" w:hAnsi="Times New Roman" w:cs="Times New Roman"/>
          <w:color w:val="FF0000"/>
          <w:sz w:val="24"/>
          <w:highlight w:val="yellow"/>
        </w:rPr>
      </w:pPr>
      <w:r w:rsidRPr="00836851">
        <w:rPr>
          <w:rFonts w:ascii="Times New Roman" w:eastAsia="Times New Roman" w:hAnsi="Times New Roman" w:cs="Times New Roman"/>
          <w:sz w:val="24"/>
          <w:szCs w:val="24"/>
        </w:rPr>
        <w:t xml:space="preserve">В гимназии работает стабильный педагогический коллектив, состоящий из квалифицированных учителей. Всего 1 педагог имеет стаж менее 2 лет. Стаж от 5 до 10 лет – 2 педагога (3%). 8 педагогов имеют стаж от 10 до 20 лет, что составляет 13%. Имеют стаж 20 лет и более – 49 педагогов, что составляет 82%. </w:t>
      </w:r>
      <w:r w:rsidRPr="00836851">
        <w:rPr>
          <w:rFonts w:ascii="Times New Roman" w:eastAsia="Times New Roman" w:hAnsi="Times New Roman" w:cs="Times New Roman"/>
          <w:color w:val="000000"/>
          <w:sz w:val="24"/>
          <w:szCs w:val="24"/>
        </w:rPr>
        <w:t>Таким образом, для успешного развития процесса обучения необходимы молодые кадры, которые являются преемниками накопившегося опыта и инноваторами педагогического процесса</w:t>
      </w:r>
      <w:r w:rsidRPr="00836851">
        <w:rPr>
          <w:rFonts w:ascii="Times New Roman" w:eastAsia="Times New Roman" w:hAnsi="Times New Roman" w:cs="Times New Roman"/>
          <w:color w:val="000000"/>
          <w:sz w:val="23"/>
          <w:szCs w:val="23"/>
        </w:rPr>
        <w:t>.</w:t>
      </w:r>
    </w:p>
    <w:p w:rsidR="00836851" w:rsidRPr="00836851" w:rsidRDefault="00836851" w:rsidP="00836851">
      <w:pPr>
        <w:spacing w:after="13" w:line="268" w:lineRule="auto"/>
        <w:ind w:right="-1" w:hanging="142"/>
        <w:jc w:val="both"/>
        <w:rPr>
          <w:rFonts w:ascii="Times New Roman" w:eastAsia="Times New Roman" w:hAnsi="Times New Roman" w:cs="Times New Roman"/>
          <w:sz w:val="24"/>
          <w:highlight w:val="yellow"/>
        </w:rPr>
      </w:pPr>
      <w:r w:rsidRPr="00836851">
        <w:rPr>
          <w:rFonts w:ascii="Times New Roman" w:eastAsia="Times New Roman" w:hAnsi="Times New Roman" w:cs="Times New Roman"/>
          <w:sz w:val="24"/>
        </w:rPr>
        <w:t xml:space="preserve">Знак «Отличник народного Просвещения» (Заслуженный учитель) - 1 педагог; кандидат наук – 2 педагога; 13 учителей имеют отраслевые награды – «Почетный работник общего образования Российской Федерации», 3 педагога имеют региональные награды «За гуманизацию образования Санкт- Петербурга». </w:t>
      </w:r>
    </w:p>
    <w:p w:rsidR="00836851" w:rsidRPr="00836851" w:rsidRDefault="00836851" w:rsidP="00836851">
      <w:pPr>
        <w:spacing w:after="13" w:line="268" w:lineRule="auto"/>
        <w:ind w:left="-142" w:right="-1"/>
        <w:jc w:val="both"/>
        <w:rPr>
          <w:rFonts w:ascii="Times New Roman" w:eastAsia="Times New Roman" w:hAnsi="Times New Roman" w:cs="Times New Roman"/>
          <w:sz w:val="24"/>
        </w:rPr>
      </w:pPr>
      <w:r w:rsidRPr="00836851">
        <w:rPr>
          <w:rFonts w:ascii="Times New Roman" w:eastAsia="Times New Roman" w:hAnsi="Times New Roman" w:cs="Times New Roman"/>
          <w:sz w:val="24"/>
        </w:rPr>
        <w:t xml:space="preserve">Таким образом, педагогический коллектив гимназии стабилен, его составляют учителя квалифицированные, с высоким уровнем педагогического мастерства. Возрастной состав работающих учителей можно считать продуктивным для функционирования и развития учреждения, хотя приток молодых учителей необходим. </w:t>
      </w:r>
    </w:p>
    <w:p w:rsidR="00836851" w:rsidRPr="00836851" w:rsidRDefault="00836851" w:rsidP="00836851">
      <w:pPr>
        <w:spacing w:after="13" w:line="268" w:lineRule="auto"/>
        <w:ind w:left="-142" w:right="-1" w:hanging="10"/>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sz w:val="24"/>
          <w:szCs w:val="24"/>
        </w:rPr>
        <w:t xml:space="preserve">В целях повышения качества образовательной деятельности в школе проводится целенаправленная кадровая политика, основная цель которой – обеспечение оптимального баланса процессов обновления и сохранения численного и качественного состава кадров в его развитии, в соответствии с потребностями гимназии и требованиями действующего законодательства.  </w:t>
      </w:r>
      <w:r w:rsidRPr="00836851">
        <w:rPr>
          <w:rFonts w:ascii="Times New Roman" w:eastAsia="Times New Roman" w:hAnsi="Times New Roman" w:cs="Times New Roman"/>
          <w:color w:val="000000"/>
          <w:sz w:val="24"/>
          <w:szCs w:val="24"/>
        </w:rPr>
        <w:t>В гимназии созданы условия, обеспечивающих возможность педагогам повышать свой про</w:t>
      </w:r>
      <w:r w:rsidRPr="00836851">
        <w:rPr>
          <w:rFonts w:ascii="Times New Roman" w:eastAsia="Times New Roman" w:hAnsi="Times New Roman" w:cs="Times New Roman"/>
          <w:color w:val="000000"/>
          <w:sz w:val="24"/>
          <w:szCs w:val="24"/>
        </w:rPr>
        <w:lastRenderedPageBreak/>
        <w:t>фессиональный уровень через участие в открытых общешкольных мероприятиях, через работу в Методическом совете, ШМО, проблемных и творческих группах, в рамках тематических педсоветов. групп, в рамках тематических педсоветов.</w:t>
      </w:r>
    </w:p>
    <w:p w:rsidR="00836851" w:rsidRPr="00836851" w:rsidRDefault="00836851" w:rsidP="00836851">
      <w:pPr>
        <w:spacing w:after="13" w:line="268" w:lineRule="auto"/>
        <w:ind w:left="-142" w:right="-1"/>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Большинство педагогов хорошо владеют компьютерной техникой, электронными информационными ресурсами и используют их в образовательном процессе; </w:t>
      </w:r>
      <w:r w:rsidRPr="00836851">
        <w:rPr>
          <w:rFonts w:ascii="Times New Roman" w:eastAsia="Times New Roman" w:hAnsi="Times New Roman" w:cs="Times New Roman"/>
          <w:bCs/>
          <w:sz w:val="24"/>
          <w:shd w:val="clear" w:color="auto" w:fill="FFFFFF"/>
        </w:rPr>
        <w:t>большинство учителей уже имеют опыт работы с технологиями ИИ, однако применяют его время от времени;</w:t>
      </w:r>
      <w:r w:rsidRPr="00836851">
        <w:rPr>
          <w:rFonts w:ascii="YS Text" w:eastAsia="Times New Roman" w:hAnsi="YS Text" w:cs="Times New Roman"/>
          <w:b/>
          <w:bCs/>
          <w:sz w:val="24"/>
          <w:shd w:val="clear" w:color="auto" w:fill="FFFFFF"/>
        </w:rPr>
        <w:t xml:space="preserve"> </w:t>
      </w:r>
      <w:r w:rsidRPr="00836851">
        <w:rPr>
          <w:rFonts w:ascii="Times New Roman" w:eastAsia="Times New Roman" w:hAnsi="Times New Roman" w:cs="Times New Roman"/>
          <w:color w:val="000000"/>
          <w:sz w:val="24"/>
          <w:szCs w:val="24"/>
        </w:rPr>
        <w:t>применяют технологии проектного, проблемного, продуктивного обучения, педагогические мастерские. Применение ИКТ в образовательном процессе гимназии на всех ступенях обучения способствует эффективной организации познавательной деятельности учащихся; формированию навыков работы в информационной среде и работы с удаленными информационными ресурсами; способствует расширению возможностей для эффективной организации воспитательной работы. Использование широкого спектра педагогических технологий дает возможность педагогическому коллективу продуктивно использовать учебное время и добиваться освоения базового уровня образовательной программы.</w:t>
      </w:r>
    </w:p>
    <w:p w:rsidR="00836851" w:rsidRPr="00836851" w:rsidRDefault="00836851" w:rsidP="00836851">
      <w:pPr>
        <w:spacing w:after="13" w:line="268" w:lineRule="auto"/>
        <w:ind w:left="-142" w:right="-1" w:hanging="10"/>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Учителя школы регулярно посещают районные и городские семинары, курсы повышения квалификации, конференции, участвуют в городских педагогических чтениях.</w:t>
      </w:r>
    </w:p>
    <w:p w:rsidR="00836851" w:rsidRPr="00836851" w:rsidRDefault="00836851" w:rsidP="00836851">
      <w:pPr>
        <w:spacing w:after="35" w:line="268" w:lineRule="auto"/>
        <w:ind w:left="-142" w:right="-1"/>
        <w:jc w:val="both"/>
        <w:rPr>
          <w:rFonts w:ascii="Times New Roman" w:eastAsia="Times New Roman" w:hAnsi="Times New Roman" w:cs="Times New Roman"/>
          <w:sz w:val="24"/>
        </w:rPr>
      </w:pPr>
      <w:r w:rsidRPr="00836851">
        <w:rPr>
          <w:rFonts w:ascii="Times New Roman" w:eastAsia="Times New Roman" w:hAnsi="Times New Roman" w:cs="Times New Roman"/>
          <w:sz w:val="24"/>
        </w:rPr>
        <w:t>Результатом методической работы по повышению профессионального мастерства педагогов считаем возникновение профессионально-познавательного интереса, желания развиваться, двигаться вперед и делиться своим опытом.</w:t>
      </w:r>
      <w:r w:rsidRPr="00836851">
        <w:rPr>
          <w:rFonts w:ascii="Times New Roman" w:eastAsia="Times New Roman" w:hAnsi="Times New Roman" w:cs="Times New Roman"/>
          <w:color w:val="FF0000"/>
          <w:sz w:val="24"/>
        </w:rPr>
        <w:t xml:space="preserve"> </w:t>
      </w:r>
      <w:r w:rsidRPr="00836851">
        <w:rPr>
          <w:rFonts w:ascii="Times New Roman" w:eastAsia="Times New Roman" w:hAnsi="Times New Roman" w:cs="Times New Roman"/>
          <w:sz w:val="24"/>
        </w:rPr>
        <w:t xml:space="preserve">Педагоги нашей школы активно участвуют в конкурсах педагогического мастерства, выступают на районных, городских, региональных и международных семинарах и конференциях. Так, в 2025 году на базе ГБОУ гимназия №363 были проведены следующие мероприятия: </w:t>
      </w:r>
    </w:p>
    <w:p w:rsidR="00836851" w:rsidRPr="00836851" w:rsidRDefault="00836851" w:rsidP="009C29B4">
      <w:pPr>
        <w:numPr>
          <w:ilvl w:val="0"/>
          <w:numId w:val="67"/>
        </w:numPr>
        <w:spacing w:after="35" w:line="256" w:lineRule="auto"/>
        <w:ind w:left="503" w:right="-1" w:hanging="645"/>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Линия 7 «Образовательный путь: синтез воспитания и обучения» в рамках ПМОФ – 2025 (Тематическое направление «Воспитание гражданина» Галерея воспитательных </w:t>
      </w:r>
      <w:proofErr w:type="gramStart"/>
      <w:r w:rsidRPr="00836851">
        <w:rPr>
          <w:rFonts w:ascii="Times New Roman" w:eastAsia="Calibri" w:hAnsi="Times New Roman" w:cs="Times New Roman"/>
          <w:sz w:val="24"/>
          <w:szCs w:val="24"/>
          <w:lang w:eastAsia="en-US"/>
        </w:rPr>
        <w:t>практик  «</w:t>
      </w:r>
      <w:proofErr w:type="gramEnd"/>
      <w:r w:rsidRPr="00836851">
        <w:rPr>
          <w:rFonts w:ascii="Times New Roman" w:eastAsia="Calibri" w:hAnsi="Times New Roman" w:cs="Times New Roman"/>
          <w:sz w:val="24"/>
          <w:szCs w:val="24"/>
          <w:lang w:eastAsia="en-US"/>
        </w:rPr>
        <w:t>Современное воспитание: новые контексты, актуальные подходы, эффективные практики») 24 марта 2025;</w:t>
      </w:r>
    </w:p>
    <w:p w:rsidR="00836851" w:rsidRPr="00836851" w:rsidRDefault="00836851" w:rsidP="009C29B4">
      <w:pPr>
        <w:numPr>
          <w:ilvl w:val="0"/>
          <w:numId w:val="67"/>
        </w:numPr>
        <w:spacing w:after="160" w:line="256" w:lineRule="auto"/>
        <w:ind w:left="503" w:right="-1" w:hanging="645"/>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районный семинар учителей биологии, апрель 2024;</w:t>
      </w:r>
    </w:p>
    <w:p w:rsidR="00836851" w:rsidRPr="00836851" w:rsidRDefault="00836851" w:rsidP="009C29B4">
      <w:pPr>
        <w:numPr>
          <w:ilvl w:val="0"/>
          <w:numId w:val="67"/>
        </w:numPr>
        <w:spacing w:after="35" w:line="256" w:lineRule="auto"/>
        <w:ind w:left="503" w:right="-1" w:hanging="645"/>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X</w:t>
      </w:r>
      <w:r w:rsidRPr="00836851">
        <w:rPr>
          <w:rFonts w:ascii="Times New Roman" w:eastAsia="Calibri" w:hAnsi="Times New Roman" w:cs="Times New Roman"/>
          <w:sz w:val="24"/>
          <w:szCs w:val="24"/>
          <w:lang w:val="en-US" w:eastAsia="en-US"/>
        </w:rPr>
        <w:t>III</w:t>
      </w:r>
      <w:r w:rsidRPr="00836851">
        <w:rPr>
          <w:rFonts w:ascii="Times New Roman" w:eastAsia="Calibri" w:hAnsi="Times New Roman" w:cs="Times New Roman"/>
          <w:sz w:val="24"/>
          <w:szCs w:val="24"/>
          <w:lang w:eastAsia="en-US"/>
        </w:rPr>
        <w:t xml:space="preserve"> региональная научно-практическая конференция, посвященная памяти Инны Алексеевны Мухиной, «Миссия Учителя» - «Технологии школьного современного образования для формирования и развития личности учителя и учащегося», 10 октября 2025;</w:t>
      </w:r>
    </w:p>
    <w:p w:rsidR="00836851" w:rsidRPr="00836851" w:rsidRDefault="00836851" w:rsidP="009C29B4">
      <w:pPr>
        <w:numPr>
          <w:ilvl w:val="0"/>
          <w:numId w:val="67"/>
        </w:numPr>
        <w:spacing w:after="35" w:line="256" w:lineRule="auto"/>
        <w:ind w:left="503" w:right="-1" w:hanging="645"/>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конкурсные уроки в рамках районного этапа конкурса педагогических достижений педагогических работников; номинация «Учитель родного языка и родной литературы», ноябрь 2025;</w:t>
      </w:r>
    </w:p>
    <w:p w:rsidR="00836851" w:rsidRPr="00836851" w:rsidRDefault="00836851" w:rsidP="009C29B4">
      <w:pPr>
        <w:numPr>
          <w:ilvl w:val="0"/>
          <w:numId w:val="67"/>
        </w:numPr>
        <w:spacing w:after="160" w:line="256" w:lineRule="auto"/>
        <w:ind w:left="503" w:right="-1" w:hanging="645"/>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межрайонный семинар-практикум «Система Карла Орфа в современном школьном музыкальном образовании», 29 октября 2025; </w:t>
      </w:r>
    </w:p>
    <w:p w:rsidR="00836851" w:rsidRPr="00836851" w:rsidRDefault="00836851" w:rsidP="009C29B4">
      <w:pPr>
        <w:numPr>
          <w:ilvl w:val="0"/>
          <w:numId w:val="67"/>
        </w:numPr>
        <w:spacing w:after="160" w:line="256" w:lineRule="auto"/>
        <w:ind w:left="503" w:right="-1" w:hanging="645"/>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районный практико-ориентированный семинар</w:t>
      </w:r>
      <w:r w:rsidRPr="00836851">
        <w:rPr>
          <w:rFonts w:ascii="Calibri" w:eastAsia="Calibri" w:hAnsi="Calibri" w:cs="Times New Roman"/>
          <w:szCs w:val="24"/>
          <w:lang w:eastAsia="en-US"/>
        </w:rPr>
        <w:t xml:space="preserve"> </w:t>
      </w:r>
      <w:r w:rsidRPr="00836851">
        <w:rPr>
          <w:rFonts w:ascii="Times New Roman" w:eastAsia="Calibri" w:hAnsi="Times New Roman" w:cs="Times New Roman"/>
          <w:sz w:val="24"/>
          <w:szCs w:val="24"/>
          <w:lang w:eastAsia="en-US"/>
        </w:rPr>
        <w:t>«Психолого-педагогическое сопровождение слабоуспевающих детей», 11 декабря 2025;</w:t>
      </w:r>
    </w:p>
    <w:p w:rsidR="00836851" w:rsidRPr="00836851" w:rsidRDefault="00836851" w:rsidP="00836851">
      <w:pPr>
        <w:spacing w:after="13" w:line="268" w:lineRule="auto"/>
        <w:ind w:right="-1" w:hanging="10"/>
        <w:jc w:val="both"/>
        <w:rPr>
          <w:rFonts w:ascii="Times New Roman" w:eastAsia="Times New Roman" w:hAnsi="Times New Roman" w:cs="Times New Roman"/>
          <w:b/>
          <w:bCs/>
          <w:color w:val="000000"/>
          <w:sz w:val="24"/>
          <w:szCs w:val="24"/>
        </w:rPr>
      </w:pPr>
      <w:r w:rsidRPr="00836851">
        <w:rPr>
          <w:rFonts w:ascii="Times New Roman" w:eastAsia="Times New Roman" w:hAnsi="Times New Roman" w:cs="Times New Roman"/>
          <w:b/>
          <w:bCs/>
          <w:color w:val="000000"/>
          <w:sz w:val="24"/>
          <w:szCs w:val="24"/>
        </w:rPr>
        <w:t>Непрерывное профессиональное образование управленческих и педагогических работников</w:t>
      </w:r>
    </w:p>
    <w:p w:rsidR="00836851" w:rsidRPr="00836851" w:rsidRDefault="00836851" w:rsidP="00836851">
      <w:pPr>
        <w:tabs>
          <w:tab w:val="left" w:pos="1134"/>
          <w:tab w:val="left" w:pos="9639"/>
        </w:tabs>
        <w:spacing w:after="13" w:line="268" w:lineRule="auto"/>
        <w:ind w:left="-142" w:right="283" w:hanging="10"/>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Ежегодно повышают квалификацию педагоги, являющиеся </w:t>
      </w:r>
      <w:r w:rsidRPr="00836851">
        <w:rPr>
          <w:rFonts w:ascii="Times New Roman" w:eastAsia="Times New Roman" w:hAnsi="Times New Roman" w:cs="Times New Roman"/>
          <w:b/>
          <w:color w:val="000000"/>
          <w:sz w:val="24"/>
          <w:szCs w:val="24"/>
        </w:rPr>
        <w:t>экспертами ГИА:</w:t>
      </w:r>
    </w:p>
    <w:p w:rsidR="00836851" w:rsidRPr="00836851" w:rsidRDefault="00836851" w:rsidP="009C29B4">
      <w:pPr>
        <w:numPr>
          <w:ilvl w:val="0"/>
          <w:numId w:val="68"/>
        </w:numPr>
        <w:tabs>
          <w:tab w:val="left" w:pos="9639"/>
        </w:tabs>
        <w:spacing w:after="160" w:line="256" w:lineRule="auto"/>
        <w:ind w:left="567" w:right="283" w:hanging="709"/>
        <w:contextualSpacing/>
        <w:jc w:val="both"/>
        <w:rPr>
          <w:rFonts w:ascii="Calibri" w:eastAsia="Calibri" w:hAnsi="Calibri" w:cs="Times New Roman"/>
          <w:szCs w:val="24"/>
          <w:lang w:eastAsia="en-US"/>
        </w:rPr>
      </w:pPr>
      <w:r w:rsidRPr="00836851">
        <w:rPr>
          <w:rFonts w:ascii="PT Astra Serif" w:eastAsia="PT Astra Serif" w:hAnsi="PT Astra Serif" w:cs="PT Astra Serif"/>
          <w:color w:val="000000"/>
          <w:sz w:val="24"/>
          <w:szCs w:val="24"/>
          <w:lang w:eastAsia="en-US"/>
        </w:rPr>
        <w:t>«Профессионально-педагогическая компетентность эксперта государственной итоговой аттестации выпускников 11 классов (по русскому языку)» - 1 педагог;</w:t>
      </w:r>
    </w:p>
    <w:p w:rsidR="00836851" w:rsidRPr="00836851" w:rsidRDefault="00836851" w:rsidP="009C29B4">
      <w:pPr>
        <w:numPr>
          <w:ilvl w:val="0"/>
          <w:numId w:val="68"/>
        </w:numPr>
        <w:tabs>
          <w:tab w:val="left" w:pos="9639"/>
        </w:tabs>
        <w:spacing w:after="160" w:line="256" w:lineRule="auto"/>
        <w:ind w:left="567" w:right="283" w:hanging="709"/>
        <w:contextualSpacing/>
        <w:jc w:val="both"/>
        <w:rPr>
          <w:rFonts w:ascii="Calibri" w:eastAsia="Calibri" w:hAnsi="Calibri" w:cs="Times New Roman"/>
          <w:szCs w:val="24"/>
          <w:lang w:eastAsia="en-US"/>
        </w:rPr>
      </w:pPr>
      <w:r w:rsidRPr="00836851">
        <w:rPr>
          <w:rFonts w:ascii="PT Astra Serif" w:eastAsia="PT Astra Serif" w:hAnsi="PT Astra Serif" w:cs="PT Astra Serif"/>
          <w:color w:val="000000"/>
          <w:sz w:val="24"/>
          <w:szCs w:val="24"/>
          <w:lang w:eastAsia="en-US"/>
        </w:rPr>
        <w:t>«Профессионально-педагогическая компетентность эксперта государственной итоговой аттестации выпускников 11 классов (по литературе)» - 1 педагог;</w:t>
      </w:r>
    </w:p>
    <w:p w:rsidR="00836851" w:rsidRPr="00836851" w:rsidRDefault="00836851" w:rsidP="009C29B4">
      <w:pPr>
        <w:numPr>
          <w:ilvl w:val="0"/>
          <w:numId w:val="68"/>
        </w:numPr>
        <w:tabs>
          <w:tab w:val="left" w:pos="9639"/>
        </w:tabs>
        <w:spacing w:after="160" w:line="256" w:lineRule="auto"/>
        <w:ind w:left="567" w:right="283" w:hanging="709"/>
        <w:contextualSpacing/>
        <w:jc w:val="both"/>
        <w:rPr>
          <w:rFonts w:ascii="Calibri" w:eastAsia="Calibri" w:hAnsi="Calibri" w:cs="Times New Roman"/>
          <w:szCs w:val="24"/>
          <w:lang w:eastAsia="en-US"/>
        </w:rPr>
      </w:pPr>
      <w:r w:rsidRPr="00836851">
        <w:rPr>
          <w:rFonts w:ascii="PT Astra Serif" w:eastAsia="PT Astra Serif" w:hAnsi="PT Astra Serif" w:cs="PT Astra Serif"/>
          <w:color w:val="000000"/>
          <w:sz w:val="24"/>
          <w:szCs w:val="24"/>
          <w:lang w:eastAsia="en-US"/>
        </w:rPr>
        <w:lastRenderedPageBreak/>
        <w:t>«Профессионально-педагогическая компетентность эксперта государственной итоговой аттестации выпускников 9 классов (по литературе)» - 2 педагога;</w:t>
      </w:r>
    </w:p>
    <w:p w:rsidR="00836851" w:rsidRPr="00836851" w:rsidRDefault="00836851" w:rsidP="009C29B4">
      <w:pPr>
        <w:numPr>
          <w:ilvl w:val="0"/>
          <w:numId w:val="68"/>
        </w:numPr>
        <w:tabs>
          <w:tab w:val="left" w:pos="9639"/>
        </w:tabs>
        <w:spacing w:after="160" w:line="256" w:lineRule="auto"/>
        <w:ind w:left="567" w:right="283" w:hanging="709"/>
        <w:contextualSpacing/>
        <w:jc w:val="both"/>
        <w:rPr>
          <w:rFonts w:ascii="Calibri" w:eastAsia="Calibri" w:hAnsi="Calibri" w:cs="Times New Roman"/>
          <w:szCs w:val="24"/>
          <w:lang w:eastAsia="en-US"/>
        </w:rPr>
      </w:pPr>
      <w:r w:rsidRPr="00836851">
        <w:rPr>
          <w:rFonts w:ascii="Times New Roman" w:eastAsia="Calibri" w:hAnsi="Times New Roman" w:cs="Times New Roman"/>
          <w:sz w:val="24"/>
          <w:szCs w:val="24"/>
          <w:shd w:val="clear" w:color="auto" w:fill="FFFFFF"/>
          <w:lang w:eastAsia="en-US"/>
        </w:rPr>
        <w:t>"Профессионально-педагогическая компетентность эксперта государственной итоговой аттестации 9 классов (русский язык</w:t>
      </w:r>
      <w:r w:rsidRPr="00836851">
        <w:rPr>
          <w:rFonts w:ascii="YS Text" w:eastAsia="Calibri" w:hAnsi="YS Text" w:cs="Times New Roman"/>
          <w:shd w:val="clear" w:color="auto" w:fill="FFFFFF"/>
          <w:lang w:eastAsia="en-US"/>
        </w:rPr>
        <w:t xml:space="preserve"> (формат ГВЭ) – 1 педагог;</w:t>
      </w:r>
    </w:p>
    <w:p w:rsidR="00836851" w:rsidRPr="00836851" w:rsidRDefault="00836851" w:rsidP="009C29B4">
      <w:pPr>
        <w:numPr>
          <w:ilvl w:val="0"/>
          <w:numId w:val="68"/>
        </w:numPr>
        <w:tabs>
          <w:tab w:val="left" w:pos="9639"/>
        </w:tabs>
        <w:spacing w:after="160" w:line="256" w:lineRule="auto"/>
        <w:ind w:left="567" w:right="-1" w:hanging="709"/>
        <w:contextualSpacing/>
        <w:jc w:val="both"/>
        <w:rPr>
          <w:rFonts w:ascii="Calibri" w:eastAsia="Calibri" w:hAnsi="Calibri" w:cs="Times New Roman"/>
          <w:szCs w:val="24"/>
          <w:lang w:eastAsia="en-US"/>
        </w:rPr>
      </w:pPr>
      <w:r w:rsidRPr="00836851">
        <w:rPr>
          <w:rFonts w:ascii="PT Astra Serif" w:eastAsia="PT Astra Serif" w:hAnsi="PT Astra Serif" w:cs="PT Astra Serif"/>
          <w:color w:val="000000"/>
          <w:sz w:val="24"/>
          <w:szCs w:val="24"/>
          <w:lang w:eastAsia="en-US"/>
        </w:rPr>
        <w:t>«Профессионально-педагогическая компетентность эксперта государственной итоговой аттестации выпускников 9 классов (по математике)» - 1 педагог;</w:t>
      </w:r>
    </w:p>
    <w:p w:rsidR="00836851" w:rsidRPr="00836851" w:rsidRDefault="00836851" w:rsidP="009C29B4">
      <w:pPr>
        <w:numPr>
          <w:ilvl w:val="0"/>
          <w:numId w:val="68"/>
        </w:numPr>
        <w:tabs>
          <w:tab w:val="left" w:pos="9639"/>
        </w:tabs>
        <w:spacing w:after="160" w:line="256" w:lineRule="auto"/>
        <w:ind w:left="567" w:right="-1" w:hanging="709"/>
        <w:contextualSpacing/>
        <w:jc w:val="both"/>
        <w:rPr>
          <w:rFonts w:ascii="Calibri" w:eastAsia="Calibri" w:hAnsi="Calibri" w:cs="Times New Roman"/>
          <w:szCs w:val="24"/>
          <w:lang w:eastAsia="en-US"/>
        </w:rPr>
      </w:pPr>
      <w:r w:rsidRPr="00836851">
        <w:rPr>
          <w:rFonts w:ascii="PT Astra Serif" w:eastAsia="PT Astra Serif" w:hAnsi="PT Astra Serif" w:cs="PT Astra Serif"/>
          <w:color w:val="000000"/>
          <w:sz w:val="24"/>
          <w:szCs w:val="24"/>
          <w:lang w:eastAsia="en-US"/>
        </w:rPr>
        <w:t>«Профессионально-педагогическая компетентность эксперта государственной итоговой аттестации выпускников 11 классов (по математике)» - 2 педагога;</w:t>
      </w:r>
    </w:p>
    <w:p w:rsidR="00836851" w:rsidRPr="00836851" w:rsidRDefault="00836851" w:rsidP="009C29B4">
      <w:pPr>
        <w:numPr>
          <w:ilvl w:val="0"/>
          <w:numId w:val="68"/>
        </w:numPr>
        <w:tabs>
          <w:tab w:val="left" w:pos="9639"/>
        </w:tabs>
        <w:spacing w:after="160" w:line="256" w:lineRule="auto"/>
        <w:ind w:left="567" w:right="-1" w:hanging="709"/>
        <w:contextualSpacing/>
        <w:jc w:val="both"/>
        <w:rPr>
          <w:rFonts w:ascii="Calibri" w:eastAsia="Calibri" w:hAnsi="Calibri" w:cs="Times New Roman"/>
          <w:szCs w:val="24"/>
          <w:lang w:eastAsia="en-US"/>
        </w:rPr>
      </w:pPr>
      <w:r w:rsidRPr="00836851">
        <w:rPr>
          <w:rFonts w:ascii="PT Astra Serif" w:eastAsia="PT Astra Serif" w:hAnsi="PT Astra Serif" w:cs="PT Astra Serif"/>
          <w:color w:val="000000"/>
          <w:sz w:val="24"/>
          <w:szCs w:val="24"/>
          <w:lang w:eastAsia="en-US"/>
        </w:rPr>
        <w:t>«Профессионально-педагогическая компетентность эксперта государственной итоговой аттестации выпускников 11 классов (по обществознанию)» - 1 педагог;</w:t>
      </w:r>
    </w:p>
    <w:p w:rsidR="00836851" w:rsidRPr="00836851" w:rsidRDefault="00836851" w:rsidP="00836851">
      <w:pPr>
        <w:spacing w:after="160" w:line="256" w:lineRule="auto"/>
        <w:ind w:left="567" w:right="-1" w:hanging="709"/>
        <w:contextualSpacing/>
        <w:jc w:val="both"/>
        <w:rPr>
          <w:rFonts w:ascii="Times New Roman" w:eastAsia="Calibri" w:hAnsi="Times New Roman" w:cs="Times New Roman"/>
          <w:sz w:val="24"/>
          <w:szCs w:val="24"/>
          <w:shd w:val="clear" w:color="auto" w:fill="FFFFFF"/>
          <w:lang w:eastAsia="en-US"/>
        </w:rPr>
      </w:pPr>
      <w:r w:rsidRPr="00836851">
        <w:rPr>
          <w:rFonts w:ascii="Times New Roman" w:eastAsia="Calibri" w:hAnsi="Times New Roman" w:cs="Times New Roman"/>
          <w:sz w:val="24"/>
          <w:szCs w:val="24"/>
          <w:lang w:eastAsia="en-US"/>
        </w:rPr>
        <w:t>С целью повышения качества образования педагоги проходят курсы</w:t>
      </w:r>
      <w:r w:rsidRPr="00836851">
        <w:rPr>
          <w:rFonts w:ascii="Times New Roman" w:eastAsia="Calibri" w:hAnsi="Times New Roman" w:cs="Times New Roman"/>
          <w:sz w:val="24"/>
          <w:szCs w:val="24"/>
          <w:shd w:val="clear" w:color="auto" w:fill="FFFFFF"/>
          <w:lang w:eastAsia="en-US"/>
        </w:rPr>
        <w:t xml:space="preserve"> по вопросам</w:t>
      </w:r>
      <w:r w:rsidRPr="00836851">
        <w:rPr>
          <w:rFonts w:ascii="Times New Roman" w:eastAsia="Calibri" w:hAnsi="Times New Roman" w:cs="Times New Roman"/>
          <w:color w:val="000000"/>
          <w:sz w:val="24"/>
          <w:szCs w:val="24"/>
          <w:shd w:val="clear" w:color="auto" w:fill="FFFFFF"/>
          <w:lang w:eastAsia="en-US"/>
        </w:rPr>
        <w:t xml:space="preserve"> методики преподавания предметов в условиях </w:t>
      </w:r>
      <w:r w:rsidRPr="00836851">
        <w:rPr>
          <w:rFonts w:ascii="Times New Roman" w:eastAsia="Calibri" w:hAnsi="Times New Roman" w:cs="Times New Roman"/>
          <w:b/>
          <w:color w:val="000000"/>
          <w:sz w:val="24"/>
          <w:szCs w:val="24"/>
          <w:shd w:val="clear" w:color="auto" w:fill="FFFFFF"/>
          <w:lang w:eastAsia="en-US"/>
        </w:rPr>
        <w:t>реализации обновлённых ФГОС,</w:t>
      </w:r>
      <w:r w:rsidRPr="00836851">
        <w:rPr>
          <w:rFonts w:ascii="Times New Roman" w:eastAsia="Calibri" w:hAnsi="Times New Roman" w:cs="Times New Roman"/>
          <w:b/>
          <w:sz w:val="24"/>
          <w:szCs w:val="24"/>
          <w:shd w:val="clear" w:color="auto" w:fill="FFFFFF"/>
          <w:lang w:eastAsia="en-US"/>
        </w:rPr>
        <w:t xml:space="preserve"> подготовки обучающихся к ВПР и </w:t>
      </w:r>
      <w:r w:rsidRPr="00836851">
        <w:rPr>
          <w:rFonts w:ascii="Times New Roman" w:eastAsia="Calibri" w:hAnsi="Times New Roman" w:cs="Times New Roman"/>
          <w:b/>
          <w:bCs/>
          <w:sz w:val="24"/>
          <w:szCs w:val="24"/>
          <w:shd w:val="clear" w:color="auto" w:fill="FFFFFF"/>
          <w:lang w:eastAsia="en-US"/>
        </w:rPr>
        <w:t>ГИА</w:t>
      </w:r>
      <w:r w:rsidRPr="00836851">
        <w:rPr>
          <w:rFonts w:ascii="Times New Roman" w:eastAsia="Calibri" w:hAnsi="Times New Roman" w:cs="Times New Roman"/>
          <w:b/>
          <w:sz w:val="24"/>
          <w:szCs w:val="24"/>
          <w:shd w:val="clear" w:color="auto" w:fill="FFFFFF"/>
          <w:lang w:eastAsia="en-US"/>
        </w:rPr>
        <w:t>:</w:t>
      </w:r>
    </w:p>
    <w:p w:rsidR="00836851" w:rsidRPr="00836851" w:rsidRDefault="00836851" w:rsidP="009C29B4">
      <w:pPr>
        <w:numPr>
          <w:ilvl w:val="0"/>
          <w:numId w:val="69"/>
        </w:numPr>
        <w:spacing w:after="160" w:line="256" w:lineRule="auto"/>
        <w:ind w:left="567" w:right="-1" w:hanging="709"/>
        <w:contextualSpacing/>
        <w:jc w:val="both"/>
        <w:rPr>
          <w:rFonts w:ascii="Times New Roman" w:eastAsia="Calibri" w:hAnsi="Times New Roman" w:cs="Times New Roman"/>
          <w:sz w:val="24"/>
          <w:szCs w:val="24"/>
          <w:shd w:val="clear" w:color="auto" w:fill="FFFFFF"/>
          <w:lang w:eastAsia="en-US"/>
        </w:rPr>
      </w:pPr>
      <w:r w:rsidRPr="00836851">
        <w:rPr>
          <w:rFonts w:ascii="Times New Roman" w:eastAsia="Calibri" w:hAnsi="Times New Roman" w:cs="Times New Roman"/>
          <w:color w:val="000000"/>
          <w:sz w:val="24"/>
          <w:szCs w:val="24"/>
          <w:shd w:val="clear" w:color="auto" w:fill="FFFFFF"/>
          <w:lang w:eastAsia="en-US"/>
        </w:rPr>
        <w:t>«Методика преподавания музыки в общеобразовательной школе в условиях реализации обновлённых ФГОС 2021» - 1 педагог;</w:t>
      </w:r>
    </w:p>
    <w:p w:rsidR="00836851" w:rsidRPr="00836851" w:rsidRDefault="00836851" w:rsidP="009C29B4">
      <w:pPr>
        <w:numPr>
          <w:ilvl w:val="0"/>
          <w:numId w:val="69"/>
        </w:numPr>
        <w:spacing w:after="160" w:line="256" w:lineRule="auto"/>
        <w:ind w:left="567" w:right="-1" w:hanging="709"/>
        <w:contextualSpacing/>
        <w:jc w:val="both"/>
        <w:rPr>
          <w:rFonts w:ascii="Times New Roman" w:eastAsia="Calibri" w:hAnsi="Times New Roman" w:cs="Times New Roman"/>
          <w:sz w:val="24"/>
          <w:szCs w:val="24"/>
          <w:shd w:val="clear" w:color="auto" w:fill="FFFFFF"/>
          <w:lang w:eastAsia="en-US"/>
        </w:rPr>
      </w:pPr>
      <w:r w:rsidRPr="00836851">
        <w:rPr>
          <w:rFonts w:ascii="Times New Roman" w:eastAsia="Calibri" w:hAnsi="Times New Roman" w:cs="Times New Roman"/>
          <w:color w:val="000000"/>
          <w:sz w:val="24"/>
          <w:szCs w:val="24"/>
          <w:shd w:val="clear" w:color="auto" w:fill="FFFFFF"/>
          <w:lang w:eastAsia="en-US"/>
        </w:rPr>
        <w:t>«Современная методика обучения географии в контексте ФГОС» - 1 педагог;</w:t>
      </w:r>
    </w:p>
    <w:p w:rsidR="00836851" w:rsidRPr="00836851" w:rsidRDefault="00836851" w:rsidP="009C29B4">
      <w:pPr>
        <w:numPr>
          <w:ilvl w:val="0"/>
          <w:numId w:val="69"/>
        </w:numPr>
        <w:spacing w:after="160" w:line="256" w:lineRule="auto"/>
        <w:ind w:left="567" w:right="-1" w:hanging="709"/>
        <w:contextualSpacing/>
        <w:jc w:val="both"/>
        <w:rPr>
          <w:rFonts w:ascii="Times New Roman" w:eastAsia="Calibri" w:hAnsi="Times New Roman" w:cs="Times New Roman"/>
          <w:sz w:val="24"/>
          <w:szCs w:val="24"/>
          <w:shd w:val="clear" w:color="auto" w:fill="FFFFFF"/>
          <w:lang w:eastAsia="en-US"/>
        </w:rPr>
      </w:pPr>
      <w:r w:rsidRPr="00836851">
        <w:rPr>
          <w:rFonts w:ascii="Times New Roman" w:eastAsia="Calibri" w:hAnsi="Times New Roman" w:cs="Times New Roman"/>
          <w:lang w:eastAsia="en-US"/>
        </w:rPr>
        <w:t xml:space="preserve">«Теория и методика преподавания русского языка и литературы в 5 – 11 классах </w:t>
      </w:r>
      <w:proofErr w:type="gramStart"/>
      <w:r w:rsidRPr="00836851">
        <w:rPr>
          <w:rFonts w:ascii="Times New Roman" w:eastAsia="Calibri" w:hAnsi="Times New Roman" w:cs="Times New Roman"/>
          <w:lang w:eastAsia="en-US"/>
        </w:rPr>
        <w:t>в условиях</w:t>
      </w:r>
      <w:proofErr w:type="gramEnd"/>
      <w:r w:rsidRPr="00836851">
        <w:rPr>
          <w:rFonts w:ascii="Times New Roman" w:eastAsia="Calibri" w:hAnsi="Times New Roman" w:cs="Times New Roman"/>
          <w:lang w:eastAsia="en-US"/>
        </w:rPr>
        <w:t xml:space="preserve"> обновлённых ФГОС» - 1 педагог;</w:t>
      </w:r>
    </w:p>
    <w:p w:rsidR="00836851" w:rsidRPr="00836851" w:rsidRDefault="00836851" w:rsidP="009C29B4">
      <w:pPr>
        <w:numPr>
          <w:ilvl w:val="0"/>
          <w:numId w:val="69"/>
        </w:numPr>
        <w:spacing w:after="160" w:line="256" w:lineRule="auto"/>
        <w:ind w:left="567" w:right="-1" w:hanging="709"/>
        <w:contextualSpacing/>
        <w:jc w:val="both"/>
        <w:rPr>
          <w:rFonts w:ascii="Times New Roman" w:eastAsia="Calibri" w:hAnsi="Times New Roman" w:cs="Times New Roman"/>
          <w:sz w:val="24"/>
          <w:szCs w:val="24"/>
          <w:shd w:val="clear" w:color="auto" w:fill="FFFFFF"/>
          <w:lang w:eastAsia="en-US"/>
        </w:rPr>
      </w:pPr>
      <w:r w:rsidRPr="00836851">
        <w:rPr>
          <w:rFonts w:ascii="Liberation Serif" w:eastAsia="Calibri" w:hAnsi="Liberation Serif" w:cs="Liberation Serif"/>
          <w:sz w:val="24"/>
          <w:szCs w:val="24"/>
          <w:lang w:eastAsia="en-US"/>
        </w:rPr>
        <w:t>«Трудные вопросы курса физики» - 1 педагог;</w:t>
      </w:r>
    </w:p>
    <w:p w:rsidR="00836851" w:rsidRPr="00836851" w:rsidRDefault="00836851" w:rsidP="009C29B4">
      <w:pPr>
        <w:numPr>
          <w:ilvl w:val="0"/>
          <w:numId w:val="70"/>
        </w:numPr>
        <w:spacing w:after="13" w:line="268" w:lineRule="auto"/>
        <w:ind w:left="567" w:hanging="709"/>
        <w:contextualSpacing/>
        <w:jc w:val="both"/>
        <w:rPr>
          <w:rFonts w:ascii="Times New Roman" w:eastAsia="Calibri" w:hAnsi="Times New Roman" w:cs="Times New Roman"/>
          <w:sz w:val="24"/>
          <w:szCs w:val="24"/>
          <w:shd w:val="clear" w:color="auto" w:fill="FFFFFF"/>
          <w:lang w:eastAsia="en-US"/>
        </w:rPr>
      </w:pPr>
      <w:r w:rsidRPr="00836851">
        <w:rPr>
          <w:rFonts w:ascii="Times New Roman" w:eastAsia="Calibri" w:hAnsi="Times New Roman" w:cs="Times New Roman"/>
          <w:color w:val="000000"/>
          <w:spacing w:val="-2"/>
          <w:sz w:val="24"/>
          <w:szCs w:val="24"/>
          <w:shd w:val="clear" w:color="auto" w:fill="FFFFFF"/>
          <w:lang w:eastAsia="en-US"/>
        </w:rPr>
        <w:t>«Особенности подготовки к проведению ВПР в рамках мониторинга качества образования обучающихся по учебному предмету «Английский язык» в условиях реализации ФГОС ООО и ФГОС СОО» - 1 педагог;</w:t>
      </w:r>
    </w:p>
    <w:p w:rsidR="00836851" w:rsidRPr="00836851" w:rsidRDefault="00836851" w:rsidP="009C29B4">
      <w:pPr>
        <w:numPr>
          <w:ilvl w:val="0"/>
          <w:numId w:val="71"/>
        </w:numPr>
        <w:spacing w:after="13" w:line="268" w:lineRule="auto"/>
        <w:ind w:left="567" w:hanging="709"/>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«Современные технологии и методика подготовки учащихся к ГИА по русском языку и литературе в условиях реализации ФГОС» - 1 педагог;</w:t>
      </w:r>
    </w:p>
    <w:p w:rsidR="00836851" w:rsidRPr="00836851" w:rsidRDefault="00836851" w:rsidP="009C29B4">
      <w:pPr>
        <w:numPr>
          <w:ilvl w:val="0"/>
          <w:numId w:val="71"/>
        </w:numPr>
        <w:spacing w:after="13" w:line="268" w:lineRule="auto"/>
        <w:ind w:left="567" w:hanging="709"/>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pacing w:val="-2"/>
          <w:sz w:val="24"/>
          <w:szCs w:val="24"/>
          <w:shd w:val="clear" w:color="auto" w:fill="FFFFFF"/>
          <w:lang w:eastAsia="en-US"/>
        </w:rPr>
        <w:t>«Технологии подготовки к ЕГЭ по алгебре и началам математического анализа в профильных классах» - 1 педагог;</w:t>
      </w:r>
    </w:p>
    <w:p w:rsidR="00836851" w:rsidRPr="00836851" w:rsidRDefault="00836851" w:rsidP="009C29B4">
      <w:pPr>
        <w:numPr>
          <w:ilvl w:val="0"/>
          <w:numId w:val="71"/>
        </w:numPr>
        <w:autoSpaceDE w:val="0"/>
        <w:autoSpaceDN w:val="0"/>
        <w:adjustRightInd w:val="0"/>
        <w:spacing w:after="13" w:line="268" w:lineRule="auto"/>
        <w:ind w:left="567" w:hanging="709"/>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«Методический разбор сложных вопросов по обществознанию» - 1 педагог;</w:t>
      </w:r>
    </w:p>
    <w:p w:rsidR="00836851" w:rsidRPr="00836851" w:rsidRDefault="00836851" w:rsidP="009C29B4">
      <w:pPr>
        <w:numPr>
          <w:ilvl w:val="0"/>
          <w:numId w:val="71"/>
        </w:numPr>
        <w:autoSpaceDE w:val="0"/>
        <w:autoSpaceDN w:val="0"/>
        <w:adjustRightInd w:val="0"/>
        <w:spacing w:after="13" w:line="268" w:lineRule="auto"/>
        <w:ind w:left="567" w:hanging="709"/>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«Методический разбор сложных вопросов по биологии (на основе заданий ОГЭ) – 1 педагог;</w:t>
      </w:r>
    </w:p>
    <w:p w:rsidR="00836851" w:rsidRPr="00836851" w:rsidRDefault="00836851" w:rsidP="00836851">
      <w:pPr>
        <w:spacing w:after="13" w:line="268" w:lineRule="auto"/>
        <w:ind w:left="567" w:right="-1" w:hanging="709"/>
        <w:jc w:val="both"/>
        <w:rPr>
          <w:rFonts w:ascii="PT Astra Serif" w:eastAsia="PT Astra Serif" w:hAnsi="PT Astra Serif" w:cs="PT Astra Serif"/>
          <w:color w:val="000000"/>
          <w:sz w:val="24"/>
          <w:szCs w:val="24"/>
        </w:rPr>
      </w:pPr>
      <w:r w:rsidRPr="00836851">
        <w:rPr>
          <w:rFonts w:ascii="PT Astra Serif" w:eastAsia="PT Astra Serif" w:hAnsi="PT Astra Serif" w:cs="PT Astra Serif"/>
          <w:color w:val="000000"/>
          <w:sz w:val="24"/>
          <w:szCs w:val="24"/>
        </w:rPr>
        <w:t xml:space="preserve">Повысился процент педагогов, проходящих КПК </w:t>
      </w:r>
      <w:r w:rsidRPr="00836851">
        <w:rPr>
          <w:rFonts w:ascii="PT Astra Serif" w:eastAsia="PT Astra Serif" w:hAnsi="PT Astra Serif" w:cs="PT Astra Serif"/>
          <w:b/>
          <w:color w:val="000000"/>
          <w:sz w:val="24"/>
          <w:szCs w:val="24"/>
        </w:rPr>
        <w:t>в области воспитания</w:t>
      </w:r>
      <w:r w:rsidRPr="00836851">
        <w:rPr>
          <w:rFonts w:ascii="PT Astra Serif" w:eastAsia="PT Astra Serif" w:hAnsi="PT Astra Serif" w:cs="PT Astra Serif"/>
          <w:color w:val="000000"/>
          <w:sz w:val="24"/>
          <w:szCs w:val="24"/>
        </w:rPr>
        <w:t xml:space="preserve"> (классное руководства):</w:t>
      </w:r>
    </w:p>
    <w:p w:rsidR="00836851" w:rsidRPr="00836851" w:rsidRDefault="00836851" w:rsidP="009C29B4">
      <w:pPr>
        <w:numPr>
          <w:ilvl w:val="0"/>
          <w:numId w:val="72"/>
        </w:numPr>
        <w:spacing w:after="160" w:line="256" w:lineRule="auto"/>
        <w:ind w:left="567" w:right="-1" w:hanging="709"/>
        <w:contextualSpacing/>
        <w:jc w:val="both"/>
        <w:rPr>
          <w:rFonts w:ascii="Calibri" w:eastAsia="Calibri" w:hAnsi="Calibri" w:cs="Times New Roman"/>
          <w:sz w:val="24"/>
          <w:szCs w:val="24"/>
          <w:lang w:eastAsia="en-US"/>
        </w:rPr>
      </w:pPr>
      <w:r w:rsidRPr="00836851">
        <w:rPr>
          <w:rFonts w:ascii="Times New Roman" w:eastAsia="Calibri" w:hAnsi="Times New Roman" w:cs="Times New Roman"/>
          <w:sz w:val="24"/>
          <w:szCs w:val="24"/>
          <w:shd w:val="clear" w:color="auto" w:fill="F5F5F5"/>
          <w:lang w:eastAsia="en-US"/>
        </w:rPr>
        <w:t>«</w:t>
      </w:r>
      <w:r w:rsidRPr="00836851">
        <w:rPr>
          <w:rFonts w:ascii="Times New Roman" w:eastAsia="Calibri" w:hAnsi="Times New Roman" w:cs="Times New Roman"/>
          <w:sz w:val="24"/>
          <w:szCs w:val="24"/>
          <w:lang w:eastAsia="en-US"/>
        </w:rPr>
        <w:t>Личностно-профессиональное развитие классного руководителя» - 4 педагога;</w:t>
      </w:r>
    </w:p>
    <w:p w:rsidR="00836851" w:rsidRPr="00836851" w:rsidRDefault="00836851" w:rsidP="009C29B4">
      <w:pPr>
        <w:numPr>
          <w:ilvl w:val="0"/>
          <w:numId w:val="72"/>
        </w:numPr>
        <w:spacing w:after="160" w:line="256" w:lineRule="auto"/>
        <w:ind w:left="567" w:right="-1" w:hanging="709"/>
        <w:contextualSpacing/>
        <w:jc w:val="both"/>
        <w:rPr>
          <w:rFonts w:ascii="Calibri" w:eastAsia="Calibri" w:hAnsi="Calibri" w:cs="Times New Roman"/>
          <w:sz w:val="24"/>
          <w:szCs w:val="24"/>
          <w:lang w:eastAsia="en-US"/>
        </w:rPr>
      </w:pPr>
      <w:r w:rsidRPr="00836851">
        <w:rPr>
          <w:rFonts w:ascii="Times New Roman" w:eastAsia="Calibri" w:hAnsi="Times New Roman" w:cs="Times New Roman"/>
          <w:color w:val="000000"/>
          <w:spacing w:val="-2"/>
          <w:sz w:val="24"/>
          <w:szCs w:val="24"/>
          <w:shd w:val="clear" w:color="auto" w:fill="FFFFFF"/>
          <w:lang w:eastAsia="en-US"/>
        </w:rPr>
        <w:t>«Классное руководство как целенаправленная система воспитания в условиях реализации ФГОС» - 2 педагога;</w:t>
      </w:r>
    </w:p>
    <w:p w:rsidR="00836851" w:rsidRPr="00836851" w:rsidRDefault="00836851" w:rsidP="009C29B4">
      <w:pPr>
        <w:numPr>
          <w:ilvl w:val="0"/>
          <w:numId w:val="72"/>
        </w:numPr>
        <w:spacing w:after="160" w:line="256" w:lineRule="auto"/>
        <w:ind w:left="567" w:right="-1" w:hanging="709"/>
        <w:contextualSpacing/>
        <w:jc w:val="both"/>
        <w:rPr>
          <w:rFonts w:ascii="Calibri" w:eastAsia="Calibri" w:hAnsi="Calibri" w:cs="Times New Roman"/>
          <w:sz w:val="24"/>
          <w:szCs w:val="24"/>
          <w:lang w:eastAsia="en-US"/>
        </w:rPr>
      </w:pPr>
      <w:r w:rsidRPr="00836851">
        <w:rPr>
          <w:rFonts w:ascii="Times New Roman" w:eastAsia="Calibri" w:hAnsi="Times New Roman" w:cs="Times New Roman"/>
          <w:color w:val="000000"/>
          <w:spacing w:val="-2"/>
          <w:sz w:val="24"/>
          <w:szCs w:val="24"/>
          <w:shd w:val="clear" w:color="auto" w:fill="FFFFFF"/>
          <w:lang w:eastAsia="en-US"/>
        </w:rPr>
        <w:t>«Допсихологическая помощь в деятельности классного руководителя» - 12 педагогов;</w:t>
      </w:r>
    </w:p>
    <w:p w:rsidR="00836851" w:rsidRPr="00836851" w:rsidRDefault="00836851" w:rsidP="009C29B4">
      <w:pPr>
        <w:numPr>
          <w:ilvl w:val="0"/>
          <w:numId w:val="72"/>
        </w:numPr>
        <w:spacing w:after="160" w:line="256" w:lineRule="auto"/>
        <w:ind w:left="567" w:right="-1" w:hanging="709"/>
        <w:contextualSpacing/>
        <w:jc w:val="both"/>
        <w:rPr>
          <w:rFonts w:ascii="Calibri" w:eastAsia="Calibri" w:hAnsi="Calibri" w:cs="Times New Roman"/>
          <w:sz w:val="24"/>
          <w:szCs w:val="24"/>
          <w:lang w:eastAsia="en-US"/>
        </w:rPr>
      </w:pPr>
      <w:r w:rsidRPr="00836851">
        <w:rPr>
          <w:rFonts w:ascii="Times New Roman" w:eastAsia="Calibri" w:hAnsi="Times New Roman" w:cs="Times New Roman"/>
          <w:color w:val="000000"/>
          <w:spacing w:val="-2"/>
          <w:sz w:val="24"/>
          <w:szCs w:val="24"/>
          <w:shd w:val="clear" w:color="auto" w:fill="FFFFFF"/>
          <w:lang w:eastAsia="en-US"/>
        </w:rPr>
        <w:t>«Проектирование, реализация и оценка эффективности модели трудового воспитания в образовательной организации» - 1 педагог;</w:t>
      </w:r>
    </w:p>
    <w:p w:rsidR="00836851" w:rsidRPr="00836851" w:rsidRDefault="00836851" w:rsidP="009C29B4">
      <w:pPr>
        <w:numPr>
          <w:ilvl w:val="0"/>
          <w:numId w:val="72"/>
        </w:numPr>
        <w:spacing w:after="160" w:line="256" w:lineRule="auto"/>
        <w:ind w:left="567" w:right="-1" w:hanging="709"/>
        <w:contextualSpacing/>
        <w:jc w:val="both"/>
        <w:rPr>
          <w:rFonts w:ascii="Calibri" w:eastAsia="Calibri" w:hAnsi="Calibri" w:cs="Times New Roman"/>
          <w:sz w:val="24"/>
          <w:szCs w:val="24"/>
          <w:lang w:eastAsia="en-US"/>
        </w:rPr>
      </w:pPr>
      <w:r w:rsidRPr="00836851">
        <w:rPr>
          <w:rFonts w:ascii="Times New Roman" w:eastAsia="Calibri" w:hAnsi="Times New Roman" w:cs="Times New Roman"/>
          <w:color w:val="000000"/>
          <w:spacing w:val="-2"/>
          <w:sz w:val="24"/>
          <w:szCs w:val="24"/>
          <w:shd w:val="clear" w:color="auto" w:fill="FFFFFF"/>
          <w:lang w:eastAsia="en-US"/>
        </w:rPr>
        <w:t>«Профилактика социальных рисков развития несовершеннолетних и немедицинского потребления наркотиков» - педагог-психолог;</w:t>
      </w:r>
    </w:p>
    <w:p w:rsidR="00836851" w:rsidRPr="00836851" w:rsidRDefault="00836851" w:rsidP="00836851">
      <w:pPr>
        <w:spacing w:after="160" w:line="276" w:lineRule="auto"/>
        <w:ind w:left="567" w:right="-1" w:hanging="709"/>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С целью создания условий для профессионального развития и совершенствования профессиональных компетенций педагогических работников в части </w:t>
      </w:r>
      <w:proofErr w:type="gramStart"/>
      <w:r w:rsidRPr="00836851">
        <w:rPr>
          <w:rFonts w:ascii="Times New Roman" w:eastAsia="Calibri" w:hAnsi="Times New Roman" w:cs="Times New Roman"/>
          <w:sz w:val="24"/>
          <w:szCs w:val="24"/>
          <w:lang w:eastAsia="en-US"/>
        </w:rPr>
        <w:t>обучения и воспитания</w:t>
      </w:r>
      <w:proofErr w:type="gramEnd"/>
      <w:r w:rsidRPr="00836851">
        <w:rPr>
          <w:rFonts w:ascii="Times New Roman" w:eastAsia="Calibri" w:hAnsi="Times New Roman" w:cs="Times New Roman"/>
          <w:sz w:val="24"/>
          <w:szCs w:val="24"/>
          <w:lang w:eastAsia="en-US"/>
        </w:rPr>
        <w:t xml:space="preserve"> </w:t>
      </w:r>
      <w:r w:rsidRPr="00836851">
        <w:rPr>
          <w:rFonts w:ascii="Times New Roman" w:eastAsia="Calibri" w:hAnsi="Times New Roman" w:cs="Times New Roman"/>
          <w:b/>
          <w:sz w:val="24"/>
          <w:szCs w:val="24"/>
          <w:lang w:eastAsia="en-US"/>
        </w:rPr>
        <w:t>обучающихся с ОВЗ, с инвалидностью,</w:t>
      </w:r>
      <w:r w:rsidRPr="00836851">
        <w:rPr>
          <w:rFonts w:ascii="Times New Roman" w:eastAsia="Calibri" w:hAnsi="Times New Roman" w:cs="Times New Roman"/>
          <w:sz w:val="24"/>
          <w:szCs w:val="24"/>
          <w:lang w:eastAsia="en-US"/>
        </w:rPr>
        <w:t xml:space="preserve"> в том числе посредством организации </w:t>
      </w:r>
      <w:r w:rsidRPr="00836851">
        <w:rPr>
          <w:rFonts w:ascii="Times New Roman" w:eastAsia="Calibri" w:hAnsi="Times New Roman" w:cs="Times New Roman"/>
          <w:b/>
          <w:sz w:val="24"/>
          <w:szCs w:val="24"/>
          <w:lang w:eastAsia="en-US"/>
        </w:rPr>
        <w:t>инклюзивного образования</w:t>
      </w:r>
      <w:r w:rsidRPr="00836851">
        <w:rPr>
          <w:rFonts w:ascii="Times New Roman" w:eastAsia="Calibri" w:hAnsi="Times New Roman" w:cs="Times New Roman"/>
          <w:sz w:val="24"/>
          <w:szCs w:val="24"/>
          <w:lang w:eastAsia="en-US"/>
        </w:rPr>
        <w:t xml:space="preserve"> педагоги школы прошли следующие курсы повышения квалификации </w:t>
      </w:r>
      <w:r w:rsidRPr="00836851">
        <w:rPr>
          <w:rFonts w:ascii="Times New Roman" w:eastAsia="Calibri" w:hAnsi="Times New Roman" w:cs="Times New Roman"/>
          <w:sz w:val="24"/>
          <w:szCs w:val="24"/>
          <w:u w:val="single"/>
          <w:lang w:eastAsia="en-US"/>
        </w:rPr>
        <w:t>(данный критерий отражён и в самодиагностике школы Минпросвещения</w:t>
      </w:r>
      <w:r w:rsidRPr="00836851">
        <w:rPr>
          <w:rFonts w:ascii="Times New Roman" w:eastAsia="Calibri" w:hAnsi="Times New Roman" w:cs="Times New Roman"/>
          <w:sz w:val="24"/>
          <w:szCs w:val="24"/>
          <w:lang w:eastAsia="en-US"/>
        </w:rPr>
        <w:t>):</w:t>
      </w:r>
    </w:p>
    <w:p w:rsidR="00836851" w:rsidRPr="00836851" w:rsidRDefault="00836851" w:rsidP="009C29B4">
      <w:pPr>
        <w:numPr>
          <w:ilvl w:val="0"/>
          <w:numId w:val="72"/>
        </w:numPr>
        <w:spacing w:after="160" w:line="276" w:lineRule="auto"/>
        <w:ind w:left="567" w:right="-1" w:hanging="709"/>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color w:val="000000"/>
          <w:spacing w:val="-2"/>
          <w:sz w:val="24"/>
          <w:szCs w:val="24"/>
          <w:shd w:val="clear" w:color="auto" w:fill="FFFFFF"/>
          <w:lang w:eastAsia="en-US"/>
        </w:rPr>
        <w:lastRenderedPageBreak/>
        <w:t>«Профилактика деструктивных форм взаимодействия у нормотипичных детей и детей с ОВЗ» - педагог-психолог;</w:t>
      </w:r>
    </w:p>
    <w:p w:rsidR="00836851" w:rsidRPr="00836851" w:rsidRDefault="00836851" w:rsidP="009C29B4">
      <w:pPr>
        <w:numPr>
          <w:ilvl w:val="0"/>
          <w:numId w:val="72"/>
        </w:numPr>
        <w:spacing w:after="160" w:line="276" w:lineRule="auto"/>
        <w:ind w:left="567" w:right="-1" w:hanging="709"/>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bCs/>
          <w:color w:val="000000"/>
          <w:sz w:val="24"/>
          <w:szCs w:val="24"/>
          <w:shd w:val="clear" w:color="auto" w:fill="FFFFFF"/>
          <w:lang w:eastAsia="en-US"/>
        </w:rPr>
        <w:t>«Организация работы с обучающимися с ограниченными возможностями здоровья (ОВЗ) в контексте реализации обновленных ФГОС НОО и ФГОС ООО» - 1 педагог;</w:t>
      </w:r>
    </w:p>
    <w:p w:rsidR="00836851" w:rsidRPr="00836851" w:rsidRDefault="00836851" w:rsidP="009C29B4">
      <w:pPr>
        <w:numPr>
          <w:ilvl w:val="0"/>
          <w:numId w:val="72"/>
        </w:numPr>
        <w:spacing w:after="160" w:line="276" w:lineRule="auto"/>
        <w:ind w:left="567" w:right="-1" w:hanging="709"/>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color w:val="000000"/>
          <w:spacing w:val="-2"/>
          <w:sz w:val="24"/>
          <w:szCs w:val="24"/>
          <w:lang w:eastAsia="en-US"/>
        </w:rPr>
        <w:t>«Нейросети и цифровой контент в работе с детьми с ОВЗ» - 3 педагога;</w:t>
      </w:r>
    </w:p>
    <w:p w:rsidR="00836851" w:rsidRPr="00836851" w:rsidRDefault="00836851" w:rsidP="009C29B4">
      <w:pPr>
        <w:numPr>
          <w:ilvl w:val="0"/>
          <w:numId w:val="72"/>
        </w:numPr>
        <w:spacing w:after="160" w:line="276" w:lineRule="auto"/>
        <w:ind w:left="567" w:right="-1" w:hanging="709"/>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b/>
          <w:sz w:val="24"/>
          <w:szCs w:val="24"/>
          <w:lang w:eastAsia="en-US"/>
        </w:rPr>
        <w:t>«</w:t>
      </w:r>
      <w:r w:rsidRPr="00836851">
        <w:rPr>
          <w:rFonts w:ascii="Times New Roman" w:eastAsia="Calibri" w:hAnsi="Times New Roman" w:cs="Times New Roman"/>
          <w:bCs/>
          <w:color w:val="000000"/>
          <w:sz w:val="24"/>
          <w:szCs w:val="24"/>
          <w:shd w:val="clear" w:color="auto" w:fill="FFFFFF"/>
          <w:lang w:eastAsia="en-US"/>
        </w:rPr>
        <w:t>Особенности организации образования детей с ограниченными возможностями здоровья (ОВЗ) в соответствии с ФГОС ДО и ФАОП ДО» - 1 педагог;</w:t>
      </w:r>
    </w:p>
    <w:p w:rsidR="00836851" w:rsidRPr="00836851" w:rsidRDefault="00836851" w:rsidP="009C29B4">
      <w:pPr>
        <w:numPr>
          <w:ilvl w:val="0"/>
          <w:numId w:val="72"/>
        </w:numPr>
        <w:spacing w:after="160" w:line="276" w:lineRule="auto"/>
        <w:ind w:left="567" w:right="-1" w:hanging="709"/>
        <w:contextualSpacing/>
        <w:jc w:val="both"/>
        <w:rPr>
          <w:rFonts w:ascii="Times New Roman" w:eastAsia="Calibri" w:hAnsi="Times New Roman" w:cs="Times New Roman"/>
          <w:sz w:val="24"/>
          <w:szCs w:val="24"/>
          <w:lang w:eastAsia="en-US"/>
        </w:rPr>
      </w:pPr>
      <w:r w:rsidRPr="00836851">
        <w:rPr>
          <w:rFonts w:ascii="PT Astra Serif" w:eastAsia="PT Astra Serif" w:hAnsi="PT Astra Serif" w:cs="PT Astra Serif"/>
          <w:sz w:val="24"/>
          <w:szCs w:val="24"/>
          <w:highlight w:val="white"/>
          <w:lang w:eastAsia="en-US"/>
        </w:rPr>
        <w:t>«</w:t>
      </w:r>
      <w:r w:rsidRPr="00836851">
        <w:rPr>
          <w:rFonts w:ascii="PT Astra Serif" w:eastAsia="PT Astra Serif" w:hAnsi="PT Astra Serif" w:cs="PT Astra Serif"/>
          <w:sz w:val="24"/>
          <w:szCs w:val="24"/>
          <w:lang w:eastAsia="en-US"/>
        </w:rPr>
        <w:t>Эффективные стратегии обучения детей с ОВЗ в условиях массовой школы – 9 педагогов;</w:t>
      </w:r>
    </w:p>
    <w:p w:rsidR="00836851" w:rsidRPr="00836851" w:rsidRDefault="00836851" w:rsidP="00836851">
      <w:pPr>
        <w:spacing w:after="160" w:line="276" w:lineRule="auto"/>
        <w:ind w:left="-142" w:right="-1"/>
        <w:contextualSpacing/>
        <w:jc w:val="both"/>
        <w:rPr>
          <w:rFonts w:ascii="Times New Roman" w:eastAsia="Calibri" w:hAnsi="Times New Roman" w:cs="Times New Roman"/>
          <w:sz w:val="24"/>
          <w:szCs w:val="24"/>
          <w:lang w:eastAsia="en-US"/>
        </w:rPr>
      </w:pPr>
      <w:r w:rsidRPr="00836851">
        <w:rPr>
          <w:rFonts w:ascii="PT Astra Serif" w:eastAsia="PT Astra Serif" w:hAnsi="PT Astra Serif" w:cs="PT Astra Serif"/>
          <w:sz w:val="24"/>
          <w:szCs w:val="24"/>
          <w:lang w:eastAsia="en-US"/>
        </w:rPr>
        <w:t xml:space="preserve">На 2026 год предусмотрено повышение квалификации педагогов по данному вопросу в количестве 25 человек, с этой целью заключён договор на корпоративные курсы по </w:t>
      </w:r>
      <w:r w:rsidRPr="00836851">
        <w:rPr>
          <w:rFonts w:ascii="Times New Roman" w:eastAsia="Calibri" w:hAnsi="Times New Roman" w:cs="Times New Roman"/>
          <w:sz w:val="24"/>
          <w:szCs w:val="24"/>
          <w:lang w:eastAsia="en-US"/>
        </w:rPr>
        <w:t>программе «</w:t>
      </w:r>
      <w:r w:rsidRPr="00836851">
        <w:rPr>
          <w:rFonts w:ascii="Times New Roman" w:eastAsia="Calibri" w:hAnsi="Times New Roman" w:cs="Times New Roman"/>
          <w:color w:val="000000"/>
          <w:sz w:val="24"/>
          <w:szCs w:val="24"/>
          <w:shd w:val="clear" w:color="auto" w:fill="FFFFFF"/>
          <w:lang w:eastAsia="en-US"/>
        </w:rPr>
        <w:t>Организация внеурочной и коррекционно-развивающей работы в образовательном учреждении, реализующем адаптированную основную общеобразовательную программу (АОПП) основного общего образования».</w:t>
      </w:r>
    </w:p>
    <w:p w:rsidR="00836851" w:rsidRPr="00836851" w:rsidRDefault="00836851" w:rsidP="00836851">
      <w:pPr>
        <w:spacing w:after="13" w:line="268" w:lineRule="auto"/>
        <w:ind w:left="-142" w:right="-1" w:hanging="10"/>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 xml:space="preserve">Кроме того, </w:t>
      </w:r>
      <w:r w:rsidRPr="00836851">
        <w:rPr>
          <w:rFonts w:ascii="Times New Roman" w:eastAsia="Times New Roman" w:hAnsi="Times New Roman" w:cs="Times New Roman"/>
          <w:sz w:val="24"/>
          <w:szCs w:val="24"/>
          <w:shd w:val="clear" w:color="auto" w:fill="FFFFFF"/>
        </w:rPr>
        <w:t>несколько педагогов</w:t>
      </w:r>
      <w:r w:rsidRPr="00836851">
        <w:rPr>
          <w:rFonts w:ascii="YS Text" w:eastAsia="Times New Roman" w:hAnsi="YS Text" w:cs="Times New Roman"/>
          <w:sz w:val="24"/>
          <w:szCs w:val="24"/>
          <w:shd w:val="clear" w:color="auto" w:fill="FFFFFF"/>
        </w:rPr>
        <w:t xml:space="preserve"> </w:t>
      </w:r>
      <w:r w:rsidRPr="00836851">
        <w:rPr>
          <w:rFonts w:ascii="Times New Roman" w:eastAsia="Times New Roman" w:hAnsi="Times New Roman" w:cs="Times New Roman"/>
          <w:color w:val="000000"/>
          <w:sz w:val="24"/>
          <w:szCs w:val="24"/>
        </w:rPr>
        <w:t xml:space="preserve">получили профессиональное образование по программам, направленным на формирование у обучающихся общеобразовательных организаций навыков, необходимых для обеспечения </w:t>
      </w:r>
      <w:r w:rsidRPr="00836851">
        <w:rPr>
          <w:rFonts w:ascii="Times New Roman" w:eastAsia="Times New Roman" w:hAnsi="Times New Roman" w:cs="Times New Roman"/>
          <w:b/>
          <w:color w:val="000000"/>
          <w:sz w:val="24"/>
          <w:szCs w:val="24"/>
        </w:rPr>
        <w:t xml:space="preserve">технологического суверенитета Российской Федерации </w:t>
      </w:r>
      <w:r w:rsidRPr="00836851">
        <w:rPr>
          <w:rFonts w:ascii="Times New Roman" w:eastAsia="Times New Roman" w:hAnsi="Times New Roman" w:cs="Times New Roman"/>
          <w:color w:val="000000"/>
          <w:sz w:val="24"/>
          <w:szCs w:val="24"/>
        </w:rPr>
        <w:t>(данные курсы предусмотрены</w:t>
      </w:r>
      <w:r w:rsidRPr="00836851">
        <w:rPr>
          <w:rFonts w:ascii="Times New Roman" w:eastAsia="Times New Roman" w:hAnsi="Times New Roman" w:cs="Times New Roman"/>
          <w:bCs/>
          <w:sz w:val="24"/>
          <w:szCs w:val="24"/>
          <w:shd w:val="clear" w:color="auto" w:fill="FFFFFF"/>
        </w:rPr>
        <w:t xml:space="preserve"> ключевым условием «Учитель. Школьная команда»</w:t>
      </w:r>
      <w:r w:rsidRPr="00836851">
        <w:rPr>
          <w:rFonts w:ascii="Times New Roman" w:eastAsia="Times New Roman" w:hAnsi="Times New Roman" w:cs="Times New Roman"/>
          <w:sz w:val="24"/>
          <w:szCs w:val="24"/>
          <w:shd w:val="clear" w:color="auto" w:fill="FFFFFF"/>
        </w:rPr>
        <w:t> проекта «Школа Минпросвещения России»)</w:t>
      </w:r>
      <w:r w:rsidRPr="00836851">
        <w:rPr>
          <w:rFonts w:ascii="Times New Roman" w:eastAsia="Times New Roman" w:hAnsi="Times New Roman" w:cs="Times New Roman"/>
          <w:color w:val="000000"/>
          <w:sz w:val="24"/>
          <w:szCs w:val="24"/>
        </w:rPr>
        <w:t>:</w:t>
      </w:r>
    </w:p>
    <w:p w:rsidR="00836851" w:rsidRPr="00836851" w:rsidRDefault="00836851" w:rsidP="009C29B4">
      <w:pPr>
        <w:numPr>
          <w:ilvl w:val="0"/>
          <w:numId w:val="73"/>
        </w:numPr>
        <w:spacing w:after="160" w:line="256" w:lineRule="auto"/>
        <w:ind w:left="-142" w:right="-142" w:hanging="284"/>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shd w:val="clear" w:color="auto" w:fill="FFFFFF"/>
          <w:lang w:eastAsia="en-US"/>
        </w:rPr>
        <w:t>«Современные достижения отечественной науки для обеспечения технологического суверенитета страны (</w:t>
      </w:r>
      <w:r w:rsidRPr="00836851">
        <w:rPr>
          <w:rFonts w:ascii="Times New Roman" w:eastAsia="Calibri" w:hAnsi="Times New Roman" w:cs="Times New Roman"/>
          <w:b/>
          <w:bCs/>
          <w:sz w:val="24"/>
          <w:szCs w:val="24"/>
          <w:lang w:eastAsia="en-US"/>
        </w:rPr>
        <w:t>физика</w:t>
      </w:r>
      <w:r w:rsidRPr="00836851">
        <w:rPr>
          <w:rFonts w:ascii="Times New Roman" w:eastAsia="Calibri" w:hAnsi="Times New Roman" w:cs="Times New Roman"/>
          <w:sz w:val="24"/>
          <w:szCs w:val="24"/>
          <w:shd w:val="clear" w:color="auto" w:fill="FFFFFF"/>
          <w:lang w:eastAsia="en-US"/>
        </w:rPr>
        <w:t>)» - 3 педагога;</w:t>
      </w:r>
    </w:p>
    <w:p w:rsidR="00836851" w:rsidRPr="00836851" w:rsidRDefault="00836851" w:rsidP="009C29B4">
      <w:pPr>
        <w:numPr>
          <w:ilvl w:val="0"/>
          <w:numId w:val="73"/>
        </w:numPr>
        <w:spacing w:after="160" w:line="256" w:lineRule="auto"/>
        <w:ind w:left="-142" w:right="-142" w:hanging="284"/>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color w:val="000000"/>
          <w:sz w:val="24"/>
          <w:szCs w:val="24"/>
          <w:shd w:val="clear" w:color="auto" w:fill="FFFFFF"/>
          <w:lang w:eastAsia="en-US"/>
        </w:rPr>
        <w:t>«Современные достижения отечественной науки для обеспечения технологического суверенитета страны (</w:t>
      </w:r>
      <w:r w:rsidRPr="00836851">
        <w:rPr>
          <w:rFonts w:ascii="Times New Roman" w:eastAsia="Calibri" w:hAnsi="Times New Roman" w:cs="Times New Roman"/>
          <w:b/>
          <w:bCs/>
          <w:color w:val="000000"/>
          <w:sz w:val="24"/>
          <w:szCs w:val="24"/>
          <w:lang w:eastAsia="en-US"/>
        </w:rPr>
        <w:t>биология</w:t>
      </w:r>
      <w:r w:rsidRPr="00836851">
        <w:rPr>
          <w:rFonts w:ascii="Times New Roman" w:eastAsia="Calibri" w:hAnsi="Times New Roman" w:cs="Times New Roman"/>
          <w:color w:val="000000"/>
          <w:sz w:val="24"/>
          <w:szCs w:val="24"/>
          <w:shd w:val="clear" w:color="auto" w:fill="FFFFFF"/>
          <w:lang w:eastAsia="en-US"/>
        </w:rPr>
        <w:t>)» - 2 педагога;</w:t>
      </w:r>
    </w:p>
    <w:p w:rsidR="00836851" w:rsidRPr="00836851" w:rsidRDefault="00836851" w:rsidP="009C29B4">
      <w:pPr>
        <w:numPr>
          <w:ilvl w:val="0"/>
          <w:numId w:val="73"/>
        </w:numPr>
        <w:spacing w:after="160" w:line="256" w:lineRule="auto"/>
        <w:ind w:left="-142" w:right="-142" w:hanging="284"/>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color w:val="000000"/>
          <w:sz w:val="24"/>
          <w:szCs w:val="24"/>
          <w:shd w:val="clear" w:color="auto" w:fill="FFFFFF"/>
          <w:lang w:eastAsia="en-US"/>
        </w:rPr>
        <w:t>«Современные достижения отечественной науки для обеспечения технологического суверенитета страны (</w:t>
      </w:r>
      <w:r w:rsidRPr="00836851">
        <w:rPr>
          <w:rFonts w:ascii="Times New Roman" w:eastAsia="Calibri" w:hAnsi="Times New Roman" w:cs="Times New Roman"/>
          <w:b/>
          <w:bCs/>
          <w:color w:val="000000"/>
          <w:sz w:val="24"/>
          <w:szCs w:val="24"/>
          <w:lang w:eastAsia="en-US"/>
        </w:rPr>
        <w:t>информатика</w:t>
      </w:r>
      <w:r w:rsidRPr="00836851">
        <w:rPr>
          <w:rFonts w:ascii="Times New Roman" w:eastAsia="Calibri" w:hAnsi="Times New Roman" w:cs="Times New Roman"/>
          <w:color w:val="000000"/>
          <w:sz w:val="24"/>
          <w:szCs w:val="24"/>
          <w:shd w:val="clear" w:color="auto" w:fill="FFFFFF"/>
          <w:lang w:eastAsia="en-US"/>
        </w:rPr>
        <w:t>)» - 2 педагога;</w:t>
      </w:r>
    </w:p>
    <w:p w:rsidR="00836851" w:rsidRPr="00836851" w:rsidRDefault="00836851" w:rsidP="009C29B4">
      <w:pPr>
        <w:numPr>
          <w:ilvl w:val="0"/>
          <w:numId w:val="73"/>
        </w:numPr>
        <w:spacing w:after="160" w:line="256" w:lineRule="auto"/>
        <w:ind w:left="-142" w:right="-142" w:hanging="284"/>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color w:val="000000"/>
          <w:sz w:val="24"/>
          <w:szCs w:val="24"/>
          <w:shd w:val="clear" w:color="auto" w:fill="FFFFFF"/>
          <w:lang w:eastAsia="en-US"/>
        </w:rPr>
        <w:t>«Современные достижения отечественной науки для обеспечения технологического суверенитета страны (</w:t>
      </w:r>
      <w:r w:rsidRPr="00836851">
        <w:rPr>
          <w:rFonts w:ascii="Times New Roman" w:eastAsia="Calibri" w:hAnsi="Times New Roman" w:cs="Times New Roman"/>
          <w:b/>
          <w:bCs/>
          <w:color w:val="000000"/>
          <w:sz w:val="24"/>
          <w:szCs w:val="24"/>
          <w:lang w:eastAsia="en-US"/>
        </w:rPr>
        <w:t>математика</w:t>
      </w:r>
      <w:r w:rsidRPr="00836851">
        <w:rPr>
          <w:rFonts w:ascii="Times New Roman" w:eastAsia="Calibri" w:hAnsi="Times New Roman" w:cs="Times New Roman"/>
          <w:color w:val="000000"/>
          <w:sz w:val="24"/>
          <w:szCs w:val="24"/>
          <w:shd w:val="clear" w:color="auto" w:fill="FFFFFF"/>
          <w:lang w:eastAsia="en-US"/>
        </w:rPr>
        <w:t>) – 4 педагога;</w:t>
      </w:r>
    </w:p>
    <w:p w:rsidR="00836851" w:rsidRPr="00836851" w:rsidRDefault="00836851" w:rsidP="009C29B4">
      <w:pPr>
        <w:numPr>
          <w:ilvl w:val="0"/>
          <w:numId w:val="73"/>
        </w:numPr>
        <w:spacing w:after="160" w:line="256" w:lineRule="auto"/>
        <w:ind w:left="-142" w:right="-142" w:hanging="284"/>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color w:val="000000"/>
          <w:sz w:val="24"/>
          <w:szCs w:val="24"/>
          <w:shd w:val="clear" w:color="auto" w:fill="FFFFFF"/>
          <w:lang w:eastAsia="en-US"/>
        </w:rPr>
        <w:t>«Современные достижения отечественной науки для обеспечения технологического суверенитета страны (</w:t>
      </w:r>
      <w:r w:rsidRPr="00836851">
        <w:rPr>
          <w:rFonts w:ascii="Times New Roman" w:eastAsia="Calibri" w:hAnsi="Times New Roman" w:cs="Times New Roman"/>
          <w:b/>
          <w:bCs/>
          <w:color w:val="000000"/>
          <w:sz w:val="24"/>
          <w:szCs w:val="24"/>
          <w:lang w:eastAsia="en-US"/>
        </w:rPr>
        <w:t>химия</w:t>
      </w:r>
      <w:r w:rsidRPr="00836851">
        <w:rPr>
          <w:rFonts w:ascii="Times New Roman" w:eastAsia="Calibri" w:hAnsi="Times New Roman" w:cs="Times New Roman"/>
          <w:color w:val="000000"/>
          <w:sz w:val="24"/>
          <w:szCs w:val="24"/>
          <w:shd w:val="clear" w:color="auto" w:fill="FFFFFF"/>
          <w:lang w:eastAsia="en-US"/>
        </w:rPr>
        <w:t>)» - педагог;</w:t>
      </w:r>
    </w:p>
    <w:p w:rsidR="00836851" w:rsidRPr="00836851" w:rsidRDefault="00836851" w:rsidP="00836851">
      <w:pPr>
        <w:spacing w:after="160" w:line="256" w:lineRule="auto"/>
        <w:ind w:left="-142" w:right="-142"/>
        <w:contextualSpacing/>
        <w:jc w:val="both"/>
        <w:rPr>
          <w:rFonts w:ascii="Times New Roman" w:eastAsia="Calibri" w:hAnsi="Times New Roman" w:cs="Times New Roman"/>
          <w:color w:val="000000"/>
          <w:sz w:val="24"/>
          <w:szCs w:val="24"/>
          <w:shd w:val="clear" w:color="auto" w:fill="FFFFFF"/>
          <w:lang w:eastAsia="en-US"/>
        </w:rPr>
      </w:pPr>
      <w:r w:rsidRPr="00836851">
        <w:rPr>
          <w:rFonts w:ascii="Times New Roman" w:eastAsia="Calibri" w:hAnsi="Times New Roman" w:cs="Times New Roman"/>
          <w:color w:val="000000"/>
          <w:sz w:val="24"/>
          <w:szCs w:val="24"/>
          <w:shd w:val="clear" w:color="auto" w:fill="FFFFFF"/>
          <w:lang w:eastAsia="en-US"/>
        </w:rPr>
        <w:t>Актуальной остаётся проблема наставничества. Курсы повышения квалификации по программе «</w:t>
      </w:r>
      <w:proofErr w:type="gramStart"/>
      <w:r w:rsidRPr="00836851">
        <w:rPr>
          <w:rFonts w:ascii="Times New Roman" w:eastAsia="Calibri" w:hAnsi="Times New Roman" w:cs="Times New Roman"/>
          <w:color w:val="000000"/>
          <w:sz w:val="24"/>
          <w:szCs w:val="24"/>
          <w:shd w:val="clear" w:color="auto" w:fill="FFFFFF"/>
          <w:lang w:eastAsia="en-US"/>
        </w:rPr>
        <w:t>Современные  педагогические</w:t>
      </w:r>
      <w:proofErr w:type="gramEnd"/>
      <w:r w:rsidRPr="00836851">
        <w:rPr>
          <w:rFonts w:ascii="Times New Roman" w:eastAsia="Calibri" w:hAnsi="Times New Roman" w:cs="Times New Roman"/>
          <w:color w:val="000000"/>
          <w:sz w:val="24"/>
          <w:szCs w:val="24"/>
          <w:shd w:val="clear" w:color="auto" w:fill="FFFFFF"/>
          <w:lang w:eastAsia="en-US"/>
        </w:rPr>
        <w:t xml:space="preserve">  инструменты  и  практики профориентационного наставничества» прошли 3 педагога.</w:t>
      </w:r>
    </w:p>
    <w:p w:rsidR="00836851" w:rsidRPr="00836851" w:rsidRDefault="00836851" w:rsidP="00836851">
      <w:pPr>
        <w:spacing w:after="160" w:line="256" w:lineRule="auto"/>
        <w:ind w:left="-142" w:right="-142"/>
        <w:contextualSpacing/>
        <w:jc w:val="both"/>
        <w:rPr>
          <w:rFonts w:ascii="Times New Roman" w:eastAsia="Calibri" w:hAnsi="Times New Roman" w:cs="Times New Roman"/>
          <w:color w:val="000000"/>
          <w:spacing w:val="-2"/>
          <w:sz w:val="24"/>
          <w:szCs w:val="24"/>
          <w:shd w:val="clear" w:color="auto" w:fill="FFFFFF"/>
          <w:lang w:eastAsia="en-US"/>
        </w:rPr>
      </w:pPr>
      <w:r w:rsidRPr="00836851">
        <w:rPr>
          <w:rFonts w:ascii="Times New Roman" w:eastAsia="Calibri" w:hAnsi="Times New Roman" w:cs="Times New Roman"/>
          <w:color w:val="000000"/>
          <w:sz w:val="24"/>
          <w:szCs w:val="24"/>
          <w:shd w:val="clear" w:color="auto" w:fill="FFFFFF"/>
          <w:lang w:eastAsia="en-US"/>
        </w:rPr>
        <w:t xml:space="preserve">Повышает квалификацию и администрация гимназии. Так, в 2025 году были пройдены курсы по программе </w:t>
      </w:r>
      <w:r w:rsidRPr="00836851">
        <w:rPr>
          <w:rFonts w:ascii="Times New Roman" w:eastAsia="Calibri" w:hAnsi="Times New Roman" w:cs="Times New Roman"/>
          <w:color w:val="000000"/>
          <w:spacing w:val="-2"/>
          <w:sz w:val="24"/>
          <w:szCs w:val="24"/>
          <w:shd w:val="clear" w:color="auto" w:fill="FFFFFF"/>
          <w:lang w:eastAsia="en-US"/>
        </w:rPr>
        <w:t>«Сетевое взаимодействие и социальное партнёрство в реализации программ и инновационных проектов в сфере образования» - 2 человека.</w:t>
      </w:r>
    </w:p>
    <w:p w:rsidR="00836851" w:rsidRPr="00836851" w:rsidRDefault="00836851" w:rsidP="00836851">
      <w:pPr>
        <w:spacing w:after="160" w:line="256" w:lineRule="auto"/>
        <w:ind w:left="-142" w:right="-142"/>
        <w:contextualSpacing/>
        <w:jc w:val="both"/>
        <w:rPr>
          <w:rFonts w:ascii="Calibri" w:eastAsia="Calibri" w:hAnsi="Calibri" w:cs="Times New Roman"/>
          <w:b/>
          <w:bCs/>
          <w:lang w:eastAsia="en-US"/>
        </w:rPr>
      </w:pPr>
      <w:r w:rsidRPr="00836851">
        <w:rPr>
          <w:rFonts w:ascii="Times New Roman" w:eastAsia="Calibri" w:hAnsi="Times New Roman" w:cs="Times New Roman"/>
          <w:sz w:val="24"/>
          <w:szCs w:val="24"/>
          <w:shd w:val="clear" w:color="auto" w:fill="FFFFFF"/>
          <w:lang w:eastAsia="en-US"/>
        </w:rPr>
        <w:t>Слабым местом в системе профессионального развития педагогических кадров</w:t>
      </w:r>
      <w:r w:rsidRPr="00836851">
        <w:rPr>
          <w:rFonts w:ascii="Times New Roman" w:eastAsia="Calibri" w:hAnsi="Times New Roman" w:cs="Times New Roman"/>
          <w:sz w:val="24"/>
          <w:szCs w:val="24"/>
          <w:lang w:eastAsia="en-US"/>
        </w:rPr>
        <w:t xml:space="preserve"> остаётся </w:t>
      </w:r>
      <w:r w:rsidRPr="00836851">
        <w:rPr>
          <w:rFonts w:ascii="Times New Roman" w:eastAsia="Calibri" w:hAnsi="Times New Roman" w:cs="Times New Roman"/>
          <w:bCs/>
          <w:sz w:val="24"/>
          <w:szCs w:val="24"/>
          <w:shd w:val="clear" w:color="auto" w:fill="FFFFFF"/>
          <w:lang w:eastAsia="en-US"/>
        </w:rPr>
        <w:t>обучение по программам повышения квалификации</w:t>
      </w:r>
      <w:r w:rsidRPr="00836851">
        <w:rPr>
          <w:rFonts w:ascii="Times New Roman" w:eastAsia="Calibri" w:hAnsi="Times New Roman" w:cs="Times New Roman"/>
          <w:b/>
          <w:bCs/>
          <w:sz w:val="24"/>
          <w:szCs w:val="24"/>
          <w:shd w:val="clear" w:color="auto" w:fill="FFFFFF"/>
          <w:lang w:eastAsia="en-US"/>
        </w:rPr>
        <w:t xml:space="preserve"> по инструментам цифровой образовательной среды (ЦОС):</w:t>
      </w:r>
    </w:p>
    <w:p w:rsidR="00836851" w:rsidRPr="00836851" w:rsidRDefault="00836851" w:rsidP="009C29B4">
      <w:pPr>
        <w:numPr>
          <w:ilvl w:val="0"/>
          <w:numId w:val="73"/>
        </w:numPr>
        <w:spacing w:after="160" w:line="256" w:lineRule="auto"/>
        <w:ind w:left="-142" w:right="-142"/>
        <w:contextualSpacing/>
        <w:jc w:val="both"/>
        <w:rPr>
          <w:rFonts w:ascii="Calibri" w:eastAsia="Calibri" w:hAnsi="Calibri" w:cs="Times New Roman"/>
          <w:lang w:eastAsia="en-US"/>
        </w:rPr>
      </w:pPr>
      <w:r w:rsidRPr="00836851">
        <w:rPr>
          <w:rFonts w:ascii="Times New Roman" w:eastAsia="Calibri" w:hAnsi="Times New Roman" w:cs="Times New Roman"/>
          <w:sz w:val="24"/>
          <w:szCs w:val="24"/>
          <w:lang w:eastAsia="en-US"/>
        </w:rPr>
        <w:t>«Цифровые инструменты в проектной и исследовательской деятельности» - 1 педагог;</w:t>
      </w:r>
    </w:p>
    <w:p w:rsidR="00836851" w:rsidRPr="00836851" w:rsidRDefault="00836851" w:rsidP="009C29B4">
      <w:pPr>
        <w:numPr>
          <w:ilvl w:val="0"/>
          <w:numId w:val="72"/>
        </w:numPr>
        <w:spacing w:after="160" w:line="276" w:lineRule="auto"/>
        <w:ind w:left="-142" w:right="-1" w:firstLine="0"/>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color w:val="000000"/>
          <w:spacing w:val="-2"/>
          <w:sz w:val="24"/>
          <w:szCs w:val="24"/>
          <w:lang w:eastAsia="en-US"/>
        </w:rPr>
        <w:t>«Нейросети и цифровой контент в работе с детьми с ОВЗ» - 3 педагога;</w:t>
      </w:r>
    </w:p>
    <w:p w:rsidR="00836851" w:rsidRPr="00836851" w:rsidRDefault="00836851" w:rsidP="00836851">
      <w:pPr>
        <w:spacing w:after="160" w:line="256" w:lineRule="auto"/>
        <w:ind w:left="-142" w:right="-142"/>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Однако обучение в данном направлении также предусмотрено</w:t>
      </w:r>
      <w:r w:rsidRPr="00836851">
        <w:rPr>
          <w:rFonts w:ascii="Times New Roman" w:eastAsia="Calibri" w:hAnsi="Times New Roman" w:cs="Times New Roman"/>
          <w:bCs/>
          <w:sz w:val="24"/>
          <w:szCs w:val="24"/>
          <w:shd w:val="clear" w:color="auto" w:fill="FFFFFF"/>
          <w:lang w:eastAsia="en-US"/>
        </w:rPr>
        <w:t xml:space="preserve"> ключевым условием «Учитель. Школьная команда»</w:t>
      </w:r>
      <w:r w:rsidRPr="00836851">
        <w:rPr>
          <w:rFonts w:ascii="Times New Roman" w:eastAsia="Calibri" w:hAnsi="Times New Roman" w:cs="Times New Roman"/>
          <w:sz w:val="24"/>
          <w:szCs w:val="24"/>
          <w:shd w:val="clear" w:color="auto" w:fill="FFFFFF"/>
          <w:lang w:eastAsia="en-US"/>
        </w:rPr>
        <w:t> проекта «Школа Минпросвещения России», следовательно, в 2026 году данная проблема будет решаться.</w:t>
      </w:r>
    </w:p>
    <w:p w:rsidR="00836851" w:rsidRPr="00836851" w:rsidRDefault="00836851" w:rsidP="00836851">
      <w:pPr>
        <w:spacing w:after="13" w:line="268" w:lineRule="auto"/>
        <w:ind w:left="-142" w:right="-1" w:hanging="10"/>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t>Таким образом, численность педагогов, прошедших за последние 5 лет повышение квалификации – 100%.</w:t>
      </w:r>
    </w:p>
    <w:p w:rsidR="00836851" w:rsidRPr="00836851" w:rsidRDefault="00836851" w:rsidP="00836851">
      <w:pPr>
        <w:spacing w:after="13" w:line="268" w:lineRule="auto"/>
        <w:ind w:left="-142" w:right="-1" w:hanging="10"/>
        <w:jc w:val="both"/>
        <w:rPr>
          <w:rFonts w:ascii="Times New Roman" w:eastAsia="Times New Roman" w:hAnsi="Times New Roman" w:cs="Times New Roman"/>
          <w:color w:val="000000"/>
          <w:sz w:val="24"/>
          <w:szCs w:val="24"/>
        </w:rPr>
      </w:pPr>
      <w:r w:rsidRPr="00836851">
        <w:rPr>
          <w:rFonts w:ascii="Times New Roman" w:eastAsia="Times New Roman" w:hAnsi="Times New Roman" w:cs="Times New Roman"/>
          <w:color w:val="000000"/>
          <w:sz w:val="24"/>
          <w:szCs w:val="24"/>
        </w:rPr>
        <w:lastRenderedPageBreak/>
        <w:t>Непрерывное профессиональное развитие педагогических кадров закономерно влияет на итоги профессиональных конкурсов, в которых принимают участие управленческие и педагогические работники ГБОУ гимназия №363 СПб.</w:t>
      </w:r>
    </w:p>
    <w:p w:rsidR="00836851" w:rsidRPr="00836851" w:rsidRDefault="00836851" w:rsidP="00836851">
      <w:pPr>
        <w:ind w:firstLine="708"/>
        <w:jc w:val="both"/>
        <w:rPr>
          <w:rFonts w:ascii="Times New Roman" w:hAnsi="Times New Roman" w:cs="Times New Roman"/>
          <w:color w:val="FF0000"/>
          <w:sz w:val="24"/>
          <w:szCs w:val="24"/>
        </w:rPr>
      </w:pPr>
    </w:p>
    <w:p w:rsidR="00836851" w:rsidRPr="00836851" w:rsidRDefault="00836851" w:rsidP="00836851">
      <w:pPr>
        <w:spacing w:after="13" w:line="268" w:lineRule="auto"/>
        <w:ind w:left="-142" w:hanging="10"/>
        <w:jc w:val="both"/>
        <w:rPr>
          <w:rFonts w:ascii="Times New Roman" w:eastAsia="Times New Roman" w:hAnsi="Times New Roman" w:cs="Times New Roman"/>
          <w:b/>
          <w:color w:val="000000"/>
          <w:sz w:val="24"/>
        </w:rPr>
      </w:pPr>
      <w:r w:rsidRPr="00836851">
        <w:rPr>
          <w:rFonts w:ascii="Times New Roman" w:eastAsia="Times New Roman" w:hAnsi="Times New Roman" w:cs="Times New Roman"/>
          <w:b/>
          <w:color w:val="000000"/>
          <w:sz w:val="24"/>
        </w:rPr>
        <w:t>Учебно-методическое и библиотечно-информационное обеспечение образовательного процесса</w:t>
      </w:r>
    </w:p>
    <w:p w:rsidR="00836851" w:rsidRPr="00836851" w:rsidRDefault="00836851" w:rsidP="00836851">
      <w:pPr>
        <w:ind w:left="142" w:right="906" w:hanging="284"/>
        <w:jc w:val="both"/>
        <w:rPr>
          <w:rFonts w:ascii="Times New Roman" w:eastAsia="Times New Roman" w:hAnsi="Times New Roman" w:cs="Times New Roman"/>
          <w:sz w:val="24"/>
        </w:rPr>
      </w:pPr>
      <w:r w:rsidRPr="00836851">
        <w:rPr>
          <w:rFonts w:ascii="Times New Roman" w:eastAsia="Times New Roman" w:hAnsi="Times New Roman" w:cs="Times New Roman"/>
          <w:sz w:val="24"/>
        </w:rPr>
        <w:t xml:space="preserve">Общая характеристика: объем библиотечного фонда – 36762 единицы; </w:t>
      </w:r>
    </w:p>
    <w:p w:rsidR="00836851" w:rsidRPr="00836851" w:rsidRDefault="00836851" w:rsidP="00836851">
      <w:pPr>
        <w:ind w:right="2692"/>
        <w:jc w:val="both"/>
        <w:rPr>
          <w:rFonts w:ascii="Times New Roman" w:eastAsia="Times New Roman" w:hAnsi="Times New Roman" w:cs="Times New Roman"/>
          <w:sz w:val="24"/>
        </w:rPr>
      </w:pPr>
      <w:r w:rsidRPr="00836851">
        <w:rPr>
          <w:rFonts w:ascii="Times New Roman" w:eastAsia="Times New Roman" w:hAnsi="Times New Roman" w:cs="Times New Roman"/>
          <w:sz w:val="24"/>
        </w:rPr>
        <w:t xml:space="preserve">книгообеспеченность (учебной литературой)– 94, 5 процентов;  </w:t>
      </w:r>
    </w:p>
    <w:p w:rsidR="00836851" w:rsidRPr="00836851" w:rsidRDefault="00836851" w:rsidP="00836851">
      <w:pPr>
        <w:ind w:right="-2" w:firstLine="142"/>
        <w:jc w:val="both"/>
        <w:rPr>
          <w:rFonts w:ascii="Times New Roman" w:eastAsia="Times New Roman" w:hAnsi="Times New Roman" w:cs="Times New Roman"/>
          <w:sz w:val="24"/>
        </w:rPr>
      </w:pPr>
      <w:r w:rsidRPr="00836851">
        <w:rPr>
          <w:rFonts w:ascii="Times New Roman" w:eastAsia="Times New Roman" w:hAnsi="Times New Roman" w:cs="Times New Roman"/>
          <w:sz w:val="24"/>
        </w:rPr>
        <w:t xml:space="preserve">объем учебного фонда – 26729 единиц.    Фонд библиотеки формируется за счет федерального бюджета.    </w:t>
      </w:r>
    </w:p>
    <w:p w:rsidR="00836851" w:rsidRPr="00836851" w:rsidRDefault="00836851" w:rsidP="00836851">
      <w:pPr>
        <w:spacing w:after="3" w:line="268" w:lineRule="auto"/>
        <w:ind w:right="417"/>
        <w:jc w:val="both"/>
        <w:rPr>
          <w:rFonts w:ascii="Times New Roman" w:eastAsia="Times New Roman" w:hAnsi="Times New Roman" w:cs="Times New Roman"/>
          <w:b/>
          <w:sz w:val="24"/>
        </w:rPr>
      </w:pPr>
      <w:r w:rsidRPr="00836851">
        <w:rPr>
          <w:rFonts w:ascii="Times New Roman" w:eastAsia="Times New Roman" w:hAnsi="Times New Roman" w:cs="Times New Roman"/>
          <w:b/>
          <w:sz w:val="24"/>
        </w:rPr>
        <w:t xml:space="preserve">Состав фонда и его использование:   </w:t>
      </w:r>
    </w:p>
    <w:tbl>
      <w:tblPr>
        <w:tblStyle w:val="TableGrid4"/>
        <w:tblW w:w="9326" w:type="dxa"/>
        <w:tblInd w:w="-152" w:type="dxa"/>
        <w:tblCellMar>
          <w:top w:w="78" w:type="dxa"/>
          <w:left w:w="60" w:type="dxa"/>
          <w:bottom w:w="72" w:type="dxa"/>
          <w:right w:w="115" w:type="dxa"/>
        </w:tblCellMar>
        <w:tblLook w:val="04A0" w:firstRow="1" w:lastRow="0" w:firstColumn="1" w:lastColumn="0" w:noHBand="0" w:noVBand="1"/>
      </w:tblPr>
      <w:tblGrid>
        <w:gridCol w:w="426"/>
        <w:gridCol w:w="3827"/>
        <w:gridCol w:w="2574"/>
        <w:gridCol w:w="2499"/>
      </w:tblGrid>
      <w:tr w:rsidR="00836851" w:rsidRPr="00836851" w:rsidTr="002909FB">
        <w:trPr>
          <w:trHeight w:val="283"/>
        </w:trPr>
        <w:tc>
          <w:tcPr>
            <w:tcW w:w="426"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   </w:t>
            </w:r>
          </w:p>
        </w:tc>
        <w:tc>
          <w:tcPr>
            <w:tcW w:w="3827"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Вид литературы   </w:t>
            </w:r>
          </w:p>
        </w:tc>
        <w:tc>
          <w:tcPr>
            <w:tcW w:w="2574" w:type="dxa"/>
            <w:tcBorders>
              <w:top w:val="single" w:sz="8" w:space="0" w:color="000000"/>
              <w:left w:val="single" w:sz="8" w:space="0" w:color="000000"/>
              <w:bottom w:val="single" w:sz="8" w:space="0" w:color="000000"/>
              <w:right w:val="single" w:sz="8" w:space="0" w:color="000000"/>
            </w:tcBorders>
            <w:vAlign w:val="bottom"/>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Количество единиц в фонде   </w:t>
            </w:r>
          </w:p>
        </w:tc>
        <w:tc>
          <w:tcPr>
            <w:tcW w:w="2499" w:type="dxa"/>
            <w:tcBorders>
              <w:top w:val="single" w:sz="8" w:space="0" w:color="000000"/>
              <w:left w:val="single" w:sz="8" w:space="0" w:color="000000"/>
              <w:bottom w:val="single" w:sz="8" w:space="0" w:color="000000"/>
              <w:right w:val="single" w:sz="8" w:space="0" w:color="000000"/>
            </w:tcBorders>
            <w:vAlign w:val="bottom"/>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Сколько экземпляров выдавалось за год   </w:t>
            </w:r>
          </w:p>
        </w:tc>
      </w:tr>
      <w:tr w:rsidR="00836851" w:rsidRPr="00836851" w:rsidTr="002909FB">
        <w:trPr>
          <w:trHeight w:val="253"/>
        </w:trPr>
        <w:tc>
          <w:tcPr>
            <w:tcW w:w="426"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1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Учебная   </w:t>
            </w:r>
          </w:p>
        </w:tc>
        <w:tc>
          <w:tcPr>
            <w:tcW w:w="2574"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26729</w:t>
            </w:r>
          </w:p>
        </w:tc>
        <w:tc>
          <w:tcPr>
            <w:tcW w:w="2499"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13799 </w:t>
            </w:r>
          </w:p>
        </w:tc>
      </w:tr>
      <w:tr w:rsidR="00836851" w:rsidRPr="00836851" w:rsidTr="002909FB">
        <w:trPr>
          <w:trHeight w:val="327"/>
        </w:trPr>
        <w:tc>
          <w:tcPr>
            <w:tcW w:w="426"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2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Педагогическая   </w:t>
            </w:r>
          </w:p>
        </w:tc>
        <w:tc>
          <w:tcPr>
            <w:tcW w:w="2574"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138   </w:t>
            </w:r>
          </w:p>
        </w:tc>
        <w:tc>
          <w:tcPr>
            <w:tcW w:w="2499"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10 </w:t>
            </w:r>
          </w:p>
        </w:tc>
      </w:tr>
      <w:tr w:rsidR="00836851" w:rsidRPr="00836851" w:rsidTr="002909FB">
        <w:trPr>
          <w:trHeight w:val="251"/>
        </w:trPr>
        <w:tc>
          <w:tcPr>
            <w:tcW w:w="426"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3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Художественная   </w:t>
            </w:r>
          </w:p>
        </w:tc>
        <w:tc>
          <w:tcPr>
            <w:tcW w:w="2574"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6011 </w:t>
            </w:r>
          </w:p>
        </w:tc>
        <w:tc>
          <w:tcPr>
            <w:tcW w:w="2499"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4106</w:t>
            </w:r>
          </w:p>
        </w:tc>
      </w:tr>
      <w:tr w:rsidR="00836851" w:rsidRPr="00836851" w:rsidTr="002909FB">
        <w:trPr>
          <w:trHeight w:val="99"/>
        </w:trPr>
        <w:tc>
          <w:tcPr>
            <w:tcW w:w="426"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4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Справочная   </w:t>
            </w:r>
          </w:p>
        </w:tc>
        <w:tc>
          <w:tcPr>
            <w:tcW w:w="2574"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995   </w:t>
            </w:r>
          </w:p>
        </w:tc>
        <w:tc>
          <w:tcPr>
            <w:tcW w:w="2499"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100</w:t>
            </w:r>
          </w:p>
        </w:tc>
      </w:tr>
      <w:tr w:rsidR="00836851" w:rsidRPr="00836851" w:rsidTr="002909FB">
        <w:trPr>
          <w:trHeight w:val="105"/>
        </w:trPr>
        <w:tc>
          <w:tcPr>
            <w:tcW w:w="426"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5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Языковедение, литературоведение   </w:t>
            </w:r>
          </w:p>
        </w:tc>
        <w:tc>
          <w:tcPr>
            <w:tcW w:w="2574"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150   </w:t>
            </w:r>
          </w:p>
        </w:tc>
        <w:tc>
          <w:tcPr>
            <w:tcW w:w="2499"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20 </w:t>
            </w:r>
          </w:p>
        </w:tc>
      </w:tr>
      <w:tr w:rsidR="00836851" w:rsidRPr="00836851" w:rsidTr="002909FB">
        <w:trPr>
          <w:trHeight w:val="338"/>
        </w:trPr>
        <w:tc>
          <w:tcPr>
            <w:tcW w:w="426"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6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Естественно-научная   </w:t>
            </w:r>
          </w:p>
        </w:tc>
        <w:tc>
          <w:tcPr>
            <w:tcW w:w="2574"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136   </w:t>
            </w:r>
          </w:p>
        </w:tc>
        <w:tc>
          <w:tcPr>
            <w:tcW w:w="2499"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85</w:t>
            </w:r>
          </w:p>
        </w:tc>
      </w:tr>
      <w:tr w:rsidR="00836851" w:rsidRPr="00836851" w:rsidTr="002909FB">
        <w:trPr>
          <w:trHeight w:val="248"/>
        </w:trPr>
        <w:tc>
          <w:tcPr>
            <w:tcW w:w="426"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7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Техническая   </w:t>
            </w:r>
          </w:p>
        </w:tc>
        <w:tc>
          <w:tcPr>
            <w:tcW w:w="2574"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30   </w:t>
            </w:r>
          </w:p>
        </w:tc>
        <w:tc>
          <w:tcPr>
            <w:tcW w:w="2499"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5</w:t>
            </w:r>
          </w:p>
        </w:tc>
      </w:tr>
      <w:tr w:rsidR="00836851" w:rsidRPr="00836851" w:rsidTr="002909FB">
        <w:trPr>
          <w:trHeight w:val="196"/>
        </w:trPr>
        <w:tc>
          <w:tcPr>
            <w:tcW w:w="426"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8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Общественно-политическая   </w:t>
            </w:r>
          </w:p>
        </w:tc>
        <w:tc>
          <w:tcPr>
            <w:tcW w:w="2574"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85   </w:t>
            </w:r>
          </w:p>
        </w:tc>
        <w:tc>
          <w:tcPr>
            <w:tcW w:w="2499" w:type="dxa"/>
            <w:tcBorders>
              <w:top w:val="single" w:sz="8" w:space="0" w:color="000000"/>
              <w:left w:val="single" w:sz="8" w:space="0" w:color="000000"/>
              <w:bottom w:val="single" w:sz="8" w:space="0" w:color="000000"/>
              <w:right w:val="single" w:sz="8" w:space="0" w:color="000000"/>
            </w:tcBorders>
            <w:hideMark/>
          </w:tcPr>
          <w:p w:rsidR="00836851" w:rsidRPr="00836851" w:rsidRDefault="00836851" w:rsidP="00836851">
            <w:pPr>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25</w:t>
            </w:r>
          </w:p>
        </w:tc>
      </w:tr>
    </w:tbl>
    <w:p w:rsidR="00836851" w:rsidRPr="00836851" w:rsidRDefault="00836851" w:rsidP="00836851">
      <w:pPr>
        <w:spacing w:after="28" w:line="256" w:lineRule="auto"/>
        <w:rPr>
          <w:rFonts w:ascii="Times New Roman" w:eastAsia="Times New Roman" w:hAnsi="Times New Roman" w:cs="Times New Roman"/>
          <w:sz w:val="24"/>
        </w:rPr>
      </w:pPr>
      <w:r w:rsidRPr="00836851">
        <w:rPr>
          <w:rFonts w:ascii="Times New Roman" w:eastAsia="Times New Roman" w:hAnsi="Times New Roman" w:cs="Times New Roman"/>
          <w:sz w:val="24"/>
        </w:rPr>
        <w:t xml:space="preserve"> </w:t>
      </w:r>
    </w:p>
    <w:p w:rsidR="00836851" w:rsidRPr="00836851" w:rsidRDefault="00836851" w:rsidP="00836851">
      <w:pPr>
        <w:ind w:left="-284"/>
        <w:jc w:val="both"/>
        <w:rPr>
          <w:rFonts w:ascii="Times New Roman" w:eastAsia="Calibri" w:hAnsi="Times New Roman" w:cs="Times New Roman"/>
          <w:sz w:val="24"/>
          <w:szCs w:val="24"/>
        </w:rPr>
      </w:pPr>
      <w:r w:rsidRPr="00836851">
        <w:rPr>
          <w:rFonts w:ascii="Times New Roman" w:eastAsia="Calibri" w:hAnsi="Times New Roman" w:cs="Times New Roman"/>
          <w:sz w:val="24"/>
          <w:szCs w:val="24"/>
        </w:rPr>
        <w:t xml:space="preserve">Фонд библиотеки соответствует требованиям ФГОС, учебники фонда входят в федеральный перечень, утвержденный приказом Министерства Просвещения </w:t>
      </w:r>
      <w:r w:rsidRPr="00836851">
        <w:rPr>
          <w:rFonts w:ascii="Times New Roman" w:eastAsia="Calibri" w:hAnsi="Times New Roman" w:cs="Times New Roman"/>
          <w:color w:val="333333"/>
          <w:sz w:val="24"/>
          <w:szCs w:val="24"/>
          <w:shd w:val="clear" w:color="auto" w:fill="FFFFFF"/>
          <w:lang w:eastAsia="en-US"/>
        </w:rPr>
        <w:t>от 26 июня 2025 г. N 495.</w:t>
      </w:r>
    </w:p>
    <w:p w:rsidR="00836851" w:rsidRPr="00836851" w:rsidRDefault="00836851" w:rsidP="00836851">
      <w:pPr>
        <w:spacing w:after="13" w:line="268" w:lineRule="auto"/>
        <w:ind w:left="-284" w:right="-1"/>
        <w:jc w:val="both"/>
        <w:rPr>
          <w:rFonts w:ascii="Times New Roman" w:eastAsia="Times New Roman" w:hAnsi="Times New Roman" w:cs="Times New Roman"/>
          <w:sz w:val="24"/>
        </w:rPr>
      </w:pPr>
      <w:r w:rsidRPr="00836851">
        <w:rPr>
          <w:rFonts w:ascii="Times New Roman" w:eastAsia="Times New Roman" w:hAnsi="Times New Roman" w:cs="Times New Roman"/>
          <w:sz w:val="24"/>
        </w:rPr>
        <w:t>В библиотеке имеются аудиовизуальные документы – 76 экземпляров;</w:t>
      </w:r>
    </w:p>
    <w:p w:rsidR="00836851" w:rsidRPr="00836851" w:rsidRDefault="00836851" w:rsidP="00836851">
      <w:pPr>
        <w:spacing w:after="61" w:line="268" w:lineRule="auto"/>
        <w:ind w:left="-284" w:right="-1"/>
        <w:jc w:val="both"/>
        <w:rPr>
          <w:rFonts w:ascii="Times New Roman" w:eastAsia="Times New Roman" w:hAnsi="Times New Roman" w:cs="Times New Roman"/>
          <w:sz w:val="24"/>
        </w:rPr>
      </w:pPr>
      <w:r w:rsidRPr="00836851">
        <w:rPr>
          <w:rFonts w:ascii="Times New Roman" w:eastAsia="Times New Roman" w:hAnsi="Times New Roman" w:cs="Times New Roman"/>
          <w:sz w:val="24"/>
        </w:rPr>
        <w:t>Электронные документы – 10 экземпляров.</w:t>
      </w:r>
    </w:p>
    <w:p w:rsidR="00836851" w:rsidRPr="00836851" w:rsidRDefault="00836851" w:rsidP="00836851">
      <w:pPr>
        <w:spacing w:after="61" w:line="268" w:lineRule="auto"/>
        <w:ind w:left="-284" w:right="-1"/>
        <w:jc w:val="both"/>
        <w:rPr>
          <w:rFonts w:ascii="Times New Roman" w:eastAsia="Times New Roman" w:hAnsi="Times New Roman" w:cs="Times New Roman"/>
          <w:sz w:val="24"/>
        </w:rPr>
      </w:pPr>
      <w:r w:rsidRPr="00836851">
        <w:rPr>
          <w:rFonts w:ascii="Times New Roman" w:eastAsia="Times New Roman" w:hAnsi="Times New Roman" w:cs="Times New Roman"/>
          <w:sz w:val="24"/>
        </w:rPr>
        <w:t>На официальном сайте школы есть страница библиотеки с информацией о работе и проводимых мероприятиях.   Число посещений библиотеки за год – 5265 человек.</w:t>
      </w:r>
    </w:p>
    <w:p w:rsidR="00836851" w:rsidRPr="00836851" w:rsidRDefault="00836851" w:rsidP="00836851">
      <w:pPr>
        <w:spacing w:after="13" w:line="268" w:lineRule="auto"/>
        <w:ind w:left="-284" w:right="-1"/>
        <w:jc w:val="both"/>
        <w:rPr>
          <w:rFonts w:ascii="Times New Roman" w:eastAsia="Times New Roman" w:hAnsi="Times New Roman" w:cs="Times New Roman"/>
          <w:sz w:val="24"/>
        </w:rPr>
      </w:pPr>
      <w:r w:rsidRPr="00836851">
        <w:rPr>
          <w:rFonts w:ascii="Times New Roman" w:eastAsia="Times New Roman" w:hAnsi="Times New Roman" w:cs="Times New Roman"/>
          <w:sz w:val="24"/>
        </w:rPr>
        <w:t xml:space="preserve">Отсутствует финансирование библиотеки на закупку и обновление фонда </w:t>
      </w:r>
      <w:proofErr w:type="gramStart"/>
      <w:r w:rsidRPr="00836851">
        <w:rPr>
          <w:rFonts w:ascii="Times New Roman" w:eastAsia="Times New Roman" w:hAnsi="Times New Roman" w:cs="Times New Roman"/>
          <w:sz w:val="24"/>
        </w:rPr>
        <w:t>художественной  и</w:t>
      </w:r>
      <w:proofErr w:type="gramEnd"/>
      <w:r w:rsidRPr="00836851">
        <w:rPr>
          <w:rFonts w:ascii="Times New Roman" w:eastAsia="Times New Roman" w:hAnsi="Times New Roman" w:cs="Times New Roman"/>
          <w:sz w:val="24"/>
        </w:rPr>
        <w:t xml:space="preserve"> отраслевой литературы по причине устарелости и ветхости фонда. Основная часть фонда имеет срок хранения более 40 лет. </w:t>
      </w:r>
    </w:p>
    <w:p w:rsidR="00836851" w:rsidRPr="00836851" w:rsidRDefault="00836851" w:rsidP="00836851">
      <w:pPr>
        <w:spacing w:after="13" w:line="268" w:lineRule="auto"/>
        <w:ind w:left="-142" w:hanging="10"/>
        <w:jc w:val="both"/>
        <w:rPr>
          <w:rFonts w:ascii="Times New Roman" w:eastAsia="Times New Roman" w:hAnsi="Times New Roman" w:cs="Times New Roman"/>
          <w:color w:val="000000"/>
          <w:sz w:val="24"/>
        </w:rPr>
      </w:pPr>
      <w:r w:rsidRPr="00836851">
        <w:rPr>
          <w:rFonts w:ascii="Times New Roman" w:eastAsia="Times New Roman" w:hAnsi="Times New Roman" w:cs="Times New Roman"/>
          <w:color w:val="000000"/>
          <w:sz w:val="24"/>
        </w:rPr>
        <w:t xml:space="preserve">В программу развития гимназии внесён проект </w:t>
      </w:r>
      <w:r w:rsidRPr="00836851">
        <w:rPr>
          <w:rFonts w:ascii="Times New Roman" w:eastAsia="Times New Roman" w:hAnsi="Times New Roman" w:cs="Times New Roman"/>
          <w:b/>
          <w:color w:val="000000"/>
          <w:sz w:val="24"/>
          <w:szCs w:val="24"/>
        </w:rPr>
        <w:t>«</w:t>
      </w:r>
      <w:r w:rsidRPr="00836851">
        <w:rPr>
          <w:rFonts w:ascii="Times New Roman" w:eastAsia="Times New Roman" w:hAnsi="Times New Roman" w:cs="Times New Roman"/>
          <w:b/>
          <w:bCs/>
          <w:color w:val="000000"/>
          <w:sz w:val="24"/>
          <w:szCs w:val="24"/>
        </w:rPr>
        <w:t xml:space="preserve">Библиотека 2.0: твой портал в мир знаний». </w:t>
      </w:r>
      <w:r w:rsidRPr="00836851">
        <w:rPr>
          <w:rFonts w:ascii="Times New Roman" w:eastAsia="Times New Roman" w:hAnsi="Times New Roman" w:cs="Times New Roman"/>
          <w:bCs/>
          <w:color w:val="000000"/>
          <w:sz w:val="24"/>
          <w:szCs w:val="24"/>
        </w:rPr>
        <w:t>Задачами которого являются:</w:t>
      </w:r>
    </w:p>
    <w:tbl>
      <w:tblPr>
        <w:tblStyle w:val="2421"/>
        <w:tblW w:w="5155" w:type="pct"/>
        <w:tblInd w:w="-289" w:type="dxa"/>
        <w:tblLayout w:type="fixed"/>
        <w:tblLook w:val="04A0" w:firstRow="1" w:lastRow="0" w:firstColumn="1" w:lastColumn="0" w:noHBand="0" w:noVBand="1"/>
      </w:tblPr>
      <w:tblGrid>
        <w:gridCol w:w="9629"/>
      </w:tblGrid>
      <w:tr w:rsidR="00836851" w:rsidRPr="00836851" w:rsidTr="002909FB">
        <w:trPr>
          <w:trHeight w:val="20"/>
        </w:trPr>
        <w:tc>
          <w:tcPr>
            <w:tcW w:w="5000" w:type="pct"/>
          </w:tcPr>
          <w:p w:rsidR="00836851" w:rsidRPr="00836851" w:rsidRDefault="00836851" w:rsidP="00836851">
            <w:pPr>
              <w:widowControl w:val="0"/>
              <w:pBdr>
                <w:top w:val="none" w:sz="4" w:space="0" w:color="000000"/>
                <w:left w:val="none" w:sz="4" w:space="0" w:color="000000"/>
                <w:bottom w:val="none" w:sz="4" w:space="0" w:color="000000"/>
                <w:right w:val="none" w:sz="4" w:space="0" w:color="000000"/>
              </w:pBdr>
              <w:jc w:val="both"/>
              <w:rPr>
                <w:rFonts w:ascii="Times New Roman" w:eastAsia="Times New Roman" w:hAnsi="Times New Roman"/>
                <w:sz w:val="24"/>
                <w:szCs w:val="24"/>
              </w:rPr>
            </w:pPr>
            <w:r w:rsidRPr="00836851">
              <w:rPr>
                <w:rFonts w:ascii="Times New Roman" w:eastAsia="Times New Roman" w:hAnsi="Times New Roman"/>
                <w:sz w:val="24"/>
                <w:szCs w:val="24"/>
              </w:rPr>
              <w:t>1.Разработка программы развития школьного библиотечного информационного центра.</w:t>
            </w:r>
          </w:p>
        </w:tc>
      </w:tr>
      <w:tr w:rsidR="00836851" w:rsidRPr="00836851" w:rsidTr="002909FB">
        <w:trPr>
          <w:trHeight w:val="20"/>
        </w:trPr>
        <w:tc>
          <w:tcPr>
            <w:tcW w:w="5000" w:type="pct"/>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widowControl w:val="0"/>
              <w:pBdr>
                <w:top w:val="none" w:sz="4" w:space="0" w:color="000000"/>
                <w:left w:val="none" w:sz="4" w:space="0" w:color="000000"/>
                <w:bottom w:val="none" w:sz="4" w:space="0" w:color="000000"/>
                <w:right w:val="none" w:sz="4" w:space="0" w:color="000000"/>
              </w:pBdr>
              <w:rPr>
                <w:rFonts w:ascii="Times New Roman" w:eastAsia="Times New Roman" w:hAnsi="Times New Roman"/>
                <w:sz w:val="24"/>
                <w:szCs w:val="24"/>
              </w:rPr>
            </w:pPr>
            <w:r w:rsidRPr="00836851">
              <w:rPr>
                <w:rFonts w:ascii="Times New Roman" w:eastAsia="Times New Roman" w:hAnsi="Times New Roman"/>
                <w:sz w:val="24"/>
                <w:szCs w:val="24"/>
              </w:rPr>
              <w:t>2.Модернизирование школьного пространства с целью организации школьного ИБЦ.</w:t>
            </w:r>
          </w:p>
        </w:tc>
      </w:tr>
      <w:tr w:rsidR="00836851" w:rsidRPr="00836851" w:rsidTr="002909FB">
        <w:trPr>
          <w:trHeight w:val="20"/>
        </w:trPr>
        <w:tc>
          <w:tcPr>
            <w:tcW w:w="5000" w:type="pct"/>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widowControl w:val="0"/>
              <w:pBdr>
                <w:top w:val="none" w:sz="4" w:space="0" w:color="000000"/>
                <w:left w:val="none" w:sz="4" w:space="0" w:color="000000"/>
                <w:bottom w:val="none" w:sz="4" w:space="0" w:color="000000"/>
                <w:right w:val="none" w:sz="4" w:space="0" w:color="000000"/>
              </w:pBdr>
              <w:rPr>
                <w:rFonts w:ascii="Times New Roman" w:eastAsia="Times New Roman" w:hAnsi="Times New Roman"/>
                <w:sz w:val="24"/>
                <w:szCs w:val="24"/>
              </w:rPr>
            </w:pPr>
            <w:r w:rsidRPr="00836851">
              <w:rPr>
                <w:rFonts w:ascii="Times New Roman" w:eastAsia="Times New Roman" w:hAnsi="Times New Roman"/>
                <w:sz w:val="24"/>
                <w:szCs w:val="24"/>
              </w:rPr>
              <w:t>3. Изучение методических рекомендаций и опыта других ОО по функционированию ИБЦ.</w:t>
            </w:r>
          </w:p>
        </w:tc>
      </w:tr>
      <w:tr w:rsidR="00836851" w:rsidRPr="00836851" w:rsidTr="002909FB">
        <w:trPr>
          <w:trHeight w:val="20"/>
        </w:trPr>
        <w:tc>
          <w:tcPr>
            <w:tcW w:w="5000" w:type="pct"/>
            <w:tcBorders>
              <w:top w:val="single" w:sz="4" w:space="0" w:color="000000"/>
              <w:left w:val="single" w:sz="4" w:space="0" w:color="000000"/>
              <w:bottom w:val="single" w:sz="4" w:space="0" w:color="000000"/>
              <w:right w:val="single" w:sz="4" w:space="0" w:color="000000"/>
            </w:tcBorders>
          </w:tcPr>
          <w:p w:rsidR="00836851" w:rsidRPr="00836851" w:rsidRDefault="00836851" w:rsidP="00836851">
            <w:pPr>
              <w:widowControl w:val="0"/>
              <w:rPr>
                <w:rFonts w:ascii="Times New Roman" w:eastAsia="Times New Roman" w:hAnsi="Times New Roman"/>
                <w:b/>
                <w:bCs/>
                <w:color w:val="000000"/>
                <w:sz w:val="28"/>
                <w:szCs w:val="28"/>
              </w:rPr>
            </w:pPr>
            <w:r w:rsidRPr="00836851">
              <w:rPr>
                <w:rFonts w:ascii="Times New Roman" w:eastAsia="Times New Roman" w:hAnsi="Times New Roman"/>
                <w:sz w:val="24"/>
                <w:szCs w:val="24"/>
              </w:rPr>
              <w:t>4.Проведение мероприятий по повышению квалификации библиотекаря школы сервисам и инструментам решения образовательных и творческих задач при работе в ИБЦ.</w:t>
            </w:r>
          </w:p>
        </w:tc>
      </w:tr>
    </w:tbl>
    <w:p w:rsidR="00836851" w:rsidRPr="00836851" w:rsidRDefault="00836851" w:rsidP="00836851">
      <w:pPr>
        <w:spacing w:after="13" w:line="268" w:lineRule="auto"/>
        <w:jc w:val="both"/>
        <w:rPr>
          <w:rFonts w:ascii="Times New Roman" w:eastAsia="Times New Roman" w:hAnsi="Times New Roman" w:cs="Times New Roman"/>
          <w:b/>
          <w:color w:val="000000"/>
          <w:sz w:val="24"/>
        </w:rPr>
      </w:pPr>
      <w:r w:rsidRPr="00836851">
        <w:rPr>
          <w:rFonts w:ascii="Times New Roman" w:eastAsia="Times New Roman" w:hAnsi="Times New Roman" w:cs="Times New Roman"/>
          <w:b/>
          <w:color w:val="000000"/>
          <w:sz w:val="24"/>
        </w:rPr>
        <w:t>Планируемый результат:</w:t>
      </w:r>
    </w:p>
    <w:p w:rsidR="00836851" w:rsidRPr="00836851" w:rsidRDefault="00836851" w:rsidP="009C29B4">
      <w:pPr>
        <w:numPr>
          <w:ilvl w:val="0"/>
          <w:numId w:val="72"/>
        </w:numPr>
        <w:spacing w:after="13" w:line="268" w:lineRule="auto"/>
        <w:ind w:left="-284" w:firstLine="0"/>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 xml:space="preserve">Увеличение числа посетителей библиотеки на 30%; </w:t>
      </w:r>
    </w:p>
    <w:p w:rsidR="00836851" w:rsidRPr="00836851" w:rsidRDefault="00836851" w:rsidP="009C29B4">
      <w:pPr>
        <w:numPr>
          <w:ilvl w:val="0"/>
          <w:numId w:val="72"/>
        </w:numPr>
        <w:spacing w:after="13" w:line="268" w:lineRule="auto"/>
        <w:ind w:left="-284" w:firstLine="0"/>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lastRenderedPageBreak/>
        <w:t>Реализация нового дизайна библиотеки, удовлетворяющего потребности всех пользователей.</w:t>
      </w:r>
    </w:p>
    <w:p w:rsidR="00836851" w:rsidRPr="00836851" w:rsidRDefault="00836851" w:rsidP="009C29B4">
      <w:pPr>
        <w:numPr>
          <w:ilvl w:val="0"/>
          <w:numId w:val="72"/>
        </w:numPr>
        <w:spacing w:after="13" w:line="268" w:lineRule="auto"/>
        <w:ind w:left="-284" w:firstLine="0"/>
        <w:contextualSpacing/>
        <w:jc w:val="both"/>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Проведение не менее трех культурных мероприятий в год, которые будут способствовать развитию литературных и художественных интересов учащихся.</w:t>
      </w:r>
    </w:p>
    <w:p w:rsidR="00836851" w:rsidRPr="00836851" w:rsidRDefault="00836851" w:rsidP="00836851">
      <w:pPr>
        <w:ind w:left="720"/>
        <w:contextualSpacing/>
        <w:rPr>
          <w:rFonts w:ascii="Times New Roman" w:eastAsia="Calibri" w:hAnsi="Times New Roman" w:cs="Times New Roman"/>
          <w:sz w:val="24"/>
          <w:szCs w:val="24"/>
          <w:lang w:eastAsia="en-US"/>
        </w:rPr>
      </w:pPr>
    </w:p>
    <w:p w:rsidR="00836851" w:rsidRPr="00836851" w:rsidRDefault="00836851" w:rsidP="00836851">
      <w:pPr>
        <w:ind w:left="-284"/>
        <w:contextualSpacing/>
        <w:rPr>
          <w:rFonts w:ascii="Times New Roman" w:eastAsia="Calibri" w:hAnsi="Times New Roman" w:cs="Times New Roman"/>
          <w:sz w:val="24"/>
          <w:szCs w:val="24"/>
          <w:lang w:eastAsia="en-US"/>
        </w:rPr>
      </w:pPr>
      <w:r w:rsidRPr="00836851">
        <w:rPr>
          <w:rFonts w:ascii="Times New Roman" w:eastAsia="Calibri" w:hAnsi="Times New Roman" w:cs="Times New Roman"/>
          <w:sz w:val="24"/>
          <w:szCs w:val="24"/>
          <w:lang w:eastAsia="en-US"/>
        </w:rPr>
        <w:t>В 2025 году в библиотеке было проведено 3 конкурса чтецов, в том числе школьный этап Всероссийского конкурса «Живая классика».</w:t>
      </w:r>
    </w:p>
    <w:p w:rsidR="00836851" w:rsidRPr="00836851" w:rsidRDefault="00836851" w:rsidP="00836851">
      <w:pPr>
        <w:spacing w:after="13" w:line="268" w:lineRule="auto"/>
        <w:ind w:left="-142" w:hanging="10"/>
        <w:jc w:val="both"/>
        <w:rPr>
          <w:rFonts w:ascii="Times New Roman" w:eastAsia="Times New Roman" w:hAnsi="Times New Roman" w:cs="Times New Roman"/>
          <w:b/>
          <w:color w:val="000000"/>
          <w:sz w:val="24"/>
        </w:rPr>
      </w:pPr>
      <w:r w:rsidRPr="00836851">
        <w:rPr>
          <w:rFonts w:ascii="Times New Roman" w:eastAsia="Times New Roman" w:hAnsi="Times New Roman" w:cs="Times New Roman"/>
          <w:b/>
          <w:color w:val="000000"/>
          <w:sz w:val="24"/>
        </w:rPr>
        <w:t>9. Материально-технические условия</w:t>
      </w:r>
    </w:p>
    <w:p w:rsidR="00836851" w:rsidRPr="00836851" w:rsidRDefault="00836851" w:rsidP="00836851">
      <w:pPr>
        <w:ind w:left="-284" w:right="40"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Материально-техническое обеспечение гимназии позволяет реализовывать в полной мере образовательные программы. </w:t>
      </w:r>
    </w:p>
    <w:p w:rsidR="00836851" w:rsidRPr="00836851" w:rsidRDefault="00836851" w:rsidP="00836851">
      <w:pPr>
        <w:ind w:left="-284" w:right="40"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В гимназии оборудованы 43 учебных кабинета, все они оснащены мультимедийным комплексом, в том числе: </w:t>
      </w:r>
    </w:p>
    <w:p w:rsidR="00836851" w:rsidRPr="00836851" w:rsidRDefault="00836851" w:rsidP="00836851">
      <w:pPr>
        <w:ind w:left="-284" w:right="40"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 лаборатория по физике; </w:t>
      </w:r>
    </w:p>
    <w:p w:rsidR="00836851" w:rsidRPr="00836851" w:rsidRDefault="00836851" w:rsidP="00836851">
      <w:pPr>
        <w:ind w:left="-284" w:right="40"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 лаборатория по химии; </w:t>
      </w:r>
    </w:p>
    <w:p w:rsidR="00836851" w:rsidRPr="00836851" w:rsidRDefault="00836851" w:rsidP="00836851">
      <w:pPr>
        <w:ind w:left="-284" w:right="40"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 лаборатория по биологии; </w:t>
      </w:r>
    </w:p>
    <w:p w:rsidR="00836851" w:rsidRPr="00836851" w:rsidRDefault="00836851" w:rsidP="00836851">
      <w:pPr>
        <w:ind w:left="-284" w:right="40"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 два компьютерных класса; </w:t>
      </w:r>
    </w:p>
    <w:p w:rsidR="00836851" w:rsidRPr="00836851" w:rsidRDefault="00836851" w:rsidP="00836851">
      <w:pPr>
        <w:ind w:left="-284" w:right="40"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 кабинет технологии для мальчиков; </w:t>
      </w:r>
    </w:p>
    <w:p w:rsidR="00836851" w:rsidRPr="00836851" w:rsidRDefault="00836851" w:rsidP="00836851">
      <w:pPr>
        <w:ind w:left="-284" w:right="40"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 кабинет технологии для девочек; </w:t>
      </w:r>
    </w:p>
    <w:p w:rsidR="00836851" w:rsidRPr="00836851" w:rsidRDefault="00836851" w:rsidP="00836851">
      <w:pPr>
        <w:ind w:left="-284" w:right="40"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 кабинет ОБЗР (оборудован тренажерами «Максим», «Лазерный тир» и др.).  </w:t>
      </w:r>
    </w:p>
    <w:p w:rsidR="00836851" w:rsidRPr="00836851" w:rsidRDefault="00836851" w:rsidP="00836851">
      <w:pPr>
        <w:ind w:left="-284" w:right="40"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Кабинет технологии для мальчиков оснащен современными учебными станками, в том числе и с ЧПУ.  </w:t>
      </w:r>
    </w:p>
    <w:p w:rsidR="00836851" w:rsidRPr="00836851" w:rsidRDefault="00836851" w:rsidP="00836851">
      <w:pPr>
        <w:ind w:left="-284" w:right="40"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Кабинет технологии для девочек оснащен швейными и подшивочной машинами, оверлоком, отпаривателем, бытовыми приборами. Имеется оборудованная мини-кухня.  </w:t>
      </w:r>
    </w:p>
    <w:p w:rsidR="00836851" w:rsidRPr="00836851" w:rsidRDefault="00836851" w:rsidP="00836851">
      <w:pPr>
        <w:ind w:left="-284" w:right="40"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Мультимедийным оборудованием оснащен актовый зал. </w:t>
      </w:r>
    </w:p>
    <w:p w:rsidR="00836851" w:rsidRPr="00836851" w:rsidRDefault="00836851" w:rsidP="00836851">
      <w:pPr>
        <w:ind w:left="-284" w:right="40"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В спортивном зале имеется комплекс необходимого оборудования. </w:t>
      </w:r>
    </w:p>
    <w:p w:rsidR="00836851" w:rsidRPr="00836851" w:rsidRDefault="00836851" w:rsidP="00836851">
      <w:pPr>
        <w:ind w:left="-284" w:right="40"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В 2025 году проведён капитальный ремонт пищеблока и обеденного зала с оснащением современным оборудованием: электрическими плитами, пароконвектоматоми, жарочным шкафом, планетарным миксером, мясорубкой, средне- и низкотемпературными холодильниками, профессиональным блендером, тестомесом, сплит-системой, посудомоечными машинами.</w:t>
      </w:r>
    </w:p>
    <w:p w:rsidR="00836851" w:rsidRPr="00836851" w:rsidRDefault="00836851" w:rsidP="00836851">
      <w:pPr>
        <w:ind w:left="-284" w:right="40"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На территории гимназии располагается спортивная площадка с беговыми дорожками, оборудованием для прыжков в высоту, толкания ядра, футбольным полем с покрытием «искусственная трава». На спортивной площадке установлен блок-модуль «Футбольная раздевалка» с санузлом и душевой, современным оборудованием. </w:t>
      </w:r>
    </w:p>
    <w:p w:rsidR="00836851" w:rsidRPr="00836851" w:rsidRDefault="00836851" w:rsidP="00836851">
      <w:pPr>
        <w:ind w:left="-284" w:right="40"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Имеется асфальтированная баскетбольная площадка.  </w:t>
      </w:r>
    </w:p>
    <w:p w:rsidR="00836851" w:rsidRPr="00836851" w:rsidRDefault="00836851" w:rsidP="00836851">
      <w:pPr>
        <w:ind w:left="-284"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На 1 этаже в холле имеется инфозона – универсальная и быстро обновляемая электронная доска объявлений.</w:t>
      </w:r>
    </w:p>
    <w:p w:rsidR="00836851" w:rsidRPr="00836851" w:rsidRDefault="00836851" w:rsidP="00836851">
      <w:pPr>
        <w:ind w:left="-284"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В целях осуществления программы по обеспечению доступности объекта для инвалидов и ММГН вход, холл и 1 этаж гимназии оснащены пандусом, тактильной табличкой (вывеской) с азбукой Брайля, тактильной мнемосхемой движения, информационными световыми электронными табло «Бегущая строка», универсальной системой вызова помощника, коммуникативной системой «Текстофон», портативной индукционной системой и видео-увеличителем. В актовом зале размещена стационарная индукционная петля для слабослышащих.</w:t>
      </w:r>
    </w:p>
    <w:p w:rsidR="00836851" w:rsidRPr="00836851" w:rsidRDefault="00836851" w:rsidP="00836851">
      <w:pPr>
        <w:ind w:left="-284" w:firstLine="142"/>
        <w:jc w:val="both"/>
        <w:rPr>
          <w:rFonts w:ascii="Times New Roman" w:eastAsia="Times New Roman" w:hAnsi="Times New Roman" w:cs="Times New Roman"/>
          <w:sz w:val="24"/>
          <w:szCs w:val="24"/>
        </w:rPr>
      </w:pPr>
    </w:p>
    <w:p w:rsidR="00836851" w:rsidRPr="00836851" w:rsidRDefault="00836851" w:rsidP="00836851">
      <w:pPr>
        <w:shd w:val="clear" w:color="auto" w:fill="FFFFFF"/>
        <w:ind w:left="-426" w:firstLine="142"/>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Основные компоненты информационно-образовательной среды:</w:t>
      </w:r>
    </w:p>
    <w:p w:rsidR="00836851" w:rsidRPr="00836851" w:rsidRDefault="00836851" w:rsidP="00836851">
      <w:pPr>
        <w:spacing w:before="266"/>
        <w:ind w:left="-426"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В соответствии с требованиями Стандарта информационно-методические условия реализации основной образовательной программы обеспечиваются современной информационно-образовательной средой.</w:t>
      </w:r>
    </w:p>
    <w:p w:rsidR="00836851" w:rsidRPr="00836851" w:rsidRDefault="00836851" w:rsidP="00836851">
      <w:pPr>
        <w:tabs>
          <w:tab w:val="left" w:pos="0"/>
        </w:tabs>
        <w:spacing w:after="200"/>
        <w:ind w:left="-426"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b/>
          <w:sz w:val="24"/>
          <w:szCs w:val="24"/>
        </w:rPr>
        <w:lastRenderedPageBreak/>
        <w:t>Основными</w:t>
      </w:r>
      <w:r w:rsidRPr="00836851">
        <w:rPr>
          <w:rFonts w:ascii="Times New Roman" w:eastAsia="Times New Roman" w:hAnsi="Times New Roman" w:cs="Times New Roman"/>
          <w:b/>
          <w:spacing w:val="-4"/>
          <w:sz w:val="24"/>
          <w:szCs w:val="24"/>
        </w:rPr>
        <w:t xml:space="preserve"> </w:t>
      </w:r>
      <w:r w:rsidRPr="00836851">
        <w:rPr>
          <w:rFonts w:ascii="Times New Roman" w:eastAsia="Times New Roman" w:hAnsi="Times New Roman" w:cs="Times New Roman"/>
          <w:b/>
          <w:sz w:val="24"/>
          <w:szCs w:val="24"/>
        </w:rPr>
        <w:t>элементами</w:t>
      </w:r>
      <w:r w:rsidRPr="00836851">
        <w:rPr>
          <w:rFonts w:ascii="Times New Roman" w:eastAsia="Times New Roman" w:hAnsi="Times New Roman" w:cs="Times New Roman"/>
          <w:b/>
          <w:spacing w:val="-4"/>
          <w:sz w:val="24"/>
          <w:szCs w:val="24"/>
        </w:rPr>
        <w:t xml:space="preserve"> </w:t>
      </w:r>
      <w:r w:rsidRPr="00836851">
        <w:rPr>
          <w:rFonts w:ascii="Times New Roman" w:eastAsia="Times New Roman" w:hAnsi="Times New Roman" w:cs="Times New Roman"/>
          <w:b/>
          <w:sz w:val="24"/>
          <w:szCs w:val="24"/>
        </w:rPr>
        <w:t>ИОС</w:t>
      </w:r>
      <w:r w:rsidRPr="00836851">
        <w:rPr>
          <w:rFonts w:ascii="Times New Roman" w:eastAsia="Times New Roman" w:hAnsi="Times New Roman" w:cs="Times New Roman"/>
          <w:b/>
          <w:spacing w:val="-4"/>
          <w:sz w:val="24"/>
          <w:szCs w:val="24"/>
        </w:rPr>
        <w:t xml:space="preserve"> </w:t>
      </w:r>
      <w:r w:rsidRPr="00836851">
        <w:rPr>
          <w:rFonts w:ascii="Times New Roman" w:eastAsia="Times New Roman" w:hAnsi="Times New Roman" w:cs="Times New Roman"/>
          <w:spacing w:val="-2"/>
          <w:sz w:val="24"/>
          <w:szCs w:val="24"/>
        </w:rPr>
        <w:t>являются:</w:t>
      </w:r>
      <w:r w:rsidRPr="00836851">
        <w:rPr>
          <w:rFonts w:ascii="Times New Roman" w:eastAsia="Times New Roman" w:hAnsi="Times New Roman" w:cs="Times New Roman"/>
          <w:sz w:val="24"/>
          <w:szCs w:val="24"/>
        </w:rPr>
        <w:t xml:space="preserve"> </w:t>
      </w:r>
      <w:r w:rsidRPr="00836851">
        <w:rPr>
          <w:rFonts w:ascii="Times New Roman" w:eastAsia="Times New Roman" w:hAnsi="Times New Roman" w:cs="Times New Roman"/>
          <w:spacing w:val="-2"/>
          <w:sz w:val="24"/>
          <w:szCs w:val="24"/>
        </w:rPr>
        <w:t>информационно-образовательные</w:t>
      </w:r>
      <w:r w:rsidRPr="00836851">
        <w:rPr>
          <w:rFonts w:ascii="Times New Roman" w:eastAsia="Times New Roman" w:hAnsi="Times New Roman" w:cs="Times New Roman"/>
          <w:spacing w:val="-4"/>
          <w:sz w:val="24"/>
          <w:szCs w:val="24"/>
        </w:rPr>
        <w:t xml:space="preserve"> </w:t>
      </w:r>
      <w:r w:rsidRPr="00836851">
        <w:rPr>
          <w:rFonts w:ascii="Times New Roman" w:eastAsia="Times New Roman" w:hAnsi="Times New Roman" w:cs="Times New Roman"/>
          <w:spacing w:val="-2"/>
          <w:sz w:val="24"/>
          <w:szCs w:val="24"/>
        </w:rPr>
        <w:t>ресурсы</w:t>
      </w:r>
      <w:r w:rsidRPr="00836851">
        <w:rPr>
          <w:rFonts w:ascii="Times New Roman" w:eastAsia="Times New Roman" w:hAnsi="Times New Roman" w:cs="Times New Roman"/>
          <w:spacing w:val="-1"/>
          <w:sz w:val="24"/>
          <w:szCs w:val="24"/>
        </w:rPr>
        <w:t xml:space="preserve"> </w:t>
      </w:r>
      <w:r w:rsidRPr="00836851">
        <w:rPr>
          <w:rFonts w:ascii="Times New Roman" w:eastAsia="Times New Roman" w:hAnsi="Times New Roman" w:cs="Times New Roman"/>
          <w:spacing w:val="-2"/>
          <w:sz w:val="24"/>
          <w:szCs w:val="24"/>
        </w:rPr>
        <w:t>в</w:t>
      </w:r>
      <w:r w:rsidRPr="00836851">
        <w:rPr>
          <w:rFonts w:ascii="Times New Roman" w:eastAsia="Times New Roman" w:hAnsi="Times New Roman" w:cs="Times New Roman"/>
          <w:spacing w:val="-1"/>
          <w:sz w:val="24"/>
          <w:szCs w:val="24"/>
        </w:rPr>
        <w:t xml:space="preserve"> </w:t>
      </w:r>
      <w:r w:rsidRPr="00836851">
        <w:rPr>
          <w:rFonts w:ascii="Times New Roman" w:eastAsia="Times New Roman" w:hAnsi="Times New Roman" w:cs="Times New Roman"/>
          <w:spacing w:val="-2"/>
          <w:sz w:val="24"/>
          <w:szCs w:val="24"/>
        </w:rPr>
        <w:t>виде</w:t>
      </w:r>
      <w:r w:rsidRPr="00836851">
        <w:rPr>
          <w:rFonts w:ascii="Times New Roman" w:eastAsia="Times New Roman" w:hAnsi="Times New Roman" w:cs="Times New Roman"/>
          <w:spacing w:val="-3"/>
          <w:sz w:val="24"/>
          <w:szCs w:val="24"/>
        </w:rPr>
        <w:t xml:space="preserve"> </w:t>
      </w:r>
      <w:r w:rsidRPr="00836851">
        <w:rPr>
          <w:rFonts w:ascii="Times New Roman" w:eastAsia="Times New Roman" w:hAnsi="Times New Roman" w:cs="Times New Roman"/>
          <w:spacing w:val="-2"/>
          <w:sz w:val="24"/>
          <w:szCs w:val="24"/>
        </w:rPr>
        <w:t>печатной</w:t>
      </w:r>
      <w:r w:rsidRPr="00836851">
        <w:rPr>
          <w:rFonts w:ascii="Times New Roman" w:eastAsia="Times New Roman" w:hAnsi="Times New Roman" w:cs="Times New Roman"/>
          <w:spacing w:val="-1"/>
          <w:sz w:val="24"/>
          <w:szCs w:val="24"/>
        </w:rPr>
        <w:t xml:space="preserve"> </w:t>
      </w:r>
      <w:r w:rsidRPr="00836851">
        <w:rPr>
          <w:rFonts w:ascii="Times New Roman" w:eastAsia="Times New Roman" w:hAnsi="Times New Roman" w:cs="Times New Roman"/>
          <w:spacing w:val="-2"/>
          <w:sz w:val="24"/>
          <w:szCs w:val="24"/>
        </w:rPr>
        <w:t>продукции, информационно-образовательные</w:t>
      </w:r>
      <w:r w:rsidRPr="00836851">
        <w:rPr>
          <w:rFonts w:ascii="Times New Roman" w:eastAsia="Times New Roman" w:hAnsi="Times New Roman" w:cs="Times New Roman"/>
          <w:spacing w:val="-1"/>
          <w:sz w:val="24"/>
          <w:szCs w:val="24"/>
        </w:rPr>
        <w:t xml:space="preserve"> </w:t>
      </w:r>
      <w:r w:rsidRPr="00836851">
        <w:rPr>
          <w:rFonts w:ascii="Times New Roman" w:eastAsia="Times New Roman" w:hAnsi="Times New Roman" w:cs="Times New Roman"/>
          <w:spacing w:val="-2"/>
          <w:sz w:val="24"/>
          <w:szCs w:val="24"/>
        </w:rPr>
        <w:t>ресурсы</w:t>
      </w:r>
      <w:r w:rsidRPr="00836851">
        <w:rPr>
          <w:rFonts w:ascii="Times New Roman" w:eastAsia="Times New Roman" w:hAnsi="Times New Roman" w:cs="Times New Roman"/>
          <w:spacing w:val="2"/>
          <w:sz w:val="24"/>
          <w:szCs w:val="24"/>
        </w:rPr>
        <w:t xml:space="preserve"> </w:t>
      </w:r>
      <w:r w:rsidRPr="00836851">
        <w:rPr>
          <w:rFonts w:ascii="Times New Roman" w:eastAsia="Times New Roman" w:hAnsi="Times New Roman" w:cs="Times New Roman"/>
          <w:spacing w:val="-2"/>
          <w:sz w:val="24"/>
          <w:szCs w:val="24"/>
        </w:rPr>
        <w:t>на</w:t>
      </w:r>
      <w:r w:rsidRPr="00836851">
        <w:rPr>
          <w:rFonts w:ascii="Times New Roman" w:eastAsia="Times New Roman" w:hAnsi="Times New Roman" w:cs="Times New Roman"/>
          <w:spacing w:val="1"/>
          <w:sz w:val="24"/>
          <w:szCs w:val="24"/>
        </w:rPr>
        <w:t xml:space="preserve"> </w:t>
      </w:r>
      <w:r w:rsidRPr="00836851">
        <w:rPr>
          <w:rFonts w:ascii="Times New Roman" w:eastAsia="Times New Roman" w:hAnsi="Times New Roman" w:cs="Times New Roman"/>
          <w:spacing w:val="-2"/>
          <w:sz w:val="24"/>
          <w:szCs w:val="24"/>
        </w:rPr>
        <w:t>сменных</w:t>
      </w:r>
      <w:r w:rsidRPr="00836851">
        <w:rPr>
          <w:rFonts w:ascii="Times New Roman" w:eastAsia="Times New Roman" w:hAnsi="Times New Roman" w:cs="Times New Roman"/>
          <w:spacing w:val="2"/>
          <w:sz w:val="24"/>
          <w:szCs w:val="24"/>
        </w:rPr>
        <w:t xml:space="preserve"> </w:t>
      </w:r>
      <w:r w:rsidRPr="00836851">
        <w:rPr>
          <w:rFonts w:ascii="Times New Roman" w:eastAsia="Times New Roman" w:hAnsi="Times New Roman" w:cs="Times New Roman"/>
          <w:spacing w:val="-2"/>
          <w:sz w:val="24"/>
          <w:szCs w:val="24"/>
        </w:rPr>
        <w:t>оптических</w:t>
      </w:r>
      <w:r w:rsidRPr="00836851">
        <w:rPr>
          <w:rFonts w:ascii="Times New Roman" w:eastAsia="Times New Roman" w:hAnsi="Times New Roman" w:cs="Times New Roman"/>
          <w:spacing w:val="1"/>
          <w:sz w:val="24"/>
          <w:szCs w:val="24"/>
        </w:rPr>
        <w:t xml:space="preserve"> </w:t>
      </w:r>
      <w:r w:rsidRPr="00836851">
        <w:rPr>
          <w:rFonts w:ascii="Times New Roman" w:eastAsia="Times New Roman" w:hAnsi="Times New Roman" w:cs="Times New Roman"/>
          <w:spacing w:val="-2"/>
          <w:sz w:val="24"/>
          <w:szCs w:val="24"/>
        </w:rPr>
        <w:t xml:space="preserve">носителях, </w:t>
      </w:r>
      <w:r w:rsidRPr="00836851">
        <w:rPr>
          <w:rFonts w:ascii="Times New Roman" w:eastAsia="Times New Roman" w:hAnsi="Times New Roman" w:cs="Times New Roman"/>
          <w:w w:val="95"/>
          <w:sz w:val="24"/>
          <w:szCs w:val="24"/>
        </w:rPr>
        <w:t>информационно-образовательные</w:t>
      </w:r>
      <w:r w:rsidRPr="00836851">
        <w:rPr>
          <w:rFonts w:ascii="Times New Roman" w:eastAsia="Times New Roman" w:hAnsi="Times New Roman" w:cs="Times New Roman"/>
          <w:spacing w:val="69"/>
          <w:sz w:val="24"/>
          <w:szCs w:val="24"/>
        </w:rPr>
        <w:t xml:space="preserve"> </w:t>
      </w:r>
      <w:r w:rsidRPr="00836851">
        <w:rPr>
          <w:rFonts w:ascii="Times New Roman" w:eastAsia="Times New Roman" w:hAnsi="Times New Roman" w:cs="Times New Roman"/>
          <w:w w:val="95"/>
          <w:sz w:val="24"/>
          <w:szCs w:val="24"/>
        </w:rPr>
        <w:t>ресурсы</w:t>
      </w:r>
      <w:r w:rsidRPr="00836851">
        <w:rPr>
          <w:rFonts w:ascii="Times New Roman" w:eastAsia="Times New Roman" w:hAnsi="Times New Roman" w:cs="Times New Roman"/>
          <w:spacing w:val="73"/>
          <w:sz w:val="24"/>
          <w:szCs w:val="24"/>
        </w:rPr>
        <w:t xml:space="preserve"> </w:t>
      </w:r>
      <w:r w:rsidRPr="00836851">
        <w:rPr>
          <w:rFonts w:ascii="Times New Roman" w:eastAsia="Times New Roman" w:hAnsi="Times New Roman" w:cs="Times New Roman"/>
          <w:spacing w:val="-2"/>
          <w:w w:val="95"/>
          <w:sz w:val="24"/>
          <w:szCs w:val="24"/>
        </w:rPr>
        <w:t xml:space="preserve">Интернета, </w:t>
      </w:r>
      <w:r w:rsidRPr="00836851">
        <w:rPr>
          <w:rFonts w:ascii="Times New Roman" w:eastAsia="Times New Roman" w:hAnsi="Times New Roman" w:cs="Times New Roman"/>
          <w:w w:val="95"/>
          <w:sz w:val="24"/>
          <w:szCs w:val="24"/>
        </w:rPr>
        <w:t>вычислительная</w:t>
      </w:r>
      <w:r w:rsidRPr="00836851">
        <w:rPr>
          <w:rFonts w:ascii="Times New Roman" w:eastAsia="Times New Roman" w:hAnsi="Times New Roman" w:cs="Times New Roman"/>
          <w:spacing w:val="65"/>
          <w:sz w:val="24"/>
          <w:szCs w:val="24"/>
        </w:rPr>
        <w:t xml:space="preserve"> </w:t>
      </w:r>
      <w:r w:rsidRPr="00836851">
        <w:rPr>
          <w:rFonts w:ascii="Times New Roman" w:eastAsia="Times New Roman" w:hAnsi="Times New Roman" w:cs="Times New Roman"/>
          <w:w w:val="95"/>
          <w:sz w:val="24"/>
          <w:szCs w:val="24"/>
        </w:rPr>
        <w:t>и</w:t>
      </w:r>
      <w:r w:rsidRPr="00836851">
        <w:rPr>
          <w:rFonts w:ascii="Times New Roman" w:eastAsia="Times New Roman" w:hAnsi="Times New Roman" w:cs="Times New Roman"/>
          <w:spacing w:val="65"/>
          <w:sz w:val="24"/>
          <w:szCs w:val="24"/>
        </w:rPr>
        <w:t xml:space="preserve"> </w:t>
      </w:r>
      <w:r w:rsidRPr="00836851">
        <w:rPr>
          <w:rFonts w:ascii="Times New Roman" w:eastAsia="Times New Roman" w:hAnsi="Times New Roman" w:cs="Times New Roman"/>
          <w:w w:val="95"/>
          <w:sz w:val="24"/>
          <w:szCs w:val="24"/>
        </w:rPr>
        <w:t>информационно-телекоммуникационная</w:t>
      </w:r>
      <w:r w:rsidRPr="00836851">
        <w:rPr>
          <w:rFonts w:ascii="Times New Roman" w:eastAsia="Times New Roman" w:hAnsi="Times New Roman" w:cs="Times New Roman"/>
          <w:spacing w:val="58"/>
          <w:sz w:val="24"/>
          <w:szCs w:val="24"/>
        </w:rPr>
        <w:t xml:space="preserve"> </w:t>
      </w:r>
      <w:r w:rsidRPr="00836851">
        <w:rPr>
          <w:rFonts w:ascii="Times New Roman" w:eastAsia="Times New Roman" w:hAnsi="Times New Roman" w:cs="Times New Roman"/>
          <w:spacing w:val="-2"/>
          <w:w w:val="95"/>
          <w:sz w:val="24"/>
          <w:szCs w:val="24"/>
        </w:rPr>
        <w:t xml:space="preserve">инфраструктура, </w:t>
      </w:r>
      <w:r w:rsidRPr="00836851">
        <w:rPr>
          <w:rFonts w:ascii="Times New Roman" w:eastAsia="Times New Roman" w:hAnsi="Times New Roman" w:cs="Times New Roman"/>
          <w:sz w:val="24"/>
          <w:szCs w:val="24"/>
        </w:rPr>
        <w:t>прикладные</w:t>
      </w:r>
      <w:r w:rsidRPr="00836851">
        <w:rPr>
          <w:rFonts w:ascii="Times New Roman" w:eastAsia="Times New Roman" w:hAnsi="Times New Roman" w:cs="Times New Roman"/>
          <w:spacing w:val="-5"/>
          <w:sz w:val="24"/>
          <w:szCs w:val="24"/>
        </w:rPr>
        <w:t xml:space="preserve"> </w:t>
      </w:r>
      <w:r w:rsidRPr="00836851">
        <w:rPr>
          <w:rFonts w:ascii="Times New Roman" w:eastAsia="Times New Roman" w:hAnsi="Times New Roman" w:cs="Times New Roman"/>
          <w:sz w:val="24"/>
          <w:szCs w:val="24"/>
        </w:rPr>
        <w:t>программы,</w:t>
      </w:r>
      <w:r w:rsidRPr="00836851">
        <w:rPr>
          <w:rFonts w:ascii="Times New Roman" w:eastAsia="Times New Roman" w:hAnsi="Times New Roman" w:cs="Times New Roman"/>
          <w:spacing w:val="-4"/>
          <w:sz w:val="24"/>
          <w:szCs w:val="24"/>
        </w:rPr>
        <w:t xml:space="preserve"> </w:t>
      </w:r>
      <w:r w:rsidRPr="00836851">
        <w:rPr>
          <w:rFonts w:ascii="Times New Roman" w:eastAsia="Times New Roman" w:hAnsi="Times New Roman" w:cs="Times New Roman"/>
          <w:sz w:val="24"/>
          <w:szCs w:val="24"/>
        </w:rPr>
        <w:t>в</w:t>
      </w:r>
      <w:r w:rsidRPr="00836851">
        <w:rPr>
          <w:rFonts w:ascii="Times New Roman" w:eastAsia="Times New Roman" w:hAnsi="Times New Roman" w:cs="Times New Roman"/>
          <w:spacing w:val="-4"/>
          <w:sz w:val="24"/>
          <w:szCs w:val="24"/>
        </w:rPr>
        <w:t xml:space="preserve"> </w:t>
      </w:r>
      <w:r w:rsidRPr="00836851">
        <w:rPr>
          <w:rFonts w:ascii="Times New Roman" w:eastAsia="Times New Roman" w:hAnsi="Times New Roman" w:cs="Times New Roman"/>
          <w:sz w:val="24"/>
          <w:szCs w:val="24"/>
        </w:rPr>
        <w:t>том</w:t>
      </w:r>
      <w:r w:rsidRPr="00836851">
        <w:rPr>
          <w:rFonts w:ascii="Times New Roman" w:eastAsia="Times New Roman" w:hAnsi="Times New Roman" w:cs="Times New Roman"/>
          <w:spacing w:val="-4"/>
          <w:sz w:val="24"/>
          <w:szCs w:val="24"/>
        </w:rPr>
        <w:t xml:space="preserve"> </w:t>
      </w:r>
      <w:r w:rsidRPr="00836851">
        <w:rPr>
          <w:rFonts w:ascii="Times New Roman" w:eastAsia="Times New Roman" w:hAnsi="Times New Roman" w:cs="Times New Roman"/>
          <w:sz w:val="24"/>
          <w:szCs w:val="24"/>
        </w:rPr>
        <w:t>числе</w:t>
      </w:r>
      <w:r w:rsidRPr="00836851">
        <w:rPr>
          <w:rFonts w:ascii="Times New Roman" w:eastAsia="Times New Roman" w:hAnsi="Times New Roman" w:cs="Times New Roman"/>
          <w:spacing w:val="-4"/>
          <w:sz w:val="24"/>
          <w:szCs w:val="24"/>
        </w:rPr>
        <w:t xml:space="preserve"> </w:t>
      </w:r>
      <w:r w:rsidRPr="00836851">
        <w:rPr>
          <w:rFonts w:ascii="Times New Roman" w:eastAsia="Times New Roman" w:hAnsi="Times New Roman" w:cs="Times New Roman"/>
          <w:sz w:val="24"/>
          <w:szCs w:val="24"/>
        </w:rPr>
        <w:t>поддерживающие</w:t>
      </w:r>
      <w:r w:rsidRPr="00836851">
        <w:rPr>
          <w:rFonts w:ascii="Times New Roman" w:eastAsia="Times New Roman" w:hAnsi="Times New Roman" w:cs="Times New Roman"/>
          <w:spacing w:val="-4"/>
          <w:sz w:val="24"/>
          <w:szCs w:val="24"/>
        </w:rPr>
        <w:t xml:space="preserve"> </w:t>
      </w:r>
      <w:r w:rsidRPr="00836851">
        <w:rPr>
          <w:rFonts w:ascii="Times New Roman" w:eastAsia="Times New Roman" w:hAnsi="Times New Roman" w:cs="Times New Roman"/>
          <w:sz w:val="24"/>
          <w:szCs w:val="24"/>
        </w:rPr>
        <w:t>администрирование</w:t>
      </w:r>
      <w:r w:rsidRPr="00836851">
        <w:rPr>
          <w:rFonts w:ascii="Times New Roman" w:eastAsia="Times New Roman" w:hAnsi="Times New Roman" w:cs="Times New Roman"/>
          <w:spacing w:val="-4"/>
          <w:sz w:val="24"/>
          <w:szCs w:val="24"/>
        </w:rPr>
        <w:t xml:space="preserve"> </w:t>
      </w:r>
      <w:r w:rsidRPr="00836851">
        <w:rPr>
          <w:rFonts w:ascii="Times New Roman" w:eastAsia="Times New Roman" w:hAnsi="Times New Roman" w:cs="Times New Roman"/>
          <w:sz w:val="24"/>
          <w:szCs w:val="24"/>
        </w:rPr>
        <w:t>и</w:t>
      </w:r>
      <w:r w:rsidRPr="00836851">
        <w:rPr>
          <w:rFonts w:ascii="Times New Roman" w:eastAsia="Times New Roman" w:hAnsi="Times New Roman" w:cs="Times New Roman"/>
          <w:spacing w:val="-2"/>
          <w:sz w:val="24"/>
          <w:szCs w:val="24"/>
        </w:rPr>
        <w:t xml:space="preserve"> </w:t>
      </w:r>
      <w:r w:rsidRPr="00836851">
        <w:rPr>
          <w:rFonts w:ascii="Times New Roman" w:eastAsia="Times New Roman" w:hAnsi="Times New Roman" w:cs="Times New Roman"/>
          <w:sz w:val="24"/>
          <w:szCs w:val="24"/>
        </w:rPr>
        <w:t>финансово- хозяйственную деятельность образовательного учреждения.</w:t>
      </w:r>
    </w:p>
    <w:p w:rsidR="00836851" w:rsidRPr="00836851" w:rsidRDefault="00836851" w:rsidP="00836851">
      <w:pPr>
        <w:spacing w:after="200"/>
        <w:ind w:left="-426" w:right="293"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Необходимое</w:t>
      </w:r>
      <w:r w:rsidRPr="00836851">
        <w:rPr>
          <w:rFonts w:ascii="Times New Roman" w:eastAsia="Times New Roman" w:hAnsi="Times New Roman" w:cs="Times New Roman"/>
          <w:spacing w:val="-4"/>
          <w:sz w:val="24"/>
          <w:szCs w:val="24"/>
        </w:rPr>
        <w:t xml:space="preserve"> </w:t>
      </w:r>
      <w:r w:rsidRPr="00836851">
        <w:rPr>
          <w:rFonts w:ascii="Times New Roman" w:eastAsia="Times New Roman" w:hAnsi="Times New Roman" w:cs="Times New Roman"/>
          <w:sz w:val="24"/>
          <w:szCs w:val="24"/>
        </w:rPr>
        <w:t>для</w:t>
      </w:r>
      <w:r w:rsidRPr="00836851">
        <w:rPr>
          <w:rFonts w:ascii="Times New Roman" w:eastAsia="Times New Roman" w:hAnsi="Times New Roman" w:cs="Times New Roman"/>
          <w:spacing w:val="-5"/>
          <w:sz w:val="24"/>
          <w:szCs w:val="24"/>
        </w:rPr>
        <w:t xml:space="preserve"> </w:t>
      </w:r>
      <w:r w:rsidRPr="00836851">
        <w:rPr>
          <w:rFonts w:ascii="Times New Roman" w:eastAsia="Times New Roman" w:hAnsi="Times New Roman" w:cs="Times New Roman"/>
          <w:sz w:val="24"/>
          <w:szCs w:val="24"/>
        </w:rPr>
        <w:t>использования</w:t>
      </w:r>
      <w:r w:rsidRPr="00836851">
        <w:rPr>
          <w:rFonts w:ascii="Times New Roman" w:eastAsia="Times New Roman" w:hAnsi="Times New Roman" w:cs="Times New Roman"/>
          <w:spacing w:val="-5"/>
          <w:sz w:val="24"/>
          <w:szCs w:val="24"/>
        </w:rPr>
        <w:t xml:space="preserve"> </w:t>
      </w:r>
      <w:r w:rsidRPr="00836851">
        <w:rPr>
          <w:rFonts w:ascii="Times New Roman" w:eastAsia="Times New Roman" w:hAnsi="Times New Roman" w:cs="Times New Roman"/>
          <w:sz w:val="24"/>
          <w:szCs w:val="24"/>
        </w:rPr>
        <w:t>ИКТ</w:t>
      </w:r>
      <w:r w:rsidRPr="00836851">
        <w:rPr>
          <w:rFonts w:ascii="Times New Roman" w:eastAsia="Times New Roman" w:hAnsi="Times New Roman" w:cs="Times New Roman"/>
          <w:spacing w:val="-3"/>
          <w:sz w:val="24"/>
          <w:szCs w:val="24"/>
        </w:rPr>
        <w:t xml:space="preserve"> </w:t>
      </w:r>
      <w:r w:rsidRPr="00836851">
        <w:rPr>
          <w:rFonts w:ascii="Times New Roman" w:eastAsia="Times New Roman" w:hAnsi="Times New Roman" w:cs="Times New Roman"/>
          <w:sz w:val="24"/>
          <w:szCs w:val="24"/>
        </w:rPr>
        <w:t>оборудование</w:t>
      </w:r>
      <w:r w:rsidRPr="00836851">
        <w:rPr>
          <w:rFonts w:ascii="Times New Roman" w:eastAsia="Times New Roman" w:hAnsi="Times New Roman" w:cs="Times New Roman"/>
          <w:i/>
          <w:spacing w:val="40"/>
          <w:sz w:val="24"/>
          <w:szCs w:val="24"/>
        </w:rPr>
        <w:t xml:space="preserve"> </w:t>
      </w:r>
      <w:r w:rsidRPr="00836851">
        <w:rPr>
          <w:rFonts w:ascii="Times New Roman" w:eastAsia="Times New Roman" w:hAnsi="Times New Roman" w:cs="Times New Roman"/>
          <w:sz w:val="24"/>
          <w:szCs w:val="24"/>
        </w:rPr>
        <w:t>отвечает</w:t>
      </w:r>
      <w:r w:rsidRPr="00836851">
        <w:rPr>
          <w:rFonts w:ascii="Times New Roman" w:eastAsia="Times New Roman" w:hAnsi="Times New Roman" w:cs="Times New Roman"/>
          <w:spacing w:val="40"/>
          <w:sz w:val="24"/>
          <w:szCs w:val="24"/>
        </w:rPr>
        <w:t xml:space="preserve"> </w:t>
      </w:r>
      <w:r w:rsidRPr="00836851">
        <w:rPr>
          <w:rFonts w:ascii="Times New Roman" w:eastAsia="Times New Roman" w:hAnsi="Times New Roman" w:cs="Times New Roman"/>
          <w:sz w:val="24"/>
          <w:szCs w:val="24"/>
        </w:rPr>
        <w:t>современным</w:t>
      </w:r>
      <w:r w:rsidRPr="00836851">
        <w:rPr>
          <w:rFonts w:ascii="Times New Roman" w:eastAsia="Times New Roman" w:hAnsi="Times New Roman" w:cs="Times New Roman"/>
          <w:spacing w:val="-5"/>
          <w:sz w:val="24"/>
          <w:szCs w:val="24"/>
        </w:rPr>
        <w:t xml:space="preserve"> </w:t>
      </w:r>
      <w:r w:rsidRPr="00836851">
        <w:rPr>
          <w:rFonts w:ascii="Times New Roman" w:eastAsia="Times New Roman" w:hAnsi="Times New Roman" w:cs="Times New Roman"/>
          <w:sz w:val="24"/>
          <w:szCs w:val="24"/>
        </w:rPr>
        <w:t>требованиям</w:t>
      </w:r>
      <w:r w:rsidRPr="00836851">
        <w:rPr>
          <w:rFonts w:ascii="Times New Roman" w:eastAsia="Times New Roman" w:hAnsi="Times New Roman" w:cs="Times New Roman"/>
          <w:spacing w:val="-5"/>
          <w:sz w:val="24"/>
          <w:szCs w:val="24"/>
        </w:rPr>
        <w:t xml:space="preserve"> </w:t>
      </w:r>
      <w:r w:rsidRPr="00836851">
        <w:rPr>
          <w:rFonts w:ascii="Times New Roman" w:eastAsia="Times New Roman" w:hAnsi="Times New Roman" w:cs="Times New Roman"/>
          <w:sz w:val="24"/>
          <w:szCs w:val="24"/>
        </w:rPr>
        <w:t>и обеспечивает использование ИКТ:</w:t>
      </w:r>
    </w:p>
    <w:p w:rsidR="00836851" w:rsidRPr="00836851" w:rsidRDefault="00836851" w:rsidP="009C29B4">
      <w:pPr>
        <w:widowControl w:val="0"/>
        <w:numPr>
          <w:ilvl w:val="0"/>
          <w:numId w:val="74"/>
        </w:numPr>
        <w:tabs>
          <w:tab w:val="left" w:pos="716"/>
        </w:tabs>
        <w:autoSpaceDE w:val="0"/>
        <w:autoSpaceDN w:val="0"/>
        <w:spacing w:after="13" w:line="268" w:lineRule="auto"/>
        <w:ind w:left="-426"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в</w:t>
      </w:r>
      <w:r w:rsidRPr="00836851">
        <w:rPr>
          <w:rFonts w:ascii="Times New Roman" w:eastAsia="Times New Roman" w:hAnsi="Times New Roman" w:cs="Times New Roman"/>
          <w:spacing w:val="-5"/>
          <w:sz w:val="24"/>
          <w:szCs w:val="24"/>
        </w:rPr>
        <w:t xml:space="preserve"> </w:t>
      </w:r>
      <w:r w:rsidRPr="00836851">
        <w:rPr>
          <w:rFonts w:ascii="Times New Roman" w:eastAsia="Times New Roman" w:hAnsi="Times New Roman" w:cs="Times New Roman"/>
          <w:sz w:val="24"/>
          <w:szCs w:val="24"/>
        </w:rPr>
        <w:t>учебной</w:t>
      </w:r>
      <w:r w:rsidRPr="00836851">
        <w:rPr>
          <w:rFonts w:ascii="Times New Roman" w:eastAsia="Times New Roman" w:hAnsi="Times New Roman" w:cs="Times New Roman"/>
          <w:spacing w:val="-8"/>
          <w:sz w:val="24"/>
          <w:szCs w:val="24"/>
        </w:rPr>
        <w:t xml:space="preserve"> </w:t>
      </w:r>
      <w:r w:rsidRPr="00836851">
        <w:rPr>
          <w:rFonts w:ascii="Times New Roman" w:eastAsia="Times New Roman" w:hAnsi="Times New Roman" w:cs="Times New Roman"/>
          <w:spacing w:val="-2"/>
          <w:sz w:val="24"/>
          <w:szCs w:val="24"/>
        </w:rPr>
        <w:t>деятельности;</w:t>
      </w:r>
    </w:p>
    <w:p w:rsidR="00836851" w:rsidRPr="00836851" w:rsidRDefault="00836851" w:rsidP="009C29B4">
      <w:pPr>
        <w:widowControl w:val="0"/>
        <w:numPr>
          <w:ilvl w:val="0"/>
          <w:numId w:val="74"/>
        </w:numPr>
        <w:tabs>
          <w:tab w:val="left" w:pos="716"/>
        </w:tabs>
        <w:autoSpaceDE w:val="0"/>
        <w:autoSpaceDN w:val="0"/>
        <w:spacing w:after="13" w:line="268" w:lineRule="auto"/>
        <w:ind w:left="-426"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pacing w:val="-2"/>
          <w:sz w:val="24"/>
          <w:szCs w:val="24"/>
        </w:rPr>
        <w:t>во</w:t>
      </w:r>
      <w:r w:rsidRPr="00836851">
        <w:rPr>
          <w:rFonts w:ascii="Times New Roman" w:eastAsia="Times New Roman" w:hAnsi="Times New Roman" w:cs="Times New Roman"/>
          <w:spacing w:val="-6"/>
          <w:sz w:val="24"/>
          <w:szCs w:val="24"/>
        </w:rPr>
        <w:t xml:space="preserve"> </w:t>
      </w:r>
      <w:r w:rsidRPr="00836851">
        <w:rPr>
          <w:rFonts w:ascii="Times New Roman" w:eastAsia="Times New Roman" w:hAnsi="Times New Roman" w:cs="Times New Roman"/>
          <w:spacing w:val="-2"/>
          <w:sz w:val="24"/>
          <w:szCs w:val="24"/>
        </w:rPr>
        <w:t>внеурочной</w:t>
      </w:r>
      <w:r w:rsidRPr="00836851">
        <w:rPr>
          <w:rFonts w:ascii="Times New Roman" w:eastAsia="Times New Roman" w:hAnsi="Times New Roman" w:cs="Times New Roman"/>
          <w:spacing w:val="-6"/>
          <w:sz w:val="24"/>
          <w:szCs w:val="24"/>
        </w:rPr>
        <w:t xml:space="preserve"> </w:t>
      </w:r>
      <w:r w:rsidRPr="00836851">
        <w:rPr>
          <w:rFonts w:ascii="Times New Roman" w:eastAsia="Times New Roman" w:hAnsi="Times New Roman" w:cs="Times New Roman"/>
          <w:spacing w:val="-2"/>
          <w:sz w:val="24"/>
          <w:szCs w:val="24"/>
        </w:rPr>
        <w:t>деятельности;</w:t>
      </w:r>
    </w:p>
    <w:p w:rsidR="00836851" w:rsidRPr="00836851" w:rsidRDefault="00836851" w:rsidP="009C29B4">
      <w:pPr>
        <w:widowControl w:val="0"/>
        <w:numPr>
          <w:ilvl w:val="0"/>
          <w:numId w:val="74"/>
        </w:numPr>
        <w:tabs>
          <w:tab w:val="left" w:pos="716"/>
        </w:tabs>
        <w:autoSpaceDE w:val="0"/>
        <w:autoSpaceDN w:val="0"/>
        <w:spacing w:after="13" w:line="268" w:lineRule="auto"/>
        <w:ind w:left="-426"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pacing w:val="-2"/>
          <w:sz w:val="24"/>
          <w:szCs w:val="24"/>
        </w:rPr>
        <w:t>в</w:t>
      </w:r>
      <w:r w:rsidRPr="00836851">
        <w:rPr>
          <w:rFonts w:ascii="Times New Roman" w:eastAsia="Times New Roman" w:hAnsi="Times New Roman" w:cs="Times New Roman"/>
          <w:spacing w:val="-4"/>
          <w:sz w:val="24"/>
          <w:szCs w:val="24"/>
        </w:rPr>
        <w:t xml:space="preserve"> </w:t>
      </w:r>
      <w:r w:rsidRPr="00836851">
        <w:rPr>
          <w:rFonts w:ascii="Times New Roman" w:eastAsia="Times New Roman" w:hAnsi="Times New Roman" w:cs="Times New Roman"/>
          <w:spacing w:val="-2"/>
          <w:sz w:val="24"/>
          <w:szCs w:val="24"/>
        </w:rPr>
        <w:t>исследовательской</w:t>
      </w:r>
      <w:r w:rsidRPr="00836851">
        <w:rPr>
          <w:rFonts w:ascii="Times New Roman" w:eastAsia="Times New Roman" w:hAnsi="Times New Roman" w:cs="Times New Roman"/>
          <w:spacing w:val="-3"/>
          <w:sz w:val="24"/>
          <w:szCs w:val="24"/>
        </w:rPr>
        <w:t xml:space="preserve"> </w:t>
      </w:r>
      <w:r w:rsidRPr="00836851">
        <w:rPr>
          <w:rFonts w:ascii="Times New Roman" w:eastAsia="Times New Roman" w:hAnsi="Times New Roman" w:cs="Times New Roman"/>
          <w:spacing w:val="-2"/>
          <w:sz w:val="24"/>
          <w:szCs w:val="24"/>
        </w:rPr>
        <w:t>и</w:t>
      </w:r>
      <w:r w:rsidRPr="00836851">
        <w:rPr>
          <w:rFonts w:ascii="Times New Roman" w:eastAsia="Times New Roman" w:hAnsi="Times New Roman" w:cs="Times New Roman"/>
          <w:spacing w:val="-3"/>
          <w:sz w:val="24"/>
          <w:szCs w:val="24"/>
        </w:rPr>
        <w:t xml:space="preserve"> </w:t>
      </w:r>
      <w:r w:rsidRPr="00836851">
        <w:rPr>
          <w:rFonts w:ascii="Times New Roman" w:eastAsia="Times New Roman" w:hAnsi="Times New Roman" w:cs="Times New Roman"/>
          <w:spacing w:val="-2"/>
          <w:sz w:val="24"/>
          <w:szCs w:val="24"/>
        </w:rPr>
        <w:t>проектной</w:t>
      </w:r>
      <w:r w:rsidRPr="00836851">
        <w:rPr>
          <w:rFonts w:ascii="Times New Roman" w:eastAsia="Times New Roman" w:hAnsi="Times New Roman" w:cs="Times New Roman"/>
          <w:spacing w:val="-3"/>
          <w:sz w:val="24"/>
          <w:szCs w:val="24"/>
        </w:rPr>
        <w:t xml:space="preserve"> </w:t>
      </w:r>
      <w:r w:rsidRPr="00836851">
        <w:rPr>
          <w:rFonts w:ascii="Times New Roman" w:eastAsia="Times New Roman" w:hAnsi="Times New Roman" w:cs="Times New Roman"/>
          <w:spacing w:val="-2"/>
          <w:sz w:val="24"/>
          <w:szCs w:val="24"/>
        </w:rPr>
        <w:t>деятельности;</w:t>
      </w:r>
    </w:p>
    <w:p w:rsidR="00836851" w:rsidRPr="00836851" w:rsidRDefault="00836851" w:rsidP="009C29B4">
      <w:pPr>
        <w:widowControl w:val="0"/>
        <w:numPr>
          <w:ilvl w:val="0"/>
          <w:numId w:val="74"/>
        </w:numPr>
        <w:tabs>
          <w:tab w:val="left" w:pos="716"/>
        </w:tabs>
        <w:autoSpaceDE w:val="0"/>
        <w:autoSpaceDN w:val="0"/>
        <w:spacing w:after="13" w:line="268" w:lineRule="auto"/>
        <w:ind w:left="-426"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pacing w:val="-2"/>
          <w:sz w:val="24"/>
          <w:szCs w:val="24"/>
        </w:rPr>
        <w:t>при</w:t>
      </w:r>
      <w:r w:rsidRPr="00836851">
        <w:rPr>
          <w:rFonts w:ascii="Times New Roman" w:eastAsia="Times New Roman" w:hAnsi="Times New Roman" w:cs="Times New Roman"/>
          <w:spacing w:val="-6"/>
          <w:sz w:val="24"/>
          <w:szCs w:val="24"/>
        </w:rPr>
        <w:t xml:space="preserve"> </w:t>
      </w:r>
      <w:r w:rsidRPr="00836851">
        <w:rPr>
          <w:rFonts w:ascii="Times New Roman" w:eastAsia="Times New Roman" w:hAnsi="Times New Roman" w:cs="Times New Roman"/>
          <w:spacing w:val="-2"/>
          <w:sz w:val="24"/>
          <w:szCs w:val="24"/>
        </w:rPr>
        <w:t>измерении,</w:t>
      </w:r>
      <w:r w:rsidRPr="00836851">
        <w:rPr>
          <w:rFonts w:ascii="Times New Roman" w:eastAsia="Times New Roman" w:hAnsi="Times New Roman" w:cs="Times New Roman"/>
          <w:spacing w:val="-9"/>
          <w:sz w:val="24"/>
          <w:szCs w:val="24"/>
        </w:rPr>
        <w:t xml:space="preserve"> </w:t>
      </w:r>
      <w:r w:rsidRPr="00836851">
        <w:rPr>
          <w:rFonts w:ascii="Times New Roman" w:eastAsia="Times New Roman" w:hAnsi="Times New Roman" w:cs="Times New Roman"/>
          <w:spacing w:val="-2"/>
          <w:sz w:val="24"/>
          <w:szCs w:val="24"/>
        </w:rPr>
        <w:t>контроле</w:t>
      </w:r>
      <w:r w:rsidRPr="00836851">
        <w:rPr>
          <w:rFonts w:ascii="Times New Roman" w:eastAsia="Times New Roman" w:hAnsi="Times New Roman" w:cs="Times New Roman"/>
          <w:spacing w:val="-6"/>
          <w:sz w:val="24"/>
          <w:szCs w:val="24"/>
        </w:rPr>
        <w:t xml:space="preserve"> </w:t>
      </w:r>
      <w:r w:rsidRPr="00836851">
        <w:rPr>
          <w:rFonts w:ascii="Times New Roman" w:eastAsia="Times New Roman" w:hAnsi="Times New Roman" w:cs="Times New Roman"/>
          <w:spacing w:val="-2"/>
          <w:sz w:val="24"/>
          <w:szCs w:val="24"/>
        </w:rPr>
        <w:t>и</w:t>
      </w:r>
      <w:r w:rsidRPr="00836851">
        <w:rPr>
          <w:rFonts w:ascii="Times New Roman" w:eastAsia="Times New Roman" w:hAnsi="Times New Roman" w:cs="Times New Roman"/>
          <w:spacing w:val="-6"/>
          <w:sz w:val="24"/>
          <w:szCs w:val="24"/>
        </w:rPr>
        <w:t xml:space="preserve"> </w:t>
      </w:r>
      <w:r w:rsidRPr="00836851">
        <w:rPr>
          <w:rFonts w:ascii="Times New Roman" w:eastAsia="Times New Roman" w:hAnsi="Times New Roman" w:cs="Times New Roman"/>
          <w:spacing w:val="-2"/>
          <w:sz w:val="24"/>
          <w:szCs w:val="24"/>
        </w:rPr>
        <w:t>оценке</w:t>
      </w:r>
      <w:r w:rsidRPr="00836851">
        <w:rPr>
          <w:rFonts w:ascii="Times New Roman" w:eastAsia="Times New Roman" w:hAnsi="Times New Roman" w:cs="Times New Roman"/>
          <w:spacing w:val="-7"/>
          <w:sz w:val="24"/>
          <w:szCs w:val="24"/>
        </w:rPr>
        <w:t xml:space="preserve"> </w:t>
      </w:r>
      <w:r w:rsidRPr="00836851">
        <w:rPr>
          <w:rFonts w:ascii="Times New Roman" w:eastAsia="Times New Roman" w:hAnsi="Times New Roman" w:cs="Times New Roman"/>
          <w:spacing w:val="-2"/>
          <w:sz w:val="24"/>
          <w:szCs w:val="24"/>
        </w:rPr>
        <w:t>результатов</w:t>
      </w:r>
      <w:r w:rsidRPr="00836851">
        <w:rPr>
          <w:rFonts w:ascii="Times New Roman" w:eastAsia="Times New Roman" w:hAnsi="Times New Roman" w:cs="Times New Roman"/>
          <w:spacing w:val="-6"/>
          <w:sz w:val="24"/>
          <w:szCs w:val="24"/>
        </w:rPr>
        <w:t xml:space="preserve"> </w:t>
      </w:r>
      <w:r w:rsidRPr="00836851">
        <w:rPr>
          <w:rFonts w:ascii="Times New Roman" w:eastAsia="Times New Roman" w:hAnsi="Times New Roman" w:cs="Times New Roman"/>
          <w:spacing w:val="-2"/>
          <w:sz w:val="24"/>
          <w:szCs w:val="24"/>
        </w:rPr>
        <w:t>образования;</w:t>
      </w:r>
    </w:p>
    <w:p w:rsidR="00836851" w:rsidRPr="00836851" w:rsidRDefault="00836851" w:rsidP="009C29B4">
      <w:pPr>
        <w:widowControl w:val="0"/>
        <w:numPr>
          <w:ilvl w:val="0"/>
          <w:numId w:val="74"/>
        </w:numPr>
        <w:tabs>
          <w:tab w:val="left" w:pos="843"/>
        </w:tabs>
        <w:autoSpaceDE w:val="0"/>
        <w:autoSpaceDN w:val="0"/>
        <w:spacing w:after="13" w:line="268" w:lineRule="auto"/>
        <w:ind w:left="-426" w:right="293"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образовательного учреждения с другими организациями социальной сферы и органами управления.</w:t>
      </w:r>
    </w:p>
    <w:p w:rsidR="00836851" w:rsidRPr="00836851" w:rsidRDefault="00836851" w:rsidP="00836851">
      <w:pPr>
        <w:ind w:left="-426" w:firstLine="142"/>
        <w:jc w:val="both"/>
        <w:rPr>
          <w:rFonts w:ascii="Times New Roman" w:eastAsia="Times New Roman" w:hAnsi="Times New Roman" w:cs="Times New Roman"/>
          <w:spacing w:val="-4"/>
          <w:sz w:val="24"/>
          <w:szCs w:val="24"/>
        </w:rPr>
      </w:pPr>
      <w:r w:rsidRPr="00836851">
        <w:rPr>
          <w:rFonts w:ascii="Times New Roman" w:eastAsia="Times New Roman" w:hAnsi="Times New Roman" w:cs="Times New Roman"/>
          <w:sz w:val="24"/>
          <w:szCs w:val="24"/>
        </w:rPr>
        <w:t>Единая</w:t>
      </w:r>
      <w:r w:rsidRPr="00836851">
        <w:rPr>
          <w:rFonts w:ascii="Times New Roman" w:eastAsia="Times New Roman" w:hAnsi="Times New Roman" w:cs="Times New Roman"/>
          <w:spacing w:val="-8"/>
          <w:sz w:val="24"/>
          <w:szCs w:val="24"/>
        </w:rPr>
        <w:t xml:space="preserve"> </w:t>
      </w:r>
      <w:r w:rsidRPr="00836851">
        <w:rPr>
          <w:rFonts w:ascii="Times New Roman" w:eastAsia="Times New Roman" w:hAnsi="Times New Roman" w:cs="Times New Roman"/>
          <w:sz w:val="24"/>
          <w:szCs w:val="24"/>
        </w:rPr>
        <w:t>информационная</w:t>
      </w:r>
      <w:r w:rsidRPr="00836851">
        <w:rPr>
          <w:rFonts w:ascii="Times New Roman" w:eastAsia="Times New Roman" w:hAnsi="Times New Roman" w:cs="Times New Roman"/>
          <w:spacing w:val="-6"/>
          <w:sz w:val="24"/>
          <w:szCs w:val="24"/>
        </w:rPr>
        <w:t xml:space="preserve"> </w:t>
      </w:r>
      <w:r w:rsidRPr="00836851">
        <w:rPr>
          <w:rFonts w:ascii="Times New Roman" w:eastAsia="Times New Roman" w:hAnsi="Times New Roman" w:cs="Times New Roman"/>
          <w:sz w:val="24"/>
          <w:szCs w:val="24"/>
        </w:rPr>
        <w:t>образовательная</w:t>
      </w:r>
      <w:r w:rsidRPr="00836851">
        <w:rPr>
          <w:rFonts w:ascii="Times New Roman" w:eastAsia="Times New Roman" w:hAnsi="Times New Roman" w:cs="Times New Roman"/>
          <w:spacing w:val="-5"/>
          <w:sz w:val="24"/>
          <w:szCs w:val="24"/>
        </w:rPr>
        <w:t xml:space="preserve"> </w:t>
      </w:r>
      <w:r w:rsidRPr="00836851">
        <w:rPr>
          <w:rFonts w:ascii="Times New Roman" w:eastAsia="Times New Roman" w:hAnsi="Times New Roman" w:cs="Times New Roman"/>
          <w:sz w:val="24"/>
          <w:szCs w:val="24"/>
        </w:rPr>
        <w:t>среда</w:t>
      </w:r>
      <w:r w:rsidRPr="00836851">
        <w:rPr>
          <w:rFonts w:ascii="Times New Roman" w:eastAsia="Times New Roman" w:hAnsi="Times New Roman" w:cs="Times New Roman"/>
          <w:spacing w:val="-7"/>
          <w:sz w:val="24"/>
          <w:szCs w:val="24"/>
        </w:rPr>
        <w:t xml:space="preserve"> </w:t>
      </w:r>
      <w:r w:rsidRPr="00836851">
        <w:rPr>
          <w:rFonts w:ascii="Times New Roman" w:eastAsia="Times New Roman" w:hAnsi="Times New Roman" w:cs="Times New Roman"/>
          <w:sz w:val="24"/>
          <w:szCs w:val="24"/>
        </w:rPr>
        <w:t>школы</w:t>
      </w:r>
      <w:r w:rsidRPr="00836851">
        <w:rPr>
          <w:rFonts w:ascii="Times New Roman" w:eastAsia="Times New Roman" w:hAnsi="Times New Roman" w:cs="Times New Roman"/>
          <w:spacing w:val="-6"/>
          <w:sz w:val="24"/>
          <w:szCs w:val="24"/>
        </w:rPr>
        <w:t xml:space="preserve"> </w:t>
      </w:r>
      <w:r w:rsidRPr="00836851">
        <w:rPr>
          <w:rFonts w:ascii="Times New Roman" w:eastAsia="Times New Roman" w:hAnsi="Times New Roman" w:cs="Times New Roman"/>
          <w:sz w:val="24"/>
          <w:szCs w:val="24"/>
        </w:rPr>
        <w:t>состоит</w:t>
      </w:r>
      <w:r w:rsidRPr="00836851">
        <w:rPr>
          <w:rFonts w:ascii="Times New Roman" w:eastAsia="Times New Roman" w:hAnsi="Times New Roman" w:cs="Times New Roman"/>
          <w:spacing w:val="-6"/>
          <w:sz w:val="24"/>
          <w:szCs w:val="24"/>
        </w:rPr>
        <w:t xml:space="preserve"> </w:t>
      </w:r>
      <w:r w:rsidRPr="00836851">
        <w:rPr>
          <w:rFonts w:ascii="Times New Roman" w:eastAsia="Times New Roman" w:hAnsi="Times New Roman" w:cs="Times New Roman"/>
          <w:sz w:val="24"/>
          <w:szCs w:val="24"/>
        </w:rPr>
        <w:t>из</w:t>
      </w:r>
      <w:r w:rsidRPr="00836851">
        <w:rPr>
          <w:rFonts w:ascii="Times New Roman" w:eastAsia="Times New Roman" w:hAnsi="Times New Roman" w:cs="Times New Roman"/>
          <w:spacing w:val="-5"/>
          <w:sz w:val="24"/>
          <w:szCs w:val="24"/>
        </w:rPr>
        <w:t xml:space="preserve"> </w:t>
      </w:r>
      <w:r w:rsidRPr="00836851">
        <w:rPr>
          <w:rFonts w:ascii="Times New Roman" w:eastAsia="Times New Roman" w:hAnsi="Times New Roman" w:cs="Times New Roman"/>
          <w:sz w:val="24"/>
          <w:szCs w:val="24"/>
        </w:rPr>
        <w:t>5</w:t>
      </w:r>
      <w:r w:rsidRPr="00836851">
        <w:rPr>
          <w:rFonts w:ascii="Times New Roman" w:eastAsia="Times New Roman" w:hAnsi="Times New Roman" w:cs="Times New Roman"/>
          <w:spacing w:val="-6"/>
          <w:sz w:val="24"/>
          <w:szCs w:val="24"/>
        </w:rPr>
        <w:t xml:space="preserve"> </w:t>
      </w:r>
      <w:r w:rsidRPr="00836851">
        <w:rPr>
          <w:rFonts w:ascii="Times New Roman" w:eastAsia="Times New Roman" w:hAnsi="Times New Roman" w:cs="Times New Roman"/>
          <w:sz w:val="24"/>
          <w:szCs w:val="24"/>
        </w:rPr>
        <w:t>основных</w:t>
      </w:r>
      <w:r w:rsidRPr="00836851">
        <w:rPr>
          <w:rFonts w:ascii="Times New Roman" w:eastAsia="Times New Roman" w:hAnsi="Times New Roman" w:cs="Times New Roman"/>
          <w:spacing w:val="-4"/>
          <w:sz w:val="24"/>
          <w:szCs w:val="24"/>
        </w:rPr>
        <w:t xml:space="preserve"> зон:</w:t>
      </w:r>
    </w:p>
    <w:p w:rsidR="00836851" w:rsidRPr="00836851" w:rsidRDefault="00836851" w:rsidP="00836851">
      <w:pPr>
        <w:ind w:left="-426" w:firstLine="142"/>
        <w:jc w:val="both"/>
        <w:rPr>
          <w:rFonts w:ascii="Times New Roman" w:eastAsia="Times New Roman" w:hAnsi="Times New Roman" w:cs="Times New Roman"/>
          <w:sz w:val="24"/>
          <w:szCs w:val="24"/>
        </w:rPr>
      </w:pPr>
    </w:p>
    <w:p w:rsidR="00836851" w:rsidRPr="00836851" w:rsidRDefault="00836851" w:rsidP="00836851">
      <w:pPr>
        <w:rPr>
          <w:rFonts w:ascii="Times New Roman" w:eastAsia="Times New Roman" w:hAnsi="Times New Roman" w:cs="Times New Roman"/>
          <w:b/>
          <w:bCs/>
          <w:sz w:val="24"/>
          <w:szCs w:val="24"/>
          <w:lang w:eastAsia="en-US"/>
        </w:rPr>
      </w:pPr>
      <w:r w:rsidRPr="00836851">
        <w:rPr>
          <w:rFonts w:ascii="Times New Roman" w:eastAsia="Times New Roman" w:hAnsi="Times New Roman" w:cs="Times New Roman"/>
          <w:b/>
          <w:bCs/>
          <w:sz w:val="24"/>
          <w:szCs w:val="24"/>
          <w:lang w:eastAsia="en-US"/>
        </w:rPr>
        <w:t>Учебная</w:t>
      </w:r>
      <w:r w:rsidRPr="00836851">
        <w:rPr>
          <w:rFonts w:ascii="Times New Roman" w:eastAsia="Times New Roman" w:hAnsi="Times New Roman" w:cs="Times New Roman"/>
          <w:b/>
          <w:bCs/>
          <w:spacing w:val="-7"/>
          <w:sz w:val="24"/>
          <w:szCs w:val="24"/>
          <w:lang w:eastAsia="en-US"/>
        </w:rPr>
        <w:t xml:space="preserve"> </w:t>
      </w:r>
      <w:r w:rsidRPr="00836851">
        <w:rPr>
          <w:rFonts w:ascii="Times New Roman" w:eastAsia="Times New Roman" w:hAnsi="Times New Roman" w:cs="Times New Roman"/>
          <w:b/>
          <w:bCs/>
          <w:sz w:val="24"/>
          <w:szCs w:val="24"/>
          <w:lang w:eastAsia="en-US"/>
        </w:rPr>
        <w:t>цифровая</w:t>
      </w:r>
      <w:r w:rsidRPr="00836851">
        <w:rPr>
          <w:rFonts w:ascii="Times New Roman" w:eastAsia="Times New Roman" w:hAnsi="Times New Roman" w:cs="Times New Roman"/>
          <w:b/>
          <w:bCs/>
          <w:spacing w:val="-7"/>
          <w:sz w:val="24"/>
          <w:szCs w:val="24"/>
          <w:lang w:eastAsia="en-US"/>
        </w:rPr>
        <w:t xml:space="preserve"> </w:t>
      </w:r>
      <w:r w:rsidRPr="00836851">
        <w:rPr>
          <w:rFonts w:ascii="Times New Roman" w:eastAsia="Times New Roman" w:hAnsi="Times New Roman" w:cs="Times New Roman"/>
          <w:b/>
          <w:bCs/>
          <w:spacing w:val="-4"/>
          <w:sz w:val="24"/>
          <w:szCs w:val="24"/>
          <w:lang w:eastAsia="en-US"/>
        </w:rPr>
        <w:t>зона</w:t>
      </w:r>
    </w:p>
    <w:p w:rsidR="00836851" w:rsidRPr="00836851" w:rsidRDefault="00836851" w:rsidP="00836851">
      <w:pPr>
        <w:tabs>
          <w:tab w:val="left" w:pos="1134"/>
        </w:tabs>
        <w:spacing w:after="200"/>
        <w:ind w:left="-426" w:right="294" w:firstLine="142"/>
        <w:contextualSpacing/>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ИКТ - 2 компьютерных класса (в каждом из них): 13 компьютеров, принтер, сканер,   </w:t>
      </w:r>
    </w:p>
    <w:p w:rsidR="00836851" w:rsidRPr="00836851" w:rsidRDefault="00836851" w:rsidP="00836851">
      <w:pPr>
        <w:tabs>
          <w:tab w:val="left" w:pos="1134"/>
        </w:tabs>
        <w:spacing w:after="200"/>
        <w:ind w:left="-426" w:right="294" w:firstLine="142"/>
        <w:contextualSpacing/>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проектор, доступ к сети Интернет, Web-камера, колонки.</w:t>
      </w:r>
    </w:p>
    <w:p w:rsidR="00836851" w:rsidRPr="00836851" w:rsidRDefault="00836851" w:rsidP="00836851">
      <w:pPr>
        <w:tabs>
          <w:tab w:val="left" w:pos="851"/>
          <w:tab w:val="left" w:pos="1134"/>
        </w:tabs>
        <w:spacing w:after="200"/>
        <w:ind w:left="-426" w:right="296" w:firstLine="142"/>
        <w:contextualSpacing/>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Мобильный компьютерный класс с 15 ноутбуками (закупка 2017 г.)</w:t>
      </w:r>
    </w:p>
    <w:p w:rsidR="00836851" w:rsidRPr="00836851" w:rsidRDefault="00836851" w:rsidP="00836851">
      <w:pPr>
        <w:tabs>
          <w:tab w:val="left" w:pos="851"/>
          <w:tab w:val="left" w:pos="1134"/>
        </w:tabs>
        <w:spacing w:after="200"/>
        <w:ind w:left="-426" w:right="296" w:firstLine="142"/>
        <w:contextualSpacing/>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Мобильный компьютерный класс: 28 ноутбуков и 1 </w:t>
      </w:r>
      <w:proofErr w:type="gramStart"/>
      <w:r w:rsidRPr="00836851">
        <w:rPr>
          <w:rFonts w:ascii="Times New Roman" w:eastAsia="Times New Roman" w:hAnsi="Times New Roman" w:cs="Times New Roman"/>
          <w:sz w:val="24"/>
          <w:szCs w:val="24"/>
        </w:rPr>
        <w:t>МФУ(</w:t>
      </w:r>
      <w:proofErr w:type="gramEnd"/>
      <w:r w:rsidRPr="00836851">
        <w:rPr>
          <w:rFonts w:ascii="Times New Roman" w:eastAsia="Times New Roman" w:hAnsi="Times New Roman" w:cs="Times New Roman"/>
          <w:sz w:val="24"/>
          <w:szCs w:val="24"/>
        </w:rPr>
        <w:t xml:space="preserve">закупка 2021г.) </w:t>
      </w:r>
    </w:p>
    <w:p w:rsidR="00836851" w:rsidRPr="00836851" w:rsidRDefault="00836851" w:rsidP="00836851">
      <w:pPr>
        <w:tabs>
          <w:tab w:val="left" w:pos="851"/>
          <w:tab w:val="left" w:pos="1134"/>
        </w:tabs>
        <w:spacing w:after="200"/>
        <w:ind w:left="-426" w:right="296" w:firstLine="142"/>
        <w:contextualSpacing/>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Мобильный компьютерный класс 14 ноутбуков и 14 МФУ (закупка 2024г.)</w:t>
      </w:r>
    </w:p>
    <w:p w:rsidR="00836851" w:rsidRPr="00836851" w:rsidRDefault="00836851" w:rsidP="00836851">
      <w:pPr>
        <w:tabs>
          <w:tab w:val="left" w:pos="851"/>
        </w:tabs>
        <w:spacing w:after="200"/>
        <w:ind w:left="-426" w:right="296" w:firstLine="142"/>
        <w:contextualSpacing/>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 xml:space="preserve">Автоматизированные рабочие места учителей с интернетом, компьютером, </w:t>
      </w:r>
      <w:r w:rsidRPr="00836851">
        <w:rPr>
          <w:rFonts w:ascii="Times New Roman" w:eastAsia="Times New Roman" w:hAnsi="Times New Roman" w:cs="Times New Roman"/>
          <w:spacing w:val="-2"/>
          <w:sz w:val="24"/>
          <w:szCs w:val="24"/>
        </w:rPr>
        <w:t>проектором, МФУ, колонками.</w:t>
      </w:r>
    </w:p>
    <w:p w:rsidR="00836851" w:rsidRPr="00836851" w:rsidRDefault="00836851" w:rsidP="00836851">
      <w:pPr>
        <w:ind w:left="-426" w:right="294"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Автоматизированное рабочее место учителя (АРМ) представляет собой комплект оборудования,</w:t>
      </w:r>
      <w:r w:rsidRPr="00836851">
        <w:rPr>
          <w:rFonts w:ascii="Times New Roman" w:eastAsia="Times New Roman" w:hAnsi="Times New Roman" w:cs="Times New Roman"/>
          <w:spacing w:val="-9"/>
          <w:sz w:val="24"/>
          <w:szCs w:val="24"/>
        </w:rPr>
        <w:t xml:space="preserve"> </w:t>
      </w:r>
      <w:r w:rsidRPr="00836851">
        <w:rPr>
          <w:rFonts w:ascii="Times New Roman" w:eastAsia="Times New Roman" w:hAnsi="Times New Roman" w:cs="Times New Roman"/>
          <w:sz w:val="24"/>
          <w:szCs w:val="24"/>
        </w:rPr>
        <w:t>с</w:t>
      </w:r>
      <w:r w:rsidRPr="00836851">
        <w:rPr>
          <w:rFonts w:ascii="Times New Roman" w:eastAsia="Times New Roman" w:hAnsi="Times New Roman" w:cs="Times New Roman"/>
          <w:spacing w:val="-10"/>
          <w:sz w:val="24"/>
          <w:szCs w:val="24"/>
        </w:rPr>
        <w:t xml:space="preserve"> </w:t>
      </w:r>
      <w:r w:rsidRPr="00836851">
        <w:rPr>
          <w:rFonts w:ascii="Times New Roman" w:eastAsia="Times New Roman" w:hAnsi="Times New Roman" w:cs="Times New Roman"/>
          <w:sz w:val="24"/>
          <w:szCs w:val="24"/>
        </w:rPr>
        <w:t>помощью</w:t>
      </w:r>
      <w:r w:rsidRPr="00836851">
        <w:rPr>
          <w:rFonts w:ascii="Times New Roman" w:eastAsia="Times New Roman" w:hAnsi="Times New Roman" w:cs="Times New Roman"/>
          <w:spacing w:val="-8"/>
          <w:sz w:val="24"/>
          <w:szCs w:val="24"/>
        </w:rPr>
        <w:t xml:space="preserve"> </w:t>
      </w:r>
      <w:r w:rsidRPr="00836851">
        <w:rPr>
          <w:rFonts w:ascii="Times New Roman" w:eastAsia="Times New Roman" w:hAnsi="Times New Roman" w:cs="Times New Roman"/>
          <w:sz w:val="24"/>
          <w:szCs w:val="24"/>
        </w:rPr>
        <w:t>которого</w:t>
      </w:r>
      <w:r w:rsidRPr="00836851">
        <w:rPr>
          <w:rFonts w:ascii="Times New Roman" w:eastAsia="Times New Roman" w:hAnsi="Times New Roman" w:cs="Times New Roman"/>
          <w:spacing w:val="-7"/>
          <w:sz w:val="24"/>
          <w:szCs w:val="24"/>
        </w:rPr>
        <w:t xml:space="preserve"> </w:t>
      </w:r>
      <w:r w:rsidRPr="00836851">
        <w:rPr>
          <w:rFonts w:ascii="Times New Roman" w:eastAsia="Times New Roman" w:hAnsi="Times New Roman" w:cs="Times New Roman"/>
          <w:sz w:val="24"/>
          <w:szCs w:val="24"/>
        </w:rPr>
        <w:t>учитель</w:t>
      </w:r>
      <w:r w:rsidRPr="00836851">
        <w:rPr>
          <w:rFonts w:ascii="Times New Roman" w:eastAsia="Times New Roman" w:hAnsi="Times New Roman" w:cs="Times New Roman"/>
          <w:spacing w:val="-8"/>
          <w:sz w:val="24"/>
          <w:szCs w:val="24"/>
        </w:rPr>
        <w:t xml:space="preserve"> </w:t>
      </w:r>
      <w:r w:rsidRPr="00836851">
        <w:rPr>
          <w:rFonts w:ascii="Times New Roman" w:eastAsia="Times New Roman" w:hAnsi="Times New Roman" w:cs="Times New Roman"/>
          <w:sz w:val="24"/>
          <w:szCs w:val="24"/>
        </w:rPr>
        <w:t>сможет</w:t>
      </w:r>
      <w:r w:rsidRPr="00836851">
        <w:rPr>
          <w:rFonts w:ascii="Times New Roman" w:eastAsia="Times New Roman" w:hAnsi="Times New Roman" w:cs="Times New Roman"/>
          <w:spacing w:val="-8"/>
          <w:sz w:val="24"/>
          <w:szCs w:val="24"/>
        </w:rPr>
        <w:t xml:space="preserve"> </w:t>
      </w:r>
      <w:r w:rsidRPr="00836851">
        <w:rPr>
          <w:rFonts w:ascii="Times New Roman" w:eastAsia="Times New Roman" w:hAnsi="Times New Roman" w:cs="Times New Roman"/>
          <w:sz w:val="24"/>
          <w:szCs w:val="24"/>
        </w:rPr>
        <w:t>давать</w:t>
      </w:r>
      <w:r w:rsidRPr="00836851">
        <w:rPr>
          <w:rFonts w:ascii="Times New Roman" w:eastAsia="Times New Roman" w:hAnsi="Times New Roman" w:cs="Times New Roman"/>
          <w:spacing w:val="-7"/>
          <w:sz w:val="24"/>
          <w:szCs w:val="24"/>
        </w:rPr>
        <w:t xml:space="preserve"> </w:t>
      </w:r>
      <w:r w:rsidRPr="00836851">
        <w:rPr>
          <w:rFonts w:ascii="Times New Roman" w:eastAsia="Times New Roman" w:hAnsi="Times New Roman" w:cs="Times New Roman"/>
          <w:sz w:val="24"/>
          <w:szCs w:val="24"/>
        </w:rPr>
        <w:t>интерактивные</w:t>
      </w:r>
      <w:r w:rsidRPr="00836851">
        <w:rPr>
          <w:rFonts w:ascii="Times New Roman" w:eastAsia="Times New Roman" w:hAnsi="Times New Roman" w:cs="Times New Roman"/>
          <w:spacing w:val="-8"/>
          <w:sz w:val="24"/>
          <w:szCs w:val="24"/>
        </w:rPr>
        <w:t xml:space="preserve"> </w:t>
      </w:r>
      <w:r w:rsidRPr="00836851">
        <w:rPr>
          <w:rFonts w:ascii="Times New Roman" w:eastAsia="Times New Roman" w:hAnsi="Times New Roman" w:cs="Times New Roman"/>
          <w:sz w:val="24"/>
          <w:szCs w:val="24"/>
        </w:rPr>
        <w:t>уроки.</w:t>
      </w:r>
      <w:r w:rsidRPr="00836851">
        <w:rPr>
          <w:rFonts w:ascii="Times New Roman" w:eastAsia="Times New Roman" w:hAnsi="Times New Roman" w:cs="Times New Roman"/>
          <w:spacing w:val="-9"/>
          <w:sz w:val="24"/>
          <w:szCs w:val="24"/>
        </w:rPr>
        <w:t xml:space="preserve"> </w:t>
      </w:r>
      <w:r w:rsidRPr="00836851">
        <w:rPr>
          <w:rFonts w:ascii="Times New Roman" w:eastAsia="Times New Roman" w:hAnsi="Times New Roman" w:cs="Times New Roman"/>
          <w:sz w:val="24"/>
          <w:szCs w:val="24"/>
        </w:rPr>
        <w:t>В</w:t>
      </w:r>
      <w:r w:rsidRPr="00836851">
        <w:rPr>
          <w:rFonts w:ascii="Times New Roman" w:eastAsia="Times New Roman" w:hAnsi="Times New Roman" w:cs="Times New Roman"/>
          <w:spacing w:val="-11"/>
          <w:sz w:val="24"/>
          <w:szCs w:val="24"/>
        </w:rPr>
        <w:t xml:space="preserve"> </w:t>
      </w:r>
      <w:r w:rsidRPr="00836851">
        <w:rPr>
          <w:rFonts w:ascii="Times New Roman" w:eastAsia="Times New Roman" w:hAnsi="Times New Roman" w:cs="Times New Roman"/>
          <w:sz w:val="24"/>
          <w:szCs w:val="24"/>
        </w:rPr>
        <w:t>комплект входит современный компьютер либо ноутбук, проектор, экран, принтер.</w:t>
      </w:r>
    </w:p>
    <w:p w:rsidR="00836851" w:rsidRPr="00836851" w:rsidRDefault="00836851" w:rsidP="00836851">
      <w:pPr>
        <w:ind w:left="-426" w:right="297" w:firstLine="142"/>
        <w:jc w:val="both"/>
        <w:rPr>
          <w:rFonts w:ascii="Times New Roman" w:eastAsia="Times New Roman" w:hAnsi="Times New Roman" w:cs="Times New Roman"/>
          <w:sz w:val="24"/>
          <w:szCs w:val="24"/>
        </w:rPr>
      </w:pPr>
    </w:p>
    <w:p w:rsidR="00836851" w:rsidRPr="00836851" w:rsidRDefault="00836851" w:rsidP="00836851">
      <w:pPr>
        <w:widowControl w:val="0"/>
        <w:tabs>
          <w:tab w:val="left" w:pos="0"/>
        </w:tabs>
        <w:autoSpaceDE w:val="0"/>
        <w:autoSpaceDN w:val="0"/>
        <w:spacing w:before="1"/>
        <w:ind w:left="-284" w:right="296"/>
        <w:rPr>
          <w:rFonts w:ascii="Times New Roman" w:eastAsia="Times New Roman" w:hAnsi="Times New Roman" w:cs="Times New Roman"/>
          <w:sz w:val="24"/>
          <w:szCs w:val="24"/>
        </w:rPr>
      </w:pPr>
      <w:r w:rsidRPr="00836851">
        <w:rPr>
          <w:rFonts w:ascii="Times New Roman" w:eastAsia="Times New Roman" w:hAnsi="Times New Roman" w:cs="Times New Roman"/>
          <w:b/>
          <w:sz w:val="24"/>
          <w:szCs w:val="24"/>
        </w:rPr>
        <w:t xml:space="preserve">Информационная цифровая зона </w:t>
      </w:r>
      <w:r w:rsidRPr="00836851">
        <w:rPr>
          <w:rFonts w:ascii="Times New Roman" w:eastAsia="Times New Roman" w:hAnsi="Times New Roman" w:cs="Times New Roman"/>
          <w:sz w:val="24"/>
          <w:szCs w:val="24"/>
        </w:rPr>
        <w:t xml:space="preserve">с локальной внутришкольной сетью (ЛВС) и Интернет).  </w:t>
      </w:r>
      <w:r w:rsidRPr="00836851">
        <w:rPr>
          <w:rFonts w:ascii="Times New Roman" w:eastAsia="Times New Roman" w:hAnsi="Times New Roman" w:cs="Times New Roman"/>
          <w:spacing w:val="-2"/>
          <w:sz w:val="24"/>
          <w:szCs w:val="24"/>
        </w:rPr>
        <w:t>АРМ</w:t>
      </w:r>
      <w:r w:rsidRPr="00836851">
        <w:rPr>
          <w:rFonts w:ascii="Times New Roman" w:eastAsia="Times New Roman" w:hAnsi="Times New Roman" w:cs="Times New Roman"/>
          <w:spacing w:val="-8"/>
          <w:sz w:val="24"/>
          <w:szCs w:val="24"/>
        </w:rPr>
        <w:t xml:space="preserve"> </w:t>
      </w:r>
      <w:r w:rsidRPr="00836851">
        <w:rPr>
          <w:rFonts w:ascii="Times New Roman" w:eastAsia="Times New Roman" w:hAnsi="Times New Roman" w:cs="Times New Roman"/>
          <w:spacing w:val="-2"/>
          <w:sz w:val="24"/>
          <w:szCs w:val="24"/>
        </w:rPr>
        <w:t>библиотекаря.</w:t>
      </w:r>
      <w:r w:rsidRPr="00836851">
        <w:rPr>
          <w:rFonts w:ascii="Times New Roman" w:eastAsia="Times New Roman" w:hAnsi="Times New Roman" w:cs="Times New Roman"/>
          <w:spacing w:val="-4"/>
          <w:sz w:val="24"/>
          <w:szCs w:val="24"/>
        </w:rPr>
        <w:t xml:space="preserve"> </w:t>
      </w:r>
      <w:r w:rsidRPr="00836851">
        <w:rPr>
          <w:rFonts w:ascii="Times New Roman" w:eastAsia="Times New Roman" w:hAnsi="Times New Roman" w:cs="Times New Roman"/>
          <w:spacing w:val="-2"/>
          <w:sz w:val="24"/>
          <w:szCs w:val="24"/>
        </w:rPr>
        <w:t>Техническое</w:t>
      </w:r>
      <w:r w:rsidRPr="00836851">
        <w:rPr>
          <w:rFonts w:ascii="Times New Roman" w:eastAsia="Times New Roman" w:hAnsi="Times New Roman" w:cs="Times New Roman"/>
          <w:spacing w:val="-5"/>
          <w:sz w:val="24"/>
          <w:szCs w:val="24"/>
        </w:rPr>
        <w:t xml:space="preserve"> </w:t>
      </w:r>
      <w:r w:rsidRPr="00836851">
        <w:rPr>
          <w:rFonts w:ascii="Times New Roman" w:eastAsia="Times New Roman" w:hAnsi="Times New Roman" w:cs="Times New Roman"/>
          <w:spacing w:val="-2"/>
          <w:sz w:val="24"/>
          <w:szCs w:val="24"/>
        </w:rPr>
        <w:t>обеспечение</w:t>
      </w:r>
      <w:r w:rsidRPr="00836851">
        <w:rPr>
          <w:rFonts w:ascii="Times New Roman" w:eastAsia="Times New Roman" w:hAnsi="Times New Roman" w:cs="Times New Roman"/>
          <w:spacing w:val="-3"/>
          <w:sz w:val="24"/>
          <w:szCs w:val="24"/>
        </w:rPr>
        <w:t xml:space="preserve"> </w:t>
      </w:r>
      <w:r w:rsidRPr="00836851">
        <w:rPr>
          <w:rFonts w:ascii="Times New Roman" w:eastAsia="Times New Roman" w:hAnsi="Times New Roman" w:cs="Times New Roman"/>
          <w:spacing w:val="-2"/>
          <w:sz w:val="24"/>
          <w:szCs w:val="24"/>
        </w:rPr>
        <w:t>-</w:t>
      </w:r>
      <w:r w:rsidRPr="00836851">
        <w:rPr>
          <w:rFonts w:ascii="Times New Roman" w:eastAsia="Times New Roman" w:hAnsi="Times New Roman" w:cs="Times New Roman"/>
          <w:spacing w:val="-5"/>
          <w:sz w:val="24"/>
          <w:szCs w:val="24"/>
        </w:rPr>
        <w:t xml:space="preserve"> </w:t>
      </w:r>
      <w:r w:rsidRPr="00836851">
        <w:rPr>
          <w:rFonts w:ascii="Times New Roman" w:eastAsia="Times New Roman" w:hAnsi="Times New Roman" w:cs="Times New Roman"/>
          <w:spacing w:val="-2"/>
          <w:sz w:val="24"/>
          <w:szCs w:val="24"/>
        </w:rPr>
        <w:t>компьютер,</w:t>
      </w:r>
      <w:r w:rsidRPr="00836851">
        <w:rPr>
          <w:rFonts w:ascii="Times New Roman" w:eastAsia="Times New Roman" w:hAnsi="Times New Roman" w:cs="Times New Roman"/>
          <w:spacing w:val="-4"/>
          <w:sz w:val="24"/>
          <w:szCs w:val="24"/>
        </w:rPr>
        <w:t xml:space="preserve"> </w:t>
      </w:r>
      <w:r w:rsidRPr="00836851">
        <w:rPr>
          <w:rFonts w:ascii="Times New Roman" w:eastAsia="Times New Roman" w:hAnsi="Times New Roman" w:cs="Times New Roman"/>
          <w:spacing w:val="-2"/>
          <w:sz w:val="24"/>
          <w:szCs w:val="24"/>
        </w:rPr>
        <w:t>МФУ,</w:t>
      </w:r>
      <w:r w:rsidRPr="00836851">
        <w:rPr>
          <w:rFonts w:ascii="Times New Roman" w:eastAsia="Times New Roman" w:hAnsi="Times New Roman" w:cs="Times New Roman"/>
          <w:spacing w:val="-4"/>
          <w:sz w:val="24"/>
          <w:szCs w:val="24"/>
        </w:rPr>
        <w:t xml:space="preserve"> </w:t>
      </w:r>
      <w:r w:rsidRPr="00836851">
        <w:rPr>
          <w:rFonts w:ascii="Times New Roman" w:eastAsia="Times New Roman" w:hAnsi="Times New Roman" w:cs="Times New Roman"/>
          <w:spacing w:val="-2"/>
          <w:sz w:val="24"/>
          <w:szCs w:val="24"/>
        </w:rPr>
        <w:t>наушники.</w:t>
      </w:r>
    </w:p>
    <w:p w:rsidR="00836851" w:rsidRPr="00836851" w:rsidRDefault="00836851" w:rsidP="00836851">
      <w:pPr>
        <w:rPr>
          <w:rFonts w:ascii="Times New Roman" w:eastAsia="Times New Roman" w:hAnsi="Times New Roman" w:cs="Times New Roman"/>
          <w:b/>
          <w:bCs/>
          <w:sz w:val="24"/>
          <w:szCs w:val="24"/>
          <w:lang w:eastAsia="en-US"/>
        </w:rPr>
      </w:pPr>
      <w:r w:rsidRPr="00836851">
        <w:rPr>
          <w:rFonts w:ascii="Times New Roman" w:eastAsia="Times New Roman" w:hAnsi="Times New Roman" w:cs="Times New Roman"/>
          <w:b/>
          <w:bCs/>
          <w:sz w:val="24"/>
          <w:szCs w:val="24"/>
          <w:lang w:eastAsia="en-US"/>
        </w:rPr>
        <w:t>Цифровая</w:t>
      </w:r>
      <w:r w:rsidRPr="00836851">
        <w:rPr>
          <w:rFonts w:ascii="Times New Roman" w:eastAsia="Times New Roman" w:hAnsi="Times New Roman" w:cs="Times New Roman"/>
          <w:b/>
          <w:bCs/>
          <w:spacing w:val="-10"/>
          <w:sz w:val="24"/>
          <w:szCs w:val="24"/>
          <w:lang w:eastAsia="en-US"/>
        </w:rPr>
        <w:t xml:space="preserve"> </w:t>
      </w:r>
      <w:r w:rsidRPr="00836851">
        <w:rPr>
          <w:rFonts w:ascii="Times New Roman" w:eastAsia="Times New Roman" w:hAnsi="Times New Roman" w:cs="Times New Roman"/>
          <w:b/>
          <w:bCs/>
          <w:sz w:val="24"/>
          <w:szCs w:val="24"/>
          <w:lang w:eastAsia="en-US"/>
        </w:rPr>
        <w:t>зона</w:t>
      </w:r>
      <w:r w:rsidRPr="00836851">
        <w:rPr>
          <w:rFonts w:ascii="Times New Roman" w:eastAsia="Times New Roman" w:hAnsi="Times New Roman" w:cs="Times New Roman"/>
          <w:b/>
          <w:bCs/>
          <w:spacing w:val="-9"/>
          <w:sz w:val="24"/>
          <w:szCs w:val="24"/>
          <w:lang w:eastAsia="en-US"/>
        </w:rPr>
        <w:t xml:space="preserve"> </w:t>
      </w:r>
      <w:r w:rsidRPr="00836851">
        <w:rPr>
          <w:rFonts w:ascii="Times New Roman" w:eastAsia="Times New Roman" w:hAnsi="Times New Roman" w:cs="Times New Roman"/>
          <w:b/>
          <w:bCs/>
          <w:sz w:val="24"/>
          <w:szCs w:val="24"/>
          <w:lang w:eastAsia="en-US"/>
        </w:rPr>
        <w:t>дополнительного</w:t>
      </w:r>
      <w:r w:rsidRPr="00836851">
        <w:rPr>
          <w:rFonts w:ascii="Times New Roman" w:eastAsia="Times New Roman" w:hAnsi="Times New Roman" w:cs="Times New Roman"/>
          <w:b/>
          <w:bCs/>
          <w:spacing w:val="-8"/>
          <w:sz w:val="24"/>
          <w:szCs w:val="24"/>
          <w:lang w:eastAsia="en-US"/>
        </w:rPr>
        <w:t xml:space="preserve"> </w:t>
      </w:r>
      <w:r w:rsidRPr="00836851">
        <w:rPr>
          <w:rFonts w:ascii="Times New Roman" w:eastAsia="Times New Roman" w:hAnsi="Times New Roman" w:cs="Times New Roman"/>
          <w:b/>
          <w:bCs/>
          <w:spacing w:val="-2"/>
          <w:sz w:val="24"/>
          <w:szCs w:val="24"/>
          <w:lang w:eastAsia="en-US"/>
        </w:rPr>
        <w:t>образования</w:t>
      </w:r>
    </w:p>
    <w:p w:rsidR="00836851" w:rsidRPr="00836851" w:rsidRDefault="00836851" w:rsidP="00836851">
      <w:pPr>
        <w:tabs>
          <w:tab w:val="left" w:pos="0"/>
        </w:tabs>
        <w:ind w:left="-426" w:right="292"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Проводные микрофоны, микшер, ноутбук, мультимедиапроектор, переносной экран, акустическая система, микшерный пульт, усилитель, цифровая фото- и видеокамера позволяют создавать, редактировать музыкальные файлы, озвучивать внеклассные мероприятия.</w:t>
      </w:r>
    </w:p>
    <w:p w:rsidR="00836851" w:rsidRPr="00836851" w:rsidRDefault="00836851" w:rsidP="00836851">
      <w:pPr>
        <w:tabs>
          <w:tab w:val="left" w:pos="0"/>
        </w:tabs>
        <w:ind w:left="-426" w:right="292" w:firstLine="142"/>
        <w:jc w:val="both"/>
        <w:rPr>
          <w:rFonts w:ascii="Times New Roman" w:eastAsia="Times New Roman" w:hAnsi="Times New Roman" w:cs="Times New Roman"/>
          <w:sz w:val="24"/>
          <w:szCs w:val="24"/>
        </w:rPr>
      </w:pPr>
      <w:r w:rsidRPr="00836851">
        <w:rPr>
          <w:rFonts w:ascii="Times New Roman" w:eastAsia="Times New Roman" w:hAnsi="Times New Roman" w:cs="Times New Roman"/>
          <w:b/>
          <w:sz w:val="24"/>
          <w:szCs w:val="24"/>
        </w:rPr>
        <w:t>Цифровая</w:t>
      </w:r>
      <w:r w:rsidRPr="00836851">
        <w:rPr>
          <w:rFonts w:ascii="Times New Roman" w:eastAsia="Times New Roman" w:hAnsi="Times New Roman" w:cs="Times New Roman"/>
          <w:b/>
          <w:spacing w:val="-5"/>
          <w:sz w:val="24"/>
          <w:szCs w:val="24"/>
        </w:rPr>
        <w:t xml:space="preserve"> </w:t>
      </w:r>
      <w:r w:rsidRPr="00836851">
        <w:rPr>
          <w:rFonts w:ascii="Times New Roman" w:eastAsia="Times New Roman" w:hAnsi="Times New Roman" w:cs="Times New Roman"/>
          <w:b/>
          <w:sz w:val="24"/>
          <w:szCs w:val="24"/>
        </w:rPr>
        <w:t>зона</w:t>
      </w:r>
      <w:r w:rsidRPr="00836851">
        <w:rPr>
          <w:rFonts w:ascii="Times New Roman" w:eastAsia="Times New Roman" w:hAnsi="Times New Roman" w:cs="Times New Roman"/>
          <w:b/>
          <w:spacing w:val="-4"/>
          <w:sz w:val="24"/>
          <w:szCs w:val="24"/>
        </w:rPr>
        <w:t xml:space="preserve"> </w:t>
      </w:r>
      <w:r w:rsidRPr="00836851">
        <w:rPr>
          <w:rFonts w:ascii="Times New Roman" w:eastAsia="Times New Roman" w:hAnsi="Times New Roman" w:cs="Times New Roman"/>
          <w:b/>
          <w:sz w:val="24"/>
          <w:szCs w:val="24"/>
        </w:rPr>
        <w:t>социальной</w:t>
      </w:r>
      <w:r w:rsidRPr="00836851">
        <w:rPr>
          <w:rFonts w:ascii="Times New Roman" w:eastAsia="Times New Roman" w:hAnsi="Times New Roman" w:cs="Times New Roman"/>
          <w:b/>
          <w:spacing w:val="-4"/>
          <w:sz w:val="24"/>
          <w:szCs w:val="24"/>
        </w:rPr>
        <w:t xml:space="preserve"> </w:t>
      </w:r>
      <w:r w:rsidRPr="00836851">
        <w:rPr>
          <w:rFonts w:ascii="Times New Roman" w:eastAsia="Times New Roman" w:hAnsi="Times New Roman" w:cs="Times New Roman"/>
          <w:b/>
          <w:spacing w:val="-2"/>
          <w:sz w:val="24"/>
          <w:szCs w:val="24"/>
        </w:rPr>
        <w:t>службы</w:t>
      </w:r>
    </w:p>
    <w:p w:rsidR="00836851" w:rsidRPr="00836851" w:rsidRDefault="00836851" w:rsidP="00836851">
      <w:pPr>
        <w:tabs>
          <w:tab w:val="left" w:pos="0"/>
        </w:tabs>
        <w:spacing w:after="200"/>
        <w:ind w:left="-426" w:firstLine="142"/>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АРМ</w:t>
      </w:r>
      <w:r w:rsidRPr="00836851">
        <w:rPr>
          <w:rFonts w:ascii="Times New Roman" w:eastAsia="Times New Roman" w:hAnsi="Times New Roman" w:cs="Times New Roman"/>
          <w:spacing w:val="-12"/>
          <w:sz w:val="24"/>
          <w:szCs w:val="24"/>
        </w:rPr>
        <w:t xml:space="preserve"> </w:t>
      </w:r>
      <w:r w:rsidRPr="00836851">
        <w:rPr>
          <w:rFonts w:ascii="Times New Roman" w:eastAsia="Times New Roman" w:hAnsi="Times New Roman" w:cs="Times New Roman"/>
          <w:sz w:val="24"/>
          <w:szCs w:val="24"/>
        </w:rPr>
        <w:t>—</w:t>
      </w:r>
      <w:r w:rsidRPr="00836851">
        <w:rPr>
          <w:rFonts w:ascii="Times New Roman" w:eastAsia="Times New Roman" w:hAnsi="Times New Roman" w:cs="Times New Roman"/>
          <w:spacing w:val="-10"/>
          <w:sz w:val="24"/>
          <w:szCs w:val="24"/>
        </w:rPr>
        <w:t xml:space="preserve"> </w:t>
      </w:r>
      <w:r w:rsidRPr="00836851">
        <w:rPr>
          <w:rFonts w:ascii="Times New Roman" w:eastAsia="Times New Roman" w:hAnsi="Times New Roman" w:cs="Times New Roman"/>
          <w:sz w:val="24"/>
          <w:szCs w:val="24"/>
        </w:rPr>
        <w:t>психолога:</w:t>
      </w:r>
      <w:r w:rsidRPr="00836851">
        <w:rPr>
          <w:rFonts w:ascii="Times New Roman" w:eastAsia="Times New Roman" w:hAnsi="Times New Roman" w:cs="Times New Roman"/>
          <w:spacing w:val="-11"/>
          <w:sz w:val="24"/>
          <w:szCs w:val="24"/>
        </w:rPr>
        <w:t xml:space="preserve"> </w:t>
      </w:r>
      <w:r w:rsidRPr="00836851">
        <w:rPr>
          <w:rFonts w:ascii="Times New Roman" w:eastAsia="Times New Roman" w:hAnsi="Times New Roman" w:cs="Times New Roman"/>
          <w:sz w:val="24"/>
          <w:szCs w:val="24"/>
        </w:rPr>
        <w:t>ноутбук,</w:t>
      </w:r>
      <w:r w:rsidRPr="00836851">
        <w:rPr>
          <w:rFonts w:ascii="Times New Roman" w:eastAsia="Times New Roman" w:hAnsi="Times New Roman" w:cs="Times New Roman"/>
          <w:spacing w:val="-10"/>
          <w:sz w:val="24"/>
          <w:szCs w:val="24"/>
        </w:rPr>
        <w:t xml:space="preserve"> </w:t>
      </w:r>
      <w:r w:rsidRPr="00836851">
        <w:rPr>
          <w:rFonts w:ascii="Times New Roman" w:eastAsia="Times New Roman" w:hAnsi="Times New Roman" w:cs="Times New Roman"/>
          <w:spacing w:val="-2"/>
          <w:sz w:val="24"/>
          <w:szCs w:val="24"/>
        </w:rPr>
        <w:t>принтер</w:t>
      </w:r>
    </w:p>
    <w:p w:rsidR="00836851" w:rsidRPr="00836851" w:rsidRDefault="00836851" w:rsidP="00836851">
      <w:pPr>
        <w:widowControl w:val="0"/>
        <w:tabs>
          <w:tab w:val="left" w:pos="0"/>
        </w:tabs>
        <w:autoSpaceDE w:val="0"/>
        <w:autoSpaceDN w:val="0"/>
        <w:spacing w:before="1"/>
        <w:ind w:left="-284" w:right="296"/>
        <w:rPr>
          <w:rFonts w:ascii="Times New Roman" w:eastAsia="Times New Roman" w:hAnsi="Times New Roman" w:cs="Times New Roman"/>
          <w:b/>
          <w:sz w:val="24"/>
          <w:szCs w:val="24"/>
        </w:rPr>
      </w:pPr>
      <w:r w:rsidRPr="00836851">
        <w:rPr>
          <w:rFonts w:ascii="Times New Roman" w:eastAsia="Times New Roman" w:hAnsi="Times New Roman" w:cs="Times New Roman"/>
          <w:b/>
          <w:sz w:val="24"/>
          <w:szCs w:val="24"/>
        </w:rPr>
        <w:t>Цифровая</w:t>
      </w:r>
      <w:r w:rsidRPr="00836851">
        <w:rPr>
          <w:rFonts w:ascii="Times New Roman" w:eastAsia="Times New Roman" w:hAnsi="Times New Roman" w:cs="Times New Roman"/>
          <w:b/>
          <w:spacing w:val="-9"/>
          <w:sz w:val="24"/>
          <w:szCs w:val="24"/>
        </w:rPr>
        <w:t xml:space="preserve"> </w:t>
      </w:r>
      <w:r w:rsidRPr="00836851">
        <w:rPr>
          <w:rFonts w:ascii="Times New Roman" w:eastAsia="Times New Roman" w:hAnsi="Times New Roman" w:cs="Times New Roman"/>
          <w:b/>
          <w:sz w:val="24"/>
          <w:szCs w:val="24"/>
        </w:rPr>
        <w:t>зона</w:t>
      </w:r>
      <w:r w:rsidRPr="00836851">
        <w:rPr>
          <w:rFonts w:ascii="Times New Roman" w:eastAsia="Times New Roman" w:hAnsi="Times New Roman" w:cs="Times New Roman"/>
          <w:b/>
          <w:spacing w:val="-6"/>
          <w:sz w:val="24"/>
          <w:szCs w:val="24"/>
        </w:rPr>
        <w:t xml:space="preserve"> </w:t>
      </w:r>
      <w:r w:rsidRPr="00836851">
        <w:rPr>
          <w:rFonts w:ascii="Times New Roman" w:eastAsia="Times New Roman" w:hAnsi="Times New Roman" w:cs="Times New Roman"/>
          <w:b/>
          <w:sz w:val="24"/>
          <w:szCs w:val="24"/>
        </w:rPr>
        <w:t>АСУ</w:t>
      </w:r>
      <w:r w:rsidRPr="00836851">
        <w:rPr>
          <w:rFonts w:ascii="Times New Roman" w:eastAsia="Times New Roman" w:hAnsi="Times New Roman" w:cs="Times New Roman"/>
          <w:b/>
          <w:spacing w:val="-5"/>
          <w:sz w:val="24"/>
          <w:szCs w:val="24"/>
        </w:rPr>
        <w:t xml:space="preserve"> </w:t>
      </w:r>
      <w:r w:rsidRPr="00836851">
        <w:rPr>
          <w:rFonts w:ascii="Times New Roman" w:eastAsia="Times New Roman" w:hAnsi="Times New Roman" w:cs="Times New Roman"/>
          <w:b/>
          <w:sz w:val="24"/>
          <w:szCs w:val="24"/>
        </w:rPr>
        <w:t>школы</w:t>
      </w:r>
      <w:r w:rsidRPr="00836851">
        <w:rPr>
          <w:rFonts w:ascii="Times New Roman" w:eastAsia="Times New Roman" w:hAnsi="Times New Roman" w:cs="Times New Roman"/>
          <w:b/>
          <w:spacing w:val="-7"/>
          <w:sz w:val="24"/>
          <w:szCs w:val="24"/>
        </w:rPr>
        <w:t xml:space="preserve"> </w:t>
      </w:r>
      <w:r w:rsidRPr="00836851">
        <w:rPr>
          <w:rFonts w:ascii="Times New Roman" w:eastAsia="Times New Roman" w:hAnsi="Times New Roman" w:cs="Times New Roman"/>
          <w:b/>
          <w:sz w:val="24"/>
          <w:szCs w:val="24"/>
        </w:rPr>
        <w:t>(с</w:t>
      </w:r>
      <w:r w:rsidRPr="00836851">
        <w:rPr>
          <w:rFonts w:ascii="Times New Roman" w:eastAsia="Times New Roman" w:hAnsi="Times New Roman" w:cs="Times New Roman"/>
          <w:b/>
          <w:spacing w:val="-7"/>
          <w:sz w:val="24"/>
          <w:szCs w:val="24"/>
        </w:rPr>
        <w:t xml:space="preserve"> </w:t>
      </w:r>
      <w:r w:rsidRPr="00836851">
        <w:rPr>
          <w:rFonts w:ascii="Times New Roman" w:eastAsia="Times New Roman" w:hAnsi="Times New Roman" w:cs="Times New Roman"/>
          <w:b/>
          <w:sz w:val="24"/>
          <w:szCs w:val="24"/>
        </w:rPr>
        <w:t>ЛВС</w:t>
      </w:r>
      <w:r w:rsidRPr="00836851">
        <w:rPr>
          <w:rFonts w:ascii="Times New Roman" w:eastAsia="Times New Roman" w:hAnsi="Times New Roman" w:cs="Times New Roman"/>
          <w:b/>
          <w:spacing w:val="-7"/>
          <w:sz w:val="24"/>
          <w:szCs w:val="24"/>
        </w:rPr>
        <w:t xml:space="preserve"> </w:t>
      </w:r>
      <w:r w:rsidRPr="00836851">
        <w:rPr>
          <w:rFonts w:ascii="Times New Roman" w:eastAsia="Times New Roman" w:hAnsi="Times New Roman" w:cs="Times New Roman"/>
          <w:b/>
          <w:sz w:val="24"/>
          <w:szCs w:val="24"/>
        </w:rPr>
        <w:t>и</w:t>
      </w:r>
      <w:r w:rsidRPr="00836851">
        <w:rPr>
          <w:rFonts w:ascii="Times New Roman" w:eastAsia="Times New Roman" w:hAnsi="Times New Roman" w:cs="Times New Roman"/>
          <w:b/>
          <w:spacing w:val="-6"/>
          <w:sz w:val="24"/>
          <w:szCs w:val="24"/>
        </w:rPr>
        <w:t xml:space="preserve"> </w:t>
      </w:r>
      <w:r w:rsidRPr="00836851">
        <w:rPr>
          <w:rFonts w:ascii="Times New Roman" w:eastAsia="Times New Roman" w:hAnsi="Times New Roman" w:cs="Times New Roman"/>
          <w:b/>
          <w:spacing w:val="-2"/>
          <w:sz w:val="24"/>
          <w:szCs w:val="24"/>
        </w:rPr>
        <w:t>Интернет)</w:t>
      </w:r>
    </w:p>
    <w:p w:rsidR="00836851" w:rsidRPr="00836851" w:rsidRDefault="00836851" w:rsidP="00836851">
      <w:pPr>
        <w:tabs>
          <w:tab w:val="left" w:pos="0"/>
        </w:tabs>
        <w:ind w:left="-426" w:firstLine="142"/>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АРМ</w:t>
      </w:r>
      <w:r w:rsidRPr="00836851">
        <w:rPr>
          <w:rFonts w:ascii="Times New Roman" w:eastAsia="Times New Roman" w:hAnsi="Times New Roman" w:cs="Times New Roman"/>
          <w:spacing w:val="-17"/>
          <w:sz w:val="24"/>
          <w:szCs w:val="24"/>
        </w:rPr>
        <w:t xml:space="preserve"> </w:t>
      </w:r>
      <w:r w:rsidRPr="00836851">
        <w:rPr>
          <w:rFonts w:ascii="Times New Roman" w:eastAsia="Times New Roman" w:hAnsi="Times New Roman" w:cs="Times New Roman"/>
          <w:sz w:val="24"/>
          <w:szCs w:val="24"/>
        </w:rPr>
        <w:t>директора</w:t>
      </w:r>
      <w:r w:rsidRPr="00836851">
        <w:rPr>
          <w:rFonts w:ascii="Times New Roman" w:eastAsia="Times New Roman" w:hAnsi="Times New Roman" w:cs="Times New Roman"/>
          <w:spacing w:val="-14"/>
          <w:sz w:val="24"/>
          <w:szCs w:val="24"/>
        </w:rPr>
        <w:t xml:space="preserve"> </w:t>
      </w:r>
      <w:r w:rsidRPr="00836851">
        <w:rPr>
          <w:rFonts w:ascii="Times New Roman" w:eastAsia="Times New Roman" w:hAnsi="Times New Roman" w:cs="Times New Roman"/>
          <w:sz w:val="24"/>
          <w:szCs w:val="24"/>
        </w:rPr>
        <w:t>(компьютер,</w:t>
      </w:r>
      <w:r w:rsidRPr="00836851">
        <w:rPr>
          <w:rFonts w:ascii="Times New Roman" w:eastAsia="Times New Roman" w:hAnsi="Times New Roman" w:cs="Times New Roman"/>
          <w:spacing w:val="-15"/>
          <w:sz w:val="24"/>
          <w:szCs w:val="24"/>
        </w:rPr>
        <w:t xml:space="preserve"> </w:t>
      </w:r>
      <w:r w:rsidRPr="00836851">
        <w:rPr>
          <w:rFonts w:ascii="Times New Roman" w:eastAsia="Times New Roman" w:hAnsi="Times New Roman" w:cs="Times New Roman"/>
          <w:sz w:val="24"/>
          <w:szCs w:val="24"/>
        </w:rPr>
        <w:t>Web-камера,</w:t>
      </w:r>
      <w:r w:rsidRPr="00836851">
        <w:rPr>
          <w:rFonts w:ascii="Times New Roman" w:eastAsia="Times New Roman" w:hAnsi="Times New Roman" w:cs="Times New Roman"/>
          <w:spacing w:val="-13"/>
          <w:sz w:val="24"/>
          <w:szCs w:val="24"/>
        </w:rPr>
        <w:t xml:space="preserve"> </w:t>
      </w:r>
      <w:r w:rsidRPr="00836851">
        <w:rPr>
          <w:rFonts w:ascii="Times New Roman" w:eastAsia="Times New Roman" w:hAnsi="Times New Roman" w:cs="Times New Roman"/>
          <w:sz w:val="24"/>
          <w:szCs w:val="24"/>
        </w:rPr>
        <w:t>МФУ, колонки</w:t>
      </w:r>
      <w:r w:rsidRPr="00836851">
        <w:rPr>
          <w:rFonts w:ascii="Times New Roman" w:eastAsia="Times New Roman" w:hAnsi="Times New Roman" w:cs="Times New Roman"/>
          <w:spacing w:val="-2"/>
          <w:sz w:val="24"/>
          <w:szCs w:val="24"/>
        </w:rPr>
        <w:t>)</w:t>
      </w:r>
    </w:p>
    <w:p w:rsidR="00836851" w:rsidRPr="00836851" w:rsidRDefault="00836851" w:rsidP="00836851">
      <w:pPr>
        <w:tabs>
          <w:tab w:val="left" w:pos="0"/>
        </w:tabs>
        <w:ind w:left="-426" w:firstLine="142"/>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АРМ</w:t>
      </w:r>
      <w:r w:rsidRPr="00836851">
        <w:rPr>
          <w:rFonts w:ascii="Times New Roman" w:eastAsia="Times New Roman" w:hAnsi="Times New Roman" w:cs="Times New Roman"/>
          <w:spacing w:val="-15"/>
          <w:sz w:val="24"/>
          <w:szCs w:val="24"/>
        </w:rPr>
        <w:t xml:space="preserve"> </w:t>
      </w:r>
      <w:r w:rsidRPr="00836851">
        <w:rPr>
          <w:rFonts w:ascii="Times New Roman" w:eastAsia="Times New Roman" w:hAnsi="Times New Roman" w:cs="Times New Roman"/>
          <w:sz w:val="24"/>
          <w:szCs w:val="24"/>
        </w:rPr>
        <w:t>заместителя</w:t>
      </w:r>
      <w:r w:rsidRPr="00836851">
        <w:rPr>
          <w:rFonts w:ascii="Times New Roman" w:eastAsia="Times New Roman" w:hAnsi="Times New Roman" w:cs="Times New Roman"/>
          <w:spacing w:val="-15"/>
          <w:sz w:val="24"/>
          <w:szCs w:val="24"/>
        </w:rPr>
        <w:t xml:space="preserve"> </w:t>
      </w:r>
      <w:r w:rsidRPr="00836851">
        <w:rPr>
          <w:rFonts w:ascii="Times New Roman" w:eastAsia="Times New Roman" w:hAnsi="Times New Roman" w:cs="Times New Roman"/>
          <w:sz w:val="24"/>
          <w:szCs w:val="24"/>
        </w:rPr>
        <w:t>директора</w:t>
      </w:r>
      <w:r w:rsidRPr="00836851">
        <w:rPr>
          <w:rFonts w:ascii="Times New Roman" w:eastAsia="Times New Roman" w:hAnsi="Times New Roman" w:cs="Times New Roman"/>
          <w:spacing w:val="-13"/>
          <w:sz w:val="24"/>
          <w:szCs w:val="24"/>
        </w:rPr>
        <w:t xml:space="preserve"> </w:t>
      </w:r>
      <w:r w:rsidRPr="00836851">
        <w:rPr>
          <w:rFonts w:ascii="Times New Roman" w:eastAsia="Times New Roman" w:hAnsi="Times New Roman" w:cs="Times New Roman"/>
          <w:sz w:val="24"/>
          <w:szCs w:val="24"/>
        </w:rPr>
        <w:t>(компьютер,</w:t>
      </w:r>
      <w:r w:rsidRPr="00836851">
        <w:rPr>
          <w:rFonts w:ascii="Times New Roman" w:eastAsia="Times New Roman" w:hAnsi="Times New Roman" w:cs="Times New Roman"/>
          <w:spacing w:val="-13"/>
          <w:sz w:val="24"/>
          <w:szCs w:val="24"/>
        </w:rPr>
        <w:t xml:space="preserve"> </w:t>
      </w:r>
      <w:r w:rsidRPr="00836851">
        <w:rPr>
          <w:rFonts w:ascii="Times New Roman" w:eastAsia="Times New Roman" w:hAnsi="Times New Roman" w:cs="Times New Roman"/>
          <w:sz w:val="24"/>
          <w:szCs w:val="24"/>
        </w:rPr>
        <w:t>МФУ,</w:t>
      </w:r>
      <w:r w:rsidRPr="00836851">
        <w:rPr>
          <w:rFonts w:ascii="Times New Roman" w:eastAsia="Times New Roman" w:hAnsi="Times New Roman" w:cs="Times New Roman"/>
          <w:spacing w:val="-15"/>
          <w:sz w:val="24"/>
          <w:szCs w:val="24"/>
        </w:rPr>
        <w:t xml:space="preserve"> </w:t>
      </w:r>
      <w:r w:rsidRPr="00836851">
        <w:rPr>
          <w:rFonts w:ascii="Times New Roman" w:eastAsia="Times New Roman" w:hAnsi="Times New Roman" w:cs="Times New Roman"/>
          <w:sz w:val="24"/>
          <w:szCs w:val="24"/>
        </w:rPr>
        <w:t>Web-камера,</w:t>
      </w:r>
      <w:r w:rsidRPr="00836851">
        <w:rPr>
          <w:rFonts w:ascii="Times New Roman" w:eastAsia="Times New Roman" w:hAnsi="Times New Roman" w:cs="Times New Roman"/>
          <w:spacing w:val="-12"/>
          <w:sz w:val="24"/>
          <w:szCs w:val="24"/>
        </w:rPr>
        <w:t xml:space="preserve"> </w:t>
      </w:r>
      <w:r w:rsidRPr="00836851">
        <w:rPr>
          <w:rFonts w:ascii="Times New Roman" w:eastAsia="Times New Roman" w:hAnsi="Times New Roman" w:cs="Times New Roman"/>
          <w:spacing w:val="-2"/>
          <w:sz w:val="24"/>
          <w:szCs w:val="24"/>
        </w:rPr>
        <w:t>колонки)</w:t>
      </w:r>
    </w:p>
    <w:p w:rsidR="00836851" w:rsidRPr="00836851" w:rsidRDefault="00836851" w:rsidP="00836851">
      <w:pPr>
        <w:tabs>
          <w:tab w:val="left" w:pos="0"/>
        </w:tabs>
        <w:ind w:left="-426" w:firstLine="142"/>
        <w:rPr>
          <w:rFonts w:ascii="Times New Roman" w:eastAsia="Times New Roman" w:hAnsi="Times New Roman" w:cs="Times New Roman"/>
          <w:sz w:val="24"/>
          <w:szCs w:val="24"/>
        </w:rPr>
      </w:pPr>
      <w:r w:rsidRPr="00836851">
        <w:rPr>
          <w:rFonts w:ascii="Times New Roman" w:eastAsia="Times New Roman" w:hAnsi="Times New Roman" w:cs="Times New Roman"/>
          <w:spacing w:val="-2"/>
          <w:sz w:val="24"/>
          <w:szCs w:val="24"/>
        </w:rPr>
        <w:t>АРМ</w:t>
      </w:r>
      <w:r w:rsidRPr="00836851">
        <w:rPr>
          <w:rFonts w:ascii="Times New Roman" w:eastAsia="Times New Roman" w:hAnsi="Times New Roman" w:cs="Times New Roman"/>
          <w:spacing w:val="-6"/>
          <w:sz w:val="24"/>
          <w:szCs w:val="24"/>
        </w:rPr>
        <w:t xml:space="preserve"> </w:t>
      </w:r>
      <w:r w:rsidRPr="00836851">
        <w:rPr>
          <w:rFonts w:ascii="Times New Roman" w:eastAsia="Times New Roman" w:hAnsi="Times New Roman" w:cs="Times New Roman"/>
          <w:spacing w:val="-2"/>
          <w:sz w:val="24"/>
          <w:szCs w:val="24"/>
        </w:rPr>
        <w:t>секретаря-делопроизводителя</w:t>
      </w:r>
      <w:r w:rsidRPr="00836851">
        <w:rPr>
          <w:rFonts w:ascii="Times New Roman" w:eastAsia="Times New Roman" w:hAnsi="Times New Roman" w:cs="Times New Roman"/>
          <w:spacing w:val="-5"/>
          <w:sz w:val="24"/>
          <w:szCs w:val="24"/>
        </w:rPr>
        <w:t xml:space="preserve"> </w:t>
      </w:r>
      <w:r w:rsidRPr="00836851">
        <w:rPr>
          <w:rFonts w:ascii="Times New Roman" w:eastAsia="Times New Roman" w:hAnsi="Times New Roman" w:cs="Times New Roman"/>
          <w:spacing w:val="-2"/>
          <w:sz w:val="24"/>
          <w:szCs w:val="24"/>
        </w:rPr>
        <w:t>(компьютер,</w:t>
      </w:r>
      <w:r w:rsidRPr="00836851">
        <w:rPr>
          <w:rFonts w:ascii="Times New Roman" w:eastAsia="Times New Roman" w:hAnsi="Times New Roman" w:cs="Times New Roman"/>
          <w:spacing w:val="-5"/>
          <w:sz w:val="24"/>
          <w:szCs w:val="24"/>
        </w:rPr>
        <w:t xml:space="preserve"> </w:t>
      </w:r>
      <w:r w:rsidRPr="00836851">
        <w:rPr>
          <w:rFonts w:ascii="Times New Roman" w:eastAsia="Times New Roman" w:hAnsi="Times New Roman" w:cs="Times New Roman"/>
          <w:spacing w:val="-2"/>
          <w:sz w:val="24"/>
          <w:szCs w:val="24"/>
        </w:rPr>
        <w:t>МФУ,</w:t>
      </w:r>
      <w:r w:rsidRPr="00836851">
        <w:rPr>
          <w:rFonts w:ascii="Times New Roman" w:eastAsia="Times New Roman" w:hAnsi="Times New Roman" w:cs="Times New Roman"/>
          <w:spacing w:val="50"/>
          <w:sz w:val="24"/>
          <w:szCs w:val="24"/>
        </w:rPr>
        <w:t xml:space="preserve"> </w:t>
      </w:r>
      <w:r w:rsidRPr="00836851">
        <w:rPr>
          <w:rFonts w:ascii="Times New Roman" w:eastAsia="Times New Roman" w:hAnsi="Times New Roman" w:cs="Times New Roman"/>
          <w:spacing w:val="-2"/>
          <w:sz w:val="24"/>
          <w:szCs w:val="24"/>
        </w:rPr>
        <w:t>колонки).</w:t>
      </w:r>
    </w:p>
    <w:p w:rsidR="00836851" w:rsidRPr="00836851" w:rsidRDefault="00836851" w:rsidP="00836851">
      <w:pPr>
        <w:tabs>
          <w:tab w:val="left" w:pos="0"/>
        </w:tabs>
        <w:spacing w:after="200"/>
        <w:ind w:left="-426" w:firstLine="142"/>
        <w:rPr>
          <w:rFonts w:ascii="Times New Roman" w:eastAsia="Times New Roman" w:hAnsi="Times New Roman" w:cs="Times New Roman"/>
          <w:sz w:val="24"/>
          <w:szCs w:val="24"/>
        </w:rPr>
      </w:pPr>
      <w:r w:rsidRPr="00836851">
        <w:rPr>
          <w:rFonts w:ascii="Times New Roman" w:eastAsia="Times New Roman" w:hAnsi="Times New Roman" w:cs="Times New Roman"/>
          <w:sz w:val="24"/>
          <w:szCs w:val="24"/>
        </w:rPr>
        <w:t>Подключение</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к</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общей</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локальной</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сети</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ОУ</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с</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выходом</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в</w:t>
      </w:r>
      <w:r w:rsidRPr="00836851">
        <w:rPr>
          <w:rFonts w:ascii="Times New Roman" w:eastAsia="Times New Roman" w:hAnsi="Times New Roman" w:cs="Times New Roman"/>
          <w:spacing w:val="80"/>
          <w:sz w:val="24"/>
          <w:szCs w:val="24"/>
        </w:rPr>
        <w:t xml:space="preserve"> </w:t>
      </w:r>
      <w:r w:rsidRPr="00836851">
        <w:rPr>
          <w:rFonts w:ascii="Times New Roman" w:eastAsia="Times New Roman" w:hAnsi="Times New Roman" w:cs="Times New Roman"/>
          <w:sz w:val="24"/>
          <w:szCs w:val="24"/>
        </w:rPr>
        <w:t>Интернет</w:t>
      </w:r>
      <w:r w:rsidRPr="00836851">
        <w:rPr>
          <w:rFonts w:ascii="Times New Roman" w:eastAsia="Times New Roman" w:hAnsi="Times New Roman" w:cs="Times New Roman"/>
          <w:spacing w:val="80"/>
          <w:sz w:val="24"/>
          <w:szCs w:val="24"/>
        </w:rPr>
        <w:t xml:space="preserve"> с </w:t>
      </w:r>
      <w:r w:rsidRPr="00836851">
        <w:rPr>
          <w:rFonts w:ascii="Times New Roman" w:eastAsia="Times New Roman" w:hAnsi="Times New Roman" w:cs="Times New Roman"/>
          <w:sz w:val="24"/>
          <w:szCs w:val="24"/>
        </w:rPr>
        <w:t>реализацией</w:t>
      </w:r>
      <w:r w:rsidRPr="00836851">
        <w:rPr>
          <w:rFonts w:ascii="Times New Roman" w:eastAsia="Times New Roman" w:hAnsi="Times New Roman" w:cs="Times New Roman"/>
          <w:spacing w:val="40"/>
          <w:sz w:val="24"/>
          <w:szCs w:val="24"/>
        </w:rPr>
        <w:t xml:space="preserve"> </w:t>
      </w:r>
      <w:r w:rsidRPr="00836851">
        <w:rPr>
          <w:rFonts w:ascii="Times New Roman" w:eastAsia="Times New Roman" w:hAnsi="Times New Roman" w:cs="Times New Roman"/>
          <w:sz w:val="24"/>
          <w:szCs w:val="24"/>
        </w:rPr>
        <w:t>аутентифицированного доступа к сетевым ресурсам</w:t>
      </w:r>
    </w:p>
    <w:p w:rsidR="00836851" w:rsidRPr="00836851" w:rsidRDefault="00836851" w:rsidP="00836851">
      <w:pPr>
        <w:ind w:firstLine="708"/>
        <w:jc w:val="both"/>
        <w:rPr>
          <w:rFonts w:ascii="Times New Roman" w:hAnsi="Times New Roman" w:cs="Times New Roman"/>
          <w:color w:val="FF0000"/>
          <w:sz w:val="24"/>
          <w:szCs w:val="24"/>
        </w:rPr>
      </w:pPr>
    </w:p>
    <w:p w:rsidR="00836851" w:rsidRPr="00836851" w:rsidRDefault="00836851" w:rsidP="00836851">
      <w:pPr>
        <w:ind w:firstLine="708"/>
        <w:jc w:val="both"/>
        <w:rPr>
          <w:rFonts w:ascii="Times New Roman" w:hAnsi="Times New Roman" w:cs="Times New Roman"/>
          <w:color w:val="FF0000"/>
          <w:sz w:val="24"/>
          <w:szCs w:val="24"/>
        </w:rPr>
      </w:pPr>
    </w:p>
    <w:p w:rsidR="00836851" w:rsidRPr="00836851" w:rsidRDefault="00836851" w:rsidP="00836851">
      <w:pPr>
        <w:jc w:val="both"/>
        <w:rPr>
          <w:rFonts w:ascii="Times New Roman" w:hAnsi="Times New Roman" w:cs="Times New Roman"/>
          <w:b/>
          <w:sz w:val="24"/>
          <w:szCs w:val="24"/>
        </w:rPr>
      </w:pPr>
    </w:p>
    <w:p w:rsidR="00836851" w:rsidRPr="00836851" w:rsidRDefault="00836851" w:rsidP="00836851">
      <w:pPr>
        <w:spacing w:line="270" w:lineRule="auto"/>
        <w:ind w:left="2237" w:hanging="1493"/>
        <w:jc w:val="both"/>
        <w:rPr>
          <w:rFonts w:ascii="Times New Roman" w:hAnsi="Times New Roman" w:cs="Times New Roman"/>
          <w:b/>
          <w:color w:val="FF0000"/>
          <w:sz w:val="24"/>
          <w:szCs w:val="24"/>
        </w:rPr>
      </w:pPr>
    </w:p>
    <w:p w:rsidR="00836851" w:rsidRPr="00836851" w:rsidRDefault="00836851" w:rsidP="00836851">
      <w:pPr>
        <w:spacing w:line="270" w:lineRule="auto"/>
        <w:ind w:left="2237" w:hanging="1493"/>
        <w:jc w:val="both"/>
        <w:rPr>
          <w:rFonts w:ascii="Times New Roman" w:hAnsi="Times New Roman" w:cs="Times New Roman"/>
          <w:b/>
          <w:color w:val="FF0000"/>
          <w:sz w:val="24"/>
          <w:szCs w:val="24"/>
        </w:rPr>
      </w:pPr>
    </w:p>
    <w:p w:rsidR="00836851" w:rsidRPr="00836851" w:rsidRDefault="00836851" w:rsidP="00836851">
      <w:pPr>
        <w:spacing w:line="270" w:lineRule="auto"/>
        <w:ind w:left="2237" w:hanging="1493"/>
        <w:jc w:val="both"/>
        <w:rPr>
          <w:rFonts w:ascii="Times New Roman" w:hAnsi="Times New Roman" w:cs="Times New Roman"/>
          <w:color w:val="FF0000"/>
          <w:sz w:val="24"/>
          <w:szCs w:val="24"/>
        </w:rPr>
      </w:pPr>
      <w:r w:rsidRPr="00836851">
        <w:rPr>
          <w:rFonts w:ascii="Times New Roman" w:hAnsi="Times New Roman" w:cs="Times New Roman"/>
          <w:b/>
          <w:color w:val="FF0000"/>
          <w:sz w:val="24"/>
          <w:szCs w:val="24"/>
        </w:rPr>
        <w:t xml:space="preserve">Перечень основных государственных и народных праздников, памятных дат в календарном плане воспитательной работы. </w:t>
      </w:r>
    </w:p>
    <w:p w:rsidR="00836851" w:rsidRPr="00836851" w:rsidRDefault="00836851" w:rsidP="00836851">
      <w:pPr>
        <w:spacing w:after="31" w:line="252" w:lineRule="auto"/>
        <w:ind w:firstLine="711"/>
        <w:jc w:val="both"/>
        <w:rPr>
          <w:rFonts w:ascii="Times New Roman" w:hAnsi="Times New Roman" w:cs="Times New Roman"/>
          <w:color w:val="FF0000"/>
          <w:sz w:val="24"/>
          <w:szCs w:val="24"/>
        </w:rPr>
      </w:pPr>
      <w:r w:rsidRPr="00836851">
        <w:rPr>
          <w:rFonts w:ascii="Times New Roman" w:hAnsi="Times New Roman" w:cs="Times New Roman"/>
          <w:i/>
          <w:color w:val="FF0000"/>
          <w:sz w:val="24"/>
          <w:szCs w:val="24"/>
        </w:rPr>
        <w:t xml:space="preserve">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для школы,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w:t>
      </w:r>
    </w:p>
    <w:p w:rsidR="00836851" w:rsidRPr="00836851" w:rsidRDefault="00836851" w:rsidP="00836851">
      <w:pPr>
        <w:spacing w:after="33" w:line="253" w:lineRule="exact"/>
        <w:ind w:firstLine="851"/>
        <w:jc w:val="both"/>
        <w:rPr>
          <w:rFonts w:ascii="Times New Roman" w:hAnsi="Times New Roman" w:cs="Times New Roman"/>
          <w:color w:val="FF0000"/>
          <w:sz w:val="24"/>
          <w:szCs w:val="24"/>
        </w:rPr>
      </w:pPr>
      <w:r w:rsidRPr="00836851">
        <w:rPr>
          <w:rFonts w:ascii="Times New Roman" w:hAnsi="Times New Roman" w:cs="Times New Roman"/>
          <w:color w:val="FF0000"/>
          <w:sz w:val="24"/>
          <w:szCs w:val="24"/>
        </w:rPr>
        <w:t xml:space="preserve">Сентябрь:  </w:t>
      </w:r>
    </w:p>
    <w:p w:rsidR="00836851" w:rsidRPr="00836851" w:rsidRDefault="00836851" w:rsidP="00836851">
      <w:pPr>
        <w:numPr>
          <w:ilvl w:val="0"/>
          <w:numId w:val="1"/>
        </w:numPr>
        <w:spacing w:after="3" w:line="267" w:lineRule="auto"/>
        <w:ind w:hanging="283"/>
        <w:jc w:val="both"/>
        <w:rPr>
          <w:rFonts w:ascii="Times New Roman" w:hAnsi="Times New Roman" w:cs="Times New Roman"/>
          <w:color w:val="FF0000"/>
          <w:sz w:val="24"/>
          <w:szCs w:val="24"/>
        </w:rPr>
      </w:pPr>
      <w:r w:rsidRPr="00836851">
        <w:rPr>
          <w:rFonts w:ascii="Times New Roman" w:hAnsi="Times New Roman" w:cs="Times New Roman"/>
          <w:color w:val="FF0000"/>
          <w:sz w:val="24"/>
          <w:szCs w:val="24"/>
        </w:rPr>
        <w:t xml:space="preserve">1 сентября: День знаний;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3 сентября: День окончания Второй мировой войны, День солидарности в борьбе с терроризмом.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8 сентября: День начала блокады Ленинграда.</w:t>
      </w:r>
    </w:p>
    <w:p w:rsidR="00836851" w:rsidRPr="00836851" w:rsidRDefault="00836851" w:rsidP="00836851">
      <w:pPr>
        <w:spacing w:after="34" w:line="253" w:lineRule="exact"/>
        <w:ind w:firstLine="851"/>
        <w:jc w:val="both"/>
        <w:rPr>
          <w:rFonts w:ascii="Times New Roman" w:hAnsi="Times New Roman" w:cs="Times New Roman"/>
          <w:sz w:val="24"/>
          <w:szCs w:val="24"/>
        </w:rPr>
      </w:pPr>
      <w:r w:rsidRPr="00836851">
        <w:rPr>
          <w:rFonts w:ascii="Times New Roman" w:hAnsi="Times New Roman" w:cs="Times New Roman"/>
          <w:sz w:val="24"/>
          <w:szCs w:val="24"/>
        </w:rPr>
        <w:t xml:space="preserve">Октябрь: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 октября: День пожилых людей;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5 октября: День Учителя;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4 октября: День защиты животных;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Третье воскресенье октября: День отца;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30 октября: День памяти жертв политических репрессий. </w:t>
      </w:r>
    </w:p>
    <w:p w:rsidR="00836851" w:rsidRPr="00836851" w:rsidRDefault="00836851" w:rsidP="00836851">
      <w:pPr>
        <w:spacing w:after="38" w:line="253" w:lineRule="exact"/>
        <w:ind w:left="711" w:right="5311" w:hanging="711"/>
        <w:jc w:val="both"/>
        <w:rPr>
          <w:rFonts w:ascii="Times New Roman" w:hAnsi="Times New Roman" w:cs="Times New Roman"/>
          <w:sz w:val="24"/>
          <w:szCs w:val="24"/>
        </w:rPr>
      </w:pPr>
      <w:r w:rsidRPr="00836851">
        <w:rPr>
          <w:rFonts w:ascii="Times New Roman" w:hAnsi="Times New Roman" w:cs="Times New Roman"/>
          <w:sz w:val="24"/>
          <w:szCs w:val="24"/>
        </w:rPr>
        <w:t xml:space="preserve">Ноябрь: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4 ноября: День народного единства. </w:t>
      </w:r>
    </w:p>
    <w:p w:rsidR="00836851" w:rsidRPr="00836851" w:rsidRDefault="00836851" w:rsidP="00836851">
      <w:pPr>
        <w:spacing w:after="3" w:line="267" w:lineRule="auto"/>
        <w:ind w:left="979" w:firstLine="851"/>
        <w:jc w:val="both"/>
        <w:rPr>
          <w:rFonts w:ascii="Times New Roman" w:hAnsi="Times New Roman" w:cs="Times New Roman"/>
          <w:sz w:val="24"/>
          <w:szCs w:val="24"/>
        </w:rPr>
      </w:pPr>
    </w:p>
    <w:p w:rsidR="00836851" w:rsidRPr="00836851" w:rsidRDefault="00836851" w:rsidP="00836851">
      <w:pPr>
        <w:spacing w:after="3" w:line="267" w:lineRule="auto"/>
        <w:ind w:firstLine="851"/>
        <w:jc w:val="both"/>
        <w:rPr>
          <w:rFonts w:ascii="Times New Roman" w:hAnsi="Times New Roman" w:cs="Times New Roman"/>
          <w:sz w:val="24"/>
          <w:szCs w:val="24"/>
        </w:rPr>
      </w:pPr>
      <w:r w:rsidRPr="00836851">
        <w:rPr>
          <w:rFonts w:ascii="Times New Roman" w:hAnsi="Times New Roman" w:cs="Times New Roman"/>
          <w:sz w:val="24"/>
          <w:szCs w:val="24"/>
        </w:rPr>
        <w:t xml:space="preserve">Декабрь: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3 декабря: Международный день инвалидов;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5 декабря: Битва за Москву, Международный день добровольцев;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6 декабря: День Александра Невского;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9 декабря: День Героев Отечества;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10 декабря: День прав человека;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12 декабря: День Конституции Российской Федерации;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27 декабря: День спасателя. </w:t>
      </w:r>
    </w:p>
    <w:p w:rsidR="00836851" w:rsidRPr="00836851" w:rsidRDefault="00836851" w:rsidP="00836851">
      <w:pPr>
        <w:spacing w:after="33" w:line="253" w:lineRule="exact"/>
        <w:ind w:firstLine="851"/>
        <w:jc w:val="both"/>
        <w:rPr>
          <w:rFonts w:ascii="Times New Roman" w:hAnsi="Times New Roman" w:cs="Times New Roman"/>
          <w:sz w:val="24"/>
          <w:szCs w:val="24"/>
        </w:rPr>
      </w:pPr>
      <w:r w:rsidRPr="00836851">
        <w:rPr>
          <w:rFonts w:ascii="Times New Roman" w:hAnsi="Times New Roman" w:cs="Times New Roman"/>
          <w:sz w:val="24"/>
          <w:szCs w:val="24"/>
        </w:rPr>
        <w:t xml:space="preserve">Январь: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 января: Новый год;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7 января: Рождество Христово; </w:t>
      </w:r>
    </w:p>
    <w:p w:rsidR="00836851" w:rsidRPr="00836851" w:rsidRDefault="00836851" w:rsidP="00836851">
      <w:pPr>
        <w:numPr>
          <w:ilvl w:val="0"/>
          <w:numId w:val="1"/>
        </w:numPr>
        <w:spacing w:after="38"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25 января: «Татьянин день» (праздник студентов); </w:t>
      </w:r>
    </w:p>
    <w:p w:rsidR="00836851" w:rsidRPr="00836851" w:rsidRDefault="00836851" w:rsidP="00836851">
      <w:pPr>
        <w:numPr>
          <w:ilvl w:val="0"/>
          <w:numId w:val="1"/>
        </w:numPr>
        <w:spacing w:after="38"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27 января: День снятия блокады Ленинграда. </w:t>
      </w:r>
    </w:p>
    <w:p w:rsidR="00836851" w:rsidRPr="00836851" w:rsidRDefault="00836851" w:rsidP="00836851">
      <w:pPr>
        <w:spacing w:after="38" w:line="253" w:lineRule="exact"/>
        <w:ind w:firstLine="851"/>
        <w:jc w:val="both"/>
        <w:rPr>
          <w:rFonts w:ascii="Times New Roman" w:hAnsi="Times New Roman" w:cs="Times New Roman"/>
          <w:sz w:val="24"/>
          <w:szCs w:val="24"/>
        </w:rPr>
      </w:pPr>
      <w:r w:rsidRPr="00836851">
        <w:rPr>
          <w:rFonts w:ascii="Times New Roman" w:hAnsi="Times New Roman" w:cs="Times New Roman"/>
          <w:sz w:val="24"/>
          <w:szCs w:val="24"/>
        </w:rPr>
        <w:t xml:space="preserve">Февраль: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 февраля: День воинской славы России;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8 февраля: День русской науки;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21 февраля: Международный день родного языка;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23 февраля: День защитников Отечества. </w:t>
      </w:r>
    </w:p>
    <w:p w:rsidR="00836851" w:rsidRPr="00836851" w:rsidRDefault="00836851" w:rsidP="00836851">
      <w:pPr>
        <w:spacing w:line="253" w:lineRule="exact"/>
        <w:ind w:firstLine="851"/>
        <w:jc w:val="both"/>
        <w:rPr>
          <w:rFonts w:ascii="Times New Roman" w:hAnsi="Times New Roman" w:cs="Times New Roman"/>
          <w:sz w:val="24"/>
          <w:szCs w:val="24"/>
        </w:rPr>
      </w:pPr>
      <w:r w:rsidRPr="00836851">
        <w:rPr>
          <w:rFonts w:ascii="Times New Roman" w:hAnsi="Times New Roman" w:cs="Times New Roman"/>
          <w:sz w:val="24"/>
          <w:szCs w:val="24"/>
        </w:rPr>
        <w:t xml:space="preserve">Март: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8 марта: Международный женский день;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18 марта: День воссоединения Крыма с Россией. </w:t>
      </w:r>
    </w:p>
    <w:p w:rsidR="00836851" w:rsidRPr="00836851" w:rsidRDefault="00836851" w:rsidP="00836851">
      <w:pPr>
        <w:spacing w:after="34" w:line="253" w:lineRule="exact"/>
        <w:ind w:firstLine="851"/>
        <w:jc w:val="both"/>
        <w:rPr>
          <w:rFonts w:ascii="Times New Roman" w:hAnsi="Times New Roman" w:cs="Times New Roman"/>
          <w:sz w:val="24"/>
          <w:szCs w:val="24"/>
        </w:rPr>
      </w:pPr>
      <w:r w:rsidRPr="00836851">
        <w:rPr>
          <w:rFonts w:ascii="Times New Roman" w:hAnsi="Times New Roman" w:cs="Times New Roman"/>
          <w:sz w:val="24"/>
          <w:szCs w:val="24"/>
        </w:rPr>
        <w:lastRenderedPageBreak/>
        <w:t xml:space="preserve">Апрель: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12 апреля: День космонавтики. </w:t>
      </w:r>
    </w:p>
    <w:p w:rsidR="00836851" w:rsidRPr="00836851" w:rsidRDefault="00836851" w:rsidP="00836851">
      <w:pPr>
        <w:spacing w:after="33" w:line="253" w:lineRule="exact"/>
        <w:ind w:firstLine="851"/>
        <w:jc w:val="both"/>
        <w:rPr>
          <w:rFonts w:ascii="Times New Roman" w:hAnsi="Times New Roman" w:cs="Times New Roman"/>
          <w:sz w:val="24"/>
          <w:szCs w:val="24"/>
        </w:rPr>
      </w:pPr>
      <w:r w:rsidRPr="00836851">
        <w:rPr>
          <w:rFonts w:ascii="Times New Roman" w:hAnsi="Times New Roman" w:cs="Times New Roman"/>
          <w:sz w:val="24"/>
          <w:szCs w:val="24"/>
        </w:rPr>
        <w:t xml:space="preserve">Май: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 мая: День весны и труда;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9 мая: День Победы;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24 мая: День славянской письменности и культуры. </w:t>
      </w:r>
    </w:p>
    <w:p w:rsidR="00836851" w:rsidRPr="00836851" w:rsidRDefault="00836851" w:rsidP="00836851">
      <w:pPr>
        <w:spacing w:after="39" w:line="253" w:lineRule="exact"/>
        <w:ind w:firstLine="851"/>
        <w:jc w:val="both"/>
        <w:rPr>
          <w:rFonts w:ascii="Times New Roman" w:hAnsi="Times New Roman" w:cs="Times New Roman"/>
          <w:sz w:val="24"/>
          <w:szCs w:val="24"/>
        </w:rPr>
      </w:pPr>
      <w:r w:rsidRPr="00836851">
        <w:rPr>
          <w:rFonts w:ascii="Times New Roman" w:hAnsi="Times New Roman" w:cs="Times New Roman"/>
          <w:sz w:val="24"/>
          <w:szCs w:val="24"/>
        </w:rPr>
        <w:t xml:space="preserve">Июнь: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 июня: Международный день защиты детей;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5 июня: День эколога;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6 июня: Пушкинский день России;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12 июня: День России;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22 июня: День памяти и скорби;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27 июня: День молодежи. </w:t>
      </w:r>
    </w:p>
    <w:p w:rsidR="00836851" w:rsidRPr="00836851" w:rsidRDefault="00836851" w:rsidP="00836851">
      <w:pPr>
        <w:spacing w:line="253" w:lineRule="exact"/>
        <w:ind w:left="711" w:right="4938" w:hanging="711"/>
        <w:jc w:val="both"/>
        <w:rPr>
          <w:rFonts w:ascii="Times New Roman" w:hAnsi="Times New Roman" w:cs="Times New Roman"/>
          <w:sz w:val="24"/>
          <w:szCs w:val="24"/>
        </w:rPr>
      </w:pPr>
      <w:r w:rsidRPr="00836851">
        <w:rPr>
          <w:rFonts w:ascii="Times New Roman" w:hAnsi="Times New Roman" w:cs="Times New Roman"/>
          <w:sz w:val="24"/>
          <w:szCs w:val="24"/>
        </w:rPr>
        <w:t xml:space="preserve">Июль:  </w:t>
      </w:r>
    </w:p>
    <w:p w:rsidR="00836851" w:rsidRPr="00836851" w:rsidRDefault="00836851" w:rsidP="00836851">
      <w:pPr>
        <w:numPr>
          <w:ilvl w:val="0"/>
          <w:numId w:val="2"/>
        </w:numPr>
        <w:tabs>
          <w:tab w:val="left" w:pos="4111"/>
        </w:tabs>
        <w:spacing w:after="3" w:line="267" w:lineRule="auto"/>
        <w:ind w:left="993" w:right="566" w:hanging="284"/>
        <w:jc w:val="both"/>
        <w:rPr>
          <w:rFonts w:ascii="Times New Roman" w:hAnsi="Times New Roman" w:cs="Times New Roman"/>
          <w:sz w:val="24"/>
          <w:szCs w:val="24"/>
        </w:rPr>
      </w:pPr>
      <w:r w:rsidRPr="00836851">
        <w:rPr>
          <w:rFonts w:ascii="Times New Roman" w:hAnsi="Times New Roman" w:cs="Times New Roman"/>
          <w:sz w:val="24"/>
          <w:szCs w:val="24"/>
        </w:rPr>
        <w:t xml:space="preserve">8 июля: День семьи, любви и верности. </w:t>
      </w:r>
    </w:p>
    <w:p w:rsidR="00836851" w:rsidRPr="00836851" w:rsidRDefault="00836851" w:rsidP="00836851">
      <w:pPr>
        <w:spacing w:after="35" w:line="253" w:lineRule="exact"/>
        <w:ind w:firstLine="851"/>
        <w:jc w:val="both"/>
        <w:rPr>
          <w:rFonts w:ascii="Times New Roman" w:hAnsi="Times New Roman" w:cs="Times New Roman"/>
          <w:sz w:val="24"/>
          <w:szCs w:val="24"/>
        </w:rPr>
      </w:pPr>
      <w:r w:rsidRPr="00836851">
        <w:rPr>
          <w:rFonts w:ascii="Times New Roman" w:hAnsi="Times New Roman" w:cs="Times New Roman"/>
          <w:sz w:val="24"/>
          <w:szCs w:val="24"/>
        </w:rPr>
        <w:t xml:space="preserve">Август: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22 августа: День Государственного флага Российской Федерации;  </w:t>
      </w:r>
    </w:p>
    <w:p w:rsidR="00836851" w:rsidRPr="00836851" w:rsidRDefault="00836851" w:rsidP="00836851">
      <w:pPr>
        <w:numPr>
          <w:ilvl w:val="0"/>
          <w:numId w:val="1"/>
        </w:numPr>
        <w:spacing w:after="3" w:line="267" w:lineRule="auto"/>
        <w:ind w:hanging="283"/>
        <w:jc w:val="both"/>
        <w:rPr>
          <w:rFonts w:ascii="Times New Roman" w:hAnsi="Times New Roman" w:cs="Times New Roman"/>
          <w:sz w:val="24"/>
          <w:szCs w:val="24"/>
        </w:rPr>
      </w:pPr>
      <w:r w:rsidRPr="00836851">
        <w:rPr>
          <w:rFonts w:ascii="Times New Roman" w:hAnsi="Times New Roman" w:cs="Times New Roman"/>
          <w:sz w:val="24"/>
          <w:szCs w:val="24"/>
        </w:rPr>
        <w:t xml:space="preserve">23 августа: День воинской славы России </w:t>
      </w:r>
    </w:p>
    <w:p w:rsidR="00836851" w:rsidRPr="00836851" w:rsidRDefault="00836851" w:rsidP="00836851">
      <w:pPr>
        <w:spacing w:after="24" w:line="259" w:lineRule="auto"/>
        <w:ind w:firstLine="851"/>
        <w:jc w:val="both"/>
        <w:rPr>
          <w:rFonts w:ascii="Times New Roman" w:hAnsi="Times New Roman" w:cs="Times New Roman"/>
          <w:sz w:val="24"/>
          <w:szCs w:val="24"/>
        </w:rPr>
      </w:pPr>
    </w:p>
    <w:p w:rsidR="00836851" w:rsidRPr="00836851" w:rsidRDefault="00836851" w:rsidP="00836851">
      <w:pPr>
        <w:spacing w:line="259" w:lineRule="auto"/>
        <w:ind w:left="168" w:firstLine="851"/>
        <w:jc w:val="center"/>
        <w:rPr>
          <w:rFonts w:ascii="Times New Roman" w:eastAsia="Times New Roman" w:hAnsi="Times New Roman" w:cs="Times New Roman"/>
          <w:b/>
          <w:color w:val="000000"/>
          <w:lang w:eastAsia="en-US"/>
        </w:rPr>
      </w:pPr>
      <w:r w:rsidRPr="00836851">
        <w:rPr>
          <w:rFonts w:ascii="Times New Roman" w:eastAsia="Times New Roman" w:hAnsi="Times New Roman" w:cs="Times New Roman"/>
          <w:b/>
          <w:color w:val="000000"/>
          <w:lang w:eastAsia="en-US"/>
        </w:rPr>
        <w:t xml:space="preserve">КАЛЕНДАРНЫЙ ПЛАН ВОСПИТАТЕЛЬНОЙ РАБОТЫ </w:t>
      </w:r>
    </w:p>
    <w:p w:rsidR="00836851" w:rsidRPr="00836851" w:rsidRDefault="00836851" w:rsidP="00836851">
      <w:pPr>
        <w:spacing w:line="259" w:lineRule="auto"/>
        <w:ind w:left="168" w:firstLine="851"/>
        <w:jc w:val="center"/>
        <w:rPr>
          <w:rFonts w:ascii="Times New Roman" w:eastAsia="Times New Roman" w:hAnsi="Times New Roman" w:cs="Times New Roman"/>
          <w:b/>
          <w:color w:val="000000"/>
          <w:lang w:eastAsia="en-US"/>
        </w:rPr>
      </w:pPr>
      <w:r w:rsidRPr="00836851">
        <w:rPr>
          <w:rFonts w:ascii="Times New Roman" w:eastAsia="Times New Roman" w:hAnsi="Times New Roman" w:cs="Times New Roman"/>
          <w:b/>
          <w:color w:val="000000"/>
          <w:lang w:eastAsia="en-US"/>
        </w:rPr>
        <w:t>ГБОУ гимназия №363</w:t>
      </w:r>
    </w:p>
    <w:p w:rsidR="00836851" w:rsidRPr="00836851" w:rsidRDefault="00836851" w:rsidP="00836851">
      <w:pPr>
        <w:spacing w:line="259" w:lineRule="auto"/>
        <w:ind w:left="168" w:firstLine="851"/>
        <w:jc w:val="center"/>
        <w:rPr>
          <w:rFonts w:ascii="Times New Roman" w:eastAsia="Times New Roman" w:hAnsi="Times New Roman" w:cs="Times New Roman"/>
          <w:b/>
          <w:color w:val="000000"/>
          <w:lang w:eastAsia="en-US"/>
        </w:rPr>
      </w:pPr>
      <w:r w:rsidRPr="00836851">
        <w:rPr>
          <w:rFonts w:ascii="Times New Roman" w:eastAsia="Times New Roman" w:hAnsi="Times New Roman" w:cs="Times New Roman"/>
          <w:b/>
          <w:color w:val="000000"/>
          <w:lang w:eastAsia="en-US"/>
        </w:rPr>
        <w:t>НА 2025/2026 УЧЕБНЫЙ ГОД</w:t>
      </w:r>
    </w:p>
    <w:p w:rsidR="00836851" w:rsidRPr="00836851" w:rsidRDefault="00836851" w:rsidP="00836851">
      <w:pPr>
        <w:spacing w:line="259" w:lineRule="auto"/>
        <w:ind w:right="84" w:firstLine="851"/>
        <w:jc w:val="both"/>
        <w:rPr>
          <w:rFonts w:ascii="Times New Roman" w:hAnsi="Times New Roman" w:cs="Times New Roman"/>
          <w:sz w:val="24"/>
          <w:szCs w:val="24"/>
        </w:rPr>
      </w:pPr>
      <w:r w:rsidRPr="00836851">
        <w:rPr>
          <w:rFonts w:ascii="Times New Roman" w:hAnsi="Times New Roman" w:cs="Times New Roman"/>
          <w:b/>
          <w:sz w:val="24"/>
          <w:szCs w:val="24"/>
        </w:rPr>
        <w:t xml:space="preserve"> </w:t>
      </w:r>
    </w:p>
    <w:tbl>
      <w:tblPr>
        <w:tblW w:w="10235" w:type="dxa"/>
        <w:tblInd w:w="-601" w:type="dxa"/>
        <w:tblLayout w:type="fixed"/>
        <w:tblCellMar>
          <w:top w:w="9" w:type="dxa"/>
          <w:right w:w="69" w:type="dxa"/>
        </w:tblCellMar>
        <w:tblLook w:val="04A0" w:firstRow="1" w:lastRow="0" w:firstColumn="1" w:lastColumn="0" w:noHBand="0" w:noVBand="1"/>
      </w:tblPr>
      <w:tblGrid>
        <w:gridCol w:w="4565"/>
        <w:gridCol w:w="851"/>
        <w:gridCol w:w="1040"/>
        <w:gridCol w:w="3779"/>
      </w:tblGrid>
      <w:tr w:rsidR="00836851" w:rsidRPr="00836851" w:rsidTr="002909FB">
        <w:trPr>
          <w:trHeight w:val="369"/>
        </w:trPr>
        <w:tc>
          <w:tcPr>
            <w:tcW w:w="10235" w:type="dxa"/>
            <w:gridSpan w:val="4"/>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right="39" w:firstLine="851"/>
              <w:jc w:val="center"/>
              <w:rPr>
                <w:rFonts w:ascii="Times New Roman" w:hAnsi="Times New Roman" w:cs="Times New Roman"/>
                <w:sz w:val="18"/>
                <w:szCs w:val="18"/>
              </w:rPr>
            </w:pPr>
            <w:r w:rsidRPr="00836851">
              <w:rPr>
                <w:rFonts w:ascii="Times New Roman" w:hAnsi="Times New Roman" w:cs="Times New Roman"/>
                <w:b/>
                <w:sz w:val="18"/>
                <w:szCs w:val="18"/>
              </w:rPr>
              <w:t xml:space="preserve">«Ключевые общешкольные дела» </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39" w:firstLine="851"/>
              <w:jc w:val="center"/>
              <w:rPr>
                <w:rFonts w:ascii="Times New Roman" w:hAnsi="Times New Roman" w:cs="Times New Roman"/>
                <w:sz w:val="18"/>
                <w:szCs w:val="18"/>
              </w:rPr>
            </w:pPr>
            <w:r w:rsidRPr="00836851">
              <w:rPr>
                <w:rFonts w:ascii="Times New Roman" w:hAnsi="Times New Roman" w:cs="Times New Roman"/>
                <w:b/>
                <w:sz w:val="18"/>
                <w:szCs w:val="18"/>
              </w:rPr>
              <w:t>Дела, события, мероприятия</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39" w:firstLine="851"/>
              <w:jc w:val="center"/>
              <w:rPr>
                <w:rFonts w:ascii="Times New Roman" w:hAnsi="Times New Roman" w:cs="Times New Roman"/>
                <w:sz w:val="18"/>
                <w:szCs w:val="18"/>
              </w:rPr>
            </w:pPr>
            <w:r w:rsidRPr="00836851">
              <w:rPr>
                <w:rFonts w:ascii="Times New Roman" w:hAnsi="Times New Roman" w:cs="Times New Roman"/>
                <w:b/>
                <w:sz w:val="18"/>
                <w:szCs w:val="18"/>
              </w:rPr>
              <w:t>Классы</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34" w:firstLine="851"/>
              <w:jc w:val="center"/>
              <w:rPr>
                <w:rFonts w:ascii="Times New Roman" w:hAnsi="Times New Roman" w:cs="Times New Roman"/>
                <w:sz w:val="18"/>
                <w:szCs w:val="18"/>
              </w:rPr>
            </w:pPr>
            <w:r w:rsidRPr="00836851">
              <w:rPr>
                <w:rFonts w:ascii="Times New Roman" w:hAnsi="Times New Roman" w:cs="Times New Roman"/>
                <w:b/>
                <w:sz w:val="18"/>
                <w:szCs w:val="18"/>
              </w:rPr>
              <w:t>Время проведения</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10" w:firstLine="851"/>
              <w:jc w:val="center"/>
              <w:rPr>
                <w:rFonts w:ascii="Times New Roman" w:hAnsi="Times New Roman" w:cs="Times New Roman"/>
                <w:sz w:val="18"/>
                <w:szCs w:val="18"/>
              </w:rPr>
            </w:pPr>
            <w:r w:rsidRPr="00836851">
              <w:rPr>
                <w:rFonts w:ascii="Times New Roman" w:hAnsi="Times New Roman" w:cs="Times New Roman"/>
                <w:b/>
                <w:sz w:val="18"/>
                <w:szCs w:val="18"/>
              </w:rPr>
              <w:t>Ответственные</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Еженедельная церемония поднятия и спуска флага РФ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76" w:firstLine="11"/>
              <w:jc w:val="center"/>
              <w:rPr>
                <w:rFonts w:ascii="Times New Roman" w:hAnsi="Times New Roman" w:cs="Times New Roman"/>
                <w:sz w:val="18"/>
                <w:szCs w:val="18"/>
              </w:rPr>
            </w:pPr>
            <w:r w:rsidRPr="00836851">
              <w:rPr>
                <w:rFonts w:ascii="Times New Roman" w:hAnsi="Times New Roman" w:cs="Times New Roman"/>
                <w:sz w:val="18"/>
                <w:szCs w:val="18"/>
              </w:rPr>
              <w:t xml:space="preserve">По </w:t>
            </w:r>
          </w:p>
          <w:p w:rsidR="00836851" w:rsidRPr="00836851" w:rsidRDefault="00836851" w:rsidP="00836851">
            <w:pPr>
              <w:spacing w:line="253" w:lineRule="exact"/>
              <w:ind w:left="-2" w:firstLine="11"/>
              <w:jc w:val="center"/>
              <w:rPr>
                <w:rFonts w:ascii="Times New Roman" w:hAnsi="Times New Roman" w:cs="Times New Roman"/>
                <w:sz w:val="18"/>
                <w:szCs w:val="18"/>
              </w:rPr>
            </w:pPr>
            <w:r w:rsidRPr="00836851">
              <w:rPr>
                <w:rFonts w:ascii="Times New Roman" w:hAnsi="Times New Roman" w:cs="Times New Roman"/>
                <w:sz w:val="18"/>
                <w:szCs w:val="18"/>
              </w:rPr>
              <w:t>графику</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  Еженедельно</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10" w:firstLine="851"/>
              <w:jc w:val="both"/>
              <w:rPr>
                <w:rFonts w:ascii="Times New Roman" w:hAnsi="Times New Roman" w:cs="Times New Roman"/>
                <w:sz w:val="18"/>
                <w:szCs w:val="18"/>
              </w:rPr>
            </w:pPr>
            <w:r w:rsidRPr="00836851">
              <w:rPr>
                <w:rFonts w:ascii="Times New Roman" w:hAnsi="Times New Roman" w:cs="Times New Roman"/>
                <w:sz w:val="18"/>
                <w:szCs w:val="18"/>
              </w:rPr>
              <w:t>ШВР</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Цикл внеурочных занятий «Разговоры о важном»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55" w:firstLine="851"/>
              <w:jc w:val="center"/>
              <w:rPr>
                <w:rFonts w:ascii="Times New Roman" w:hAnsi="Times New Roman" w:cs="Times New Roman"/>
                <w:sz w:val="18"/>
                <w:szCs w:val="18"/>
              </w:rPr>
            </w:pPr>
            <w:r w:rsidRPr="00836851">
              <w:rPr>
                <w:rFonts w:ascii="Times New Roman" w:hAnsi="Times New Roman" w:cs="Times New Roman"/>
                <w:sz w:val="18"/>
                <w:szCs w:val="18"/>
              </w:rPr>
              <w:t>Еженедельно</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10" w:firstLine="851"/>
              <w:jc w:val="both"/>
              <w:rPr>
                <w:rFonts w:ascii="Times New Roman" w:hAnsi="Times New Roman" w:cs="Times New Roman"/>
                <w:sz w:val="18"/>
                <w:szCs w:val="18"/>
              </w:rPr>
            </w:pPr>
            <w:r w:rsidRPr="00836851">
              <w:rPr>
                <w:rFonts w:ascii="Times New Roman" w:hAnsi="Times New Roman" w:cs="Times New Roman"/>
                <w:sz w:val="18"/>
                <w:szCs w:val="18"/>
              </w:rPr>
              <w:t>ШВР</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Цикл внеурочных занятий «Россия- Мои горизонты»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6-11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55" w:firstLine="851"/>
              <w:jc w:val="center"/>
              <w:rPr>
                <w:rFonts w:ascii="Times New Roman" w:hAnsi="Times New Roman" w:cs="Times New Roman"/>
                <w:sz w:val="18"/>
                <w:szCs w:val="18"/>
              </w:rPr>
            </w:pPr>
            <w:r w:rsidRPr="00836851">
              <w:rPr>
                <w:rFonts w:ascii="Times New Roman" w:hAnsi="Times New Roman" w:cs="Times New Roman"/>
                <w:sz w:val="18"/>
                <w:szCs w:val="18"/>
              </w:rPr>
              <w:t>Еженедельно</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10" w:firstLine="851"/>
              <w:jc w:val="both"/>
              <w:rPr>
                <w:rFonts w:ascii="Times New Roman" w:hAnsi="Times New Roman" w:cs="Times New Roman"/>
                <w:sz w:val="18"/>
                <w:szCs w:val="18"/>
              </w:rPr>
            </w:pPr>
            <w:r w:rsidRPr="00836851">
              <w:rPr>
                <w:rFonts w:ascii="Times New Roman" w:hAnsi="Times New Roman" w:cs="Times New Roman"/>
                <w:sz w:val="18"/>
                <w:szCs w:val="18"/>
              </w:rPr>
              <w:t>ШВР</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Радиопередачи (еженедельный впуск «Радио «КОТ»)</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55" w:firstLine="851"/>
              <w:jc w:val="center"/>
              <w:rPr>
                <w:rFonts w:ascii="Times New Roman" w:hAnsi="Times New Roman" w:cs="Times New Roman"/>
                <w:sz w:val="18"/>
                <w:szCs w:val="18"/>
              </w:rPr>
            </w:pPr>
            <w:r w:rsidRPr="00836851">
              <w:rPr>
                <w:rFonts w:ascii="Times New Roman" w:hAnsi="Times New Roman" w:cs="Times New Roman"/>
                <w:sz w:val="18"/>
                <w:szCs w:val="18"/>
              </w:rPr>
              <w:t>Еженедельно</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10" w:firstLine="851"/>
              <w:jc w:val="both"/>
              <w:rPr>
                <w:rFonts w:ascii="Times New Roman" w:hAnsi="Times New Roman" w:cs="Times New Roman"/>
                <w:sz w:val="18"/>
                <w:szCs w:val="18"/>
              </w:rPr>
            </w:pPr>
            <w:r w:rsidRPr="00836851">
              <w:rPr>
                <w:rFonts w:ascii="Times New Roman" w:hAnsi="Times New Roman" w:cs="Times New Roman"/>
                <w:sz w:val="18"/>
                <w:szCs w:val="18"/>
              </w:rPr>
              <w:t>ШВР</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Районная акция «Письма солдатам»</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55" w:firstLine="851"/>
              <w:jc w:val="center"/>
              <w:rPr>
                <w:rFonts w:ascii="Times New Roman" w:hAnsi="Times New Roman" w:cs="Times New Roman"/>
                <w:sz w:val="18"/>
                <w:szCs w:val="18"/>
              </w:rPr>
            </w:pPr>
            <w:r w:rsidRPr="00836851">
              <w:rPr>
                <w:rFonts w:ascii="Times New Roman" w:hAnsi="Times New Roman" w:cs="Times New Roman"/>
                <w:sz w:val="18"/>
                <w:szCs w:val="18"/>
              </w:rPr>
              <w:t>Еженедельно</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spacing w:line="253" w:lineRule="exact"/>
              <w:ind w:left="110" w:firstLine="851"/>
              <w:jc w:val="both"/>
              <w:rPr>
                <w:rFonts w:ascii="Times New Roman" w:hAnsi="Times New Roman" w:cs="Times New Roman"/>
                <w:sz w:val="18"/>
                <w:szCs w:val="18"/>
              </w:rPr>
            </w:pPr>
            <w:r w:rsidRPr="00836851">
              <w:rPr>
                <w:rFonts w:ascii="Times New Roman" w:hAnsi="Times New Roman" w:cs="Times New Roman"/>
                <w:sz w:val="18"/>
                <w:szCs w:val="18"/>
              </w:rPr>
              <w:t>классные руководители</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Цикл внеурочных занятий «Орлята России»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55" w:firstLine="851"/>
              <w:jc w:val="center"/>
              <w:rPr>
                <w:rFonts w:ascii="Times New Roman" w:hAnsi="Times New Roman" w:cs="Times New Roman"/>
                <w:sz w:val="18"/>
                <w:szCs w:val="18"/>
              </w:rPr>
            </w:pPr>
            <w:r w:rsidRPr="00836851">
              <w:rPr>
                <w:rFonts w:ascii="Times New Roman" w:hAnsi="Times New Roman" w:cs="Times New Roman"/>
                <w:sz w:val="18"/>
                <w:szCs w:val="18"/>
              </w:rPr>
              <w:t>Еженедельно</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10" w:firstLine="851"/>
              <w:jc w:val="both"/>
              <w:rPr>
                <w:rFonts w:ascii="Times New Roman" w:hAnsi="Times New Roman" w:cs="Times New Roman"/>
                <w:sz w:val="18"/>
                <w:szCs w:val="18"/>
              </w:rPr>
            </w:pPr>
            <w:r w:rsidRPr="00836851">
              <w:rPr>
                <w:rFonts w:ascii="Times New Roman" w:hAnsi="Times New Roman" w:cs="Times New Roman"/>
                <w:sz w:val="18"/>
                <w:szCs w:val="18"/>
              </w:rPr>
              <w:t>ШВР</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Инструктаж с обучающимися «О правилах безопасного поведения в период каникул»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В </w:t>
            </w:r>
          </w:p>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spacing w:line="253" w:lineRule="exact"/>
              <w:ind w:left="110" w:firstLine="851"/>
              <w:jc w:val="both"/>
              <w:rPr>
                <w:rFonts w:ascii="Times New Roman" w:hAnsi="Times New Roman" w:cs="Times New Roman"/>
                <w:b/>
                <w:sz w:val="18"/>
                <w:szCs w:val="18"/>
              </w:rPr>
            </w:pPr>
            <w:r w:rsidRPr="00836851">
              <w:rPr>
                <w:rFonts w:ascii="Times New Roman" w:hAnsi="Times New Roman" w:cs="Times New Roman"/>
                <w:sz w:val="18"/>
                <w:szCs w:val="18"/>
              </w:rPr>
              <w:t>классные</w:t>
            </w:r>
            <w:r w:rsidRPr="00836851">
              <w:rPr>
                <w:rFonts w:ascii="Times New Roman" w:hAnsi="Times New Roman" w:cs="Times New Roman"/>
                <w:spacing w:val="-5"/>
                <w:sz w:val="18"/>
                <w:szCs w:val="18"/>
              </w:rPr>
              <w:t xml:space="preserve"> </w:t>
            </w:r>
            <w:r w:rsidRPr="00836851">
              <w:rPr>
                <w:rFonts w:ascii="Times New Roman" w:hAnsi="Times New Roman" w:cs="Times New Roman"/>
                <w:spacing w:val="-2"/>
                <w:sz w:val="18"/>
                <w:szCs w:val="18"/>
              </w:rPr>
              <w:t>руководители</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lastRenderedPageBreak/>
              <w:t>Профилактика дорожной безопасности (тематика классных часов по ПДД)</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В</w:t>
            </w:r>
          </w:p>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 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spacing w:line="253" w:lineRule="exact"/>
              <w:ind w:left="110" w:firstLine="851"/>
              <w:jc w:val="both"/>
              <w:rPr>
                <w:rFonts w:ascii="Times New Roman" w:hAnsi="Times New Roman" w:cs="Times New Roman"/>
                <w:b/>
                <w:sz w:val="18"/>
                <w:szCs w:val="18"/>
              </w:rPr>
            </w:pPr>
            <w:r w:rsidRPr="00836851">
              <w:rPr>
                <w:rFonts w:ascii="Times New Roman" w:hAnsi="Times New Roman" w:cs="Times New Roman"/>
                <w:sz w:val="18"/>
                <w:szCs w:val="18"/>
              </w:rPr>
              <w:t>классные</w:t>
            </w:r>
            <w:r w:rsidRPr="00836851">
              <w:rPr>
                <w:rFonts w:ascii="Times New Roman" w:hAnsi="Times New Roman" w:cs="Times New Roman"/>
                <w:spacing w:val="-5"/>
                <w:sz w:val="18"/>
                <w:szCs w:val="18"/>
              </w:rPr>
              <w:t xml:space="preserve"> </w:t>
            </w:r>
            <w:r w:rsidRPr="00836851">
              <w:rPr>
                <w:rFonts w:ascii="Times New Roman" w:hAnsi="Times New Roman" w:cs="Times New Roman"/>
                <w:spacing w:val="-2"/>
                <w:sz w:val="18"/>
                <w:szCs w:val="18"/>
              </w:rPr>
              <w:t>руководители</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Беседы по технике безопасности и ПДДТТ ( Дни экскурсий, перед каникулами, иное)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В </w:t>
            </w:r>
          </w:p>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spacing w:line="253" w:lineRule="exact"/>
              <w:ind w:left="110" w:firstLine="851"/>
              <w:jc w:val="both"/>
              <w:rPr>
                <w:rFonts w:ascii="Times New Roman" w:hAnsi="Times New Roman" w:cs="Times New Roman"/>
                <w:b/>
                <w:sz w:val="18"/>
                <w:szCs w:val="18"/>
              </w:rPr>
            </w:pPr>
            <w:r w:rsidRPr="00836851">
              <w:rPr>
                <w:rFonts w:ascii="Times New Roman" w:hAnsi="Times New Roman" w:cs="Times New Roman"/>
                <w:sz w:val="18"/>
                <w:szCs w:val="18"/>
              </w:rPr>
              <w:t>классные</w:t>
            </w:r>
            <w:r w:rsidRPr="00836851">
              <w:rPr>
                <w:rFonts w:ascii="Times New Roman" w:hAnsi="Times New Roman" w:cs="Times New Roman"/>
                <w:spacing w:val="-5"/>
                <w:sz w:val="18"/>
                <w:szCs w:val="18"/>
              </w:rPr>
              <w:t xml:space="preserve"> </w:t>
            </w:r>
            <w:r w:rsidRPr="00836851">
              <w:rPr>
                <w:rFonts w:ascii="Times New Roman" w:hAnsi="Times New Roman" w:cs="Times New Roman"/>
                <w:spacing w:val="-2"/>
                <w:sz w:val="18"/>
                <w:szCs w:val="18"/>
              </w:rPr>
              <w:t>руководители</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Правила поведения в общественных местах и местах массового скопления людей</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В </w:t>
            </w:r>
          </w:p>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 социальный педагог, к</w:t>
            </w:r>
            <w:r w:rsidRPr="00836851">
              <w:rPr>
                <w:rFonts w:ascii="Times New Roman" w:eastAsia="Times New Roman" w:hAnsi="Times New Roman" w:cs="Times New Roman"/>
                <w:sz w:val="18"/>
                <w:szCs w:val="18"/>
                <w:lang w:eastAsia="en-US"/>
              </w:rPr>
              <w:t>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Правила поведения при эвакуации в случае возникновения ЧС</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В </w:t>
            </w:r>
          </w:p>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 xml:space="preserve">ВР, педагог-организатор ОБЗР, </w:t>
            </w: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Пожарная безопасность в общественных местах и быту</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В </w:t>
            </w:r>
          </w:p>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spacing w:line="253" w:lineRule="exact"/>
              <w:ind w:left="110" w:firstLine="851"/>
              <w:jc w:val="both"/>
              <w:rPr>
                <w:rFonts w:ascii="Times New Roman" w:hAnsi="Times New Roman" w:cs="Times New Roman"/>
                <w:b/>
                <w:sz w:val="18"/>
                <w:szCs w:val="18"/>
              </w:rPr>
            </w:pPr>
            <w:r w:rsidRPr="00836851">
              <w:rPr>
                <w:rFonts w:ascii="Times New Roman" w:hAnsi="Times New Roman" w:cs="Times New Roman"/>
                <w:sz w:val="18"/>
                <w:szCs w:val="18"/>
              </w:rPr>
              <w:t>классные</w:t>
            </w:r>
            <w:r w:rsidRPr="00836851">
              <w:rPr>
                <w:rFonts w:ascii="Times New Roman" w:hAnsi="Times New Roman" w:cs="Times New Roman"/>
                <w:spacing w:val="-5"/>
                <w:sz w:val="18"/>
                <w:szCs w:val="18"/>
              </w:rPr>
              <w:t xml:space="preserve"> </w:t>
            </w:r>
            <w:r w:rsidRPr="00836851">
              <w:rPr>
                <w:rFonts w:ascii="Times New Roman" w:hAnsi="Times New Roman" w:cs="Times New Roman"/>
                <w:spacing w:val="-2"/>
                <w:sz w:val="18"/>
                <w:szCs w:val="18"/>
              </w:rPr>
              <w:t>руководители</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Индивидуальные беседы с родителями /законными представителями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В</w:t>
            </w:r>
          </w:p>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 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10" w:firstLine="851"/>
              <w:jc w:val="both"/>
              <w:rPr>
                <w:rFonts w:ascii="Times New Roman" w:hAnsi="Times New Roman" w:cs="Times New Roman"/>
                <w:b/>
                <w:sz w:val="18"/>
                <w:szCs w:val="18"/>
              </w:rPr>
            </w:pPr>
            <w:r w:rsidRPr="00836851">
              <w:rPr>
                <w:rFonts w:ascii="Times New Roman" w:hAnsi="Times New Roman" w:cs="Times New Roman"/>
                <w:sz w:val="18"/>
                <w:szCs w:val="18"/>
              </w:rPr>
              <w:t>Заместитель</w:t>
            </w:r>
            <w:r w:rsidRPr="00836851">
              <w:rPr>
                <w:rFonts w:ascii="Times New Roman" w:hAnsi="Times New Roman" w:cs="Times New Roman"/>
                <w:spacing w:val="-3"/>
                <w:sz w:val="18"/>
                <w:szCs w:val="18"/>
              </w:rPr>
              <w:t xml:space="preserve"> </w:t>
            </w:r>
            <w:r w:rsidRPr="00836851">
              <w:rPr>
                <w:rFonts w:ascii="Times New Roman" w:hAnsi="Times New Roman" w:cs="Times New Roman"/>
                <w:sz w:val="18"/>
                <w:szCs w:val="18"/>
              </w:rPr>
              <w:t>директора</w:t>
            </w:r>
            <w:r w:rsidRPr="00836851">
              <w:rPr>
                <w:rFonts w:ascii="Times New Roman" w:hAnsi="Times New Roman" w:cs="Times New Roman"/>
                <w:spacing w:val="-4"/>
                <w:sz w:val="18"/>
                <w:szCs w:val="18"/>
              </w:rPr>
              <w:t xml:space="preserve"> </w:t>
            </w:r>
            <w:r w:rsidRPr="00836851">
              <w:rPr>
                <w:rFonts w:ascii="Times New Roman" w:hAnsi="Times New Roman" w:cs="Times New Roman"/>
                <w:sz w:val="18"/>
                <w:szCs w:val="18"/>
              </w:rPr>
              <w:t>по</w:t>
            </w:r>
            <w:r w:rsidRPr="00836851">
              <w:rPr>
                <w:rFonts w:ascii="Times New Roman" w:hAnsi="Times New Roman" w:cs="Times New Roman"/>
                <w:spacing w:val="-2"/>
                <w:sz w:val="18"/>
                <w:szCs w:val="18"/>
              </w:rPr>
              <w:t xml:space="preserve"> </w:t>
            </w:r>
            <w:r w:rsidRPr="00836851">
              <w:rPr>
                <w:rFonts w:ascii="Times New Roman" w:hAnsi="Times New Roman" w:cs="Times New Roman"/>
                <w:spacing w:val="-5"/>
                <w:sz w:val="18"/>
                <w:szCs w:val="18"/>
              </w:rPr>
              <w:t>ВР, социальный педагог, педагог-психолог, классный руководитель</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Заполнение АИСУ «Параграф» достижений обучающихся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В </w:t>
            </w:r>
          </w:p>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spacing w:line="253" w:lineRule="exact"/>
              <w:ind w:left="110" w:firstLine="851"/>
              <w:jc w:val="both"/>
              <w:rPr>
                <w:rFonts w:ascii="Times New Roman" w:hAnsi="Times New Roman" w:cs="Times New Roman"/>
                <w:b/>
                <w:sz w:val="18"/>
                <w:szCs w:val="18"/>
              </w:rPr>
            </w:pPr>
            <w:r w:rsidRPr="00836851">
              <w:rPr>
                <w:rFonts w:ascii="Times New Roman" w:hAnsi="Times New Roman" w:cs="Times New Roman"/>
                <w:sz w:val="18"/>
                <w:szCs w:val="18"/>
              </w:rPr>
              <w:t>классные</w:t>
            </w:r>
            <w:r w:rsidRPr="00836851">
              <w:rPr>
                <w:rFonts w:ascii="Times New Roman" w:hAnsi="Times New Roman" w:cs="Times New Roman"/>
                <w:spacing w:val="-5"/>
                <w:sz w:val="18"/>
                <w:szCs w:val="18"/>
              </w:rPr>
              <w:t xml:space="preserve"> </w:t>
            </w:r>
            <w:r w:rsidRPr="00836851">
              <w:rPr>
                <w:rFonts w:ascii="Times New Roman" w:hAnsi="Times New Roman" w:cs="Times New Roman"/>
                <w:spacing w:val="-2"/>
                <w:sz w:val="18"/>
                <w:szCs w:val="18"/>
              </w:rPr>
              <w:t>руководители</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Индивидуальные профилактические беседы с обучающимися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В </w:t>
            </w:r>
          </w:p>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 социальный педагог, педагог-психолог, классный руководитель</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Индивидуальные беседы с родителями (законными представителями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В</w:t>
            </w:r>
          </w:p>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 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10" w:firstLine="851"/>
              <w:jc w:val="both"/>
              <w:rPr>
                <w:rFonts w:ascii="Times New Roman" w:hAnsi="Times New Roman" w:cs="Times New Roman"/>
                <w:b/>
                <w:sz w:val="18"/>
                <w:szCs w:val="18"/>
              </w:rPr>
            </w:pPr>
            <w:r w:rsidRPr="00836851">
              <w:rPr>
                <w:rFonts w:ascii="Times New Roman" w:hAnsi="Times New Roman" w:cs="Times New Roman"/>
                <w:sz w:val="18"/>
                <w:szCs w:val="18"/>
              </w:rPr>
              <w:t>Заместитель</w:t>
            </w:r>
            <w:r w:rsidRPr="00836851">
              <w:rPr>
                <w:rFonts w:ascii="Times New Roman" w:hAnsi="Times New Roman" w:cs="Times New Roman"/>
                <w:spacing w:val="-3"/>
                <w:sz w:val="18"/>
                <w:szCs w:val="18"/>
              </w:rPr>
              <w:t xml:space="preserve"> </w:t>
            </w:r>
            <w:r w:rsidRPr="00836851">
              <w:rPr>
                <w:rFonts w:ascii="Times New Roman" w:hAnsi="Times New Roman" w:cs="Times New Roman"/>
                <w:sz w:val="18"/>
                <w:szCs w:val="18"/>
              </w:rPr>
              <w:t>директора</w:t>
            </w:r>
            <w:r w:rsidRPr="00836851">
              <w:rPr>
                <w:rFonts w:ascii="Times New Roman" w:hAnsi="Times New Roman" w:cs="Times New Roman"/>
                <w:spacing w:val="-4"/>
                <w:sz w:val="18"/>
                <w:szCs w:val="18"/>
              </w:rPr>
              <w:t xml:space="preserve"> </w:t>
            </w:r>
            <w:r w:rsidRPr="00836851">
              <w:rPr>
                <w:rFonts w:ascii="Times New Roman" w:hAnsi="Times New Roman" w:cs="Times New Roman"/>
                <w:sz w:val="18"/>
                <w:szCs w:val="18"/>
              </w:rPr>
              <w:t>по</w:t>
            </w:r>
            <w:r w:rsidRPr="00836851">
              <w:rPr>
                <w:rFonts w:ascii="Times New Roman" w:hAnsi="Times New Roman" w:cs="Times New Roman"/>
                <w:spacing w:val="-2"/>
                <w:sz w:val="18"/>
                <w:szCs w:val="18"/>
              </w:rPr>
              <w:t xml:space="preserve"> </w:t>
            </w:r>
            <w:r w:rsidRPr="00836851">
              <w:rPr>
                <w:rFonts w:ascii="Times New Roman" w:hAnsi="Times New Roman" w:cs="Times New Roman"/>
                <w:spacing w:val="-5"/>
                <w:sz w:val="18"/>
                <w:szCs w:val="18"/>
              </w:rPr>
              <w:t>ВР, социальный педагог, педагог-психолог, классный руководитель</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Классные часы/беседы, направленные на: </w:t>
            </w:r>
          </w:p>
          <w:p w:rsidR="00836851" w:rsidRPr="00836851" w:rsidRDefault="00836851" w:rsidP="009C29B4">
            <w:pPr>
              <w:numPr>
                <w:ilvl w:val="0"/>
                <w:numId w:val="49"/>
              </w:numPr>
              <w:spacing w:line="253" w:lineRule="exact"/>
              <w:jc w:val="both"/>
              <w:rPr>
                <w:rFonts w:ascii="Times New Roman" w:hAnsi="Times New Roman" w:cs="Times New Roman"/>
                <w:sz w:val="18"/>
                <w:szCs w:val="18"/>
              </w:rPr>
            </w:pPr>
            <w:r w:rsidRPr="00836851">
              <w:rPr>
                <w:rFonts w:ascii="Times New Roman" w:hAnsi="Times New Roman" w:cs="Times New Roman"/>
                <w:sz w:val="18"/>
                <w:szCs w:val="18"/>
              </w:rPr>
              <w:t>формирование патриотических чувств;</w:t>
            </w:r>
          </w:p>
          <w:p w:rsidR="00836851" w:rsidRPr="00836851" w:rsidRDefault="00836851" w:rsidP="009C29B4">
            <w:pPr>
              <w:numPr>
                <w:ilvl w:val="0"/>
                <w:numId w:val="49"/>
              </w:numPr>
              <w:spacing w:line="253" w:lineRule="exact"/>
              <w:jc w:val="both"/>
              <w:rPr>
                <w:rFonts w:ascii="Times New Roman" w:hAnsi="Times New Roman" w:cs="Times New Roman"/>
                <w:sz w:val="18"/>
                <w:szCs w:val="18"/>
              </w:rPr>
            </w:pPr>
            <w:r w:rsidRPr="00836851">
              <w:rPr>
                <w:rFonts w:ascii="Times New Roman" w:hAnsi="Times New Roman" w:cs="Times New Roman"/>
                <w:sz w:val="18"/>
                <w:szCs w:val="18"/>
              </w:rPr>
              <w:t>обеспечение позитивных межличностных отношений между учащимися и между обучающимися и учителями.</w:t>
            </w:r>
          </w:p>
          <w:p w:rsidR="00836851" w:rsidRPr="00836851" w:rsidRDefault="00836851" w:rsidP="009C29B4">
            <w:pPr>
              <w:numPr>
                <w:ilvl w:val="0"/>
                <w:numId w:val="48"/>
              </w:numPr>
              <w:spacing w:line="253" w:lineRule="exact"/>
              <w:ind w:left="33"/>
              <w:contextualSpacing/>
              <w:jc w:val="both"/>
              <w:rPr>
                <w:rFonts w:ascii="Times New Roman" w:eastAsia="Times New Roman" w:hAnsi="Times New Roman" w:cs="Times New Roman"/>
                <w:color w:val="000000"/>
                <w:sz w:val="18"/>
                <w:szCs w:val="18"/>
              </w:rPr>
            </w:pPr>
            <w:r w:rsidRPr="00836851">
              <w:rPr>
                <w:rFonts w:ascii="Times New Roman" w:eastAsia="Times New Roman" w:hAnsi="Times New Roman" w:cs="Times New Roman"/>
                <w:color w:val="000000"/>
                <w:sz w:val="18"/>
                <w:szCs w:val="18"/>
              </w:rPr>
              <w:t>Профилактика нарушений (соблюдение правил внутреннего распорядка, иное.) Освоение учебной программы (успеваемость, подготовка к ВПР, иное)</w:t>
            </w:r>
          </w:p>
          <w:p w:rsidR="00836851" w:rsidRPr="00836851" w:rsidRDefault="00836851" w:rsidP="009C29B4">
            <w:pPr>
              <w:numPr>
                <w:ilvl w:val="0"/>
                <w:numId w:val="48"/>
              </w:numPr>
              <w:spacing w:line="253" w:lineRule="exact"/>
              <w:ind w:left="33"/>
              <w:contextualSpacing/>
              <w:jc w:val="both"/>
              <w:rPr>
                <w:rFonts w:ascii="Times New Roman" w:eastAsia="Times New Roman" w:hAnsi="Times New Roman" w:cs="Times New Roman"/>
                <w:color w:val="000000"/>
                <w:sz w:val="18"/>
                <w:szCs w:val="18"/>
              </w:rPr>
            </w:pPr>
            <w:r w:rsidRPr="00836851">
              <w:rPr>
                <w:rFonts w:ascii="Times New Roman" w:eastAsia="Times New Roman" w:hAnsi="Times New Roman" w:cs="Times New Roman"/>
                <w:color w:val="000000"/>
                <w:sz w:val="18"/>
                <w:szCs w:val="18"/>
              </w:rPr>
              <w:t>Обеспечение жизни и здоровья (ЗОЖ)</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В </w:t>
            </w:r>
          </w:p>
          <w:p w:rsidR="00836851" w:rsidRPr="00836851" w:rsidRDefault="00836851" w:rsidP="00836851">
            <w:pPr>
              <w:spacing w:line="253" w:lineRule="exact"/>
              <w:ind w:left="-109" w:firstLine="851"/>
              <w:jc w:val="center"/>
              <w:rPr>
                <w:rFonts w:ascii="Times New Roman" w:hAnsi="Times New Roman" w:cs="Times New Roman"/>
                <w:sz w:val="18"/>
                <w:szCs w:val="18"/>
              </w:rPr>
            </w:pPr>
            <w:r w:rsidRPr="0083685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10" w:firstLine="851"/>
              <w:jc w:val="both"/>
              <w:rPr>
                <w:rFonts w:ascii="Times New Roman" w:hAnsi="Times New Roman" w:cs="Times New Roman"/>
                <w:sz w:val="18"/>
                <w:szCs w:val="18"/>
              </w:rPr>
            </w:pPr>
            <w:r w:rsidRPr="00836851">
              <w:rPr>
                <w:rFonts w:ascii="Times New Roman" w:hAnsi="Times New Roman" w:cs="Times New Roman"/>
                <w:sz w:val="18"/>
                <w:szCs w:val="18"/>
              </w:rPr>
              <w:t>ШВР</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Родительские собрания</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51"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В </w:t>
            </w:r>
          </w:p>
          <w:p w:rsidR="00836851" w:rsidRPr="00836851" w:rsidRDefault="00836851" w:rsidP="00836851">
            <w:pPr>
              <w:spacing w:line="253" w:lineRule="exact"/>
              <w:ind w:left="-251"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течение года </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10" w:firstLine="851"/>
              <w:jc w:val="both"/>
              <w:rPr>
                <w:rFonts w:ascii="Times New Roman" w:hAnsi="Times New Roman" w:cs="Times New Roman"/>
                <w:sz w:val="18"/>
                <w:szCs w:val="18"/>
              </w:rPr>
            </w:pPr>
            <w:r w:rsidRPr="00836851">
              <w:rPr>
                <w:rFonts w:ascii="Times New Roman" w:hAnsi="Times New Roman" w:cs="Times New Roman"/>
                <w:sz w:val="18"/>
                <w:szCs w:val="18"/>
              </w:rPr>
              <w:t>Администрация ГБОУ гимназия №363</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Контроль за успеваемостью  класса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51"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В </w:t>
            </w:r>
          </w:p>
          <w:p w:rsidR="00836851" w:rsidRPr="00836851" w:rsidRDefault="00836851" w:rsidP="00836851">
            <w:pPr>
              <w:spacing w:line="253" w:lineRule="exact"/>
              <w:ind w:left="-251" w:firstLine="851"/>
              <w:jc w:val="center"/>
              <w:rPr>
                <w:rFonts w:ascii="Times New Roman" w:hAnsi="Times New Roman" w:cs="Times New Roman"/>
                <w:sz w:val="18"/>
                <w:szCs w:val="18"/>
              </w:rPr>
            </w:pPr>
            <w:r w:rsidRPr="00836851">
              <w:rPr>
                <w:rFonts w:ascii="Times New Roman" w:hAnsi="Times New Roman" w:cs="Times New Roman"/>
                <w:sz w:val="18"/>
                <w:szCs w:val="18"/>
              </w:rPr>
              <w:t>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10" w:firstLine="851"/>
              <w:jc w:val="both"/>
              <w:rPr>
                <w:rFonts w:ascii="Times New Roman" w:hAnsi="Times New Roman" w:cs="Times New Roman"/>
                <w:b/>
                <w:sz w:val="18"/>
                <w:szCs w:val="18"/>
              </w:rPr>
            </w:pPr>
            <w:r w:rsidRPr="00836851">
              <w:rPr>
                <w:rFonts w:ascii="Times New Roman" w:hAnsi="Times New Roman" w:cs="Times New Roman"/>
                <w:spacing w:val="-5"/>
                <w:sz w:val="18"/>
                <w:szCs w:val="18"/>
              </w:rPr>
              <w:t>Классный  руководитель</w:t>
            </w:r>
          </w:p>
        </w:tc>
      </w:tr>
      <w:tr w:rsidR="00836851" w:rsidRPr="00836851" w:rsidTr="002909FB">
        <w:trPr>
          <w:trHeight w:val="262"/>
        </w:trPr>
        <w:tc>
          <w:tcPr>
            <w:tcW w:w="4565"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836851" w:rsidRPr="00836851" w:rsidRDefault="00836851" w:rsidP="00836851">
            <w:pPr>
              <w:spacing w:line="253" w:lineRule="exact"/>
              <w:ind w:right="39" w:firstLine="851"/>
              <w:jc w:val="center"/>
              <w:rPr>
                <w:rFonts w:ascii="Times New Roman" w:hAnsi="Times New Roman" w:cs="Times New Roman"/>
                <w:b/>
                <w:sz w:val="18"/>
                <w:szCs w:val="18"/>
              </w:rPr>
            </w:pPr>
            <w:r w:rsidRPr="00836851">
              <w:rPr>
                <w:rFonts w:ascii="Times New Roman" w:hAnsi="Times New Roman" w:cs="Times New Roman"/>
                <w:b/>
                <w:sz w:val="18"/>
                <w:szCs w:val="18"/>
              </w:rPr>
              <w:t>СЕНТЯБРЬ Месячник:</w:t>
            </w:r>
            <w:r w:rsidRPr="00836851">
              <w:rPr>
                <w:rFonts w:ascii="Times New Roman" w:hAnsi="Times New Roman" w:cs="Times New Roman"/>
                <w:b/>
                <w:spacing w:val="-4"/>
                <w:sz w:val="18"/>
                <w:szCs w:val="18"/>
              </w:rPr>
              <w:t xml:space="preserve"> </w:t>
            </w:r>
            <w:r w:rsidRPr="00836851">
              <w:rPr>
                <w:rFonts w:ascii="Times New Roman" w:hAnsi="Times New Roman" w:cs="Times New Roman"/>
                <w:b/>
                <w:sz w:val="18"/>
                <w:szCs w:val="18"/>
              </w:rPr>
              <w:t>Внимание!</w:t>
            </w:r>
            <w:r w:rsidRPr="00836851">
              <w:rPr>
                <w:rFonts w:ascii="Times New Roman" w:hAnsi="Times New Roman" w:cs="Times New Roman"/>
                <w:b/>
                <w:spacing w:val="-3"/>
                <w:sz w:val="18"/>
                <w:szCs w:val="18"/>
              </w:rPr>
              <w:t xml:space="preserve"> </w:t>
            </w:r>
            <w:r w:rsidRPr="00836851">
              <w:rPr>
                <w:rFonts w:ascii="Times New Roman" w:hAnsi="Times New Roman" w:cs="Times New Roman"/>
                <w:b/>
                <w:spacing w:val="-4"/>
                <w:sz w:val="18"/>
                <w:szCs w:val="18"/>
              </w:rPr>
              <w:t>Дети!</w:t>
            </w:r>
          </w:p>
        </w:tc>
        <w:tc>
          <w:tcPr>
            <w:tcW w:w="851"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836851" w:rsidRPr="00836851" w:rsidRDefault="00836851" w:rsidP="00836851">
            <w:pPr>
              <w:spacing w:line="253" w:lineRule="exact"/>
              <w:ind w:right="39" w:firstLine="851"/>
              <w:jc w:val="center"/>
              <w:rPr>
                <w:rFonts w:ascii="Times New Roman" w:hAnsi="Times New Roman" w:cs="Times New Roman"/>
                <w:b/>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836851" w:rsidRPr="00836851" w:rsidRDefault="00836851" w:rsidP="00836851">
            <w:pPr>
              <w:spacing w:line="253" w:lineRule="exact"/>
              <w:ind w:right="34" w:firstLine="851"/>
              <w:jc w:val="center"/>
              <w:rPr>
                <w:rFonts w:ascii="Times New Roman" w:hAnsi="Times New Roman" w:cs="Times New Roman"/>
                <w:b/>
                <w:sz w:val="18"/>
                <w:szCs w:val="18"/>
              </w:rPr>
            </w:pPr>
          </w:p>
        </w:tc>
        <w:tc>
          <w:tcPr>
            <w:tcW w:w="3779"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836851" w:rsidRPr="00836851" w:rsidRDefault="00836851" w:rsidP="00836851">
            <w:pPr>
              <w:spacing w:line="253" w:lineRule="exact"/>
              <w:ind w:left="110" w:firstLine="851"/>
              <w:jc w:val="center"/>
              <w:rPr>
                <w:rFonts w:ascii="Times New Roman" w:hAnsi="Times New Roman" w:cs="Times New Roman"/>
                <w:b/>
                <w:sz w:val="18"/>
                <w:szCs w:val="18"/>
              </w:rPr>
            </w:pP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Праздник «День знаний»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1 – 11 </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01.09.2025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29" w:firstLine="851"/>
              <w:jc w:val="both"/>
              <w:rPr>
                <w:rFonts w:ascii="Times New Roman" w:hAnsi="Times New Roman" w:cs="Times New Roman"/>
                <w:sz w:val="18"/>
                <w:szCs w:val="18"/>
              </w:rPr>
            </w:pPr>
            <w:r w:rsidRPr="00836851">
              <w:rPr>
                <w:rFonts w:ascii="Times New Roman" w:hAnsi="Times New Roman" w:cs="Times New Roman"/>
                <w:sz w:val="18"/>
                <w:szCs w:val="18"/>
              </w:rPr>
              <w:t>Заместитель директора по ВР, Педагог-организатор</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Классный час о здоровом питании на тему: «Культура поведения, обучающихся во время приема пищи, соблюдения санитарно-гигиенических требований»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1 –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01.09.2025-03.09.2025</w:t>
            </w:r>
          </w:p>
          <w:p w:rsidR="00836851" w:rsidRPr="00836851" w:rsidRDefault="00836851" w:rsidP="00836851">
            <w:pPr>
              <w:spacing w:line="253" w:lineRule="exact"/>
              <w:ind w:left="2" w:firstLine="851"/>
              <w:jc w:val="center"/>
              <w:rPr>
                <w:rFonts w:ascii="Times New Roman" w:hAnsi="Times New Roman" w:cs="Times New Roman"/>
                <w:sz w:val="18"/>
                <w:szCs w:val="18"/>
              </w:rPr>
            </w:pP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29" w:firstLine="851"/>
              <w:jc w:val="both"/>
              <w:rPr>
                <w:rFonts w:ascii="Times New Roman" w:hAnsi="Times New Roman" w:cs="Times New Roman"/>
                <w:sz w:val="18"/>
                <w:szCs w:val="18"/>
              </w:rPr>
            </w:pPr>
            <w:r w:rsidRPr="00836851">
              <w:rPr>
                <w:rFonts w:ascii="Times New Roman" w:hAnsi="Times New Roman" w:cs="Times New Roman"/>
                <w:spacing w:val="-5"/>
                <w:sz w:val="18"/>
                <w:szCs w:val="18"/>
              </w:rPr>
              <w:t>Классные  руководители</w:t>
            </w:r>
          </w:p>
        </w:tc>
      </w:tr>
      <w:tr w:rsidR="00836851" w:rsidRPr="00836851" w:rsidTr="002909FB">
        <w:trPr>
          <w:trHeight w:val="266"/>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lastRenderedPageBreak/>
              <w:t>Составление социального паспорта класса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1 –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03.09.2025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29" w:firstLine="851"/>
              <w:jc w:val="both"/>
              <w:rPr>
                <w:rFonts w:ascii="Times New Roman" w:hAnsi="Times New Roman" w:cs="Times New Roman"/>
                <w:sz w:val="18"/>
                <w:szCs w:val="18"/>
              </w:rPr>
            </w:pPr>
            <w:r w:rsidRPr="00836851">
              <w:rPr>
                <w:rFonts w:ascii="Times New Roman" w:hAnsi="Times New Roman" w:cs="Times New Roman"/>
                <w:spacing w:val="-5"/>
                <w:sz w:val="18"/>
                <w:szCs w:val="18"/>
              </w:rPr>
              <w:t>Классные  руководители</w:t>
            </w:r>
          </w:p>
        </w:tc>
      </w:tr>
      <w:tr w:rsidR="00836851" w:rsidRPr="00836851" w:rsidTr="002909FB">
        <w:trPr>
          <w:trHeight w:val="388"/>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Экологическая акция по сбору макулатуры «Оригами»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1 –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12.09.2025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29" w:firstLine="851"/>
              <w:jc w:val="both"/>
              <w:rPr>
                <w:rFonts w:ascii="Times New Roman" w:hAnsi="Times New Roman" w:cs="Times New Roman"/>
                <w:sz w:val="18"/>
                <w:szCs w:val="18"/>
              </w:rPr>
            </w:pPr>
            <w:r w:rsidRPr="00836851">
              <w:rPr>
                <w:rFonts w:ascii="Times New Roman" w:hAnsi="Times New Roman" w:cs="Times New Roman"/>
                <w:sz w:val="18"/>
                <w:szCs w:val="18"/>
              </w:rPr>
              <w:t>ШВР</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Посещение  фильма «Тимур и его команда» по мотивам одноимённой повести Аркадия Гайдара ( в т.ч. с использованием “Пушкинской карты”).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1 - 11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Сентябрь-октябрь</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29" w:firstLine="851"/>
              <w:jc w:val="both"/>
              <w:rPr>
                <w:rFonts w:ascii="Times New Roman" w:hAnsi="Times New Roman" w:cs="Times New Roman"/>
                <w:sz w:val="18"/>
                <w:szCs w:val="18"/>
              </w:rPr>
            </w:pPr>
            <w:r w:rsidRPr="00836851">
              <w:rPr>
                <w:rFonts w:ascii="Times New Roman" w:hAnsi="Times New Roman" w:cs="Times New Roman"/>
                <w:sz w:val="18"/>
                <w:szCs w:val="18"/>
              </w:rPr>
              <w:t>Классные руководители</w:t>
            </w:r>
          </w:p>
        </w:tc>
      </w:tr>
      <w:tr w:rsidR="00836851" w:rsidRPr="00836851" w:rsidTr="002909FB">
        <w:trPr>
          <w:trHeight w:val="474"/>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Акция  «Самолетик будущего» для выпускников гимназии 2025-2026 уч.года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1 –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Сентябрь-май</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29" w:firstLine="851"/>
              <w:jc w:val="both"/>
              <w:rPr>
                <w:rFonts w:ascii="Times New Roman" w:hAnsi="Times New Roman" w:cs="Times New Roman"/>
                <w:sz w:val="18"/>
                <w:szCs w:val="18"/>
              </w:rPr>
            </w:pPr>
            <w:r w:rsidRPr="00836851">
              <w:rPr>
                <w:rFonts w:ascii="Times New Roman" w:hAnsi="Times New Roman" w:cs="Times New Roman"/>
                <w:sz w:val="18"/>
                <w:szCs w:val="18"/>
              </w:rPr>
              <w:t>ШВР</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Неделя</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безопасности</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детей</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pacing w:val="-10"/>
                <w:sz w:val="18"/>
                <w:szCs w:val="18"/>
                <w:lang w:eastAsia="en-US"/>
              </w:rPr>
              <w:t>и</w:t>
            </w:r>
            <w:r w:rsidRPr="00836851">
              <w:rPr>
                <w:rFonts w:ascii="Times New Roman" w:eastAsia="Times New Roman" w:hAnsi="Times New Roman" w:cs="Times New Roman"/>
                <w:sz w:val="18"/>
                <w:szCs w:val="18"/>
                <w:lang w:eastAsia="en-US"/>
              </w:rPr>
              <w:t xml:space="preserve"> подростков</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z w:val="18"/>
                <w:szCs w:val="18"/>
                <w:lang w:eastAsia="en-US"/>
              </w:rPr>
              <w:t>(безопасное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поведение)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 xml:space="preserve"> 1- </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 xml:space="preserve">01.09.2025 - </w:t>
            </w:r>
            <w:r w:rsidRPr="00836851">
              <w:rPr>
                <w:rFonts w:ascii="Times New Roman" w:eastAsia="Times New Roman" w:hAnsi="Times New Roman" w:cs="Times New Roman"/>
                <w:spacing w:val="-4"/>
                <w:sz w:val="18"/>
                <w:szCs w:val="18"/>
                <w:lang w:eastAsia="en-US"/>
              </w:rPr>
              <w:t>8.09.2025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Внимание,</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z w:val="18"/>
                <w:szCs w:val="18"/>
                <w:lang w:eastAsia="en-US"/>
              </w:rPr>
              <w:t>дети!»</w:t>
            </w:r>
            <w:r w:rsidRPr="00836851">
              <w:rPr>
                <w:rFonts w:ascii="Times New Roman" w:eastAsia="Times New Roman" w:hAnsi="Times New Roman" w:cs="Times New Roman"/>
                <w:spacing w:val="-9"/>
                <w:sz w:val="18"/>
                <w:szCs w:val="18"/>
                <w:lang w:eastAsia="en-US"/>
              </w:rPr>
              <w:t xml:space="preserve"> </w:t>
            </w:r>
            <w:r w:rsidRPr="00836851">
              <w:rPr>
                <w:rFonts w:ascii="Times New Roman" w:eastAsia="Times New Roman" w:hAnsi="Times New Roman" w:cs="Times New Roman"/>
                <w:spacing w:val="-2"/>
                <w:sz w:val="18"/>
                <w:szCs w:val="18"/>
                <w:lang w:eastAsia="en-US"/>
              </w:rPr>
              <w:t>(профилактические</w:t>
            </w:r>
            <w:r w:rsidRPr="00836851">
              <w:rPr>
                <w:rFonts w:ascii="Times New Roman" w:eastAsia="Times New Roman" w:hAnsi="Times New Roman" w:cs="Times New Roman"/>
                <w:sz w:val="18"/>
                <w:szCs w:val="18"/>
                <w:lang w:eastAsia="en-US"/>
              </w:rPr>
              <w:t xml:space="preserve"> </w:t>
            </w:r>
            <w:r w:rsidRPr="00836851">
              <w:rPr>
                <w:rFonts w:ascii="Times New Roman" w:eastAsia="Times New Roman" w:hAnsi="Times New Roman" w:cs="Times New Roman"/>
                <w:spacing w:val="-2"/>
                <w:sz w:val="18"/>
                <w:szCs w:val="18"/>
                <w:lang w:eastAsia="en-US"/>
              </w:rPr>
              <w:t>мероприятия)</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 xml:space="preserve">1 - </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1.09.2025 - 16.09.2025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r w:rsidRPr="00836851">
              <w:rPr>
                <w:rFonts w:ascii="Times New Roman" w:eastAsia="Times New Roman" w:hAnsi="Times New Roman" w:cs="Times New Roman"/>
                <w:sz w:val="18"/>
                <w:szCs w:val="18"/>
                <w:lang w:eastAsia="en-US"/>
              </w:rPr>
              <w:t xml:space="preserve"> ответственный</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ПДД</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«РадиоКОТ»:</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День</w:t>
            </w:r>
            <w:r w:rsidRPr="00836851">
              <w:rPr>
                <w:rFonts w:ascii="Times New Roman" w:eastAsia="Times New Roman" w:hAnsi="Times New Roman" w:cs="Times New Roman"/>
                <w:spacing w:val="-2"/>
                <w:sz w:val="18"/>
                <w:szCs w:val="18"/>
                <w:lang w:eastAsia="en-US"/>
              </w:rPr>
              <w:t xml:space="preserve"> окончания</w:t>
            </w:r>
            <w:r w:rsidRPr="00836851">
              <w:rPr>
                <w:rFonts w:ascii="Times New Roman" w:eastAsia="Times New Roman" w:hAnsi="Times New Roman" w:cs="Times New Roman"/>
                <w:sz w:val="18"/>
                <w:szCs w:val="18"/>
                <w:lang w:eastAsia="en-US"/>
              </w:rPr>
              <w:t xml:space="preserve"> второй</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Мировой</w:t>
            </w:r>
            <w:r w:rsidRPr="00836851">
              <w:rPr>
                <w:rFonts w:ascii="Times New Roman" w:eastAsia="Times New Roman" w:hAnsi="Times New Roman" w:cs="Times New Roman"/>
                <w:spacing w:val="-4"/>
                <w:sz w:val="18"/>
                <w:szCs w:val="18"/>
                <w:lang w:eastAsia="en-US"/>
              </w:rPr>
              <w:t xml:space="preserve"> войны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 xml:space="preserve">1 - </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4"/>
                <w:sz w:val="18"/>
                <w:szCs w:val="18"/>
                <w:lang w:eastAsia="en-US"/>
              </w:rPr>
              <w:t>2.09.2025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839"/>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Декада противодействия идеологии терроризма и экстремизма (классные часы),</w:t>
            </w:r>
            <w:r w:rsidRPr="00836851">
              <w:rPr>
                <w:rFonts w:ascii="Times New Roman" w:eastAsia="Times New Roman" w:hAnsi="Times New Roman" w:cs="Times New Roman"/>
                <w:spacing w:val="-8"/>
                <w:sz w:val="18"/>
                <w:szCs w:val="18"/>
                <w:lang w:eastAsia="en-US"/>
              </w:rPr>
              <w:t xml:space="preserve"> </w:t>
            </w:r>
            <w:r w:rsidRPr="00836851">
              <w:rPr>
                <w:rFonts w:ascii="Times New Roman" w:eastAsia="Times New Roman" w:hAnsi="Times New Roman" w:cs="Times New Roman"/>
                <w:sz w:val="18"/>
                <w:szCs w:val="18"/>
                <w:lang w:eastAsia="en-US"/>
              </w:rPr>
              <w:t>акция</w:t>
            </w:r>
            <w:r w:rsidRPr="00836851">
              <w:rPr>
                <w:rFonts w:ascii="Times New Roman" w:eastAsia="Times New Roman" w:hAnsi="Times New Roman" w:cs="Times New Roman"/>
                <w:spacing w:val="-8"/>
                <w:sz w:val="18"/>
                <w:szCs w:val="18"/>
                <w:lang w:eastAsia="en-US"/>
              </w:rPr>
              <w:t xml:space="preserve"> </w:t>
            </w:r>
            <w:r w:rsidRPr="00836851">
              <w:rPr>
                <w:rFonts w:ascii="Times New Roman" w:eastAsia="Times New Roman" w:hAnsi="Times New Roman" w:cs="Times New Roman"/>
                <w:sz w:val="18"/>
                <w:szCs w:val="18"/>
                <w:lang w:eastAsia="en-US"/>
              </w:rPr>
              <w:t>«Помнить,</w:t>
            </w:r>
            <w:r w:rsidRPr="00836851">
              <w:rPr>
                <w:rFonts w:ascii="Times New Roman" w:eastAsia="Times New Roman" w:hAnsi="Times New Roman" w:cs="Times New Roman"/>
                <w:spacing w:val="-10"/>
                <w:sz w:val="18"/>
                <w:szCs w:val="18"/>
                <w:lang w:eastAsia="en-US"/>
              </w:rPr>
              <w:t xml:space="preserve"> </w:t>
            </w:r>
            <w:r w:rsidRPr="00836851">
              <w:rPr>
                <w:rFonts w:ascii="Times New Roman" w:eastAsia="Times New Roman" w:hAnsi="Times New Roman" w:cs="Times New Roman"/>
                <w:sz w:val="18"/>
                <w:szCs w:val="18"/>
                <w:lang w:eastAsia="en-US"/>
              </w:rPr>
              <w:t>чтобы</w:t>
            </w:r>
            <w:r w:rsidRPr="00836851">
              <w:rPr>
                <w:rFonts w:ascii="Times New Roman" w:eastAsia="Times New Roman" w:hAnsi="Times New Roman" w:cs="Times New Roman"/>
                <w:spacing w:val="40"/>
                <w:sz w:val="18"/>
                <w:szCs w:val="18"/>
                <w:lang w:eastAsia="en-US"/>
              </w:rPr>
              <w:t xml:space="preserve"> </w:t>
            </w:r>
            <w:r w:rsidRPr="00836851">
              <w:rPr>
                <w:rFonts w:ascii="Times New Roman" w:eastAsia="Times New Roman" w:hAnsi="Times New Roman" w:cs="Times New Roman"/>
                <w:sz w:val="18"/>
                <w:szCs w:val="18"/>
                <w:lang w:eastAsia="en-US"/>
              </w:rPr>
              <w:t>жить», посвященная Дню солидарности в</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борьбе</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с</w:t>
            </w:r>
            <w:r w:rsidRPr="00836851">
              <w:rPr>
                <w:rFonts w:ascii="Times New Roman" w:eastAsia="Times New Roman" w:hAnsi="Times New Roman" w:cs="Times New Roman"/>
                <w:spacing w:val="-2"/>
                <w:sz w:val="18"/>
                <w:szCs w:val="18"/>
                <w:lang w:eastAsia="en-US"/>
              </w:rPr>
              <w:t xml:space="preserve"> терроризмом</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 xml:space="preserve">1 - </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02.09.2025 -16.09.2025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right="473"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1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 xml:space="preserve">ВР, </w:t>
            </w:r>
            <w:r w:rsidRPr="00836851">
              <w:rPr>
                <w:rFonts w:ascii="Times New Roman" w:eastAsia="Times New Roman" w:hAnsi="Times New Roman" w:cs="Times New Roman"/>
                <w:spacing w:val="-2"/>
                <w:sz w:val="18"/>
                <w:szCs w:val="18"/>
                <w:lang w:eastAsia="en-US"/>
              </w:rPr>
              <w:t>Педагог-организатор</w:t>
            </w:r>
          </w:p>
        </w:tc>
      </w:tr>
      <w:tr w:rsidR="00836851" w:rsidRPr="00836851" w:rsidTr="002909FB">
        <w:trPr>
          <w:trHeight w:val="45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Фестиваль поздравительных фотоколлажей и видео на тему «Один день из жизни учителя»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1 – 11 </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сентябрь</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Педагог</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 xml:space="preserve"> организатор</w:t>
            </w:r>
          </w:p>
        </w:tc>
      </w:tr>
      <w:tr w:rsidR="00836851" w:rsidRPr="00836851" w:rsidTr="002909FB">
        <w:trPr>
          <w:trHeight w:val="578"/>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Международный</w:t>
            </w:r>
            <w:r w:rsidRPr="00836851">
              <w:rPr>
                <w:rFonts w:ascii="Times New Roman" w:eastAsia="Times New Roman" w:hAnsi="Times New Roman" w:cs="Times New Roman"/>
                <w:spacing w:val="-10"/>
                <w:sz w:val="18"/>
                <w:szCs w:val="18"/>
                <w:lang w:eastAsia="en-US"/>
              </w:rPr>
              <w:t xml:space="preserve"> </w:t>
            </w:r>
            <w:r w:rsidRPr="00836851">
              <w:rPr>
                <w:rFonts w:ascii="Times New Roman" w:eastAsia="Times New Roman" w:hAnsi="Times New Roman" w:cs="Times New Roman"/>
                <w:spacing w:val="-4"/>
                <w:sz w:val="18"/>
                <w:szCs w:val="18"/>
                <w:lang w:eastAsia="en-US"/>
              </w:rPr>
              <w:t>день</w:t>
            </w:r>
            <w:r w:rsidRPr="00836851">
              <w:rPr>
                <w:rFonts w:ascii="Times New Roman" w:eastAsia="Times New Roman" w:hAnsi="Times New Roman" w:cs="Times New Roman"/>
                <w:sz w:val="18"/>
                <w:szCs w:val="18"/>
                <w:lang w:eastAsia="en-US"/>
              </w:rPr>
              <w:t xml:space="preserve"> распространения</w:t>
            </w:r>
            <w:r w:rsidRPr="00836851">
              <w:rPr>
                <w:rFonts w:ascii="Times New Roman" w:eastAsia="Times New Roman" w:hAnsi="Times New Roman" w:cs="Times New Roman"/>
                <w:spacing w:val="55"/>
                <w:sz w:val="18"/>
                <w:szCs w:val="18"/>
                <w:lang w:eastAsia="en-US"/>
              </w:rPr>
              <w:t xml:space="preserve"> </w:t>
            </w:r>
            <w:r w:rsidRPr="00836851">
              <w:rPr>
                <w:rFonts w:ascii="Times New Roman" w:eastAsia="Times New Roman" w:hAnsi="Times New Roman" w:cs="Times New Roman"/>
                <w:spacing w:val="-2"/>
                <w:sz w:val="18"/>
                <w:szCs w:val="18"/>
                <w:lang w:eastAsia="en-US"/>
              </w:rPr>
              <w:t>грамотности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 xml:space="preserve">1 - </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4"/>
                <w:sz w:val="18"/>
                <w:szCs w:val="18"/>
                <w:lang w:eastAsia="en-US"/>
              </w:rPr>
              <w:t>8.09.2025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Педагог</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 xml:space="preserve"> организатор</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268"/>
        </w:trPr>
        <w:tc>
          <w:tcPr>
            <w:tcW w:w="4565" w:type="dxa"/>
            <w:tcBorders>
              <w:top w:val="single" w:sz="4" w:space="0" w:color="000000"/>
              <w:left w:val="single" w:sz="4" w:space="0" w:color="000000"/>
              <w:bottom w:val="single" w:sz="4" w:space="0" w:color="000000"/>
              <w:right w:val="single" w:sz="4" w:space="0" w:color="000000"/>
            </w:tcBorders>
            <w:shd w:val="clear" w:color="auto" w:fill="D0CECE"/>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z w:val="18"/>
                <w:szCs w:val="18"/>
                <w:lang w:eastAsia="en-US"/>
              </w:rPr>
            </w:pPr>
            <w:r w:rsidRPr="00836851">
              <w:rPr>
                <w:rFonts w:ascii="Times New Roman" w:eastAsia="Times New Roman" w:hAnsi="Times New Roman" w:cs="Times New Roman"/>
                <w:b/>
                <w:sz w:val="18"/>
                <w:szCs w:val="18"/>
                <w:lang w:eastAsia="en-US"/>
              </w:rPr>
              <w:t>ОКТЯБРЬ</w:t>
            </w:r>
          </w:p>
        </w:tc>
        <w:tc>
          <w:tcPr>
            <w:tcW w:w="851" w:type="dxa"/>
            <w:tcBorders>
              <w:top w:val="single" w:sz="4" w:space="0" w:color="000000"/>
              <w:left w:val="single" w:sz="4" w:space="0" w:color="000000"/>
              <w:bottom w:val="single" w:sz="4" w:space="0" w:color="000000"/>
              <w:right w:val="single" w:sz="4" w:space="0" w:color="000000"/>
            </w:tcBorders>
            <w:shd w:val="clear" w:color="auto" w:fill="D0CECE"/>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D0CECE"/>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4"/>
                <w:sz w:val="18"/>
                <w:szCs w:val="18"/>
                <w:lang w:eastAsia="en-US"/>
              </w:rPr>
            </w:pPr>
          </w:p>
        </w:tc>
        <w:tc>
          <w:tcPr>
            <w:tcW w:w="3779" w:type="dxa"/>
            <w:tcBorders>
              <w:top w:val="single" w:sz="4" w:space="0" w:color="000000"/>
              <w:left w:val="single" w:sz="4" w:space="0" w:color="000000"/>
              <w:bottom w:val="single" w:sz="4" w:space="0" w:color="000000"/>
              <w:right w:val="single" w:sz="4" w:space="0" w:color="000000"/>
            </w:tcBorders>
            <w:shd w:val="clear" w:color="auto" w:fill="D0CECE"/>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p>
        </w:tc>
      </w:tr>
      <w:tr w:rsidR="00836851" w:rsidRPr="00836851" w:rsidTr="002909FB">
        <w:trPr>
          <w:trHeight w:val="290"/>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Праздник для первоклассников «Посвящение в пешеходы»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октябрь</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ШВР, ответственный</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ПДД</w:t>
            </w:r>
          </w:p>
        </w:tc>
      </w:tr>
      <w:tr w:rsidR="00836851" w:rsidRPr="00836851" w:rsidTr="002909FB">
        <w:trPr>
          <w:trHeight w:val="409"/>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Акция: Форма – это модно!</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октябрь</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ШВР</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Праздник для первоклассников «Посвящение в гимназисты»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1, 11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октябрь</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Педагог</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 xml:space="preserve"> организатор</w:t>
            </w:r>
          </w:p>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Классные руководители 1 классов</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День</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4"/>
                <w:sz w:val="18"/>
                <w:szCs w:val="18"/>
                <w:lang w:eastAsia="en-US"/>
              </w:rPr>
              <w:t>отца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 xml:space="preserve">1- </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20.10.2025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right="1026"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Педагог- организатор Классные руководители</w:t>
            </w:r>
          </w:p>
        </w:tc>
      </w:tr>
      <w:tr w:rsidR="00836851" w:rsidRPr="00836851" w:rsidTr="002909FB">
        <w:trPr>
          <w:trHeight w:val="356"/>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33"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 xml:space="preserve"> Международный</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z w:val="18"/>
                <w:szCs w:val="18"/>
                <w:lang w:eastAsia="en-US"/>
              </w:rPr>
              <w:t>день</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pacing w:val="-2"/>
                <w:sz w:val="18"/>
                <w:szCs w:val="18"/>
                <w:lang w:eastAsia="en-US"/>
              </w:rPr>
              <w:t>школьных</w:t>
            </w:r>
            <w:r w:rsidRPr="00836851">
              <w:rPr>
                <w:rFonts w:ascii="Times New Roman" w:eastAsia="Times New Roman" w:hAnsi="Times New Roman" w:cs="Times New Roman"/>
                <w:sz w:val="18"/>
                <w:szCs w:val="18"/>
                <w:lang w:eastAsia="en-US"/>
              </w:rPr>
              <w:t xml:space="preserve"> </w:t>
            </w:r>
            <w:r w:rsidRPr="00836851">
              <w:rPr>
                <w:rFonts w:ascii="Times New Roman" w:eastAsia="Times New Roman" w:hAnsi="Times New Roman" w:cs="Times New Roman"/>
                <w:spacing w:val="-2"/>
                <w:sz w:val="18"/>
                <w:szCs w:val="18"/>
                <w:lang w:eastAsia="en-US"/>
              </w:rPr>
              <w:t>библиотек</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 xml:space="preserve">1 - </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25.10.2025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Заведующий библиотекой</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shd w:val="clear" w:color="auto" w:fill="FFFFFF"/>
              </w:rPr>
              <w:t>Праздничный концерт, посвященный Дню учителя «От всей души»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right="-434" w:firstLine="851"/>
              <w:jc w:val="both"/>
              <w:rPr>
                <w:rFonts w:ascii="Times New Roman" w:eastAsia="Times New Roman" w:hAnsi="Times New Roman" w:cs="Times New Roman"/>
                <w:spacing w:val="-2"/>
                <w:sz w:val="18"/>
                <w:szCs w:val="18"/>
                <w:lang w:eastAsia="en-US"/>
              </w:rPr>
            </w:pPr>
            <w:r w:rsidRPr="00836851">
              <w:rPr>
                <w:rFonts w:ascii="Times New Roman" w:eastAsia="Times New Roman" w:hAnsi="Times New Roman" w:cs="Times New Roman"/>
                <w:spacing w:val="-2"/>
                <w:sz w:val="18"/>
                <w:szCs w:val="18"/>
                <w:lang w:eastAsia="en-US"/>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pacing w:val="-2"/>
                <w:sz w:val="18"/>
                <w:szCs w:val="18"/>
                <w:lang w:eastAsia="en-US"/>
              </w:rPr>
            </w:pPr>
            <w:r w:rsidRPr="00836851">
              <w:rPr>
                <w:rFonts w:ascii="Times New Roman" w:eastAsia="Times New Roman" w:hAnsi="Times New Roman" w:cs="Times New Roman"/>
                <w:spacing w:val="-2"/>
                <w:sz w:val="18"/>
                <w:szCs w:val="18"/>
                <w:lang w:eastAsia="en-US"/>
              </w:rPr>
              <w:t>28.10.2025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r w:rsidRPr="00836851">
              <w:rPr>
                <w:rFonts w:ascii="Times New Roman" w:eastAsia="Times New Roman" w:hAnsi="Times New Roman" w:cs="Times New Roman"/>
                <w:spacing w:val="-2"/>
                <w:sz w:val="18"/>
                <w:szCs w:val="18"/>
                <w:lang w:eastAsia="en-US"/>
              </w:rPr>
              <w:t>ШВР</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shd w:val="clear" w:color="auto" w:fill="FFFFFF"/>
              </w:rPr>
            </w:pPr>
            <w:r w:rsidRPr="00836851">
              <w:rPr>
                <w:rFonts w:ascii="Times New Roman" w:hAnsi="Times New Roman" w:cs="Times New Roman"/>
                <w:sz w:val="18"/>
                <w:szCs w:val="18"/>
              </w:rPr>
              <w:t>Профилактическая беседа о здоровом питании на тему: «Причины вызывающие  острые кишечные заболевания и их профилактика»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firstLine="851"/>
              <w:jc w:val="both"/>
              <w:rPr>
                <w:rFonts w:ascii="Times New Roman" w:eastAsia="Times New Roman" w:hAnsi="Times New Roman" w:cs="Times New Roman"/>
                <w:spacing w:val="-2"/>
                <w:sz w:val="18"/>
                <w:szCs w:val="18"/>
                <w:lang w:eastAsia="en-US"/>
              </w:rPr>
            </w:pPr>
            <w:r w:rsidRPr="00836851">
              <w:rPr>
                <w:rFonts w:ascii="Times New Roman" w:eastAsia="Times New Roman" w:hAnsi="Times New Roman" w:cs="Times New Roman"/>
                <w:spacing w:val="-2"/>
                <w:sz w:val="18"/>
                <w:szCs w:val="18"/>
                <w:lang w:eastAsia="en-US"/>
              </w:rPr>
              <w:t>1 - 11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pacing w:val="-2"/>
                <w:sz w:val="18"/>
                <w:szCs w:val="18"/>
                <w:lang w:eastAsia="en-US"/>
              </w:rPr>
            </w:pPr>
            <w:r w:rsidRPr="00836851">
              <w:rPr>
                <w:rFonts w:ascii="Times New Roman" w:eastAsia="Times New Roman" w:hAnsi="Times New Roman" w:cs="Times New Roman"/>
                <w:spacing w:val="-2"/>
                <w:sz w:val="18"/>
                <w:szCs w:val="18"/>
                <w:lang w:eastAsia="en-US"/>
              </w:rPr>
              <w:t>28.10.2025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r w:rsidRPr="00836851">
              <w:rPr>
                <w:rFonts w:ascii="Times New Roman" w:eastAsia="Times New Roman" w:hAnsi="Times New Roman" w:cs="Times New Roman"/>
                <w:sz w:val="18"/>
                <w:szCs w:val="18"/>
                <w:lang w:eastAsia="en-US"/>
              </w:rPr>
              <w:t>Классные руководители</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Социально-психологическое тестирование обучающихся на ранее выявление употребление психоактивных веществ</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 xml:space="preserve">1 - </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19-23.10.2025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right="473"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1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 xml:space="preserve">ВР, </w:t>
            </w:r>
            <w:r w:rsidRPr="00836851">
              <w:rPr>
                <w:rFonts w:ascii="Times New Roman" w:eastAsia="Times New Roman" w:hAnsi="Times New Roman" w:cs="Times New Roman"/>
                <w:spacing w:val="-2"/>
                <w:sz w:val="18"/>
                <w:szCs w:val="18"/>
                <w:lang w:eastAsia="en-US"/>
              </w:rPr>
              <w:t>Педагог-психолог</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Мероприятия в рамках районной программы воспитания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1 –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В течение года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ШВР</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D0CECE"/>
          </w:tcPr>
          <w:p w:rsidR="00836851" w:rsidRPr="00836851" w:rsidRDefault="00836851" w:rsidP="00836851">
            <w:pPr>
              <w:spacing w:line="253" w:lineRule="exact"/>
              <w:ind w:left="33" w:firstLine="851"/>
              <w:jc w:val="both"/>
              <w:rPr>
                <w:rFonts w:ascii="Times New Roman" w:hAnsi="Times New Roman" w:cs="Times New Roman"/>
                <w:b/>
                <w:sz w:val="18"/>
                <w:szCs w:val="18"/>
              </w:rPr>
            </w:pPr>
            <w:r w:rsidRPr="00836851">
              <w:rPr>
                <w:rFonts w:ascii="Times New Roman" w:hAnsi="Times New Roman" w:cs="Times New Roman"/>
                <w:b/>
                <w:sz w:val="18"/>
                <w:szCs w:val="18"/>
              </w:rPr>
              <w:lastRenderedPageBreak/>
              <w:t xml:space="preserve">НОЯБРЬ </w:t>
            </w:r>
          </w:p>
        </w:tc>
        <w:tc>
          <w:tcPr>
            <w:tcW w:w="851" w:type="dxa"/>
            <w:tcBorders>
              <w:top w:val="single" w:sz="4" w:space="0" w:color="000000"/>
              <w:left w:val="single" w:sz="4" w:space="0" w:color="000000"/>
              <w:bottom w:val="single" w:sz="4" w:space="0" w:color="000000"/>
              <w:right w:val="single" w:sz="4" w:space="0" w:color="000000"/>
            </w:tcBorders>
            <w:shd w:val="clear" w:color="auto" w:fill="D0CECE"/>
          </w:tcPr>
          <w:p w:rsidR="00836851" w:rsidRPr="00836851" w:rsidRDefault="00836851" w:rsidP="00836851">
            <w:pPr>
              <w:spacing w:line="253" w:lineRule="exact"/>
              <w:ind w:firstLine="851"/>
              <w:jc w:val="both"/>
              <w:rPr>
                <w:rFonts w:ascii="Times New Roman" w:hAnsi="Times New Roman" w:cs="Times New Roman"/>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D0CECE"/>
          </w:tcPr>
          <w:p w:rsidR="00836851" w:rsidRPr="00836851" w:rsidRDefault="00836851" w:rsidP="00836851">
            <w:pPr>
              <w:spacing w:line="253" w:lineRule="exact"/>
              <w:ind w:left="2" w:firstLine="851"/>
              <w:jc w:val="both"/>
              <w:rPr>
                <w:rFonts w:ascii="Times New Roman" w:hAnsi="Times New Roman" w:cs="Times New Roman"/>
                <w:sz w:val="18"/>
                <w:szCs w:val="18"/>
              </w:rPr>
            </w:pPr>
          </w:p>
        </w:tc>
        <w:tc>
          <w:tcPr>
            <w:tcW w:w="3779" w:type="dxa"/>
            <w:tcBorders>
              <w:top w:val="single" w:sz="4" w:space="0" w:color="000000"/>
              <w:left w:val="single" w:sz="4" w:space="0" w:color="000000"/>
              <w:bottom w:val="single" w:sz="4" w:space="0" w:color="000000"/>
              <w:right w:val="single" w:sz="4" w:space="0" w:color="000000"/>
            </w:tcBorders>
            <w:shd w:val="clear" w:color="auto" w:fill="D0CECE"/>
          </w:tcPr>
          <w:p w:rsidR="00836851" w:rsidRPr="00836851" w:rsidRDefault="00836851" w:rsidP="00836851">
            <w:pPr>
              <w:spacing w:line="253" w:lineRule="exact"/>
              <w:ind w:left="2" w:firstLine="851"/>
              <w:jc w:val="both"/>
              <w:rPr>
                <w:rFonts w:ascii="Times New Roman" w:hAnsi="Times New Roman" w:cs="Times New Roman"/>
                <w:sz w:val="18"/>
                <w:szCs w:val="18"/>
              </w:rPr>
            </w:pP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День памяти погибших при исполнении служебных обязанностей сотрудников органов внутренних дел России.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 xml:space="preserve">1 - </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8.11. .2025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Педагог-</w:t>
            </w:r>
            <w:r w:rsidRPr="00836851">
              <w:rPr>
                <w:rFonts w:ascii="Times New Roman" w:eastAsia="Times New Roman" w:hAnsi="Times New Roman" w:cs="Times New Roman"/>
                <w:spacing w:val="-7"/>
                <w:sz w:val="18"/>
                <w:szCs w:val="18"/>
                <w:lang w:eastAsia="en-US"/>
              </w:rPr>
              <w:t xml:space="preserve"> </w:t>
            </w:r>
            <w:r w:rsidRPr="00836851">
              <w:rPr>
                <w:rFonts w:ascii="Times New Roman" w:eastAsia="Times New Roman" w:hAnsi="Times New Roman" w:cs="Times New Roman"/>
                <w:spacing w:val="-2"/>
                <w:sz w:val="18"/>
                <w:szCs w:val="18"/>
                <w:lang w:eastAsia="en-US"/>
              </w:rPr>
              <w:t>организатор</w:t>
            </w:r>
          </w:p>
        </w:tc>
      </w:tr>
      <w:tr w:rsidR="00836851" w:rsidRPr="00836851" w:rsidTr="002909FB">
        <w:trPr>
          <w:trHeight w:val="409"/>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Классный час ко Дню народного единства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r w:rsidRPr="00836851">
              <w:rPr>
                <w:rFonts w:ascii="Times New Roman" w:eastAsia="Times New Roman" w:hAnsi="Times New Roman" w:cs="Times New Roman"/>
                <w:spacing w:val="-2"/>
                <w:sz w:val="18"/>
                <w:szCs w:val="18"/>
                <w:lang w:eastAsia="en-US"/>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r w:rsidRPr="00836851">
              <w:rPr>
                <w:rFonts w:ascii="Times New Roman" w:eastAsia="Times New Roman" w:hAnsi="Times New Roman" w:cs="Times New Roman"/>
                <w:spacing w:val="-2"/>
                <w:sz w:val="18"/>
                <w:szCs w:val="18"/>
                <w:lang w:eastAsia="en-US"/>
              </w:rPr>
              <w:t>04.11.2025</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345"/>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Творческая выставка рисунков о здоровом питании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r w:rsidRPr="00836851">
              <w:rPr>
                <w:rFonts w:ascii="Times New Roman" w:eastAsia="Times New Roman" w:hAnsi="Times New Roman" w:cs="Times New Roman"/>
                <w:spacing w:val="-2"/>
                <w:sz w:val="18"/>
                <w:szCs w:val="18"/>
                <w:lang w:eastAsia="en-US"/>
              </w:rPr>
              <w:t>17.11.2025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406"/>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Профилактическая беседа о вредных привычках</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r w:rsidRPr="00836851">
              <w:rPr>
                <w:rFonts w:ascii="Times New Roman" w:eastAsia="Times New Roman" w:hAnsi="Times New Roman" w:cs="Times New Roman"/>
                <w:spacing w:val="-2"/>
                <w:sz w:val="18"/>
                <w:szCs w:val="18"/>
                <w:lang w:eastAsia="en-US"/>
              </w:rPr>
              <w:t>20.11.2025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256"/>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Школьный этап игры  «ЗАРНИЦА»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r w:rsidRPr="00836851">
              <w:rPr>
                <w:rFonts w:ascii="Times New Roman" w:eastAsia="Times New Roman" w:hAnsi="Times New Roman" w:cs="Times New Roman"/>
                <w:spacing w:val="-2"/>
                <w:sz w:val="18"/>
                <w:szCs w:val="18"/>
                <w:lang w:eastAsia="en-US"/>
              </w:rPr>
              <w:t xml:space="preserve">Ноябрь </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Руководитель ОДОД</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Познавательно-игровая программа «Будь здоров без докторов!»</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15.11.2025-17.11.2025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Педагог-организатор</w:t>
            </w:r>
          </w:p>
        </w:tc>
      </w:tr>
      <w:tr w:rsidR="00836851" w:rsidRPr="00836851" w:rsidTr="002909FB">
        <w:trPr>
          <w:trHeight w:val="313"/>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Всероссийский день правовой помощи детям. Консультации</w:t>
            </w:r>
          </w:p>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юристов</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20.11.2025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Социальный</w:t>
            </w:r>
            <w:r w:rsidRPr="00836851">
              <w:rPr>
                <w:rFonts w:ascii="Times New Roman" w:eastAsia="Times New Roman" w:hAnsi="Times New Roman" w:cs="Times New Roman"/>
                <w:spacing w:val="-8"/>
                <w:sz w:val="18"/>
                <w:szCs w:val="18"/>
                <w:lang w:eastAsia="en-US"/>
              </w:rPr>
              <w:t xml:space="preserve"> </w:t>
            </w:r>
            <w:r w:rsidRPr="00836851">
              <w:rPr>
                <w:rFonts w:ascii="Times New Roman" w:eastAsia="Times New Roman" w:hAnsi="Times New Roman" w:cs="Times New Roman"/>
                <w:spacing w:val="-2"/>
                <w:sz w:val="18"/>
                <w:szCs w:val="18"/>
                <w:lang w:eastAsia="en-US"/>
              </w:rPr>
              <w:t>педагог</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Классные праздники для мам: День</w:t>
            </w:r>
          </w:p>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матери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24.11.2025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Акция «Мама, я тебя люблю!»,</w:t>
            </w:r>
          </w:p>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посвященная Дню матери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27.11.2025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Педагог-организатор</w:t>
            </w:r>
          </w:p>
        </w:tc>
      </w:tr>
      <w:tr w:rsidR="00836851" w:rsidRPr="00836851" w:rsidTr="002909FB">
        <w:trPr>
          <w:trHeight w:val="136"/>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Праздник «Посвящение в пешеходы для учащихся 1-х классов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1  </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ноябрь </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Педагог</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 xml:space="preserve"> организатор</w:t>
            </w:r>
          </w:p>
          <w:p w:rsidR="00836851" w:rsidRPr="00836851" w:rsidRDefault="00836851" w:rsidP="00836851">
            <w:pPr>
              <w:spacing w:line="253" w:lineRule="exact"/>
              <w:ind w:left="2" w:firstLine="851"/>
              <w:jc w:val="both"/>
              <w:rPr>
                <w:rFonts w:ascii="Times New Roman" w:hAnsi="Times New Roman" w:cs="Times New Roman"/>
                <w:sz w:val="18"/>
                <w:szCs w:val="18"/>
                <w:highlight w:val="yellow"/>
              </w:rPr>
            </w:pPr>
          </w:p>
        </w:tc>
      </w:tr>
      <w:tr w:rsidR="00836851" w:rsidRPr="00836851" w:rsidTr="002909FB">
        <w:trPr>
          <w:trHeight w:val="214"/>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День Государственного герба РФ</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30.11.2025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214"/>
        </w:trPr>
        <w:tc>
          <w:tcPr>
            <w:tcW w:w="4565"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b/>
                <w:sz w:val="18"/>
                <w:szCs w:val="18"/>
              </w:rPr>
              <w:t>ДЕКАБРЬ МЕСЯЧНИК ПО ПРАВОВОМУ ВОСПИТАНИЮ</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p>
        </w:tc>
        <w:tc>
          <w:tcPr>
            <w:tcW w:w="3779"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Классный час ко Дню борьбы со СПИДом</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6-11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1.12</w:t>
            </w:r>
            <w:r w:rsidRPr="00836851">
              <w:rPr>
                <w:rFonts w:ascii="Times New Roman" w:hAnsi="Times New Roman" w:cs="Times New Roman"/>
                <w:spacing w:val="-2"/>
                <w:sz w:val="18"/>
                <w:szCs w:val="18"/>
              </w:rPr>
              <w:t>.2025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hAnsi="Times New Roman" w:cs="Times New Roman"/>
                <w:spacing w:val="-2"/>
                <w:sz w:val="18"/>
                <w:szCs w:val="18"/>
              </w:rPr>
            </w:pPr>
            <w:r w:rsidRPr="00836851">
              <w:rPr>
                <w:rFonts w:ascii="Times New Roman" w:hAnsi="Times New Roman" w:cs="Times New Roman"/>
                <w:sz w:val="18"/>
                <w:szCs w:val="18"/>
              </w:rPr>
              <w:t xml:space="preserve"> Классные</w:t>
            </w:r>
            <w:r w:rsidRPr="00836851">
              <w:rPr>
                <w:rFonts w:ascii="Times New Roman" w:hAnsi="Times New Roman" w:cs="Times New Roman"/>
                <w:spacing w:val="-4"/>
                <w:sz w:val="18"/>
                <w:szCs w:val="18"/>
              </w:rPr>
              <w:t xml:space="preserve"> </w:t>
            </w:r>
            <w:r w:rsidRPr="00836851">
              <w:rPr>
                <w:rFonts w:ascii="Times New Roman" w:hAnsi="Times New Roman" w:cs="Times New Roman"/>
                <w:spacing w:val="-2"/>
                <w:sz w:val="18"/>
                <w:szCs w:val="18"/>
              </w:rPr>
              <w:t>руководители</w:t>
            </w:r>
          </w:p>
          <w:p w:rsidR="00836851" w:rsidRPr="00836851" w:rsidRDefault="00836851" w:rsidP="00836851">
            <w:pPr>
              <w:spacing w:line="253" w:lineRule="exact"/>
              <w:ind w:left="2" w:firstLine="851"/>
              <w:jc w:val="both"/>
              <w:rPr>
                <w:rFonts w:ascii="Times New Roman" w:hAnsi="Times New Roman" w:cs="Times New Roman"/>
                <w:sz w:val="18"/>
                <w:szCs w:val="18"/>
                <w:highlight w:val="yellow"/>
              </w:rPr>
            </w:pPr>
            <w:r w:rsidRPr="00836851">
              <w:rPr>
                <w:rFonts w:ascii="Times New Roman" w:hAnsi="Times New Roman" w:cs="Times New Roman"/>
                <w:spacing w:val="-2"/>
                <w:sz w:val="18"/>
                <w:szCs w:val="18"/>
              </w:rPr>
              <w:t xml:space="preserve"> Педагог-психолог</w:t>
            </w:r>
          </w:p>
        </w:tc>
      </w:tr>
      <w:tr w:rsidR="00836851" w:rsidRPr="00836851" w:rsidTr="002909FB">
        <w:trPr>
          <w:trHeight w:val="29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Парад победителей Олимпиад Знаний «Зимний звездопад»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5 – 11  </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декабрь </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ШВР, Заместитель директора по УВР </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rPr>
            </w:pPr>
            <w:r w:rsidRPr="00836851">
              <w:rPr>
                <w:rFonts w:ascii="Times New Roman" w:hAnsi="Times New Roman" w:cs="Times New Roman"/>
                <w:sz w:val="18"/>
                <w:szCs w:val="18"/>
              </w:rPr>
              <w:t>Акция: День Неизвестного солдата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02.12.2025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Педагог-организатор</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shd w:val="clear" w:color="auto" w:fill="FFFFFF"/>
              </w:rPr>
            </w:pPr>
            <w:r w:rsidRPr="00836851">
              <w:rPr>
                <w:rFonts w:ascii="Times New Roman" w:hAnsi="Times New Roman" w:cs="Times New Roman"/>
                <w:sz w:val="18"/>
                <w:szCs w:val="18"/>
              </w:rPr>
              <w:t>Экологическая акция по сбору макулатуры «Оригами»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3.12</w:t>
            </w:r>
            <w:r w:rsidRPr="00836851">
              <w:rPr>
                <w:rFonts w:ascii="Times New Roman" w:hAnsi="Times New Roman" w:cs="Times New Roman"/>
                <w:spacing w:val="-2"/>
                <w:sz w:val="18"/>
                <w:szCs w:val="18"/>
              </w:rPr>
              <w:t>.2025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ШВР</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День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волонтера</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в</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pacing w:val="-2"/>
                <w:sz w:val="18"/>
                <w:szCs w:val="18"/>
                <w:lang w:eastAsia="en-US"/>
              </w:rPr>
              <w:t>России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4"/>
                <w:sz w:val="18"/>
                <w:szCs w:val="18"/>
                <w:lang w:eastAsia="en-US"/>
              </w:rPr>
              <w:t>5.12</w:t>
            </w:r>
            <w:r w:rsidRPr="00836851">
              <w:rPr>
                <w:rFonts w:ascii="Times New Roman" w:eastAsia="Times New Roman" w:hAnsi="Times New Roman" w:cs="Times New Roman"/>
                <w:spacing w:val="-2"/>
                <w:sz w:val="18"/>
                <w:szCs w:val="18"/>
                <w:lang w:eastAsia="en-US"/>
              </w:rPr>
              <w:t>.2025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right="-70"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 xml:space="preserve">Педагог-организатор </w:t>
            </w:r>
          </w:p>
          <w:p w:rsidR="00836851" w:rsidRPr="00836851" w:rsidRDefault="00836851" w:rsidP="00836851">
            <w:pPr>
              <w:widowControl w:val="0"/>
              <w:autoSpaceDE w:val="0"/>
              <w:autoSpaceDN w:val="0"/>
              <w:spacing w:line="253" w:lineRule="exact"/>
              <w:ind w:left="107" w:right="-70"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Социальный педагог</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Тематические</w:t>
            </w:r>
            <w:r w:rsidRPr="00836851">
              <w:rPr>
                <w:rFonts w:ascii="Times New Roman" w:eastAsia="Times New Roman" w:hAnsi="Times New Roman" w:cs="Times New Roman"/>
                <w:spacing w:val="-14"/>
                <w:sz w:val="18"/>
                <w:szCs w:val="18"/>
                <w:lang w:eastAsia="en-US"/>
              </w:rPr>
              <w:t xml:space="preserve"> </w:t>
            </w: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часы:</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 xml:space="preserve">День Героев Отечества - памятная дата </w:t>
            </w:r>
            <w:r w:rsidRPr="00836851">
              <w:rPr>
                <w:rFonts w:ascii="Times New Roman" w:eastAsia="Times New Roman" w:hAnsi="Times New Roman" w:cs="Times New Roman"/>
                <w:spacing w:val="-2"/>
                <w:sz w:val="18"/>
                <w:szCs w:val="18"/>
                <w:lang w:eastAsia="en-US"/>
              </w:rPr>
              <w:t>России.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08.12.2025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color w:val="000000"/>
                <w:sz w:val="18"/>
                <w:szCs w:val="18"/>
                <w:lang w:eastAsia="en-US"/>
              </w:rPr>
              <w:t>Акция «Хлеб-всему голова» на знание пословиц и поговорок о пище</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r w:rsidRPr="00836851">
              <w:rPr>
                <w:rFonts w:ascii="Times New Roman" w:eastAsia="Times New Roman" w:hAnsi="Times New Roman" w:cs="Times New Roman"/>
                <w:spacing w:val="-2"/>
                <w:sz w:val="18"/>
                <w:szCs w:val="18"/>
                <w:lang w:eastAsia="en-US"/>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r w:rsidRPr="00836851">
              <w:rPr>
                <w:rFonts w:ascii="Times New Roman" w:eastAsia="Times New Roman" w:hAnsi="Times New Roman" w:cs="Times New Roman"/>
                <w:spacing w:val="-2"/>
                <w:sz w:val="18"/>
                <w:szCs w:val="18"/>
                <w:lang w:eastAsia="en-US"/>
              </w:rPr>
              <w:t>11.12.2025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День</w:t>
            </w:r>
            <w:r w:rsidRPr="00836851">
              <w:rPr>
                <w:rFonts w:ascii="Times New Roman" w:eastAsia="Times New Roman" w:hAnsi="Times New Roman" w:cs="Times New Roman"/>
                <w:spacing w:val="-6"/>
                <w:sz w:val="18"/>
                <w:szCs w:val="18"/>
                <w:lang w:eastAsia="en-US"/>
              </w:rPr>
              <w:t xml:space="preserve"> </w:t>
            </w:r>
            <w:r w:rsidRPr="00836851">
              <w:rPr>
                <w:rFonts w:ascii="Times New Roman" w:eastAsia="Times New Roman" w:hAnsi="Times New Roman" w:cs="Times New Roman"/>
                <w:sz w:val="18"/>
                <w:szCs w:val="18"/>
                <w:lang w:eastAsia="en-US"/>
              </w:rPr>
              <w:t>Конституции</w:t>
            </w:r>
            <w:r w:rsidRPr="00836851">
              <w:rPr>
                <w:rFonts w:ascii="Times New Roman" w:eastAsia="Times New Roman" w:hAnsi="Times New Roman" w:cs="Times New Roman"/>
                <w:spacing w:val="-5"/>
                <w:sz w:val="18"/>
                <w:szCs w:val="18"/>
                <w:lang w:eastAsia="en-US"/>
              </w:rPr>
              <w:t xml:space="preserve"> РФ</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12.12.2025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Педагог-организатор</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Фестиваль искусств «Хочу на сцену»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1 – 11 </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декабрь </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Заместитель</w:t>
            </w:r>
            <w:r w:rsidRPr="00836851">
              <w:rPr>
                <w:rFonts w:ascii="Times New Roman" w:hAnsi="Times New Roman" w:cs="Times New Roman"/>
                <w:spacing w:val="-13"/>
                <w:sz w:val="18"/>
                <w:szCs w:val="18"/>
              </w:rPr>
              <w:t xml:space="preserve"> </w:t>
            </w:r>
            <w:r w:rsidRPr="00836851">
              <w:rPr>
                <w:rFonts w:ascii="Times New Roman" w:hAnsi="Times New Roman" w:cs="Times New Roman"/>
                <w:sz w:val="18"/>
                <w:szCs w:val="18"/>
              </w:rPr>
              <w:t>директора</w:t>
            </w:r>
            <w:r w:rsidRPr="00836851">
              <w:rPr>
                <w:rFonts w:ascii="Times New Roman" w:hAnsi="Times New Roman" w:cs="Times New Roman"/>
                <w:spacing w:val="-14"/>
                <w:sz w:val="18"/>
                <w:szCs w:val="18"/>
              </w:rPr>
              <w:t xml:space="preserve"> </w:t>
            </w:r>
            <w:r w:rsidRPr="00836851">
              <w:rPr>
                <w:rFonts w:ascii="Times New Roman" w:hAnsi="Times New Roman" w:cs="Times New Roman"/>
                <w:sz w:val="18"/>
                <w:szCs w:val="18"/>
              </w:rPr>
              <w:t>по</w:t>
            </w:r>
            <w:r w:rsidRPr="00836851">
              <w:rPr>
                <w:rFonts w:ascii="Times New Roman" w:hAnsi="Times New Roman" w:cs="Times New Roman"/>
                <w:spacing w:val="-13"/>
                <w:sz w:val="18"/>
                <w:szCs w:val="18"/>
              </w:rPr>
              <w:t xml:space="preserve"> </w:t>
            </w:r>
            <w:r w:rsidRPr="00836851">
              <w:rPr>
                <w:rFonts w:ascii="Times New Roman" w:hAnsi="Times New Roman" w:cs="Times New Roman"/>
                <w:sz w:val="18"/>
                <w:szCs w:val="18"/>
              </w:rPr>
              <w:t xml:space="preserve">ВР, </w:t>
            </w:r>
            <w:r w:rsidRPr="00836851">
              <w:rPr>
                <w:rFonts w:ascii="Times New Roman" w:hAnsi="Times New Roman" w:cs="Times New Roman"/>
                <w:spacing w:val="-2"/>
                <w:sz w:val="18"/>
                <w:szCs w:val="18"/>
              </w:rPr>
              <w:t>Педагог-организатор</w:t>
            </w:r>
          </w:p>
        </w:tc>
      </w:tr>
      <w:tr w:rsidR="00836851" w:rsidRPr="00836851" w:rsidTr="002909FB">
        <w:trPr>
          <w:trHeight w:val="498"/>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lastRenderedPageBreak/>
              <w:t xml:space="preserve">Новогодние праздники: </w:t>
            </w:r>
          </w:p>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Утренники. Интерактивные игры.   Дискотека </w:t>
            </w:r>
          </w:p>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1 – 11  </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декабрь </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Заместитель</w:t>
            </w:r>
            <w:r w:rsidRPr="00836851">
              <w:rPr>
                <w:rFonts w:ascii="Times New Roman" w:hAnsi="Times New Roman" w:cs="Times New Roman"/>
                <w:spacing w:val="-13"/>
                <w:sz w:val="18"/>
                <w:szCs w:val="18"/>
              </w:rPr>
              <w:t xml:space="preserve"> </w:t>
            </w:r>
            <w:r w:rsidRPr="00836851">
              <w:rPr>
                <w:rFonts w:ascii="Times New Roman" w:hAnsi="Times New Roman" w:cs="Times New Roman"/>
                <w:sz w:val="18"/>
                <w:szCs w:val="18"/>
              </w:rPr>
              <w:t>директора</w:t>
            </w:r>
            <w:r w:rsidRPr="00836851">
              <w:rPr>
                <w:rFonts w:ascii="Times New Roman" w:hAnsi="Times New Roman" w:cs="Times New Roman"/>
                <w:spacing w:val="-14"/>
                <w:sz w:val="18"/>
                <w:szCs w:val="18"/>
              </w:rPr>
              <w:t xml:space="preserve"> </w:t>
            </w:r>
            <w:r w:rsidRPr="00836851">
              <w:rPr>
                <w:rFonts w:ascii="Times New Roman" w:hAnsi="Times New Roman" w:cs="Times New Roman"/>
                <w:sz w:val="18"/>
                <w:szCs w:val="18"/>
              </w:rPr>
              <w:t>по</w:t>
            </w:r>
            <w:r w:rsidRPr="00836851">
              <w:rPr>
                <w:rFonts w:ascii="Times New Roman" w:hAnsi="Times New Roman" w:cs="Times New Roman"/>
                <w:spacing w:val="-13"/>
                <w:sz w:val="18"/>
                <w:szCs w:val="18"/>
              </w:rPr>
              <w:t xml:space="preserve"> </w:t>
            </w:r>
            <w:r w:rsidRPr="00836851">
              <w:rPr>
                <w:rFonts w:ascii="Times New Roman" w:hAnsi="Times New Roman" w:cs="Times New Roman"/>
                <w:sz w:val="18"/>
                <w:szCs w:val="18"/>
              </w:rPr>
              <w:t xml:space="preserve">ВР, </w:t>
            </w:r>
            <w:r w:rsidRPr="00836851">
              <w:rPr>
                <w:rFonts w:ascii="Times New Roman" w:hAnsi="Times New Roman" w:cs="Times New Roman"/>
                <w:spacing w:val="-2"/>
                <w:sz w:val="18"/>
                <w:szCs w:val="18"/>
              </w:rPr>
              <w:t>Педагог-организатор</w:t>
            </w:r>
            <w:r w:rsidRPr="00836851">
              <w:rPr>
                <w:rFonts w:ascii="Times New Roman" w:hAnsi="Times New Roman" w:cs="Times New Roman"/>
                <w:sz w:val="18"/>
                <w:szCs w:val="18"/>
              </w:rPr>
              <w:t xml:space="preserve"> </w:t>
            </w:r>
          </w:p>
        </w:tc>
      </w:tr>
      <w:tr w:rsidR="00836851" w:rsidRPr="00836851" w:rsidTr="002909FB">
        <w:trPr>
          <w:trHeight w:val="1115"/>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НЕДЕЛЯ</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pacing w:val="-2"/>
                <w:sz w:val="18"/>
                <w:szCs w:val="18"/>
                <w:lang w:eastAsia="en-US"/>
              </w:rPr>
              <w:t>БЕЗОПАСНОСТИ.</w:t>
            </w:r>
          </w:p>
          <w:p w:rsidR="00836851" w:rsidRPr="00836851" w:rsidRDefault="00836851" w:rsidP="00836851">
            <w:pPr>
              <w:widowControl w:val="0"/>
              <w:autoSpaceDE w:val="0"/>
              <w:autoSpaceDN w:val="0"/>
              <w:spacing w:line="253" w:lineRule="exact"/>
              <w:ind w:left="107" w:right="-20"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Проведение бесед по правилам безопасного поведения дома, у водоёмов,</w:t>
            </w:r>
            <w:r w:rsidRPr="00836851">
              <w:rPr>
                <w:rFonts w:ascii="Times New Roman" w:eastAsia="Times New Roman" w:hAnsi="Times New Roman" w:cs="Times New Roman"/>
                <w:spacing w:val="-1"/>
                <w:sz w:val="18"/>
                <w:szCs w:val="18"/>
                <w:lang w:eastAsia="en-US"/>
              </w:rPr>
              <w:t xml:space="preserve"> </w:t>
            </w:r>
            <w:r w:rsidRPr="00836851">
              <w:rPr>
                <w:rFonts w:ascii="Times New Roman" w:eastAsia="Times New Roman" w:hAnsi="Times New Roman" w:cs="Times New Roman"/>
                <w:sz w:val="18"/>
                <w:szCs w:val="18"/>
                <w:lang w:eastAsia="en-US"/>
              </w:rPr>
              <w:t>на</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z w:val="18"/>
                <w:szCs w:val="18"/>
                <w:lang w:eastAsia="en-US"/>
              </w:rPr>
              <w:t>железных</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z w:val="18"/>
                <w:szCs w:val="18"/>
                <w:lang w:eastAsia="en-US"/>
              </w:rPr>
              <w:t>дорогах, проезжей части, правила противопожарной</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безопасности, безопасности</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в</w:t>
            </w:r>
            <w:r w:rsidRPr="00836851">
              <w:rPr>
                <w:rFonts w:ascii="Times New Roman" w:eastAsia="Times New Roman" w:hAnsi="Times New Roman" w:cs="Times New Roman"/>
                <w:spacing w:val="-14"/>
                <w:sz w:val="18"/>
                <w:szCs w:val="18"/>
                <w:lang w:eastAsia="en-US"/>
              </w:rPr>
              <w:t xml:space="preserve"> </w:t>
            </w:r>
            <w:r w:rsidRPr="00836851">
              <w:rPr>
                <w:rFonts w:ascii="Times New Roman" w:eastAsia="Times New Roman" w:hAnsi="Times New Roman" w:cs="Times New Roman"/>
                <w:sz w:val="18"/>
                <w:szCs w:val="18"/>
                <w:lang w:eastAsia="en-US"/>
              </w:rPr>
              <w:t>Интернете,</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безопасное поведение когда один дома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21</w:t>
            </w:r>
            <w:r w:rsidRPr="00836851">
              <w:rPr>
                <w:rFonts w:ascii="Times New Roman" w:eastAsia="Times New Roman" w:hAnsi="Times New Roman" w:cs="Times New Roman"/>
                <w:spacing w:val="-2"/>
                <w:sz w:val="18"/>
                <w:szCs w:val="18"/>
                <w:lang w:eastAsia="en-US"/>
              </w:rPr>
              <w:t>.12.2025</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1"/>
                <w:sz w:val="18"/>
                <w:szCs w:val="18"/>
                <w:lang w:eastAsia="en-US"/>
              </w:rPr>
              <w:t xml:space="preserve"> </w:t>
            </w:r>
            <w:r w:rsidRPr="00836851">
              <w:rPr>
                <w:rFonts w:ascii="Times New Roman" w:eastAsia="Times New Roman" w:hAnsi="Times New Roman" w:cs="Times New Roman"/>
                <w:spacing w:val="-2"/>
                <w:sz w:val="18"/>
                <w:szCs w:val="18"/>
                <w:lang w:eastAsia="en-US"/>
              </w:rPr>
              <w:t>26.12.2025</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right="471"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 xml:space="preserve">ВР, </w:t>
            </w:r>
            <w:r w:rsidRPr="00836851">
              <w:rPr>
                <w:rFonts w:ascii="Times New Roman" w:eastAsia="Times New Roman" w:hAnsi="Times New Roman" w:cs="Times New Roman"/>
                <w:spacing w:val="-2"/>
                <w:sz w:val="18"/>
                <w:szCs w:val="18"/>
                <w:lang w:eastAsia="en-US"/>
              </w:rPr>
              <w:t>Педагог-организатор,</w:t>
            </w:r>
          </w:p>
          <w:p w:rsidR="00836851" w:rsidRPr="00836851" w:rsidRDefault="00836851" w:rsidP="00836851">
            <w:pPr>
              <w:widowControl w:val="0"/>
              <w:autoSpaceDE w:val="0"/>
              <w:autoSpaceDN w:val="0"/>
              <w:spacing w:line="253" w:lineRule="exact"/>
              <w:ind w:left="107" w:right="473"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ответственный</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ПДД, 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364"/>
        </w:trPr>
        <w:tc>
          <w:tcPr>
            <w:tcW w:w="4565" w:type="dxa"/>
            <w:tcBorders>
              <w:top w:val="single" w:sz="4" w:space="0" w:color="000000"/>
              <w:left w:val="single" w:sz="4" w:space="0" w:color="000000"/>
              <w:bottom w:val="single" w:sz="4" w:space="0" w:color="000000"/>
              <w:right w:val="single" w:sz="4" w:space="0" w:color="000000"/>
            </w:tcBorders>
            <w:shd w:val="clear" w:color="auto" w:fill="D0CECE"/>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z w:val="18"/>
                <w:szCs w:val="18"/>
                <w:lang w:eastAsia="en-US"/>
              </w:rPr>
            </w:pPr>
            <w:r w:rsidRPr="00836851">
              <w:rPr>
                <w:rFonts w:ascii="Times New Roman" w:eastAsia="Times New Roman" w:hAnsi="Times New Roman" w:cs="Times New Roman"/>
                <w:b/>
                <w:sz w:val="18"/>
                <w:szCs w:val="18"/>
                <w:lang w:eastAsia="en-US"/>
              </w:rPr>
              <w:t>ЯНВАРЬ</w:t>
            </w:r>
          </w:p>
        </w:tc>
        <w:tc>
          <w:tcPr>
            <w:tcW w:w="851" w:type="dxa"/>
            <w:tcBorders>
              <w:top w:val="single" w:sz="4" w:space="0" w:color="000000"/>
              <w:left w:val="single" w:sz="4" w:space="0" w:color="000000"/>
              <w:bottom w:val="single" w:sz="4" w:space="0" w:color="000000"/>
              <w:right w:val="single" w:sz="4" w:space="0" w:color="000000"/>
            </w:tcBorders>
            <w:shd w:val="clear" w:color="auto" w:fill="D0CECE"/>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D0CECE"/>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z w:val="18"/>
                <w:szCs w:val="18"/>
                <w:lang w:eastAsia="en-US"/>
              </w:rPr>
            </w:pPr>
          </w:p>
        </w:tc>
        <w:tc>
          <w:tcPr>
            <w:tcW w:w="3779" w:type="dxa"/>
            <w:tcBorders>
              <w:top w:val="single" w:sz="4" w:space="0" w:color="000000"/>
              <w:left w:val="single" w:sz="4" w:space="0" w:color="000000"/>
              <w:bottom w:val="single" w:sz="4" w:space="0" w:color="000000"/>
              <w:right w:val="single" w:sz="4" w:space="0" w:color="000000"/>
            </w:tcBorders>
            <w:shd w:val="clear" w:color="auto" w:fill="D0CECE"/>
          </w:tcPr>
          <w:p w:rsidR="00836851" w:rsidRPr="00836851" w:rsidRDefault="00836851" w:rsidP="00836851">
            <w:pPr>
              <w:widowControl w:val="0"/>
              <w:autoSpaceDE w:val="0"/>
              <w:autoSpaceDN w:val="0"/>
              <w:spacing w:line="253" w:lineRule="exact"/>
              <w:ind w:left="107" w:right="471" w:firstLine="851"/>
              <w:jc w:val="both"/>
              <w:rPr>
                <w:rFonts w:ascii="Times New Roman" w:eastAsia="Times New Roman" w:hAnsi="Times New Roman" w:cs="Times New Roman"/>
                <w:b/>
                <w:sz w:val="18"/>
                <w:szCs w:val="18"/>
                <w:lang w:eastAsia="en-US"/>
              </w:rPr>
            </w:pPr>
          </w:p>
        </w:tc>
      </w:tr>
      <w:tr w:rsidR="00836851" w:rsidRPr="00836851" w:rsidTr="002909FB">
        <w:trPr>
          <w:trHeight w:val="500"/>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Праздники России. Концерт, посвященный Дню полного снятия блокады Ленинграда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center"/>
              <w:rPr>
                <w:rFonts w:ascii="Times New Roman" w:hAnsi="Times New Roman" w:cs="Times New Roman"/>
                <w:sz w:val="18"/>
                <w:szCs w:val="18"/>
              </w:rPr>
            </w:pPr>
            <w:r w:rsidRPr="00836851">
              <w:rPr>
                <w:rFonts w:ascii="Times New Roman" w:hAnsi="Times New Roman" w:cs="Times New Roman"/>
                <w:sz w:val="18"/>
                <w:szCs w:val="18"/>
              </w:rPr>
              <w:t>1 – 11</w:t>
            </w:r>
          </w:p>
          <w:p w:rsidR="00836851" w:rsidRPr="00836851" w:rsidRDefault="00836851" w:rsidP="00836851">
            <w:pPr>
              <w:spacing w:line="253" w:lineRule="exact"/>
              <w:ind w:firstLine="851"/>
              <w:jc w:val="center"/>
              <w:rPr>
                <w:rFonts w:ascii="Times New Roman" w:hAnsi="Times New Roman" w:cs="Times New Roman"/>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январь</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highlight w:val="yellow"/>
              </w:rPr>
            </w:pPr>
            <w:r w:rsidRPr="00836851">
              <w:rPr>
                <w:rFonts w:ascii="Times New Roman" w:hAnsi="Times New Roman" w:cs="Times New Roman"/>
                <w:sz w:val="18"/>
                <w:szCs w:val="18"/>
              </w:rPr>
              <w:t>ШВР</w:t>
            </w:r>
          </w:p>
        </w:tc>
      </w:tr>
      <w:tr w:rsidR="00836851" w:rsidRPr="00836851" w:rsidTr="002909FB">
        <w:trPr>
          <w:trHeight w:val="863"/>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shd w:val="clear" w:color="auto" w:fill="FFFFFF"/>
              </w:rPr>
            </w:pPr>
            <w:r w:rsidRPr="00836851">
              <w:rPr>
                <w:rFonts w:ascii="Times New Roman" w:hAnsi="Times New Roman" w:cs="Times New Roman"/>
                <w:sz w:val="18"/>
                <w:szCs w:val="18"/>
                <w:shd w:val="clear" w:color="auto" w:fill="FFFFFF"/>
              </w:rPr>
              <w:t>Анкетирование обучающихся и родителей (законных представителей) на предмет их удовлетворенности по оказанию мер социальной поддержки по организации питанием в столовой гимназии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center"/>
              <w:rPr>
                <w:rFonts w:ascii="Times New Roman" w:hAnsi="Times New Roman" w:cs="Times New Roman"/>
                <w:sz w:val="18"/>
                <w:szCs w:val="18"/>
              </w:rPr>
            </w:pPr>
            <w:r w:rsidRPr="00836851">
              <w:rPr>
                <w:rFonts w:ascii="Times New Roman" w:hAnsi="Times New Roman" w:cs="Times New Roman"/>
                <w:sz w:val="18"/>
                <w:szCs w:val="18"/>
              </w:rPr>
              <w:t>1 – 11</w:t>
            </w:r>
          </w:p>
          <w:p w:rsidR="00836851" w:rsidRPr="00836851" w:rsidRDefault="00836851" w:rsidP="00836851">
            <w:pPr>
              <w:spacing w:line="253" w:lineRule="exact"/>
              <w:ind w:firstLine="851"/>
              <w:jc w:val="center"/>
              <w:rPr>
                <w:rFonts w:ascii="Times New Roman" w:hAnsi="Times New Roman" w:cs="Times New Roman"/>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Январь</w:t>
            </w:r>
          </w:p>
          <w:p w:rsidR="00836851" w:rsidRPr="00836851" w:rsidRDefault="00836851" w:rsidP="00836851">
            <w:pPr>
              <w:spacing w:line="253" w:lineRule="exact"/>
              <w:ind w:left="2" w:firstLine="851"/>
              <w:jc w:val="center"/>
              <w:rPr>
                <w:rFonts w:ascii="Times New Roman" w:hAnsi="Times New Roman" w:cs="Times New Roman"/>
                <w:sz w:val="18"/>
                <w:szCs w:val="18"/>
              </w:rPr>
            </w:pP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Классные</w:t>
            </w:r>
            <w:r w:rsidRPr="00836851">
              <w:rPr>
                <w:rFonts w:ascii="Times New Roman" w:hAnsi="Times New Roman" w:cs="Times New Roman"/>
                <w:spacing w:val="-5"/>
                <w:sz w:val="18"/>
                <w:szCs w:val="18"/>
              </w:rPr>
              <w:t xml:space="preserve"> </w:t>
            </w:r>
            <w:r w:rsidRPr="00836851">
              <w:rPr>
                <w:rFonts w:ascii="Times New Roman" w:hAnsi="Times New Roman" w:cs="Times New Roman"/>
                <w:spacing w:val="-2"/>
                <w:sz w:val="18"/>
                <w:szCs w:val="18"/>
              </w:rPr>
              <w:t>руководители</w:t>
            </w:r>
          </w:p>
        </w:tc>
      </w:tr>
      <w:tr w:rsidR="00836851" w:rsidRPr="00836851" w:rsidTr="002909FB">
        <w:trPr>
          <w:trHeight w:val="345"/>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shd w:val="clear" w:color="auto" w:fill="FFFFFF"/>
              </w:rPr>
            </w:pPr>
            <w:r w:rsidRPr="00836851">
              <w:rPr>
                <w:rFonts w:ascii="Times New Roman" w:hAnsi="Times New Roman" w:cs="Times New Roman"/>
                <w:sz w:val="18"/>
                <w:szCs w:val="18"/>
                <w:shd w:val="clear" w:color="auto" w:fill="FFFFFF"/>
              </w:rPr>
              <w:t>Беседа «Зимние традиции народов мира»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center"/>
              <w:rPr>
                <w:rFonts w:ascii="Times New Roman" w:hAnsi="Times New Roman" w:cs="Times New Roman"/>
                <w:sz w:val="18"/>
                <w:szCs w:val="18"/>
              </w:rPr>
            </w:pPr>
            <w:r w:rsidRPr="00836851">
              <w:rPr>
                <w:rFonts w:ascii="Times New Roman" w:hAnsi="Times New Roman" w:cs="Times New Roman"/>
                <w:sz w:val="18"/>
                <w:szCs w:val="18"/>
              </w:rPr>
              <w:t>1 – 11</w:t>
            </w:r>
          </w:p>
          <w:p w:rsidR="00836851" w:rsidRPr="00836851" w:rsidRDefault="00836851" w:rsidP="00836851">
            <w:pPr>
              <w:spacing w:line="253" w:lineRule="exact"/>
              <w:ind w:firstLine="851"/>
              <w:jc w:val="center"/>
              <w:rPr>
                <w:rFonts w:ascii="Times New Roman" w:hAnsi="Times New Roman" w:cs="Times New Roman"/>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15.01.</w:t>
            </w:r>
            <w:r w:rsidRPr="00836851">
              <w:rPr>
                <w:rFonts w:ascii="Times New Roman" w:hAnsi="Times New Roman" w:cs="Times New Roman"/>
                <w:spacing w:val="-2"/>
                <w:sz w:val="18"/>
                <w:szCs w:val="18"/>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Классные</w:t>
            </w:r>
            <w:r w:rsidRPr="00836851">
              <w:rPr>
                <w:rFonts w:ascii="Times New Roman" w:hAnsi="Times New Roman" w:cs="Times New Roman"/>
                <w:spacing w:val="-5"/>
                <w:sz w:val="18"/>
                <w:szCs w:val="18"/>
              </w:rPr>
              <w:t xml:space="preserve"> </w:t>
            </w:r>
            <w:r w:rsidRPr="00836851">
              <w:rPr>
                <w:rFonts w:ascii="Times New Roman" w:hAnsi="Times New Roman" w:cs="Times New Roman"/>
                <w:spacing w:val="-2"/>
                <w:sz w:val="18"/>
                <w:szCs w:val="18"/>
              </w:rPr>
              <w:t>руководители</w:t>
            </w:r>
          </w:p>
        </w:tc>
      </w:tr>
      <w:tr w:rsidR="00836851" w:rsidRPr="00836851" w:rsidTr="002909FB">
        <w:trPr>
          <w:trHeight w:val="406"/>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shd w:val="clear" w:color="auto" w:fill="FFFFFF"/>
              </w:rPr>
            </w:pPr>
            <w:r w:rsidRPr="00836851">
              <w:rPr>
                <w:rFonts w:ascii="Times New Roman" w:hAnsi="Times New Roman" w:cs="Times New Roman"/>
                <w:sz w:val="18"/>
                <w:szCs w:val="18"/>
                <w:shd w:val="clear" w:color="auto" w:fill="FFFFFF"/>
              </w:rPr>
              <w:t>Акция «Гвоздика памяти», посвящённая полному снятию блокады Ленинграда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center"/>
              <w:rPr>
                <w:rFonts w:ascii="Times New Roman" w:hAnsi="Times New Roman" w:cs="Times New Roman"/>
                <w:sz w:val="18"/>
                <w:szCs w:val="18"/>
              </w:rPr>
            </w:pPr>
            <w:r w:rsidRPr="00836851">
              <w:rPr>
                <w:rFonts w:ascii="Times New Roman" w:hAnsi="Times New Roman" w:cs="Times New Roman"/>
                <w:sz w:val="18"/>
                <w:szCs w:val="18"/>
              </w:rPr>
              <w:t>1 – 11</w:t>
            </w:r>
          </w:p>
          <w:p w:rsidR="00836851" w:rsidRPr="00836851" w:rsidRDefault="00836851" w:rsidP="00836851">
            <w:pPr>
              <w:spacing w:line="253" w:lineRule="exact"/>
              <w:ind w:firstLine="851"/>
              <w:jc w:val="center"/>
              <w:rPr>
                <w:rFonts w:ascii="Times New Roman" w:hAnsi="Times New Roman" w:cs="Times New Roman"/>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январь</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ШВР</w:t>
            </w:r>
          </w:p>
        </w:tc>
      </w:tr>
      <w:tr w:rsidR="00836851" w:rsidRPr="00836851" w:rsidTr="002909FB">
        <w:trPr>
          <w:trHeight w:val="398"/>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shd w:val="clear" w:color="auto" w:fill="FFFFFF"/>
              </w:rPr>
            </w:pPr>
            <w:r w:rsidRPr="00836851">
              <w:rPr>
                <w:rFonts w:ascii="Times New Roman" w:hAnsi="Times New Roman" w:cs="Times New Roman"/>
                <w:sz w:val="18"/>
                <w:szCs w:val="18"/>
                <w:shd w:val="clear" w:color="auto" w:fill="FFFFFF"/>
              </w:rPr>
              <w:t>Праздничное мероприятие «Мы помним…» посвящённая полному снятию блокады Ленинграда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center"/>
              <w:rPr>
                <w:rFonts w:ascii="Times New Roman" w:hAnsi="Times New Roman" w:cs="Times New Roman"/>
                <w:sz w:val="18"/>
                <w:szCs w:val="18"/>
              </w:rPr>
            </w:pPr>
            <w:r w:rsidRPr="00836851">
              <w:rPr>
                <w:rFonts w:ascii="Times New Roman" w:hAnsi="Times New Roman" w:cs="Times New Roman"/>
                <w:sz w:val="18"/>
                <w:szCs w:val="18"/>
              </w:rPr>
              <w:t>1 – 11</w:t>
            </w:r>
          </w:p>
          <w:p w:rsidR="00836851" w:rsidRPr="00836851" w:rsidRDefault="00836851" w:rsidP="00836851">
            <w:pPr>
              <w:spacing w:line="253" w:lineRule="exact"/>
              <w:ind w:firstLine="851"/>
              <w:jc w:val="center"/>
              <w:rPr>
                <w:rFonts w:ascii="Times New Roman" w:hAnsi="Times New Roman" w:cs="Times New Roman"/>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24.01.</w:t>
            </w:r>
            <w:r w:rsidRPr="00836851">
              <w:rPr>
                <w:rFonts w:ascii="Times New Roman" w:hAnsi="Times New Roman" w:cs="Times New Roman"/>
                <w:spacing w:val="-2"/>
                <w:sz w:val="18"/>
                <w:szCs w:val="18"/>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ШВР</w:t>
            </w:r>
          </w:p>
        </w:tc>
      </w:tr>
      <w:tr w:rsidR="00836851" w:rsidRPr="00836851" w:rsidTr="002909FB">
        <w:trPr>
          <w:trHeight w:val="53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33" w:firstLine="851"/>
              <w:jc w:val="both"/>
              <w:rPr>
                <w:rFonts w:ascii="Times New Roman" w:hAnsi="Times New Roman" w:cs="Times New Roman"/>
                <w:sz w:val="18"/>
                <w:szCs w:val="18"/>
                <w:shd w:val="clear" w:color="auto" w:fill="FFFFFF"/>
              </w:rPr>
            </w:pPr>
            <w:r w:rsidRPr="00836851">
              <w:rPr>
                <w:rFonts w:ascii="Times New Roman" w:hAnsi="Times New Roman" w:cs="Times New Roman"/>
                <w:sz w:val="18"/>
                <w:szCs w:val="18"/>
                <w:shd w:val="clear" w:color="auto" w:fill="FFFFFF"/>
              </w:rPr>
              <w:t>Районная акция «Открытки ветеранам», «Открытки петербуржцам»</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center"/>
              <w:rPr>
                <w:rFonts w:ascii="Times New Roman" w:hAnsi="Times New Roman" w:cs="Times New Roman"/>
                <w:sz w:val="18"/>
                <w:szCs w:val="18"/>
              </w:rPr>
            </w:pPr>
            <w:r w:rsidRPr="00836851">
              <w:rPr>
                <w:rFonts w:ascii="Times New Roman" w:hAnsi="Times New Roman" w:cs="Times New Roman"/>
                <w:sz w:val="18"/>
                <w:szCs w:val="18"/>
              </w:rPr>
              <w:t>1 – 11</w:t>
            </w:r>
          </w:p>
          <w:p w:rsidR="00836851" w:rsidRPr="00836851" w:rsidRDefault="00836851" w:rsidP="00836851">
            <w:pPr>
              <w:spacing w:line="253" w:lineRule="exact"/>
              <w:ind w:firstLine="851"/>
              <w:jc w:val="center"/>
              <w:rPr>
                <w:rFonts w:ascii="Times New Roman" w:hAnsi="Times New Roman" w:cs="Times New Roman"/>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24.01.</w:t>
            </w:r>
            <w:r w:rsidRPr="00836851">
              <w:rPr>
                <w:rFonts w:ascii="Times New Roman" w:hAnsi="Times New Roman" w:cs="Times New Roman"/>
                <w:spacing w:val="-2"/>
                <w:sz w:val="18"/>
                <w:szCs w:val="18"/>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ШВР</w:t>
            </w:r>
          </w:p>
        </w:tc>
      </w:tr>
      <w:tr w:rsidR="00836851" w:rsidRPr="00836851" w:rsidTr="002909FB">
        <w:trPr>
          <w:trHeight w:val="218"/>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Классный</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час</w:t>
            </w:r>
            <w:r w:rsidRPr="00836851">
              <w:rPr>
                <w:rFonts w:ascii="Times New Roman" w:eastAsia="Times New Roman" w:hAnsi="Times New Roman" w:cs="Times New Roman"/>
                <w:spacing w:val="1"/>
                <w:sz w:val="18"/>
                <w:szCs w:val="18"/>
                <w:lang w:eastAsia="en-US"/>
              </w:rPr>
              <w:t xml:space="preserve"> </w:t>
            </w:r>
            <w:r w:rsidRPr="00836851">
              <w:rPr>
                <w:rFonts w:ascii="Times New Roman" w:eastAsia="Times New Roman" w:hAnsi="Times New Roman" w:cs="Times New Roman"/>
                <w:sz w:val="18"/>
                <w:szCs w:val="18"/>
                <w:lang w:eastAsia="en-US"/>
              </w:rPr>
              <w:t>«В</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z w:val="18"/>
                <w:szCs w:val="18"/>
                <w:lang w:eastAsia="en-US"/>
              </w:rPr>
              <w:t>память</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z w:val="18"/>
                <w:szCs w:val="18"/>
                <w:lang w:eastAsia="en-US"/>
              </w:rPr>
              <w:t>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4"/>
                <w:sz w:val="18"/>
                <w:szCs w:val="18"/>
                <w:lang w:eastAsia="en-US"/>
              </w:rPr>
              <w:t>юных</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героях».</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25.01</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863"/>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День</w:t>
            </w:r>
            <w:r w:rsidRPr="00836851">
              <w:rPr>
                <w:rFonts w:ascii="Times New Roman" w:eastAsia="Times New Roman" w:hAnsi="Times New Roman" w:cs="Times New Roman"/>
                <w:spacing w:val="-8"/>
                <w:sz w:val="18"/>
                <w:szCs w:val="18"/>
                <w:lang w:eastAsia="en-US"/>
              </w:rPr>
              <w:t xml:space="preserve"> </w:t>
            </w:r>
            <w:r w:rsidRPr="00836851">
              <w:rPr>
                <w:rFonts w:ascii="Times New Roman" w:eastAsia="Times New Roman" w:hAnsi="Times New Roman" w:cs="Times New Roman"/>
                <w:sz w:val="18"/>
                <w:szCs w:val="18"/>
                <w:lang w:eastAsia="en-US"/>
              </w:rPr>
              <w:t>воинской</w:t>
            </w:r>
            <w:r w:rsidRPr="00836851">
              <w:rPr>
                <w:rFonts w:ascii="Times New Roman" w:eastAsia="Times New Roman" w:hAnsi="Times New Roman" w:cs="Times New Roman"/>
                <w:spacing w:val="-8"/>
                <w:sz w:val="18"/>
                <w:szCs w:val="18"/>
                <w:lang w:eastAsia="en-US"/>
              </w:rPr>
              <w:t xml:space="preserve"> </w:t>
            </w:r>
            <w:r w:rsidRPr="00836851">
              <w:rPr>
                <w:rFonts w:ascii="Times New Roman" w:eastAsia="Times New Roman" w:hAnsi="Times New Roman" w:cs="Times New Roman"/>
                <w:sz w:val="18"/>
                <w:szCs w:val="18"/>
                <w:lang w:eastAsia="en-US"/>
              </w:rPr>
              <w:t>славы</w:t>
            </w:r>
            <w:r w:rsidRPr="00836851">
              <w:rPr>
                <w:rFonts w:ascii="Times New Roman" w:eastAsia="Times New Roman" w:hAnsi="Times New Roman" w:cs="Times New Roman"/>
                <w:spacing w:val="-9"/>
                <w:sz w:val="18"/>
                <w:szCs w:val="18"/>
                <w:lang w:eastAsia="en-US"/>
              </w:rPr>
              <w:t xml:space="preserve"> </w:t>
            </w:r>
            <w:r w:rsidRPr="00836851">
              <w:rPr>
                <w:rFonts w:ascii="Times New Roman" w:eastAsia="Times New Roman" w:hAnsi="Times New Roman" w:cs="Times New Roman"/>
                <w:sz w:val="18"/>
                <w:szCs w:val="18"/>
                <w:lang w:eastAsia="en-US"/>
              </w:rPr>
              <w:t>России</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9"/>
                <w:sz w:val="18"/>
                <w:szCs w:val="18"/>
                <w:lang w:eastAsia="en-US"/>
              </w:rPr>
              <w:t xml:space="preserve"> </w:t>
            </w:r>
            <w:r w:rsidRPr="00836851">
              <w:rPr>
                <w:rFonts w:ascii="Times New Roman" w:eastAsia="Times New Roman" w:hAnsi="Times New Roman" w:cs="Times New Roman"/>
                <w:sz w:val="18"/>
                <w:szCs w:val="18"/>
                <w:lang w:eastAsia="en-US"/>
              </w:rPr>
              <w:t>День снятия блокады Ленинграда. Литературно</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 xml:space="preserve"> музыкальная</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композиция,</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посвящённая</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годовщине снятия блокады Ленинграда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26.01</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right="470"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12"/>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 xml:space="preserve">ВР, </w:t>
            </w:r>
            <w:r w:rsidRPr="00836851">
              <w:rPr>
                <w:rFonts w:ascii="Times New Roman" w:eastAsia="Times New Roman" w:hAnsi="Times New Roman" w:cs="Times New Roman"/>
                <w:spacing w:val="-2"/>
                <w:sz w:val="18"/>
                <w:szCs w:val="18"/>
                <w:lang w:eastAsia="en-US"/>
              </w:rPr>
              <w:t>Педагог-организатор</w:t>
            </w:r>
          </w:p>
        </w:tc>
      </w:tr>
      <w:tr w:rsidR="00836851" w:rsidRPr="00836851" w:rsidTr="002909FB">
        <w:trPr>
          <w:trHeight w:val="193"/>
        </w:trPr>
        <w:tc>
          <w:tcPr>
            <w:tcW w:w="4565" w:type="dxa"/>
            <w:tcBorders>
              <w:top w:val="single" w:sz="4" w:space="0" w:color="000000"/>
              <w:left w:val="single" w:sz="4" w:space="0" w:color="000000"/>
              <w:bottom w:val="single" w:sz="4" w:space="0" w:color="000000"/>
              <w:right w:val="single" w:sz="4" w:space="0" w:color="000000"/>
            </w:tcBorders>
            <w:shd w:val="clear" w:color="auto" w:fill="D0CECE"/>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z w:val="18"/>
                <w:szCs w:val="18"/>
                <w:lang w:eastAsia="en-US"/>
              </w:rPr>
            </w:pPr>
            <w:r w:rsidRPr="00836851">
              <w:rPr>
                <w:rFonts w:ascii="Times New Roman" w:eastAsia="Times New Roman" w:hAnsi="Times New Roman" w:cs="Times New Roman"/>
                <w:b/>
                <w:sz w:val="18"/>
                <w:szCs w:val="18"/>
                <w:lang w:eastAsia="en-US"/>
              </w:rPr>
              <w:t xml:space="preserve">ФЕВРАЛЬ </w:t>
            </w:r>
          </w:p>
        </w:tc>
        <w:tc>
          <w:tcPr>
            <w:tcW w:w="851" w:type="dxa"/>
            <w:tcBorders>
              <w:top w:val="single" w:sz="4" w:space="0" w:color="000000"/>
              <w:left w:val="single" w:sz="4" w:space="0" w:color="000000"/>
              <w:bottom w:val="single" w:sz="4" w:space="0" w:color="000000"/>
              <w:right w:val="single" w:sz="4" w:space="0" w:color="000000"/>
            </w:tcBorders>
            <w:shd w:val="clear" w:color="auto" w:fill="D0CECE"/>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D0CECE"/>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pacing w:val="-2"/>
                <w:sz w:val="18"/>
                <w:szCs w:val="18"/>
                <w:lang w:eastAsia="en-US"/>
              </w:rPr>
            </w:pPr>
          </w:p>
        </w:tc>
        <w:tc>
          <w:tcPr>
            <w:tcW w:w="3779" w:type="dxa"/>
            <w:tcBorders>
              <w:top w:val="single" w:sz="4" w:space="0" w:color="000000"/>
              <w:left w:val="single" w:sz="4" w:space="0" w:color="000000"/>
              <w:bottom w:val="single" w:sz="4" w:space="0" w:color="000000"/>
              <w:right w:val="single" w:sz="4" w:space="0" w:color="000000"/>
            </w:tcBorders>
            <w:shd w:val="clear" w:color="auto" w:fill="D0CECE"/>
          </w:tcPr>
          <w:p w:rsidR="00836851" w:rsidRPr="00836851" w:rsidRDefault="00836851" w:rsidP="00836851">
            <w:pPr>
              <w:widowControl w:val="0"/>
              <w:autoSpaceDE w:val="0"/>
              <w:autoSpaceDN w:val="0"/>
              <w:spacing w:line="253" w:lineRule="exact"/>
              <w:ind w:left="107" w:right="470" w:firstLine="851"/>
              <w:jc w:val="both"/>
              <w:rPr>
                <w:rFonts w:ascii="Times New Roman" w:eastAsia="Times New Roman" w:hAnsi="Times New Roman" w:cs="Times New Roman"/>
                <w:b/>
                <w:sz w:val="18"/>
                <w:szCs w:val="18"/>
                <w:lang w:eastAsia="en-US"/>
              </w:rPr>
            </w:pPr>
          </w:p>
        </w:tc>
      </w:tr>
      <w:tr w:rsidR="00836851" w:rsidRPr="00836851" w:rsidTr="002909FB">
        <w:trPr>
          <w:trHeight w:val="193"/>
        </w:trPr>
        <w:tc>
          <w:tcPr>
            <w:tcW w:w="4565"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right="286"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День</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разгрома</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советскими</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войсками немецко-фашистских войск в Сталинградской битве (1943 год).</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01.02</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Учителя</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pacing w:val="-2"/>
                <w:sz w:val="18"/>
                <w:szCs w:val="18"/>
                <w:lang w:eastAsia="en-US"/>
              </w:rPr>
              <w:t>истории</w:t>
            </w:r>
          </w:p>
        </w:tc>
      </w:tr>
      <w:tr w:rsidR="00836851" w:rsidRPr="00836851" w:rsidTr="002909FB">
        <w:trPr>
          <w:trHeight w:val="193"/>
        </w:trPr>
        <w:tc>
          <w:tcPr>
            <w:tcW w:w="4565"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День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российской</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pacing w:val="-4"/>
                <w:sz w:val="18"/>
                <w:szCs w:val="18"/>
                <w:lang w:eastAsia="en-US"/>
              </w:rPr>
              <w:t>науки</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4"/>
                <w:sz w:val="18"/>
                <w:szCs w:val="18"/>
                <w:lang w:eastAsia="en-US"/>
              </w:rPr>
              <w:t>8.02</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widowControl w:val="0"/>
              <w:autoSpaceDE w:val="0"/>
              <w:autoSpaceDN w:val="0"/>
              <w:spacing w:line="253" w:lineRule="exact"/>
              <w:ind w:left="107" w:right="473"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1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 xml:space="preserve">ВР, </w:t>
            </w:r>
            <w:r w:rsidRPr="00836851">
              <w:rPr>
                <w:rFonts w:ascii="Times New Roman" w:eastAsia="Times New Roman" w:hAnsi="Times New Roman" w:cs="Times New Roman"/>
                <w:spacing w:val="-2"/>
                <w:sz w:val="18"/>
                <w:szCs w:val="18"/>
                <w:lang w:eastAsia="en-US"/>
              </w:rPr>
              <w:t>Педагог-организатор</w:t>
            </w:r>
          </w:p>
        </w:tc>
      </w:tr>
      <w:tr w:rsidR="00836851" w:rsidRPr="00836851" w:rsidTr="002909FB">
        <w:trPr>
          <w:trHeight w:val="269"/>
        </w:trPr>
        <w:tc>
          <w:tcPr>
            <w:tcW w:w="45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spacing w:line="253" w:lineRule="exact"/>
              <w:ind w:left="174" w:firstLine="851"/>
              <w:jc w:val="both"/>
              <w:rPr>
                <w:sz w:val="18"/>
                <w:szCs w:val="18"/>
              </w:rPr>
            </w:pPr>
            <w:r w:rsidRPr="00836851">
              <w:rPr>
                <w:sz w:val="18"/>
                <w:szCs w:val="18"/>
              </w:rPr>
              <w:t xml:space="preserve">День книгодарения </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spacing w:line="253" w:lineRule="exact"/>
              <w:ind w:firstLine="851"/>
              <w:jc w:val="both"/>
              <w:rPr>
                <w:sz w:val="18"/>
                <w:szCs w:val="18"/>
              </w:rPr>
            </w:pPr>
            <w:r w:rsidRPr="00836851">
              <w:rPr>
                <w:sz w:val="18"/>
                <w:szCs w:val="18"/>
              </w:rPr>
              <w:t>1 – 11</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4"/>
                <w:sz w:val="18"/>
                <w:szCs w:val="18"/>
                <w:lang w:eastAsia="en-US"/>
              </w:rPr>
            </w:pPr>
            <w:r w:rsidRPr="00836851">
              <w:rPr>
                <w:rFonts w:ascii="Times New Roman" w:eastAsia="Times New Roman" w:hAnsi="Times New Roman" w:cs="Times New Roman"/>
                <w:spacing w:val="-4"/>
                <w:sz w:val="18"/>
                <w:szCs w:val="18"/>
                <w:lang w:eastAsia="en-US"/>
              </w:rPr>
              <w:t>10.02</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widowControl w:val="0"/>
              <w:autoSpaceDE w:val="0"/>
              <w:autoSpaceDN w:val="0"/>
              <w:spacing w:line="253" w:lineRule="exact"/>
              <w:ind w:left="107" w:right="473"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ШВР</w:t>
            </w:r>
          </w:p>
        </w:tc>
      </w:tr>
      <w:tr w:rsidR="00836851" w:rsidRPr="00836851" w:rsidTr="002909FB">
        <w:trPr>
          <w:trHeight w:val="193"/>
        </w:trPr>
        <w:tc>
          <w:tcPr>
            <w:tcW w:w="45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spacing w:line="253" w:lineRule="exact"/>
              <w:ind w:left="174" w:firstLine="851"/>
              <w:jc w:val="both"/>
              <w:rPr>
                <w:sz w:val="18"/>
                <w:szCs w:val="18"/>
              </w:rPr>
            </w:pPr>
            <w:r w:rsidRPr="00836851">
              <w:rPr>
                <w:sz w:val="18"/>
                <w:szCs w:val="18"/>
              </w:rPr>
              <w:t>Экологическая акция по сбору макулатуры «Оригами»</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spacing w:line="253" w:lineRule="exact"/>
              <w:ind w:firstLine="851"/>
              <w:jc w:val="both"/>
              <w:rPr>
                <w:sz w:val="18"/>
                <w:szCs w:val="18"/>
              </w:rPr>
            </w:pPr>
            <w:r w:rsidRPr="00836851">
              <w:rPr>
                <w:sz w:val="18"/>
                <w:szCs w:val="18"/>
              </w:rPr>
              <w:t>1 – 11</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4"/>
                <w:sz w:val="18"/>
                <w:szCs w:val="18"/>
                <w:lang w:eastAsia="en-US"/>
              </w:rPr>
            </w:pPr>
            <w:r w:rsidRPr="00836851">
              <w:rPr>
                <w:rFonts w:ascii="Times New Roman" w:eastAsia="Times New Roman" w:hAnsi="Times New Roman" w:cs="Times New Roman"/>
                <w:spacing w:val="-4"/>
                <w:sz w:val="18"/>
                <w:szCs w:val="18"/>
                <w:lang w:eastAsia="en-US"/>
              </w:rPr>
              <w:t>15.02</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widowControl w:val="0"/>
              <w:autoSpaceDE w:val="0"/>
              <w:autoSpaceDN w:val="0"/>
              <w:spacing w:line="253" w:lineRule="exact"/>
              <w:ind w:left="107" w:right="473"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ШВР</w:t>
            </w:r>
          </w:p>
        </w:tc>
      </w:tr>
      <w:tr w:rsidR="00836851" w:rsidRPr="00836851" w:rsidTr="002909FB">
        <w:trPr>
          <w:trHeight w:val="193"/>
        </w:trPr>
        <w:tc>
          <w:tcPr>
            <w:tcW w:w="4565"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right="104"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День памяти о россиянах, исполнявших</w:t>
            </w:r>
            <w:r w:rsidRPr="00836851">
              <w:rPr>
                <w:rFonts w:ascii="Times New Roman" w:eastAsia="Times New Roman" w:hAnsi="Times New Roman" w:cs="Times New Roman"/>
                <w:spacing w:val="-11"/>
                <w:sz w:val="18"/>
                <w:szCs w:val="18"/>
                <w:lang w:eastAsia="en-US"/>
              </w:rPr>
              <w:t xml:space="preserve"> </w:t>
            </w:r>
            <w:r w:rsidRPr="00836851">
              <w:rPr>
                <w:rFonts w:ascii="Times New Roman" w:eastAsia="Times New Roman" w:hAnsi="Times New Roman" w:cs="Times New Roman"/>
                <w:sz w:val="18"/>
                <w:szCs w:val="18"/>
                <w:lang w:eastAsia="en-US"/>
              </w:rPr>
              <w:t>служебный</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долг</w:t>
            </w:r>
            <w:r w:rsidRPr="00836851">
              <w:rPr>
                <w:rFonts w:ascii="Times New Roman" w:eastAsia="Times New Roman" w:hAnsi="Times New Roman" w:cs="Times New Roman"/>
                <w:spacing w:val="-14"/>
                <w:sz w:val="18"/>
                <w:szCs w:val="18"/>
                <w:lang w:eastAsia="en-US"/>
              </w:rPr>
              <w:t xml:space="preserve"> </w:t>
            </w:r>
            <w:r w:rsidRPr="00836851">
              <w:rPr>
                <w:rFonts w:ascii="Times New Roman" w:eastAsia="Times New Roman" w:hAnsi="Times New Roman" w:cs="Times New Roman"/>
                <w:sz w:val="18"/>
                <w:szCs w:val="18"/>
                <w:lang w:eastAsia="en-US"/>
              </w:rPr>
              <w:t>за пределами Отечества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15.02</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Педагог-</w:t>
            </w:r>
            <w:r w:rsidRPr="00836851">
              <w:rPr>
                <w:rFonts w:ascii="Times New Roman" w:eastAsia="Times New Roman" w:hAnsi="Times New Roman" w:cs="Times New Roman"/>
                <w:spacing w:val="-7"/>
                <w:sz w:val="18"/>
                <w:szCs w:val="18"/>
                <w:lang w:eastAsia="en-US"/>
              </w:rPr>
              <w:t xml:space="preserve"> </w:t>
            </w:r>
            <w:r w:rsidRPr="00836851">
              <w:rPr>
                <w:rFonts w:ascii="Times New Roman" w:eastAsia="Times New Roman" w:hAnsi="Times New Roman" w:cs="Times New Roman"/>
                <w:spacing w:val="-2"/>
                <w:sz w:val="18"/>
                <w:szCs w:val="18"/>
                <w:lang w:eastAsia="en-US"/>
              </w:rPr>
              <w:t>организатор</w:t>
            </w:r>
          </w:p>
        </w:tc>
      </w:tr>
      <w:tr w:rsidR="00836851" w:rsidRPr="00836851" w:rsidTr="002909FB">
        <w:trPr>
          <w:trHeight w:val="193"/>
        </w:trPr>
        <w:tc>
          <w:tcPr>
            <w:tcW w:w="4565"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Конкурсно-игровая</w:t>
            </w:r>
            <w:r w:rsidRPr="00836851">
              <w:rPr>
                <w:rFonts w:ascii="Times New Roman" w:eastAsia="Times New Roman" w:hAnsi="Times New Roman" w:cs="Times New Roman"/>
                <w:spacing w:val="-9"/>
                <w:sz w:val="18"/>
                <w:szCs w:val="18"/>
                <w:lang w:eastAsia="en-US"/>
              </w:rPr>
              <w:t xml:space="preserve"> </w:t>
            </w:r>
            <w:r w:rsidRPr="00836851">
              <w:rPr>
                <w:rFonts w:ascii="Times New Roman" w:eastAsia="Times New Roman" w:hAnsi="Times New Roman" w:cs="Times New Roman"/>
                <w:spacing w:val="-2"/>
                <w:sz w:val="18"/>
                <w:szCs w:val="18"/>
                <w:lang w:eastAsia="en-US"/>
              </w:rPr>
              <w:t>программа</w:t>
            </w:r>
            <w:r w:rsidRPr="00836851">
              <w:rPr>
                <w:rFonts w:ascii="Times New Roman" w:eastAsia="Times New Roman" w:hAnsi="Times New Roman" w:cs="Times New Roman"/>
                <w:sz w:val="18"/>
                <w:szCs w:val="18"/>
                <w:lang w:eastAsia="en-US"/>
              </w:rPr>
              <w:t xml:space="preserve"> «Богатырские</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забавы»,</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посвященная Дню защитника Отечества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21.02</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2026-22.02</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w:t>
            </w:r>
            <w:r w:rsidRPr="00836851">
              <w:rPr>
                <w:rFonts w:ascii="Times New Roman" w:eastAsia="Times New Roman" w:hAnsi="Times New Roman" w:cs="Times New Roman"/>
                <w:spacing w:val="-2"/>
                <w:sz w:val="18"/>
                <w:szCs w:val="18"/>
                <w:lang w:eastAsia="en-US"/>
              </w:rPr>
              <w:lastRenderedPageBreak/>
              <w:t>6</w:t>
            </w:r>
          </w:p>
        </w:tc>
        <w:tc>
          <w:tcPr>
            <w:tcW w:w="37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widowControl w:val="0"/>
              <w:autoSpaceDE w:val="0"/>
              <w:autoSpaceDN w:val="0"/>
              <w:spacing w:line="253" w:lineRule="exact"/>
              <w:ind w:left="107" w:right="473"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lastRenderedPageBreak/>
              <w:t>Заместитель</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1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 xml:space="preserve">ВР, </w:t>
            </w:r>
            <w:r w:rsidRPr="00836851">
              <w:rPr>
                <w:rFonts w:ascii="Times New Roman" w:eastAsia="Times New Roman" w:hAnsi="Times New Roman" w:cs="Times New Roman"/>
                <w:spacing w:val="-2"/>
                <w:sz w:val="18"/>
                <w:szCs w:val="18"/>
                <w:lang w:eastAsia="en-US"/>
              </w:rPr>
              <w:t>Педагог-организатор</w:t>
            </w:r>
          </w:p>
        </w:tc>
      </w:tr>
      <w:tr w:rsidR="00836851" w:rsidRPr="00836851" w:rsidTr="002909FB">
        <w:trPr>
          <w:trHeight w:val="193"/>
        </w:trPr>
        <w:tc>
          <w:tcPr>
            <w:tcW w:w="4565"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lastRenderedPageBreak/>
              <w:t>Международный</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день</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родного</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pacing w:val="-2"/>
                <w:sz w:val="18"/>
                <w:szCs w:val="18"/>
                <w:lang w:eastAsia="en-US"/>
              </w:rPr>
              <w:t>языка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21.02</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Учителя</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русского</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языка</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 xml:space="preserve">и </w:t>
            </w:r>
            <w:r w:rsidRPr="00836851">
              <w:rPr>
                <w:rFonts w:ascii="Times New Roman" w:eastAsia="Times New Roman" w:hAnsi="Times New Roman" w:cs="Times New Roman"/>
                <w:spacing w:val="-2"/>
                <w:sz w:val="18"/>
                <w:szCs w:val="18"/>
                <w:lang w:eastAsia="en-US"/>
              </w:rPr>
              <w:t>литературы</w:t>
            </w:r>
          </w:p>
        </w:tc>
      </w:tr>
      <w:tr w:rsidR="00836851" w:rsidRPr="00836851" w:rsidTr="002909FB">
        <w:trPr>
          <w:trHeight w:val="294"/>
        </w:trPr>
        <w:tc>
          <w:tcPr>
            <w:tcW w:w="4565"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widowControl w:val="0"/>
              <w:autoSpaceDE w:val="0"/>
              <w:autoSpaceDN w:val="0"/>
              <w:spacing w:line="253" w:lineRule="exact"/>
              <w:ind w:right="129" w:firstLine="851"/>
              <w:jc w:val="both"/>
              <w:rPr>
                <w:rFonts w:ascii="Times New Roman" w:eastAsia="Times New Roman" w:hAnsi="Times New Roman" w:cs="Times New Roman"/>
                <w:b/>
                <w:sz w:val="18"/>
                <w:szCs w:val="18"/>
                <w:lang w:eastAsia="en-US"/>
              </w:rPr>
            </w:pPr>
            <w:r w:rsidRPr="00836851">
              <w:rPr>
                <w:rFonts w:ascii="Times New Roman" w:eastAsia="Times New Roman" w:hAnsi="Times New Roman" w:cs="Times New Roman"/>
                <w:b/>
                <w:sz w:val="18"/>
                <w:szCs w:val="18"/>
                <w:lang w:eastAsia="en-US"/>
              </w:rPr>
              <w:t xml:space="preserve">МАРТ </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pacing w:val="-2"/>
                <w:sz w:val="18"/>
                <w:szCs w:val="18"/>
                <w:lang w:eastAsia="en-US"/>
              </w:rPr>
            </w:pP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pacing w:val="-2"/>
                <w:sz w:val="18"/>
                <w:szCs w:val="18"/>
                <w:lang w:eastAsia="en-US"/>
              </w:rPr>
            </w:pPr>
          </w:p>
        </w:tc>
        <w:tc>
          <w:tcPr>
            <w:tcW w:w="3779"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z w:val="18"/>
                <w:szCs w:val="18"/>
                <w:lang w:eastAsia="en-US"/>
              </w:rPr>
            </w:pPr>
          </w:p>
        </w:tc>
      </w:tr>
      <w:tr w:rsidR="00836851" w:rsidRPr="00836851" w:rsidTr="002909FB">
        <w:trPr>
          <w:trHeight w:val="303"/>
        </w:trPr>
        <w:tc>
          <w:tcPr>
            <w:tcW w:w="4565"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spacing w:line="253" w:lineRule="exact"/>
              <w:ind w:firstLine="851"/>
              <w:jc w:val="both"/>
              <w:rPr>
                <w:sz w:val="18"/>
                <w:szCs w:val="18"/>
              </w:rPr>
            </w:pPr>
            <w:r w:rsidRPr="00836851">
              <w:rPr>
                <w:sz w:val="18"/>
                <w:szCs w:val="18"/>
              </w:rPr>
              <w:t xml:space="preserve">День самоуправления </w:t>
            </w:r>
          </w:p>
          <w:p w:rsidR="00836851" w:rsidRPr="00836851" w:rsidRDefault="00836851" w:rsidP="00836851">
            <w:pPr>
              <w:spacing w:line="253" w:lineRule="exact"/>
              <w:ind w:firstLine="851"/>
              <w:jc w:val="both"/>
              <w:rPr>
                <w:sz w:val="18"/>
                <w:szCs w:val="18"/>
              </w:rPr>
            </w:pPr>
            <w:r w:rsidRPr="00836851">
              <w:rPr>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spacing w:line="253" w:lineRule="exact"/>
              <w:ind w:firstLine="851"/>
              <w:jc w:val="both"/>
              <w:rPr>
                <w:sz w:val="18"/>
                <w:szCs w:val="18"/>
              </w:rPr>
            </w:pPr>
            <w:r w:rsidRPr="00836851">
              <w:rPr>
                <w:sz w:val="18"/>
                <w:szCs w:val="18"/>
              </w:rPr>
              <w:t xml:space="preserve">5 – 11 </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spacing w:line="253" w:lineRule="exact"/>
              <w:ind w:left="2" w:firstLine="851"/>
              <w:jc w:val="both"/>
              <w:rPr>
                <w:sz w:val="18"/>
                <w:szCs w:val="18"/>
              </w:rPr>
            </w:pPr>
            <w:r w:rsidRPr="00836851">
              <w:rPr>
                <w:sz w:val="18"/>
                <w:szCs w:val="18"/>
              </w:rPr>
              <w:t xml:space="preserve"> март </w:t>
            </w:r>
          </w:p>
        </w:tc>
        <w:tc>
          <w:tcPr>
            <w:tcW w:w="3779" w:type="dxa"/>
            <w:tcBorders>
              <w:top w:val="single" w:sz="4" w:space="0" w:color="000000"/>
              <w:left w:val="single" w:sz="4" w:space="0" w:color="000000"/>
              <w:bottom w:val="single" w:sz="4" w:space="0" w:color="000000"/>
              <w:right w:val="single" w:sz="4" w:space="0" w:color="000000"/>
            </w:tcBorders>
            <w:shd w:val="clear" w:color="auto" w:fill="FFFFFF"/>
          </w:tcPr>
          <w:p w:rsidR="00836851" w:rsidRPr="00836851" w:rsidRDefault="00836851" w:rsidP="00836851">
            <w:pPr>
              <w:spacing w:line="253" w:lineRule="exact"/>
              <w:ind w:left="2" w:firstLine="851"/>
              <w:jc w:val="both"/>
              <w:rPr>
                <w:sz w:val="18"/>
                <w:szCs w:val="18"/>
                <w:highlight w:val="yellow"/>
              </w:rPr>
            </w:pPr>
            <w:r w:rsidRPr="00836851">
              <w:rPr>
                <w:sz w:val="18"/>
                <w:szCs w:val="18"/>
              </w:rPr>
              <w:t>Администрация Гимназии</w:t>
            </w:r>
            <w:r w:rsidRPr="00836851">
              <w:rPr>
                <w:sz w:val="18"/>
                <w:szCs w:val="18"/>
                <w:highlight w:val="yellow"/>
              </w:rPr>
              <w:t xml:space="preserve"> </w:t>
            </w:r>
          </w:p>
        </w:tc>
      </w:tr>
      <w:tr w:rsidR="00836851" w:rsidRPr="00836851" w:rsidTr="002909FB">
        <w:trPr>
          <w:trHeight w:val="294"/>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both"/>
              <w:rPr>
                <w:sz w:val="18"/>
                <w:szCs w:val="18"/>
              </w:rPr>
            </w:pPr>
            <w:r w:rsidRPr="00836851">
              <w:rPr>
                <w:sz w:val="18"/>
                <w:szCs w:val="18"/>
              </w:rPr>
              <w:t xml:space="preserve">Концерт, посвящённый международному Женскому Дню 8-е Марта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sz w:val="18"/>
                <w:szCs w:val="18"/>
              </w:rPr>
            </w:pPr>
            <w:r w:rsidRPr="00836851">
              <w:rPr>
                <w:sz w:val="18"/>
                <w:szCs w:val="18"/>
              </w:rPr>
              <w:t xml:space="preserve">1 – 11 </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sz w:val="18"/>
                <w:szCs w:val="18"/>
              </w:rPr>
            </w:pPr>
            <w:r w:rsidRPr="00836851">
              <w:rPr>
                <w:sz w:val="18"/>
                <w:szCs w:val="18"/>
              </w:rPr>
              <w:t xml:space="preserve"> март </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sz w:val="18"/>
                <w:szCs w:val="18"/>
                <w:highlight w:val="yellow"/>
              </w:rPr>
            </w:pPr>
            <w:r w:rsidRPr="00836851">
              <w:rPr>
                <w:sz w:val="18"/>
                <w:szCs w:val="18"/>
              </w:rPr>
              <w:t>Заместитель</w:t>
            </w:r>
            <w:r w:rsidRPr="00836851">
              <w:rPr>
                <w:spacing w:val="-13"/>
                <w:sz w:val="18"/>
                <w:szCs w:val="18"/>
              </w:rPr>
              <w:t xml:space="preserve"> </w:t>
            </w:r>
            <w:r w:rsidRPr="00836851">
              <w:rPr>
                <w:sz w:val="18"/>
                <w:szCs w:val="18"/>
              </w:rPr>
              <w:t>директора</w:t>
            </w:r>
            <w:r w:rsidRPr="00836851">
              <w:rPr>
                <w:spacing w:val="-14"/>
                <w:sz w:val="18"/>
                <w:szCs w:val="18"/>
              </w:rPr>
              <w:t xml:space="preserve"> </w:t>
            </w:r>
            <w:r w:rsidRPr="00836851">
              <w:rPr>
                <w:sz w:val="18"/>
                <w:szCs w:val="18"/>
              </w:rPr>
              <w:t>по</w:t>
            </w:r>
            <w:r w:rsidRPr="00836851">
              <w:rPr>
                <w:spacing w:val="-13"/>
                <w:sz w:val="18"/>
                <w:szCs w:val="18"/>
              </w:rPr>
              <w:t xml:space="preserve"> </w:t>
            </w:r>
            <w:r w:rsidRPr="00836851">
              <w:rPr>
                <w:sz w:val="18"/>
                <w:szCs w:val="18"/>
              </w:rPr>
              <w:t xml:space="preserve">ВР, </w:t>
            </w:r>
            <w:r w:rsidRPr="00836851">
              <w:rPr>
                <w:spacing w:val="-2"/>
                <w:sz w:val="18"/>
                <w:szCs w:val="18"/>
              </w:rPr>
              <w:t>Педагог-организатор</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right="235"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Неделя</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детской</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и</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 xml:space="preserve">юношеской </w:t>
            </w:r>
            <w:r w:rsidRPr="00836851">
              <w:rPr>
                <w:rFonts w:ascii="Times New Roman" w:eastAsia="Times New Roman" w:hAnsi="Times New Roman" w:cs="Times New Roman"/>
                <w:spacing w:val="-2"/>
                <w:sz w:val="18"/>
                <w:szCs w:val="18"/>
                <w:lang w:eastAsia="en-US"/>
              </w:rPr>
              <w:t>книги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15</w:t>
            </w:r>
            <w:r w:rsidRPr="00836851">
              <w:rPr>
                <w:rFonts w:ascii="Times New Roman" w:eastAsia="Times New Roman" w:hAnsi="Times New Roman" w:cs="Times New Roman"/>
                <w:sz w:val="18"/>
                <w:szCs w:val="18"/>
                <w:lang w:eastAsia="en-US"/>
              </w:rPr>
              <w:t>.03.</w:t>
            </w:r>
            <w:r w:rsidRPr="00836851">
              <w:rPr>
                <w:rFonts w:ascii="Times New Roman" w:eastAsia="Times New Roman" w:hAnsi="Times New Roman" w:cs="Times New Roman"/>
                <w:spacing w:val="-2"/>
                <w:sz w:val="18"/>
                <w:szCs w:val="18"/>
                <w:lang w:eastAsia="en-US"/>
              </w:rPr>
              <w:t>2026-20.03</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библиотекарь</w:t>
            </w:r>
          </w:p>
        </w:tc>
      </w:tr>
      <w:tr w:rsidR="00836851" w:rsidRPr="00836851" w:rsidTr="002909FB">
        <w:trPr>
          <w:trHeight w:val="124"/>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97" w:right="129"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День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воссоединения</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Крыма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с</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pacing w:val="-2"/>
                <w:sz w:val="18"/>
                <w:szCs w:val="18"/>
                <w:lang w:eastAsia="en-US"/>
              </w:rPr>
              <w:t>Россией</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18.03</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Учителя</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pacing w:val="-2"/>
                <w:sz w:val="18"/>
                <w:szCs w:val="18"/>
                <w:lang w:eastAsia="en-US"/>
              </w:rPr>
              <w:t>истории</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НЕДЕЛЯ</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pacing w:val="-2"/>
                <w:sz w:val="18"/>
                <w:szCs w:val="18"/>
                <w:lang w:eastAsia="en-US"/>
              </w:rPr>
              <w:t>БЕЗОПАСНОСТИ.</w:t>
            </w:r>
          </w:p>
          <w:p w:rsidR="00836851" w:rsidRPr="00836851" w:rsidRDefault="00836851" w:rsidP="00836851">
            <w:pPr>
              <w:widowControl w:val="0"/>
              <w:autoSpaceDE w:val="0"/>
              <w:autoSpaceDN w:val="0"/>
              <w:spacing w:line="253" w:lineRule="exact"/>
              <w:ind w:left="107" w:right="-20"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Проведение бесед по правилам безопасного поведения дома, у водоёмов,</w:t>
            </w:r>
            <w:r w:rsidRPr="00836851">
              <w:rPr>
                <w:rFonts w:ascii="Times New Roman" w:eastAsia="Times New Roman" w:hAnsi="Times New Roman" w:cs="Times New Roman"/>
                <w:spacing w:val="-1"/>
                <w:sz w:val="18"/>
                <w:szCs w:val="18"/>
                <w:lang w:eastAsia="en-US"/>
              </w:rPr>
              <w:t xml:space="preserve"> </w:t>
            </w:r>
            <w:r w:rsidRPr="00836851">
              <w:rPr>
                <w:rFonts w:ascii="Times New Roman" w:eastAsia="Times New Roman" w:hAnsi="Times New Roman" w:cs="Times New Roman"/>
                <w:sz w:val="18"/>
                <w:szCs w:val="18"/>
                <w:lang w:eastAsia="en-US"/>
              </w:rPr>
              <w:t>на</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z w:val="18"/>
                <w:szCs w:val="18"/>
                <w:lang w:eastAsia="en-US"/>
              </w:rPr>
              <w:t>железных</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z w:val="18"/>
                <w:szCs w:val="18"/>
                <w:lang w:eastAsia="en-US"/>
              </w:rPr>
              <w:t>дорогах, проезжей части, правила противопожарной</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безопасности,</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безопасности</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в</w:t>
            </w:r>
            <w:r w:rsidRPr="00836851">
              <w:rPr>
                <w:rFonts w:ascii="Times New Roman" w:eastAsia="Times New Roman" w:hAnsi="Times New Roman" w:cs="Times New Roman"/>
                <w:spacing w:val="-14"/>
                <w:sz w:val="18"/>
                <w:szCs w:val="18"/>
                <w:lang w:eastAsia="en-US"/>
              </w:rPr>
              <w:t xml:space="preserve"> </w:t>
            </w:r>
            <w:r w:rsidRPr="00836851">
              <w:rPr>
                <w:rFonts w:ascii="Times New Roman" w:eastAsia="Times New Roman" w:hAnsi="Times New Roman" w:cs="Times New Roman"/>
                <w:sz w:val="18"/>
                <w:szCs w:val="18"/>
                <w:lang w:eastAsia="en-US"/>
              </w:rPr>
              <w:t>Интернете,</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безопасное поведение когда один дома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1503.2026-20.03</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right="473"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1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 xml:space="preserve">ВР, </w:t>
            </w:r>
            <w:r w:rsidRPr="00836851">
              <w:rPr>
                <w:rFonts w:ascii="Times New Roman" w:eastAsia="Times New Roman" w:hAnsi="Times New Roman" w:cs="Times New Roman"/>
                <w:spacing w:val="-2"/>
                <w:sz w:val="18"/>
                <w:szCs w:val="18"/>
                <w:lang w:eastAsia="en-US"/>
              </w:rPr>
              <w:t>Педагог-организатор,</w:t>
            </w:r>
          </w:p>
          <w:p w:rsidR="00836851" w:rsidRPr="00836851" w:rsidRDefault="00836851" w:rsidP="00836851">
            <w:pPr>
              <w:widowControl w:val="0"/>
              <w:autoSpaceDE w:val="0"/>
              <w:autoSpaceDN w:val="0"/>
              <w:spacing w:line="253" w:lineRule="exact"/>
              <w:ind w:left="107" w:right="473"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ответственный</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ПДД, 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Рейд:</w:t>
            </w:r>
            <w:r w:rsidRPr="00836851">
              <w:rPr>
                <w:rFonts w:ascii="Times New Roman" w:eastAsia="Times New Roman" w:hAnsi="Times New Roman" w:cs="Times New Roman"/>
                <w:spacing w:val="-1"/>
                <w:sz w:val="18"/>
                <w:szCs w:val="18"/>
                <w:lang w:eastAsia="en-US"/>
              </w:rPr>
              <w:t xml:space="preserve"> </w:t>
            </w:r>
            <w:r w:rsidRPr="00836851">
              <w:rPr>
                <w:rFonts w:ascii="Times New Roman" w:eastAsia="Times New Roman" w:hAnsi="Times New Roman" w:cs="Times New Roman"/>
                <w:sz w:val="18"/>
                <w:szCs w:val="18"/>
                <w:lang w:eastAsia="en-US"/>
              </w:rPr>
              <w:t>Форма</w:t>
            </w:r>
            <w:r w:rsidRPr="00836851">
              <w:rPr>
                <w:rFonts w:ascii="Times New Roman" w:eastAsia="Times New Roman" w:hAnsi="Times New Roman" w:cs="Times New Roman"/>
                <w:spacing w:val="-1"/>
                <w:sz w:val="18"/>
                <w:szCs w:val="18"/>
                <w:lang w:eastAsia="en-US"/>
              </w:rPr>
              <w:t xml:space="preserve"> </w:t>
            </w:r>
            <w:r w:rsidRPr="00836851">
              <w:rPr>
                <w:rFonts w:ascii="Times New Roman" w:eastAsia="Times New Roman" w:hAnsi="Times New Roman" w:cs="Times New Roman"/>
                <w:sz w:val="18"/>
                <w:szCs w:val="18"/>
                <w:lang w:eastAsia="en-US"/>
              </w:rPr>
              <w:t xml:space="preserve">– это </w:t>
            </w:r>
            <w:r w:rsidRPr="00836851">
              <w:rPr>
                <w:rFonts w:ascii="Times New Roman" w:eastAsia="Times New Roman" w:hAnsi="Times New Roman" w:cs="Times New Roman"/>
                <w:spacing w:val="-2"/>
                <w:sz w:val="18"/>
                <w:szCs w:val="18"/>
                <w:lang w:eastAsia="en-US"/>
              </w:rPr>
              <w:t>модно!</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05.03</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Педагог-организатор</w:t>
            </w:r>
          </w:p>
        </w:tc>
      </w:tr>
      <w:tr w:rsidR="00836851" w:rsidRPr="00836851" w:rsidTr="002909FB">
        <w:trPr>
          <w:trHeight w:val="324"/>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Неделя</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правовых</w:t>
            </w:r>
            <w:r w:rsidRPr="00836851">
              <w:rPr>
                <w:rFonts w:ascii="Times New Roman" w:eastAsia="Times New Roman" w:hAnsi="Times New Roman" w:cs="Times New Roman"/>
                <w:spacing w:val="-2"/>
                <w:sz w:val="18"/>
                <w:szCs w:val="18"/>
                <w:lang w:eastAsia="en-US"/>
              </w:rPr>
              <w:t xml:space="preserve"> знаний</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25-30.03</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Учителя</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обществознания</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6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Мероприятия</w:t>
            </w:r>
            <w:r w:rsidRPr="00836851">
              <w:rPr>
                <w:rFonts w:ascii="Times New Roman" w:eastAsia="Times New Roman" w:hAnsi="Times New Roman" w:cs="Times New Roman"/>
                <w:spacing w:val="-7"/>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z w:val="18"/>
                <w:szCs w:val="18"/>
                <w:lang w:eastAsia="en-US"/>
              </w:rPr>
              <w:t>гигиене</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при</w:t>
            </w:r>
            <w:r w:rsidRPr="00836851">
              <w:rPr>
                <w:rFonts w:ascii="Times New Roman" w:eastAsia="Times New Roman" w:hAnsi="Times New Roman" w:cs="Times New Roman"/>
                <w:spacing w:val="1"/>
                <w:sz w:val="18"/>
                <w:szCs w:val="18"/>
                <w:lang w:eastAsia="en-US"/>
              </w:rPr>
              <w:t xml:space="preserve"> </w:t>
            </w:r>
            <w:r w:rsidRPr="00836851">
              <w:rPr>
                <w:rFonts w:ascii="Times New Roman" w:eastAsia="Times New Roman" w:hAnsi="Times New Roman" w:cs="Times New Roman"/>
                <w:spacing w:val="-2"/>
                <w:sz w:val="18"/>
                <w:szCs w:val="18"/>
                <w:lang w:eastAsia="en-US"/>
              </w:rPr>
              <w:t>гриппе,</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 xml:space="preserve">и </w:t>
            </w:r>
            <w:r w:rsidRPr="00836851">
              <w:rPr>
                <w:rFonts w:ascii="Times New Roman" w:eastAsia="Times New Roman" w:hAnsi="Times New Roman" w:cs="Times New Roman"/>
                <w:spacing w:val="-4"/>
                <w:sz w:val="18"/>
                <w:szCs w:val="18"/>
                <w:lang w:eastAsia="en-US"/>
              </w:rPr>
              <w:t>ОРВИ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В</w:t>
            </w:r>
            <w:r w:rsidRPr="00836851">
              <w:rPr>
                <w:rFonts w:ascii="Times New Roman" w:eastAsia="Times New Roman" w:hAnsi="Times New Roman" w:cs="Times New Roman"/>
                <w:spacing w:val="-2"/>
                <w:sz w:val="18"/>
                <w:szCs w:val="18"/>
                <w:lang w:eastAsia="en-US"/>
              </w:rPr>
              <w:t xml:space="preserve"> течение</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месяца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Медицинский</w:t>
            </w:r>
            <w:r w:rsidRPr="00836851">
              <w:rPr>
                <w:rFonts w:ascii="Times New Roman" w:eastAsia="Times New Roman" w:hAnsi="Times New Roman" w:cs="Times New Roman"/>
                <w:spacing w:val="-8"/>
                <w:sz w:val="18"/>
                <w:szCs w:val="18"/>
                <w:lang w:eastAsia="en-US"/>
              </w:rPr>
              <w:t xml:space="preserve"> </w:t>
            </w:r>
            <w:r w:rsidRPr="00836851">
              <w:rPr>
                <w:rFonts w:ascii="Times New Roman" w:eastAsia="Times New Roman" w:hAnsi="Times New Roman" w:cs="Times New Roman"/>
                <w:spacing w:val="-2"/>
                <w:sz w:val="18"/>
                <w:szCs w:val="18"/>
                <w:lang w:eastAsia="en-US"/>
              </w:rPr>
              <w:t>работник,</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562"/>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6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Праздничное мероприятие «Прощание с азбукой» для первоклассников</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pacing w:val="-2"/>
                <w:sz w:val="18"/>
                <w:szCs w:val="18"/>
                <w:lang w:eastAsia="en-US"/>
              </w:rPr>
            </w:pPr>
            <w:r w:rsidRPr="00836851">
              <w:rPr>
                <w:rFonts w:ascii="Times New Roman" w:eastAsia="Times New Roman" w:hAnsi="Times New Roman" w:cs="Times New Roman"/>
                <w:spacing w:val="-2"/>
                <w:sz w:val="18"/>
                <w:szCs w:val="18"/>
                <w:lang w:eastAsia="en-US"/>
              </w:rPr>
              <w:t>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19.03. .</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Классные руководители 1 классов, педагог-организатор</w:t>
            </w:r>
          </w:p>
        </w:tc>
      </w:tr>
      <w:tr w:rsidR="00836851" w:rsidRPr="00836851" w:rsidTr="002909FB">
        <w:trPr>
          <w:trHeight w:val="165"/>
        </w:trPr>
        <w:tc>
          <w:tcPr>
            <w:tcW w:w="4565"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widowControl w:val="0"/>
              <w:autoSpaceDE w:val="0"/>
              <w:autoSpaceDN w:val="0"/>
              <w:spacing w:line="253" w:lineRule="exact"/>
              <w:ind w:left="167" w:firstLine="851"/>
              <w:jc w:val="both"/>
              <w:rPr>
                <w:rFonts w:ascii="Times New Roman" w:eastAsia="Times New Roman" w:hAnsi="Times New Roman" w:cs="Times New Roman"/>
                <w:b/>
                <w:sz w:val="18"/>
                <w:szCs w:val="18"/>
                <w:lang w:eastAsia="en-US"/>
              </w:rPr>
            </w:pPr>
            <w:r w:rsidRPr="00836851">
              <w:rPr>
                <w:rFonts w:ascii="Times New Roman" w:eastAsia="Times New Roman" w:hAnsi="Times New Roman" w:cs="Times New Roman"/>
                <w:b/>
                <w:sz w:val="18"/>
                <w:szCs w:val="18"/>
                <w:lang w:eastAsia="en-US"/>
              </w:rPr>
              <w:t xml:space="preserve">АПРЕЛЬ </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z w:val="18"/>
                <w:szCs w:val="18"/>
                <w:lang w:eastAsia="en-US"/>
              </w:rPr>
            </w:pPr>
          </w:p>
        </w:tc>
        <w:tc>
          <w:tcPr>
            <w:tcW w:w="3779"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z w:val="18"/>
                <w:szCs w:val="18"/>
                <w:lang w:eastAsia="en-US"/>
              </w:rPr>
            </w:pPr>
          </w:p>
        </w:tc>
      </w:tr>
      <w:tr w:rsidR="00836851" w:rsidRPr="00836851" w:rsidTr="002909FB">
        <w:trPr>
          <w:trHeight w:val="288"/>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Всемирный</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день</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авиации</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pacing w:val="-10"/>
                <w:sz w:val="18"/>
                <w:szCs w:val="18"/>
                <w:lang w:eastAsia="en-US"/>
              </w:rPr>
              <w:t>и</w:t>
            </w:r>
            <w:r w:rsidRPr="00836851">
              <w:rPr>
                <w:rFonts w:ascii="Times New Roman" w:eastAsia="Times New Roman" w:hAnsi="Times New Roman" w:cs="Times New Roman"/>
                <w:sz w:val="18"/>
                <w:szCs w:val="18"/>
                <w:lang w:eastAsia="en-US"/>
              </w:rPr>
              <w:t xml:space="preserve"> космонавтики.</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Радио-выпуск</w:t>
            </w:r>
            <w:r w:rsidRPr="00836851">
              <w:rPr>
                <w:rFonts w:ascii="Times New Roman" w:eastAsia="Times New Roman" w:hAnsi="Times New Roman" w:cs="Times New Roman"/>
                <w:spacing w:val="-11"/>
                <w:sz w:val="18"/>
                <w:szCs w:val="18"/>
                <w:lang w:eastAsia="en-US"/>
              </w:rPr>
              <w:t xml:space="preserve"> </w:t>
            </w:r>
            <w:r w:rsidRPr="00836851">
              <w:rPr>
                <w:rFonts w:ascii="Times New Roman" w:eastAsia="Times New Roman" w:hAnsi="Times New Roman" w:cs="Times New Roman"/>
                <w:sz w:val="18"/>
                <w:szCs w:val="18"/>
                <w:lang w:eastAsia="en-US"/>
              </w:rPr>
              <w:t>«РадиоКОТ» «Вы знаете, каким он парнем был.</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Тематические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pacing w:val="-2"/>
                <w:sz w:val="18"/>
                <w:szCs w:val="18"/>
                <w:lang w:eastAsia="en-US"/>
              </w:rPr>
              <w:t>часы,</w:t>
            </w:r>
            <w:r w:rsidRPr="00836851">
              <w:rPr>
                <w:rFonts w:ascii="Times New Roman" w:eastAsia="Times New Roman" w:hAnsi="Times New Roman" w:cs="Times New Roman"/>
                <w:sz w:val="18"/>
                <w:szCs w:val="18"/>
                <w:lang w:eastAsia="en-US"/>
              </w:rPr>
              <w:t xml:space="preserve"> посвященные</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Дню</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космонавтики. Викторина «Наш старт».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12.04</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right="473"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1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 xml:space="preserve">ВР, </w:t>
            </w:r>
            <w:r w:rsidRPr="00836851">
              <w:rPr>
                <w:rFonts w:ascii="Times New Roman" w:eastAsia="Times New Roman" w:hAnsi="Times New Roman" w:cs="Times New Roman"/>
                <w:spacing w:val="-2"/>
                <w:sz w:val="18"/>
                <w:szCs w:val="18"/>
                <w:lang w:eastAsia="en-US"/>
              </w:rPr>
              <w:t>Педагог-организатор</w:t>
            </w:r>
          </w:p>
        </w:tc>
      </w:tr>
      <w:tr w:rsidR="00836851" w:rsidRPr="00836851" w:rsidTr="002909FB">
        <w:trPr>
          <w:trHeight w:val="288"/>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Челлендж</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«Подари</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pacing w:val="-2"/>
                <w:sz w:val="18"/>
                <w:szCs w:val="18"/>
                <w:lang w:eastAsia="en-US"/>
              </w:rPr>
              <w:t>улыбку»,</w:t>
            </w:r>
            <w:r w:rsidRPr="00836851">
              <w:rPr>
                <w:rFonts w:ascii="Times New Roman" w:eastAsia="Times New Roman" w:hAnsi="Times New Roman" w:cs="Times New Roman"/>
                <w:sz w:val="18"/>
                <w:szCs w:val="18"/>
                <w:lang w:eastAsia="en-US"/>
              </w:rPr>
              <w:t xml:space="preserve"> посвященный</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Дню</w:t>
            </w:r>
            <w:r w:rsidRPr="00836851">
              <w:rPr>
                <w:rFonts w:ascii="Times New Roman" w:eastAsia="Times New Roman" w:hAnsi="Times New Roman" w:cs="Times New Roman"/>
                <w:spacing w:val="-2"/>
                <w:sz w:val="18"/>
                <w:szCs w:val="18"/>
                <w:lang w:eastAsia="en-US"/>
              </w:rPr>
              <w:t xml:space="preserve"> смеха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03.04</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Педагог-организатор</w:t>
            </w:r>
          </w:p>
        </w:tc>
      </w:tr>
      <w:tr w:rsidR="00836851" w:rsidRPr="00836851" w:rsidTr="002909FB">
        <w:trPr>
          <w:trHeight w:val="288"/>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Конкурс</w:t>
            </w:r>
            <w:r w:rsidRPr="00836851">
              <w:rPr>
                <w:rFonts w:ascii="Times New Roman" w:eastAsia="Times New Roman" w:hAnsi="Times New Roman" w:cs="Times New Roman"/>
                <w:spacing w:val="-11"/>
                <w:sz w:val="18"/>
                <w:szCs w:val="18"/>
                <w:lang w:eastAsia="en-US"/>
              </w:rPr>
              <w:t xml:space="preserve"> </w:t>
            </w:r>
            <w:r w:rsidRPr="00836851">
              <w:rPr>
                <w:rFonts w:ascii="Times New Roman" w:eastAsia="Times New Roman" w:hAnsi="Times New Roman" w:cs="Times New Roman"/>
                <w:sz w:val="18"/>
                <w:szCs w:val="18"/>
                <w:lang w:eastAsia="en-US"/>
              </w:rPr>
              <w:t>социальной</w:t>
            </w:r>
            <w:r w:rsidRPr="00836851">
              <w:rPr>
                <w:rFonts w:ascii="Times New Roman" w:eastAsia="Times New Roman" w:hAnsi="Times New Roman" w:cs="Times New Roman"/>
                <w:spacing w:val="-12"/>
                <w:sz w:val="18"/>
                <w:szCs w:val="18"/>
                <w:lang w:eastAsia="en-US"/>
              </w:rPr>
              <w:t xml:space="preserve"> </w:t>
            </w:r>
            <w:r w:rsidRPr="00836851">
              <w:rPr>
                <w:rFonts w:ascii="Times New Roman" w:eastAsia="Times New Roman" w:hAnsi="Times New Roman" w:cs="Times New Roman"/>
                <w:sz w:val="18"/>
                <w:szCs w:val="18"/>
                <w:lang w:eastAsia="en-US"/>
              </w:rPr>
              <w:t>рекламы</w:t>
            </w:r>
            <w:r w:rsidRPr="00836851">
              <w:rPr>
                <w:rFonts w:ascii="Times New Roman" w:eastAsia="Times New Roman" w:hAnsi="Times New Roman" w:cs="Times New Roman"/>
                <w:spacing w:val="-8"/>
                <w:sz w:val="18"/>
                <w:szCs w:val="18"/>
                <w:lang w:eastAsia="en-US"/>
              </w:rPr>
              <w:t xml:space="preserve"> </w:t>
            </w:r>
            <w:r w:rsidRPr="00836851">
              <w:rPr>
                <w:rFonts w:ascii="Times New Roman" w:eastAsia="Times New Roman" w:hAnsi="Times New Roman" w:cs="Times New Roman"/>
                <w:sz w:val="18"/>
                <w:szCs w:val="18"/>
                <w:lang w:eastAsia="en-US"/>
              </w:rPr>
              <w:t>«Я</w:t>
            </w:r>
            <w:r w:rsidRPr="00836851">
              <w:rPr>
                <w:rFonts w:ascii="Times New Roman" w:eastAsia="Times New Roman" w:hAnsi="Times New Roman" w:cs="Times New Roman"/>
                <w:spacing w:val="-12"/>
                <w:sz w:val="18"/>
                <w:szCs w:val="18"/>
                <w:lang w:eastAsia="en-US"/>
              </w:rPr>
              <w:t xml:space="preserve"> </w:t>
            </w:r>
            <w:r w:rsidRPr="00836851">
              <w:rPr>
                <w:rFonts w:ascii="Times New Roman" w:eastAsia="Times New Roman" w:hAnsi="Times New Roman" w:cs="Times New Roman"/>
                <w:sz w:val="18"/>
                <w:szCs w:val="18"/>
                <w:lang w:eastAsia="en-US"/>
              </w:rPr>
              <w:t>за ЗОЖ!», посвященный Всемирному Дню</w:t>
            </w:r>
            <w:r w:rsidRPr="00836851">
              <w:rPr>
                <w:rFonts w:ascii="Times New Roman" w:eastAsia="Times New Roman" w:hAnsi="Times New Roman" w:cs="Times New Roman"/>
                <w:spacing w:val="-1"/>
                <w:sz w:val="18"/>
                <w:szCs w:val="18"/>
                <w:lang w:eastAsia="en-US"/>
              </w:rPr>
              <w:t xml:space="preserve"> </w:t>
            </w:r>
            <w:r w:rsidRPr="00836851">
              <w:rPr>
                <w:rFonts w:ascii="Times New Roman" w:eastAsia="Times New Roman" w:hAnsi="Times New Roman" w:cs="Times New Roman"/>
                <w:spacing w:val="-2"/>
                <w:sz w:val="18"/>
                <w:szCs w:val="18"/>
                <w:lang w:eastAsia="en-US"/>
              </w:rPr>
              <w:t>здоровья</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01.04</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2026-13.04</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right="473"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1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 xml:space="preserve">ВР, </w:t>
            </w:r>
            <w:r w:rsidRPr="00836851">
              <w:rPr>
                <w:rFonts w:ascii="Times New Roman" w:eastAsia="Times New Roman" w:hAnsi="Times New Roman" w:cs="Times New Roman"/>
                <w:spacing w:val="-2"/>
                <w:sz w:val="18"/>
                <w:szCs w:val="18"/>
                <w:lang w:eastAsia="en-US"/>
              </w:rPr>
              <w:t>Педагог-организатор</w:t>
            </w:r>
          </w:p>
        </w:tc>
      </w:tr>
      <w:tr w:rsidR="00836851" w:rsidRPr="00836851" w:rsidTr="002909FB">
        <w:trPr>
          <w:trHeight w:val="839"/>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Фестиваль патриотической песни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1 – 11 </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апрель</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Заместитель</w:t>
            </w:r>
            <w:r w:rsidRPr="00836851">
              <w:rPr>
                <w:rFonts w:ascii="Times New Roman" w:hAnsi="Times New Roman" w:cs="Times New Roman"/>
                <w:spacing w:val="-13"/>
                <w:sz w:val="18"/>
                <w:szCs w:val="18"/>
              </w:rPr>
              <w:t xml:space="preserve"> </w:t>
            </w:r>
            <w:r w:rsidRPr="00836851">
              <w:rPr>
                <w:rFonts w:ascii="Times New Roman" w:hAnsi="Times New Roman" w:cs="Times New Roman"/>
                <w:sz w:val="18"/>
                <w:szCs w:val="18"/>
              </w:rPr>
              <w:t>директора</w:t>
            </w:r>
            <w:r w:rsidRPr="00836851">
              <w:rPr>
                <w:rFonts w:ascii="Times New Roman" w:hAnsi="Times New Roman" w:cs="Times New Roman"/>
                <w:spacing w:val="-14"/>
                <w:sz w:val="18"/>
                <w:szCs w:val="18"/>
              </w:rPr>
              <w:t xml:space="preserve"> </w:t>
            </w:r>
            <w:r w:rsidRPr="00836851">
              <w:rPr>
                <w:rFonts w:ascii="Times New Roman" w:hAnsi="Times New Roman" w:cs="Times New Roman"/>
                <w:sz w:val="18"/>
                <w:szCs w:val="18"/>
              </w:rPr>
              <w:t>по</w:t>
            </w:r>
            <w:r w:rsidRPr="00836851">
              <w:rPr>
                <w:rFonts w:ascii="Times New Roman" w:hAnsi="Times New Roman" w:cs="Times New Roman"/>
                <w:spacing w:val="-13"/>
                <w:sz w:val="18"/>
                <w:szCs w:val="18"/>
              </w:rPr>
              <w:t xml:space="preserve"> </w:t>
            </w:r>
            <w:r w:rsidRPr="00836851">
              <w:rPr>
                <w:rFonts w:ascii="Times New Roman" w:hAnsi="Times New Roman" w:cs="Times New Roman"/>
                <w:sz w:val="18"/>
                <w:szCs w:val="18"/>
              </w:rPr>
              <w:t xml:space="preserve">ВР,    </w:t>
            </w:r>
            <w:r w:rsidRPr="00836851">
              <w:rPr>
                <w:rFonts w:ascii="Times New Roman" w:hAnsi="Times New Roman" w:cs="Times New Roman"/>
                <w:spacing w:val="-2"/>
                <w:sz w:val="18"/>
                <w:szCs w:val="18"/>
              </w:rPr>
              <w:t>Педагог-организатор</w:t>
            </w:r>
            <w:r w:rsidRPr="00836851">
              <w:rPr>
                <w:rFonts w:ascii="Times New Roman" w:hAnsi="Times New Roman" w:cs="Times New Roman"/>
                <w:sz w:val="18"/>
                <w:szCs w:val="18"/>
              </w:rPr>
              <w:t xml:space="preserve"> Классные  руководители</w:t>
            </w:r>
          </w:p>
        </w:tc>
      </w:tr>
      <w:tr w:rsidR="00836851" w:rsidRPr="00836851" w:rsidTr="002909FB">
        <w:trPr>
          <w:trHeight w:val="423"/>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74" w:firstLine="851"/>
              <w:jc w:val="both"/>
              <w:rPr>
                <w:rFonts w:ascii="Times New Roman" w:hAnsi="Times New Roman" w:cs="Times New Roman"/>
                <w:sz w:val="18"/>
                <w:szCs w:val="18"/>
              </w:rPr>
            </w:pPr>
            <w:r w:rsidRPr="00836851">
              <w:rPr>
                <w:rFonts w:ascii="Times New Roman" w:hAnsi="Times New Roman" w:cs="Times New Roman"/>
                <w:sz w:val="18"/>
                <w:szCs w:val="18"/>
              </w:rPr>
              <w:t>Экологическая акция по сбору макулатуры «Оригами»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17.04.</w:t>
            </w:r>
            <w:r w:rsidRPr="00836851">
              <w:rPr>
                <w:rFonts w:ascii="Times New Roman" w:hAnsi="Times New Roman" w:cs="Times New Roman"/>
                <w:spacing w:val="-2"/>
                <w:sz w:val="18"/>
                <w:szCs w:val="18"/>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ШВР</w:t>
            </w:r>
          </w:p>
        </w:tc>
      </w:tr>
      <w:tr w:rsidR="00836851" w:rsidRPr="00836851" w:rsidTr="002909FB">
        <w:trPr>
          <w:trHeight w:val="272"/>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74" w:firstLine="851"/>
              <w:jc w:val="both"/>
              <w:rPr>
                <w:rFonts w:ascii="Times New Roman" w:hAnsi="Times New Roman" w:cs="Times New Roman"/>
                <w:sz w:val="18"/>
                <w:szCs w:val="18"/>
              </w:rPr>
            </w:pPr>
            <w:r w:rsidRPr="00836851">
              <w:rPr>
                <w:rFonts w:ascii="Times New Roman" w:hAnsi="Times New Roman" w:cs="Times New Roman"/>
                <w:sz w:val="18"/>
                <w:szCs w:val="18"/>
              </w:rPr>
              <w:lastRenderedPageBreak/>
              <w:t>Акция «Яблочный бум»</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hAnsi="Times New Roman" w:cs="Times New Roman"/>
                <w:sz w:val="18"/>
                <w:szCs w:val="18"/>
              </w:rPr>
            </w:pPr>
            <w:r w:rsidRPr="00836851">
              <w:rPr>
                <w:rFonts w:ascii="Times New Roman" w:hAnsi="Times New Roman" w:cs="Times New Roman"/>
                <w:sz w:val="18"/>
                <w:szCs w:val="18"/>
              </w:rPr>
              <w:t>1-11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19.04. .</w:t>
            </w:r>
            <w:r w:rsidRPr="00836851">
              <w:rPr>
                <w:rFonts w:ascii="Times New Roman" w:hAnsi="Times New Roman" w:cs="Times New Roman"/>
                <w:spacing w:val="-2"/>
                <w:sz w:val="18"/>
                <w:szCs w:val="18"/>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ШВР</w:t>
            </w:r>
          </w:p>
        </w:tc>
      </w:tr>
      <w:tr w:rsidR="00836851" w:rsidRPr="00836851" w:rsidTr="002909FB">
        <w:trPr>
          <w:trHeight w:val="404"/>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174" w:firstLine="851"/>
              <w:jc w:val="both"/>
              <w:rPr>
                <w:rFonts w:ascii="Times New Roman" w:hAnsi="Times New Roman" w:cs="Times New Roman"/>
                <w:sz w:val="18"/>
                <w:szCs w:val="18"/>
              </w:rPr>
            </w:pPr>
            <w:r w:rsidRPr="00836851">
              <w:rPr>
                <w:rFonts w:ascii="Times New Roman" w:hAnsi="Times New Roman" w:cs="Times New Roman"/>
                <w:sz w:val="18"/>
                <w:szCs w:val="18"/>
              </w:rPr>
              <w:t>80 лет со дня рождения российского политика В. В. Жириновского (25.04)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hAnsi="Times New Roman" w:cs="Times New Roman"/>
                <w:sz w:val="18"/>
                <w:szCs w:val="18"/>
              </w:rPr>
            </w:pPr>
            <w:r w:rsidRPr="00836851">
              <w:rPr>
                <w:rFonts w:ascii="Times New Roman" w:hAnsi="Times New Roman" w:cs="Times New Roman"/>
                <w:sz w:val="18"/>
                <w:szCs w:val="18"/>
              </w:rPr>
              <w:t>10-11</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25.04. .</w:t>
            </w:r>
            <w:r w:rsidRPr="00836851">
              <w:rPr>
                <w:rFonts w:ascii="Times New Roman" w:hAnsi="Times New Roman" w:cs="Times New Roman"/>
                <w:spacing w:val="-2"/>
                <w:sz w:val="18"/>
                <w:szCs w:val="18"/>
              </w:rPr>
              <w:t>2026</w:t>
            </w:r>
          </w:p>
          <w:p w:rsidR="00836851" w:rsidRPr="00836851" w:rsidRDefault="00836851" w:rsidP="00836851">
            <w:pPr>
              <w:spacing w:line="253" w:lineRule="exact"/>
              <w:ind w:firstLine="851"/>
              <w:jc w:val="center"/>
              <w:rPr>
                <w:rFonts w:ascii="Times New Roman" w:hAnsi="Times New Roman" w:cs="Times New Roman"/>
                <w:sz w:val="18"/>
                <w:szCs w:val="18"/>
              </w:rPr>
            </w:pP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Учитель истории и обществознания</w:t>
            </w:r>
          </w:p>
        </w:tc>
      </w:tr>
      <w:tr w:rsidR="00836851" w:rsidRPr="00836851" w:rsidTr="002909FB">
        <w:trPr>
          <w:trHeight w:val="839"/>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День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памяти</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событий</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z w:val="18"/>
                <w:szCs w:val="18"/>
                <w:lang w:eastAsia="en-US"/>
              </w:rPr>
              <w:t>в</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pacing w:val="-2"/>
                <w:sz w:val="18"/>
                <w:szCs w:val="18"/>
                <w:lang w:eastAsia="en-US"/>
              </w:rPr>
              <w:t>Чернобыле.</w:t>
            </w:r>
            <w:r w:rsidRPr="00836851">
              <w:rPr>
                <w:rFonts w:ascii="Times New Roman" w:eastAsia="Times New Roman" w:hAnsi="Times New Roman" w:cs="Times New Roman"/>
                <w:sz w:val="18"/>
                <w:szCs w:val="18"/>
                <w:lang w:eastAsia="en-US"/>
              </w:rPr>
              <w:t xml:space="preserve"> Возложение</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цветов</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к</w:t>
            </w:r>
            <w:r w:rsidRPr="00836851">
              <w:rPr>
                <w:rFonts w:ascii="Times New Roman" w:eastAsia="Times New Roman" w:hAnsi="Times New Roman" w:cs="Times New Roman"/>
                <w:spacing w:val="-2"/>
                <w:sz w:val="18"/>
                <w:szCs w:val="18"/>
                <w:lang w:eastAsia="en-US"/>
              </w:rPr>
              <w:t xml:space="preserve"> памятнику</w:t>
            </w:r>
            <w:r w:rsidRPr="00836851">
              <w:rPr>
                <w:rFonts w:ascii="Times New Roman" w:eastAsia="Times New Roman" w:hAnsi="Times New Roman" w:cs="Times New Roman"/>
                <w:sz w:val="18"/>
                <w:szCs w:val="18"/>
                <w:lang w:eastAsia="en-US"/>
              </w:rPr>
              <w:t xml:space="preserve"> жертвам</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радиоактивных</w:t>
            </w:r>
            <w:r w:rsidRPr="00836851">
              <w:rPr>
                <w:rFonts w:ascii="Times New Roman" w:eastAsia="Times New Roman" w:hAnsi="Times New Roman" w:cs="Times New Roman"/>
                <w:spacing w:val="-12"/>
                <w:sz w:val="18"/>
                <w:szCs w:val="18"/>
                <w:lang w:eastAsia="en-US"/>
              </w:rPr>
              <w:t xml:space="preserve"> </w:t>
            </w:r>
            <w:r w:rsidRPr="00836851">
              <w:rPr>
                <w:rFonts w:ascii="Times New Roman" w:eastAsia="Times New Roman" w:hAnsi="Times New Roman" w:cs="Times New Roman"/>
                <w:sz w:val="18"/>
                <w:szCs w:val="18"/>
                <w:lang w:eastAsia="en-US"/>
              </w:rPr>
              <w:t>катастроф</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в парке Сахарова 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26.04</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right="473"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1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 xml:space="preserve">ВР, </w:t>
            </w:r>
            <w:r w:rsidRPr="00836851">
              <w:rPr>
                <w:rFonts w:ascii="Times New Roman" w:eastAsia="Times New Roman" w:hAnsi="Times New Roman" w:cs="Times New Roman"/>
                <w:spacing w:val="-2"/>
                <w:sz w:val="18"/>
                <w:szCs w:val="18"/>
                <w:lang w:eastAsia="en-US"/>
              </w:rPr>
              <w:t>Педагог-организатор</w:t>
            </w:r>
          </w:p>
        </w:tc>
      </w:tr>
      <w:tr w:rsidR="00836851" w:rsidRPr="00836851" w:rsidTr="002909FB">
        <w:trPr>
          <w:trHeight w:val="383"/>
        </w:trPr>
        <w:tc>
          <w:tcPr>
            <w:tcW w:w="4565"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z w:val="18"/>
                <w:szCs w:val="18"/>
                <w:lang w:eastAsia="en-US"/>
              </w:rPr>
            </w:pPr>
            <w:r w:rsidRPr="00836851">
              <w:rPr>
                <w:rFonts w:ascii="Times New Roman" w:eastAsia="Times New Roman" w:hAnsi="Times New Roman" w:cs="Times New Roman"/>
                <w:b/>
                <w:sz w:val="18"/>
                <w:szCs w:val="18"/>
                <w:lang w:eastAsia="en-US"/>
              </w:rPr>
              <w:t xml:space="preserve">МАЙ </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pacing w:val="-2"/>
                <w:sz w:val="18"/>
                <w:szCs w:val="18"/>
                <w:lang w:eastAsia="en-US"/>
              </w:rPr>
            </w:pPr>
          </w:p>
        </w:tc>
        <w:tc>
          <w:tcPr>
            <w:tcW w:w="1040"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b/>
                <w:spacing w:val="-2"/>
                <w:sz w:val="18"/>
                <w:szCs w:val="18"/>
                <w:lang w:eastAsia="en-US"/>
              </w:rPr>
            </w:pPr>
          </w:p>
        </w:tc>
        <w:tc>
          <w:tcPr>
            <w:tcW w:w="3779"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widowControl w:val="0"/>
              <w:autoSpaceDE w:val="0"/>
              <w:autoSpaceDN w:val="0"/>
              <w:spacing w:line="253" w:lineRule="exact"/>
              <w:ind w:left="107" w:right="473" w:firstLine="851"/>
              <w:jc w:val="both"/>
              <w:rPr>
                <w:rFonts w:ascii="Times New Roman" w:eastAsia="Times New Roman" w:hAnsi="Times New Roman" w:cs="Times New Roman"/>
                <w:b/>
                <w:sz w:val="18"/>
                <w:szCs w:val="18"/>
                <w:lang w:eastAsia="en-US"/>
              </w:rPr>
            </w:pPr>
          </w:p>
        </w:tc>
      </w:tr>
      <w:tr w:rsidR="00836851" w:rsidRPr="00836851" w:rsidTr="002909FB">
        <w:trPr>
          <w:trHeight w:val="767"/>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Неделя</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z w:val="18"/>
                <w:szCs w:val="18"/>
                <w:lang w:eastAsia="en-US"/>
              </w:rPr>
              <w:t>Памяти,</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z w:val="18"/>
                <w:szCs w:val="18"/>
                <w:lang w:eastAsia="en-US"/>
              </w:rPr>
              <w:t>посвященная</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Дню</w:t>
            </w:r>
            <w:r w:rsidRPr="00836851">
              <w:rPr>
                <w:rFonts w:ascii="Times New Roman" w:eastAsia="Times New Roman" w:hAnsi="Times New Roman" w:cs="Times New Roman"/>
                <w:sz w:val="18"/>
                <w:szCs w:val="18"/>
                <w:lang w:eastAsia="en-US"/>
              </w:rPr>
              <w:t xml:space="preserve"> Победы. </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Участие в траурной церемонии возложения цветов на территории Фрунзенского р-на при поддержке МО ГЕРГИЕВСКОЕ, Концерт, посвященный Дню Победы</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Конкурс</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фото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z w:val="18"/>
                <w:szCs w:val="18"/>
                <w:lang w:eastAsia="en-US"/>
              </w:rPr>
              <w:t>и</w:t>
            </w:r>
            <w:r w:rsidRPr="00836851">
              <w:rPr>
                <w:rFonts w:ascii="Times New Roman" w:eastAsia="Times New Roman" w:hAnsi="Times New Roman" w:cs="Times New Roman"/>
                <w:spacing w:val="-1"/>
                <w:sz w:val="18"/>
                <w:szCs w:val="18"/>
                <w:lang w:eastAsia="en-US"/>
              </w:rPr>
              <w:t xml:space="preserve"> </w:t>
            </w:r>
            <w:r w:rsidRPr="00836851">
              <w:rPr>
                <w:rFonts w:ascii="Times New Roman" w:eastAsia="Times New Roman" w:hAnsi="Times New Roman" w:cs="Times New Roman"/>
                <w:sz w:val="18"/>
                <w:szCs w:val="18"/>
                <w:lang w:eastAsia="en-US"/>
              </w:rPr>
              <w:t>видео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z w:val="18"/>
                <w:szCs w:val="18"/>
                <w:lang w:eastAsia="en-US"/>
              </w:rPr>
              <w:t>о</w:t>
            </w:r>
            <w:r w:rsidRPr="00836851">
              <w:rPr>
                <w:rFonts w:ascii="Times New Roman" w:eastAsia="Times New Roman" w:hAnsi="Times New Roman" w:cs="Times New Roman"/>
                <w:spacing w:val="-1"/>
                <w:sz w:val="18"/>
                <w:szCs w:val="18"/>
                <w:lang w:eastAsia="en-US"/>
              </w:rPr>
              <w:t xml:space="preserve"> </w:t>
            </w:r>
            <w:r w:rsidRPr="00836851">
              <w:rPr>
                <w:rFonts w:ascii="Times New Roman" w:eastAsia="Times New Roman" w:hAnsi="Times New Roman" w:cs="Times New Roman"/>
                <w:spacing w:val="-2"/>
                <w:sz w:val="18"/>
                <w:szCs w:val="18"/>
                <w:lang w:eastAsia="en-US"/>
              </w:rPr>
              <w:t xml:space="preserve">праздновании </w:t>
            </w:r>
            <w:r w:rsidRPr="00836851">
              <w:rPr>
                <w:rFonts w:ascii="Times New Roman" w:eastAsia="Times New Roman" w:hAnsi="Times New Roman" w:cs="Times New Roman"/>
                <w:sz w:val="18"/>
                <w:szCs w:val="18"/>
                <w:lang w:eastAsia="en-US"/>
              </w:rPr>
              <w:t>Дня</w:t>
            </w:r>
            <w:r w:rsidRPr="00836851">
              <w:rPr>
                <w:rFonts w:ascii="Times New Roman" w:eastAsia="Times New Roman" w:hAnsi="Times New Roman" w:cs="Times New Roman"/>
                <w:spacing w:val="-1"/>
                <w:sz w:val="18"/>
                <w:szCs w:val="18"/>
                <w:lang w:eastAsia="en-US"/>
              </w:rPr>
              <w:t xml:space="preserve"> </w:t>
            </w:r>
            <w:r w:rsidRPr="00836851">
              <w:rPr>
                <w:rFonts w:ascii="Times New Roman" w:eastAsia="Times New Roman" w:hAnsi="Times New Roman" w:cs="Times New Roman"/>
                <w:spacing w:val="-2"/>
                <w:sz w:val="18"/>
                <w:szCs w:val="18"/>
                <w:lang w:eastAsia="en-US"/>
              </w:rPr>
              <w:t>Победы</w:t>
            </w:r>
          </w:p>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Конкурс песен военных лет </w:t>
            </w:r>
          </w:p>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Всероссийская акция «Окна Победы»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hAnsi="Times New Roman" w:cs="Times New Roman"/>
                <w:sz w:val="18"/>
                <w:szCs w:val="18"/>
              </w:rPr>
            </w:pPr>
            <w:r w:rsidRPr="00836851">
              <w:rPr>
                <w:rFonts w:ascii="Times New Roman" w:hAnsi="Times New Roman" w:cs="Times New Roman"/>
                <w:sz w:val="18"/>
                <w:szCs w:val="18"/>
              </w:rPr>
              <w:t>1 – 11 классы</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май</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Заместитель</w:t>
            </w:r>
            <w:r w:rsidRPr="00836851">
              <w:rPr>
                <w:rFonts w:ascii="Times New Roman" w:hAnsi="Times New Roman" w:cs="Times New Roman"/>
                <w:spacing w:val="-13"/>
                <w:sz w:val="18"/>
                <w:szCs w:val="18"/>
              </w:rPr>
              <w:t xml:space="preserve"> </w:t>
            </w:r>
            <w:r w:rsidRPr="00836851">
              <w:rPr>
                <w:rFonts w:ascii="Times New Roman" w:hAnsi="Times New Roman" w:cs="Times New Roman"/>
                <w:sz w:val="18"/>
                <w:szCs w:val="18"/>
              </w:rPr>
              <w:t>директора</w:t>
            </w:r>
            <w:r w:rsidRPr="00836851">
              <w:rPr>
                <w:rFonts w:ascii="Times New Roman" w:hAnsi="Times New Roman" w:cs="Times New Roman"/>
                <w:spacing w:val="-14"/>
                <w:sz w:val="18"/>
                <w:szCs w:val="18"/>
              </w:rPr>
              <w:t xml:space="preserve"> </w:t>
            </w:r>
            <w:r w:rsidRPr="00836851">
              <w:rPr>
                <w:rFonts w:ascii="Times New Roman" w:hAnsi="Times New Roman" w:cs="Times New Roman"/>
                <w:sz w:val="18"/>
                <w:szCs w:val="18"/>
              </w:rPr>
              <w:t>по</w:t>
            </w:r>
            <w:r w:rsidRPr="00836851">
              <w:rPr>
                <w:rFonts w:ascii="Times New Roman" w:hAnsi="Times New Roman" w:cs="Times New Roman"/>
                <w:spacing w:val="-13"/>
                <w:sz w:val="18"/>
                <w:szCs w:val="18"/>
              </w:rPr>
              <w:t xml:space="preserve"> </w:t>
            </w:r>
            <w:r w:rsidRPr="00836851">
              <w:rPr>
                <w:rFonts w:ascii="Times New Roman" w:hAnsi="Times New Roman" w:cs="Times New Roman"/>
                <w:sz w:val="18"/>
                <w:szCs w:val="18"/>
              </w:rPr>
              <w:t xml:space="preserve">ВР, </w:t>
            </w:r>
            <w:r w:rsidRPr="00836851">
              <w:rPr>
                <w:rFonts w:ascii="Times New Roman" w:hAnsi="Times New Roman" w:cs="Times New Roman"/>
                <w:spacing w:val="-2"/>
                <w:sz w:val="18"/>
                <w:szCs w:val="18"/>
              </w:rPr>
              <w:t>Педагог-организатор</w:t>
            </w:r>
            <w:r w:rsidRPr="00836851">
              <w:rPr>
                <w:rFonts w:ascii="Times New Roman" w:hAnsi="Times New Roman" w:cs="Times New Roman"/>
                <w:sz w:val="18"/>
                <w:szCs w:val="18"/>
              </w:rPr>
              <w:t xml:space="preserve"> </w:t>
            </w:r>
          </w:p>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Классные руководители</w:t>
            </w:r>
          </w:p>
        </w:tc>
      </w:tr>
      <w:tr w:rsidR="00836851" w:rsidRPr="00836851" w:rsidTr="002909FB">
        <w:trPr>
          <w:trHeight w:val="767"/>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bCs/>
                <w:color w:val="000000"/>
                <w:sz w:val="18"/>
                <w:szCs w:val="18"/>
                <w:lang w:eastAsia="en-US"/>
              </w:rPr>
              <w:t>Опрос «Удовлетворенность качеством школьного питания и участие родителей в системе контроля за школьным питанием обучающихся»</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both"/>
              <w:rPr>
                <w:rFonts w:ascii="Times New Roman" w:hAnsi="Times New Roman" w:cs="Times New Roman"/>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p>
        </w:tc>
      </w:tr>
      <w:tr w:rsidR="00836851" w:rsidRPr="00836851" w:rsidTr="002909FB">
        <w:trPr>
          <w:trHeight w:val="425"/>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Парад победителей олимпиад «Весенний звездопад»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hAnsi="Times New Roman" w:cs="Times New Roman"/>
                <w:sz w:val="18"/>
                <w:szCs w:val="18"/>
              </w:rPr>
            </w:pPr>
            <w:r w:rsidRPr="00836851">
              <w:rPr>
                <w:rFonts w:ascii="Times New Roman" w:hAnsi="Times New Roman" w:cs="Times New Roman"/>
                <w:sz w:val="18"/>
                <w:szCs w:val="18"/>
              </w:rPr>
              <w:t xml:space="preserve">1 – 11 </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май</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  ШВР</w:t>
            </w:r>
          </w:p>
        </w:tc>
      </w:tr>
      <w:tr w:rsidR="00836851" w:rsidRPr="00836851" w:rsidTr="002909FB">
        <w:trPr>
          <w:trHeight w:val="375"/>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«РадиоКОТ» Всероссийский</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 xml:space="preserve">день </w:t>
            </w:r>
            <w:r w:rsidRPr="00836851">
              <w:rPr>
                <w:rFonts w:ascii="Times New Roman" w:eastAsia="Times New Roman" w:hAnsi="Times New Roman" w:cs="Times New Roman"/>
                <w:spacing w:val="-2"/>
                <w:sz w:val="18"/>
                <w:szCs w:val="18"/>
                <w:lang w:eastAsia="en-US"/>
              </w:rPr>
              <w:t>библиотек</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28.05</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Заведующий библиотекой</w:t>
            </w:r>
          </w:p>
        </w:tc>
      </w:tr>
      <w:tr w:rsidR="00836851" w:rsidRPr="00836851" w:rsidTr="002909FB">
        <w:trPr>
          <w:trHeight w:val="436"/>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День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детских</w:t>
            </w:r>
            <w:r w:rsidRPr="00836851">
              <w:rPr>
                <w:rFonts w:ascii="Times New Roman" w:eastAsia="Times New Roman" w:hAnsi="Times New Roman" w:cs="Times New Roman"/>
                <w:spacing w:val="-1"/>
                <w:sz w:val="18"/>
                <w:szCs w:val="18"/>
                <w:lang w:eastAsia="en-US"/>
              </w:rPr>
              <w:t xml:space="preserve"> </w:t>
            </w:r>
            <w:r w:rsidRPr="00836851">
              <w:rPr>
                <w:rFonts w:ascii="Times New Roman" w:eastAsia="Times New Roman" w:hAnsi="Times New Roman" w:cs="Times New Roman"/>
                <w:spacing w:val="-2"/>
                <w:sz w:val="18"/>
                <w:szCs w:val="18"/>
                <w:lang w:eastAsia="en-US"/>
              </w:rPr>
              <w:t>общественных</w:t>
            </w:r>
            <w:r w:rsidRPr="00836851">
              <w:rPr>
                <w:rFonts w:ascii="Times New Roman" w:eastAsia="Times New Roman" w:hAnsi="Times New Roman" w:cs="Times New Roman"/>
                <w:sz w:val="18"/>
                <w:szCs w:val="18"/>
                <w:lang w:eastAsia="en-US"/>
              </w:rPr>
              <w:t xml:space="preserve"> организаций</w:t>
            </w:r>
            <w:r w:rsidRPr="00836851">
              <w:rPr>
                <w:rFonts w:ascii="Times New Roman" w:eastAsia="Times New Roman" w:hAnsi="Times New Roman" w:cs="Times New Roman"/>
                <w:spacing w:val="56"/>
                <w:sz w:val="18"/>
                <w:szCs w:val="18"/>
                <w:lang w:eastAsia="en-US"/>
              </w:rPr>
              <w:t xml:space="preserve"> </w:t>
            </w:r>
            <w:r w:rsidRPr="00836851">
              <w:rPr>
                <w:rFonts w:ascii="Times New Roman" w:eastAsia="Times New Roman" w:hAnsi="Times New Roman" w:cs="Times New Roman"/>
                <w:spacing w:val="-2"/>
                <w:sz w:val="18"/>
                <w:szCs w:val="18"/>
                <w:lang w:eastAsia="en-US"/>
              </w:rPr>
              <w:t>России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20.05</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Педагог-</w:t>
            </w:r>
            <w:r w:rsidRPr="00836851">
              <w:rPr>
                <w:rFonts w:ascii="Times New Roman" w:eastAsia="Times New Roman" w:hAnsi="Times New Roman" w:cs="Times New Roman"/>
                <w:spacing w:val="-7"/>
                <w:sz w:val="18"/>
                <w:szCs w:val="18"/>
                <w:lang w:eastAsia="en-US"/>
              </w:rPr>
              <w:t xml:space="preserve"> </w:t>
            </w:r>
            <w:r w:rsidRPr="00836851">
              <w:rPr>
                <w:rFonts w:ascii="Times New Roman" w:eastAsia="Times New Roman" w:hAnsi="Times New Roman" w:cs="Times New Roman"/>
                <w:spacing w:val="-2"/>
                <w:sz w:val="18"/>
                <w:szCs w:val="18"/>
                <w:lang w:eastAsia="en-US"/>
              </w:rPr>
              <w:t>организатор</w:t>
            </w:r>
          </w:p>
        </w:tc>
      </w:tr>
      <w:tr w:rsidR="00836851" w:rsidRPr="00836851" w:rsidTr="002909FB">
        <w:trPr>
          <w:trHeight w:val="556"/>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Весенний</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десант.</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pacing w:val="-2"/>
                <w:sz w:val="18"/>
                <w:szCs w:val="18"/>
                <w:lang w:eastAsia="en-US"/>
              </w:rPr>
              <w:t>Озеленение</w:t>
            </w:r>
            <w:r w:rsidRPr="00836851">
              <w:rPr>
                <w:rFonts w:ascii="Times New Roman" w:eastAsia="Times New Roman" w:hAnsi="Times New Roman" w:cs="Times New Roman"/>
                <w:sz w:val="18"/>
                <w:szCs w:val="18"/>
                <w:lang w:eastAsia="en-US"/>
              </w:rPr>
              <w:t xml:space="preserve"> школьной</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территории.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В</w:t>
            </w:r>
            <w:r w:rsidRPr="00836851">
              <w:rPr>
                <w:rFonts w:ascii="Times New Roman" w:eastAsia="Times New Roman" w:hAnsi="Times New Roman" w:cs="Times New Roman"/>
                <w:spacing w:val="-2"/>
                <w:sz w:val="18"/>
                <w:szCs w:val="18"/>
                <w:lang w:eastAsia="en-US"/>
              </w:rPr>
              <w:t xml:space="preserve"> течение</w:t>
            </w:r>
          </w:p>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месяца</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Педагог-организатор</w:t>
            </w:r>
          </w:p>
        </w:tc>
      </w:tr>
      <w:tr w:rsidR="00836851" w:rsidRPr="00836851" w:rsidTr="002909FB">
        <w:trPr>
          <w:trHeight w:val="394"/>
        </w:trPr>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День</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славянской</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pacing w:val="-2"/>
                <w:sz w:val="18"/>
                <w:szCs w:val="18"/>
                <w:lang w:eastAsia="en-US"/>
              </w:rPr>
              <w:t>письменности.</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Тематические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4"/>
                <w:sz w:val="18"/>
                <w:szCs w:val="18"/>
                <w:lang w:eastAsia="en-US"/>
              </w:rPr>
              <w:t xml:space="preserve"> часы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24.05</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839"/>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НЕДЕЛЯ</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pacing w:val="-2"/>
                <w:sz w:val="18"/>
                <w:szCs w:val="18"/>
                <w:lang w:eastAsia="en-US"/>
              </w:rPr>
              <w:t>БЕЗОПАСНОСТИ</w:t>
            </w:r>
            <w:r w:rsidRPr="00836851">
              <w:rPr>
                <w:rFonts w:ascii="Times New Roman" w:eastAsia="Times New Roman" w:hAnsi="Times New Roman" w:cs="Times New Roman"/>
                <w:sz w:val="18"/>
                <w:szCs w:val="18"/>
                <w:lang w:eastAsia="en-US"/>
              </w:rPr>
              <w:t xml:space="preserve"> «Безопасные каникулы»</w:t>
            </w:r>
          </w:p>
          <w:p w:rsidR="00836851" w:rsidRPr="00836851" w:rsidRDefault="00836851" w:rsidP="00836851">
            <w:pPr>
              <w:widowControl w:val="0"/>
              <w:autoSpaceDE w:val="0"/>
              <w:autoSpaceDN w:val="0"/>
              <w:spacing w:line="253" w:lineRule="exact"/>
              <w:ind w:left="107" w:right="-162"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Проведение бесед по правилам безопасного поведения дома, у водоёмов,</w:t>
            </w:r>
            <w:r w:rsidRPr="00836851">
              <w:rPr>
                <w:rFonts w:ascii="Times New Roman" w:eastAsia="Times New Roman" w:hAnsi="Times New Roman" w:cs="Times New Roman"/>
                <w:spacing w:val="-1"/>
                <w:sz w:val="18"/>
                <w:szCs w:val="18"/>
                <w:lang w:eastAsia="en-US"/>
              </w:rPr>
              <w:t xml:space="preserve"> </w:t>
            </w:r>
            <w:r w:rsidRPr="00836851">
              <w:rPr>
                <w:rFonts w:ascii="Times New Roman" w:eastAsia="Times New Roman" w:hAnsi="Times New Roman" w:cs="Times New Roman"/>
                <w:sz w:val="18"/>
                <w:szCs w:val="18"/>
                <w:lang w:eastAsia="en-US"/>
              </w:rPr>
              <w:t>на</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z w:val="18"/>
                <w:szCs w:val="18"/>
                <w:lang w:eastAsia="en-US"/>
              </w:rPr>
              <w:t>железных</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z w:val="18"/>
                <w:szCs w:val="18"/>
                <w:lang w:eastAsia="en-US"/>
              </w:rPr>
              <w:t>дорогах, проезжей части, правила противопожарной</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безопасности,</w:t>
            </w:r>
          </w:p>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безопасности</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в</w:t>
            </w:r>
            <w:r w:rsidRPr="00836851">
              <w:rPr>
                <w:rFonts w:ascii="Times New Roman" w:eastAsia="Times New Roman" w:hAnsi="Times New Roman" w:cs="Times New Roman"/>
                <w:spacing w:val="-14"/>
                <w:sz w:val="18"/>
                <w:szCs w:val="18"/>
                <w:lang w:eastAsia="en-US"/>
              </w:rPr>
              <w:t xml:space="preserve"> </w:t>
            </w:r>
            <w:r w:rsidRPr="00836851">
              <w:rPr>
                <w:rFonts w:ascii="Times New Roman" w:eastAsia="Times New Roman" w:hAnsi="Times New Roman" w:cs="Times New Roman"/>
                <w:sz w:val="18"/>
                <w:szCs w:val="18"/>
                <w:lang w:eastAsia="en-US"/>
              </w:rPr>
              <w:t>Интернете,</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безопасное поведение, когда один дома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10"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17-22.05</w:t>
            </w:r>
            <w:r w:rsidRPr="00836851">
              <w:rPr>
                <w:rFonts w:ascii="Times New Roman" w:eastAsia="Times New Roman" w:hAnsi="Times New Roman" w:cs="Times New Roman"/>
                <w:sz w:val="18"/>
                <w:szCs w:val="18"/>
                <w:lang w:eastAsia="en-US"/>
              </w:rPr>
              <w:t>.</w:t>
            </w:r>
            <w:r w:rsidRPr="00836851">
              <w:rPr>
                <w:rFonts w:ascii="Times New Roman" w:eastAsia="Times New Roman" w:hAnsi="Times New Roman" w:cs="Times New Roman"/>
                <w:spacing w:val="-2"/>
                <w:sz w:val="18"/>
                <w:szCs w:val="18"/>
                <w:lang w:eastAsia="en-US"/>
              </w:rPr>
              <w:t>2026</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11" w:right="469"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1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13"/>
                <w:sz w:val="18"/>
                <w:szCs w:val="18"/>
                <w:lang w:eastAsia="en-US"/>
              </w:rPr>
              <w:t xml:space="preserve"> </w:t>
            </w:r>
            <w:r w:rsidRPr="00836851">
              <w:rPr>
                <w:rFonts w:ascii="Times New Roman" w:eastAsia="Times New Roman" w:hAnsi="Times New Roman" w:cs="Times New Roman"/>
                <w:sz w:val="18"/>
                <w:szCs w:val="18"/>
                <w:lang w:eastAsia="en-US"/>
              </w:rPr>
              <w:t xml:space="preserve">ВР, </w:t>
            </w:r>
            <w:r w:rsidRPr="00836851">
              <w:rPr>
                <w:rFonts w:ascii="Times New Roman" w:eastAsia="Times New Roman" w:hAnsi="Times New Roman" w:cs="Times New Roman"/>
                <w:spacing w:val="-2"/>
                <w:sz w:val="18"/>
                <w:szCs w:val="18"/>
                <w:lang w:eastAsia="en-US"/>
              </w:rPr>
              <w:t>Педагог-организатор,</w:t>
            </w:r>
          </w:p>
          <w:p w:rsidR="00836851" w:rsidRPr="00836851" w:rsidRDefault="00836851" w:rsidP="00836851">
            <w:pPr>
              <w:widowControl w:val="0"/>
              <w:autoSpaceDE w:val="0"/>
              <w:autoSpaceDN w:val="0"/>
              <w:spacing w:line="253" w:lineRule="exact"/>
              <w:ind w:left="111" w:right="469"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ответственный</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15"/>
                <w:sz w:val="18"/>
                <w:szCs w:val="18"/>
                <w:lang w:eastAsia="en-US"/>
              </w:rPr>
              <w:t xml:space="preserve"> </w:t>
            </w:r>
            <w:r w:rsidRPr="00836851">
              <w:rPr>
                <w:rFonts w:ascii="Times New Roman" w:eastAsia="Times New Roman" w:hAnsi="Times New Roman" w:cs="Times New Roman"/>
                <w:sz w:val="18"/>
                <w:szCs w:val="18"/>
                <w:lang w:eastAsia="en-US"/>
              </w:rPr>
              <w:t>ПДД, классные</w:t>
            </w:r>
            <w:r w:rsidRPr="00836851">
              <w:rPr>
                <w:rFonts w:ascii="Times New Roman" w:eastAsia="Times New Roman" w:hAnsi="Times New Roman" w:cs="Times New Roman"/>
                <w:spacing w:val="-5"/>
                <w:sz w:val="18"/>
                <w:szCs w:val="18"/>
                <w:lang w:eastAsia="en-US"/>
              </w:rPr>
              <w:t xml:space="preserve"> </w:t>
            </w:r>
            <w:r w:rsidRPr="00836851">
              <w:rPr>
                <w:rFonts w:ascii="Times New Roman" w:eastAsia="Times New Roman" w:hAnsi="Times New Roman" w:cs="Times New Roman"/>
                <w:spacing w:val="-2"/>
                <w:sz w:val="18"/>
                <w:szCs w:val="18"/>
                <w:lang w:eastAsia="en-US"/>
              </w:rPr>
              <w:t>руководители</w:t>
            </w:r>
          </w:p>
        </w:tc>
      </w:tr>
      <w:tr w:rsidR="00836851" w:rsidRPr="00836851" w:rsidTr="002909FB">
        <w:trPr>
          <w:trHeight w:val="466"/>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07"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Организация</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летнего</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pacing w:val="-2"/>
                <w:sz w:val="18"/>
                <w:szCs w:val="18"/>
                <w:lang w:eastAsia="en-US"/>
              </w:rPr>
              <w:t>отдыха</w:t>
            </w:r>
            <w:r w:rsidRPr="00836851">
              <w:rPr>
                <w:rFonts w:ascii="Times New Roman" w:eastAsia="Times New Roman" w:hAnsi="Times New Roman" w:cs="Times New Roman"/>
                <w:sz w:val="18"/>
                <w:szCs w:val="18"/>
                <w:lang w:eastAsia="en-US"/>
              </w:rPr>
              <w:t xml:space="preserve"> обучающихся</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z w:val="18"/>
                <w:szCs w:val="18"/>
                <w:lang w:eastAsia="en-US"/>
              </w:rPr>
              <w:t>ОУ.</w:t>
            </w:r>
            <w:r w:rsidRPr="00836851">
              <w:rPr>
                <w:rFonts w:ascii="Times New Roman" w:eastAsia="Times New Roman" w:hAnsi="Times New Roman" w:cs="Times New Roman"/>
                <w:spacing w:val="-1"/>
                <w:sz w:val="18"/>
                <w:szCs w:val="18"/>
                <w:lang w:eastAsia="en-US"/>
              </w:rPr>
              <w:t xml:space="preserve"> </w:t>
            </w:r>
            <w:r w:rsidRPr="00836851">
              <w:rPr>
                <w:rFonts w:ascii="Times New Roman" w:eastAsia="Times New Roman" w:hAnsi="Times New Roman" w:cs="Times New Roman"/>
                <w:sz w:val="18"/>
                <w:szCs w:val="18"/>
                <w:lang w:eastAsia="en-US"/>
              </w:rPr>
              <w:t>Сбор</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pacing w:val="-2"/>
                <w:sz w:val="18"/>
                <w:szCs w:val="18"/>
                <w:lang w:eastAsia="en-US"/>
              </w:rPr>
              <w:t>сведений.</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07"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1-</w:t>
            </w:r>
            <w:r w:rsidRPr="00836851">
              <w:rPr>
                <w:rFonts w:ascii="Times New Roman" w:eastAsia="Times New Roman" w:hAnsi="Times New Roman" w:cs="Times New Roman"/>
                <w:spacing w:val="-10"/>
                <w:sz w:val="18"/>
                <w:szCs w:val="18"/>
                <w:lang w:eastAsia="en-US"/>
              </w:rPr>
              <w:t>4</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widowControl w:val="0"/>
              <w:autoSpaceDE w:val="0"/>
              <w:autoSpaceDN w:val="0"/>
              <w:spacing w:line="253" w:lineRule="exact"/>
              <w:ind w:left="110"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В</w:t>
            </w:r>
            <w:r w:rsidRPr="00836851">
              <w:rPr>
                <w:rFonts w:ascii="Times New Roman" w:eastAsia="Times New Roman" w:hAnsi="Times New Roman" w:cs="Times New Roman"/>
                <w:spacing w:val="-2"/>
                <w:sz w:val="18"/>
                <w:szCs w:val="18"/>
                <w:lang w:eastAsia="en-US"/>
              </w:rPr>
              <w:t xml:space="preserve"> течение</w:t>
            </w:r>
          </w:p>
          <w:p w:rsidR="00836851" w:rsidRPr="00836851" w:rsidRDefault="00836851" w:rsidP="00836851">
            <w:pPr>
              <w:widowControl w:val="0"/>
              <w:autoSpaceDE w:val="0"/>
              <w:autoSpaceDN w:val="0"/>
              <w:spacing w:line="253" w:lineRule="exact"/>
              <w:ind w:left="110" w:firstLine="851"/>
              <w:jc w:val="center"/>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месяца</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widowControl w:val="0"/>
              <w:autoSpaceDE w:val="0"/>
              <w:autoSpaceDN w:val="0"/>
              <w:spacing w:line="253" w:lineRule="exact"/>
              <w:ind w:left="111"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z w:val="18"/>
                <w:szCs w:val="18"/>
                <w:lang w:eastAsia="en-US"/>
              </w:rPr>
              <w:t>Заместитель</w:t>
            </w:r>
            <w:r w:rsidRPr="00836851">
              <w:rPr>
                <w:rFonts w:ascii="Times New Roman" w:eastAsia="Times New Roman" w:hAnsi="Times New Roman" w:cs="Times New Roman"/>
                <w:spacing w:val="-3"/>
                <w:sz w:val="18"/>
                <w:szCs w:val="18"/>
                <w:lang w:eastAsia="en-US"/>
              </w:rPr>
              <w:t xml:space="preserve"> </w:t>
            </w:r>
            <w:r w:rsidRPr="00836851">
              <w:rPr>
                <w:rFonts w:ascii="Times New Roman" w:eastAsia="Times New Roman" w:hAnsi="Times New Roman" w:cs="Times New Roman"/>
                <w:sz w:val="18"/>
                <w:szCs w:val="18"/>
                <w:lang w:eastAsia="en-US"/>
              </w:rPr>
              <w:t>директора</w:t>
            </w:r>
            <w:r w:rsidRPr="00836851">
              <w:rPr>
                <w:rFonts w:ascii="Times New Roman" w:eastAsia="Times New Roman" w:hAnsi="Times New Roman" w:cs="Times New Roman"/>
                <w:spacing w:val="-4"/>
                <w:sz w:val="18"/>
                <w:szCs w:val="18"/>
                <w:lang w:eastAsia="en-US"/>
              </w:rPr>
              <w:t xml:space="preserve"> </w:t>
            </w:r>
            <w:r w:rsidRPr="00836851">
              <w:rPr>
                <w:rFonts w:ascii="Times New Roman" w:eastAsia="Times New Roman" w:hAnsi="Times New Roman" w:cs="Times New Roman"/>
                <w:sz w:val="18"/>
                <w:szCs w:val="18"/>
                <w:lang w:eastAsia="en-US"/>
              </w:rPr>
              <w:t>по</w:t>
            </w:r>
            <w:r w:rsidRPr="00836851">
              <w:rPr>
                <w:rFonts w:ascii="Times New Roman" w:eastAsia="Times New Roman" w:hAnsi="Times New Roman" w:cs="Times New Roman"/>
                <w:spacing w:val="-2"/>
                <w:sz w:val="18"/>
                <w:szCs w:val="18"/>
                <w:lang w:eastAsia="en-US"/>
              </w:rPr>
              <w:t xml:space="preserve"> </w:t>
            </w:r>
            <w:r w:rsidRPr="00836851">
              <w:rPr>
                <w:rFonts w:ascii="Times New Roman" w:eastAsia="Times New Roman" w:hAnsi="Times New Roman" w:cs="Times New Roman"/>
                <w:spacing w:val="-5"/>
                <w:sz w:val="18"/>
                <w:szCs w:val="18"/>
                <w:lang w:eastAsia="en-US"/>
              </w:rPr>
              <w:t>ВР,</w:t>
            </w:r>
          </w:p>
          <w:p w:rsidR="00836851" w:rsidRPr="00836851" w:rsidRDefault="00836851" w:rsidP="00836851">
            <w:pPr>
              <w:widowControl w:val="0"/>
              <w:autoSpaceDE w:val="0"/>
              <w:autoSpaceDN w:val="0"/>
              <w:spacing w:line="253" w:lineRule="exact"/>
              <w:ind w:left="111" w:firstLine="851"/>
              <w:jc w:val="both"/>
              <w:rPr>
                <w:rFonts w:ascii="Times New Roman" w:eastAsia="Times New Roman" w:hAnsi="Times New Roman" w:cs="Times New Roman"/>
                <w:sz w:val="18"/>
                <w:szCs w:val="18"/>
                <w:lang w:eastAsia="en-US"/>
              </w:rPr>
            </w:pPr>
            <w:r w:rsidRPr="00836851">
              <w:rPr>
                <w:rFonts w:ascii="Times New Roman" w:eastAsia="Times New Roman" w:hAnsi="Times New Roman" w:cs="Times New Roman"/>
                <w:spacing w:val="-2"/>
                <w:sz w:val="18"/>
                <w:szCs w:val="18"/>
                <w:lang w:eastAsia="en-US"/>
              </w:rPr>
              <w:t>Социальный педагог</w:t>
            </w:r>
          </w:p>
        </w:tc>
      </w:tr>
      <w:tr w:rsidR="00836851" w:rsidRPr="00836851" w:rsidTr="002909FB">
        <w:trPr>
          <w:trHeight w:val="447"/>
        </w:trPr>
        <w:tc>
          <w:tcPr>
            <w:tcW w:w="4565"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spacing w:line="253" w:lineRule="exact"/>
              <w:ind w:firstLine="851"/>
              <w:jc w:val="both"/>
              <w:rPr>
                <w:rFonts w:ascii="Times New Roman" w:hAnsi="Times New Roman" w:cs="Times New Roman"/>
                <w:b/>
                <w:sz w:val="18"/>
                <w:szCs w:val="18"/>
              </w:rPr>
            </w:pPr>
            <w:r w:rsidRPr="00836851">
              <w:rPr>
                <w:rFonts w:ascii="Times New Roman" w:hAnsi="Times New Roman" w:cs="Times New Roman"/>
                <w:b/>
                <w:sz w:val="18"/>
                <w:szCs w:val="18"/>
              </w:rPr>
              <w:t>ИЮНЬ</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spacing w:line="253" w:lineRule="exact"/>
              <w:ind w:firstLine="851"/>
              <w:jc w:val="both"/>
              <w:rPr>
                <w:rFonts w:ascii="Times New Roman" w:hAnsi="Times New Roman" w:cs="Times New Roman"/>
                <w:b/>
                <w:sz w:val="18"/>
                <w:szCs w:val="18"/>
              </w:rPr>
            </w:pPr>
          </w:p>
        </w:tc>
        <w:tc>
          <w:tcPr>
            <w:tcW w:w="1040"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spacing w:line="253" w:lineRule="exact"/>
              <w:ind w:left="2" w:firstLine="851"/>
              <w:jc w:val="both"/>
              <w:rPr>
                <w:rFonts w:ascii="Times New Roman" w:hAnsi="Times New Roman" w:cs="Times New Roman"/>
                <w:b/>
                <w:sz w:val="18"/>
                <w:szCs w:val="18"/>
              </w:rPr>
            </w:pPr>
          </w:p>
        </w:tc>
        <w:tc>
          <w:tcPr>
            <w:tcW w:w="3779" w:type="dxa"/>
            <w:tcBorders>
              <w:top w:val="single" w:sz="4" w:space="0" w:color="000000"/>
              <w:left w:val="single" w:sz="4" w:space="0" w:color="000000"/>
              <w:bottom w:val="single" w:sz="4" w:space="0" w:color="000000"/>
              <w:right w:val="single" w:sz="4" w:space="0" w:color="000000"/>
            </w:tcBorders>
            <w:shd w:val="clear" w:color="auto" w:fill="D9D9D9"/>
          </w:tcPr>
          <w:p w:rsidR="00836851" w:rsidRPr="00836851" w:rsidRDefault="00836851" w:rsidP="00836851">
            <w:pPr>
              <w:spacing w:line="253" w:lineRule="exact"/>
              <w:ind w:left="2" w:firstLine="851"/>
              <w:jc w:val="both"/>
              <w:rPr>
                <w:rFonts w:ascii="Times New Roman" w:hAnsi="Times New Roman" w:cs="Times New Roman"/>
                <w:b/>
                <w:sz w:val="18"/>
                <w:szCs w:val="18"/>
              </w:rPr>
            </w:pPr>
          </w:p>
        </w:tc>
      </w:tr>
      <w:tr w:rsidR="00836851" w:rsidRPr="00836851" w:rsidTr="002909FB">
        <w:trPr>
          <w:trHeight w:val="447"/>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rPr>
              <w:t xml:space="preserve">Праздник «Последний звонок»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hAnsi="Times New Roman" w:cs="Times New Roman"/>
                <w:sz w:val="18"/>
                <w:szCs w:val="18"/>
              </w:rPr>
            </w:pPr>
            <w:r w:rsidRPr="00836851">
              <w:rPr>
                <w:rFonts w:ascii="Times New Roman" w:hAnsi="Times New Roman" w:cs="Times New Roman"/>
                <w:sz w:val="18"/>
                <w:szCs w:val="18"/>
              </w:rPr>
              <w:t>1, 4, 9, 11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июнь</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Администрация ГБОУ гимназия № 363</w:t>
            </w:r>
          </w:p>
        </w:tc>
      </w:tr>
      <w:tr w:rsidR="00836851" w:rsidRPr="00836851" w:rsidTr="002909FB">
        <w:trPr>
          <w:trHeight w:val="447"/>
        </w:trPr>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tabs>
                <w:tab w:val="left" w:pos="1276"/>
              </w:tabs>
              <w:spacing w:line="253" w:lineRule="exact"/>
              <w:ind w:firstLine="851"/>
              <w:jc w:val="both"/>
              <w:rPr>
                <w:rFonts w:ascii="Times New Roman" w:hAnsi="Times New Roman" w:cs="Times New Roman"/>
                <w:sz w:val="18"/>
                <w:szCs w:val="18"/>
              </w:rPr>
            </w:pPr>
            <w:r w:rsidRPr="00836851">
              <w:rPr>
                <w:rFonts w:ascii="Times New Roman" w:hAnsi="Times New Roman" w:cs="Times New Roman"/>
                <w:sz w:val="18"/>
                <w:szCs w:val="18"/>
                <w:shd w:val="clear" w:color="auto" w:fill="FFFFFF"/>
              </w:rPr>
              <w:t>Вручение аттестатов выпускникам 9 11 классам гимназии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hAnsi="Times New Roman" w:cs="Times New Roman"/>
                <w:sz w:val="18"/>
                <w:szCs w:val="18"/>
              </w:rPr>
            </w:pPr>
            <w:r w:rsidRPr="00836851">
              <w:rPr>
                <w:rFonts w:ascii="Times New Roman" w:hAnsi="Times New Roman" w:cs="Times New Roman"/>
                <w:sz w:val="18"/>
                <w:szCs w:val="18"/>
              </w:rPr>
              <w:t>9.11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center"/>
              <w:rPr>
                <w:rFonts w:ascii="Times New Roman" w:hAnsi="Times New Roman" w:cs="Times New Roman"/>
                <w:sz w:val="18"/>
                <w:szCs w:val="18"/>
              </w:rPr>
            </w:pPr>
            <w:r w:rsidRPr="00836851">
              <w:rPr>
                <w:rFonts w:ascii="Times New Roman" w:hAnsi="Times New Roman" w:cs="Times New Roman"/>
                <w:sz w:val="18"/>
                <w:szCs w:val="18"/>
              </w:rPr>
              <w:t>июнь</w:t>
            </w:r>
          </w:p>
        </w:tc>
        <w:tc>
          <w:tcPr>
            <w:tcW w:w="3779" w:type="dxa"/>
            <w:tcBorders>
              <w:top w:val="single" w:sz="4" w:space="0" w:color="000000"/>
              <w:left w:val="single" w:sz="4" w:space="0" w:color="000000"/>
              <w:bottom w:val="single" w:sz="4" w:space="0" w:color="000000"/>
              <w:right w:val="single" w:sz="4" w:space="0" w:color="000000"/>
            </w:tcBorders>
            <w:shd w:val="clear" w:color="auto" w:fill="auto"/>
          </w:tcPr>
          <w:p w:rsidR="00836851" w:rsidRPr="00836851" w:rsidRDefault="00836851" w:rsidP="00836851">
            <w:pPr>
              <w:spacing w:line="253" w:lineRule="exact"/>
              <w:ind w:left="2" w:firstLine="851"/>
              <w:jc w:val="both"/>
              <w:rPr>
                <w:rFonts w:ascii="Times New Roman" w:hAnsi="Times New Roman" w:cs="Times New Roman"/>
                <w:sz w:val="18"/>
                <w:szCs w:val="18"/>
              </w:rPr>
            </w:pPr>
            <w:r w:rsidRPr="00836851">
              <w:rPr>
                <w:rFonts w:ascii="Times New Roman" w:hAnsi="Times New Roman" w:cs="Times New Roman"/>
                <w:sz w:val="18"/>
                <w:szCs w:val="18"/>
              </w:rPr>
              <w:t>Администрация ГБОУ гимназия № 363</w:t>
            </w:r>
          </w:p>
        </w:tc>
      </w:tr>
    </w:tbl>
    <w:p w:rsidR="00836851" w:rsidRPr="00836851" w:rsidRDefault="00836851" w:rsidP="00836851">
      <w:pPr>
        <w:spacing w:line="259" w:lineRule="auto"/>
        <w:ind w:right="84" w:firstLine="851"/>
        <w:jc w:val="both"/>
        <w:rPr>
          <w:rFonts w:ascii="Times New Roman" w:hAnsi="Times New Roman" w:cs="Times New Roman"/>
          <w:sz w:val="24"/>
          <w:szCs w:val="24"/>
        </w:rPr>
      </w:pPr>
    </w:p>
    <w:p w:rsidR="00836851" w:rsidRPr="00836851" w:rsidRDefault="00836851" w:rsidP="00836851">
      <w:pPr>
        <w:spacing w:line="259" w:lineRule="auto"/>
        <w:ind w:left="-1277" w:right="216" w:firstLine="851"/>
        <w:jc w:val="both"/>
        <w:rPr>
          <w:rFonts w:ascii="Times New Roman" w:hAnsi="Times New Roman" w:cs="Times New Roman"/>
          <w:sz w:val="24"/>
          <w:szCs w:val="24"/>
        </w:rPr>
      </w:pPr>
      <w:r w:rsidRPr="00836851">
        <w:rPr>
          <w:rFonts w:ascii="Times New Roman" w:hAnsi="Times New Roman" w:cs="Times New Roman"/>
          <w:sz w:val="24"/>
          <w:szCs w:val="24"/>
        </w:rPr>
        <w:t xml:space="preserve">          </w:t>
      </w:r>
    </w:p>
    <w:tbl>
      <w:tblPr>
        <w:tblW w:w="10235" w:type="dxa"/>
        <w:tblInd w:w="-601" w:type="dxa"/>
        <w:tblLayout w:type="fixed"/>
        <w:tblCellMar>
          <w:top w:w="9" w:type="dxa"/>
          <w:right w:w="63" w:type="dxa"/>
        </w:tblCellMar>
        <w:tblLook w:val="04A0" w:firstRow="1" w:lastRow="0" w:firstColumn="1" w:lastColumn="0" w:noHBand="0" w:noVBand="1"/>
      </w:tblPr>
      <w:tblGrid>
        <w:gridCol w:w="4184"/>
        <w:gridCol w:w="381"/>
        <w:gridCol w:w="851"/>
        <w:gridCol w:w="394"/>
        <w:gridCol w:w="598"/>
        <w:gridCol w:w="796"/>
        <w:gridCol w:w="3031"/>
      </w:tblGrid>
      <w:tr w:rsidR="00836851" w:rsidRPr="00836851" w:rsidTr="002909FB">
        <w:trPr>
          <w:trHeight w:val="286"/>
        </w:trPr>
        <w:tc>
          <w:tcPr>
            <w:tcW w:w="10235" w:type="dxa"/>
            <w:gridSpan w:val="7"/>
            <w:tcBorders>
              <w:top w:val="single" w:sz="4" w:space="0" w:color="000000"/>
              <w:left w:val="single" w:sz="4" w:space="0" w:color="000000"/>
              <w:bottom w:val="single" w:sz="4" w:space="0" w:color="000000"/>
              <w:right w:val="single" w:sz="4" w:space="0" w:color="000000"/>
            </w:tcBorders>
            <w:shd w:val="clear" w:color="auto" w:fill="D9D9D9"/>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highlight w:val="yellow"/>
                <w:lang w:val="en-US" w:eastAsia="en-US"/>
              </w:rPr>
            </w:pPr>
            <w:r w:rsidRPr="00836851">
              <w:rPr>
                <w:rFonts w:ascii="Times New Roman" w:eastAsia="Times New Roman" w:hAnsi="Times New Roman" w:cs="Times New Roman"/>
                <w:b/>
                <w:color w:val="000000"/>
                <w:sz w:val="18"/>
                <w:szCs w:val="18"/>
                <w:lang w:eastAsia="en-US"/>
              </w:rPr>
              <w:lastRenderedPageBreak/>
              <w:t xml:space="preserve">                                                            </w:t>
            </w:r>
            <w:r w:rsidRPr="00836851">
              <w:rPr>
                <w:rFonts w:ascii="Times New Roman" w:eastAsia="Times New Roman" w:hAnsi="Times New Roman" w:cs="Times New Roman"/>
                <w:b/>
                <w:color w:val="000000"/>
                <w:sz w:val="18"/>
                <w:szCs w:val="18"/>
                <w:lang w:val="en-US" w:eastAsia="en-US"/>
              </w:rPr>
              <w:t>САМОУПРАВЛЕНИЕ</w:t>
            </w:r>
          </w:p>
        </w:tc>
      </w:tr>
      <w:tr w:rsidR="00836851" w:rsidRPr="00836851" w:rsidTr="002909FB">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Выборы представителей классов в Совет обучающихся </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spacing w:line="253" w:lineRule="exact"/>
              <w:ind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6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сентябрь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советник директора по воспитанию и взаимодействию с ДОО</w:t>
            </w:r>
          </w:p>
        </w:tc>
      </w:tr>
      <w:tr w:rsidR="00836851" w:rsidRPr="00836851" w:rsidTr="002909FB">
        <w:trPr>
          <w:trHeight w:val="838"/>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Определение плана работы Совета старшеклассников и ответственных за направления работы </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spacing w:line="253" w:lineRule="exact"/>
              <w:ind w:firstLine="851"/>
              <w:jc w:val="center"/>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6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сентябрь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советник директора по воспитанию и взаимодействию с ДОО</w:t>
            </w:r>
          </w:p>
        </w:tc>
      </w:tr>
      <w:tr w:rsidR="00836851" w:rsidRPr="00836851" w:rsidTr="002909FB">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Сбор макулатуры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1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1 раз в четверть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ШВР</w:t>
            </w:r>
          </w:p>
        </w:tc>
      </w:tr>
      <w:tr w:rsidR="00836851" w:rsidRPr="00836851" w:rsidTr="002909FB">
        <w:trPr>
          <w:trHeight w:val="564"/>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Уборка территории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8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Октябрь апрель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ШВР </w:t>
            </w:r>
          </w:p>
        </w:tc>
      </w:tr>
      <w:tr w:rsidR="00836851" w:rsidRPr="00836851" w:rsidTr="002909FB">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Подготовка, организация и проведение Дня учителя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6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октябрь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Педагог-организатор</w:t>
            </w:r>
          </w:p>
        </w:tc>
      </w:tr>
      <w:tr w:rsidR="00836851" w:rsidRPr="00836851" w:rsidTr="002909FB">
        <w:trPr>
          <w:trHeight w:val="510"/>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Подготовка, организация и проведение новогодних праздников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6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декабрь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Педагог-организатор</w:t>
            </w:r>
          </w:p>
        </w:tc>
      </w:tr>
      <w:tr w:rsidR="00836851" w:rsidRPr="00836851" w:rsidTr="002909FB">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Участие в районном конкурсе ученического самоуправления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7–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февраль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советник директора по воспитанию и взаимодействию с ДОО</w:t>
            </w:r>
          </w:p>
        </w:tc>
      </w:tr>
      <w:tr w:rsidR="00836851" w:rsidRPr="00836851" w:rsidTr="002909FB">
        <w:trPr>
          <w:trHeight w:val="54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Подготовка, организация и проведения Дня Самоуправления.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6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март</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советник директора по воспитанию и взаимодействию с ДОО</w:t>
            </w:r>
          </w:p>
        </w:tc>
      </w:tr>
      <w:tr w:rsidR="00836851" w:rsidRPr="00836851" w:rsidTr="002909FB">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Подготовка, организация и проведение  международного Дня здоровья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5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апрель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Педагог-организатор</w:t>
            </w:r>
          </w:p>
        </w:tc>
      </w:tr>
      <w:tr w:rsidR="00836851" w:rsidRPr="00836851" w:rsidTr="002909FB">
        <w:trPr>
          <w:trHeight w:val="286"/>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Итоговый сбор Совета обучающихся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6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май</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Советник директора по воспитанию и взаимодействию с ДОО</w:t>
            </w:r>
          </w:p>
        </w:tc>
      </w:tr>
      <w:tr w:rsidR="00836851" w:rsidRPr="00836851" w:rsidTr="002909FB">
        <w:trPr>
          <w:trHeight w:val="288"/>
        </w:trPr>
        <w:tc>
          <w:tcPr>
            <w:tcW w:w="1023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45"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b/>
                <w:color w:val="000000"/>
                <w:sz w:val="18"/>
                <w:szCs w:val="18"/>
                <w:lang w:eastAsia="en-US"/>
              </w:rPr>
              <w:t xml:space="preserve"> «Профориентация» </w:t>
            </w:r>
          </w:p>
        </w:tc>
      </w:tr>
      <w:tr w:rsidR="00836851" w:rsidRPr="00836851" w:rsidTr="002909FB">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Оформление стендов профориентационной направленно</w:t>
            </w:r>
            <w:r w:rsidRPr="00836851">
              <w:rPr>
                <w:rFonts w:ascii="Times New Roman" w:eastAsia="Times New Roman" w:hAnsi="Times New Roman" w:cs="Times New Roman"/>
                <w:color w:val="000000"/>
                <w:sz w:val="18"/>
                <w:szCs w:val="18"/>
                <w:lang w:val="en-US" w:eastAsia="en-US"/>
              </w:rPr>
              <w:t xml:space="preserve">сти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7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сентябрь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Ответственный за профориентацию</w:t>
            </w:r>
          </w:p>
        </w:tc>
      </w:tr>
      <w:tr w:rsidR="00836851" w:rsidRPr="00836851" w:rsidTr="002909FB">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Размещение информации по профориентации на школьном сайте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Обучающиеся, родители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В течении года</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i/>
                <w:color w:val="000000"/>
                <w:sz w:val="18"/>
                <w:szCs w:val="18"/>
                <w:lang w:eastAsia="en-US"/>
              </w:rPr>
            </w:pPr>
            <w:r w:rsidRPr="00836851">
              <w:rPr>
                <w:rFonts w:ascii="Times New Roman" w:eastAsia="Times New Roman" w:hAnsi="Times New Roman" w:cs="Times New Roman"/>
                <w:color w:val="000000"/>
                <w:sz w:val="18"/>
                <w:szCs w:val="18"/>
                <w:lang w:eastAsia="en-US"/>
              </w:rPr>
              <w:t>Ответственный за профориентацию</w:t>
            </w:r>
          </w:p>
        </w:tc>
      </w:tr>
      <w:tr w:rsidR="00836851" w:rsidRPr="00836851" w:rsidTr="002909FB">
        <w:trPr>
          <w:trHeight w:val="448"/>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Участие обучающихся в олимпиадах, конкурсах, конференциях, организованных на базе вузов и колледжей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8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В течении года</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Ответственный за профориентацию</w:t>
            </w:r>
          </w:p>
        </w:tc>
      </w:tr>
      <w:tr w:rsidR="00836851" w:rsidRPr="00836851" w:rsidTr="002909FB">
        <w:trPr>
          <w:trHeight w:val="1115"/>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Участие школьников во всероссийских профориентационных проектах «Проектория</w:t>
            </w:r>
            <w:proofErr w:type="gramStart"/>
            <w:r w:rsidRPr="00836851">
              <w:rPr>
                <w:rFonts w:ascii="Times New Roman" w:eastAsia="Times New Roman" w:hAnsi="Times New Roman" w:cs="Times New Roman"/>
                <w:color w:val="000000"/>
                <w:sz w:val="18"/>
                <w:szCs w:val="18"/>
                <w:lang w:eastAsia="en-US"/>
              </w:rPr>
              <w:t>»,  «</w:t>
            </w:r>
            <w:proofErr w:type="gramEnd"/>
            <w:r w:rsidRPr="00836851">
              <w:rPr>
                <w:rFonts w:ascii="Times New Roman" w:eastAsia="Times New Roman" w:hAnsi="Times New Roman" w:cs="Times New Roman"/>
                <w:color w:val="000000"/>
                <w:sz w:val="18"/>
                <w:szCs w:val="18"/>
                <w:lang w:eastAsia="en-US"/>
              </w:rPr>
              <w:t xml:space="preserve">Большая перемена», «Билет в будущее», «Шоу профессий». «Моя Россия – Мои горизонты»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5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В течении года</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 Ответственный за профориентацию</w:t>
            </w:r>
          </w:p>
        </w:tc>
      </w:tr>
      <w:tr w:rsidR="00836851" w:rsidRPr="00836851" w:rsidTr="002909FB">
        <w:trPr>
          <w:trHeight w:val="386"/>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Экскурсии на предприятия города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1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В течении года</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Классные руководители</w:t>
            </w:r>
            <w:r w:rsidRPr="00836851">
              <w:rPr>
                <w:rFonts w:ascii="Times New Roman" w:eastAsia="Times New Roman" w:hAnsi="Times New Roman" w:cs="Times New Roman"/>
                <w:color w:val="000000"/>
                <w:sz w:val="18"/>
                <w:szCs w:val="18"/>
                <w:lang w:val="en-US" w:eastAsia="en-US"/>
              </w:rPr>
              <w:t xml:space="preserve"> л </w:t>
            </w:r>
          </w:p>
        </w:tc>
      </w:tr>
      <w:tr w:rsidR="00836851" w:rsidRPr="00836851" w:rsidTr="002909FB">
        <w:trPr>
          <w:trHeight w:val="52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34"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Посещение профессиональных учебных заведений в Дни открытых дверей в вузах и колледжах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8 – 11</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В течении года</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Классные руководители</w:t>
            </w:r>
            <w:r w:rsidRPr="00836851">
              <w:rPr>
                <w:rFonts w:ascii="Times New Roman" w:eastAsia="Times New Roman" w:hAnsi="Times New Roman" w:cs="Times New Roman"/>
                <w:color w:val="000000"/>
                <w:sz w:val="18"/>
                <w:szCs w:val="18"/>
                <w:lang w:val="en-US" w:eastAsia="en-US"/>
              </w:rPr>
              <w:t xml:space="preserve"> </w:t>
            </w:r>
          </w:p>
        </w:tc>
      </w:tr>
      <w:tr w:rsidR="00836851" w:rsidRPr="00836851" w:rsidTr="002909FB">
        <w:trPr>
          <w:trHeight w:val="831"/>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8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В течении года</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Педагог-психолог</w:t>
            </w:r>
            <w:r w:rsidRPr="00836851">
              <w:rPr>
                <w:rFonts w:ascii="Times New Roman" w:eastAsia="Times New Roman" w:hAnsi="Times New Roman" w:cs="Times New Roman"/>
                <w:color w:val="000000"/>
                <w:sz w:val="18"/>
                <w:szCs w:val="18"/>
                <w:lang w:val="en-US" w:eastAsia="en-US"/>
              </w:rPr>
              <w:t xml:space="preserve"> </w:t>
            </w:r>
          </w:p>
        </w:tc>
      </w:tr>
      <w:tr w:rsidR="00836851" w:rsidRPr="00836851" w:rsidTr="002909FB">
        <w:trPr>
          <w:trHeight w:val="331"/>
        </w:trPr>
        <w:tc>
          <w:tcPr>
            <w:tcW w:w="1023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45"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b/>
                <w:color w:val="000000"/>
                <w:sz w:val="18"/>
                <w:szCs w:val="18"/>
                <w:lang w:val="en-US" w:eastAsia="en-US"/>
              </w:rPr>
              <w:t xml:space="preserve"> «Школьные медиа» </w:t>
            </w:r>
          </w:p>
        </w:tc>
      </w:tr>
      <w:tr w:rsidR="00836851" w:rsidRPr="00836851" w:rsidTr="002909FB">
        <w:trPr>
          <w:trHeight w:val="547"/>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lastRenderedPageBreak/>
              <w:t xml:space="preserve">Организационное собрание членов школьного медиа центра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6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сентябрь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Педагог-организатор</w:t>
            </w:r>
          </w:p>
        </w:tc>
      </w:tr>
      <w:tr w:rsidR="00836851" w:rsidRPr="00836851" w:rsidTr="002909FB">
        <w:tblPrEx>
          <w:tblCellMar>
            <w:top w:w="42" w:type="dxa"/>
            <w:right w:w="100" w:type="dxa"/>
          </w:tblCellMar>
        </w:tblPrEx>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Выпуск еженедельной радиопередачи «РадиоКОТ»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9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В течении года</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Педагог-организатор</w:t>
            </w:r>
          </w:p>
        </w:tc>
      </w:tr>
      <w:tr w:rsidR="00836851" w:rsidRPr="00836851" w:rsidTr="002909FB">
        <w:tblPrEx>
          <w:tblCellMar>
            <w:top w:w="42" w:type="dxa"/>
            <w:right w:w="100" w:type="dxa"/>
          </w:tblCellMar>
        </w:tblPrEx>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Регулярный выпуск номеров школьной газеты «Гимназисты»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7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1 раз в четверть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Педагог-организатор</w:t>
            </w:r>
          </w:p>
        </w:tc>
      </w:tr>
      <w:tr w:rsidR="00836851" w:rsidRPr="00836851" w:rsidTr="002909FB">
        <w:tblPrEx>
          <w:tblCellMar>
            <w:top w:w="42" w:type="dxa"/>
            <w:right w:w="100" w:type="dxa"/>
          </w:tblCellMar>
        </w:tblPrEx>
        <w:trPr>
          <w:trHeight w:val="840"/>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Регулярный выпуск видеороликов для школьного телевидения и школьной странички в социальных сетях, посвященных значимым событиям школы и памятным датам российской истории и культуры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В течении года</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Педагог-организатор</w:t>
            </w:r>
          </w:p>
        </w:tc>
      </w:tr>
      <w:tr w:rsidR="00836851" w:rsidRPr="00836851" w:rsidTr="002909FB">
        <w:tblPrEx>
          <w:tblCellMar>
            <w:top w:w="42" w:type="dxa"/>
            <w:right w:w="100" w:type="dxa"/>
          </w:tblCellMar>
        </w:tblPrEx>
        <w:trPr>
          <w:trHeight w:val="286"/>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Участие в конкурсе школьных СМИ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8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center"/>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февраль</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Педагог-организатор</w:t>
            </w:r>
          </w:p>
        </w:tc>
      </w:tr>
      <w:tr w:rsidR="00836851" w:rsidRPr="00836851" w:rsidTr="002909FB">
        <w:tblPrEx>
          <w:tblCellMar>
            <w:top w:w="42" w:type="dxa"/>
            <w:right w:w="100" w:type="dxa"/>
          </w:tblCellMar>
        </w:tblPrEx>
        <w:trPr>
          <w:trHeight w:val="286"/>
        </w:trPr>
        <w:tc>
          <w:tcPr>
            <w:tcW w:w="1023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14"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b/>
                <w:color w:val="000000"/>
                <w:sz w:val="18"/>
                <w:szCs w:val="18"/>
                <w:lang w:eastAsia="en-US"/>
              </w:rPr>
              <w:t xml:space="preserve"> «Детские общественные объединения» </w:t>
            </w:r>
          </w:p>
        </w:tc>
      </w:tr>
      <w:tr w:rsidR="00836851" w:rsidRPr="00836851" w:rsidTr="002909FB">
        <w:tblPrEx>
          <w:tblCellMar>
            <w:top w:w="42" w:type="dxa"/>
            <w:right w:w="100" w:type="dxa"/>
          </w:tblCellMar>
        </w:tblPrEx>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«Сверим наши планы»: планирование совместных дел школы и ДОО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сентябрь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советник директора по воспитанию и взаимодействию с ДОО</w:t>
            </w:r>
          </w:p>
        </w:tc>
      </w:tr>
      <w:tr w:rsidR="00836851" w:rsidRPr="00836851" w:rsidTr="002909FB">
        <w:tblPrEx>
          <w:tblCellMar>
            <w:top w:w="42" w:type="dxa"/>
            <w:right w:w="100" w:type="dxa"/>
          </w:tblCellMar>
        </w:tblPrEx>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Организационное собрание ДОО «Солидарность»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1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сентябрь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советник директора по воспитанию и взаимодействию с ДОО</w:t>
            </w:r>
          </w:p>
        </w:tc>
      </w:tr>
      <w:tr w:rsidR="00836851" w:rsidRPr="00836851" w:rsidTr="002909FB">
        <w:tblPrEx>
          <w:tblCellMar>
            <w:top w:w="42" w:type="dxa"/>
            <w:right w:w="100" w:type="dxa"/>
          </w:tblCellMar>
        </w:tblPrEx>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Организационное собрание ДОО ЮИД «Крылья»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3 –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сентябрь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Педагог-организатор</w:t>
            </w:r>
          </w:p>
        </w:tc>
      </w:tr>
      <w:tr w:rsidR="00836851" w:rsidRPr="00836851" w:rsidTr="002909FB">
        <w:tblPrEx>
          <w:tblCellMar>
            <w:top w:w="42" w:type="dxa"/>
            <w:right w:w="100" w:type="dxa"/>
          </w:tblCellMar>
        </w:tblPrEx>
        <w:trPr>
          <w:trHeight w:val="1043"/>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164"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Реализация запланированных социальных проектов и инициатив ДОО в ближайшем социуме: -Акция «Территория детства» </w:t>
            </w:r>
          </w:p>
          <w:p w:rsidR="00836851" w:rsidRPr="00836851" w:rsidRDefault="00836851" w:rsidP="00836851">
            <w:pPr>
              <w:numPr>
                <w:ilvl w:val="0"/>
                <w:numId w:val="3"/>
              </w:numPr>
              <w:spacing w:after="13" w:line="387" w:lineRule="auto"/>
              <w:ind w:right="89"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Акция «Помощь зоопарку» - </w:t>
            </w:r>
            <w:proofErr w:type="gramStart"/>
            <w:r w:rsidRPr="00836851">
              <w:rPr>
                <w:rFonts w:ascii="Times New Roman" w:eastAsia="Times New Roman" w:hAnsi="Times New Roman" w:cs="Times New Roman"/>
                <w:color w:val="000000"/>
                <w:sz w:val="18"/>
                <w:szCs w:val="18"/>
                <w:lang w:eastAsia="en-US"/>
              </w:rPr>
              <w:t>Акция  «</w:t>
            </w:r>
            <w:proofErr w:type="gramEnd"/>
            <w:r w:rsidRPr="00836851">
              <w:rPr>
                <w:rFonts w:ascii="Times New Roman" w:eastAsia="Times New Roman" w:hAnsi="Times New Roman" w:cs="Times New Roman"/>
                <w:color w:val="000000"/>
                <w:sz w:val="18"/>
                <w:szCs w:val="18"/>
                <w:lang w:eastAsia="en-US"/>
              </w:rPr>
              <w:t xml:space="preserve">БабушкиНа радость» - Акция  «Помощь Дому ребенка». </w:t>
            </w:r>
          </w:p>
          <w:p w:rsidR="00836851" w:rsidRPr="00836851" w:rsidRDefault="00836851" w:rsidP="00836851">
            <w:pPr>
              <w:numPr>
                <w:ilvl w:val="0"/>
                <w:numId w:val="3"/>
              </w:numPr>
              <w:spacing w:after="13" w:line="387" w:lineRule="auto"/>
              <w:ind w:right="89"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Поздравление ветеранов микрорайона - Акция «Забота о братьях наших меньших» </w:t>
            </w:r>
          </w:p>
          <w:p w:rsidR="00836851" w:rsidRPr="00836851" w:rsidRDefault="00836851" w:rsidP="00836851">
            <w:pPr>
              <w:numPr>
                <w:ilvl w:val="0"/>
                <w:numId w:val="3"/>
              </w:numPr>
              <w:spacing w:after="13" w:line="387" w:lineRule="auto"/>
              <w:ind w:right="89"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Акция «Подарок ветерану».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В течение года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ШВР</w:t>
            </w:r>
          </w:p>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p>
        </w:tc>
      </w:tr>
      <w:tr w:rsidR="00836851" w:rsidRPr="00836851" w:rsidTr="002909FB">
        <w:tblPrEx>
          <w:tblCellMar>
            <w:top w:w="42" w:type="dxa"/>
            <w:right w:w="100" w:type="dxa"/>
          </w:tblCellMar>
        </w:tblPrEx>
        <w:trPr>
          <w:trHeight w:val="319"/>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Школьный этап районной акции «Письмо водителю»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сентябрь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Классные руководители,</w:t>
            </w:r>
          </w:p>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 учителя русского языка </w:t>
            </w:r>
          </w:p>
        </w:tc>
      </w:tr>
      <w:tr w:rsidR="00836851" w:rsidRPr="00836851" w:rsidTr="002909FB">
        <w:tblPrEx>
          <w:tblCellMar>
            <w:top w:w="42" w:type="dxa"/>
            <w:right w:w="100" w:type="dxa"/>
          </w:tblCellMar>
        </w:tblPrEx>
        <w:trPr>
          <w:trHeight w:val="85"/>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День памяти жертв ДТП. Акция, вручение листовок.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7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ноябрь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Педагог-организатор</w:t>
            </w:r>
          </w:p>
        </w:tc>
      </w:tr>
      <w:tr w:rsidR="00836851" w:rsidRPr="00836851" w:rsidTr="002909FB">
        <w:tblPrEx>
          <w:tblCellMar>
            <w:top w:w="42" w:type="dxa"/>
            <w:right w:w="100" w:type="dxa"/>
          </w:tblCellMar>
        </w:tblPrEx>
        <w:trPr>
          <w:trHeight w:val="90"/>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Школьный этап конкурса «Дорога и мы»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ноябрь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Классные руководители </w:t>
            </w:r>
          </w:p>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педагог-организатор</w:t>
            </w:r>
          </w:p>
        </w:tc>
      </w:tr>
      <w:tr w:rsidR="00836851" w:rsidRPr="00836851" w:rsidTr="002909FB">
        <w:tblPrEx>
          <w:tblCellMar>
            <w:top w:w="42" w:type="dxa"/>
            <w:right w:w="100" w:type="dxa"/>
          </w:tblCellMar>
        </w:tblPrEx>
        <w:trPr>
          <w:trHeight w:val="140"/>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Участие в районных соревнованиях «Безопасное колесо»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4 – 5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апрель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Педагог-организатор</w:t>
            </w:r>
          </w:p>
        </w:tc>
      </w:tr>
      <w:tr w:rsidR="00836851" w:rsidRPr="00836851" w:rsidTr="002909FB">
        <w:tblPrEx>
          <w:tblCellMar>
            <w:top w:w="42" w:type="dxa"/>
            <w:right w:w="100" w:type="dxa"/>
          </w:tblCellMar>
        </w:tblPrEx>
        <w:trPr>
          <w:trHeight w:val="286"/>
        </w:trPr>
        <w:tc>
          <w:tcPr>
            <w:tcW w:w="1023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11"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b/>
                <w:color w:val="000000"/>
                <w:sz w:val="18"/>
                <w:szCs w:val="18"/>
                <w:lang w:val="en-US" w:eastAsia="en-US"/>
              </w:rPr>
              <w:t xml:space="preserve"> «Экскурсии, экспедиции, походы» </w:t>
            </w:r>
          </w:p>
        </w:tc>
      </w:tr>
      <w:tr w:rsidR="00836851" w:rsidRPr="00836851" w:rsidTr="002909FB">
        <w:tblPrEx>
          <w:tblCellMar>
            <w:top w:w="42" w:type="dxa"/>
            <w:right w:w="100" w:type="dxa"/>
          </w:tblCellMar>
        </w:tblPrEx>
        <w:trPr>
          <w:trHeight w:val="562"/>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Дни музеев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раз в четверть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Заместитель директора  по ВР, классные руководители </w:t>
            </w:r>
          </w:p>
        </w:tc>
      </w:tr>
      <w:tr w:rsidR="00836851" w:rsidRPr="00836851" w:rsidTr="002909FB">
        <w:tblPrEx>
          <w:tblCellMar>
            <w:top w:w="42" w:type="dxa"/>
            <w:right w:w="100" w:type="dxa"/>
          </w:tblCellMar>
        </w:tblPrEx>
        <w:trPr>
          <w:trHeight w:val="469"/>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Организация экскурсий выходного дня по Ленинградской, Псковской и Новгородской областям.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8 – 11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В течение года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Классные руководители </w:t>
            </w:r>
          </w:p>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p>
        </w:tc>
      </w:tr>
      <w:tr w:rsidR="00836851" w:rsidRPr="00836851" w:rsidTr="002909FB">
        <w:tblPrEx>
          <w:tblCellMar>
            <w:top w:w="42" w:type="dxa"/>
            <w:right w:w="100" w:type="dxa"/>
          </w:tblCellMar>
        </w:tblPrEx>
        <w:trPr>
          <w:trHeight w:val="141"/>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lastRenderedPageBreak/>
              <w:t xml:space="preserve">Театральный урок в Мариинском театре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10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Октябрь</w:t>
            </w:r>
            <w:r w:rsidRPr="00836851">
              <w:rPr>
                <w:rFonts w:ascii="Times New Roman" w:eastAsia="Times New Roman" w:hAnsi="Times New Roman" w:cs="Times New Roman"/>
                <w:color w:val="000000"/>
                <w:sz w:val="18"/>
                <w:szCs w:val="18"/>
                <w:lang w:eastAsia="en-US"/>
              </w:rPr>
              <w:t>-</w:t>
            </w:r>
            <w:r w:rsidRPr="00836851">
              <w:rPr>
                <w:rFonts w:ascii="Times New Roman" w:eastAsia="Times New Roman" w:hAnsi="Times New Roman" w:cs="Times New Roman"/>
                <w:color w:val="000000"/>
                <w:sz w:val="18"/>
                <w:szCs w:val="18"/>
                <w:lang w:val="en-US" w:eastAsia="en-US"/>
              </w:rPr>
              <w:t xml:space="preserve">ноябрь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Заместитель директора  по ВР, классные руководители</w:t>
            </w:r>
          </w:p>
        </w:tc>
      </w:tr>
      <w:tr w:rsidR="00836851" w:rsidRPr="00836851" w:rsidTr="002909FB">
        <w:tblPrEx>
          <w:tblCellMar>
            <w:top w:w="42" w:type="dxa"/>
            <w:right w:w="100" w:type="dxa"/>
          </w:tblCellMar>
        </w:tblPrEx>
        <w:trPr>
          <w:trHeight w:val="475"/>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Тематические экскурсии по ОРКиСЭ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4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В течение года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Заместитель директора  по УВР, классные руководители</w:t>
            </w:r>
          </w:p>
        </w:tc>
      </w:tr>
      <w:tr w:rsidR="00836851" w:rsidRPr="00836851" w:rsidTr="002909FB">
        <w:tblPrEx>
          <w:tblCellMar>
            <w:top w:w="42" w:type="dxa"/>
            <w:right w:w="100" w:type="dxa"/>
          </w:tblCellMar>
        </w:tblPrEx>
        <w:trPr>
          <w:trHeight w:val="303"/>
        </w:trPr>
        <w:tc>
          <w:tcPr>
            <w:tcW w:w="45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Отработка практических навыков по курсу ОБЖ. Туристский слет в ЛО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6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май </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Заведцющий ОДОД</w:t>
            </w:r>
            <w:r w:rsidRPr="00836851">
              <w:rPr>
                <w:rFonts w:ascii="Times New Roman" w:eastAsia="Times New Roman" w:hAnsi="Times New Roman" w:cs="Times New Roman"/>
                <w:color w:val="000000"/>
                <w:sz w:val="18"/>
                <w:szCs w:val="18"/>
                <w:lang w:val="en-US" w:eastAsia="en-US"/>
              </w:rPr>
              <w:t xml:space="preserve"> </w:t>
            </w:r>
          </w:p>
        </w:tc>
      </w:tr>
      <w:tr w:rsidR="00836851" w:rsidRPr="00836851" w:rsidTr="002909FB">
        <w:tblPrEx>
          <w:tblCellMar>
            <w:top w:w="39" w:type="dxa"/>
            <w:right w:w="48" w:type="dxa"/>
          </w:tblCellMar>
        </w:tblPrEx>
        <w:trPr>
          <w:trHeight w:val="334"/>
        </w:trPr>
        <w:tc>
          <w:tcPr>
            <w:tcW w:w="1023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60" w:firstLine="851"/>
              <w:jc w:val="both"/>
              <w:rPr>
                <w:rFonts w:ascii="Times New Roman" w:eastAsia="Times New Roman" w:hAnsi="Times New Roman" w:cs="Times New Roman"/>
                <w:b/>
                <w:color w:val="000000"/>
                <w:sz w:val="18"/>
                <w:szCs w:val="18"/>
                <w:lang w:val="en-US" w:eastAsia="en-US"/>
              </w:rPr>
            </w:pPr>
            <w:r w:rsidRPr="00836851">
              <w:rPr>
                <w:rFonts w:ascii="Times New Roman" w:eastAsia="Times New Roman" w:hAnsi="Times New Roman" w:cs="Times New Roman"/>
                <w:b/>
                <w:color w:val="000000"/>
                <w:sz w:val="18"/>
                <w:szCs w:val="18"/>
                <w:lang w:val="en-US" w:eastAsia="en-US"/>
              </w:rPr>
              <w:t xml:space="preserve"> </w:t>
            </w:r>
          </w:p>
          <w:p w:rsidR="00836851" w:rsidRPr="00836851" w:rsidRDefault="00836851" w:rsidP="00836851">
            <w:pPr>
              <w:spacing w:line="253" w:lineRule="exact"/>
              <w:ind w:right="60" w:firstLine="851"/>
              <w:jc w:val="both"/>
              <w:rPr>
                <w:rFonts w:ascii="Times New Roman" w:eastAsia="Times New Roman" w:hAnsi="Times New Roman" w:cs="Times New Roman"/>
                <w:b/>
                <w:color w:val="000000"/>
                <w:sz w:val="18"/>
                <w:szCs w:val="18"/>
                <w:lang w:val="en-US" w:eastAsia="en-US"/>
              </w:rPr>
            </w:pPr>
            <w:r w:rsidRPr="00836851">
              <w:rPr>
                <w:rFonts w:ascii="Times New Roman" w:eastAsia="Times New Roman" w:hAnsi="Times New Roman" w:cs="Times New Roman"/>
                <w:b/>
                <w:color w:val="000000"/>
                <w:sz w:val="18"/>
                <w:szCs w:val="18"/>
                <w:lang w:val="en-US" w:eastAsia="en-US"/>
              </w:rPr>
              <w:t xml:space="preserve">«Организация предметно-эстетической среды» </w:t>
            </w:r>
          </w:p>
        </w:tc>
      </w:tr>
      <w:tr w:rsidR="00836851" w:rsidRPr="00836851" w:rsidTr="002909FB">
        <w:tblPrEx>
          <w:tblCellMar>
            <w:top w:w="39" w:type="dxa"/>
            <w:right w:w="48" w:type="dxa"/>
          </w:tblCellMar>
        </w:tblPrEx>
        <w:trPr>
          <w:trHeight w:val="881"/>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 xml:space="preserve">Оформление интерьеров школьных помещений к Дню знаний, Дню учителя, Новому году, 23 февраля, 8 марта, Дню </w:t>
            </w:r>
            <w:r w:rsidRPr="00836851">
              <w:rPr>
                <w:rFonts w:ascii="Times New Roman" w:eastAsia="Times New Roman" w:hAnsi="Times New Roman" w:cs="Times New Roman"/>
                <w:color w:val="000000"/>
                <w:sz w:val="18"/>
                <w:szCs w:val="18"/>
                <w:lang w:val="en-US" w:eastAsia="en-US"/>
              </w:rPr>
              <w:t xml:space="preserve">Победы, празднику Последнего звонка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Совет </w:t>
            </w:r>
            <w:r w:rsidRPr="00836851">
              <w:rPr>
                <w:rFonts w:ascii="Times New Roman" w:eastAsia="Times New Roman" w:hAnsi="Times New Roman" w:cs="Times New Roman"/>
                <w:color w:val="000000"/>
                <w:sz w:val="18"/>
                <w:szCs w:val="18"/>
                <w:lang w:eastAsia="en-US"/>
              </w:rPr>
              <w:t>обучающихся</w:t>
            </w:r>
            <w:r w:rsidRPr="00836851">
              <w:rPr>
                <w:rFonts w:ascii="Times New Roman" w:eastAsia="Times New Roman" w:hAnsi="Times New Roman" w:cs="Times New Roman"/>
                <w:color w:val="000000"/>
                <w:sz w:val="18"/>
                <w:szCs w:val="18"/>
                <w:lang w:val="en-US" w:eastAsia="en-US"/>
              </w:rPr>
              <w:t xml:space="preserve">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В течение года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Педагог-организатор</w:t>
            </w:r>
          </w:p>
        </w:tc>
      </w:tr>
      <w:tr w:rsidR="00836851" w:rsidRPr="00836851" w:rsidTr="002909FB">
        <w:tblPrEx>
          <w:tblCellMar>
            <w:top w:w="39" w:type="dxa"/>
            <w:right w:w="48" w:type="dxa"/>
          </w:tblCellMar>
        </w:tblPrEx>
        <w:trPr>
          <w:trHeight w:val="810"/>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Сменные выставки рисунков и инсталляций учащихся, посвященные Дню учителя, Дню матери, Всемирному дню Земли, Дню космонавтики</w:t>
            </w:r>
            <w:r w:rsidRPr="00836851">
              <w:rPr>
                <w:rFonts w:ascii="Times New Roman" w:eastAsia="Times New Roman" w:hAnsi="Times New Roman" w:cs="Times New Roman"/>
                <w:color w:val="000000"/>
                <w:sz w:val="18"/>
                <w:szCs w:val="18"/>
                <w:lang w:val="en-US" w:eastAsia="en-US"/>
              </w:rPr>
              <w:t xml:space="preserve">, Дню Победы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6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В течение года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Педагог-организатор</w:t>
            </w:r>
          </w:p>
        </w:tc>
      </w:tr>
      <w:tr w:rsidR="00836851" w:rsidRPr="00836851" w:rsidTr="002909FB">
        <w:tblPrEx>
          <w:tblCellMar>
            <w:top w:w="39" w:type="dxa"/>
            <w:right w:w="48" w:type="dxa"/>
          </w:tblCellMar>
        </w:tblPrEx>
        <w:trPr>
          <w:trHeight w:val="456"/>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Акция «Алые тюльпаны»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Совет</w:t>
            </w:r>
            <w:r w:rsidRPr="00836851">
              <w:rPr>
                <w:rFonts w:ascii="Times New Roman" w:eastAsia="Times New Roman" w:hAnsi="Times New Roman" w:cs="Times New Roman"/>
                <w:color w:val="000000"/>
                <w:sz w:val="18"/>
                <w:szCs w:val="18"/>
                <w:lang w:eastAsia="en-US"/>
              </w:rPr>
              <w:t xml:space="preserve"> обучающихся</w:t>
            </w:r>
            <w:r w:rsidRPr="00836851">
              <w:rPr>
                <w:rFonts w:ascii="Times New Roman" w:eastAsia="Times New Roman" w:hAnsi="Times New Roman" w:cs="Times New Roman"/>
                <w:color w:val="000000"/>
                <w:sz w:val="18"/>
                <w:szCs w:val="18"/>
                <w:lang w:val="en-US" w:eastAsia="en-US"/>
              </w:rPr>
              <w:t xml:space="preserve">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сентябрь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Советник директора по воспитанию и взаимодействию с ООД</w:t>
            </w:r>
          </w:p>
        </w:tc>
      </w:tr>
      <w:tr w:rsidR="00836851" w:rsidRPr="00836851" w:rsidTr="002909FB">
        <w:tblPrEx>
          <w:tblCellMar>
            <w:top w:w="39" w:type="dxa"/>
            <w:right w:w="48" w:type="dxa"/>
          </w:tblCellMar>
        </w:tblPrEx>
        <w:trPr>
          <w:trHeight w:val="211"/>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Конкурс поделок из природного материала. «Золотая осень»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w:t>
            </w:r>
            <w:r w:rsidRPr="00836851">
              <w:rPr>
                <w:rFonts w:ascii="Times New Roman" w:eastAsia="Times New Roman" w:hAnsi="Times New Roman" w:cs="Times New Roman"/>
                <w:color w:val="000000"/>
                <w:sz w:val="18"/>
                <w:szCs w:val="18"/>
                <w:lang w:eastAsia="en-US"/>
              </w:rPr>
              <w:t>4</w:t>
            </w:r>
            <w:r w:rsidRPr="00836851">
              <w:rPr>
                <w:rFonts w:ascii="Times New Roman" w:eastAsia="Times New Roman" w:hAnsi="Times New Roman" w:cs="Times New Roman"/>
                <w:color w:val="000000"/>
                <w:sz w:val="18"/>
                <w:szCs w:val="18"/>
                <w:lang w:val="en-US" w:eastAsia="en-US"/>
              </w:rPr>
              <w:t xml:space="preserve">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Сентябрь – октябрь</w:t>
            </w:r>
            <w:r w:rsidRPr="00836851">
              <w:rPr>
                <w:rFonts w:ascii="Times New Roman" w:eastAsia="Times New Roman" w:hAnsi="Times New Roman" w:cs="Times New Roman"/>
                <w:color w:val="000000"/>
                <w:sz w:val="18"/>
                <w:szCs w:val="18"/>
                <w:lang w:val="en-US" w:eastAsia="en-US"/>
              </w:rPr>
              <w:t xml:space="preserve">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 xml:space="preserve"> Педагог-организатор</w:t>
            </w:r>
          </w:p>
        </w:tc>
      </w:tr>
      <w:tr w:rsidR="00836851" w:rsidRPr="00836851" w:rsidTr="002909FB">
        <w:tblPrEx>
          <w:tblCellMar>
            <w:top w:w="39" w:type="dxa"/>
            <w:right w:w="48" w:type="dxa"/>
          </w:tblCellMar>
        </w:tblPrEx>
        <w:trPr>
          <w:trHeight w:val="460"/>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Участие в конкурсе на лучшее новогоднее украшение классных кабинетов «Настроение – Новый год»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декабрь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Классные руководители  </w:t>
            </w:r>
          </w:p>
        </w:tc>
      </w:tr>
      <w:tr w:rsidR="00836851" w:rsidRPr="00836851" w:rsidTr="002909FB">
        <w:tblPrEx>
          <w:tblCellMar>
            <w:top w:w="39" w:type="dxa"/>
            <w:right w:w="48" w:type="dxa"/>
          </w:tblCellMar>
        </w:tblPrEx>
        <w:trPr>
          <w:trHeight w:val="434"/>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День Защитника Отечества.  </w:t>
            </w:r>
          </w:p>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«Мальчишки нашего класса» – выставка стенгазет от классов.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8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февраль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 xml:space="preserve">Классные руководители  </w:t>
            </w:r>
          </w:p>
        </w:tc>
      </w:tr>
      <w:tr w:rsidR="00836851" w:rsidRPr="00836851" w:rsidTr="002909FB">
        <w:tblPrEx>
          <w:tblCellMar>
            <w:top w:w="39" w:type="dxa"/>
            <w:right w:w="48"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Организация и проведение выставки стенгазет «Девчонки нашего класса»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8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март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 xml:space="preserve">Классные руководители  </w:t>
            </w:r>
          </w:p>
        </w:tc>
      </w:tr>
      <w:tr w:rsidR="00836851" w:rsidRPr="00836851" w:rsidTr="002909FB">
        <w:tblPrEx>
          <w:tblCellMar>
            <w:top w:w="39" w:type="dxa"/>
            <w:right w:w="48" w:type="dxa"/>
          </w:tblCellMar>
        </w:tblPrEx>
        <w:trPr>
          <w:trHeight w:val="470"/>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554"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Создание в вестибюле школы столов свободного книгообмена «День книгодарения».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февраль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ШВР</w:t>
            </w:r>
          </w:p>
        </w:tc>
      </w:tr>
      <w:tr w:rsidR="00836851" w:rsidRPr="00836851" w:rsidTr="002909FB">
        <w:tblPrEx>
          <w:tblCellMar>
            <w:top w:w="39" w:type="dxa"/>
            <w:right w:w="48"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 xml:space="preserve">Экспозиция «Бессмертный полк школы», приуроченная к Дню </w:t>
            </w:r>
            <w:r w:rsidRPr="00836851">
              <w:rPr>
                <w:rFonts w:ascii="Times New Roman" w:eastAsia="Times New Roman" w:hAnsi="Times New Roman" w:cs="Times New Roman"/>
                <w:color w:val="000000"/>
                <w:sz w:val="18"/>
                <w:szCs w:val="18"/>
                <w:lang w:val="en-US" w:eastAsia="en-US"/>
              </w:rPr>
              <w:t xml:space="preserve">Победы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май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right="94"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Учителя истории</w:t>
            </w:r>
            <w:r w:rsidRPr="00836851">
              <w:rPr>
                <w:rFonts w:ascii="Times New Roman" w:eastAsia="Times New Roman" w:hAnsi="Times New Roman" w:cs="Times New Roman"/>
                <w:color w:val="000000"/>
                <w:sz w:val="18"/>
                <w:szCs w:val="18"/>
                <w:lang w:val="en-US" w:eastAsia="en-US"/>
              </w:rPr>
              <w:t xml:space="preserve"> </w:t>
            </w:r>
          </w:p>
        </w:tc>
      </w:tr>
      <w:tr w:rsidR="00836851" w:rsidRPr="00836851" w:rsidTr="002909FB">
        <w:tblPrEx>
          <w:tblCellMar>
            <w:top w:w="39" w:type="dxa"/>
            <w:right w:w="48" w:type="dxa"/>
          </w:tblCellMar>
        </w:tblPrEx>
        <w:trPr>
          <w:trHeight w:val="331"/>
        </w:trPr>
        <w:tc>
          <w:tcPr>
            <w:tcW w:w="1023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64"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b/>
                <w:color w:val="000000"/>
                <w:sz w:val="18"/>
                <w:szCs w:val="18"/>
                <w:lang w:val="en-US" w:eastAsia="en-US"/>
              </w:rPr>
              <w:t xml:space="preserve"> «Работа с родителями» </w:t>
            </w:r>
          </w:p>
        </w:tc>
      </w:tr>
      <w:tr w:rsidR="00836851" w:rsidRPr="00836851" w:rsidTr="002909FB">
        <w:tblPrEx>
          <w:tblCellMar>
            <w:top w:w="39" w:type="dxa"/>
            <w:right w:w="48" w:type="dxa"/>
          </w:tblCellMar>
        </w:tblPrEx>
        <w:trPr>
          <w:trHeight w:val="390"/>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Открытая среда: день индивидуальных  консультаций родителей с учителями- предметниками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val="en-US" w:eastAsia="en-US"/>
              </w:rPr>
              <w:t>родители</w:t>
            </w:r>
            <w:r w:rsidRPr="0083685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В течении года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Заместители директора по УВР </w:t>
            </w:r>
          </w:p>
        </w:tc>
      </w:tr>
      <w:tr w:rsidR="00836851" w:rsidRPr="00836851" w:rsidTr="002909FB">
        <w:tblPrEx>
          <w:tblCellMar>
            <w:top w:w="39" w:type="dxa"/>
            <w:right w:w="48" w:type="dxa"/>
          </w:tblCellMar>
        </w:tblPrEx>
        <w:trPr>
          <w:trHeight w:val="340"/>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Заседания Общешкольного родительского комитета и Попечительского Совета школы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родители </w:t>
            </w:r>
            <w:r w:rsidRPr="0083685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раз в четверть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Администрация  </w:t>
            </w:r>
          </w:p>
        </w:tc>
      </w:tr>
      <w:tr w:rsidR="00836851" w:rsidRPr="00836851" w:rsidTr="002909FB">
        <w:tblPrEx>
          <w:tblCellMar>
            <w:top w:w="39" w:type="dxa"/>
            <w:right w:w="48" w:type="dxa"/>
          </w:tblCellMar>
        </w:tblPrEx>
        <w:trPr>
          <w:trHeight w:val="304"/>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Р</w:t>
            </w:r>
            <w:r w:rsidRPr="00836851">
              <w:rPr>
                <w:rFonts w:ascii="Times New Roman" w:eastAsia="Times New Roman" w:hAnsi="Times New Roman" w:cs="Times New Roman"/>
                <w:color w:val="000000"/>
                <w:sz w:val="18"/>
                <w:szCs w:val="18"/>
                <w:lang w:val="en-US" w:eastAsia="en-US"/>
              </w:rPr>
              <w:t xml:space="preserve">одительские собрания </w:t>
            </w:r>
            <w:r w:rsidRPr="00836851">
              <w:rPr>
                <w:rFonts w:ascii="Times New Roman" w:eastAsia="Times New Roman" w:hAnsi="Times New Roman" w:cs="Times New Roman"/>
                <w:color w:val="000000"/>
                <w:sz w:val="18"/>
                <w:szCs w:val="18"/>
                <w:lang w:eastAsia="en-US"/>
              </w:rPr>
              <w:t>по классам</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родители </w:t>
            </w:r>
            <w:r w:rsidRPr="0083685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раз в четверть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 xml:space="preserve">Классные руководители  </w:t>
            </w:r>
          </w:p>
        </w:tc>
      </w:tr>
      <w:tr w:rsidR="00836851" w:rsidRPr="00836851" w:rsidTr="002909FB">
        <w:tblPrEx>
          <w:tblCellMar>
            <w:top w:w="39" w:type="dxa"/>
            <w:right w:w="48"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Общешкольные Родительские собрания для обучающихся 9-х и 11-х классов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родители </w:t>
            </w:r>
            <w:r w:rsidRPr="0083685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Ноябрь</w:t>
            </w:r>
            <w:r w:rsidRPr="00836851">
              <w:rPr>
                <w:rFonts w:ascii="Times New Roman" w:eastAsia="Times New Roman" w:hAnsi="Times New Roman" w:cs="Times New Roman"/>
                <w:color w:val="000000"/>
                <w:sz w:val="18"/>
                <w:szCs w:val="18"/>
                <w:lang w:eastAsia="en-US"/>
              </w:rPr>
              <w:t>-</w:t>
            </w:r>
            <w:r w:rsidRPr="00836851">
              <w:rPr>
                <w:rFonts w:ascii="Times New Roman" w:eastAsia="Times New Roman" w:hAnsi="Times New Roman" w:cs="Times New Roman"/>
                <w:color w:val="000000"/>
                <w:sz w:val="18"/>
                <w:szCs w:val="18"/>
                <w:lang w:val="en-US" w:eastAsia="en-US"/>
              </w:rPr>
              <w:t xml:space="preserve">апрель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Заместители директора по УВР</w:t>
            </w:r>
          </w:p>
        </w:tc>
      </w:tr>
      <w:tr w:rsidR="00836851" w:rsidRPr="00836851" w:rsidTr="002909FB">
        <w:tblPrEx>
          <w:tblCellMar>
            <w:top w:w="39" w:type="dxa"/>
            <w:right w:w="48"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lastRenderedPageBreak/>
              <w:t xml:space="preserve">Собрание для родителей будущих первоклассников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родители </w:t>
            </w:r>
            <w:r w:rsidRPr="0083685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right="158"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Ноябрь</w:t>
            </w:r>
            <w:r w:rsidRPr="00836851">
              <w:rPr>
                <w:rFonts w:ascii="Times New Roman" w:eastAsia="Times New Roman" w:hAnsi="Times New Roman" w:cs="Times New Roman"/>
                <w:color w:val="000000"/>
                <w:sz w:val="18"/>
                <w:szCs w:val="18"/>
                <w:lang w:eastAsia="en-US"/>
              </w:rPr>
              <w:t>-</w:t>
            </w:r>
            <w:r w:rsidRPr="00836851">
              <w:rPr>
                <w:rFonts w:ascii="Times New Roman" w:eastAsia="Times New Roman" w:hAnsi="Times New Roman" w:cs="Times New Roman"/>
                <w:color w:val="000000"/>
                <w:sz w:val="18"/>
                <w:szCs w:val="18"/>
                <w:lang w:val="en-US" w:eastAsia="en-US"/>
              </w:rPr>
              <w:t xml:space="preserve">май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Заместители директора по УВР</w:t>
            </w:r>
          </w:p>
        </w:tc>
      </w:tr>
      <w:tr w:rsidR="00836851" w:rsidRPr="00836851" w:rsidTr="002909FB">
        <w:tblPrEx>
          <w:tblCellMar>
            <w:right w:w="49" w:type="dxa"/>
          </w:tblCellMar>
        </w:tblPrEx>
        <w:trPr>
          <w:trHeight w:val="516"/>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Дни открытых дверей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родители </w:t>
            </w:r>
            <w:r w:rsidRPr="0083685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Октябрь</w:t>
            </w:r>
            <w:r w:rsidRPr="00836851">
              <w:rPr>
                <w:rFonts w:ascii="Times New Roman" w:eastAsia="Times New Roman" w:hAnsi="Times New Roman" w:cs="Times New Roman"/>
                <w:color w:val="000000"/>
                <w:sz w:val="18"/>
                <w:szCs w:val="18"/>
                <w:lang w:eastAsia="en-US"/>
              </w:rPr>
              <w:t>/</w:t>
            </w:r>
            <w:r w:rsidRPr="00836851">
              <w:rPr>
                <w:rFonts w:ascii="Times New Roman" w:eastAsia="Times New Roman" w:hAnsi="Times New Roman" w:cs="Times New Roman"/>
                <w:color w:val="000000"/>
                <w:sz w:val="18"/>
                <w:szCs w:val="18"/>
                <w:lang w:val="en-US" w:eastAsia="en-US"/>
              </w:rPr>
              <w:t xml:space="preserve"> ноябрь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Администрация  </w:t>
            </w:r>
          </w:p>
        </w:tc>
      </w:tr>
      <w:tr w:rsidR="00836851" w:rsidRPr="00836851" w:rsidTr="002909FB">
        <w:tblPrEx>
          <w:tblCellMar>
            <w:right w:w="49" w:type="dxa"/>
          </w:tblCellMar>
        </w:tblPrEx>
        <w:trPr>
          <w:trHeight w:val="1938"/>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Блиц-лекции, проводимые в рамках родительских собраний: </w:t>
            </w:r>
          </w:p>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«Что такое рациональное питание школьника»; </w:t>
            </w:r>
          </w:p>
          <w:p w:rsidR="00836851" w:rsidRPr="00836851" w:rsidRDefault="00836851" w:rsidP="00836851">
            <w:pPr>
              <w:spacing w:line="253" w:lineRule="exact"/>
              <w:ind w:right="16"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«Простые упражнения для развития внимания и памяти ребенка»; «Развивающие настольные игры в семье»; </w:t>
            </w:r>
          </w:p>
          <w:p w:rsidR="00836851" w:rsidRPr="00836851" w:rsidRDefault="00836851" w:rsidP="00836851">
            <w:pPr>
              <w:spacing w:line="253" w:lineRule="exact"/>
              <w:ind w:right="30"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«Конфликты и детские истерики: реакции и поведение взрослых»; «Гаджеты и психическое здоровье ребенка»; </w:t>
            </w:r>
          </w:p>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«Как развить мотивацию к учению»; </w:t>
            </w:r>
          </w:p>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«Если ребенок стал жертвой буллинга».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родители </w:t>
            </w:r>
            <w:r w:rsidRPr="0083685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В течение года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Педагог-психолог</w:t>
            </w:r>
            <w:r w:rsidRPr="00836851">
              <w:rPr>
                <w:rFonts w:ascii="Times New Roman" w:eastAsia="Times New Roman" w:hAnsi="Times New Roman" w:cs="Times New Roman"/>
                <w:color w:val="000000"/>
                <w:sz w:val="18"/>
                <w:szCs w:val="18"/>
                <w:lang w:val="en-US" w:eastAsia="en-US"/>
              </w:rPr>
              <w:t xml:space="preserve"> </w:t>
            </w:r>
          </w:p>
        </w:tc>
      </w:tr>
      <w:tr w:rsidR="00836851" w:rsidRPr="00836851" w:rsidTr="002909FB">
        <w:tblPrEx>
          <w:tblCellMar>
            <w:right w:w="49" w:type="dxa"/>
          </w:tblCellMar>
        </w:tblPrEx>
        <w:trPr>
          <w:trHeight w:val="550"/>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Круглый стол «Влияние родителей на профессиональное самоопределение школьников»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родители </w:t>
            </w:r>
            <w:r w:rsidRPr="0083685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февраль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Педагог-психолог</w:t>
            </w:r>
          </w:p>
        </w:tc>
      </w:tr>
      <w:tr w:rsidR="00836851" w:rsidRPr="00836851" w:rsidTr="002909FB">
        <w:tblPrEx>
          <w:tblCellMar>
            <w:right w:w="49"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Акция «Бессмертный полк»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родители </w:t>
            </w:r>
            <w:r w:rsidRPr="0083685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май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 xml:space="preserve">Классные руководители  </w:t>
            </w:r>
          </w:p>
        </w:tc>
      </w:tr>
      <w:tr w:rsidR="00836851" w:rsidRPr="00836851" w:rsidTr="002909FB">
        <w:tblPrEx>
          <w:tblCellMar>
            <w:right w:w="49" w:type="dxa"/>
          </w:tblCellMar>
        </w:tblPrEx>
        <w:trPr>
          <w:trHeight w:val="670"/>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Создание на школьном сайте вкладки </w:t>
            </w:r>
          </w:p>
          <w:p w:rsidR="00836851" w:rsidRPr="00836851" w:rsidRDefault="00836851" w:rsidP="00836851">
            <w:pPr>
              <w:spacing w:line="253" w:lineRule="exact"/>
              <w:ind w:right="794"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«Родителям» и «Родителям первоклассников» и регулярное обновление материалов ее рубрик.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родители </w:t>
            </w:r>
            <w:r w:rsidRPr="00836851">
              <w:rPr>
                <w:rFonts w:ascii="Times New Roman" w:eastAsia="Times New Roman" w:hAnsi="Times New Roman" w:cs="Times New Roman"/>
                <w:color w:val="000000"/>
                <w:sz w:val="18"/>
                <w:szCs w:val="18"/>
                <w:lang w:eastAsia="en-US"/>
              </w:rPr>
              <w:t>/законные представители</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В течение года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Ответственный за размещение информации на сайте </w:t>
            </w:r>
          </w:p>
        </w:tc>
      </w:tr>
      <w:tr w:rsidR="00836851" w:rsidRPr="00836851" w:rsidTr="002909FB">
        <w:tblPrEx>
          <w:tblCellMar>
            <w:right w:w="49" w:type="dxa"/>
          </w:tblCellMar>
        </w:tblPrEx>
        <w:trPr>
          <w:trHeight w:val="610"/>
        </w:trPr>
        <w:tc>
          <w:tcPr>
            <w:tcW w:w="1023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6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b/>
                <w:color w:val="000000"/>
                <w:sz w:val="18"/>
                <w:szCs w:val="18"/>
                <w:lang w:eastAsia="en-US"/>
              </w:rPr>
              <w:t xml:space="preserve"> </w:t>
            </w:r>
            <w:r w:rsidRPr="00836851">
              <w:rPr>
                <w:rFonts w:ascii="Times New Roman" w:eastAsia="Times New Roman" w:hAnsi="Times New Roman" w:cs="Times New Roman"/>
                <w:b/>
                <w:color w:val="000000"/>
                <w:sz w:val="18"/>
                <w:szCs w:val="18"/>
                <w:lang w:val="en-US" w:eastAsia="en-US"/>
              </w:rPr>
              <w:t xml:space="preserve">«Социально-профилактическая работа» </w:t>
            </w:r>
          </w:p>
        </w:tc>
      </w:tr>
      <w:tr w:rsidR="00836851" w:rsidRPr="00836851" w:rsidTr="002909FB">
        <w:tblPrEx>
          <w:tblCellMar>
            <w:right w:w="49" w:type="dxa"/>
          </w:tblCellMar>
        </w:tblPrEx>
        <w:trPr>
          <w:trHeight w:val="47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6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Плановые и оперативные заседания Совета по профилактике правонарушений</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В течение года</w:t>
            </w:r>
            <w:r w:rsidRPr="00836851">
              <w:rPr>
                <w:rFonts w:ascii="Times New Roman" w:eastAsia="Times New Roman" w:hAnsi="Times New Roman" w:cs="Times New Roman"/>
                <w:color w:val="000000"/>
                <w:sz w:val="18"/>
                <w:szCs w:val="18"/>
                <w:lang w:val="en-US" w:eastAsia="en-US"/>
              </w:rPr>
              <w:t xml:space="preserve">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Зам.дир. по ВР</w:t>
            </w:r>
          </w:p>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Социальный педагог </w:t>
            </w:r>
          </w:p>
        </w:tc>
      </w:tr>
      <w:tr w:rsidR="00836851" w:rsidRPr="00836851" w:rsidTr="002909FB">
        <w:tblPrEx>
          <w:tblCellMar>
            <w:right w:w="49"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108"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Работа школьной службы медиации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В течение года</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Педагог-психолог</w:t>
            </w:r>
          </w:p>
        </w:tc>
      </w:tr>
      <w:tr w:rsidR="00836851" w:rsidRPr="00836851" w:rsidTr="002909FB">
        <w:tblPrEx>
          <w:tblCellMar>
            <w:right w:w="49"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Социально-психологическое тестирование обучающи</w:t>
            </w:r>
            <w:r w:rsidRPr="00836851">
              <w:rPr>
                <w:rFonts w:ascii="Times New Roman" w:eastAsia="Times New Roman" w:hAnsi="Times New Roman" w:cs="Times New Roman"/>
                <w:color w:val="000000"/>
                <w:sz w:val="18"/>
                <w:szCs w:val="18"/>
                <w:lang w:val="en-US" w:eastAsia="en-US"/>
              </w:rPr>
              <w:t xml:space="preserve">хся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7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Октябрь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Зам.директора по ВР</w:t>
            </w:r>
          </w:p>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Педагог-психолог</w:t>
            </w:r>
          </w:p>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Социальный педагог. </w:t>
            </w:r>
          </w:p>
        </w:tc>
      </w:tr>
      <w:tr w:rsidR="00836851" w:rsidRPr="00836851" w:rsidTr="002909FB">
        <w:tblPrEx>
          <w:tblCellMar>
            <w:right w:w="49"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Тематические беседы и классные часы;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В течение года</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 </w:t>
            </w:r>
          </w:p>
        </w:tc>
      </w:tr>
      <w:tr w:rsidR="00836851" w:rsidRPr="00836851" w:rsidTr="002909FB">
        <w:tblPrEx>
          <w:tblCellMar>
            <w:right w:w="49" w:type="dxa"/>
          </w:tblCellMar>
        </w:tblPrEx>
        <w:trPr>
          <w:trHeight w:val="689"/>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59" w:firstLine="33"/>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Информирование посредством стендов и школьного сайта участников образовательного процесса о телефоне доверия;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В течение года</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Педагог-психолог</w:t>
            </w:r>
          </w:p>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Педагог-организатор</w:t>
            </w:r>
          </w:p>
        </w:tc>
      </w:tr>
      <w:tr w:rsidR="00836851" w:rsidRPr="00836851" w:rsidTr="002909FB">
        <w:tblPrEx>
          <w:tblCellMar>
            <w:right w:w="49" w:type="dxa"/>
          </w:tblCellMar>
        </w:tblPrEx>
        <w:trPr>
          <w:trHeight w:val="577"/>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33"/>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Объектовые тренировки и тренировочные выводы детей и </w:t>
            </w:r>
          </w:p>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персонала в случае ЧС;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Сентябрь Апрель </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Социальный педагог.</w:t>
            </w:r>
          </w:p>
        </w:tc>
      </w:tr>
      <w:tr w:rsidR="00836851" w:rsidRPr="00836851" w:rsidTr="002909FB">
        <w:tblPrEx>
          <w:tblCellMar>
            <w:right w:w="49"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33"/>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Лекции и личное взаимодействие участников образовательного процесса со специалистами ЦППМСП;</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5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В течение года</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Социальный педагог.</w:t>
            </w:r>
          </w:p>
        </w:tc>
      </w:tr>
      <w:tr w:rsidR="00836851" w:rsidRPr="00836851" w:rsidTr="002909FB">
        <w:tblPrEx>
          <w:tblCellMar>
            <w:right w:w="49" w:type="dxa"/>
          </w:tblCellMar>
        </w:tblPrEx>
        <w:trPr>
          <w:trHeight w:val="356"/>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59"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Групповые занятия и личное взаимодействие со специалистами школьной психолого-педагогической службы;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В течение года</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Педагог-психолог</w:t>
            </w:r>
          </w:p>
        </w:tc>
      </w:tr>
      <w:tr w:rsidR="00836851" w:rsidRPr="00836851" w:rsidTr="002909FB">
        <w:tblPrEx>
          <w:tblCellMar>
            <w:right w:w="49"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214"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Тематические радиопередачи </w:t>
            </w:r>
            <w:r w:rsidRPr="00836851">
              <w:rPr>
                <w:rFonts w:ascii="Times New Roman" w:eastAsia="Times New Roman" w:hAnsi="Times New Roman" w:cs="Times New Roman"/>
                <w:color w:val="000000"/>
                <w:sz w:val="18"/>
                <w:szCs w:val="18"/>
                <w:lang w:eastAsia="en-US"/>
              </w:rPr>
              <w:t>«РадиоКОТ»</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В течение года</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Педагог-организатор</w:t>
            </w:r>
          </w:p>
        </w:tc>
      </w:tr>
      <w:tr w:rsidR="00836851" w:rsidRPr="00836851" w:rsidTr="002909FB">
        <w:tblPrEx>
          <w:tblCellMar>
            <w:right w:w="49" w:type="dxa"/>
          </w:tblCellMar>
        </w:tblPrEx>
        <w:trPr>
          <w:trHeight w:val="56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33"/>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lastRenderedPageBreak/>
              <w:t xml:space="preserve">Беседы </w:t>
            </w:r>
            <w:r w:rsidRPr="00836851">
              <w:rPr>
                <w:rFonts w:ascii="Times New Roman" w:eastAsia="Times New Roman" w:hAnsi="Times New Roman" w:cs="Times New Roman"/>
                <w:color w:val="000000"/>
                <w:sz w:val="18"/>
                <w:szCs w:val="18"/>
                <w:lang w:eastAsia="en-US"/>
              </w:rPr>
              <w:tab/>
              <w:t xml:space="preserve">со </w:t>
            </w:r>
            <w:r w:rsidRPr="00836851">
              <w:rPr>
                <w:rFonts w:ascii="Times New Roman" w:eastAsia="Times New Roman" w:hAnsi="Times New Roman" w:cs="Times New Roman"/>
                <w:color w:val="000000"/>
                <w:sz w:val="18"/>
                <w:szCs w:val="18"/>
                <w:lang w:eastAsia="en-US"/>
              </w:rPr>
              <w:tab/>
              <w:t xml:space="preserve">специалистами </w:t>
            </w:r>
            <w:r w:rsidRPr="00836851">
              <w:rPr>
                <w:rFonts w:ascii="Times New Roman" w:eastAsia="Times New Roman" w:hAnsi="Times New Roman" w:cs="Times New Roman"/>
                <w:color w:val="000000"/>
                <w:sz w:val="18"/>
                <w:szCs w:val="18"/>
                <w:lang w:eastAsia="en-US"/>
              </w:rPr>
              <w:tab/>
              <w:t xml:space="preserve">СПб ГБУЗ "Городская поликлиника №32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В течение года</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Педагог-психолог</w:t>
            </w:r>
          </w:p>
        </w:tc>
      </w:tr>
      <w:tr w:rsidR="00836851" w:rsidRPr="00836851" w:rsidTr="002909FB">
        <w:tblPrEx>
          <w:tblCellMar>
            <w:right w:w="49" w:type="dxa"/>
          </w:tblCellMar>
        </w:tblPrEx>
        <w:trPr>
          <w:trHeight w:val="894"/>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Индивидуальная </w:t>
            </w:r>
            <w:r w:rsidRPr="00836851">
              <w:rPr>
                <w:rFonts w:ascii="Times New Roman" w:eastAsia="Times New Roman" w:hAnsi="Times New Roman" w:cs="Times New Roman"/>
                <w:color w:val="000000"/>
                <w:sz w:val="18"/>
                <w:szCs w:val="18"/>
                <w:lang w:eastAsia="en-US"/>
              </w:rPr>
              <w:tab/>
              <w:t xml:space="preserve">работа </w:t>
            </w:r>
          </w:p>
          <w:p w:rsidR="00836851" w:rsidRPr="00836851" w:rsidRDefault="00836851" w:rsidP="00836851">
            <w:pPr>
              <w:spacing w:line="253" w:lineRule="exact"/>
              <w:ind w:right="56"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 xml:space="preserve">Специалистов школьной психолого-педагогической службы и классных руководителей с учащимся и семьёй </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val="en-US" w:eastAsia="en-US"/>
              </w:rPr>
              <w:t xml:space="preserve">1 – 11 классы </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В течение года</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left="2" w:firstLine="851"/>
              <w:jc w:val="both"/>
              <w:rPr>
                <w:rFonts w:ascii="Times New Roman" w:eastAsia="Times New Roman" w:hAnsi="Times New Roman" w:cs="Times New Roman"/>
                <w:color w:val="000000"/>
                <w:sz w:val="18"/>
                <w:szCs w:val="18"/>
                <w:lang w:val="en-US" w:eastAsia="en-US"/>
              </w:rPr>
            </w:pPr>
            <w:r w:rsidRPr="00836851">
              <w:rPr>
                <w:rFonts w:ascii="Times New Roman" w:eastAsia="Times New Roman" w:hAnsi="Times New Roman" w:cs="Times New Roman"/>
                <w:color w:val="000000"/>
                <w:sz w:val="18"/>
                <w:szCs w:val="18"/>
                <w:lang w:eastAsia="en-US"/>
              </w:rPr>
              <w:t>Педагог-психолог</w:t>
            </w:r>
          </w:p>
        </w:tc>
      </w:tr>
      <w:tr w:rsidR="00836851" w:rsidRPr="00836851" w:rsidTr="002909FB">
        <w:tblPrEx>
          <w:tblCellMar>
            <w:right w:w="49" w:type="dxa"/>
          </w:tblCellMar>
        </w:tblPrEx>
        <w:trPr>
          <w:trHeight w:val="432"/>
        </w:trPr>
        <w:tc>
          <w:tcPr>
            <w:tcW w:w="41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56"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Районная патриотическая акция «Письмо солдату»</w:t>
            </w:r>
          </w:p>
        </w:tc>
        <w:tc>
          <w:tcPr>
            <w:tcW w:w="16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56"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4-11 классы</w:t>
            </w:r>
          </w:p>
        </w:tc>
        <w:tc>
          <w:tcPr>
            <w:tcW w:w="13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56"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Ежемесячно</w:t>
            </w:r>
          </w:p>
        </w:tc>
        <w:tc>
          <w:tcPr>
            <w:tcW w:w="3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6851" w:rsidRPr="00836851" w:rsidRDefault="00836851" w:rsidP="00836851">
            <w:pPr>
              <w:spacing w:line="253" w:lineRule="exact"/>
              <w:ind w:right="56" w:firstLine="851"/>
              <w:jc w:val="both"/>
              <w:rPr>
                <w:rFonts w:ascii="Times New Roman" w:eastAsia="Times New Roman" w:hAnsi="Times New Roman" w:cs="Times New Roman"/>
                <w:color w:val="000000"/>
                <w:sz w:val="18"/>
                <w:szCs w:val="18"/>
                <w:lang w:eastAsia="en-US"/>
              </w:rPr>
            </w:pPr>
            <w:r w:rsidRPr="00836851">
              <w:rPr>
                <w:rFonts w:ascii="Times New Roman" w:eastAsia="Times New Roman" w:hAnsi="Times New Roman" w:cs="Times New Roman"/>
                <w:color w:val="000000"/>
                <w:sz w:val="18"/>
                <w:szCs w:val="18"/>
                <w:lang w:eastAsia="en-US"/>
              </w:rPr>
              <w:t>Советник директора по воспитанию ти взаимодействию с ООД</w:t>
            </w:r>
          </w:p>
        </w:tc>
      </w:tr>
    </w:tbl>
    <w:p w:rsidR="00836851" w:rsidRPr="00836851" w:rsidRDefault="00836851" w:rsidP="00836851">
      <w:pPr>
        <w:spacing w:line="259" w:lineRule="auto"/>
        <w:ind w:left="-1277" w:right="216" w:firstLine="851"/>
        <w:jc w:val="both"/>
        <w:rPr>
          <w:rFonts w:ascii="Times New Roman" w:hAnsi="Times New Roman" w:cs="Times New Roman"/>
          <w:sz w:val="24"/>
          <w:szCs w:val="24"/>
        </w:rPr>
      </w:pPr>
    </w:p>
    <w:p w:rsidR="00836851" w:rsidRPr="00836851" w:rsidRDefault="00836851" w:rsidP="00836851">
      <w:pPr>
        <w:spacing w:line="259" w:lineRule="auto"/>
        <w:ind w:left="-1277" w:right="216" w:firstLine="851"/>
        <w:jc w:val="both"/>
        <w:rPr>
          <w:rFonts w:ascii="Times New Roman" w:hAnsi="Times New Roman" w:cs="Times New Roman"/>
          <w:sz w:val="24"/>
          <w:szCs w:val="24"/>
        </w:rPr>
      </w:pPr>
    </w:p>
    <w:bookmarkEnd w:id="45"/>
    <w:bookmarkEnd w:id="61"/>
    <w:p w:rsidR="00194421" w:rsidRPr="00194421" w:rsidRDefault="00194421" w:rsidP="00194421">
      <w:pPr>
        <w:spacing w:line="259" w:lineRule="auto"/>
        <w:ind w:left="13"/>
        <w:jc w:val="center"/>
        <w:rPr>
          <w:rFonts w:ascii="Times New Roman" w:hAnsi="Times New Roman" w:cs="Times New Roman"/>
          <w:sz w:val="24"/>
          <w:szCs w:val="24"/>
        </w:rPr>
      </w:pPr>
    </w:p>
    <w:sectPr w:rsidR="00194421" w:rsidRPr="00194421" w:rsidSect="00201CF2">
      <w:pgSz w:w="11900" w:h="16850"/>
      <w:pgMar w:top="1134" w:right="850" w:bottom="1134" w:left="1701" w:header="0" w:footer="886"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9B4" w:rsidRDefault="009C29B4" w:rsidP="003174B2">
      <w:r>
        <w:separator/>
      </w:r>
    </w:p>
  </w:endnote>
  <w:endnote w:type="continuationSeparator" w:id="0">
    <w:p w:rsidR="009C29B4" w:rsidRDefault="009C29B4" w:rsidP="00317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SchoolBookSanPin-Regular">
    <w:altName w:val="Times New Roman"/>
    <w:panose1 w:val="00000000000000000000"/>
    <w:charset w:val="00"/>
    <w:family w:val="auto"/>
    <w:notTrueType/>
    <w:pitch w:val="default"/>
    <w:sig w:usb0="00000001"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CC"/>
    <w:family w:val="swiss"/>
    <w:pitch w:val="variable"/>
    <w:sig w:usb0="E0000AFF" w:usb1="500078FF" w:usb2="00000021" w:usb3="00000000" w:csb0="000001BF" w:csb1="00000000"/>
  </w:font>
  <w:font w:name="PT Astra Serif">
    <w:altName w:val="Times New Roman"/>
    <w:charset w:val="00"/>
    <w:family w:val="auto"/>
    <w:pitch w:val="default"/>
  </w:font>
  <w:font w:name="Noto Sans Devanagari">
    <w:altName w:val="Arial"/>
    <w:charset w:val="01"/>
    <w:family w:val="swiss"/>
    <w:pitch w:val="default"/>
  </w:font>
  <w:font w:name="Bookman Old Style">
    <w:panose1 w:val="02050604050505020204"/>
    <w:charset w:val="CC"/>
    <w:family w:val="roman"/>
    <w:pitch w:val="variable"/>
    <w:sig w:usb0="00000287" w:usb1="00000000" w:usb2="00000000" w:usb3="00000000" w:csb0="0000009F" w:csb1="00000000"/>
  </w:font>
  <w:font w:name="C*l*b*i">
    <w:charset w:val="01"/>
    <w:family w:val="auto"/>
    <w:pitch w:val="default"/>
  </w:font>
  <w:font w:name="T*m*s*N*w*R*m*n">
    <w:charset w:val="01"/>
    <w:family w:val="auto"/>
    <w:pitch w:val="default"/>
  </w:font>
  <w:font w:name="SchoolBookSanPin">
    <w:altName w:val="Times New Roman"/>
    <w:panose1 w:val="00000000000000000000"/>
    <w:charset w:val="00"/>
    <w:family w:val="roman"/>
    <w:notTrueType/>
    <w:pitch w:val="default"/>
  </w:font>
  <w:font w:name="SchoolBookC">
    <w:charset w:val="01"/>
    <w:family w:val="auto"/>
    <w:pitch w:val="default"/>
  </w:font>
  <w:font w:name="TimesNewRomanPSMT">
    <w:charset w:val="01"/>
    <w:family w:val="auto"/>
    <w:pitch w:val="default"/>
  </w:font>
  <w:font w:name="Komi SchoolBook">
    <w:charset w:val="01"/>
    <w:family w:val="auto"/>
    <w:pitch w:val="default"/>
  </w:font>
  <w:font w:name="OfficinaSansMediumITC-Regular">
    <w:charset w:val="01"/>
    <w:family w:val="auto"/>
    <w:pitch w:val="default"/>
  </w:font>
  <w:font w:name="SymbolPS">
    <w:charset w:val="01"/>
    <w:family w:val="auto"/>
    <w:pitch w:val="default"/>
  </w:font>
  <w:font w:name="SchoolBookSanPin-Bold">
    <w:charset w:val="01"/>
    <w:family w:val="auto"/>
    <w:pitch w:val="default"/>
  </w:font>
  <w:font w:name="Georgia">
    <w:panose1 w:val="02040502050405020303"/>
    <w:charset w:val="CC"/>
    <w:family w:val="roman"/>
    <w:pitch w:val="variable"/>
    <w:sig w:usb0="00000287" w:usb1="00000000" w:usb2="00000000" w:usb3="00000000" w:csb0="0000009F" w:csb1="00000000"/>
  </w:font>
  <w:font w:name="OfficinaSansExtraBoldITC-Reg">
    <w:charset w:val="01"/>
    <w:family w:val="auto"/>
    <w:pitch w:val="default"/>
  </w:font>
  <w:font w:name="Times New Roman Udm">
    <w:charset w:val="01"/>
    <w:family w:val="roman"/>
    <w:pitch w:val="default"/>
  </w:font>
  <w:font w:name="SchoolBookSanPin-BoldItalic">
    <w:charset w:val="01"/>
    <w:family w:val="auto"/>
    <w:pitch w:val="default"/>
  </w:font>
  <w:font w:name="Calibri Light">
    <w:panose1 w:val="020F0302020204030204"/>
    <w:charset w:val="CC"/>
    <w:family w:val="swiss"/>
    <w:pitch w:val="variable"/>
    <w:sig w:usb0="E4002EFF" w:usb1="C000247B" w:usb2="00000009" w:usb3="00000000" w:csb0="000001FF" w:csb1="00000000"/>
  </w:font>
  <w:font w:name="SLBookman Old Style Cyr">
    <w:charset w:val="01"/>
    <w:family w:val="auto"/>
    <w:pitch w:val="default"/>
  </w:font>
  <w:font w:name="Helvetica Neue">
    <w:charset w:val="01"/>
    <w:family w:val="swiss"/>
    <w:pitch w:val="default"/>
  </w:font>
  <w:font w:name="PragmaticaC">
    <w:charset w:val="01"/>
    <w:family w:val="auto"/>
    <w:pitch w:val="default"/>
  </w:font>
  <w:font w:name="Times New Roman CYR">
    <w:panose1 w:val="02020603050405020304"/>
    <w:charset w:val="CC"/>
    <w:family w:val="roman"/>
    <w:pitch w:val="variable"/>
    <w:sig w:usb0="E0002EFF" w:usb1="C000785B" w:usb2="00000009" w:usb3="00000000" w:csb0="000001FF" w:csb1="00000000"/>
  </w:font>
  <w:font w:name="XO Thames">
    <w:altName w:val="Times New Roman"/>
    <w:charset w:val="01"/>
    <w:family w:val="auto"/>
    <w:pitch w:val="default"/>
  </w:font>
  <w:font w:name="PiGraphA">
    <w:charset w:val="01"/>
    <w:family w:val="auto"/>
    <w:pitch w:val="default"/>
  </w:font>
  <w:font w:name="Newton-Bold">
    <w:charset w:val="01"/>
    <w:family w:val="auto"/>
    <w:pitch w:val="default"/>
  </w:font>
  <w:font w:name="Newton-Regular">
    <w:charset w:val="01"/>
    <w:family w:val="auto"/>
    <w:pitch w:val="default"/>
  </w:font>
  <w:font w:name="NewtonCSanPin">
    <w:charset w:val="01"/>
    <w:family w:val="auto"/>
    <w:pitch w:val="default"/>
  </w:font>
  <w:font w:name="Symbola">
    <w:charset w:val="01"/>
    <w:family w:val="auto"/>
    <w:pitch w:val="default"/>
  </w:font>
  <w:font w:name="SymbolMT">
    <w:charset w:val="01"/>
    <w:family w:val="auto"/>
    <w:pitch w:val="default"/>
  </w:font>
  <w:font w:name="HiddenHorzOCR-Identity-H">
    <w:charset w:val="01"/>
    <w:family w:val="auto"/>
    <w:pitch w:val="default"/>
  </w:font>
  <w:font w:name="TimesNewRoman">
    <w:altName w:val="Times New Roman"/>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OfficinaSansBoldITC">
    <w:altName w:val="Franklin Gothic Demi Cond"/>
    <w:charset w:val="00"/>
    <w:family w:val="swiss"/>
    <w:pitch w:val="variable"/>
  </w:font>
  <w:font w:name="Arial Unicode MS">
    <w:panose1 w:val="020B0604020202020204"/>
    <w:charset w:val="00"/>
    <w:family w:val="roman"/>
    <w:notTrueType/>
    <w:pitch w:val="variable"/>
    <w:sig w:usb0="00000003" w:usb1="00000000" w:usb2="00000000" w:usb3="00000000" w:csb0="00000001" w:csb1="00000000"/>
  </w:font>
  <w:font w:name="YS Text">
    <w:altName w:val="Times New Roman"/>
    <w:panose1 w:val="00000000000000000000"/>
    <w:charset w:val="00"/>
    <w:family w:val="roman"/>
    <w:notTrueType/>
    <w:pitch w:val="default"/>
  </w:font>
  <w:font w:name="Liberation Serif">
    <w:altName w:val="Times New Roman"/>
    <w:charset w:val="CC"/>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9884634"/>
      <w:docPartObj>
        <w:docPartGallery w:val="Page Numbers (Bottom of Page)"/>
        <w:docPartUnique/>
      </w:docPartObj>
    </w:sdtPr>
    <w:sdtContent>
      <w:p w:rsidR="00AF0B60" w:rsidRDefault="00AF0B60">
        <w:pPr>
          <w:pStyle w:val="aff0"/>
          <w:jc w:val="center"/>
        </w:pPr>
        <w:r>
          <w:fldChar w:fldCharType="begin"/>
        </w:r>
        <w:r>
          <w:instrText xml:space="preserve"> PAGE   \* MERGEFORMAT </w:instrText>
        </w:r>
        <w:r>
          <w:fldChar w:fldCharType="separate"/>
        </w:r>
        <w:r w:rsidR="00836851">
          <w:rPr>
            <w:noProof/>
          </w:rPr>
          <w:t>1</w:t>
        </w:r>
        <w:r>
          <w:rPr>
            <w:noProof/>
          </w:rPr>
          <w:fldChar w:fldCharType="end"/>
        </w:r>
      </w:p>
    </w:sdtContent>
  </w:sdt>
  <w:p w:rsidR="00AF0B60" w:rsidRDefault="00AF0B60">
    <w:pPr>
      <w:pStyle w:val="aff0"/>
    </w:pPr>
  </w:p>
  <w:p w:rsidR="00AF0B60" w:rsidRDefault="00AF0B6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9B4" w:rsidRDefault="009C29B4" w:rsidP="003174B2">
      <w:r>
        <w:separator/>
      </w:r>
    </w:p>
  </w:footnote>
  <w:footnote w:type="continuationSeparator" w:id="0">
    <w:p w:rsidR="009C29B4" w:rsidRDefault="009C29B4" w:rsidP="003174B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0"/>
        </w:tabs>
        <w:ind w:left="1429" w:hanging="360"/>
      </w:pPr>
      <w:rPr>
        <w:rFonts w:ascii="Times New Roman" w:hAnsi="Times New Roman" w:cs="Times New Roman"/>
        <w:sz w:val="28"/>
        <w:szCs w:val="28"/>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 w15:restartNumberingAfterBreak="0">
    <w:nsid w:val="00000005"/>
    <w:multiLevelType w:val="multilevel"/>
    <w:tmpl w:val="00000005"/>
    <w:name w:val="WW8Num5"/>
    <w:lvl w:ilvl="0">
      <w:start w:val="1"/>
      <w:numFmt w:val="bullet"/>
      <w:lvlText w:val="–"/>
      <w:lvlJc w:val="left"/>
      <w:pPr>
        <w:tabs>
          <w:tab w:val="num" w:pos="0"/>
        </w:tabs>
        <w:ind w:left="0" w:firstLine="680"/>
      </w:pPr>
      <w:rPr>
        <w:rFonts w:ascii="Times New Roman" w:hAnsi="Times New Roman" w:cs="Times New Roman"/>
      </w:rPr>
    </w:lvl>
    <w:lvl w:ilvl="1">
      <w:start w:val="1"/>
      <w:numFmt w:val="bullet"/>
      <w:lvlText w:val=""/>
      <w:lvlJc w:val="left"/>
      <w:pPr>
        <w:tabs>
          <w:tab w:val="num" w:pos="720"/>
        </w:tabs>
        <w:ind w:left="1080" w:hanging="360"/>
      </w:pPr>
      <w:rPr>
        <w:rFonts w:ascii="Symbol" w:hAnsi="Symbol" w:cs="Symbol"/>
      </w:rPr>
    </w:lvl>
    <w:lvl w:ilvl="2">
      <w:start w:val="1"/>
      <w:numFmt w:val="bullet"/>
      <w:lvlText w:val="o"/>
      <w:lvlJc w:val="left"/>
      <w:pPr>
        <w:tabs>
          <w:tab w:val="num" w:pos="1440"/>
        </w:tabs>
        <w:ind w:left="1800" w:hanging="360"/>
      </w:pPr>
      <w:rPr>
        <w:rFonts w:ascii="Courier New" w:hAnsi="Courier New" w:cs="Courier New"/>
      </w:rPr>
    </w:lvl>
    <w:lvl w:ilvl="3">
      <w:start w:val="1"/>
      <w:numFmt w:val="bullet"/>
      <w:lvlText w:val=""/>
      <w:lvlJc w:val="left"/>
      <w:pPr>
        <w:tabs>
          <w:tab w:val="num" w:pos="2160"/>
        </w:tabs>
        <w:ind w:left="2520" w:hanging="360"/>
      </w:pPr>
      <w:rPr>
        <w:rFonts w:ascii="Wingdings" w:hAnsi="Wingdings" w:cs="Wingdings"/>
      </w:rPr>
    </w:lvl>
    <w:lvl w:ilvl="4">
      <w:start w:val="1"/>
      <w:numFmt w:val="bullet"/>
      <w:lvlText w:val=""/>
      <w:lvlJc w:val="left"/>
      <w:pPr>
        <w:tabs>
          <w:tab w:val="num" w:pos="2880"/>
        </w:tabs>
        <w:ind w:left="3240" w:hanging="360"/>
      </w:pPr>
      <w:rPr>
        <w:rFonts w:ascii="Wingdings" w:hAnsi="Wingdings" w:cs="Wingdings"/>
      </w:rPr>
    </w:lvl>
    <w:lvl w:ilvl="5">
      <w:start w:val="1"/>
      <w:numFmt w:val="bullet"/>
      <w:lvlText w:val=""/>
      <w:lvlJc w:val="left"/>
      <w:pPr>
        <w:tabs>
          <w:tab w:val="num" w:pos="3600"/>
        </w:tabs>
        <w:ind w:left="3960" w:hanging="360"/>
      </w:pPr>
      <w:rPr>
        <w:rFonts w:ascii="Symbol" w:hAnsi="Symbol" w:cs="Symbol"/>
      </w:rPr>
    </w:lvl>
    <w:lvl w:ilvl="6">
      <w:start w:val="1"/>
      <w:numFmt w:val="bullet"/>
      <w:lvlText w:val="o"/>
      <w:lvlJc w:val="left"/>
      <w:pPr>
        <w:tabs>
          <w:tab w:val="num" w:pos="4320"/>
        </w:tabs>
        <w:ind w:left="4680" w:hanging="360"/>
      </w:pPr>
      <w:rPr>
        <w:rFonts w:ascii="Courier New" w:hAnsi="Courier New" w:cs="Courier New"/>
      </w:rPr>
    </w:lvl>
    <w:lvl w:ilvl="7">
      <w:start w:val="1"/>
      <w:numFmt w:val="bullet"/>
      <w:lvlText w:val=""/>
      <w:lvlJc w:val="left"/>
      <w:pPr>
        <w:tabs>
          <w:tab w:val="num" w:pos="5040"/>
        </w:tabs>
        <w:ind w:left="5400" w:hanging="360"/>
      </w:pPr>
      <w:rPr>
        <w:rFonts w:ascii="Wingdings" w:hAnsi="Wingdings" w:cs="Wingdings"/>
      </w:rPr>
    </w:lvl>
    <w:lvl w:ilvl="8">
      <w:start w:val="1"/>
      <w:numFmt w:val="bullet"/>
      <w:lvlText w:val=""/>
      <w:lvlJc w:val="left"/>
      <w:pPr>
        <w:tabs>
          <w:tab w:val="num" w:pos="5760"/>
        </w:tabs>
        <w:ind w:left="6120" w:hanging="360"/>
      </w:pPr>
      <w:rPr>
        <w:rFonts w:ascii="Wingdings" w:hAnsi="Wingdings" w:cs="Wingdings"/>
      </w:rPr>
    </w:lvl>
  </w:abstractNum>
  <w:abstractNum w:abstractNumId="4"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7"/>
    <w:multiLevelType w:val="multilevel"/>
    <w:tmpl w:val="00000007"/>
    <w:name w:val="WW8Num7"/>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6" w15:restartNumberingAfterBreak="0">
    <w:nsid w:val="00000008"/>
    <w:multiLevelType w:val="singleLevel"/>
    <w:tmpl w:val="00000008"/>
    <w:name w:val="WW8Num8"/>
    <w:lvl w:ilvl="0">
      <w:start w:val="1"/>
      <w:numFmt w:val="bullet"/>
      <w:lvlText w:val=""/>
      <w:lvlJc w:val="left"/>
      <w:pPr>
        <w:tabs>
          <w:tab w:val="num" w:pos="1174"/>
        </w:tabs>
        <w:ind w:left="1174" w:hanging="360"/>
      </w:pPr>
      <w:rPr>
        <w:rFonts w:ascii="Symbol" w:hAnsi="Symbol"/>
        <w:color w:val="auto"/>
      </w:rPr>
    </w:lvl>
  </w:abstractNum>
  <w:abstractNum w:abstractNumId="7" w15:restartNumberingAfterBreak="0">
    <w:nsid w:val="00000061"/>
    <w:multiLevelType w:val="singleLevel"/>
    <w:tmpl w:val="00000061"/>
    <w:name w:val="WW8Num83"/>
    <w:lvl w:ilvl="0">
      <w:start w:val="1"/>
      <w:numFmt w:val="decimal"/>
      <w:lvlText w:val="%1)"/>
      <w:lvlJc w:val="left"/>
      <w:pPr>
        <w:tabs>
          <w:tab w:val="num" w:pos="0"/>
        </w:tabs>
        <w:ind w:left="720" w:hanging="360"/>
      </w:pPr>
      <w:rPr>
        <w:b/>
      </w:rPr>
    </w:lvl>
  </w:abstractNum>
  <w:abstractNum w:abstractNumId="8" w15:restartNumberingAfterBreak="0">
    <w:nsid w:val="000B4EC3"/>
    <w:multiLevelType w:val="hybridMultilevel"/>
    <w:tmpl w:val="86CA92A4"/>
    <w:lvl w:ilvl="0" w:tplc="35A8C1CE">
      <w:start w:val="1"/>
      <w:numFmt w:val="decimal"/>
      <w:lvlText w:val="%1)"/>
      <w:lvlJc w:val="left"/>
      <w:pPr>
        <w:ind w:left="212" w:hanging="375"/>
      </w:pPr>
      <w:rPr>
        <w:rFonts w:ascii="Times New Roman" w:eastAsia="Times New Roman" w:hAnsi="Times New Roman" w:cs="Times New Roman" w:hint="default"/>
        <w:w w:val="100"/>
        <w:sz w:val="22"/>
        <w:szCs w:val="22"/>
        <w:lang w:val="ru-RU" w:eastAsia="en-US" w:bidi="ar-SA"/>
      </w:rPr>
    </w:lvl>
    <w:lvl w:ilvl="1" w:tplc="90EAD242">
      <w:numFmt w:val="bullet"/>
      <w:lvlText w:val="•"/>
      <w:lvlJc w:val="left"/>
      <w:pPr>
        <w:ind w:left="1236" w:hanging="375"/>
      </w:pPr>
      <w:rPr>
        <w:rFonts w:hint="default"/>
        <w:lang w:val="ru-RU" w:eastAsia="en-US" w:bidi="ar-SA"/>
      </w:rPr>
    </w:lvl>
    <w:lvl w:ilvl="2" w:tplc="B9023004">
      <w:numFmt w:val="bullet"/>
      <w:lvlText w:val="•"/>
      <w:lvlJc w:val="left"/>
      <w:pPr>
        <w:ind w:left="2253" w:hanging="375"/>
      </w:pPr>
      <w:rPr>
        <w:rFonts w:hint="default"/>
        <w:lang w:val="ru-RU" w:eastAsia="en-US" w:bidi="ar-SA"/>
      </w:rPr>
    </w:lvl>
    <w:lvl w:ilvl="3" w:tplc="95044534">
      <w:numFmt w:val="bullet"/>
      <w:lvlText w:val="•"/>
      <w:lvlJc w:val="left"/>
      <w:pPr>
        <w:ind w:left="3269" w:hanging="375"/>
      </w:pPr>
      <w:rPr>
        <w:rFonts w:hint="default"/>
        <w:lang w:val="ru-RU" w:eastAsia="en-US" w:bidi="ar-SA"/>
      </w:rPr>
    </w:lvl>
    <w:lvl w:ilvl="4" w:tplc="28B05CCA">
      <w:numFmt w:val="bullet"/>
      <w:lvlText w:val="•"/>
      <w:lvlJc w:val="left"/>
      <w:pPr>
        <w:ind w:left="4286" w:hanging="375"/>
      </w:pPr>
      <w:rPr>
        <w:rFonts w:hint="default"/>
        <w:lang w:val="ru-RU" w:eastAsia="en-US" w:bidi="ar-SA"/>
      </w:rPr>
    </w:lvl>
    <w:lvl w:ilvl="5" w:tplc="4260DF98">
      <w:numFmt w:val="bullet"/>
      <w:lvlText w:val="•"/>
      <w:lvlJc w:val="left"/>
      <w:pPr>
        <w:ind w:left="5303" w:hanging="375"/>
      </w:pPr>
      <w:rPr>
        <w:rFonts w:hint="default"/>
        <w:lang w:val="ru-RU" w:eastAsia="en-US" w:bidi="ar-SA"/>
      </w:rPr>
    </w:lvl>
    <w:lvl w:ilvl="6" w:tplc="6C78A4D8">
      <w:numFmt w:val="bullet"/>
      <w:lvlText w:val="•"/>
      <w:lvlJc w:val="left"/>
      <w:pPr>
        <w:ind w:left="6319" w:hanging="375"/>
      </w:pPr>
      <w:rPr>
        <w:rFonts w:hint="default"/>
        <w:lang w:val="ru-RU" w:eastAsia="en-US" w:bidi="ar-SA"/>
      </w:rPr>
    </w:lvl>
    <w:lvl w:ilvl="7" w:tplc="6F187FD4">
      <w:numFmt w:val="bullet"/>
      <w:lvlText w:val="•"/>
      <w:lvlJc w:val="left"/>
      <w:pPr>
        <w:ind w:left="7336" w:hanging="375"/>
      </w:pPr>
      <w:rPr>
        <w:rFonts w:hint="default"/>
        <w:lang w:val="ru-RU" w:eastAsia="en-US" w:bidi="ar-SA"/>
      </w:rPr>
    </w:lvl>
    <w:lvl w:ilvl="8" w:tplc="4956C3DA">
      <w:numFmt w:val="bullet"/>
      <w:lvlText w:val="•"/>
      <w:lvlJc w:val="left"/>
      <w:pPr>
        <w:ind w:left="8353" w:hanging="375"/>
      </w:pPr>
      <w:rPr>
        <w:rFonts w:hint="default"/>
        <w:lang w:val="ru-RU" w:eastAsia="en-US" w:bidi="ar-SA"/>
      </w:rPr>
    </w:lvl>
  </w:abstractNum>
  <w:abstractNum w:abstractNumId="9" w15:restartNumberingAfterBreak="0">
    <w:nsid w:val="00200CAD"/>
    <w:multiLevelType w:val="hybridMultilevel"/>
    <w:tmpl w:val="85C20594"/>
    <w:lvl w:ilvl="0" w:tplc="3EEEBB1C">
      <w:start w:val="2"/>
      <w:numFmt w:val="decimal"/>
      <w:lvlText w:val="%1"/>
      <w:lvlJc w:val="left"/>
      <w:pPr>
        <w:ind w:left="1596" w:hanging="664"/>
      </w:pPr>
      <w:rPr>
        <w:rFonts w:hint="default"/>
        <w:lang w:val="ru-RU" w:eastAsia="en-US" w:bidi="ar-SA"/>
      </w:rPr>
    </w:lvl>
    <w:lvl w:ilvl="1" w:tplc="D43A74E8">
      <w:numFmt w:val="none"/>
      <w:lvlText w:val=""/>
      <w:lvlJc w:val="left"/>
      <w:pPr>
        <w:tabs>
          <w:tab w:val="num" w:pos="360"/>
        </w:tabs>
      </w:pPr>
    </w:lvl>
    <w:lvl w:ilvl="2" w:tplc="83ACBCC4">
      <w:numFmt w:val="none"/>
      <w:lvlText w:val=""/>
      <w:lvlJc w:val="left"/>
      <w:pPr>
        <w:tabs>
          <w:tab w:val="num" w:pos="360"/>
        </w:tabs>
      </w:pPr>
    </w:lvl>
    <w:lvl w:ilvl="3" w:tplc="43AA4E1E">
      <w:numFmt w:val="none"/>
      <w:lvlText w:val=""/>
      <w:lvlJc w:val="left"/>
      <w:pPr>
        <w:tabs>
          <w:tab w:val="num" w:pos="360"/>
        </w:tabs>
      </w:pPr>
    </w:lvl>
    <w:lvl w:ilvl="4" w:tplc="39526FC6">
      <w:numFmt w:val="bullet"/>
      <w:lvlText w:val="•"/>
      <w:lvlJc w:val="left"/>
      <w:pPr>
        <w:ind w:left="5114" w:hanging="664"/>
      </w:pPr>
      <w:rPr>
        <w:rFonts w:hint="default"/>
        <w:lang w:val="ru-RU" w:eastAsia="en-US" w:bidi="ar-SA"/>
      </w:rPr>
    </w:lvl>
    <w:lvl w:ilvl="5" w:tplc="5A6419CC">
      <w:numFmt w:val="bullet"/>
      <w:lvlText w:val="•"/>
      <w:lvlJc w:val="left"/>
      <w:pPr>
        <w:ind w:left="5993" w:hanging="664"/>
      </w:pPr>
      <w:rPr>
        <w:rFonts w:hint="default"/>
        <w:lang w:val="ru-RU" w:eastAsia="en-US" w:bidi="ar-SA"/>
      </w:rPr>
    </w:lvl>
    <w:lvl w:ilvl="6" w:tplc="2FE27250">
      <w:numFmt w:val="bullet"/>
      <w:lvlText w:val="•"/>
      <w:lvlJc w:val="left"/>
      <w:pPr>
        <w:ind w:left="6871" w:hanging="664"/>
      </w:pPr>
      <w:rPr>
        <w:rFonts w:hint="default"/>
        <w:lang w:val="ru-RU" w:eastAsia="en-US" w:bidi="ar-SA"/>
      </w:rPr>
    </w:lvl>
    <w:lvl w:ilvl="7" w:tplc="C890CBFA">
      <w:numFmt w:val="bullet"/>
      <w:lvlText w:val="•"/>
      <w:lvlJc w:val="left"/>
      <w:pPr>
        <w:ind w:left="7750" w:hanging="664"/>
      </w:pPr>
      <w:rPr>
        <w:rFonts w:hint="default"/>
        <w:lang w:val="ru-RU" w:eastAsia="en-US" w:bidi="ar-SA"/>
      </w:rPr>
    </w:lvl>
    <w:lvl w:ilvl="8" w:tplc="E44A74F8">
      <w:numFmt w:val="bullet"/>
      <w:lvlText w:val="•"/>
      <w:lvlJc w:val="left"/>
      <w:pPr>
        <w:ind w:left="8629" w:hanging="664"/>
      </w:pPr>
      <w:rPr>
        <w:rFonts w:hint="default"/>
        <w:lang w:val="ru-RU" w:eastAsia="en-US" w:bidi="ar-SA"/>
      </w:rPr>
    </w:lvl>
  </w:abstractNum>
  <w:abstractNum w:abstractNumId="10" w15:restartNumberingAfterBreak="0">
    <w:nsid w:val="021B691B"/>
    <w:multiLevelType w:val="hybridMultilevel"/>
    <w:tmpl w:val="1C7C3E1E"/>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0249568E"/>
    <w:multiLevelType w:val="hybridMultilevel"/>
    <w:tmpl w:val="6A20CA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2720A52"/>
    <w:multiLevelType w:val="hybridMultilevel"/>
    <w:tmpl w:val="56B48898"/>
    <w:lvl w:ilvl="0" w:tplc="C28272A0">
      <w:start w:val="1"/>
      <w:numFmt w:val="decimal"/>
      <w:lvlText w:val="%1."/>
      <w:lvlJc w:val="left"/>
      <w:pPr>
        <w:ind w:left="107" w:hanging="181"/>
      </w:pPr>
      <w:rPr>
        <w:rFonts w:ascii="Times New Roman" w:eastAsia="Times New Roman" w:hAnsi="Times New Roman" w:cs="Times New Roman" w:hint="default"/>
        <w:w w:val="100"/>
        <w:sz w:val="22"/>
        <w:szCs w:val="22"/>
        <w:lang w:val="ru-RU" w:eastAsia="en-US" w:bidi="ar-SA"/>
      </w:rPr>
    </w:lvl>
    <w:lvl w:ilvl="1" w:tplc="F266F4DA">
      <w:numFmt w:val="bullet"/>
      <w:lvlText w:val="•"/>
      <w:lvlJc w:val="left"/>
      <w:pPr>
        <w:ind w:left="445" w:hanging="181"/>
      </w:pPr>
      <w:rPr>
        <w:rFonts w:hint="default"/>
        <w:lang w:val="ru-RU" w:eastAsia="en-US" w:bidi="ar-SA"/>
      </w:rPr>
    </w:lvl>
    <w:lvl w:ilvl="2" w:tplc="02E44C0C">
      <w:numFmt w:val="bullet"/>
      <w:lvlText w:val="•"/>
      <w:lvlJc w:val="left"/>
      <w:pPr>
        <w:ind w:left="790" w:hanging="181"/>
      </w:pPr>
      <w:rPr>
        <w:rFonts w:hint="default"/>
        <w:lang w:val="ru-RU" w:eastAsia="en-US" w:bidi="ar-SA"/>
      </w:rPr>
    </w:lvl>
    <w:lvl w:ilvl="3" w:tplc="E4124028">
      <w:numFmt w:val="bullet"/>
      <w:lvlText w:val="•"/>
      <w:lvlJc w:val="left"/>
      <w:pPr>
        <w:ind w:left="1135" w:hanging="181"/>
      </w:pPr>
      <w:rPr>
        <w:rFonts w:hint="default"/>
        <w:lang w:val="ru-RU" w:eastAsia="en-US" w:bidi="ar-SA"/>
      </w:rPr>
    </w:lvl>
    <w:lvl w:ilvl="4" w:tplc="AACA8E36">
      <w:numFmt w:val="bullet"/>
      <w:lvlText w:val="•"/>
      <w:lvlJc w:val="left"/>
      <w:pPr>
        <w:ind w:left="1480" w:hanging="181"/>
      </w:pPr>
      <w:rPr>
        <w:rFonts w:hint="default"/>
        <w:lang w:val="ru-RU" w:eastAsia="en-US" w:bidi="ar-SA"/>
      </w:rPr>
    </w:lvl>
    <w:lvl w:ilvl="5" w:tplc="2C645FCA">
      <w:numFmt w:val="bullet"/>
      <w:lvlText w:val="•"/>
      <w:lvlJc w:val="left"/>
      <w:pPr>
        <w:ind w:left="1825" w:hanging="181"/>
      </w:pPr>
      <w:rPr>
        <w:rFonts w:hint="default"/>
        <w:lang w:val="ru-RU" w:eastAsia="en-US" w:bidi="ar-SA"/>
      </w:rPr>
    </w:lvl>
    <w:lvl w:ilvl="6" w:tplc="3B6616C0">
      <w:numFmt w:val="bullet"/>
      <w:lvlText w:val="•"/>
      <w:lvlJc w:val="left"/>
      <w:pPr>
        <w:ind w:left="2170" w:hanging="181"/>
      </w:pPr>
      <w:rPr>
        <w:rFonts w:hint="default"/>
        <w:lang w:val="ru-RU" w:eastAsia="en-US" w:bidi="ar-SA"/>
      </w:rPr>
    </w:lvl>
    <w:lvl w:ilvl="7" w:tplc="15CA4992">
      <w:numFmt w:val="bullet"/>
      <w:lvlText w:val="•"/>
      <w:lvlJc w:val="left"/>
      <w:pPr>
        <w:ind w:left="2515" w:hanging="181"/>
      </w:pPr>
      <w:rPr>
        <w:rFonts w:hint="default"/>
        <w:lang w:val="ru-RU" w:eastAsia="en-US" w:bidi="ar-SA"/>
      </w:rPr>
    </w:lvl>
    <w:lvl w:ilvl="8" w:tplc="BDD877EC">
      <w:numFmt w:val="bullet"/>
      <w:lvlText w:val="•"/>
      <w:lvlJc w:val="left"/>
      <w:pPr>
        <w:ind w:left="2860" w:hanging="181"/>
      </w:pPr>
      <w:rPr>
        <w:rFonts w:hint="default"/>
        <w:lang w:val="ru-RU" w:eastAsia="en-US" w:bidi="ar-SA"/>
      </w:rPr>
    </w:lvl>
  </w:abstractNum>
  <w:abstractNum w:abstractNumId="13" w15:restartNumberingAfterBreak="0">
    <w:nsid w:val="031A3297"/>
    <w:multiLevelType w:val="multilevel"/>
    <w:tmpl w:val="4B1612C0"/>
    <w:lvl w:ilvl="0">
      <w:start w:val="1"/>
      <w:numFmt w:val="decimal"/>
      <w:pStyle w:val="a"/>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8AD0B56"/>
    <w:multiLevelType w:val="multilevel"/>
    <w:tmpl w:val="4B5A40CC"/>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 w15:restartNumberingAfterBreak="0">
    <w:nsid w:val="09774D1C"/>
    <w:multiLevelType w:val="hybridMultilevel"/>
    <w:tmpl w:val="D5080FB4"/>
    <w:lvl w:ilvl="0" w:tplc="EB2CA9A4">
      <w:start w:val="1"/>
      <w:numFmt w:val="decimal"/>
      <w:lvlText w:val="%1)"/>
      <w:lvlJc w:val="left"/>
      <w:pPr>
        <w:ind w:left="212" w:hanging="271"/>
      </w:pPr>
      <w:rPr>
        <w:rFonts w:ascii="Times New Roman" w:eastAsia="Times New Roman" w:hAnsi="Times New Roman" w:cs="Times New Roman" w:hint="default"/>
        <w:w w:val="100"/>
        <w:sz w:val="22"/>
        <w:szCs w:val="22"/>
        <w:lang w:val="ru-RU" w:eastAsia="en-US" w:bidi="ar-SA"/>
      </w:rPr>
    </w:lvl>
    <w:lvl w:ilvl="1" w:tplc="6854CFE8">
      <w:numFmt w:val="bullet"/>
      <w:lvlText w:val="•"/>
      <w:lvlJc w:val="left"/>
      <w:pPr>
        <w:ind w:left="1236" w:hanging="271"/>
      </w:pPr>
      <w:rPr>
        <w:rFonts w:hint="default"/>
        <w:lang w:val="ru-RU" w:eastAsia="en-US" w:bidi="ar-SA"/>
      </w:rPr>
    </w:lvl>
    <w:lvl w:ilvl="2" w:tplc="ACB2C224">
      <w:numFmt w:val="bullet"/>
      <w:lvlText w:val="•"/>
      <w:lvlJc w:val="left"/>
      <w:pPr>
        <w:ind w:left="2253" w:hanging="271"/>
      </w:pPr>
      <w:rPr>
        <w:rFonts w:hint="default"/>
        <w:lang w:val="ru-RU" w:eastAsia="en-US" w:bidi="ar-SA"/>
      </w:rPr>
    </w:lvl>
    <w:lvl w:ilvl="3" w:tplc="5324E370">
      <w:numFmt w:val="bullet"/>
      <w:lvlText w:val="•"/>
      <w:lvlJc w:val="left"/>
      <w:pPr>
        <w:ind w:left="3269" w:hanging="271"/>
      </w:pPr>
      <w:rPr>
        <w:rFonts w:hint="default"/>
        <w:lang w:val="ru-RU" w:eastAsia="en-US" w:bidi="ar-SA"/>
      </w:rPr>
    </w:lvl>
    <w:lvl w:ilvl="4" w:tplc="C22EDE40">
      <w:numFmt w:val="bullet"/>
      <w:lvlText w:val="•"/>
      <w:lvlJc w:val="left"/>
      <w:pPr>
        <w:ind w:left="4286" w:hanging="271"/>
      </w:pPr>
      <w:rPr>
        <w:rFonts w:hint="default"/>
        <w:lang w:val="ru-RU" w:eastAsia="en-US" w:bidi="ar-SA"/>
      </w:rPr>
    </w:lvl>
    <w:lvl w:ilvl="5" w:tplc="BA9C6E1C">
      <w:numFmt w:val="bullet"/>
      <w:lvlText w:val="•"/>
      <w:lvlJc w:val="left"/>
      <w:pPr>
        <w:ind w:left="5303" w:hanging="271"/>
      </w:pPr>
      <w:rPr>
        <w:rFonts w:hint="default"/>
        <w:lang w:val="ru-RU" w:eastAsia="en-US" w:bidi="ar-SA"/>
      </w:rPr>
    </w:lvl>
    <w:lvl w:ilvl="6" w:tplc="B48E51F4">
      <w:numFmt w:val="bullet"/>
      <w:lvlText w:val="•"/>
      <w:lvlJc w:val="left"/>
      <w:pPr>
        <w:ind w:left="6319" w:hanging="271"/>
      </w:pPr>
      <w:rPr>
        <w:rFonts w:hint="default"/>
        <w:lang w:val="ru-RU" w:eastAsia="en-US" w:bidi="ar-SA"/>
      </w:rPr>
    </w:lvl>
    <w:lvl w:ilvl="7" w:tplc="72A6EB6A">
      <w:numFmt w:val="bullet"/>
      <w:lvlText w:val="•"/>
      <w:lvlJc w:val="left"/>
      <w:pPr>
        <w:ind w:left="7336" w:hanging="271"/>
      </w:pPr>
      <w:rPr>
        <w:rFonts w:hint="default"/>
        <w:lang w:val="ru-RU" w:eastAsia="en-US" w:bidi="ar-SA"/>
      </w:rPr>
    </w:lvl>
    <w:lvl w:ilvl="8" w:tplc="06C8A46C">
      <w:numFmt w:val="bullet"/>
      <w:lvlText w:val="•"/>
      <w:lvlJc w:val="left"/>
      <w:pPr>
        <w:ind w:left="8353" w:hanging="271"/>
      </w:pPr>
      <w:rPr>
        <w:rFonts w:hint="default"/>
        <w:lang w:val="ru-RU" w:eastAsia="en-US" w:bidi="ar-SA"/>
      </w:rPr>
    </w:lvl>
  </w:abstractNum>
  <w:abstractNum w:abstractNumId="16" w15:restartNumberingAfterBreak="0">
    <w:nsid w:val="0A563376"/>
    <w:multiLevelType w:val="hybridMultilevel"/>
    <w:tmpl w:val="D94CE546"/>
    <w:lvl w:ilvl="0" w:tplc="901E583C">
      <w:start w:val="1"/>
      <w:numFmt w:val="bullet"/>
      <w:lvlText w:val=""/>
      <w:lvlJc w:val="left"/>
      <w:pPr>
        <w:ind w:left="720" w:hanging="360"/>
      </w:pPr>
      <w:rPr>
        <w:rFonts w:ascii="Symbol" w:hAnsi="Symbol" w:hint="default"/>
      </w:rPr>
    </w:lvl>
    <w:lvl w:ilvl="1" w:tplc="E4702156">
      <w:numFmt w:val="bullet"/>
      <w:lvlText w:val=""/>
      <w:lvlJc w:val="left"/>
      <w:pPr>
        <w:ind w:left="1440" w:hanging="360"/>
      </w:pPr>
      <w:rPr>
        <w:rFonts w:ascii="Symbol" w:eastAsia="Times New Roman" w:hAnsi="Symbol" w:cs="Times New Roman" w:hint="default"/>
      </w:rPr>
    </w:lvl>
    <w:lvl w:ilvl="2" w:tplc="3B80ECA4">
      <w:start w:val="9"/>
      <w:numFmt w:val="bullet"/>
      <w:lvlText w:val="•"/>
      <w:lvlJc w:val="left"/>
      <w:pPr>
        <w:ind w:left="2508" w:hanging="708"/>
      </w:pPr>
      <w:rPr>
        <w:rFonts w:ascii="Times New Roman" w:eastAsia="Times New Roman" w:hAnsi="Times New Roman" w:cs="Times New Roman" w:hint="default"/>
        <w:b/>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9325D1"/>
    <w:multiLevelType w:val="hybridMultilevel"/>
    <w:tmpl w:val="110AFD1E"/>
    <w:lvl w:ilvl="0" w:tplc="03FA07A2">
      <w:numFmt w:val="bullet"/>
      <w:lvlText w:val="—"/>
      <w:lvlJc w:val="left"/>
      <w:pPr>
        <w:ind w:left="940" w:hanging="368"/>
      </w:pPr>
      <w:rPr>
        <w:rFonts w:ascii="Times New Roman" w:eastAsia="Times New Roman" w:hAnsi="Times New Roman" w:cs="Times New Roman" w:hint="default"/>
        <w:w w:val="100"/>
        <w:sz w:val="24"/>
        <w:szCs w:val="24"/>
        <w:lang w:val="ru-RU" w:eastAsia="en-US" w:bidi="ar-SA"/>
      </w:rPr>
    </w:lvl>
    <w:lvl w:ilvl="1" w:tplc="31FA9DAC">
      <w:numFmt w:val="bullet"/>
      <w:lvlText w:val="•"/>
      <w:lvlJc w:val="left"/>
      <w:pPr>
        <w:ind w:left="2023" w:hanging="368"/>
      </w:pPr>
      <w:rPr>
        <w:rFonts w:hint="default"/>
        <w:lang w:val="ru-RU" w:eastAsia="en-US" w:bidi="ar-SA"/>
      </w:rPr>
    </w:lvl>
    <w:lvl w:ilvl="2" w:tplc="70921904">
      <w:numFmt w:val="bullet"/>
      <w:lvlText w:val="•"/>
      <w:lvlJc w:val="left"/>
      <w:pPr>
        <w:ind w:left="3106" w:hanging="368"/>
      </w:pPr>
      <w:rPr>
        <w:rFonts w:hint="default"/>
        <w:lang w:val="ru-RU" w:eastAsia="en-US" w:bidi="ar-SA"/>
      </w:rPr>
    </w:lvl>
    <w:lvl w:ilvl="3" w:tplc="056E9B68">
      <w:numFmt w:val="bullet"/>
      <w:lvlText w:val="•"/>
      <w:lvlJc w:val="left"/>
      <w:pPr>
        <w:ind w:left="4189" w:hanging="368"/>
      </w:pPr>
      <w:rPr>
        <w:rFonts w:hint="default"/>
        <w:lang w:val="ru-RU" w:eastAsia="en-US" w:bidi="ar-SA"/>
      </w:rPr>
    </w:lvl>
    <w:lvl w:ilvl="4" w:tplc="6D7E0B40">
      <w:numFmt w:val="bullet"/>
      <w:lvlText w:val="•"/>
      <w:lvlJc w:val="left"/>
      <w:pPr>
        <w:ind w:left="5272" w:hanging="368"/>
      </w:pPr>
      <w:rPr>
        <w:rFonts w:hint="default"/>
        <w:lang w:val="ru-RU" w:eastAsia="en-US" w:bidi="ar-SA"/>
      </w:rPr>
    </w:lvl>
    <w:lvl w:ilvl="5" w:tplc="05841CC6">
      <w:numFmt w:val="bullet"/>
      <w:lvlText w:val="•"/>
      <w:lvlJc w:val="left"/>
      <w:pPr>
        <w:ind w:left="6355" w:hanging="368"/>
      </w:pPr>
      <w:rPr>
        <w:rFonts w:hint="default"/>
        <w:lang w:val="ru-RU" w:eastAsia="en-US" w:bidi="ar-SA"/>
      </w:rPr>
    </w:lvl>
    <w:lvl w:ilvl="6" w:tplc="2B524572">
      <w:numFmt w:val="bullet"/>
      <w:lvlText w:val="•"/>
      <w:lvlJc w:val="left"/>
      <w:pPr>
        <w:ind w:left="7438" w:hanging="368"/>
      </w:pPr>
      <w:rPr>
        <w:rFonts w:hint="default"/>
        <w:lang w:val="ru-RU" w:eastAsia="en-US" w:bidi="ar-SA"/>
      </w:rPr>
    </w:lvl>
    <w:lvl w:ilvl="7" w:tplc="7F5695EA">
      <w:numFmt w:val="bullet"/>
      <w:lvlText w:val="•"/>
      <w:lvlJc w:val="left"/>
      <w:pPr>
        <w:ind w:left="8521" w:hanging="368"/>
      </w:pPr>
      <w:rPr>
        <w:rFonts w:hint="default"/>
        <w:lang w:val="ru-RU" w:eastAsia="en-US" w:bidi="ar-SA"/>
      </w:rPr>
    </w:lvl>
    <w:lvl w:ilvl="8" w:tplc="BB7ABFF8">
      <w:numFmt w:val="bullet"/>
      <w:lvlText w:val="•"/>
      <w:lvlJc w:val="left"/>
      <w:pPr>
        <w:ind w:left="9604" w:hanging="368"/>
      </w:pPr>
      <w:rPr>
        <w:rFonts w:hint="default"/>
        <w:lang w:val="ru-RU" w:eastAsia="en-US" w:bidi="ar-SA"/>
      </w:rPr>
    </w:lvl>
  </w:abstractNum>
  <w:abstractNum w:abstractNumId="18" w15:restartNumberingAfterBreak="0">
    <w:nsid w:val="0D7A3190"/>
    <w:multiLevelType w:val="hybridMultilevel"/>
    <w:tmpl w:val="1D6AB5C6"/>
    <w:styleLink w:val="1122"/>
    <w:lvl w:ilvl="0" w:tplc="16E25C10">
      <w:start w:val="1"/>
      <w:numFmt w:val="decimal"/>
      <w:lvlText w:val="%1)"/>
      <w:lvlJc w:val="left"/>
      <w:pPr>
        <w:ind w:left="212" w:hanging="290"/>
      </w:pPr>
      <w:rPr>
        <w:rFonts w:ascii="Times New Roman" w:eastAsia="Times New Roman" w:hAnsi="Times New Roman" w:cs="Times New Roman" w:hint="default"/>
        <w:w w:val="100"/>
        <w:sz w:val="22"/>
        <w:szCs w:val="22"/>
        <w:lang w:val="ru-RU" w:eastAsia="en-US" w:bidi="ar-SA"/>
      </w:rPr>
    </w:lvl>
    <w:lvl w:ilvl="1" w:tplc="317A7AD6">
      <w:numFmt w:val="bullet"/>
      <w:lvlText w:val="•"/>
      <w:lvlJc w:val="left"/>
      <w:pPr>
        <w:ind w:left="1236" w:hanging="290"/>
      </w:pPr>
      <w:rPr>
        <w:rFonts w:hint="default"/>
        <w:lang w:val="ru-RU" w:eastAsia="en-US" w:bidi="ar-SA"/>
      </w:rPr>
    </w:lvl>
    <w:lvl w:ilvl="2" w:tplc="036A5004">
      <w:numFmt w:val="bullet"/>
      <w:lvlText w:val="•"/>
      <w:lvlJc w:val="left"/>
      <w:pPr>
        <w:ind w:left="2253" w:hanging="290"/>
      </w:pPr>
      <w:rPr>
        <w:rFonts w:hint="default"/>
        <w:lang w:val="ru-RU" w:eastAsia="en-US" w:bidi="ar-SA"/>
      </w:rPr>
    </w:lvl>
    <w:lvl w:ilvl="3" w:tplc="FD042D46">
      <w:numFmt w:val="bullet"/>
      <w:lvlText w:val="•"/>
      <w:lvlJc w:val="left"/>
      <w:pPr>
        <w:ind w:left="3269" w:hanging="290"/>
      </w:pPr>
      <w:rPr>
        <w:rFonts w:hint="default"/>
        <w:lang w:val="ru-RU" w:eastAsia="en-US" w:bidi="ar-SA"/>
      </w:rPr>
    </w:lvl>
    <w:lvl w:ilvl="4" w:tplc="573ACA16">
      <w:numFmt w:val="bullet"/>
      <w:lvlText w:val="•"/>
      <w:lvlJc w:val="left"/>
      <w:pPr>
        <w:ind w:left="4286" w:hanging="290"/>
      </w:pPr>
      <w:rPr>
        <w:rFonts w:hint="default"/>
        <w:lang w:val="ru-RU" w:eastAsia="en-US" w:bidi="ar-SA"/>
      </w:rPr>
    </w:lvl>
    <w:lvl w:ilvl="5" w:tplc="4448F0A4">
      <w:numFmt w:val="bullet"/>
      <w:lvlText w:val="•"/>
      <w:lvlJc w:val="left"/>
      <w:pPr>
        <w:ind w:left="5303" w:hanging="290"/>
      </w:pPr>
      <w:rPr>
        <w:rFonts w:hint="default"/>
        <w:lang w:val="ru-RU" w:eastAsia="en-US" w:bidi="ar-SA"/>
      </w:rPr>
    </w:lvl>
    <w:lvl w:ilvl="6" w:tplc="4A3E85BC">
      <w:numFmt w:val="bullet"/>
      <w:lvlText w:val="•"/>
      <w:lvlJc w:val="left"/>
      <w:pPr>
        <w:ind w:left="6319" w:hanging="290"/>
      </w:pPr>
      <w:rPr>
        <w:rFonts w:hint="default"/>
        <w:lang w:val="ru-RU" w:eastAsia="en-US" w:bidi="ar-SA"/>
      </w:rPr>
    </w:lvl>
    <w:lvl w:ilvl="7" w:tplc="1BB40980">
      <w:numFmt w:val="bullet"/>
      <w:lvlText w:val="•"/>
      <w:lvlJc w:val="left"/>
      <w:pPr>
        <w:ind w:left="7336" w:hanging="290"/>
      </w:pPr>
      <w:rPr>
        <w:rFonts w:hint="default"/>
        <w:lang w:val="ru-RU" w:eastAsia="en-US" w:bidi="ar-SA"/>
      </w:rPr>
    </w:lvl>
    <w:lvl w:ilvl="8" w:tplc="E158A40E">
      <w:numFmt w:val="bullet"/>
      <w:lvlText w:val="•"/>
      <w:lvlJc w:val="left"/>
      <w:pPr>
        <w:ind w:left="8353" w:hanging="290"/>
      </w:pPr>
      <w:rPr>
        <w:rFonts w:hint="default"/>
        <w:lang w:val="ru-RU" w:eastAsia="en-US" w:bidi="ar-SA"/>
      </w:rPr>
    </w:lvl>
  </w:abstractNum>
  <w:abstractNum w:abstractNumId="19" w15:restartNumberingAfterBreak="0">
    <w:nsid w:val="107D3D95"/>
    <w:multiLevelType w:val="multilevel"/>
    <w:tmpl w:val="9604B9B2"/>
    <w:lvl w:ilvl="0">
      <w:start w:val="1"/>
      <w:numFmt w:val="decimal"/>
      <w:lvlText w:val="%1."/>
      <w:lvlJc w:val="left"/>
      <w:pPr>
        <w:ind w:left="450" w:hanging="450"/>
      </w:pPr>
      <w:rPr>
        <w:rFonts w:hint="default"/>
        <w:sz w:val="28"/>
      </w:rPr>
    </w:lvl>
    <w:lvl w:ilvl="1">
      <w:start w:val="2"/>
      <w:numFmt w:val="decimal"/>
      <w:lvlText w:val="%1.%2."/>
      <w:lvlJc w:val="left"/>
      <w:pPr>
        <w:ind w:left="900" w:hanging="450"/>
      </w:pPr>
      <w:rPr>
        <w:rFonts w:hint="default"/>
        <w:sz w:val="28"/>
      </w:rPr>
    </w:lvl>
    <w:lvl w:ilvl="2">
      <w:start w:val="1"/>
      <w:numFmt w:val="decimal"/>
      <w:lvlText w:val="%1.%2.%3."/>
      <w:lvlJc w:val="left"/>
      <w:pPr>
        <w:ind w:left="1620" w:hanging="720"/>
      </w:pPr>
      <w:rPr>
        <w:rFonts w:hint="default"/>
        <w:sz w:val="28"/>
      </w:rPr>
    </w:lvl>
    <w:lvl w:ilvl="3">
      <w:start w:val="1"/>
      <w:numFmt w:val="decimal"/>
      <w:lvlText w:val="%1.%2.%3.%4."/>
      <w:lvlJc w:val="left"/>
      <w:pPr>
        <w:ind w:left="2070" w:hanging="720"/>
      </w:pPr>
      <w:rPr>
        <w:rFonts w:hint="default"/>
        <w:sz w:val="28"/>
      </w:rPr>
    </w:lvl>
    <w:lvl w:ilvl="4">
      <w:start w:val="1"/>
      <w:numFmt w:val="decimal"/>
      <w:lvlText w:val="%1.%2.%3.%4.%5."/>
      <w:lvlJc w:val="left"/>
      <w:pPr>
        <w:ind w:left="2880" w:hanging="1080"/>
      </w:pPr>
      <w:rPr>
        <w:rFonts w:hint="default"/>
        <w:sz w:val="28"/>
      </w:rPr>
    </w:lvl>
    <w:lvl w:ilvl="5">
      <w:start w:val="1"/>
      <w:numFmt w:val="decimal"/>
      <w:lvlText w:val="%1.%2.%3.%4.%5.%6."/>
      <w:lvlJc w:val="left"/>
      <w:pPr>
        <w:ind w:left="3330" w:hanging="1080"/>
      </w:pPr>
      <w:rPr>
        <w:rFonts w:hint="default"/>
        <w:sz w:val="28"/>
      </w:rPr>
    </w:lvl>
    <w:lvl w:ilvl="6">
      <w:start w:val="1"/>
      <w:numFmt w:val="decimal"/>
      <w:lvlText w:val="%1.%2.%3.%4.%5.%6.%7."/>
      <w:lvlJc w:val="left"/>
      <w:pPr>
        <w:ind w:left="4140" w:hanging="1440"/>
      </w:pPr>
      <w:rPr>
        <w:rFonts w:hint="default"/>
        <w:sz w:val="28"/>
      </w:rPr>
    </w:lvl>
    <w:lvl w:ilvl="7">
      <w:start w:val="1"/>
      <w:numFmt w:val="decimal"/>
      <w:lvlText w:val="%1.%2.%3.%4.%5.%6.%7.%8."/>
      <w:lvlJc w:val="left"/>
      <w:pPr>
        <w:ind w:left="4590" w:hanging="1440"/>
      </w:pPr>
      <w:rPr>
        <w:rFonts w:hint="default"/>
        <w:sz w:val="28"/>
      </w:rPr>
    </w:lvl>
    <w:lvl w:ilvl="8">
      <w:start w:val="1"/>
      <w:numFmt w:val="decimal"/>
      <w:lvlText w:val="%1.%2.%3.%4.%5.%6.%7.%8.%9."/>
      <w:lvlJc w:val="left"/>
      <w:pPr>
        <w:ind w:left="5400" w:hanging="1800"/>
      </w:pPr>
      <w:rPr>
        <w:rFonts w:hint="default"/>
        <w:sz w:val="28"/>
      </w:rPr>
    </w:lvl>
  </w:abstractNum>
  <w:abstractNum w:abstractNumId="20" w15:restartNumberingAfterBreak="0">
    <w:nsid w:val="116E6197"/>
    <w:multiLevelType w:val="hybridMultilevel"/>
    <w:tmpl w:val="53C07CE8"/>
    <w:lvl w:ilvl="0" w:tplc="04190001">
      <w:start w:val="1"/>
      <w:numFmt w:val="bullet"/>
      <w:lvlText w:val=""/>
      <w:lvlJc w:val="left"/>
      <w:pPr>
        <w:ind w:left="932" w:hanging="360"/>
      </w:pPr>
      <w:rPr>
        <w:rFonts w:ascii="Symbol" w:hAnsi="Symbol" w:hint="default"/>
      </w:rPr>
    </w:lvl>
    <w:lvl w:ilvl="1" w:tplc="04190003" w:tentative="1">
      <w:start w:val="1"/>
      <w:numFmt w:val="bullet"/>
      <w:lvlText w:val="o"/>
      <w:lvlJc w:val="left"/>
      <w:pPr>
        <w:ind w:left="1652" w:hanging="360"/>
      </w:pPr>
      <w:rPr>
        <w:rFonts w:ascii="Courier New" w:hAnsi="Courier New" w:cs="Courier New" w:hint="default"/>
      </w:rPr>
    </w:lvl>
    <w:lvl w:ilvl="2" w:tplc="04190005" w:tentative="1">
      <w:start w:val="1"/>
      <w:numFmt w:val="bullet"/>
      <w:lvlText w:val=""/>
      <w:lvlJc w:val="left"/>
      <w:pPr>
        <w:ind w:left="2372" w:hanging="360"/>
      </w:pPr>
      <w:rPr>
        <w:rFonts w:ascii="Wingdings" w:hAnsi="Wingdings" w:hint="default"/>
      </w:rPr>
    </w:lvl>
    <w:lvl w:ilvl="3" w:tplc="04190001" w:tentative="1">
      <w:start w:val="1"/>
      <w:numFmt w:val="bullet"/>
      <w:lvlText w:val=""/>
      <w:lvlJc w:val="left"/>
      <w:pPr>
        <w:ind w:left="3092" w:hanging="360"/>
      </w:pPr>
      <w:rPr>
        <w:rFonts w:ascii="Symbol" w:hAnsi="Symbol" w:hint="default"/>
      </w:rPr>
    </w:lvl>
    <w:lvl w:ilvl="4" w:tplc="04190003" w:tentative="1">
      <w:start w:val="1"/>
      <w:numFmt w:val="bullet"/>
      <w:lvlText w:val="o"/>
      <w:lvlJc w:val="left"/>
      <w:pPr>
        <w:ind w:left="3812" w:hanging="360"/>
      </w:pPr>
      <w:rPr>
        <w:rFonts w:ascii="Courier New" w:hAnsi="Courier New" w:cs="Courier New" w:hint="default"/>
      </w:rPr>
    </w:lvl>
    <w:lvl w:ilvl="5" w:tplc="04190005" w:tentative="1">
      <w:start w:val="1"/>
      <w:numFmt w:val="bullet"/>
      <w:lvlText w:val=""/>
      <w:lvlJc w:val="left"/>
      <w:pPr>
        <w:ind w:left="4532" w:hanging="360"/>
      </w:pPr>
      <w:rPr>
        <w:rFonts w:ascii="Wingdings" w:hAnsi="Wingdings" w:hint="default"/>
      </w:rPr>
    </w:lvl>
    <w:lvl w:ilvl="6" w:tplc="04190001" w:tentative="1">
      <w:start w:val="1"/>
      <w:numFmt w:val="bullet"/>
      <w:lvlText w:val=""/>
      <w:lvlJc w:val="left"/>
      <w:pPr>
        <w:ind w:left="5252" w:hanging="360"/>
      </w:pPr>
      <w:rPr>
        <w:rFonts w:ascii="Symbol" w:hAnsi="Symbol" w:hint="default"/>
      </w:rPr>
    </w:lvl>
    <w:lvl w:ilvl="7" w:tplc="04190003" w:tentative="1">
      <w:start w:val="1"/>
      <w:numFmt w:val="bullet"/>
      <w:lvlText w:val="o"/>
      <w:lvlJc w:val="left"/>
      <w:pPr>
        <w:ind w:left="5972" w:hanging="360"/>
      </w:pPr>
      <w:rPr>
        <w:rFonts w:ascii="Courier New" w:hAnsi="Courier New" w:cs="Courier New" w:hint="default"/>
      </w:rPr>
    </w:lvl>
    <w:lvl w:ilvl="8" w:tplc="04190005" w:tentative="1">
      <w:start w:val="1"/>
      <w:numFmt w:val="bullet"/>
      <w:lvlText w:val=""/>
      <w:lvlJc w:val="left"/>
      <w:pPr>
        <w:ind w:left="6692" w:hanging="360"/>
      </w:pPr>
      <w:rPr>
        <w:rFonts w:ascii="Wingdings" w:hAnsi="Wingdings" w:hint="default"/>
      </w:rPr>
    </w:lvl>
  </w:abstractNum>
  <w:abstractNum w:abstractNumId="21" w15:restartNumberingAfterBreak="0">
    <w:nsid w:val="158D6E17"/>
    <w:multiLevelType w:val="hybridMultilevel"/>
    <w:tmpl w:val="3614EA1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19005BF3"/>
    <w:multiLevelType w:val="hybridMultilevel"/>
    <w:tmpl w:val="B950EA28"/>
    <w:lvl w:ilvl="0" w:tplc="04190001">
      <w:start w:val="1"/>
      <w:numFmt w:val="bullet"/>
      <w:lvlText w:val=""/>
      <w:lvlJc w:val="left"/>
      <w:pPr>
        <w:ind w:left="2213" w:hanging="360"/>
      </w:pPr>
      <w:rPr>
        <w:rFonts w:ascii="Symbol" w:hAnsi="Symbol" w:hint="default"/>
      </w:rPr>
    </w:lvl>
    <w:lvl w:ilvl="1" w:tplc="04190003">
      <w:start w:val="1"/>
      <w:numFmt w:val="bullet"/>
      <w:lvlText w:val="o"/>
      <w:lvlJc w:val="left"/>
      <w:pPr>
        <w:ind w:left="2933" w:hanging="360"/>
      </w:pPr>
      <w:rPr>
        <w:rFonts w:ascii="Courier New" w:hAnsi="Courier New" w:cs="Courier New" w:hint="default"/>
      </w:rPr>
    </w:lvl>
    <w:lvl w:ilvl="2" w:tplc="04190005">
      <w:start w:val="1"/>
      <w:numFmt w:val="bullet"/>
      <w:lvlText w:val=""/>
      <w:lvlJc w:val="left"/>
      <w:pPr>
        <w:ind w:left="3653" w:hanging="360"/>
      </w:pPr>
      <w:rPr>
        <w:rFonts w:ascii="Wingdings" w:hAnsi="Wingdings" w:hint="default"/>
      </w:rPr>
    </w:lvl>
    <w:lvl w:ilvl="3" w:tplc="04190001">
      <w:start w:val="1"/>
      <w:numFmt w:val="bullet"/>
      <w:lvlText w:val=""/>
      <w:lvlJc w:val="left"/>
      <w:pPr>
        <w:ind w:left="4373" w:hanging="360"/>
      </w:pPr>
      <w:rPr>
        <w:rFonts w:ascii="Symbol" w:hAnsi="Symbol" w:hint="default"/>
      </w:rPr>
    </w:lvl>
    <w:lvl w:ilvl="4" w:tplc="04190003">
      <w:start w:val="1"/>
      <w:numFmt w:val="bullet"/>
      <w:lvlText w:val="o"/>
      <w:lvlJc w:val="left"/>
      <w:pPr>
        <w:ind w:left="5093" w:hanging="360"/>
      </w:pPr>
      <w:rPr>
        <w:rFonts w:ascii="Courier New" w:hAnsi="Courier New" w:cs="Courier New" w:hint="default"/>
      </w:rPr>
    </w:lvl>
    <w:lvl w:ilvl="5" w:tplc="04190005">
      <w:start w:val="1"/>
      <w:numFmt w:val="bullet"/>
      <w:lvlText w:val=""/>
      <w:lvlJc w:val="left"/>
      <w:pPr>
        <w:ind w:left="5813" w:hanging="360"/>
      </w:pPr>
      <w:rPr>
        <w:rFonts w:ascii="Wingdings" w:hAnsi="Wingdings" w:hint="default"/>
      </w:rPr>
    </w:lvl>
    <w:lvl w:ilvl="6" w:tplc="04190001">
      <w:start w:val="1"/>
      <w:numFmt w:val="bullet"/>
      <w:lvlText w:val=""/>
      <w:lvlJc w:val="left"/>
      <w:pPr>
        <w:ind w:left="6533" w:hanging="360"/>
      </w:pPr>
      <w:rPr>
        <w:rFonts w:ascii="Symbol" w:hAnsi="Symbol" w:hint="default"/>
      </w:rPr>
    </w:lvl>
    <w:lvl w:ilvl="7" w:tplc="04190003">
      <w:start w:val="1"/>
      <w:numFmt w:val="bullet"/>
      <w:lvlText w:val="o"/>
      <w:lvlJc w:val="left"/>
      <w:pPr>
        <w:ind w:left="7253" w:hanging="360"/>
      </w:pPr>
      <w:rPr>
        <w:rFonts w:ascii="Courier New" w:hAnsi="Courier New" w:cs="Courier New" w:hint="default"/>
      </w:rPr>
    </w:lvl>
    <w:lvl w:ilvl="8" w:tplc="04190005">
      <w:start w:val="1"/>
      <w:numFmt w:val="bullet"/>
      <w:lvlText w:val=""/>
      <w:lvlJc w:val="left"/>
      <w:pPr>
        <w:ind w:left="7973" w:hanging="360"/>
      </w:pPr>
      <w:rPr>
        <w:rFonts w:ascii="Wingdings" w:hAnsi="Wingdings" w:hint="default"/>
      </w:rPr>
    </w:lvl>
  </w:abstractNum>
  <w:abstractNum w:abstractNumId="23" w15:restartNumberingAfterBreak="0">
    <w:nsid w:val="1DCC6425"/>
    <w:multiLevelType w:val="hybridMultilevel"/>
    <w:tmpl w:val="5D920DA8"/>
    <w:lvl w:ilvl="0" w:tplc="901E583C">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1F3B596E"/>
    <w:multiLevelType w:val="hybridMultilevel"/>
    <w:tmpl w:val="1360B2F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15:restartNumberingAfterBreak="0">
    <w:nsid w:val="1FC7442E"/>
    <w:multiLevelType w:val="hybridMultilevel"/>
    <w:tmpl w:val="6E902DD8"/>
    <w:lvl w:ilvl="0" w:tplc="0419000D">
      <w:start w:val="1"/>
      <w:numFmt w:val="bullet"/>
      <w:lvlText w:val=""/>
      <w:lvlJc w:val="left"/>
      <w:pPr>
        <w:ind w:left="979"/>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888E1714">
      <w:start w:val="1"/>
      <w:numFmt w:val="bullet"/>
      <w:lvlText w:val="o"/>
      <w:lvlJc w:val="left"/>
      <w:pPr>
        <w:ind w:left="17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A76ECA8">
      <w:start w:val="1"/>
      <w:numFmt w:val="bullet"/>
      <w:lvlText w:val="▪"/>
      <w:lvlJc w:val="left"/>
      <w:pPr>
        <w:ind w:left="2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9CDD14">
      <w:start w:val="1"/>
      <w:numFmt w:val="bullet"/>
      <w:lvlText w:val="•"/>
      <w:lvlJc w:val="left"/>
      <w:pPr>
        <w:ind w:left="32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A43E18">
      <w:start w:val="1"/>
      <w:numFmt w:val="bullet"/>
      <w:lvlText w:val="o"/>
      <w:lvlJc w:val="left"/>
      <w:pPr>
        <w:ind w:left="39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8C32FA">
      <w:start w:val="1"/>
      <w:numFmt w:val="bullet"/>
      <w:lvlText w:val="▪"/>
      <w:lvlJc w:val="left"/>
      <w:pPr>
        <w:ind w:left="4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EECAC0">
      <w:start w:val="1"/>
      <w:numFmt w:val="bullet"/>
      <w:lvlText w:val="•"/>
      <w:lvlJc w:val="left"/>
      <w:pPr>
        <w:ind w:left="53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E4203A">
      <w:start w:val="1"/>
      <w:numFmt w:val="bullet"/>
      <w:lvlText w:val="o"/>
      <w:lvlJc w:val="left"/>
      <w:pPr>
        <w:ind w:left="61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34E742">
      <w:start w:val="1"/>
      <w:numFmt w:val="bullet"/>
      <w:lvlText w:val="▪"/>
      <w:lvlJc w:val="left"/>
      <w:pPr>
        <w:ind w:left="6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20081665"/>
    <w:multiLevelType w:val="hybridMultilevel"/>
    <w:tmpl w:val="B112B732"/>
    <w:lvl w:ilvl="0" w:tplc="99AA77CC">
      <w:start w:val="1"/>
      <w:numFmt w:val="bullet"/>
      <w:pStyle w:val="a0"/>
      <w:lvlText w:val="－"/>
      <w:lvlJc w:val="left"/>
    </w:lvl>
    <w:lvl w:ilvl="1" w:tplc="473C492A">
      <w:numFmt w:val="decimal"/>
      <w:lvlText w:val=""/>
      <w:lvlJc w:val="left"/>
    </w:lvl>
    <w:lvl w:ilvl="2" w:tplc="627CCD02">
      <w:numFmt w:val="decimal"/>
      <w:lvlText w:val=""/>
      <w:lvlJc w:val="left"/>
    </w:lvl>
    <w:lvl w:ilvl="3" w:tplc="75C6CB94">
      <w:numFmt w:val="decimal"/>
      <w:lvlText w:val=""/>
      <w:lvlJc w:val="left"/>
    </w:lvl>
    <w:lvl w:ilvl="4" w:tplc="7EEEEB68">
      <w:numFmt w:val="decimal"/>
      <w:lvlText w:val=""/>
      <w:lvlJc w:val="left"/>
    </w:lvl>
    <w:lvl w:ilvl="5" w:tplc="AC2A78C8">
      <w:numFmt w:val="decimal"/>
      <w:lvlText w:val=""/>
      <w:lvlJc w:val="left"/>
    </w:lvl>
    <w:lvl w:ilvl="6" w:tplc="F230BA02">
      <w:numFmt w:val="decimal"/>
      <w:lvlText w:val=""/>
      <w:lvlJc w:val="left"/>
    </w:lvl>
    <w:lvl w:ilvl="7" w:tplc="67AA407A">
      <w:numFmt w:val="decimal"/>
      <w:lvlText w:val=""/>
      <w:lvlJc w:val="left"/>
    </w:lvl>
    <w:lvl w:ilvl="8" w:tplc="D4880100">
      <w:numFmt w:val="decimal"/>
      <w:lvlText w:val=""/>
      <w:lvlJc w:val="left"/>
    </w:lvl>
  </w:abstractNum>
  <w:abstractNum w:abstractNumId="27" w15:restartNumberingAfterBreak="0">
    <w:nsid w:val="20120775"/>
    <w:multiLevelType w:val="multilevel"/>
    <w:tmpl w:val="6B98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0FA3C91"/>
    <w:multiLevelType w:val="hybridMultilevel"/>
    <w:tmpl w:val="39D63A42"/>
    <w:styleLink w:val="WWNum3332"/>
    <w:lvl w:ilvl="0" w:tplc="F03843DA">
      <w:numFmt w:val="bullet"/>
      <w:lvlText w:val="-"/>
      <w:lvlJc w:val="left"/>
      <w:pPr>
        <w:ind w:left="212" w:hanging="128"/>
      </w:pPr>
      <w:rPr>
        <w:rFonts w:ascii="Times New Roman" w:eastAsia="Times New Roman" w:hAnsi="Times New Roman" w:cs="Times New Roman" w:hint="default"/>
        <w:w w:val="100"/>
        <w:sz w:val="22"/>
        <w:szCs w:val="22"/>
        <w:lang w:val="ru-RU" w:eastAsia="en-US" w:bidi="ar-SA"/>
      </w:rPr>
    </w:lvl>
    <w:lvl w:ilvl="1" w:tplc="5AA271F6">
      <w:start w:val="1"/>
      <w:numFmt w:val="upperRoman"/>
      <w:lvlText w:val="%2."/>
      <w:lvlJc w:val="left"/>
      <w:pPr>
        <w:ind w:left="3720" w:hanging="360"/>
        <w:jc w:val="right"/>
      </w:pPr>
      <w:rPr>
        <w:rFonts w:ascii="Times New Roman" w:eastAsia="Times New Roman" w:hAnsi="Times New Roman" w:cs="Times New Roman" w:hint="default"/>
        <w:b/>
        <w:bCs/>
        <w:spacing w:val="0"/>
        <w:w w:val="100"/>
        <w:sz w:val="28"/>
        <w:szCs w:val="28"/>
        <w:lang w:val="ru-RU" w:eastAsia="en-US" w:bidi="ar-SA"/>
      </w:rPr>
    </w:lvl>
    <w:lvl w:ilvl="2" w:tplc="622453C4">
      <w:numFmt w:val="bullet"/>
      <w:lvlText w:val="•"/>
      <w:lvlJc w:val="left"/>
      <w:pPr>
        <w:ind w:left="4460" w:hanging="360"/>
      </w:pPr>
      <w:rPr>
        <w:rFonts w:hint="default"/>
        <w:lang w:val="ru-RU" w:eastAsia="en-US" w:bidi="ar-SA"/>
      </w:rPr>
    </w:lvl>
    <w:lvl w:ilvl="3" w:tplc="DF72BBE0">
      <w:numFmt w:val="bullet"/>
      <w:lvlText w:val="•"/>
      <w:lvlJc w:val="left"/>
      <w:pPr>
        <w:ind w:left="5201" w:hanging="360"/>
      </w:pPr>
      <w:rPr>
        <w:rFonts w:hint="default"/>
        <w:lang w:val="ru-RU" w:eastAsia="en-US" w:bidi="ar-SA"/>
      </w:rPr>
    </w:lvl>
    <w:lvl w:ilvl="4" w:tplc="3332842C">
      <w:numFmt w:val="bullet"/>
      <w:lvlText w:val="•"/>
      <w:lvlJc w:val="left"/>
      <w:pPr>
        <w:ind w:left="5942" w:hanging="360"/>
      </w:pPr>
      <w:rPr>
        <w:rFonts w:hint="default"/>
        <w:lang w:val="ru-RU" w:eastAsia="en-US" w:bidi="ar-SA"/>
      </w:rPr>
    </w:lvl>
    <w:lvl w:ilvl="5" w:tplc="F684D480">
      <w:numFmt w:val="bullet"/>
      <w:lvlText w:val="•"/>
      <w:lvlJc w:val="left"/>
      <w:pPr>
        <w:ind w:left="6682" w:hanging="360"/>
      </w:pPr>
      <w:rPr>
        <w:rFonts w:hint="default"/>
        <w:lang w:val="ru-RU" w:eastAsia="en-US" w:bidi="ar-SA"/>
      </w:rPr>
    </w:lvl>
    <w:lvl w:ilvl="6" w:tplc="B538AF68">
      <w:numFmt w:val="bullet"/>
      <w:lvlText w:val="•"/>
      <w:lvlJc w:val="left"/>
      <w:pPr>
        <w:ind w:left="7423" w:hanging="360"/>
      </w:pPr>
      <w:rPr>
        <w:rFonts w:hint="default"/>
        <w:lang w:val="ru-RU" w:eastAsia="en-US" w:bidi="ar-SA"/>
      </w:rPr>
    </w:lvl>
    <w:lvl w:ilvl="7" w:tplc="A300DB18">
      <w:numFmt w:val="bullet"/>
      <w:lvlText w:val="•"/>
      <w:lvlJc w:val="left"/>
      <w:pPr>
        <w:ind w:left="8164" w:hanging="360"/>
      </w:pPr>
      <w:rPr>
        <w:rFonts w:hint="default"/>
        <w:lang w:val="ru-RU" w:eastAsia="en-US" w:bidi="ar-SA"/>
      </w:rPr>
    </w:lvl>
    <w:lvl w:ilvl="8" w:tplc="A5925B6E">
      <w:numFmt w:val="bullet"/>
      <w:lvlText w:val="•"/>
      <w:lvlJc w:val="left"/>
      <w:pPr>
        <w:ind w:left="8904" w:hanging="360"/>
      </w:pPr>
      <w:rPr>
        <w:rFonts w:hint="default"/>
        <w:lang w:val="ru-RU" w:eastAsia="en-US" w:bidi="ar-SA"/>
      </w:rPr>
    </w:lvl>
  </w:abstractNum>
  <w:abstractNum w:abstractNumId="29" w15:restartNumberingAfterBreak="0">
    <w:nsid w:val="21445C31"/>
    <w:multiLevelType w:val="hybridMultilevel"/>
    <w:tmpl w:val="300E0160"/>
    <w:lvl w:ilvl="0" w:tplc="07A8246E">
      <w:start w:val="1"/>
      <w:numFmt w:val="decimal"/>
      <w:lvlText w:val="%1."/>
      <w:lvlJc w:val="left"/>
      <w:pPr>
        <w:ind w:left="108" w:hanging="622"/>
      </w:pPr>
      <w:rPr>
        <w:rFonts w:ascii="Times New Roman" w:eastAsia="Times New Roman" w:hAnsi="Times New Roman" w:cs="Times New Roman" w:hint="default"/>
        <w:w w:val="100"/>
        <w:sz w:val="24"/>
        <w:szCs w:val="24"/>
        <w:lang w:val="ru-RU" w:eastAsia="en-US" w:bidi="ar-SA"/>
      </w:rPr>
    </w:lvl>
    <w:lvl w:ilvl="1" w:tplc="FCD4046A">
      <w:numFmt w:val="bullet"/>
      <w:lvlText w:val="•"/>
      <w:lvlJc w:val="left"/>
      <w:pPr>
        <w:ind w:left="330" w:hanging="622"/>
      </w:pPr>
      <w:rPr>
        <w:rFonts w:hint="default"/>
        <w:lang w:val="ru-RU" w:eastAsia="en-US" w:bidi="ar-SA"/>
      </w:rPr>
    </w:lvl>
    <w:lvl w:ilvl="2" w:tplc="C24C642C">
      <w:numFmt w:val="bullet"/>
      <w:lvlText w:val="•"/>
      <w:lvlJc w:val="left"/>
      <w:pPr>
        <w:ind w:left="560" w:hanging="622"/>
      </w:pPr>
      <w:rPr>
        <w:rFonts w:hint="default"/>
        <w:lang w:val="ru-RU" w:eastAsia="en-US" w:bidi="ar-SA"/>
      </w:rPr>
    </w:lvl>
    <w:lvl w:ilvl="3" w:tplc="4970DD4A">
      <w:numFmt w:val="bullet"/>
      <w:lvlText w:val="•"/>
      <w:lvlJc w:val="left"/>
      <w:pPr>
        <w:ind w:left="790" w:hanging="622"/>
      </w:pPr>
      <w:rPr>
        <w:rFonts w:hint="default"/>
        <w:lang w:val="ru-RU" w:eastAsia="en-US" w:bidi="ar-SA"/>
      </w:rPr>
    </w:lvl>
    <w:lvl w:ilvl="4" w:tplc="D9F401E4">
      <w:numFmt w:val="bullet"/>
      <w:lvlText w:val="•"/>
      <w:lvlJc w:val="left"/>
      <w:pPr>
        <w:ind w:left="1020" w:hanging="622"/>
      </w:pPr>
      <w:rPr>
        <w:rFonts w:hint="default"/>
        <w:lang w:val="ru-RU" w:eastAsia="en-US" w:bidi="ar-SA"/>
      </w:rPr>
    </w:lvl>
    <w:lvl w:ilvl="5" w:tplc="C0481A20">
      <w:numFmt w:val="bullet"/>
      <w:lvlText w:val="•"/>
      <w:lvlJc w:val="left"/>
      <w:pPr>
        <w:ind w:left="1250" w:hanging="622"/>
      </w:pPr>
      <w:rPr>
        <w:rFonts w:hint="default"/>
        <w:lang w:val="ru-RU" w:eastAsia="en-US" w:bidi="ar-SA"/>
      </w:rPr>
    </w:lvl>
    <w:lvl w:ilvl="6" w:tplc="9F32AB7A">
      <w:numFmt w:val="bullet"/>
      <w:lvlText w:val="•"/>
      <w:lvlJc w:val="left"/>
      <w:pPr>
        <w:ind w:left="1480" w:hanging="622"/>
      </w:pPr>
      <w:rPr>
        <w:rFonts w:hint="default"/>
        <w:lang w:val="ru-RU" w:eastAsia="en-US" w:bidi="ar-SA"/>
      </w:rPr>
    </w:lvl>
    <w:lvl w:ilvl="7" w:tplc="F3C096C8">
      <w:numFmt w:val="bullet"/>
      <w:lvlText w:val="•"/>
      <w:lvlJc w:val="left"/>
      <w:pPr>
        <w:ind w:left="1710" w:hanging="622"/>
      </w:pPr>
      <w:rPr>
        <w:rFonts w:hint="default"/>
        <w:lang w:val="ru-RU" w:eastAsia="en-US" w:bidi="ar-SA"/>
      </w:rPr>
    </w:lvl>
    <w:lvl w:ilvl="8" w:tplc="147088D6">
      <w:numFmt w:val="bullet"/>
      <w:lvlText w:val="•"/>
      <w:lvlJc w:val="left"/>
      <w:pPr>
        <w:ind w:left="1940" w:hanging="622"/>
      </w:pPr>
      <w:rPr>
        <w:rFonts w:hint="default"/>
        <w:lang w:val="ru-RU" w:eastAsia="en-US" w:bidi="ar-SA"/>
      </w:rPr>
    </w:lvl>
  </w:abstractNum>
  <w:abstractNum w:abstractNumId="30" w15:restartNumberingAfterBreak="0">
    <w:nsid w:val="225D0F96"/>
    <w:multiLevelType w:val="hybridMultilevel"/>
    <w:tmpl w:val="1D5A78B8"/>
    <w:lvl w:ilvl="0" w:tplc="9EACCEF6">
      <w:start w:val="1"/>
      <w:numFmt w:val="decimal"/>
      <w:lvlText w:val="%1)"/>
      <w:lvlJc w:val="left"/>
      <w:pPr>
        <w:ind w:left="212" w:hanging="240"/>
      </w:pPr>
      <w:rPr>
        <w:rFonts w:ascii="Times New Roman" w:eastAsia="Times New Roman" w:hAnsi="Times New Roman" w:cs="Times New Roman" w:hint="default"/>
        <w:w w:val="100"/>
        <w:sz w:val="22"/>
        <w:szCs w:val="22"/>
        <w:lang w:val="ru-RU" w:eastAsia="en-US" w:bidi="ar-SA"/>
      </w:rPr>
    </w:lvl>
    <w:lvl w:ilvl="1" w:tplc="465CA84C">
      <w:numFmt w:val="bullet"/>
      <w:lvlText w:val="•"/>
      <w:lvlJc w:val="left"/>
      <w:pPr>
        <w:ind w:left="1236" w:hanging="240"/>
      </w:pPr>
      <w:rPr>
        <w:rFonts w:hint="default"/>
        <w:lang w:val="ru-RU" w:eastAsia="en-US" w:bidi="ar-SA"/>
      </w:rPr>
    </w:lvl>
    <w:lvl w:ilvl="2" w:tplc="F4AAA704">
      <w:numFmt w:val="bullet"/>
      <w:lvlText w:val="•"/>
      <w:lvlJc w:val="left"/>
      <w:pPr>
        <w:ind w:left="2253" w:hanging="240"/>
      </w:pPr>
      <w:rPr>
        <w:rFonts w:hint="default"/>
        <w:lang w:val="ru-RU" w:eastAsia="en-US" w:bidi="ar-SA"/>
      </w:rPr>
    </w:lvl>
    <w:lvl w:ilvl="3" w:tplc="B400130E">
      <w:numFmt w:val="bullet"/>
      <w:lvlText w:val="•"/>
      <w:lvlJc w:val="left"/>
      <w:pPr>
        <w:ind w:left="3269" w:hanging="240"/>
      </w:pPr>
      <w:rPr>
        <w:rFonts w:hint="default"/>
        <w:lang w:val="ru-RU" w:eastAsia="en-US" w:bidi="ar-SA"/>
      </w:rPr>
    </w:lvl>
    <w:lvl w:ilvl="4" w:tplc="7B1A1D40">
      <w:numFmt w:val="bullet"/>
      <w:lvlText w:val="•"/>
      <w:lvlJc w:val="left"/>
      <w:pPr>
        <w:ind w:left="4286" w:hanging="240"/>
      </w:pPr>
      <w:rPr>
        <w:rFonts w:hint="default"/>
        <w:lang w:val="ru-RU" w:eastAsia="en-US" w:bidi="ar-SA"/>
      </w:rPr>
    </w:lvl>
    <w:lvl w:ilvl="5" w:tplc="8FB49A42">
      <w:numFmt w:val="bullet"/>
      <w:lvlText w:val="•"/>
      <w:lvlJc w:val="left"/>
      <w:pPr>
        <w:ind w:left="5303" w:hanging="240"/>
      </w:pPr>
      <w:rPr>
        <w:rFonts w:hint="default"/>
        <w:lang w:val="ru-RU" w:eastAsia="en-US" w:bidi="ar-SA"/>
      </w:rPr>
    </w:lvl>
    <w:lvl w:ilvl="6" w:tplc="634E0522">
      <w:numFmt w:val="bullet"/>
      <w:lvlText w:val="•"/>
      <w:lvlJc w:val="left"/>
      <w:pPr>
        <w:ind w:left="6319" w:hanging="240"/>
      </w:pPr>
      <w:rPr>
        <w:rFonts w:hint="default"/>
        <w:lang w:val="ru-RU" w:eastAsia="en-US" w:bidi="ar-SA"/>
      </w:rPr>
    </w:lvl>
    <w:lvl w:ilvl="7" w:tplc="447008FE">
      <w:numFmt w:val="bullet"/>
      <w:lvlText w:val="•"/>
      <w:lvlJc w:val="left"/>
      <w:pPr>
        <w:ind w:left="7336" w:hanging="240"/>
      </w:pPr>
      <w:rPr>
        <w:rFonts w:hint="default"/>
        <w:lang w:val="ru-RU" w:eastAsia="en-US" w:bidi="ar-SA"/>
      </w:rPr>
    </w:lvl>
    <w:lvl w:ilvl="8" w:tplc="331E7C56">
      <w:numFmt w:val="bullet"/>
      <w:lvlText w:val="•"/>
      <w:lvlJc w:val="left"/>
      <w:pPr>
        <w:ind w:left="8353" w:hanging="240"/>
      </w:pPr>
      <w:rPr>
        <w:rFonts w:hint="default"/>
        <w:lang w:val="ru-RU" w:eastAsia="en-US" w:bidi="ar-SA"/>
      </w:rPr>
    </w:lvl>
  </w:abstractNum>
  <w:abstractNum w:abstractNumId="31" w15:restartNumberingAfterBreak="0">
    <w:nsid w:val="2285075D"/>
    <w:multiLevelType w:val="hybridMultilevel"/>
    <w:tmpl w:val="87462AEA"/>
    <w:lvl w:ilvl="0" w:tplc="A48622EA">
      <w:start w:val="1"/>
      <w:numFmt w:val="decimal"/>
      <w:lvlText w:val="%1."/>
      <w:lvlJc w:val="left"/>
      <w:pPr>
        <w:ind w:left="212" w:hanging="391"/>
      </w:pPr>
      <w:rPr>
        <w:rFonts w:ascii="Times New Roman" w:eastAsia="Times New Roman" w:hAnsi="Times New Roman" w:cs="Times New Roman" w:hint="default"/>
        <w:w w:val="100"/>
        <w:sz w:val="24"/>
        <w:szCs w:val="24"/>
        <w:lang w:val="ru-RU" w:eastAsia="en-US" w:bidi="ar-SA"/>
      </w:rPr>
    </w:lvl>
    <w:lvl w:ilvl="1" w:tplc="B9160722">
      <w:numFmt w:val="none"/>
      <w:lvlText w:val=""/>
      <w:lvlJc w:val="left"/>
      <w:pPr>
        <w:tabs>
          <w:tab w:val="num" w:pos="360"/>
        </w:tabs>
      </w:pPr>
    </w:lvl>
    <w:lvl w:ilvl="2" w:tplc="EB4C6CE2">
      <w:numFmt w:val="none"/>
      <w:lvlText w:val=""/>
      <w:lvlJc w:val="left"/>
      <w:pPr>
        <w:tabs>
          <w:tab w:val="num" w:pos="360"/>
        </w:tabs>
      </w:pPr>
    </w:lvl>
    <w:lvl w:ilvl="3" w:tplc="A2C27574">
      <w:numFmt w:val="none"/>
      <w:lvlText w:val=""/>
      <w:lvlJc w:val="left"/>
      <w:pPr>
        <w:tabs>
          <w:tab w:val="num" w:pos="360"/>
        </w:tabs>
      </w:pPr>
    </w:lvl>
    <w:lvl w:ilvl="4" w:tplc="71ECE4B2">
      <w:numFmt w:val="none"/>
      <w:lvlText w:val=""/>
      <w:lvlJc w:val="left"/>
      <w:pPr>
        <w:tabs>
          <w:tab w:val="num" w:pos="360"/>
        </w:tabs>
      </w:pPr>
    </w:lvl>
    <w:lvl w:ilvl="5" w:tplc="085AA6DA">
      <w:numFmt w:val="bullet"/>
      <w:lvlText w:val="•"/>
      <w:lvlJc w:val="left"/>
      <w:pPr>
        <w:ind w:left="4407" w:hanging="1049"/>
      </w:pPr>
      <w:rPr>
        <w:rFonts w:hint="default"/>
        <w:lang w:val="ru-RU" w:eastAsia="en-US" w:bidi="ar-SA"/>
      </w:rPr>
    </w:lvl>
    <w:lvl w:ilvl="6" w:tplc="90F0D9C4">
      <w:numFmt w:val="bullet"/>
      <w:lvlText w:val="•"/>
      <w:lvlJc w:val="left"/>
      <w:pPr>
        <w:ind w:left="5603" w:hanging="1049"/>
      </w:pPr>
      <w:rPr>
        <w:rFonts w:hint="default"/>
        <w:lang w:val="ru-RU" w:eastAsia="en-US" w:bidi="ar-SA"/>
      </w:rPr>
    </w:lvl>
    <w:lvl w:ilvl="7" w:tplc="EA42AC22">
      <w:numFmt w:val="bullet"/>
      <w:lvlText w:val="•"/>
      <w:lvlJc w:val="left"/>
      <w:pPr>
        <w:ind w:left="6799" w:hanging="1049"/>
      </w:pPr>
      <w:rPr>
        <w:rFonts w:hint="default"/>
        <w:lang w:val="ru-RU" w:eastAsia="en-US" w:bidi="ar-SA"/>
      </w:rPr>
    </w:lvl>
    <w:lvl w:ilvl="8" w:tplc="358A77D2">
      <w:numFmt w:val="bullet"/>
      <w:lvlText w:val="•"/>
      <w:lvlJc w:val="left"/>
      <w:pPr>
        <w:ind w:left="7994" w:hanging="1049"/>
      </w:pPr>
      <w:rPr>
        <w:rFonts w:hint="default"/>
        <w:lang w:val="ru-RU" w:eastAsia="en-US" w:bidi="ar-SA"/>
      </w:rPr>
    </w:lvl>
  </w:abstractNum>
  <w:abstractNum w:abstractNumId="32" w15:restartNumberingAfterBreak="0">
    <w:nsid w:val="23C204B7"/>
    <w:multiLevelType w:val="multilevel"/>
    <w:tmpl w:val="297848C0"/>
    <w:styleLink w:val="WWNum3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3" w15:restartNumberingAfterBreak="0">
    <w:nsid w:val="271171E1"/>
    <w:multiLevelType w:val="hybridMultilevel"/>
    <w:tmpl w:val="3026A1F8"/>
    <w:lvl w:ilvl="0" w:tplc="1CE872A2">
      <w:start w:val="1"/>
      <w:numFmt w:val="decimal"/>
      <w:lvlText w:val="%1)"/>
      <w:lvlJc w:val="left"/>
      <w:pPr>
        <w:ind w:left="212" w:hanging="314"/>
      </w:pPr>
      <w:rPr>
        <w:rFonts w:ascii="Times New Roman" w:eastAsia="Times New Roman" w:hAnsi="Times New Roman" w:cs="Times New Roman" w:hint="default"/>
        <w:w w:val="100"/>
        <w:sz w:val="22"/>
        <w:szCs w:val="22"/>
        <w:lang w:val="ru-RU" w:eastAsia="en-US" w:bidi="ar-SA"/>
      </w:rPr>
    </w:lvl>
    <w:lvl w:ilvl="1" w:tplc="4934BACC">
      <w:numFmt w:val="bullet"/>
      <w:lvlText w:val="•"/>
      <w:lvlJc w:val="left"/>
      <w:pPr>
        <w:ind w:left="1236" w:hanging="314"/>
      </w:pPr>
      <w:rPr>
        <w:rFonts w:hint="default"/>
        <w:lang w:val="ru-RU" w:eastAsia="en-US" w:bidi="ar-SA"/>
      </w:rPr>
    </w:lvl>
    <w:lvl w:ilvl="2" w:tplc="A1C6989C">
      <w:numFmt w:val="bullet"/>
      <w:lvlText w:val="•"/>
      <w:lvlJc w:val="left"/>
      <w:pPr>
        <w:ind w:left="2253" w:hanging="314"/>
      </w:pPr>
      <w:rPr>
        <w:rFonts w:hint="default"/>
        <w:lang w:val="ru-RU" w:eastAsia="en-US" w:bidi="ar-SA"/>
      </w:rPr>
    </w:lvl>
    <w:lvl w:ilvl="3" w:tplc="47A285FA">
      <w:numFmt w:val="bullet"/>
      <w:lvlText w:val="•"/>
      <w:lvlJc w:val="left"/>
      <w:pPr>
        <w:ind w:left="3269" w:hanging="314"/>
      </w:pPr>
      <w:rPr>
        <w:rFonts w:hint="default"/>
        <w:lang w:val="ru-RU" w:eastAsia="en-US" w:bidi="ar-SA"/>
      </w:rPr>
    </w:lvl>
    <w:lvl w:ilvl="4" w:tplc="5998A888">
      <w:numFmt w:val="bullet"/>
      <w:lvlText w:val="•"/>
      <w:lvlJc w:val="left"/>
      <w:pPr>
        <w:ind w:left="4286" w:hanging="314"/>
      </w:pPr>
      <w:rPr>
        <w:rFonts w:hint="default"/>
        <w:lang w:val="ru-RU" w:eastAsia="en-US" w:bidi="ar-SA"/>
      </w:rPr>
    </w:lvl>
    <w:lvl w:ilvl="5" w:tplc="D6B2EE7A">
      <w:numFmt w:val="bullet"/>
      <w:lvlText w:val="•"/>
      <w:lvlJc w:val="left"/>
      <w:pPr>
        <w:ind w:left="5303" w:hanging="314"/>
      </w:pPr>
      <w:rPr>
        <w:rFonts w:hint="default"/>
        <w:lang w:val="ru-RU" w:eastAsia="en-US" w:bidi="ar-SA"/>
      </w:rPr>
    </w:lvl>
    <w:lvl w:ilvl="6" w:tplc="45A42C0C">
      <w:numFmt w:val="bullet"/>
      <w:lvlText w:val="•"/>
      <w:lvlJc w:val="left"/>
      <w:pPr>
        <w:ind w:left="6319" w:hanging="314"/>
      </w:pPr>
      <w:rPr>
        <w:rFonts w:hint="default"/>
        <w:lang w:val="ru-RU" w:eastAsia="en-US" w:bidi="ar-SA"/>
      </w:rPr>
    </w:lvl>
    <w:lvl w:ilvl="7" w:tplc="2B5E4082">
      <w:numFmt w:val="bullet"/>
      <w:lvlText w:val="•"/>
      <w:lvlJc w:val="left"/>
      <w:pPr>
        <w:ind w:left="7336" w:hanging="314"/>
      </w:pPr>
      <w:rPr>
        <w:rFonts w:hint="default"/>
        <w:lang w:val="ru-RU" w:eastAsia="en-US" w:bidi="ar-SA"/>
      </w:rPr>
    </w:lvl>
    <w:lvl w:ilvl="8" w:tplc="41CA4010">
      <w:numFmt w:val="bullet"/>
      <w:lvlText w:val="•"/>
      <w:lvlJc w:val="left"/>
      <w:pPr>
        <w:ind w:left="8353" w:hanging="314"/>
      </w:pPr>
      <w:rPr>
        <w:rFonts w:hint="default"/>
        <w:lang w:val="ru-RU" w:eastAsia="en-US" w:bidi="ar-SA"/>
      </w:rPr>
    </w:lvl>
  </w:abstractNum>
  <w:abstractNum w:abstractNumId="34" w15:restartNumberingAfterBreak="0">
    <w:nsid w:val="27483BE6"/>
    <w:multiLevelType w:val="hybridMultilevel"/>
    <w:tmpl w:val="60DE9DC0"/>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5" w15:restartNumberingAfterBreak="0">
    <w:nsid w:val="27C73ABD"/>
    <w:multiLevelType w:val="hybridMultilevel"/>
    <w:tmpl w:val="25882262"/>
    <w:lvl w:ilvl="0" w:tplc="04190001">
      <w:start w:val="1"/>
      <w:numFmt w:val="bullet"/>
      <w:lvlText w:val=""/>
      <w:lvlJc w:val="left"/>
      <w:pPr>
        <w:ind w:left="1488" w:hanging="360"/>
      </w:pPr>
      <w:rPr>
        <w:rFonts w:ascii="Symbol" w:hAnsi="Symbol"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36" w15:restartNumberingAfterBreak="0">
    <w:nsid w:val="326F0E79"/>
    <w:multiLevelType w:val="hybridMultilevel"/>
    <w:tmpl w:val="F11EB9C4"/>
    <w:lvl w:ilvl="0" w:tplc="901E583C">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500"/>
        </w:tabs>
        <w:ind w:left="1500" w:hanging="360"/>
      </w:pPr>
      <w:rPr>
        <w:rFonts w:ascii="Courier New" w:hAnsi="Courier New" w:cs="Courier New" w:hint="default"/>
      </w:rPr>
    </w:lvl>
    <w:lvl w:ilvl="2" w:tplc="04190005">
      <w:start w:val="1"/>
      <w:numFmt w:val="bullet"/>
      <w:lvlText w:val=""/>
      <w:lvlJc w:val="left"/>
      <w:pPr>
        <w:tabs>
          <w:tab w:val="num" w:pos="2220"/>
        </w:tabs>
        <w:ind w:left="2220" w:hanging="360"/>
      </w:pPr>
      <w:rPr>
        <w:rFonts w:ascii="Wingdings" w:hAnsi="Wingdings" w:cs="Wingdings" w:hint="default"/>
      </w:rPr>
    </w:lvl>
    <w:lvl w:ilvl="3" w:tplc="04190001">
      <w:start w:val="1"/>
      <w:numFmt w:val="bullet"/>
      <w:lvlText w:val=""/>
      <w:lvlJc w:val="left"/>
      <w:pPr>
        <w:tabs>
          <w:tab w:val="num" w:pos="2940"/>
        </w:tabs>
        <w:ind w:left="2940" w:hanging="360"/>
      </w:pPr>
      <w:rPr>
        <w:rFonts w:ascii="Symbol" w:hAnsi="Symbol" w:cs="Symbol" w:hint="default"/>
      </w:rPr>
    </w:lvl>
    <w:lvl w:ilvl="4" w:tplc="04190003">
      <w:start w:val="1"/>
      <w:numFmt w:val="bullet"/>
      <w:lvlText w:val="o"/>
      <w:lvlJc w:val="left"/>
      <w:pPr>
        <w:tabs>
          <w:tab w:val="num" w:pos="3660"/>
        </w:tabs>
        <w:ind w:left="3660" w:hanging="360"/>
      </w:pPr>
      <w:rPr>
        <w:rFonts w:ascii="Courier New" w:hAnsi="Courier New" w:cs="Courier New" w:hint="default"/>
      </w:rPr>
    </w:lvl>
    <w:lvl w:ilvl="5" w:tplc="04190005">
      <w:start w:val="1"/>
      <w:numFmt w:val="bullet"/>
      <w:lvlText w:val=""/>
      <w:lvlJc w:val="left"/>
      <w:pPr>
        <w:tabs>
          <w:tab w:val="num" w:pos="4380"/>
        </w:tabs>
        <w:ind w:left="4380" w:hanging="360"/>
      </w:pPr>
      <w:rPr>
        <w:rFonts w:ascii="Wingdings" w:hAnsi="Wingdings" w:cs="Wingdings" w:hint="default"/>
      </w:rPr>
    </w:lvl>
    <w:lvl w:ilvl="6" w:tplc="04190001">
      <w:start w:val="1"/>
      <w:numFmt w:val="bullet"/>
      <w:lvlText w:val=""/>
      <w:lvlJc w:val="left"/>
      <w:pPr>
        <w:tabs>
          <w:tab w:val="num" w:pos="5100"/>
        </w:tabs>
        <w:ind w:left="5100" w:hanging="360"/>
      </w:pPr>
      <w:rPr>
        <w:rFonts w:ascii="Symbol" w:hAnsi="Symbol" w:cs="Symbol" w:hint="default"/>
      </w:rPr>
    </w:lvl>
    <w:lvl w:ilvl="7" w:tplc="04190003">
      <w:start w:val="1"/>
      <w:numFmt w:val="bullet"/>
      <w:lvlText w:val="o"/>
      <w:lvlJc w:val="left"/>
      <w:pPr>
        <w:tabs>
          <w:tab w:val="num" w:pos="5820"/>
        </w:tabs>
        <w:ind w:left="5820" w:hanging="360"/>
      </w:pPr>
      <w:rPr>
        <w:rFonts w:ascii="Courier New" w:hAnsi="Courier New" w:cs="Courier New" w:hint="default"/>
      </w:rPr>
    </w:lvl>
    <w:lvl w:ilvl="8" w:tplc="04190005">
      <w:start w:val="1"/>
      <w:numFmt w:val="bullet"/>
      <w:lvlText w:val=""/>
      <w:lvlJc w:val="left"/>
      <w:pPr>
        <w:tabs>
          <w:tab w:val="num" w:pos="6540"/>
        </w:tabs>
        <w:ind w:left="6540" w:hanging="360"/>
      </w:pPr>
      <w:rPr>
        <w:rFonts w:ascii="Wingdings" w:hAnsi="Wingdings" w:cs="Wingdings" w:hint="default"/>
      </w:rPr>
    </w:lvl>
  </w:abstractNum>
  <w:abstractNum w:abstractNumId="37" w15:restartNumberingAfterBreak="0">
    <w:nsid w:val="33F21AA3"/>
    <w:multiLevelType w:val="hybridMultilevel"/>
    <w:tmpl w:val="0A64DCFE"/>
    <w:lvl w:ilvl="0" w:tplc="04190001">
      <w:start w:val="1"/>
      <w:numFmt w:val="bullet"/>
      <w:lvlText w:val=""/>
      <w:lvlJc w:val="left"/>
      <w:pPr>
        <w:ind w:left="1057" w:hanging="360"/>
      </w:pPr>
      <w:rPr>
        <w:rFonts w:ascii="Symbol" w:hAnsi="Symbol" w:hint="default"/>
      </w:rPr>
    </w:lvl>
    <w:lvl w:ilvl="1" w:tplc="04190003" w:tentative="1">
      <w:start w:val="1"/>
      <w:numFmt w:val="bullet"/>
      <w:lvlText w:val="o"/>
      <w:lvlJc w:val="left"/>
      <w:pPr>
        <w:ind w:left="1777" w:hanging="360"/>
      </w:pPr>
      <w:rPr>
        <w:rFonts w:ascii="Courier New" w:hAnsi="Courier New" w:cs="Courier New" w:hint="default"/>
      </w:rPr>
    </w:lvl>
    <w:lvl w:ilvl="2" w:tplc="04190005" w:tentative="1">
      <w:start w:val="1"/>
      <w:numFmt w:val="bullet"/>
      <w:lvlText w:val=""/>
      <w:lvlJc w:val="left"/>
      <w:pPr>
        <w:ind w:left="2497" w:hanging="360"/>
      </w:pPr>
      <w:rPr>
        <w:rFonts w:ascii="Wingdings" w:hAnsi="Wingdings" w:hint="default"/>
      </w:rPr>
    </w:lvl>
    <w:lvl w:ilvl="3" w:tplc="04190001" w:tentative="1">
      <w:start w:val="1"/>
      <w:numFmt w:val="bullet"/>
      <w:lvlText w:val=""/>
      <w:lvlJc w:val="left"/>
      <w:pPr>
        <w:ind w:left="3217" w:hanging="360"/>
      </w:pPr>
      <w:rPr>
        <w:rFonts w:ascii="Symbol" w:hAnsi="Symbol" w:hint="default"/>
      </w:rPr>
    </w:lvl>
    <w:lvl w:ilvl="4" w:tplc="04190003" w:tentative="1">
      <w:start w:val="1"/>
      <w:numFmt w:val="bullet"/>
      <w:lvlText w:val="o"/>
      <w:lvlJc w:val="left"/>
      <w:pPr>
        <w:ind w:left="3937" w:hanging="360"/>
      </w:pPr>
      <w:rPr>
        <w:rFonts w:ascii="Courier New" w:hAnsi="Courier New" w:cs="Courier New" w:hint="default"/>
      </w:rPr>
    </w:lvl>
    <w:lvl w:ilvl="5" w:tplc="04190005" w:tentative="1">
      <w:start w:val="1"/>
      <w:numFmt w:val="bullet"/>
      <w:lvlText w:val=""/>
      <w:lvlJc w:val="left"/>
      <w:pPr>
        <w:ind w:left="4657" w:hanging="360"/>
      </w:pPr>
      <w:rPr>
        <w:rFonts w:ascii="Wingdings" w:hAnsi="Wingdings" w:hint="default"/>
      </w:rPr>
    </w:lvl>
    <w:lvl w:ilvl="6" w:tplc="04190001" w:tentative="1">
      <w:start w:val="1"/>
      <w:numFmt w:val="bullet"/>
      <w:lvlText w:val=""/>
      <w:lvlJc w:val="left"/>
      <w:pPr>
        <w:ind w:left="5377" w:hanging="360"/>
      </w:pPr>
      <w:rPr>
        <w:rFonts w:ascii="Symbol" w:hAnsi="Symbol" w:hint="default"/>
      </w:rPr>
    </w:lvl>
    <w:lvl w:ilvl="7" w:tplc="04190003" w:tentative="1">
      <w:start w:val="1"/>
      <w:numFmt w:val="bullet"/>
      <w:lvlText w:val="o"/>
      <w:lvlJc w:val="left"/>
      <w:pPr>
        <w:ind w:left="6097" w:hanging="360"/>
      </w:pPr>
      <w:rPr>
        <w:rFonts w:ascii="Courier New" w:hAnsi="Courier New" w:cs="Courier New" w:hint="default"/>
      </w:rPr>
    </w:lvl>
    <w:lvl w:ilvl="8" w:tplc="04190005" w:tentative="1">
      <w:start w:val="1"/>
      <w:numFmt w:val="bullet"/>
      <w:lvlText w:val=""/>
      <w:lvlJc w:val="left"/>
      <w:pPr>
        <w:ind w:left="6817" w:hanging="360"/>
      </w:pPr>
      <w:rPr>
        <w:rFonts w:ascii="Wingdings" w:hAnsi="Wingdings" w:hint="default"/>
      </w:rPr>
    </w:lvl>
  </w:abstractNum>
  <w:abstractNum w:abstractNumId="38" w15:restartNumberingAfterBreak="0">
    <w:nsid w:val="370D2A83"/>
    <w:multiLevelType w:val="hybridMultilevel"/>
    <w:tmpl w:val="1898EB28"/>
    <w:styleLink w:val="21"/>
    <w:lvl w:ilvl="0" w:tplc="0C3CD816">
      <w:start w:val="1"/>
      <w:numFmt w:val="decimal"/>
      <w:pStyle w:val="21"/>
      <w:lvlText w:val="%1)"/>
      <w:lvlJc w:val="left"/>
      <w:pPr>
        <w:ind w:left="0" w:firstLine="0"/>
      </w:pPr>
      <w:rPr>
        <w:rFonts w:hint="default"/>
      </w:rPr>
    </w:lvl>
    <w:lvl w:ilvl="1" w:tplc="8424CD5E">
      <w:start w:val="1"/>
      <w:numFmt w:val="lowerLetter"/>
      <w:lvlText w:val="%2."/>
      <w:lvlJc w:val="left"/>
      <w:pPr>
        <w:ind w:left="2149" w:hanging="360"/>
      </w:pPr>
    </w:lvl>
    <w:lvl w:ilvl="2" w:tplc="12222224">
      <w:start w:val="1"/>
      <w:numFmt w:val="lowerRoman"/>
      <w:lvlText w:val="%3."/>
      <w:lvlJc w:val="right"/>
      <w:pPr>
        <w:ind w:left="2869" w:hanging="180"/>
      </w:pPr>
    </w:lvl>
    <w:lvl w:ilvl="3" w:tplc="4684B492">
      <w:start w:val="1"/>
      <w:numFmt w:val="decimal"/>
      <w:lvlText w:val="%4."/>
      <w:lvlJc w:val="left"/>
      <w:pPr>
        <w:ind w:left="3589" w:hanging="360"/>
      </w:pPr>
    </w:lvl>
    <w:lvl w:ilvl="4" w:tplc="C9545160">
      <w:start w:val="1"/>
      <w:numFmt w:val="lowerLetter"/>
      <w:lvlText w:val="%5."/>
      <w:lvlJc w:val="left"/>
      <w:pPr>
        <w:ind w:left="4309" w:hanging="360"/>
      </w:pPr>
    </w:lvl>
    <w:lvl w:ilvl="5" w:tplc="5A920354">
      <w:start w:val="1"/>
      <w:numFmt w:val="lowerRoman"/>
      <w:lvlText w:val="%6."/>
      <w:lvlJc w:val="right"/>
      <w:pPr>
        <w:ind w:left="5029" w:hanging="180"/>
      </w:pPr>
    </w:lvl>
    <w:lvl w:ilvl="6" w:tplc="EB6888D0">
      <w:start w:val="1"/>
      <w:numFmt w:val="decimal"/>
      <w:lvlText w:val="%7."/>
      <w:lvlJc w:val="left"/>
      <w:pPr>
        <w:ind w:left="5749" w:hanging="360"/>
      </w:pPr>
    </w:lvl>
    <w:lvl w:ilvl="7" w:tplc="2DF8E052">
      <w:start w:val="1"/>
      <w:numFmt w:val="lowerLetter"/>
      <w:lvlText w:val="%8."/>
      <w:lvlJc w:val="left"/>
      <w:pPr>
        <w:ind w:left="6469" w:hanging="360"/>
      </w:pPr>
    </w:lvl>
    <w:lvl w:ilvl="8" w:tplc="60AE53FA">
      <w:start w:val="1"/>
      <w:numFmt w:val="lowerRoman"/>
      <w:lvlText w:val="%9."/>
      <w:lvlJc w:val="right"/>
      <w:pPr>
        <w:ind w:left="7189" w:hanging="180"/>
      </w:pPr>
    </w:lvl>
  </w:abstractNum>
  <w:abstractNum w:abstractNumId="39" w15:restartNumberingAfterBreak="0">
    <w:nsid w:val="372B240E"/>
    <w:multiLevelType w:val="hybridMultilevel"/>
    <w:tmpl w:val="BFA849B2"/>
    <w:lvl w:ilvl="0" w:tplc="83E45572">
      <w:start w:val="1"/>
      <w:numFmt w:val="decimal"/>
      <w:lvlText w:val="%1)"/>
      <w:lvlJc w:val="left"/>
      <w:pPr>
        <w:ind w:left="559" w:hanging="276"/>
      </w:pPr>
      <w:rPr>
        <w:rFonts w:ascii="Times New Roman" w:eastAsia="Times New Roman" w:hAnsi="Times New Roman" w:cs="Times New Roman" w:hint="default"/>
        <w:w w:val="100"/>
        <w:sz w:val="22"/>
        <w:szCs w:val="22"/>
        <w:lang w:val="ru-RU" w:eastAsia="en-US" w:bidi="ar-SA"/>
      </w:rPr>
    </w:lvl>
    <w:lvl w:ilvl="1" w:tplc="56C8CC80">
      <w:numFmt w:val="bullet"/>
      <w:lvlText w:val="•"/>
      <w:lvlJc w:val="left"/>
      <w:pPr>
        <w:ind w:left="1583" w:hanging="276"/>
      </w:pPr>
      <w:rPr>
        <w:rFonts w:hint="default"/>
        <w:lang w:val="ru-RU" w:eastAsia="en-US" w:bidi="ar-SA"/>
      </w:rPr>
    </w:lvl>
    <w:lvl w:ilvl="2" w:tplc="DC9CCD38">
      <w:numFmt w:val="bullet"/>
      <w:lvlText w:val="•"/>
      <w:lvlJc w:val="left"/>
      <w:pPr>
        <w:ind w:left="2600" w:hanging="276"/>
      </w:pPr>
      <w:rPr>
        <w:rFonts w:hint="default"/>
        <w:lang w:val="ru-RU" w:eastAsia="en-US" w:bidi="ar-SA"/>
      </w:rPr>
    </w:lvl>
    <w:lvl w:ilvl="3" w:tplc="61685D44">
      <w:numFmt w:val="bullet"/>
      <w:lvlText w:val="•"/>
      <w:lvlJc w:val="left"/>
      <w:pPr>
        <w:ind w:left="3616" w:hanging="276"/>
      </w:pPr>
      <w:rPr>
        <w:rFonts w:hint="default"/>
        <w:lang w:val="ru-RU" w:eastAsia="en-US" w:bidi="ar-SA"/>
      </w:rPr>
    </w:lvl>
    <w:lvl w:ilvl="4" w:tplc="69E62F24">
      <w:numFmt w:val="bullet"/>
      <w:lvlText w:val="•"/>
      <w:lvlJc w:val="left"/>
      <w:pPr>
        <w:ind w:left="4633" w:hanging="276"/>
      </w:pPr>
      <w:rPr>
        <w:rFonts w:hint="default"/>
        <w:lang w:val="ru-RU" w:eastAsia="en-US" w:bidi="ar-SA"/>
      </w:rPr>
    </w:lvl>
    <w:lvl w:ilvl="5" w:tplc="D6ECC40A">
      <w:numFmt w:val="bullet"/>
      <w:lvlText w:val="•"/>
      <w:lvlJc w:val="left"/>
      <w:pPr>
        <w:ind w:left="5650" w:hanging="276"/>
      </w:pPr>
      <w:rPr>
        <w:rFonts w:hint="default"/>
        <w:lang w:val="ru-RU" w:eastAsia="en-US" w:bidi="ar-SA"/>
      </w:rPr>
    </w:lvl>
    <w:lvl w:ilvl="6" w:tplc="47F4CCB6">
      <w:numFmt w:val="bullet"/>
      <w:lvlText w:val="•"/>
      <w:lvlJc w:val="left"/>
      <w:pPr>
        <w:ind w:left="6666" w:hanging="276"/>
      </w:pPr>
      <w:rPr>
        <w:rFonts w:hint="default"/>
        <w:lang w:val="ru-RU" w:eastAsia="en-US" w:bidi="ar-SA"/>
      </w:rPr>
    </w:lvl>
    <w:lvl w:ilvl="7" w:tplc="20FCB462">
      <w:numFmt w:val="bullet"/>
      <w:lvlText w:val="•"/>
      <w:lvlJc w:val="left"/>
      <w:pPr>
        <w:ind w:left="7683" w:hanging="276"/>
      </w:pPr>
      <w:rPr>
        <w:rFonts w:hint="default"/>
        <w:lang w:val="ru-RU" w:eastAsia="en-US" w:bidi="ar-SA"/>
      </w:rPr>
    </w:lvl>
    <w:lvl w:ilvl="8" w:tplc="BBCE55A4">
      <w:numFmt w:val="bullet"/>
      <w:lvlText w:val="•"/>
      <w:lvlJc w:val="left"/>
      <w:pPr>
        <w:ind w:left="8700" w:hanging="276"/>
      </w:pPr>
      <w:rPr>
        <w:rFonts w:hint="default"/>
        <w:lang w:val="ru-RU" w:eastAsia="en-US" w:bidi="ar-SA"/>
      </w:rPr>
    </w:lvl>
  </w:abstractNum>
  <w:abstractNum w:abstractNumId="40" w15:restartNumberingAfterBreak="0">
    <w:nsid w:val="37964683"/>
    <w:multiLevelType w:val="hybridMultilevel"/>
    <w:tmpl w:val="8506B534"/>
    <w:lvl w:ilvl="0" w:tplc="0054DBC6">
      <w:start w:val="1"/>
      <w:numFmt w:val="decimal"/>
      <w:lvlText w:val="%1)"/>
      <w:lvlJc w:val="left"/>
      <w:pPr>
        <w:ind w:left="212" w:hanging="310"/>
      </w:pPr>
      <w:rPr>
        <w:rFonts w:ascii="Times New Roman" w:eastAsia="Times New Roman" w:hAnsi="Times New Roman" w:cs="Times New Roman" w:hint="default"/>
        <w:w w:val="100"/>
        <w:sz w:val="22"/>
        <w:szCs w:val="22"/>
        <w:lang w:val="ru-RU" w:eastAsia="en-US" w:bidi="ar-SA"/>
      </w:rPr>
    </w:lvl>
    <w:lvl w:ilvl="1" w:tplc="F1EC9664">
      <w:numFmt w:val="bullet"/>
      <w:lvlText w:val="•"/>
      <w:lvlJc w:val="left"/>
      <w:pPr>
        <w:ind w:left="1236" w:hanging="310"/>
      </w:pPr>
      <w:rPr>
        <w:rFonts w:hint="default"/>
        <w:lang w:val="ru-RU" w:eastAsia="en-US" w:bidi="ar-SA"/>
      </w:rPr>
    </w:lvl>
    <w:lvl w:ilvl="2" w:tplc="1E0AEFCC">
      <w:numFmt w:val="bullet"/>
      <w:lvlText w:val="•"/>
      <w:lvlJc w:val="left"/>
      <w:pPr>
        <w:ind w:left="2253" w:hanging="310"/>
      </w:pPr>
      <w:rPr>
        <w:rFonts w:hint="default"/>
        <w:lang w:val="ru-RU" w:eastAsia="en-US" w:bidi="ar-SA"/>
      </w:rPr>
    </w:lvl>
    <w:lvl w:ilvl="3" w:tplc="0EDC64C0">
      <w:numFmt w:val="bullet"/>
      <w:lvlText w:val="•"/>
      <w:lvlJc w:val="left"/>
      <w:pPr>
        <w:ind w:left="3269" w:hanging="310"/>
      </w:pPr>
      <w:rPr>
        <w:rFonts w:hint="default"/>
        <w:lang w:val="ru-RU" w:eastAsia="en-US" w:bidi="ar-SA"/>
      </w:rPr>
    </w:lvl>
    <w:lvl w:ilvl="4" w:tplc="AD4E113A">
      <w:numFmt w:val="bullet"/>
      <w:lvlText w:val="•"/>
      <w:lvlJc w:val="left"/>
      <w:pPr>
        <w:ind w:left="4286" w:hanging="310"/>
      </w:pPr>
      <w:rPr>
        <w:rFonts w:hint="default"/>
        <w:lang w:val="ru-RU" w:eastAsia="en-US" w:bidi="ar-SA"/>
      </w:rPr>
    </w:lvl>
    <w:lvl w:ilvl="5" w:tplc="50EC07AA">
      <w:numFmt w:val="bullet"/>
      <w:lvlText w:val="•"/>
      <w:lvlJc w:val="left"/>
      <w:pPr>
        <w:ind w:left="5303" w:hanging="310"/>
      </w:pPr>
      <w:rPr>
        <w:rFonts w:hint="default"/>
        <w:lang w:val="ru-RU" w:eastAsia="en-US" w:bidi="ar-SA"/>
      </w:rPr>
    </w:lvl>
    <w:lvl w:ilvl="6" w:tplc="46907832">
      <w:numFmt w:val="bullet"/>
      <w:lvlText w:val="•"/>
      <w:lvlJc w:val="left"/>
      <w:pPr>
        <w:ind w:left="6319" w:hanging="310"/>
      </w:pPr>
      <w:rPr>
        <w:rFonts w:hint="default"/>
        <w:lang w:val="ru-RU" w:eastAsia="en-US" w:bidi="ar-SA"/>
      </w:rPr>
    </w:lvl>
    <w:lvl w:ilvl="7" w:tplc="738C2DEC">
      <w:numFmt w:val="bullet"/>
      <w:lvlText w:val="•"/>
      <w:lvlJc w:val="left"/>
      <w:pPr>
        <w:ind w:left="7336" w:hanging="310"/>
      </w:pPr>
      <w:rPr>
        <w:rFonts w:hint="default"/>
        <w:lang w:val="ru-RU" w:eastAsia="en-US" w:bidi="ar-SA"/>
      </w:rPr>
    </w:lvl>
    <w:lvl w:ilvl="8" w:tplc="2408B084">
      <w:numFmt w:val="bullet"/>
      <w:lvlText w:val="•"/>
      <w:lvlJc w:val="left"/>
      <w:pPr>
        <w:ind w:left="8353" w:hanging="310"/>
      </w:pPr>
      <w:rPr>
        <w:rFonts w:hint="default"/>
        <w:lang w:val="ru-RU" w:eastAsia="en-US" w:bidi="ar-SA"/>
      </w:rPr>
    </w:lvl>
  </w:abstractNum>
  <w:abstractNum w:abstractNumId="41" w15:restartNumberingAfterBreak="0">
    <w:nsid w:val="38A42152"/>
    <w:multiLevelType w:val="multilevel"/>
    <w:tmpl w:val="F6E2D0F0"/>
    <w:lvl w:ilvl="0">
      <w:start w:val="1"/>
      <w:numFmt w:val="decimal"/>
      <w:lvlText w:val="%1."/>
      <w:lvlJc w:val="left"/>
      <w:pPr>
        <w:ind w:left="540" w:hanging="540"/>
      </w:pPr>
      <w:rPr>
        <w:rFonts w:hint="default"/>
      </w:rPr>
    </w:lvl>
    <w:lvl w:ilvl="1">
      <w:start w:val="2"/>
      <w:numFmt w:val="decimal"/>
      <w:lvlText w:val="%1.%2."/>
      <w:lvlJc w:val="left"/>
      <w:pPr>
        <w:ind w:left="990" w:hanging="540"/>
      </w:pPr>
      <w:rPr>
        <w:rFonts w:hint="default"/>
      </w:rPr>
    </w:lvl>
    <w:lvl w:ilvl="2">
      <w:start w:val="3"/>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42" w15:restartNumberingAfterBreak="0">
    <w:nsid w:val="3D4D6F86"/>
    <w:multiLevelType w:val="hybridMultilevel"/>
    <w:tmpl w:val="1C32024E"/>
    <w:lvl w:ilvl="0" w:tplc="B032DBA0">
      <w:start w:val="2"/>
      <w:numFmt w:val="decimal"/>
      <w:lvlText w:val="%1"/>
      <w:lvlJc w:val="left"/>
      <w:pPr>
        <w:ind w:left="1041" w:hanging="829"/>
      </w:pPr>
      <w:rPr>
        <w:rFonts w:hint="default"/>
        <w:lang w:val="ru-RU" w:eastAsia="en-US" w:bidi="ar-SA"/>
      </w:rPr>
    </w:lvl>
    <w:lvl w:ilvl="1" w:tplc="482886C8">
      <w:numFmt w:val="none"/>
      <w:lvlText w:val=""/>
      <w:lvlJc w:val="left"/>
      <w:pPr>
        <w:tabs>
          <w:tab w:val="num" w:pos="360"/>
        </w:tabs>
      </w:pPr>
    </w:lvl>
    <w:lvl w:ilvl="2" w:tplc="51580C42">
      <w:numFmt w:val="none"/>
      <w:lvlText w:val=""/>
      <w:lvlJc w:val="left"/>
      <w:pPr>
        <w:tabs>
          <w:tab w:val="num" w:pos="360"/>
        </w:tabs>
      </w:pPr>
    </w:lvl>
    <w:lvl w:ilvl="3" w:tplc="968CEFE8">
      <w:numFmt w:val="none"/>
      <w:lvlText w:val=""/>
      <w:lvlJc w:val="left"/>
      <w:pPr>
        <w:tabs>
          <w:tab w:val="num" w:pos="360"/>
        </w:tabs>
      </w:pPr>
    </w:lvl>
    <w:lvl w:ilvl="4" w:tplc="56B86C8A">
      <w:numFmt w:val="bullet"/>
      <w:lvlText w:val="•"/>
      <w:lvlJc w:val="left"/>
      <w:pPr>
        <w:ind w:left="4778" w:hanging="829"/>
      </w:pPr>
      <w:rPr>
        <w:rFonts w:hint="default"/>
        <w:lang w:val="ru-RU" w:eastAsia="en-US" w:bidi="ar-SA"/>
      </w:rPr>
    </w:lvl>
    <w:lvl w:ilvl="5" w:tplc="54803C86">
      <w:numFmt w:val="bullet"/>
      <w:lvlText w:val="•"/>
      <w:lvlJc w:val="left"/>
      <w:pPr>
        <w:ind w:left="5713" w:hanging="829"/>
      </w:pPr>
      <w:rPr>
        <w:rFonts w:hint="default"/>
        <w:lang w:val="ru-RU" w:eastAsia="en-US" w:bidi="ar-SA"/>
      </w:rPr>
    </w:lvl>
    <w:lvl w:ilvl="6" w:tplc="5EFE9A26">
      <w:numFmt w:val="bullet"/>
      <w:lvlText w:val="•"/>
      <w:lvlJc w:val="left"/>
      <w:pPr>
        <w:ind w:left="6647" w:hanging="829"/>
      </w:pPr>
      <w:rPr>
        <w:rFonts w:hint="default"/>
        <w:lang w:val="ru-RU" w:eastAsia="en-US" w:bidi="ar-SA"/>
      </w:rPr>
    </w:lvl>
    <w:lvl w:ilvl="7" w:tplc="2D047FC0">
      <w:numFmt w:val="bullet"/>
      <w:lvlText w:val="•"/>
      <w:lvlJc w:val="left"/>
      <w:pPr>
        <w:ind w:left="7582" w:hanging="829"/>
      </w:pPr>
      <w:rPr>
        <w:rFonts w:hint="default"/>
        <w:lang w:val="ru-RU" w:eastAsia="en-US" w:bidi="ar-SA"/>
      </w:rPr>
    </w:lvl>
    <w:lvl w:ilvl="8" w:tplc="762A8AB2">
      <w:numFmt w:val="bullet"/>
      <w:lvlText w:val="•"/>
      <w:lvlJc w:val="left"/>
      <w:pPr>
        <w:ind w:left="8517" w:hanging="829"/>
      </w:pPr>
      <w:rPr>
        <w:rFonts w:hint="default"/>
        <w:lang w:val="ru-RU" w:eastAsia="en-US" w:bidi="ar-SA"/>
      </w:rPr>
    </w:lvl>
  </w:abstractNum>
  <w:abstractNum w:abstractNumId="43" w15:restartNumberingAfterBreak="0">
    <w:nsid w:val="42556C02"/>
    <w:multiLevelType w:val="hybridMultilevel"/>
    <w:tmpl w:val="8B6C3754"/>
    <w:lvl w:ilvl="0" w:tplc="FE56DCAA">
      <w:start w:val="2"/>
      <w:numFmt w:val="decimal"/>
      <w:lvlText w:val="%1"/>
      <w:lvlJc w:val="left"/>
      <w:pPr>
        <w:ind w:left="2421" w:hanging="706"/>
      </w:pPr>
      <w:rPr>
        <w:rFonts w:hint="default"/>
        <w:lang w:val="ru-RU" w:eastAsia="en-US" w:bidi="ar-SA"/>
      </w:rPr>
    </w:lvl>
    <w:lvl w:ilvl="1" w:tplc="EC367268">
      <w:numFmt w:val="none"/>
      <w:lvlText w:val=""/>
      <w:lvlJc w:val="left"/>
      <w:pPr>
        <w:tabs>
          <w:tab w:val="num" w:pos="360"/>
        </w:tabs>
      </w:pPr>
    </w:lvl>
    <w:lvl w:ilvl="2" w:tplc="8DD01168">
      <w:numFmt w:val="none"/>
      <w:lvlText w:val=""/>
      <w:lvlJc w:val="left"/>
      <w:pPr>
        <w:tabs>
          <w:tab w:val="num" w:pos="360"/>
        </w:tabs>
      </w:pPr>
    </w:lvl>
    <w:lvl w:ilvl="3" w:tplc="28047FCE">
      <w:numFmt w:val="bullet"/>
      <w:lvlText w:val="•"/>
      <w:lvlJc w:val="left"/>
      <w:pPr>
        <w:ind w:left="4620" w:hanging="600"/>
      </w:pPr>
      <w:rPr>
        <w:rFonts w:hint="default"/>
        <w:lang w:val="ru-RU" w:eastAsia="en-US" w:bidi="ar-SA"/>
      </w:rPr>
    </w:lvl>
    <w:lvl w:ilvl="4" w:tplc="99F26B78">
      <w:numFmt w:val="bullet"/>
      <w:lvlText w:val="•"/>
      <w:lvlJc w:val="left"/>
      <w:pPr>
        <w:ind w:left="5443" w:hanging="600"/>
      </w:pPr>
      <w:rPr>
        <w:rFonts w:hint="default"/>
        <w:lang w:val="ru-RU" w:eastAsia="en-US" w:bidi="ar-SA"/>
      </w:rPr>
    </w:lvl>
    <w:lvl w:ilvl="5" w:tplc="6A968228">
      <w:numFmt w:val="bullet"/>
      <w:lvlText w:val="•"/>
      <w:lvlJc w:val="left"/>
      <w:pPr>
        <w:ind w:left="6267" w:hanging="600"/>
      </w:pPr>
      <w:rPr>
        <w:rFonts w:hint="default"/>
        <w:lang w:val="ru-RU" w:eastAsia="en-US" w:bidi="ar-SA"/>
      </w:rPr>
    </w:lvl>
    <w:lvl w:ilvl="6" w:tplc="9698B8E2">
      <w:numFmt w:val="bullet"/>
      <w:lvlText w:val="•"/>
      <w:lvlJc w:val="left"/>
      <w:pPr>
        <w:ind w:left="7091" w:hanging="600"/>
      </w:pPr>
      <w:rPr>
        <w:rFonts w:hint="default"/>
        <w:lang w:val="ru-RU" w:eastAsia="en-US" w:bidi="ar-SA"/>
      </w:rPr>
    </w:lvl>
    <w:lvl w:ilvl="7" w:tplc="603070A0">
      <w:numFmt w:val="bullet"/>
      <w:lvlText w:val="•"/>
      <w:lvlJc w:val="left"/>
      <w:pPr>
        <w:ind w:left="7915" w:hanging="600"/>
      </w:pPr>
      <w:rPr>
        <w:rFonts w:hint="default"/>
        <w:lang w:val="ru-RU" w:eastAsia="en-US" w:bidi="ar-SA"/>
      </w:rPr>
    </w:lvl>
    <w:lvl w:ilvl="8" w:tplc="31B44132">
      <w:numFmt w:val="bullet"/>
      <w:lvlText w:val="•"/>
      <w:lvlJc w:val="left"/>
      <w:pPr>
        <w:ind w:left="8738" w:hanging="600"/>
      </w:pPr>
      <w:rPr>
        <w:rFonts w:hint="default"/>
        <w:lang w:val="ru-RU" w:eastAsia="en-US" w:bidi="ar-SA"/>
      </w:rPr>
    </w:lvl>
  </w:abstractNum>
  <w:abstractNum w:abstractNumId="44" w15:restartNumberingAfterBreak="0">
    <w:nsid w:val="44635A56"/>
    <w:multiLevelType w:val="hybridMultilevel"/>
    <w:tmpl w:val="DE7256D0"/>
    <w:lvl w:ilvl="0" w:tplc="F02C7E5A">
      <w:start w:val="1"/>
      <w:numFmt w:val="decimal"/>
      <w:lvlText w:val="%1)"/>
      <w:lvlJc w:val="left"/>
      <w:pPr>
        <w:ind w:left="940" w:hanging="271"/>
      </w:pPr>
      <w:rPr>
        <w:rFonts w:ascii="Times New Roman" w:eastAsia="Times New Roman" w:hAnsi="Times New Roman" w:cs="Times New Roman" w:hint="default"/>
        <w:w w:val="100"/>
        <w:sz w:val="24"/>
        <w:szCs w:val="24"/>
        <w:lang w:val="ru-RU" w:eastAsia="en-US" w:bidi="ar-SA"/>
      </w:rPr>
    </w:lvl>
    <w:lvl w:ilvl="1" w:tplc="E006F146">
      <w:numFmt w:val="bullet"/>
      <w:lvlText w:val=""/>
      <w:lvlJc w:val="left"/>
      <w:pPr>
        <w:ind w:left="1660" w:hanging="360"/>
      </w:pPr>
      <w:rPr>
        <w:rFonts w:ascii="Symbol" w:eastAsia="Symbol" w:hAnsi="Symbol" w:cs="Symbol" w:hint="default"/>
        <w:w w:val="100"/>
        <w:sz w:val="24"/>
        <w:szCs w:val="24"/>
        <w:lang w:val="ru-RU" w:eastAsia="en-US" w:bidi="ar-SA"/>
      </w:rPr>
    </w:lvl>
    <w:lvl w:ilvl="2" w:tplc="D2A82D5A">
      <w:numFmt w:val="bullet"/>
      <w:lvlText w:val="•"/>
      <w:lvlJc w:val="left"/>
      <w:pPr>
        <w:ind w:left="2783" w:hanging="360"/>
      </w:pPr>
      <w:rPr>
        <w:rFonts w:hint="default"/>
        <w:lang w:val="ru-RU" w:eastAsia="en-US" w:bidi="ar-SA"/>
      </w:rPr>
    </w:lvl>
    <w:lvl w:ilvl="3" w:tplc="42728698">
      <w:numFmt w:val="bullet"/>
      <w:lvlText w:val="•"/>
      <w:lvlJc w:val="left"/>
      <w:pPr>
        <w:ind w:left="3906" w:hanging="360"/>
      </w:pPr>
      <w:rPr>
        <w:rFonts w:hint="default"/>
        <w:lang w:val="ru-RU" w:eastAsia="en-US" w:bidi="ar-SA"/>
      </w:rPr>
    </w:lvl>
    <w:lvl w:ilvl="4" w:tplc="F32A4B34">
      <w:numFmt w:val="bullet"/>
      <w:lvlText w:val="•"/>
      <w:lvlJc w:val="left"/>
      <w:pPr>
        <w:ind w:left="5030" w:hanging="360"/>
      </w:pPr>
      <w:rPr>
        <w:rFonts w:hint="default"/>
        <w:lang w:val="ru-RU" w:eastAsia="en-US" w:bidi="ar-SA"/>
      </w:rPr>
    </w:lvl>
    <w:lvl w:ilvl="5" w:tplc="A3103F76">
      <w:numFmt w:val="bullet"/>
      <w:lvlText w:val="•"/>
      <w:lvlJc w:val="left"/>
      <w:pPr>
        <w:ind w:left="6153" w:hanging="360"/>
      </w:pPr>
      <w:rPr>
        <w:rFonts w:hint="default"/>
        <w:lang w:val="ru-RU" w:eastAsia="en-US" w:bidi="ar-SA"/>
      </w:rPr>
    </w:lvl>
    <w:lvl w:ilvl="6" w:tplc="E0DA9D48">
      <w:numFmt w:val="bullet"/>
      <w:lvlText w:val="•"/>
      <w:lvlJc w:val="left"/>
      <w:pPr>
        <w:ind w:left="7277" w:hanging="360"/>
      </w:pPr>
      <w:rPr>
        <w:rFonts w:hint="default"/>
        <w:lang w:val="ru-RU" w:eastAsia="en-US" w:bidi="ar-SA"/>
      </w:rPr>
    </w:lvl>
    <w:lvl w:ilvl="7" w:tplc="7C36A8F6">
      <w:numFmt w:val="bullet"/>
      <w:lvlText w:val="•"/>
      <w:lvlJc w:val="left"/>
      <w:pPr>
        <w:ind w:left="8400" w:hanging="360"/>
      </w:pPr>
      <w:rPr>
        <w:rFonts w:hint="default"/>
        <w:lang w:val="ru-RU" w:eastAsia="en-US" w:bidi="ar-SA"/>
      </w:rPr>
    </w:lvl>
    <w:lvl w:ilvl="8" w:tplc="913C1FAA">
      <w:numFmt w:val="bullet"/>
      <w:lvlText w:val="•"/>
      <w:lvlJc w:val="left"/>
      <w:pPr>
        <w:ind w:left="9524" w:hanging="360"/>
      </w:pPr>
      <w:rPr>
        <w:rFonts w:hint="default"/>
        <w:lang w:val="ru-RU" w:eastAsia="en-US" w:bidi="ar-SA"/>
      </w:rPr>
    </w:lvl>
  </w:abstractNum>
  <w:abstractNum w:abstractNumId="45" w15:restartNumberingAfterBreak="0">
    <w:nsid w:val="44E71868"/>
    <w:multiLevelType w:val="hybridMultilevel"/>
    <w:tmpl w:val="0E5A04A2"/>
    <w:lvl w:ilvl="0" w:tplc="04190001">
      <w:start w:val="1"/>
      <w:numFmt w:val="bullet"/>
      <w:lvlText w:val=""/>
      <w:lvlJc w:val="left"/>
      <w:pPr>
        <w:ind w:left="1057" w:hanging="360"/>
      </w:pPr>
      <w:rPr>
        <w:rFonts w:ascii="Symbol" w:hAnsi="Symbol" w:hint="default"/>
      </w:rPr>
    </w:lvl>
    <w:lvl w:ilvl="1" w:tplc="04190003" w:tentative="1">
      <w:start w:val="1"/>
      <w:numFmt w:val="bullet"/>
      <w:lvlText w:val="o"/>
      <w:lvlJc w:val="left"/>
      <w:pPr>
        <w:ind w:left="1777" w:hanging="360"/>
      </w:pPr>
      <w:rPr>
        <w:rFonts w:ascii="Courier New" w:hAnsi="Courier New" w:cs="Courier New" w:hint="default"/>
      </w:rPr>
    </w:lvl>
    <w:lvl w:ilvl="2" w:tplc="04190005" w:tentative="1">
      <w:start w:val="1"/>
      <w:numFmt w:val="bullet"/>
      <w:lvlText w:val=""/>
      <w:lvlJc w:val="left"/>
      <w:pPr>
        <w:ind w:left="2497" w:hanging="360"/>
      </w:pPr>
      <w:rPr>
        <w:rFonts w:ascii="Wingdings" w:hAnsi="Wingdings" w:hint="default"/>
      </w:rPr>
    </w:lvl>
    <w:lvl w:ilvl="3" w:tplc="04190001" w:tentative="1">
      <w:start w:val="1"/>
      <w:numFmt w:val="bullet"/>
      <w:lvlText w:val=""/>
      <w:lvlJc w:val="left"/>
      <w:pPr>
        <w:ind w:left="3217" w:hanging="360"/>
      </w:pPr>
      <w:rPr>
        <w:rFonts w:ascii="Symbol" w:hAnsi="Symbol" w:hint="default"/>
      </w:rPr>
    </w:lvl>
    <w:lvl w:ilvl="4" w:tplc="04190003" w:tentative="1">
      <w:start w:val="1"/>
      <w:numFmt w:val="bullet"/>
      <w:lvlText w:val="o"/>
      <w:lvlJc w:val="left"/>
      <w:pPr>
        <w:ind w:left="3937" w:hanging="360"/>
      </w:pPr>
      <w:rPr>
        <w:rFonts w:ascii="Courier New" w:hAnsi="Courier New" w:cs="Courier New" w:hint="default"/>
      </w:rPr>
    </w:lvl>
    <w:lvl w:ilvl="5" w:tplc="04190005" w:tentative="1">
      <w:start w:val="1"/>
      <w:numFmt w:val="bullet"/>
      <w:lvlText w:val=""/>
      <w:lvlJc w:val="left"/>
      <w:pPr>
        <w:ind w:left="4657" w:hanging="360"/>
      </w:pPr>
      <w:rPr>
        <w:rFonts w:ascii="Wingdings" w:hAnsi="Wingdings" w:hint="default"/>
      </w:rPr>
    </w:lvl>
    <w:lvl w:ilvl="6" w:tplc="04190001" w:tentative="1">
      <w:start w:val="1"/>
      <w:numFmt w:val="bullet"/>
      <w:lvlText w:val=""/>
      <w:lvlJc w:val="left"/>
      <w:pPr>
        <w:ind w:left="5377" w:hanging="360"/>
      </w:pPr>
      <w:rPr>
        <w:rFonts w:ascii="Symbol" w:hAnsi="Symbol" w:hint="default"/>
      </w:rPr>
    </w:lvl>
    <w:lvl w:ilvl="7" w:tplc="04190003" w:tentative="1">
      <w:start w:val="1"/>
      <w:numFmt w:val="bullet"/>
      <w:lvlText w:val="o"/>
      <w:lvlJc w:val="left"/>
      <w:pPr>
        <w:ind w:left="6097" w:hanging="360"/>
      </w:pPr>
      <w:rPr>
        <w:rFonts w:ascii="Courier New" w:hAnsi="Courier New" w:cs="Courier New" w:hint="default"/>
      </w:rPr>
    </w:lvl>
    <w:lvl w:ilvl="8" w:tplc="04190005" w:tentative="1">
      <w:start w:val="1"/>
      <w:numFmt w:val="bullet"/>
      <w:lvlText w:val=""/>
      <w:lvlJc w:val="left"/>
      <w:pPr>
        <w:ind w:left="6817" w:hanging="360"/>
      </w:pPr>
      <w:rPr>
        <w:rFonts w:ascii="Wingdings" w:hAnsi="Wingdings" w:hint="default"/>
      </w:rPr>
    </w:lvl>
  </w:abstractNum>
  <w:abstractNum w:abstractNumId="46" w15:restartNumberingAfterBreak="0">
    <w:nsid w:val="47CD517A"/>
    <w:multiLevelType w:val="hybridMultilevel"/>
    <w:tmpl w:val="12E65AB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15:restartNumberingAfterBreak="0">
    <w:nsid w:val="48D55C8E"/>
    <w:multiLevelType w:val="hybridMultilevel"/>
    <w:tmpl w:val="F52888BA"/>
    <w:lvl w:ilvl="0" w:tplc="04190001">
      <w:start w:val="1"/>
      <w:numFmt w:val="bullet"/>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abstractNum w:abstractNumId="48" w15:restartNumberingAfterBreak="0">
    <w:nsid w:val="4B4B386F"/>
    <w:multiLevelType w:val="hybridMultilevel"/>
    <w:tmpl w:val="69BCBD4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0EB1258"/>
    <w:multiLevelType w:val="hybridMultilevel"/>
    <w:tmpl w:val="D988F73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0" w15:restartNumberingAfterBreak="0">
    <w:nsid w:val="51B541CA"/>
    <w:multiLevelType w:val="hybridMultilevel"/>
    <w:tmpl w:val="3A149D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3290433"/>
    <w:multiLevelType w:val="multilevel"/>
    <w:tmpl w:val="A0D0B846"/>
    <w:styleLink w:val="WWNum335"/>
    <w:lvl w:ilvl="0">
      <w:start w:val="1"/>
      <w:numFmt w:val="decimal"/>
      <w:lvlText w:val="%1."/>
      <w:lvlJc w:val="left"/>
      <w:pPr>
        <w:ind w:left="360" w:hanging="360"/>
      </w:pPr>
      <w:rPr>
        <w:rFonts w:hint="default"/>
      </w:rPr>
    </w:lvl>
    <w:lvl w:ilvl="1">
      <w:start w:val="3"/>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52" w15:restartNumberingAfterBreak="0">
    <w:nsid w:val="55F42C45"/>
    <w:multiLevelType w:val="multilevel"/>
    <w:tmpl w:val="0994EDA6"/>
    <w:styleLink w:val="314"/>
    <w:lvl w:ilvl="0">
      <w:start w:val="1"/>
      <w:numFmt w:val="decimal"/>
      <w:lvlText w:val="%1."/>
      <w:lvlJc w:val="left"/>
      <w:pPr>
        <w:ind w:left="450" w:hanging="450"/>
      </w:pPr>
      <w:rPr>
        <w:rFonts w:hint="default"/>
        <w:sz w:val="28"/>
      </w:rPr>
    </w:lvl>
    <w:lvl w:ilvl="1">
      <w:start w:val="1"/>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53" w15:restartNumberingAfterBreak="0">
    <w:nsid w:val="58267F87"/>
    <w:multiLevelType w:val="hybridMultilevel"/>
    <w:tmpl w:val="762CE154"/>
    <w:lvl w:ilvl="0" w:tplc="02827D60">
      <w:start w:val="1"/>
      <w:numFmt w:val="decimal"/>
      <w:lvlText w:val="%1)"/>
      <w:lvlJc w:val="left"/>
      <w:pPr>
        <w:ind w:left="940" w:hanging="478"/>
      </w:pPr>
      <w:rPr>
        <w:rFonts w:ascii="Times New Roman" w:eastAsia="Times New Roman" w:hAnsi="Times New Roman" w:cs="Times New Roman" w:hint="default"/>
        <w:w w:val="100"/>
        <w:sz w:val="24"/>
        <w:szCs w:val="24"/>
        <w:lang w:val="ru-RU" w:eastAsia="en-US" w:bidi="ar-SA"/>
      </w:rPr>
    </w:lvl>
    <w:lvl w:ilvl="1" w:tplc="3DE27422">
      <w:numFmt w:val="bullet"/>
      <w:lvlText w:val=""/>
      <w:lvlJc w:val="left"/>
      <w:pPr>
        <w:ind w:left="1660" w:hanging="360"/>
      </w:pPr>
      <w:rPr>
        <w:rFonts w:ascii="Symbol" w:eastAsia="Symbol" w:hAnsi="Symbol" w:cs="Symbol" w:hint="default"/>
        <w:w w:val="100"/>
        <w:sz w:val="24"/>
        <w:szCs w:val="24"/>
        <w:lang w:val="ru-RU" w:eastAsia="en-US" w:bidi="ar-SA"/>
      </w:rPr>
    </w:lvl>
    <w:lvl w:ilvl="2" w:tplc="A19EBCD8">
      <w:numFmt w:val="bullet"/>
      <w:lvlText w:val="•"/>
      <w:lvlJc w:val="left"/>
      <w:pPr>
        <w:ind w:left="2783" w:hanging="360"/>
      </w:pPr>
      <w:rPr>
        <w:rFonts w:hint="default"/>
        <w:lang w:val="ru-RU" w:eastAsia="en-US" w:bidi="ar-SA"/>
      </w:rPr>
    </w:lvl>
    <w:lvl w:ilvl="3" w:tplc="2996C222">
      <w:numFmt w:val="bullet"/>
      <w:lvlText w:val="•"/>
      <w:lvlJc w:val="left"/>
      <w:pPr>
        <w:ind w:left="3906" w:hanging="360"/>
      </w:pPr>
      <w:rPr>
        <w:rFonts w:hint="default"/>
        <w:lang w:val="ru-RU" w:eastAsia="en-US" w:bidi="ar-SA"/>
      </w:rPr>
    </w:lvl>
    <w:lvl w:ilvl="4" w:tplc="385A49CE">
      <w:numFmt w:val="bullet"/>
      <w:lvlText w:val="•"/>
      <w:lvlJc w:val="left"/>
      <w:pPr>
        <w:ind w:left="5030" w:hanging="360"/>
      </w:pPr>
      <w:rPr>
        <w:rFonts w:hint="default"/>
        <w:lang w:val="ru-RU" w:eastAsia="en-US" w:bidi="ar-SA"/>
      </w:rPr>
    </w:lvl>
    <w:lvl w:ilvl="5" w:tplc="C1683196">
      <w:numFmt w:val="bullet"/>
      <w:lvlText w:val="•"/>
      <w:lvlJc w:val="left"/>
      <w:pPr>
        <w:ind w:left="6153" w:hanging="360"/>
      </w:pPr>
      <w:rPr>
        <w:rFonts w:hint="default"/>
        <w:lang w:val="ru-RU" w:eastAsia="en-US" w:bidi="ar-SA"/>
      </w:rPr>
    </w:lvl>
    <w:lvl w:ilvl="6" w:tplc="B70CE3B6">
      <w:numFmt w:val="bullet"/>
      <w:lvlText w:val="•"/>
      <w:lvlJc w:val="left"/>
      <w:pPr>
        <w:ind w:left="7277" w:hanging="360"/>
      </w:pPr>
      <w:rPr>
        <w:rFonts w:hint="default"/>
        <w:lang w:val="ru-RU" w:eastAsia="en-US" w:bidi="ar-SA"/>
      </w:rPr>
    </w:lvl>
    <w:lvl w:ilvl="7" w:tplc="6D6E9104">
      <w:numFmt w:val="bullet"/>
      <w:lvlText w:val="•"/>
      <w:lvlJc w:val="left"/>
      <w:pPr>
        <w:ind w:left="8400" w:hanging="360"/>
      </w:pPr>
      <w:rPr>
        <w:rFonts w:hint="default"/>
        <w:lang w:val="ru-RU" w:eastAsia="en-US" w:bidi="ar-SA"/>
      </w:rPr>
    </w:lvl>
    <w:lvl w:ilvl="8" w:tplc="DFE02F78">
      <w:numFmt w:val="bullet"/>
      <w:lvlText w:val="•"/>
      <w:lvlJc w:val="left"/>
      <w:pPr>
        <w:ind w:left="9524" w:hanging="360"/>
      </w:pPr>
      <w:rPr>
        <w:rFonts w:hint="default"/>
        <w:lang w:val="ru-RU" w:eastAsia="en-US" w:bidi="ar-SA"/>
      </w:rPr>
    </w:lvl>
  </w:abstractNum>
  <w:abstractNum w:abstractNumId="54" w15:restartNumberingAfterBreak="0">
    <w:nsid w:val="582E2493"/>
    <w:multiLevelType w:val="hybridMultilevel"/>
    <w:tmpl w:val="9C0CF61E"/>
    <w:lvl w:ilvl="0" w:tplc="901E583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5" w15:restartNumberingAfterBreak="0">
    <w:nsid w:val="5A744B50"/>
    <w:multiLevelType w:val="hybridMultilevel"/>
    <w:tmpl w:val="1180B34E"/>
    <w:lvl w:ilvl="0" w:tplc="901E583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56" w15:restartNumberingAfterBreak="0">
    <w:nsid w:val="5AE428AC"/>
    <w:multiLevelType w:val="hybridMultilevel"/>
    <w:tmpl w:val="16F05FA4"/>
    <w:lvl w:ilvl="0" w:tplc="04190001">
      <w:start w:val="1"/>
      <w:numFmt w:val="bullet"/>
      <w:lvlText w:val=""/>
      <w:lvlJc w:val="left"/>
      <w:pPr>
        <w:ind w:left="663" w:hanging="360"/>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57" w15:restartNumberingAfterBreak="0">
    <w:nsid w:val="64C055A4"/>
    <w:multiLevelType w:val="hybridMultilevel"/>
    <w:tmpl w:val="681C9C28"/>
    <w:lvl w:ilvl="0" w:tplc="42CCFC86">
      <w:numFmt w:val="bullet"/>
      <w:lvlText w:val="-"/>
      <w:lvlJc w:val="left"/>
      <w:pPr>
        <w:ind w:left="292" w:hanging="140"/>
      </w:pPr>
      <w:rPr>
        <w:rFonts w:ascii="Times New Roman" w:eastAsia="Times New Roman" w:hAnsi="Times New Roman" w:cs="Times New Roman" w:hint="default"/>
        <w:b w:val="0"/>
        <w:bCs w:val="0"/>
        <w:i w:val="0"/>
        <w:iCs w:val="0"/>
        <w:w w:val="99"/>
        <w:sz w:val="24"/>
        <w:szCs w:val="24"/>
        <w:lang w:val="ru-RU" w:eastAsia="en-US" w:bidi="ar-SA"/>
      </w:rPr>
    </w:lvl>
    <w:lvl w:ilvl="1" w:tplc="6A105EC8">
      <w:numFmt w:val="bullet"/>
      <w:lvlText w:val="•"/>
      <w:lvlJc w:val="left"/>
      <w:pPr>
        <w:ind w:left="1292" w:hanging="140"/>
      </w:pPr>
      <w:rPr>
        <w:lang w:val="ru-RU" w:eastAsia="en-US" w:bidi="ar-SA"/>
      </w:rPr>
    </w:lvl>
    <w:lvl w:ilvl="2" w:tplc="B00EBB74">
      <w:numFmt w:val="bullet"/>
      <w:lvlText w:val="•"/>
      <w:lvlJc w:val="left"/>
      <w:pPr>
        <w:ind w:left="2285" w:hanging="140"/>
      </w:pPr>
      <w:rPr>
        <w:lang w:val="ru-RU" w:eastAsia="en-US" w:bidi="ar-SA"/>
      </w:rPr>
    </w:lvl>
    <w:lvl w:ilvl="3" w:tplc="F754E098">
      <w:numFmt w:val="bullet"/>
      <w:lvlText w:val="•"/>
      <w:lvlJc w:val="left"/>
      <w:pPr>
        <w:ind w:left="3277" w:hanging="140"/>
      </w:pPr>
      <w:rPr>
        <w:lang w:val="ru-RU" w:eastAsia="en-US" w:bidi="ar-SA"/>
      </w:rPr>
    </w:lvl>
    <w:lvl w:ilvl="4" w:tplc="B41E565E">
      <w:numFmt w:val="bullet"/>
      <w:lvlText w:val="•"/>
      <w:lvlJc w:val="left"/>
      <w:pPr>
        <w:ind w:left="4270" w:hanging="140"/>
      </w:pPr>
      <w:rPr>
        <w:lang w:val="ru-RU" w:eastAsia="en-US" w:bidi="ar-SA"/>
      </w:rPr>
    </w:lvl>
    <w:lvl w:ilvl="5" w:tplc="AAD4F1CC">
      <w:numFmt w:val="bullet"/>
      <w:lvlText w:val="•"/>
      <w:lvlJc w:val="left"/>
      <w:pPr>
        <w:ind w:left="5263" w:hanging="140"/>
      </w:pPr>
      <w:rPr>
        <w:lang w:val="ru-RU" w:eastAsia="en-US" w:bidi="ar-SA"/>
      </w:rPr>
    </w:lvl>
    <w:lvl w:ilvl="6" w:tplc="AD9A9532">
      <w:numFmt w:val="bullet"/>
      <w:lvlText w:val="•"/>
      <w:lvlJc w:val="left"/>
      <w:pPr>
        <w:ind w:left="6255" w:hanging="140"/>
      </w:pPr>
      <w:rPr>
        <w:lang w:val="ru-RU" w:eastAsia="en-US" w:bidi="ar-SA"/>
      </w:rPr>
    </w:lvl>
    <w:lvl w:ilvl="7" w:tplc="22AC71BE">
      <w:numFmt w:val="bullet"/>
      <w:lvlText w:val="•"/>
      <w:lvlJc w:val="left"/>
      <w:pPr>
        <w:ind w:left="7248" w:hanging="140"/>
      </w:pPr>
      <w:rPr>
        <w:lang w:val="ru-RU" w:eastAsia="en-US" w:bidi="ar-SA"/>
      </w:rPr>
    </w:lvl>
    <w:lvl w:ilvl="8" w:tplc="DFD2FE1C">
      <w:numFmt w:val="bullet"/>
      <w:lvlText w:val="•"/>
      <w:lvlJc w:val="left"/>
      <w:pPr>
        <w:ind w:left="8241" w:hanging="140"/>
      </w:pPr>
      <w:rPr>
        <w:lang w:val="ru-RU" w:eastAsia="en-US" w:bidi="ar-SA"/>
      </w:rPr>
    </w:lvl>
  </w:abstractNum>
  <w:abstractNum w:abstractNumId="58" w15:restartNumberingAfterBreak="0">
    <w:nsid w:val="654B435A"/>
    <w:multiLevelType w:val="hybridMultilevel"/>
    <w:tmpl w:val="2E1E8288"/>
    <w:lvl w:ilvl="0" w:tplc="06321A3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127EE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7C89FA">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7EE80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B8D03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4200A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94BA3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00CEB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142FA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65EE21EC"/>
    <w:multiLevelType w:val="hybridMultilevel"/>
    <w:tmpl w:val="278CAB08"/>
    <w:lvl w:ilvl="0" w:tplc="04190001">
      <w:start w:val="1"/>
      <w:numFmt w:val="bullet"/>
      <w:lvlText w:val=""/>
      <w:lvlJc w:val="left"/>
      <w:pPr>
        <w:ind w:left="1853" w:hanging="360"/>
      </w:pPr>
      <w:rPr>
        <w:rFonts w:ascii="Symbol" w:hAnsi="Symbol" w:hint="default"/>
      </w:rPr>
    </w:lvl>
    <w:lvl w:ilvl="1" w:tplc="04190003">
      <w:start w:val="1"/>
      <w:numFmt w:val="bullet"/>
      <w:lvlText w:val="o"/>
      <w:lvlJc w:val="left"/>
      <w:pPr>
        <w:ind w:left="2573" w:hanging="360"/>
      </w:pPr>
      <w:rPr>
        <w:rFonts w:ascii="Courier New" w:hAnsi="Courier New" w:cs="Courier New" w:hint="default"/>
      </w:rPr>
    </w:lvl>
    <w:lvl w:ilvl="2" w:tplc="04190005">
      <w:start w:val="1"/>
      <w:numFmt w:val="bullet"/>
      <w:lvlText w:val=""/>
      <w:lvlJc w:val="left"/>
      <w:pPr>
        <w:ind w:left="3293" w:hanging="360"/>
      </w:pPr>
      <w:rPr>
        <w:rFonts w:ascii="Wingdings" w:hAnsi="Wingdings" w:hint="default"/>
      </w:rPr>
    </w:lvl>
    <w:lvl w:ilvl="3" w:tplc="04190001">
      <w:start w:val="1"/>
      <w:numFmt w:val="bullet"/>
      <w:lvlText w:val=""/>
      <w:lvlJc w:val="left"/>
      <w:pPr>
        <w:ind w:left="4013" w:hanging="360"/>
      </w:pPr>
      <w:rPr>
        <w:rFonts w:ascii="Symbol" w:hAnsi="Symbol" w:hint="default"/>
      </w:rPr>
    </w:lvl>
    <w:lvl w:ilvl="4" w:tplc="04190003">
      <w:start w:val="1"/>
      <w:numFmt w:val="bullet"/>
      <w:lvlText w:val="o"/>
      <w:lvlJc w:val="left"/>
      <w:pPr>
        <w:ind w:left="4733" w:hanging="360"/>
      </w:pPr>
      <w:rPr>
        <w:rFonts w:ascii="Courier New" w:hAnsi="Courier New" w:cs="Courier New" w:hint="default"/>
      </w:rPr>
    </w:lvl>
    <w:lvl w:ilvl="5" w:tplc="04190005">
      <w:start w:val="1"/>
      <w:numFmt w:val="bullet"/>
      <w:lvlText w:val=""/>
      <w:lvlJc w:val="left"/>
      <w:pPr>
        <w:ind w:left="5453" w:hanging="360"/>
      </w:pPr>
      <w:rPr>
        <w:rFonts w:ascii="Wingdings" w:hAnsi="Wingdings" w:hint="default"/>
      </w:rPr>
    </w:lvl>
    <w:lvl w:ilvl="6" w:tplc="04190001">
      <w:start w:val="1"/>
      <w:numFmt w:val="bullet"/>
      <w:lvlText w:val=""/>
      <w:lvlJc w:val="left"/>
      <w:pPr>
        <w:ind w:left="6173" w:hanging="360"/>
      </w:pPr>
      <w:rPr>
        <w:rFonts w:ascii="Symbol" w:hAnsi="Symbol" w:hint="default"/>
      </w:rPr>
    </w:lvl>
    <w:lvl w:ilvl="7" w:tplc="04190003">
      <w:start w:val="1"/>
      <w:numFmt w:val="bullet"/>
      <w:lvlText w:val="o"/>
      <w:lvlJc w:val="left"/>
      <w:pPr>
        <w:ind w:left="6893" w:hanging="360"/>
      </w:pPr>
      <w:rPr>
        <w:rFonts w:ascii="Courier New" w:hAnsi="Courier New" w:cs="Courier New" w:hint="default"/>
      </w:rPr>
    </w:lvl>
    <w:lvl w:ilvl="8" w:tplc="04190005">
      <w:start w:val="1"/>
      <w:numFmt w:val="bullet"/>
      <w:lvlText w:val=""/>
      <w:lvlJc w:val="left"/>
      <w:pPr>
        <w:ind w:left="7613" w:hanging="360"/>
      </w:pPr>
      <w:rPr>
        <w:rFonts w:ascii="Wingdings" w:hAnsi="Wingdings" w:hint="default"/>
      </w:rPr>
    </w:lvl>
  </w:abstractNum>
  <w:abstractNum w:abstractNumId="60" w15:restartNumberingAfterBreak="0">
    <w:nsid w:val="67561D00"/>
    <w:multiLevelType w:val="hybridMultilevel"/>
    <w:tmpl w:val="CD2805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67697BD1"/>
    <w:multiLevelType w:val="multilevel"/>
    <w:tmpl w:val="8A848782"/>
    <w:lvl w:ilvl="0">
      <w:start w:val="2"/>
      <w:numFmt w:val="decimal"/>
      <w:lvlText w:val="%1."/>
      <w:lvlJc w:val="left"/>
      <w:pPr>
        <w:ind w:left="540" w:hanging="540"/>
      </w:pPr>
      <w:rPr>
        <w:rFonts w:hint="default"/>
      </w:rPr>
    </w:lvl>
    <w:lvl w:ilvl="1">
      <w:start w:val="3"/>
      <w:numFmt w:val="decimal"/>
      <w:lvlText w:val="%1.%2."/>
      <w:lvlJc w:val="left"/>
      <w:pPr>
        <w:ind w:left="1800" w:hanging="540"/>
      </w:pPr>
      <w:rPr>
        <w:rFonts w:hint="default"/>
      </w:rPr>
    </w:lvl>
    <w:lvl w:ilvl="2">
      <w:start w:val="4"/>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2" w15:restartNumberingAfterBreak="0">
    <w:nsid w:val="67FF7192"/>
    <w:multiLevelType w:val="hybridMultilevel"/>
    <w:tmpl w:val="6EECE048"/>
    <w:styleLink w:val="31"/>
    <w:lvl w:ilvl="0" w:tplc="DD269D78">
      <w:start w:val="1"/>
      <w:numFmt w:val="decimal"/>
      <w:pStyle w:val="31"/>
      <w:lvlText w:val="%1)"/>
      <w:lvlJc w:val="left"/>
      <w:pPr>
        <w:ind w:left="1429" w:hanging="360"/>
      </w:pPr>
      <w:rPr>
        <w:rFonts w:hint="default"/>
      </w:rPr>
    </w:lvl>
    <w:lvl w:ilvl="1" w:tplc="76E00B62">
      <w:start w:val="1"/>
      <w:numFmt w:val="lowerLetter"/>
      <w:lvlText w:val="%2."/>
      <w:lvlJc w:val="left"/>
      <w:pPr>
        <w:ind w:left="2149" w:hanging="360"/>
      </w:pPr>
    </w:lvl>
    <w:lvl w:ilvl="2" w:tplc="2FC4DB6A">
      <w:start w:val="1"/>
      <w:numFmt w:val="lowerRoman"/>
      <w:lvlText w:val="%3."/>
      <w:lvlJc w:val="right"/>
      <w:pPr>
        <w:ind w:left="2869" w:hanging="180"/>
      </w:pPr>
    </w:lvl>
    <w:lvl w:ilvl="3" w:tplc="358A3ED6">
      <w:start w:val="1"/>
      <w:numFmt w:val="decimal"/>
      <w:lvlText w:val="%4."/>
      <w:lvlJc w:val="left"/>
      <w:pPr>
        <w:ind w:left="3589" w:hanging="360"/>
      </w:pPr>
    </w:lvl>
    <w:lvl w:ilvl="4" w:tplc="EB02714A">
      <w:start w:val="1"/>
      <w:numFmt w:val="lowerLetter"/>
      <w:lvlText w:val="%5."/>
      <w:lvlJc w:val="left"/>
      <w:pPr>
        <w:ind w:left="4309" w:hanging="360"/>
      </w:pPr>
    </w:lvl>
    <w:lvl w:ilvl="5" w:tplc="9CBA2DD2">
      <w:start w:val="1"/>
      <w:numFmt w:val="lowerRoman"/>
      <w:lvlText w:val="%6."/>
      <w:lvlJc w:val="right"/>
      <w:pPr>
        <w:ind w:left="5029" w:hanging="180"/>
      </w:pPr>
    </w:lvl>
    <w:lvl w:ilvl="6" w:tplc="1AB88F52">
      <w:start w:val="1"/>
      <w:numFmt w:val="decimal"/>
      <w:lvlText w:val="%7."/>
      <w:lvlJc w:val="left"/>
      <w:pPr>
        <w:ind w:left="5749" w:hanging="360"/>
      </w:pPr>
    </w:lvl>
    <w:lvl w:ilvl="7" w:tplc="A118BAFA">
      <w:start w:val="1"/>
      <w:numFmt w:val="lowerLetter"/>
      <w:lvlText w:val="%8."/>
      <w:lvlJc w:val="left"/>
      <w:pPr>
        <w:ind w:left="6469" w:hanging="360"/>
      </w:pPr>
    </w:lvl>
    <w:lvl w:ilvl="8" w:tplc="A4A4BCAA">
      <w:start w:val="1"/>
      <w:numFmt w:val="lowerRoman"/>
      <w:lvlText w:val="%9."/>
      <w:lvlJc w:val="right"/>
      <w:pPr>
        <w:ind w:left="7189" w:hanging="180"/>
      </w:pPr>
    </w:lvl>
  </w:abstractNum>
  <w:abstractNum w:abstractNumId="63" w15:restartNumberingAfterBreak="0">
    <w:nsid w:val="691E6814"/>
    <w:multiLevelType w:val="hybridMultilevel"/>
    <w:tmpl w:val="451243F8"/>
    <w:lvl w:ilvl="0" w:tplc="04190001">
      <w:start w:val="1"/>
      <w:numFmt w:val="bullet"/>
      <w:lvlText w:val=""/>
      <w:lvlJc w:val="left"/>
      <w:pPr>
        <w:ind w:left="1235" w:hanging="360"/>
      </w:pPr>
      <w:rPr>
        <w:rFonts w:ascii="Symbol" w:hAnsi="Symbol" w:hint="default"/>
      </w:rPr>
    </w:lvl>
    <w:lvl w:ilvl="1" w:tplc="04190003" w:tentative="1">
      <w:start w:val="1"/>
      <w:numFmt w:val="bullet"/>
      <w:lvlText w:val="o"/>
      <w:lvlJc w:val="left"/>
      <w:pPr>
        <w:ind w:left="1955" w:hanging="360"/>
      </w:pPr>
      <w:rPr>
        <w:rFonts w:ascii="Courier New" w:hAnsi="Courier New" w:cs="Courier New" w:hint="default"/>
      </w:rPr>
    </w:lvl>
    <w:lvl w:ilvl="2" w:tplc="04190005" w:tentative="1">
      <w:start w:val="1"/>
      <w:numFmt w:val="bullet"/>
      <w:lvlText w:val=""/>
      <w:lvlJc w:val="left"/>
      <w:pPr>
        <w:ind w:left="2675" w:hanging="360"/>
      </w:pPr>
      <w:rPr>
        <w:rFonts w:ascii="Wingdings" w:hAnsi="Wingdings" w:hint="default"/>
      </w:rPr>
    </w:lvl>
    <w:lvl w:ilvl="3" w:tplc="04190001" w:tentative="1">
      <w:start w:val="1"/>
      <w:numFmt w:val="bullet"/>
      <w:lvlText w:val=""/>
      <w:lvlJc w:val="left"/>
      <w:pPr>
        <w:ind w:left="3395" w:hanging="360"/>
      </w:pPr>
      <w:rPr>
        <w:rFonts w:ascii="Symbol" w:hAnsi="Symbol" w:hint="default"/>
      </w:rPr>
    </w:lvl>
    <w:lvl w:ilvl="4" w:tplc="04190003" w:tentative="1">
      <w:start w:val="1"/>
      <w:numFmt w:val="bullet"/>
      <w:lvlText w:val="o"/>
      <w:lvlJc w:val="left"/>
      <w:pPr>
        <w:ind w:left="4115" w:hanging="360"/>
      </w:pPr>
      <w:rPr>
        <w:rFonts w:ascii="Courier New" w:hAnsi="Courier New" w:cs="Courier New" w:hint="default"/>
      </w:rPr>
    </w:lvl>
    <w:lvl w:ilvl="5" w:tplc="04190005" w:tentative="1">
      <w:start w:val="1"/>
      <w:numFmt w:val="bullet"/>
      <w:lvlText w:val=""/>
      <w:lvlJc w:val="left"/>
      <w:pPr>
        <w:ind w:left="4835" w:hanging="360"/>
      </w:pPr>
      <w:rPr>
        <w:rFonts w:ascii="Wingdings" w:hAnsi="Wingdings" w:hint="default"/>
      </w:rPr>
    </w:lvl>
    <w:lvl w:ilvl="6" w:tplc="04190001" w:tentative="1">
      <w:start w:val="1"/>
      <w:numFmt w:val="bullet"/>
      <w:lvlText w:val=""/>
      <w:lvlJc w:val="left"/>
      <w:pPr>
        <w:ind w:left="5555" w:hanging="360"/>
      </w:pPr>
      <w:rPr>
        <w:rFonts w:ascii="Symbol" w:hAnsi="Symbol" w:hint="default"/>
      </w:rPr>
    </w:lvl>
    <w:lvl w:ilvl="7" w:tplc="04190003" w:tentative="1">
      <w:start w:val="1"/>
      <w:numFmt w:val="bullet"/>
      <w:lvlText w:val="o"/>
      <w:lvlJc w:val="left"/>
      <w:pPr>
        <w:ind w:left="6275" w:hanging="360"/>
      </w:pPr>
      <w:rPr>
        <w:rFonts w:ascii="Courier New" w:hAnsi="Courier New" w:cs="Courier New" w:hint="default"/>
      </w:rPr>
    </w:lvl>
    <w:lvl w:ilvl="8" w:tplc="04190005" w:tentative="1">
      <w:start w:val="1"/>
      <w:numFmt w:val="bullet"/>
      <w:lvlText w:val=""/>
      <w:lvlJc w:val="left"/>
      <w:pPr>
        <w:ind w:left="6995" w:hanging="360"/>
      </w:pPr>
      <w:rPr>
        <w:rFonts w:ascii="Wingdings" w:hAnsi="Wingdings" w:hint="default"/>
      </w:rPr>
    </w:lvl>
  </w:abstractNum>
  <w:abstractNum w:abstractNumId="64" w15:restartNumberingAfterBreak="0">
    <w:nsid w:val="6A3C547A"/>
    <w:multiLevelType w:val="hybridMultilevel"/>
    <w:tmpl w:val="07EE9902"/>
    <w:lvl w:ilvl="0" w:tplc="7BEC85AE">
      <w:start w:val="1"/>
      <w:numFmt w:val="decimal"/>
      <w:lvlText w:val="%1)"/>
      <w:lvlJc w:val="left"/>
      <w:pPr>
        <w:ind w:left="940" w:hanging="428"/>
      </w:pPr>
      <w:rPr>
        <w:rFonts w:ascii="Times New Roman" w:eastAsia="Times New Roman" w:hAnsi="Times New Roman" w:cs="Times New Roman" w:hint="default"/>
        <w:w w:val="99"/>
        <w:sz w:val="24"/>
        <w:szCs w:val="24"/>
        <w:lang w:val="ru-RU" w:eastAsia="en-US" w:bidi="ar-SA"/>
      </w:rPr>
    </w:lvl>
    <w:lvl w:ilvl="1" w:tplc="06429076">
      <w:numFmt w:val="bullet"/>
      <w:lvlText w:val=""/>
      <w:lvlJc w:val="left"/>
      <w:pPr>
        <w:ind w:left="1660" w:hanging="360"/>
      </w:pPr>
      <w:rPr>
        <w:rFonts w:ascii="Symbol" w:eastAsia="Symbol" w:hAnsi="Symbol" w:cs="Symbol" w:hint="default"/>
        <w:w w:val="100"/>
        <w:sz w:val="24"/>
        <w:szCs w:val="24"/>
        <w:lang w:val="ru-RU" w:eastAsia="en-US" w:bidi="ar-SA"/>
      </w:rPr>
    </w:lvl>
    <w:lvl w:ilvl="2" w:tplc="A0ECFDB0">
      <w:numFmt w:val="bullet"/>
      <w:lvlText w:val=""/>
      <w:lvlJc w:val="left"/>
      <w:pPr>
        <w:ind w:left="940" w:hanging="1128"/>
      </w:pPr>
      <w:rPr>
        <w:rFonts w:ascii="Wingdings" w:eastAsia="Wingdings" w:hAnsi="Wingdings" w:cs="Wingdings" w:hint="default"/>
        <w:w w:val="100"/>
        <w:sz w:val="28"/>
        <w:szCs w:val="28"/>
        <w:lang w:val="ru-RU" w:eastAsia="en-US" w:bidi="ar-SA"/>
      </w:rPr>
    </w:lvl>
    <w:lvl w:ilvl="3" w:tplc="F13077D0">
      <w:numFmt w:val="bullet"/>
      <w:lvlText w:val="•"/>
      <w:lvlJc w:val="left"/>
      <w:pPr>
        <w:ind w:left="3906" w:hanging="1128"/>
      </w:pPr>
      <w:rPr>
        <w:rFonts w:hint="default"/>
        <w:lang w:val="ru-RU" w:eastAsia="en-US" w:bidi="ar-SA"/>
      </w:rPr>
    </w:lvl>
    <w:lvl w:ilvl="4" w:tplc="FDEAA52E">
      <w:numFmt w:val="bullet"/>
      <w:lvlText w:val="•"/>
      <w:lvlJc w:val="left"/>
      <w:pPr>
        <w:ind w:left="5030" w:hanging="1128"/>
      </w:pPr>
      <w:rPr>
        <w:rFonts w:hint="default"/>
        <w:lang w:val="ru-RU" w:eastAsia="en-US" w:bidi="ar-SA"/>
      </w:rPr>
    </w:lvl>
    <w:lvl w:ilvl="5" w:tplc="6EBEC96A">
      <w:numFmt w:val="bullet"/>
      <w:lvlText w:val="•"/>
      <w:lvlJc w:val="left"/>
      <w:pPr>
        <w:ind w:left="6153" w:hanging="1128"/>
      </w:pPr>
      <w:rPr>
        <w:rFonts w:hint="default"/>
        <w:lang w:val="ru-RU" w:eastAsia="en-US" w:bidi="ar-SA"/>
      </w:rPr>
    </w:lvl>
    <w:lvl w:ilvl="6" w:tplc="920A28DE">
      <w:numFmt w:val="bullet"/>
      <w:lvlText w:val="•"/>
      <w:lvlJc w:val="left"/>
      <w:pPr>
        <w:ind w:left="7277" w:hanging="1128"/>
      </w:pPr>
      <w:rPr>
        <w:rFonts w:hint="default"/>
        <w:lang w:val="ru-RU" w:eastAsia="en-US" w:bidi="ar-SA"/>
      </w:rPr>
    </w:lvl>
    <w:lvl w:ilvl="7" w:tplc="2850DBAC">
      <w:numFmt w:val="bullet"/>
      <w:lvlText w:val="•"/>
      <w:lvlJc w:val="left"/>
      <w:pPr>
        <w:ind w:left="8400" w:hanging="1128"/>
      </w:pPr>
      <w:rPr>
        <w:rFonts w:hint="default"/>
        <w:lang w:val="ru-RU" w:eastAsia="en-US" w:bidi="ar-SA"/>
      </w:rPr>
    </w:lvl>
    <w:lvl w:ilvl="8" w:tplc="155E2876">
      <w:numFmt w:val="bullet"/>
      <w:lvlText w:val="•"/>
      <w:lvlJc w:val="left"/>
      <w:pPr>
        <w:ind w:left="9524" w:hanging="1128"/>
      </w:pPr>
      <w:rPr>
        <w:rFonts w:hint="default"/>
        <w:lang w:val="ru-RU" w:eastAsia="en-US" w:bidi="ar-SA"/>
      </w:rPr>
    </w:lvl>
  </w:abstractNum>
  <w:abstractNum w:abstractNumId="65" w15:restartNumberingAfterBreak="0">
    <w:nsid w:val="6AC84730"/>
    <w:multiLevelType w:val="hybridMultilevel"/>
    <w:tmpl w:val="959A9AC0"/>
    <w:styleLink w:val="11"/>
    <w:lvl w:ilvl="0" w:tplc="303A95DE">
      <w:start w:val="1"/>
      <w:numFmt w:val="decimal"/>
      <w:pStyle w:val="11"/>
      <w:lvlText w:val="%1)"/>
      <w:lvlJc w:val="left"/>
      <w:pPr>
        <w:ind w:left="1429" w:hanging="360"/>
      </w:pPr>
    </w:lvl>
    <w:lvl w:ilvl="1" w:tplc="E0802A8A">
      <w:start w:val="1"/>
      <w:numFmt w:val="lowerLetter"/>
      <w:lvlText w:val="%2."/>
      <w:lvlJc w:val="left"/>
      <w:pPr>
        <w:ind w:left="2149" w:hanging="360"/>
      </w:pPr>
    </w:lvl>
    <w:lvl w:ilvl="2" w:tplc="779E747A">
      <w:start w:val="1"/>
      <w:numFmt w:val="lowerRoman"/>
      <w:lvlText w:val="%3."/>
      <w:lvlJc w:val="right"/>
      <w:pPr>
        <w:ind w:left="2869" w:hanging="180"/>
      </w:pPr>
    </w:lvl>
    <w:lvl w:ilvl="3" w:tplc="EE06DBD2">
      <w:start w:val="1"/>
      <w:numFmt w:val="decimal"/>
      <w:lvlText w:val="%4."/>
      <w:lvlJc w:val="left"/>
      <w:pPr>
        <w:ind w:left="3589" w:hanging="360"/>
      </w:pPr>
    </w:lvl>
    <w:lvl w:ilvl="4" w:tplc="9D6CBDA0">
      <w:start w:val="1"/>
      <w:numFmt w:val="lowerLetter"/>
      <w:lvlText w:val="%5."/>
      <w:lvlJc w:val="left"/>
      <w:pPr>
        <w:ind w:left="4309" w:hanging="360"/>
      </w:pPr>
    </w:lvl>
    <w:lvl w:ilvl="5" w:tplc="443E8766">
      <w:start w:val="1"/>
      <w:numFmt w:val="lowerRoman"/>
      <w:lvlText w:val="%6."/>
      <w:lvlJc w:val="right"/>
      <w:pPr>
        <w:ind w:left="5029" w:hanging="180"/>
      </w:pPr>
    </w:lvl>
    <w:lvl w:ilvl="6" w:tplc="BF3CF6AA">
      <w:start w:val="1"/>
      <w:numFmt w:val="decimal"/>
      <w:lvlText w:val="%7."/>
      <w:lvlJc w:val="left"/>
      <w:pPr>
        <w:ind w:left="5749" w:hanging="360"/>
      </w:pPr>
    </w:lvl>
    <w:lvl w:ilvl="7" w:tplc="7AE41F10">
      <w:start w:val="1"/>
      <w:numFmt w:val="lowerLetter"/>
      <w:lvlText w:val="%8."/>
      <w:lvlJc w:val="left"/>
      <w:pPr>
        <w:ind w:left="6469" w:hanging="360"/>
      </w:pPr>
    </w:lvl>
    <w:lvl w:ilvl="8" w:tplc="F7180216">
      <w:start w:val="1"/>
      <w:numFmt w:val="lowerRoman"/>
      <w:lvlText w:val="%9."/>
      <w:lvlJc w:val="right"/>
      <w:pPr>
        <w:ind w:left="7189" w:hanging="180"/>
      </w:pPr>
    </w:lvl>
  </w:abstractNum>
  <w:abstractNum w:abstractNumId="66" w15:restartNumberingAfterBreak="0">
    <w:nsid w:val="6C473D4F"/>
    <w:multiLevelType w:val="hybridMultilevel"/>
    <w:tmpl w:val="FEA8F9EE"/>
    <w:lvl w:ilvl="0" w:tplc="04190001">
      <w:start w:val="1"/>
      <w:numFmt w:val="bullet"/>
      <w:lvlText w:val=""/>
      <w:lvlJc w:val="left"/>
      <w:pPr>
        <w:ind w:left="1652" w:hanging="360"/>
      </w:pPr>
      <w:rPr>
        <w:rFonts w:ascii="Symbol" w:hAnsi="Symbol" w:hint="default"/>
      </w:rPr>
    </w:lvl>
    <w:lvl w:ilvl="1" w:tplc="04190003" w:tentative="1">
      <w:start w:val="1"/>
      <w:numFmt w:val="bullet"/>
      <w:lvlText w:val="o"/>
      <w:lvlJc w:val="left"/>
      <w:pPr>
        <w:ind w:left="2372" w:hanging="360"/>
      </w:pPr>
      <w:rPr>
        <w:rFonts w:ascii="Courier New" w:hAnsi="Courier New" w:cs="Courier New" w:hint="default"/>
      </w:rPr>
    </w:lvl>
    <w:lvl w:ilvl="2" w:tplc="04190005" w:tentative="1">
      <w:start w:val="1"/>
      <w:numFmt w:val="bullet"/>
      <w:lvlText w:val=""/>
      <w:lvlJc w:val="left"/>
      <w:pPr>
        <w:ind w:left="3092" w:hanging="360"/>
      </w:pPr>
      <w:rPr>
        <w:rFonts w:ascii="Wingdings" w:hAnsi="Wingdings" w:hint="default"/>
      </w:rPr>
    </w:lvl>
    <w:lvl w:ilvl="3" w:tplc="04190001" w:tentative="1">
      <w:start w:val="1"/>
      <w:numFmt w:val="bullet"/>
      <w:lvlText w:val=""/>
      <w:lvlJc w:val="left"/>
      <w:pPr>
        <w:ind w:left="3812" w:hanging="360"/>
      </w:pPr>
      <w:rPr>
        <w:rFonts w:ascii="Symbol" w:hAnsi="Symbol" w:hint="default"/>
      </w:rPr>
    </w:lvl>
    <w:lvl w:ilvl="4" w:tplc="04190003" w:tentative="1">
      <w:start w:val="1"/>
      <w:numFmt w:val="bullet"/>
      <w:lvlText w:val="o"/>
      <w:lvlJc w:val="left"/>
      <w:pPr>
        <w:ind w:left="4532" w:hanging="360"/>
      </w:pPr>
      <w:rPr>
        <w:rFonts w:ascii="Courier New" w:hAnsi="Courier New" w:cs="Courier New" w:hint="default"/>
      </w:rPr>
    </w:lvl>
    <w:lvl w:ilvl="5" w:tplc="04190005" w:tentative="1">
      <w:start w:val="1"/>
      <w:numFmt w:val="bullet"/>
      <w:lvlText w:val=""/>
      <w:lvlJc w:val="left"/>
      <w:pPr>
        <w:ind w:left="5252" w:hanging="360"/>
      </w:pPr>
      <w:rPr>
        <w:rFonts w:ascii="Wingdings" w:hAnsi="Wingdings" w:hint="default"/>
      </w:rPr>
    </w:lvl>
    <w:lvl w:ilvl="6" w:tplc="04190001" w:tentative="1">
      <w:start w:val="1"/>
      <w:numFmt w:val="bullet"/>
      <w:lvlText w:val=""/>
      <w:lvlJc w:val="left"/>
      <w:pPr>
        <w:ind w:left="5972" w:hanging="360"/>
      </w:pPr>
      <w:rPr>
        <w:rFonts w:ascii="Symbol" w:hAnsi="Symbol" w:hint="default"/>
      </w:rPr>
    </w:lvl>
    <w:lvl w:ilvl="7" w:tplc="04190003" w:tentative="1">
      <w:start w:val="1"/>
      <w:numFmt w:val="bullet"/>
      <w:lvlText w:val="o"/>
      <w:lvlJc w:val="left"/>
      <w:pPr>
        <w:ind w:left="6692" w:hanging="360"/>
      </w:pPr>
      <w:rPr>
        <w:rFonts w:ascii="Courier New" w:hAnsi="Courier New" w:cs="Courier New" w:hint="default"/>
      </w:rPr>
    </w:lvl>
    <w:lvl w:ilvl="8" w:tplc="04190005" w:tentative="1">
      <w:start w:val="1"/>
      <w:numFmt w:val="bullet"/>
      <w:lvlText w:val=""/>
      <w:lvlJc w:val="left"/>
      <w:pPr>
        <w:ind w:left="7412" w:hanging="360"/>
      </w:pPr>
      <w:rPr>
        <w:rFonts w:ascii="Wingdings" w:hAnsi="Wingdings" w:hint="default"/>
      </w:rPr>
    </w:lvl>
  </w:abstractNum>
  <w:abstractNum w:abstractNumId="67" w15:restartNumberingAfterBreak="0">
    <w:nsid w:val="6DF107EC"/>
    <w:multiLevelType w:val="hybridMultilevel"/>
    <w:tmpl w:val="258A89D0"/>
    <w:lvl w:ilvl="0" w:tplc="877ACB82">
      <w:start w:val="1"/>
      <w:numFmt w:val="decimal"/>
      <w:lvlText w:val="%1."/>
      <w:lvlJc w:val="left"/>
      <w:pPr>
        <w:ind w:left="108" w:hanging="655"/>
      </w:pPr>
      <w:rPr>
        <w:rFonts w:ascii="Times New Roman" w:eastAsia="Times New Roman" w:hAnsi="Times New Roman" w:cs="Times New Roman" w:hint="default"/>
        <w:w w:val="100"/>
        <w:sz w:val="24"/>
        <w:szCs w:val="24"/>
        <w:lang w:val="ru-RU" w:eastAsia="en-US" w:bidi="ar-SA"/>
      </w:rPr>
    </w:lvl>
    <w:lvl w:ilvl="1" w:tplc="C41C1B86">
      <w:numFmt w:val="bullet"/>
      <w:lvlText w:val="•"/>
      <w:lvlJc w:val="left"/>
      <w:pPr>
        <w:ind w:left="330" w:hanging="655"/>
      </w:pPr>
      <w:rPr>
        <w:rFonts w:hint="default"/>
        <w:lang w:val="ru-RU" w:eastAsia="en-US" w:bidi="ar-SA"/>
      </w:rPr>
    </w:lvl>
    <w:lvl w:ilvl="2" w:tplc="3A80AF60">
      <w:numFmt w:val="bullet"/>
      <w:lvlText w:val="•"/>
      <w:lvlJc w:val="left"/>
      <w:pPr>
        <w:ind w:left="560" w:hanging="655"/>
      </w:pPr>
      <w:rPr>
        <w:rFonts w:hint="default"/>
        <w:lang w:val="ru-RU" w:eastAsia="en-US" w:bidi="ar-SA"/>
      </w:rPr>
    </w:lvl>
    <w:lvl w:ilvl="3" w:tplc="6E82EEEA">
      <w:numFmt w:val="bullet"/>
      <w:lvlText w:val="•"/>
      <w:lvlJc w:val="left"/>
      <w:pPr>
        <w:ind w:left="790" w:hanging="655"/>
      </w:pPr>
      <w:rPr>
        <w:rFonts w:hint="default"/>
        <w:lang w:val="ru-RU" w:eastAsia="en-US" w:bidi="ar-SA"/>
      </w:rPr>
    </w:lvl>
    <w:lvl w:ilvl="4" w:tplc="175A40A2">
      <w:numFmt w:val="bullet"/>
      <w:lvlText w:val="•"/>
      <w:lvlJc w:val="left"/>
      <w:pPr>
        <w:ind w:left="1020" w:hanging="655"/>
      </w:pPr>
      <w:rPr>
        <w:rFonts w:hint="default"/>
        <w:lang w:val="ru-RU" w:eastAsia="en-US" w:bidi="ar-SA"/>
      </w:rPr>
    </w:lvl>
    <w:lvl w:ilvl="5" w:tplc="097C5090">
      <w:numFmt w:val="bullet"/>
      <w:lvlText w:val="•"/>
      <w:lvlJc w:val="left"/>
      <w:pPr>
        <w:ind w:left="1250" w:hanging="655"/>
      </w:pPr>
      <w:rPr>
        <w:rFonts w:hint="default"/>
        <w:lang w:val="ru-RU" w:eastAsia="en-US" w:bidi="ar-SA"/>
      </w:rPr>
    </w:lvl>
    <w:lvl w:ilvl="6" w:tplc="226C0544">
      <w:numFmt w:val="bullet"/>
      <w:lvlText w:val="•"/>
      <w:lvlJc w:val="left"/>
      <w:pPr>
        <w:ind w:left="1480" w:hanging="655"/>
      </w:pPr>
      <w:rPr>
        <w:rFonts w:hint="default"/>
        <w:lang w:val="ru-RU" w:eastAsia="en-US" w:bidi="ar-SA"/>
      </w:rPr>
    </w:lvl>
    <w:lvl w:ilvl="7" w:tplc="7E10BA00">
      <w:numFmt w:val="bullet"/>
      <w:lvlText w:val="•"/>
      <w:lvlJc w:val="left"/>
      <w:pPr>
        <w:ind w:left="1710" w:hanging="655"/>
      </w:pPr>
      <w:rPr>
        <w:rFonts w:hint="default"/>
        <w:lang w:val="ru-RU" w:eastAsia="en-US" w:bidi="ar-SA"/>
      </w:rPr>
    </w:lvl>
    <w:lvl w:ilvl="8" w:tplc="0BA408D4">
      <w:numFmt w:val="bullet"/>
      <w:lvlText w:val="•"/>
      <w:lvlJc w:val="left"/>
      <w:pPr>
        <w:ind w:left="1940" w:hanging="655"/>
      </w:pPr>
      <w:rPr>
        <w:rFonts w:hint="default"/>
        <w:lang w:val="ru-RU" w:eastAsia="en-US" w:bidi="ar-SA"/>
      </w:rPr>
    </w:lvl>
  </w:abstractNum>
  <w:abstractNum w:abstractNumId="68" w15:restartNumberingAfterBreak="0">
    <w:nsid w:val="6EF90D24"/>
    <w:multiLevelType w:val="hybridMultilevel"/>
    <w:tmpl w:val="851C01E6"/>
    <w:styleLink w:val="114"/>
    <w:lvl w:ilvl="0" w:tplc="901E583C">
      <w:start w:val="1"/>
      <w:numFmt w:val="bullet"/>
      <w:lvlText w:val=""/>
      <w:lvlJc w:val="left"/>
      <w:pPr>
        <w:ind w:left="393" w:hanging="360"/>
      </w:pPr>
      <w:rPr>
        <w:rFonts w:ascii="Symbol" w:hAnsi="Symbol" w:hint="default"/>
      </w:rPr>
    </w:lvl>
    <w:lvl w:ilvl="1" w:tplc="04190003" w:tentative="1">
      <w:start w:val="1"/>
      <w:numFmt w:val="bullet"/>
      <w:lvlText w:val="o"/>
      <w:lvlJc w:val="left"/>
      <w:pPr>
        <w:ind w:left="1113" w:hanging="360"/>
      </w:pPr>
      <w:rPr>
        <w:rFonts w:ascii="Courier New" w:hAnsi="Courier New" w:cs="Courier New" w:hint="default"/>
      </w:rPr>
    </w:lvl>
    <w:lvl w:ilvl="2" w:tplc="04190005" w:tentative="1">
      <w:start w:val="1"/>
      <w:numFmt w:val="bullet"/>
      <w:lvlText w:val=""/>
      <w:lvlJc w:val="left"/>
      <w:pPr>
        <w:ind w:left="1833" w:hanging="360"/>
      </w:pPr>
      <w:rPr>
        <w:rFonts w:ascii="Wingdings" w:hAnsi="Wingdings" w:hint="default"/>
      </w:rPr>
    </w:lvl>
    <w:lvl w:ilvl="3" w:tplc="04190001" w:tentative="1">
      <w:start w:val="1"/>
      <w:numFmt w:val="bullet"/>
      <w:lvlText w:val=""/>
      <w:lvlJc w:val="left"/>
      <w:pPr>
        <w:ind w:left="2553" w:hanging="360"/>
      </w:pPr>
      <w:rPr>
        <w:rFonts w:ascii="Symbol" w:hAnsi="Symbol" w:hint="default"/>
      </w:rPr>
    </w:lvl>
    <w:lvl w:ilvl="4" w:tplc="04190003" w:tentative="1">
      <w:start w:val="1"/>
      <w:numFmt w:val="bullet"/>
      <w:lvlText w:val="o"/>
      <w:lvlJc w:val="left"/>
      <w:pPr>
        <w:ind w:left="3273" w:hanging="360"/>
      </w:pPr>
      <w:rPr>
        <w:rFonts w:ascii="Courier New" w:hAnsi="Courier New" w:cs="Courier New" w:hint="default"/>
      </w:rPr>
    </w:lvl>
    <w:lvl w:ilvl="5" w:tplc="04190005" w:tentative="1">
      <w:start w:val="1"/>
      <w:numFmt w:val="bullet"/>
      <w:lvlText w:val=""/>
      <w:lvlJc w:val="left"/>
      <w:pPr>
        <w:ind w:left="3993" w:hanging="360"/>
      </w:pPr>
      <w:rPr>
        <w:rFonts w:ascii="Wingdings" w:hAnsi="Wingdings" w:hint="default"/>
      </w:rPr>
    </w:lvl>
    <w:lvl w:ilvl="6" w:tplc="04190001" w:tentative="1">
      <w:start w:val="1"/>
      <w:numFmt w:val="bullet"/>
      <w:lvlText w:val=""/>
      <w:lvlJc w:val="left"/>
      <w:pPr>
        <w:ind w:left="4713" w:hanging="360"/>
      </w:pPr>
      <w:rPr>
        <w:rFonts w:ascii="Symbol" w:hAnsi="Symbol" w:hint="default"/>
      </w:rPr>
    </w:lvl>
    <w:lvl w:ilvl="7" w:tplc="04190003" w:tentative="1">
      <w:start w:val="1"/>
      <w:numFmt w:val="bullet"/>
      <w:lvlText w:val="o"/>
      <w:lvlJc w:val="left"/>
      <w:pPr>
        <w:ind w:left="5433" w:hanging="360"/>
      </w:pPr>
      <w:rPr>
        <w:rFonts w:ascii="Courier New" w:hAnsi="Courier New" w:cs="Courier New" w:hint="default"/>
      </w:rPr>
    </w:lvl>
    <w:lvl w:ilvl="8" w:tplc="04190005" w:tentative="1">
      <w:start w:val="1"/>
      <w:numFmt w:val="bullet"/>
      <w:lvlText w:val=""/>
      <w:lvlJc w:val="left"/>
      <w:pPr>
        <w:ind w:left="6153" w:hanging="360"/>
      </w:pPr>
      <w:rPr>
        <w:rFonts w:ascii="Wingdings" w:hAnsi="Wingdings" w:hint="default"/>
      </w:rPr>
    </w:lvl>
  </w:abstractNum>
  <w:abstractNum w:abstractNumId="69" w15:restartNumberingAfterBreak="0">
    <w:nsid w:val="6F055F1E"/>
    <w:multiLevelType w:val="hybridMultilevel"/>
    <w:tmpl w:val="AFB65B10"/>
    <w:lvl w:ilvl="0" w:tplc="C9648B06">
      <w:start w:val="1"/>
      <w:numFmt w:val="decimal"/>
      <w:lvlText w:val="%1)"/>
      <w:lvlJc w:val="left"/>
      <w:pPr>
        <w:ind w:left="452" w:hanging="240"/>
      </w:pPr>
      <w:rPr>
        <w:rFonts w:ascii="Times New Roman" w:eastAsia="Times New Roman" w:hAnsi="Times New Roman" w:cs="Times New Roman" w:hint="default"/>
        <w:w w:val="100"/>
        <w:sz w:val="22"/>
        <w:szCs w:val="22"/>
        <w:lang w:val="ru-RU" w:eastAsia="en-US" w:bidi="ar-SA"/>
      </w:rPr>
    </w:lvl>
    <w:lvl w:ilvl="1" w:tplc="DE5E7E8A">
      <w:numFmt w:val="bullet"/>
      <w:lvlText w:val="•"/>
      <w:lvlJc w:val="left"/>
      <w:pPr>
        <w:ind w:left="1452" w:hanging="240"/>
      </w:pPr>
      <w:rPr>
        <w:rFonts w:hint="default"/>
        <w:lang w:val="ru-RU" w:eastAsia="en-US" w:bidi="ar-SA"/>
      </w:rPr>
    </w:lvl>
    <w:lvl w:ilvl="2" w:tplc="10AA91FC">
      <w:numFmt w:val="bullet"/>
      <w:lvlText w:val="•"/>
      <w:lvlJc w:val="left"/>
      <w:pPr>
        <w:ind w:left="2445" w:hanging="240"/>
      </w:pPr>
      <w:rPr>
        <w:rFonts w:hint="default"/>
        <w:lang w:val="ru-RU" w:eastAsia="en-US" w:bidi="ar-SA"/>
      </w:rPr>
    </w:lvl>
    <w:lvl w:ilvl="3" w:tplc="0136C8BE">
      <w:numFmt w:val="bullet"/>
      <w:lvlText w:val="•"/>
      <w:lvlJc w:val="left"/>
      <w:pPr>
        <w:ind w:left="3437" w:hanging="240"/>
      </w:pPr>
      <w:rPr>
        <w:rFonts w:hint="default"/>
        <w:lang w:val="ru-RU" w:eastAsia="en-US" w:bidi="ar-SA"/>
      </w:rPr>
    </w:lvl>
    <w:lvl w:ilvl="4" w:tplc="C65652FE">
      <w:numFmt w:val="bullet"/>
      <w:lvlText w:val="•"/>
      <w:lvlJc w:val="left"/>
      <w:pPr>
        <w:ind w:left="4430" w:hanging="240"/>
      </w:pPr>
      <w:rPr>
        <w:rFonts w:hint="default"/>
        <w:lang w:val="ru-RU" w:eastAsia="en-US" w:bidi="ar-SA"/>
      </w:rPr>
    </w:lvl>
    <w:lvl w:ilvl="5" w:tplc="3006B966">
      <w:numFmt w:val="bullet"/>
      <w:lvlText w:val="•"/>
      <w:lvlJc w:val="left"/>
      <w:pPr>
        <w:ind w:left="5423" w:hanging="240"/>
      </w:pPr>
      <w:rPr>
        <w:rFonts w:hint="default"/>
        <w:lang w:val="ru-RU" w:eastAsia="en-US" w:bidi="ar-SA"/>
      </w:rPr>
    </w:lvl>
    <w:lvl w:ilvl="6" w:tplc="37CA8BDE">
      <w:numFmt w:val="bullet"/>
      <w:lvlText w:val="•"/>
      <w:lvlJc w:val="left"/>
      <w:pPr>
        <w:ind w:left="6415" w:hanging="240"/>
      </w:pPr>
      <w:rPr>
        <w:rFonts w:hint="default"/>
        <w:lang w:val="ru-RU" w:eastAsia="en-US" w:bidi="ar-SA"/>
      </w:rPr>
    </w:lvl>
    <w:lvl w:ilvl="7" w:tplc="305A3C86">
      <w:numFmt w:val="bullet"/>
      <w:lvlText w:val="•"/>
      <w:lvlJc w:val="left"/>
      <w:pPr>
        <w:ind w:left="7408" w:hanging="240"/>
      </w:pPr>
      <w:rPr>
        <w:rFonts w:hint="default"/>
        <w:lang w:val="ru-RU" w:eastAsia="en-US" w:bidi="ar-SA"/>
      </w:rPr>
    </w:lvl>
    <w:lvl w:ilvl="8" w:tplc="4AC83662">
      <w:numFmt w:val="bullet"/>
      <w:lvlText w:val="•"/>
      <w:lvlJc w:val="left"/>
      <w:pPr>
        <w:ind w:left="8401" w:hanging="240"/>
      </w:pPr>
      <w:rPr>
        <w:rFonts w:hint="default"/>
        <w:lang w:val="ru-RU" w:eastAsia="en-US" w:bidi="ar-SA"/>
      </w:rPr>
    </w:lvl>
  </w:abstractNum>
  <w:abstractNum w:abstractNumId="70" w15:restartNumberingAfterBreak="0">
    <w:nsid w:val="714F4347"/>
    <w:multiLevelType w:val="hybridMultilevel"/>
    <w:tmpl w:val="97CE401E"/>
    <w:lvl w:ilvl="0" w:tplc="04190001">
      <w:start w:val="1"/>
      <w:numFmt w:val="bullet"/>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abstractNum w:abstractNumId="71" w15:restartNumberingAfterBreak="0">
    <w:nsid w:val="718B2FC8"/>
    <w:multiLevelType w:val="hybridMultilevel"/>
    <w:tmpl w:val="AA6A1378"/>
    <w:styleLink w:val="2122"/>
    <w:lvl w:ilvl="0" w:tplc="459CEF62">
      <w:start w:val="1"/>
      <w:numFmt w:val="decimal"/>
      <w:lvlText w:val="%1)"/>
      <w:lvlJc w:val="left"/>
      <w:pPr>
        <w:ind w:left="212" w:hanging="295"/>
      </w:pPr>
      <w:rPr>
        <w:rFonts w:ascii="Times New Roman" w:eastAsia="Times New Roman" w:hAnsi="Times New Roman" w:cs="Times New Roman" w:hint="default"/>
        <w:w w:val="100"/>
        <w:sz w:val="22"/>
        <w:szCs w:val="22"/>
        <w:lang w:val="ru-RU" w:eastAsia="en-US" w:bidi="ar-SA"/>
      </w:rPr>
    </w:lvl>
    <w:lvl w:ilvl="1" w:tplc="2C2603F4">
      <w:numFmt w:val="bullet"/>
      <w:lvlText w:val="•"/>
      <w:lvlJc w:val="left"/>
      <w:pPr>
        <w:ind w:left="1236" w:hanging="295"/>
      </w:pPr>
      <w:rPr>
        <w:rFonts w:hint="default"/>
        <w:lang w:val="ru-RU" w:eastAsia="en-US" w:bidi="ar-SA"/>
      </w:rPr>
    </w:lvl>
    <w:lvl w:ilvl="2" w:tplc="1FAC6D60">
      <w:numFmt w:val="bullet"/>
      <w:lvlText w:val="•"/>
      <w:lvlJc w:val="left"/>
      <w:pPr>
        <w:ind w:left="2253" w:hanging="295"/>
      </w:pPr>
      <w:rPr>
        <w:rFonts w:hint="default"/>
        <w:lang w:val="ru-RU" w:eastAsia="en-US" w:bidi="ar-SA"/>
      </w:rPr>
    </w:lvl>
    <w:lvl w:ilvl="3" w:tplc="813EB2DA">
      <w:numFmt w:val="bullet"/>
      <w:lvlText w:val="•"/>
      <w:lvlJc w:val="left"/>
      <w:pPr>
        <w:ind w:left="3269" w:hanging="295"/>
      </w:pPr>
      <w:rPr>
        <w:rFonts w:hint="default"/>
        <w:lang w:val="ru-RU" w:eastAsia="en-US" w:bidi="ar-SA"/>
      </w:rPr>
    </w:lvl>
    <w:lvl w:ilvl="4" w:tplc="EAF6981A">
      <w:numFmt w:val="bullet"/>
      <w:lvlText w:val="•"/>
      <w:lvlJc w:val="left"/>
      <w:pPr>
        <w:ind w:left="4286" w:hanging="295"/>
      </w:pPr>
      <w:rPr>
        <w:rFonts w:hint="default"/>
        <w:lang w:val="ru-RU" w:eastAsia="en-US" w:bidi="ar-SA"/>
      </w:rPr>
    </w:lvl>
    <w:lvl w:ilvl="5" w:tplc="A8D0C5E0">
      <w:numFmt w:val="bullet"/>
      <w:lvlText w:val="•"/>
      <w:lvlJc w:val="left"/>
      <w:pPr>
        <w:ind w:left="5303" w:hanging="295"/>
      </w:pPr>
      <w:rPr>
        <w:rFonts w:hint="default"/>
        <w:lang w:val="ru-RU" w:eastAsia="en-US" w:bidi="ar-SA"/>
      </w:rPr>
    </w:lvl>
    <w:lvl w:ilvl="6" w:tplc="A7260974">
      <w:numFmt w:val="bullet"/>
      <w:lvlText w:val="•"/>
      <w:lvlJc w:val="left"/>
      <w:pPr>
        <w:ind w:left="6319" w:hanging="295"/>
      </w:pPr>
      <w:rPr>
        <w:rFonts w:hint="default"/>
        <w:lang w:val="ru-RU" w:eastAsia="en-US" w:bidi="ar-SA"/>
      </w:rPr>
    </w:lvl>
    <w:lvl w:ilvl="7" w:tplc="24120780">
      <w:numFmt w:val="bullet"/>
      <w:lvlText w:val="•"/>
      <w:lvlJc w:val="left"/>
      <w:pPr>
        <w:ind w:left="7336" w:hanging="295"/>
      </w:pPr>
      <w:rPr>
        <w:rFonts w:hint="default"/>
        <w:lang w:val="ru-RU" w:eastAsia="en-US" w:bidi="ar-SA"/>
      </w:rPr>
    </w:lvl>
    <w:lvl w:ilvl="8" w:tplc="3BEE93A0">
      <w:numFmt w:val="bullet"/>
      <w:lvlText w:val="•"/>
      <w:lvlJc w:val="left"/>
      <w:pPr>
        <w:ind w:left="8353" w:hanging="295"/>
      </w:pPr>
      <w:rPr>
        <w:rFonts w:hint="default"/>
        <w:lang w:val="ru-RU" w:eastAsia="en-US" w:bidi="ar-SA"/>
      </w:rPr>
    </w:lvl>
  </w:abstractNum>
  <w:abstractNum w:abstractNumId="72" w15:restartNumberingAfterBreak="0">
    <w:nsid w:val="74CF707D"/>
    <w:multiLevelType w:val="hybridMultilevel"/>
    <w:tmpl w:val="7C809D28"/>
    <w:lvl w:ilvl="0" w:tplc="04190001">
      <w:start w:val="1"/>
      <w:numFmt w:val="bullet"/>
      <w:lvlText w:val=""/>
      <w:lvlJc w:val="left"/>
      <w:pPr>
        <w:ind w:left="1853" w:hanging="360"/>
      </w:pPr>
      <w:rPr>
        <w:rFonts w:ascii="Symbol" w:hAnsi="Symbol" w:hint="default"/>
      </w:rPr>
    </w:lvl>
    <w:lvl w:ilvl="1" w:tplc="04190003">
      <w:start w:val="1"/>
      <w:numFmt w:val="bullet"/>
      <w:lvlText w:val="o"/>
      <w:lvlJc w:val="left"/>
      <w:pPr>
        <w:ind w:left="2573" w:hanging="360"/>
      </w:pPr>
      <w:rPr>
        <w:rFonts w:ascii="Courier New" w:hAnsi="Courier New" w:cs="Courier New" w:hint="default"/>
      </w:rPr>
    </w:lvl>
    <w:lvl w:ilvl="2" w:tplc="04190005">
      <w:start w:val="1"/>
      <w:numFmt w:val="bullet"/>
      <w:lvlText w:val=""/>
      <w:lvlJc w:val="left"/>
      <w:pPr>
        <w:ind w:left="3293" w:hanging="360"/>
      </w:pPr>
      <w:rPr>
        <w:rFonts w:ascii="Wingdings" w:hAnsi="Wingdings" w:hint="default"/>
      </w:rPr>
    </w:lvl>
    <w:lvl w:ilvl="3" w:tplc="04190001">
      <w:start w:val="1"/>
      <w:numFmt w:val="bullet"/>
      <w:lvlText w:val=""/>
      <w:lvlJc w:val="left"/>
      <w:pPr>
        <w:ind w:left="4013" w:hanging="360"/>
      </w:pPr>
      <w:rPr>
        <w:rFonts w:ascii="Symbol" w:hAnsi="Symbol" w:hint="default"/>
      </w:rPr>
    </w:lvl>
    <w:lvl w:ilvl="4" w:tplc="04190003">
      <w:start w:val="1"/>
      <w:numFmt w:val="bullet"/>
      <w:lvlText w:val="o"/>
      <w:lvlJc w:val="left"/>
      <w:pPr>
        <w:ind w:left="4733" w:hanging="360"/>
      </w:pPr>
      <w:rPr>
        <w:rFonts w:ascii="Courier New" w:hAnsi="Courier New" w:cs="Courier New" w:hint="default"/>
      </w:rPr>
    </w:lvl>
    <w:lvl w:ilvl="5" w:tplc="04190005">
      <w:start w:val="1"/>
      <w:numFmt w:val="bullet"/>
      <w:lvlText w:val=""/>
      <w:lvlJc w:val="left"/>
      <w:pPr>
        <w:ind w:left="5453" w:hanging="360"/>
      </w:pPr>
      <w:rPr>
        <w:rFonts w:ascii="Wingdings" w:hAnsi="Wingdings" w:hint="default"/>
      </w:rPr>
    </w:lvl>
    <w:lvl w:ilvl="6" w:tplc="04190001">
      <w:start w:val="1"/>
      <w:numFmt w:val="bullet"/>
      <w:lvlText w:val=""/>
      <w:lvlJc w:val="left"/>
      <w:pPr>
        <w:ind w:left="6173" w:hanging="360"/>
      </w:pPr>
      <w:rPr>
        <w:rFonts w:ascii="Symbol" w:hAnsi="Symbol" w:hint="default"/>
      </w:rPr>
    </w:lvl>
    <w:lvl w:ilvl="7" w:tplc="04190003">
      <w:start w:val="1"/>
      <w:numFmt w:val="bullet"/>
      <w:lvlText w:val="o"/>
      <w:lvlJc w:val="left"/>
      <w:pPr>
        <w:ind w:left="6893" w:hanging="360"/>
      </w:pPr>
      <w:rPr>
        <w:rFonts w:ascii="Courier New" w:hAnsi="Courier New" w:cs="Courier New" w:hint="default"/>
      </w:rPr>
    </w:lvl>
    <w:lvl w:ilvl="8" w:tplc="04190005">
      <w:start w:val="1"/>
      <w:numFmt w:val="bullet"/>
      <w:lvlText w:val=""/>
      <w:lvlJc w:val="left"/>
      <w:pPr>
        <w:ind w:left="7613" w:hanging="360"/>
      </w:pPr>
      <w:rPr>
        <w:rFonts w:ascii="Wingdings" w:hAnsi="Wingdings" w:hint="default"/>
      </w:rPr>
    </w:lvl>
  </w:abstractNum>
  <w:abstractNum w:abstractNumId="73" w15:restartNumberingAfterBreak="0">
    <w:nsid w:val="76B13D58"/>
    <w:multiLevelType w:val="hybridMultilevel"/>
    <w:tmpl w:val="8B106F70"/>
    <w:lvl w:ilvl="0" w:tplc="04190001">
      <w:start w:val="1"/>
      <w:numFmt w:val="bullet"/>
      <w:lvlText w:val=""/>
      <w:lvlJc w:val="left"/>
      <w:pPr>
        <w:ind w:left="1060" w:hanging="360"/>
      </w:pPr>
      <w:rPr>
        <w:rFonts w:ascii="Symbol" w:hAnsi="Symbol"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4" w15:restartNumberingAfterBreak="0">
    <w:nsid w:val="77EE39D1"/>
    <w:multiLevelType w:val="hybridMultilevel"/>
    <w:tmpl w:val="85102A12"/>
    <w:lvl w:ilvl="0" w:tplc="04190001">
      <w:start w:val="1"/>
      <w:numFmt w:val="bullet"/>
      <w:lvlText w:val=""/>
      <w:lvlJc w:val="left"/>
      <w:pPr>
        <w:ind w:left="2062" w:hanging="360"/>
      </w:pPr>
      <w:rPr>
        <w:rFonts w:ascii="Symbol" w:hAnsi="Symbol" w:hint="default"/>
      </w:rPr>
    </w:lvl>
    <w:lvl w:ilvl="1" w:tplc="04190003">
      <w:start w:val="1"/>
      <w:numFmt w:val="bullet"/>
      <w:lvlText w:val="o"/>
      <w:lvlJc w:val="left"/>
      <w:pPr>
        <w:ind w:left="2558" w:hanging="360"/>
      </w:pPr>
      <w:rPr>
        <w:rFonts w:ascii="Courier New" w:hAnsi="Courier New" w:cs="Courier New" w:hint="default"/>
      </w:rPr>
    </w:lvl>
    <w:lvl w:ilvl="2" w:tplc="04190005">
      <w:start w:val="1"/>
      <w:numFmt w:val="bullet"/>
      <w:lvlText w:val=""/>
      <w:lvlJc w:val="left"/>
      <w:pPr>
        <w:ind w:left="3278" w:hanging="360"/>
      </w:pPr>
      <w:rPr>
        <w:rFonts w:ascii="Wingdings" w:hAnsi="Wingdings" w:hint="default"/>
      </w:rPr>
    </w:lvl>
    <w:lvl w:ilvl="3" w:tplc="04190001">
      <w:start w:val="1"/>
      <w:numFmt w:val="bullet"/>
      <w:lvlText w:val=""/>
      <w:lvlJc w:val="left"/>
      <w:pPr>
        <w:ind w:left="3998" w:hanging="360"/>
      </w:pPr>
      <w:rPr>
        <w:rFonts w:ascii="Symbol" w:hAnsi="Symbol" w:hint="default"/>
      </w:rPr>
    </w:lvl>
    <w:lvl w:ilvl="4" w:tplc="04190003">
      <w:start w:val="1"/>
      <w:numFmt w:val="bullet"/>
      <w:lvlText w:val="o"/>
      <w:lvlJc w:val="left"/>
      <w:pPr>
        <w:ind w:left="4718" w:hanging="360"/>
      </w:pPr>
      <w:rPr>
        <w:rFonts w:ascii="Courier New" w:hAnsi="Courier New" w:cs="Courier New" w:hint="default"/>
      </w:rPr>
    </w:lvl>
    <w:lvl w:ilvl="5" w:tplc="04190005">
      <w:start w:val="1"/>
      <w:numFmt w:val="bullet"/>
      <w:lvlText w:val=""/>
      <w:lvlJc w:val="left"/>
      <w:pPr>
        <w:ind w:left="5438" w:hanging="360"/>
      </w:pPr>
      <w:rPr>
        <w:rFonts w:ascii="Wingdings" w:hAnsi="Wingdings" w:hint="default"/>
      </w:rPr>
    </w:lvl>
    <w:lvl w:ilvl="6" w:tplc="04190001">
      <w:start w:val="1"/>
      <w:numFmt w:val="bullet"/>
      <w:lvlText w:val=""/>
      <w:lvlJc w:val="left"/>
      <w:pPr>
        <w:ind w:left="6158" w:hanging="360"/>
      </w:pPr>
      <w:rPr>
        <w:rFonts w:ascii="Symbol" w:hAnsi="Symbol" w:hint="default"/>
      </w:rPr>
    </w:lvl>
    <w:lvl w:ilvl="7" w:tplc="04190003">
      <w:start w:val="1"/>
      <w:numFmt w:val="bullet"/>
      <w:lvlText w:val="o"/>
      <w:lvlJc w:val="left"/>
      <w:pPr>
        <w:ind w:left="6878" w:hanging="360"/>
      </w:pPr>
      <w:rPr>
        <w:rFonts w:ascii="Courier New" w:hAnsi="Courier New" w:cs="Courier New" w:hint="default"/>
      </w:rPr>
    </w:lvl>
    <w:lvl w:ilvl="8" w:tplc="04190005">
      <w:start w:val="1"/>
      <w:numFmt w:val="bullet"/>
      <w:lvlText w:val=""/>
      <w:lvlJc w:val="left"/>
      <w:pPr>
        <w:ind w:left="7598" w:hanging="360"/>
      </w:pPr>
      <w:rPr>
        <w:rFonts w:ascii="Wingdings" w:hAnsi="Wingdings" w:hint="default"/>
      </w:rPr>
    </w:lvl>
  </w:abstractNum>
  <w:abstractNum w:abstractNumId="75" w15:restartNumberingAfterBreak="0">
    <w:nsid w:val="78A63962"/>
    <w:multiLevelType w:val="hybridMultilevel"/>
    <w:tmpl w:val="39DAC4D0"/>
    <w:lvl w:ilvl="0" w:tplc="DF1E056E">
      <w:start w:val="1"/>
      <w:numFmt w:val="decimal"/>
      <w:lvlText w:val="%1."/>
      <w:lvlJc w:val="left"/>
      <w:pPr>
        <w:ind w:left="108" w:hanging="655"/>
      </w:pPr>
      <w:rPr>
        <w:rFonts w:ascii="Times New Roman" w:eastAsia="Times New Roman" w:hAnsi="Times New Roman" w:cs="Times New Roman" w:hint="default"/>
        <w:w w:val="100"/>
        <w:sz w:val="24"/>
        <w:szCs w:val="24"/>
        <w:lang w:val="ru-RU" w:eastAsia="en-US" w:bidi="ar-SA"/>
      </w:rPr>
    </w:lvl>
    <w:lvl w:ilvl="1" w:tplc="C16E2E98">
      <w:numFmt w:val="bullet"/>
      <w:lvlText w:val="•"/>
      <w:lvlJc w:val="left"/>
      <w:pPr>
        <w:ind w:left="330" w:hanging="655"/>
      </w:pPr>
      <w:rPr>
        <w:rFonts w:hint="default"/>
        <w:lang w:val="ru-RU" w:eastAsia="en-US" w:bidi="ar-SA"/>
      </w:rPr>
    </w:lvl>
    <w:lvl w:ilvl="2" w:tplc="CDA4CA10">
      <w:numFmt w:val="bullet"/>
      <w:lvlText w:val="•"/>
      <w:lvlJc w:val="left"/>
      <w:pPr>
        <w:ind w:left="560" w:hanging="655"/>
      </w:pPr>
      <w:rPr>
        <w:rFonts w:hint="default"/>
        <w:lang w:val="ru-RU" w:eastAsia="en-US" w:bidi="ar-SA"/>
      </w:rPr>
    </w:lvl>
    <w:lvl w:ilvl="3" w:tplc="75E6862C">
      <w:numFmt w:val="bullet"/>
      <w:lvlText w:val="•"/>
      <w:lvlJc w:val="left"/>
      <w:pPr>
        <w:ind w:left="790" w:hanging="655"/>
      </w:pPr>
      <w:rPr>
        <w:rFonts w:hint="default"/>
        <w:lang w:val="ru-RU" w:eastAsia="en-US" w:bidi="ar-SA"/>
      </w:rPr>
    </w:lvl>
    <w:lvl w:ilvl="4" w:tplc="EA04348C">
      <w:numFmt w:val="bullet"/>
      <w:lvlText w:val="•"/>
      <w:lvlJc w:val="left"/>
      <w:pPr>
        <w:ind w:left="1020" w:hanging="655"/>
      </w:pPr>
      <w:rPr>
        <w:rFonts w:hint="default"/>
        <w:lang w:val="ru-RU" w:eastAsia="en-US" w:bidi="ar-SA"/>
      </w:rPr>
    </w:lvl>
    <w:lvl w:ilvl="5" w:tplc="2A821CE4">
      <w:numFmt w:val="bullet"/>
      <w:lvlText w:val="•"/>
      <w:lvlJc w:val="left"/>
      <w:pPr>
        <w:ind w:left="1250" w:hanging="655"/>
      </w:pPr>
      <w:rPr>
        <w:rFonts w:hint="default"/>
        <w:lang w:val="ru-RU" w:eastAsia="en-US" w:bidi="ar-SA"/>
      </w:rPr>
    </w:lvl>
    <w:lvl w:ilvl="6" w:tplc="AA4A715A">
      <w:numFmt w:val="bullet"/>
      <w:lvlText w:val="•"/>
      <w:lvlJc w:val="left"/>
      <w:pPr>
        <w:ind w:left="1480" w:hanging="655"/>
      </w:pPr>
      <w:rPr>
        <w:rFonts w:hint="default"/>
        <w:lang w:val="ru-RU" w:eastAsia="en-US" w:bidi="ar-SA"/>
      </w:rPr>
    </w:lvl>
    <w:lvl w:ilvl="7" w:tplc="01BE3246">
      <w:numFmt w:val="bullet"/>
      <w:lvlText w:val="•"/>
      <w:lvlJc w:val="left"/>
      <w:pPr>
        <w:ind w:left="1710" w:hanging="655"/>
      </w:pPr>
      <w:rPr>
        <w:rFonts w:hint="default"/>
        <w:lang w:val="ru-RU" w:eastAsia="en-US" w:bidi="ar-SA"/>
      </w:rPr>
    </w:lvl>
    <w:lvl w:ilvl="8" w:tplc="34145358">
      <w:numFmt w:val="bullet"/>
      <w:lvlText w:val="•"/>
      <w:lvlJc w:val="left"/>
      <w:pPr>
        <w:ind w:left="1940" w:hanging="655"/>
      </w:pPr>
      <w:rPr>
        <w:rFonts w:hint="default"/>
        <w:lang w:val="ru-RU" w:eastAsia="en-US" w:bidi="ar-SA"/>
      </w:rPr>
    </w:lvl>
  </w:abstractNum>
  <w:abstractNum w:abstractNumId="76" w15:restartNumberingAfterBreak="0">
    <w:nsid w:val="7CC72EDD"/>
    <w:multiLevelType w:val="hybridMultilevel"/>
    <w:tmpl w:val="06006D0C"/>
    <w:lvl w:ilvl="0" w:tplc="901E583C">
      <w:start w:val="1"/>
      <w:numFmt w:val="bullet"/>
      <w:lvlText w:val=""/>
      <w:lvlJc w:val="left"/>
      <w:pPr>
        <w:tabs>
          <w:tab w:val="num" w:pos="1320"/>
        </w:tabs>
        <w:ind w:left="1320"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cs="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cs="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cs="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77" w15:restartNumberingAfterBreak="0">
    <w:nsid w:val="7E8F0BD7"/>
    <w:multiLevelType w:val="hybridMultilevel"/>
    <w:tmpl w:val="EBBE8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7ED03EA4"/>
    <w:multiLevelType w:val="multilevel"/>
    <w:tmpl w:val="AC9ED48C"/>
    <w:styleLink w:val="214"/>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9" w15:restartNumberingAfterBreak="0">
    <w:nsid w:val="7F13504D"/>
    <w:multiLevelType w:val="hybridMultilevel"/>
    <w:tmpl w:val="CC0450F8"/>
    <w:lvl w:ilvl="0" w:tplc="0419000D">
      <w:start w:val="1"/>
      <w:numFmt w:val="bullet"/>
      <w:pStyle w:val="a1"/>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F343CC3"/>
    <w:multiLevelType w:val="hybridMultilevel"/>
    <w:tmpl w:val="9E48CF5A"/>
    <w:lvl w:ilvl="0" w:tplc="04190001">
      <w:start w:val="1"/>
      <w:numFmt w:val="bullet"/>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abstractNum w:abstractNumId="81" w15:restartNumberingAfterBreak="0">
    <w:nsid w:val="7FAE0222"/>
    <w:multiLevelType w:val="hybridMultilevel"/>
    <w:tmpl w:val="FC88806E"/>
    <w:styleLink w:val="3122"/>
    <w:lvl w:ilvl="0" w:tplc="8F10E2F0">
      <w:start w:val="2"/>
      <w:numFmt w:val="decimal"/>
      <w:lvlText w:val="%1"/>
      <w:lvlJc w:val="left"/>
      <w:pPr>
        <w:ind w:left="212" w:hanging="728"/>
      </w:pPr>
      <w:rPr>
        <w:rFonts w:hint="default"/>
        <w:lang w:val="ru-RU" w:eastAsia="en-US" w:bidi="ar-SA"/>
      </w:rPr>
    </w:lvl>
    <w:lvl w:ilvl="1" w:tplc="CB924408">
      <w:numFmt w:val="none"/>
      <w:lvlText w:val=""/>
      <w:lvlJc w:val="left"/>
      <w:pPr>
        <w:tabs>
          <w:tab w:val="num" w:pos="360"/>
        </w:tabs>
      </w:pPr>
    </w:lvl>
    <w:lvl w:ilvl="2" w:tplc="4A24DCDE">
      <w:numFmt w:val="none"/>
      <w:lvlText w:val=""/>
      <w:lvlJc w:val="left"/>
      <w:pPr>
        <w:tabs>
          <w:tab w:val="num" w:pos="360"/>
        </w:tabs>
      </w:pPr>
    </w:lvl>
    <w:lvl w:ilvl="3" w:tplc="DA9C29E2">
      <w:numFmt w:val="none"/>
      <w:lvlText w:val=""/>
      <w:lvlJc w:val="left"/>
      <w:pPr>
        <w:tabs>
          <w:tab w:val="num" w:pos="360"/>
        </w:tabs>
      </w:pPr>
    </w:lvl>
    <w:lvl w:ilvl="4" w:tplc="3604C3BA">
      <w:numFmt w:val="bullet"/>
      <w:lvlText w:val="•"/>
      <w:lvlJc w:val="left"/>
      <w:pPr>
        <w:ind w:left="4286" w:hanging="728"/>
      </w:pPr>
      <w:rPr>
        <w:rFonts w:hint="default"/>
        <w:lang w:val="ru-RU" w:eastAsia="en-US" w:bidi="ar-SA"/>
      </w:rPr>
    </w:lvl>
    <w:lvl w:ilvl="5" w:tplc="3B72CCBA">
      <w:numFmt w:val="bullet"/>
      <w:lvlText w:val="•"/>
      <w:lvlJc w:val="left"/>
      <w:pPr>
        <w:ind w:left="5303" w:hanging="728"/>
      </w:pPr>
      <w:rPr>
        <w:rFonts w:hint="default"/>
        <w:lang w:val="ru-RU" w:eastAsia="en-US" w:bidi="ar-SA"/>
      </w:rPr>
    </w:lvl>
    <w:lvl w:ilvl="6" w:tplc="90FA4D62">
      <w:numFmt w:val="bullet"/>
      <w:lvlText w:val="•"/>
      <w:lvlJc w:val="left"/>
      <w:pPr>
        <w:ind w:left="6319" w:hanging="728"/>
      </w:pPr>
      <w:rPr>
        <w:rFonts w:hint="default"/>
        <w:lang w:val="ru-RU" w:eastAsia="en-US" w:bidi="ar-SA"/>
      </w:rPr>
    </w:lvl>
    <w:lvl w:ilvl="7" w:tplc="FC4EE90A">
      <w:numFmt w:val="bullet"/>
      <w:lvlText w:val="•"/>
      <w:lvlJc w:val="left"/>
      <w:pPr>
        <w:ind w:left="7336" w:hanging="728"/>
      </w:pPr>
      <w:rPr>
        <w:rFonts w:hint="default"/>
        <w:lang w:val="ru-RU" w:eastAsia="en-US" w:bidi="ar-SA"/>
      </w:rPr>
    </w:lvl>
    <w:lvl w:ilvl="8" w:tplc="EC60BE94">
      <w:numFmt w:val="bullet"/>
      <w:lvlText w:val="•"/>
      <w:lvlJc w:val="left"/>
      <w:pPr>
        <w:ind w:left="8353" w:hanging="728"/>
      </w:pPr>
      <w:rPr>
        <w:rFonts w:hint="default"/>
        <w:lang w:val="ru-RU" w:eastAsia="en-US" w:bidi="ar-SA"/>
      </w:rPr>
    </w:lvl>
  </w:abstractNum>
  <w:num w:numId="1">
    <w:abstractNumId w:val="25"/>
  </w:num>
  <w:num w:numId="2">
    <w:abstractNumId w:val="50"/>
  </w:num>
  <w:num w:numId="3">
    <w:abstractNumId w:val="58"/>
  </w:num>
  <w:num w:numId="4">
    <w:abstractNumId w:val="14"/>
  </w:num>
  <w:num w:numId="5">
    <w:abstractNumId w:val="51"/>
  </w:num>
  <w:num w:numId="6">
    <w:abstractNumId w:val="32"/>
  </w:num>
  <w:num w:numId="7">
    <w:abstractNumId w:val="35"/>
  </w:num>
  <w:num w:numId="8">
    <w:abstractNumId w:val="21"/>
  </w:num>
  <w:num w:numId="9">
    <w:abstractNumId w:val="49"/>
  </w:num>
  <w:num w:numId="10">
    <w:abstractNumId w:val="60"/>
  </w:num>
  <w:num w:numId="11">
    <w:abstractNumId w:val="77"/>
  </w:num>
  <w:num w:numId="12">
    <w:abstractNumId w:val="28"/>
  </w:num>
  <w:num w:numId="13">
    <w:abstractNumId w:val="45"/>
  </w:num>
  <w:num w:numId="14">
    <w:abstractNumId w:val="73"/>
  </w:num>
  <w:num w:numId="15">
    <w:abstractNumId w:val="37"/>
  </w:num>
  <w:num w:numId="16">
    <w:abstractNumId w:val="20"/>
  </w:num>
  <w:num w:numId="17">
    <w:abstractNumId w:val="46"/>
  </w:num>
  <w:num w:numId="18">
    <w:abstractNumId w:val="43"/>
  </w:num>
  <w:num w:numId="19">
    <w:abstractNumId w:val="69"/>
  </w:num>
  <w:num w:numId="20">
    <w:abstractNumId w:val="33"/>
  </w:num>
  <w:num w:numId="21">
    <w:abstractNumId w:val="18"/>
  </w:num>
  <w:num w:numId="22">
    <w:abstractNumId w:val="71"/>
  </w:num>
  <w:num w:numId="23">
    <w:abstractNumId w:val="81"/>
  </w:num>
  <w:num w:numId="24">
    <w:abstractNumId w:val="30"/>
  </w:num>
  <w:num w:numId="25">
    <w:abstractNumId w:val="42"/>
  </w:num>
  <w:num w:numId="26">
    <w:abstractNumId w:val="15"/>
  </w:num>
  <w:num w:numId="27">
    <w:abstractNumId w:val="40"/>
  </w:num>
  <w:num w:numId="28">
    <w:abstractNumId w:val="39"/>
  </w:num>
  <w:num w:numId="29">
    <w:abstractNumId w:val="8"/>
  </w:num>
  <w:num w:numId="30">
    <w:abstractNumId w:val="9"/>
  </w:num>
  <w:num w:numId="31">
    <w:abstractNumId w:val="44"/>
  </w:num>
  <w:num w:numId="32">
    <w:abstractNumId w:val="64"/>
  </w:num>
  <w:num w:numId="33">
    <w:abstractNumId w:val="53"/>
  </w:num>
  <w:num w:numId="34">
    <w:abstractNumId w:val="56"/>
  </w:num>
  <w:num w:numId="35">
    <w:abstractNumId w:val="63"/>
  </w:num>
  <w:num w:numId="36">
    <w:abstractNumId w:val="24"/>
  </w:num>
  <w:num w:numId="37">
    <w:abstractNumId w:val="66"/>
  </w:num>
  <w:num w:numId="38">
    <w:abstractNumId w:val="31"/>
  </w:num>
  <w:num w:numId="39">
    <w:abstractNumId w:val="12"/>
  </w:num>
  <w:num w:numId="40">
    <w:abstractNumId w:val="29"/>
  </w:num>
  <w:num w:numId="41">
    <w:abstractNumId w:val="75"/>
  </w:num>
  <w:num w:numId="42">
    <w:abstractNumId w:val="67"/>
  </w:num>
  <w:num w:numId="43">
    <w:abstractNumId w:val="17"/>
  </w:num>
  <w:num w:numId="44">
    <w:abstractNumId w:val="61"/>
  </w:num>
  <w:num w:numId="45">
    <w:abstractNumId w:val="79"/>
  </w:num>
  <w:num w:numId="46">
    <w:abstractNumId w:val="26"/>
    <w:lvlOverride w:ilvl="0">
      <w:startOverride w:val="1"/>
    </w:lvlOverride>
  </w:num>
  <w:num w:numId="47">
    <w:abstractNumId w:val="13"/>
    <w:lvlOverride w:ilvl="0">
      <w:startOverride w:val="1"/>
    </w:lvlOverride>
  </w:num>
  <w:num w:numId="48">
    <w:abstractNumId w:val="10"/>
  </w:num>
  <w:num w:numId="49">
    <w:abstractNumId w:val="68"/>
  </w:num>
  <w:num w:numId="50">
    <w:abstractNumId w:val="78"/>
  </w:num>
  <w:num w:numId="51">
    <w:abstractNumId w:val="52"/>
  </w:num>
  <w:num w:numId="52">
    <w:abstractNumId w:val="19"/>
  </w:num>
  <w:num w:numId="53">
    <w:abstractNumId w:val="41"/>
  </w:num>
  <w:num w:numId="54">
    <w:abstractNumId w:val="65"/>
  </w:num>
  <w:num w:numId="55">
    <w:abstractNumId w:val="38"/>
  </w:num>
  <w:num w:numId="56">
    <w:abstractNumId w:val="62"/>
  </w:num>
  <w:num w:numId="57">
    <w:abstractNumId w:val="36"/>
  </w:num>
  <w:num w:numId="58">
    <w:abstractNumId w:val="16"/>
  </w:num>
  <w:num w:numId="59">
    <w:abstractNumId w:val="55"/>
  </w:num>
  <w:num w:numId="60">
    <w:abstractNumId w:val="54"/>
  </w:num>
  <w:num w:numId="61">
    <w:abstractNumId w:val="76"/>
  </w:num>
  <w:num w:numId="62">
    <w:abstractNumId w:val="23"/>
  </w:num>
  <w:num w:numId="63">
    <w:abstractNumId w:val="11"/>
  </w:num>
  <w:num w:numId="64">
    <w:abstractNumId w:val="34"/>
  </w:num>
  <w:num w:numId="65">
    <w:abstractNumId w:val="48"/>
  </w:num>
  <w:num w:numId="66">
    <w:abstractNumId w:val="27"/>
  </w:num>
  <w:num w:numId="67">
    <w:abstractNumId w:val="74"/>
  </w:num>
  <w:num w:numId="68">
    <w:abstractNumId w:val="72"/>
  </w:num>
  <w:num w:numId="69">
    <w:abstractNumId w:val="47"/>
  </w:num>
  <w:num w:numId="70">
    <w:abstractNumId w:val="70"/>
  </w:num>
  <w:num w:numId="71">
    <w:abstractNumId w:val="80"/>
  </w:num>
  <w:num w:numId="72">
    <w:abstractNumId w:val="22"/>
  </w:num>
  <w:num w:numId="73">
    <w:abstractNumId w:val="59"/>
  </w:num>
  <w:num w:numId="74">
    <w:abstractNumId w:val="5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F91"/>
    <w:rsid w:val="00001428"/>
    <w:rsid w:val="00010F04"/>
    <w:rsid w:val="00020E1E"/>
    <w:rsid w:val="000266B4"/>
    <w:rsid w:val="00027643"/>
    <w:rsid w:val="00041ACA"/>
    <w:rsid w:val="0005022E"/>
    <w:rsid w:val="00050372"/>
    <w:rsid w:val="0005212C"/>
    <w:rsid w:val="000560F0"/>
    <w:rsid w:val="00062BA9"/>
    <w:rsid w:val="0006394F"/>
    <w:rsid w:val="0006726E"/>
    <w:rsid w:val="0007094B"/>
    <w:rsid w:val="00072A34"/>
    <w:rsid w:val="00074D52"/>
    <w:rsid w:val="00082C0A"/>
    <w:rsid w:val="000847DA"/>
    <w:rsid w:val="00095572"/>
    <w:rsid w:val="000A3E94"/>
    <w:rsid w:val="000A45B7"/>
    <w:rsid w:val="000B2323"/>
    <w:rsid w:val="000B2577"/>
    <w:rsid w:val="000B3056"/>
    <w:rsid w:val="000B5317"/>
    <w:rsid w:val="000B6D24"/>
    <w:rsid w:val="000C0AE0"/>
    <w:rsid w:val="000C4711"/>
    <w:rsid w:val="000C75FC"/>
    <w:rsid w:val="000E0ADB"/>
    <w:rsid w:val="000E70D1"/>
    <w:rsid w:val="000F1755"/>
    <w:rsid w:val="001013F4"/>
    <w:rsid w:val="00102CBB"/>
    <w:rsid w:val="001062A5"/>
    <w:rsid w:val="001113E1"/>
    <w:rsid w:val="001114BF"/>
    <w:rsid w:val="00112EC8"/>
    <w:rsid w:val="00122141"/>
    <w:rsid w:val="00126514"/>
    <w:rsid w:val="00132C23"/>
    <w:rsid w:val="00135DDC"/>
    <w:rsid w:val="00156E67"/>
    <w:rsid w:val="00161C3F"/>
    <w:rsid w:val="00163756"/>
    <w:rsid w:val="001658AE"/>
    <w:rsid w:val="001759ED"/>
    <w:rsid w:val="00176269"/>
    <w:rsid w:val="0018033C"/>
    <w:rsid w:val="001942A5"/>
    <w:rsid w:val="00194421"/>
    <w:rsid w:val="001A1A88"/>
    <w:rsid w:val="001A4A65"/>
    <w:rsid w:val="001B02B7"/>
    <w:rsid w:val="001B574D"/>
    <w:rsid w:val="001C585E"/>
    <w:rsid w:val="001D6F56"/>
    <w:rsid w:val="001E0792"/>
    <w:rsid w:val="001F5ABB"/>
    <w:rsid w:val="00201CF2"/>
    <w:rsid w:val="002072DD"/>
    <w:rsid w:val="00216581"/>
    <w:rsid w:val="002318B0"/>
    <w:rsid w:val="00234084"/>
    <w:rsid w:val="00234115"/>
    <w:rsid w:val="0023539E"/>
    <w:rsid w:val="00237A0D"/>
    <w:rsid w:val="0025288D"/>
    <w:rsid w:val="002576E5"/>
    <w:rsid w:val="00271588"/>
    <w:rsid w:val="0027316F"/>
    <w:rsid w:val="002775CE"/>
    <w:rsid w:val="00281929"/>
    <w:rsid w:val="00282AC7"/>
    <w:rsid w:val="00284CB5"/>
    <w:rsid w:val="00291EC7"/>
    <w:rsid w:val="002927E7"/>
    <w:rsid w:val="002A312C"/>
    <w:rsid w:val="002B07C9"/>
    <w:rsid w:val="002B73A9"/>
    <w:rsid w:val="002C33D0"/>
    <w:rsid w:val="002D71D7"/>
    <w:rsid w:val="002E1D5A"/>
    <w:rsid w:val="002F065E"/>
    <w:rsid w:val="002F7CA8"/>
    <w:rsid w:val="003001AE"/>
    <w:rsid w:val="003174B2"/>
    <w:rsid w:val="0032047D"/>
    <w:rsid w:val="00326CC7"/>
    <w:rsid w:val="00330A93"/>
    <w:rsid w:val="00330BFE"/>
    <w:rsid w:val="00332E69"/>
    <w:rsid w:val="003427E1"/>
    <w:rsid w:val="00344276"/>
    <w:rsid w:val="00344F81"/>
    <w:rsid w:val="003533B0"/>
    <w:rsid w:val="0036409C"/>
    <w:rsid w:val="00364999"/>
    <w:rsid w:val="00375240"/>
    <w:rsid w:val="0037781E"/>
    <w:rsid w:val="00381185"/>
    <w:rsid w:val="003819EB"/>
    <w:rsid w:val="0038355F"/>
    <w:rsid w:val="0039021D"/>
    <w:rsid w:val="00392E71"/>
    <w:rsid w:val="00394274"/>
    <w:rsid w:val="003A275D"/>
    <w:rsid w:val="003A70DF"/>
    <w:rsid w:val="003B2C45"/>
    <w:rsid w:val="003B4755"/>
    <w:rsid w:val="003B65DA"/>
    <w:rsid w:val="003C4F78"/>
    <w:rsid w:val="003D1D75"/>
    <w:rsid w:val="003E26B0"/>
    <w:rsid w:val="003F05AF"/>
    <w:rsid w:val="003F41F1"/>
    <w:rsid w:val="003F7BB8"/>
    <w:rsid w:val="003F7F3B"/>
    <w:rsid w:val="00401F97"/>
    <w:rsid w:val="00406ADB"/>
    <w:rsid w:val="00414E28"/>
    <w:rsid w:val="00414EFB"/>
    <w:rsid w:val="004178C7"/>
    <w:rsid w:val="00426218"/>
    <w:rsid w:val="0043305D"/>
    <w:rsid w:val="00433E6F"/>
    <w:rsid w:val="00457222"/>
    <w:rsid w:val="00486653"/>
    <w:rsid w:val="0049114A"/>
    <w:rsid w:val="00492457"/>
    <w:rsid w:val="004955F0"/>
    <w:rsid w:val="004B0075"/>
    <w:rsid w:val="004B292B"/>
    <w:rsid w:val="004D1FF0"/>
    <w:rsid w:val="004E1D40"/>
    <w:rsid w:val="005224F3"/>
    <w:rsid w:val="00522F24"/>
    <w:rsid w:val="00530DC0"/>
    <w:rsid w:val="005351AC"/>
    <w:rsid w:val="005438AE"/>
    <w:rsid w:val="005459ED"/>
    <w:rsid w:val="005534E4"/>
    <w:rsid w:val="00557E6A"/>
    <w:rsid w:val="005634D5"/>
    <w:rsid w:val="00571C53"/>
    <w:rsid w:val="005752C2"/>
    <w:rsid w:val="005866AB"/>
    <w:rsid w:val="005947BD"/>
    <w:rsid w:val="00594FDE"/>
    <w:rsid w:val="005A079B"/>
    <w:rsid w:val="005B7FD6"/>
    <w:rsid w:val="005C7F17"/>
    <w:rsid w:val="005D3C6F"/>
    <w:rsid w:val="005E0C75"/>
    <w:rsid w:val="005E21FB"/>
    <w:rsid w:val="005E3F7F"/>
    <w:rsid w:val="005E570B"/>
    <w:rsid w:val="005E756A"/>
    <w:rsid w:val="005E7AB7"/>
    <w:rsid w:val="00602DC9"/>
    <w:rsid w:val="00607EC0"/>
    <w:rsid w:val="00612FAE"/>
    <w:rsid w:val="00621427"/>
    <w:rsid w:val="0062417B"/>
    <w:rsid w:val="00632B81"/>
    <w:rsid w:val="00634B70"/>
    <w:rsid w:val="00640998"/>
    <w:rsid w:val="00654A9E"/>
    <w:rsid w:val="0067022E"/>
    <w:rsid w:val="006718C1"/>
    <w:rsid w:val="00675BC9"/>
    <w:rsid w:val="006854F9"/>
    <w:rsid w:val="006961D3"/>
    <w:rsid w:val="006B7ABC"/>
    <w:rsid w:val="006D0389"/>
    <w:rsid w:val="006D74AC"/>
    <w:rsid w:val="006E0DB2"/>
    <w:rsid w:val="00714106"/>
    <w:rsid w:val="007247F6"/>
    <w:rsid w:val="007269AB"/>
    <w:rsid w:val="007432E6"/>
    <w:rsid w:val="007530BE"/>
    <w:rsid w:val="00756B3C"/>
    <w:rsid w:val="007639A7"/>
    <w:rsid w:val="00774893"/>
    <w:rsid w:val="00783D0D"/>
    <w:rsid w:val="007848F3"/>
    <w:rsid w:val="00790068"/>
    <w:rsid w:val="0079272D"/>
    <w:rsid w:val="007B0950"/>
    <w:rsid w:val="007B29AD"/>
    <w:rsid w:val="007B33F2"/>
    <w:rsid w:val="007C5234"/>
    <w:rsid w:val="007C646B"/>
    <w:rsid w:val="007D043D"/>
    <w:rsid w:val="007E43A8"/>
    <w:rsid w:val="007F7794"/>
    <w:rsid w:val="00804850"/>
    <w:rsid w:val="0080677F"/>
    <w:rsid w:val="00806D34"/>
    <w:rsid w:val="008070ED"/>
    <w:rsid w:val="00821203"/>
    <w:rsid w:val="008237C8"/>
    <w:rsid w:val="008255FD"/>
    <w:rsid w:val="00826116"/>
    <w:rsid w:val="00836851"/>
    <w:rsid w:val="00863719"/>
    <w:rsid w:val="00875E98"/>
    <w:rsid w:val="008840F4"/>
    <w:rsid w:val="008921F4"/>
    <w:rsid w:val="00893FF3"/>
    <w:rsid w:val="008A307F"/>
    <w:rsid w:val="008A3725"/>
    <w:rsid w:val="008B5929"/>
    <w:rsid w:val="008B5B56"/>
    <w:rsid w:val="008D69D5"/>
    <w:rsid w:val="008D76E3"/>
    <w:rsid w:val="008F4A29"/>
    <w:rsid w:val="00901919"/>
    <w:rsid w:val="009034BD"/>
    <w:rsid w:val="00926C1D"/>
    <w:rsid w:val="00927646"/>
    <w:rsid w:val="00930F4D"/>
    <w:rsid w:val="00941275"/>
    <w:rsid w:val="00961F76"/>
    <w:rsid w:val="00964FDF"/>
    <w:rsid w:val="009713F0"/>
    <w:rsid w:val="00984006"/>
    <w:rsid w:val="00994437"/>
    <w:rsid w:val="009B0B77"/>
    <w:rsid w:val="009B4968"/>
    <w:rsid w:val="009C29B4"/>
    <w:rsid w:val="009C35A0"/>
    <w:rsid w:val="009C6D40"/>
    <w:rsid w:val="009C6FF3"/>
    <w:rsid w:val="009D5E46"/>
    <w:rsid w:val="009E647A"/>
    <w:rsid w:val="009F1774"/>
    <w:rsid w:val="009F1DCA"/>
    <w:rsid w:val="009F3F1E"/>
    <w:rsid w:val="009F688B"/>
    <w:rsid w:val="009F734F"/>
    <w:rsid w:val="00A072CC"/>
    <w:rsid w:val="00A11AE7"/>
    <w:rsid w:val="00A16193"/>
    <w:rsid w:val="00A16439"/>
    <w:rsid w:val="00A20B42"/>
    <w:rsid w:val="00A27E12"/>
    <w:rsid w:val="00A31192"/>
    <w:rsid w:val="00A34628"/>
    <w:rsid w:val="00A3476A"/>
    <w:rsid w:val="00A451F0"/>
    <w:rsid w:val="00A4791A"/>
    <w:rsid w:val="00A60A95"/>
    <w:rsid w:val="00A62A15"/>
    <w:rsid w:val="00A76832"/>
    <w:rsid w:val="00A7713A"/>
    <w:rsid w:val="00A7798D"/>
    <w:rsid w:val="00A82B00"/>
    <w:rsid w:val="00A82C46"/>
    <w:rsid w:val="00AA1583"/>
    <w:rsid w:val="00AB1477"/>
    <w:rsid w:val="00AC5822"/>
    <w:rsid w:val="00AC6C4A"/>
    <w:rsid w:val="00AC7E1D"/>
    <w:rsid w:val="00AD019E"/>
    <w:rsid w:val="00AE1433"/>
    <w:rsid w:val="00AE2BDA"/>
    <w:rsid w:val="00AE7C6B"/>
    <w:rsid w:val="00AF0B60"/>
    <w:rsid w:val="00AF228F"/>
    <w:rsid w:val="00AF2716"/>
    <w:rsid w:val="00AF66B4"/>
    <w:rsid w:val="00B013F6"/>
    <w:rsid w:val="00B15237"/>
    <w:rsid w:val="00B262D0"/>
    <w:rsid w:val="00B44FD2"/>
    <w:rsid w:val="00B455AE"/>
    <w:rsid w:val="00B519B1"/>
    <w:rsid w:val="00B541D1"/>
    <w:rsid w:val="00B54594"/>
    <w:rsid w:val="00B573E2"/>
    <w:rsid w:val="00B63D9A"/>
    <w:rsid w:val="00B6671A"/>
    <w:rsid w:val="00B75C81"/>
    <w:rsid w:val="00B8161C"/>
    <w:rsid w:val="00B82C09"/>
    <w:rsid w:val="00B919F6"/>
    <w:rsid w:val="00B9265B"/>
    <w:rsid w:val="00B95BBD"/>
    <w:rsid w:val="00B9772D"/>
    <w:rsid w:val="00BA6A57"/>
    <w:rsid w:val="00BB7666"/>
    <w:rsid w:val="00BC1ECE"/>
    <w:rsid w:val="00BC34E6"/>
    <w:rsid w:val="00BC7C10"/>
    <w:rsid w:val="00BD0E73"/>
    <w:rsid w:val="00BD750A"/>
    <w:rsid w:val="00BE352F"/>
    <w:rsid w:val="00BF0E8E"/>
    <w:rsid w:val="00C017F7"/>
    <w:rsid w:val="00C14CE1"/>
    <w:rsid w:val="00C30DEF"/>
    <w:rsid w:val="00C40E8A"/>
    <w:rsid w:val="00C62900"/>
    <w:rsid w:val="00C64C82"/>
    <w:rsid w:val="00C80207"/>
    <w:rsid w:val="00C86ADC"/>
    <w:rsid w:val="00C90E17"/>
    <w:rsid w:val="00CB2CAF"/>
    <w:rsid w:val="00CB371E"/>
    <w:rsid w:val="00CC383F"/>
    <w:rsid w:val="00CC5851"/>
    <w:rsid w:val="00CD500C"/>
    <w:rsid w:val="00CD6C7E"/>
    <w:rsid w:val="00CE31F2"/>
    <w:rsid w:val="00D20143"/>
    <w:rsid w:val="00D25045"/>
    <w:rsid w:val="00D3720E"/>
    <w:rsid w:val="00D42161"/>
    <w:rsid w:val="00D429D7"/>
    <w:rsid w:val="00D4329C"/>
    <w:rsid w:val="00D61F1A"/>
    <w:rsid w:val="00D67C7C"/>
    <w:rsid w:val="00D7678A"/>
    <w:rsid w:val="00D77BCA"/>
    <w:rsid w:val="00D803AE"/>
    <w:rsid w:val="00D82D64"/>
    <w:rsid w:val="00D92513"/>
    <w:rsid w:val="00D92C5A"/>
    <w:rsid w:val="00DA00C0"/>
    <w:rsid w:val="00DA0C24"/>
    <w:rsid w:val="00DA7562"/>
    <w:rsid w:val="00DB19CC"/>
    <w:rsid w:val="00DC3118"/>
    <w:rsid w:val="00DC3DF9"/>
    <w:rsid w:val="00DE698C"/>
    <w:rsid w:val="00DF1E60"/>
    <w:rsid w:val="00DF4444"/>
    <w:rsid w:val="00E03807"/>
    <w:rsid w:val="00E17BF2"/>
    <w:rsid w:val="00E2709E"/>
    <w:rsid w:val="00E51160"/>
    <w:rsid w:val="00E533B6"/>
    <w:rsid w:val="00E55559"/>
    <w:rsid w:val="00E57F50"/>
    <w:rsid w:val="00E60AAE"/>
    <w:rsid w:val="00E85C9A"/>
    <w:rsid w:val="00E90527"/>
    <w:rsid w:val="00EA0CD9"/>
    <w:rsid w:val="00EA2481"/>
    <w:rsid w:val="00EA45D7"/>
    <w:rsid w:val="00EA48F7"/>
    <w:rsid w:val="00EA6B36"/>
    <w:rsid w:val="00ED32E3"/>
    <w:rsid w:val="00ED4F91"/>
    <w:rsid w:val="00ED55C3"/>
    <w:rsid w:val="00ED6D3F"/>
    <w:rsid w:val="00EE4D84"/>
    <w:rsid w:val="00EE53A7"/>
    <w:rsid w:val="00EE7914"/>
    <w:rsid w:val="00F01B60"/>
    <w:rsid w:val="00F038D1"/>
    <w:rsid w:val="00F05FF4"/>
    <w:rsid w:val="00F13918"/>
    <w:rsid w:val="00F21AB2"/>
    <w:rsid w:val="00F22E30"/>
    <w:rsid w:val="00F32E5C"/>
    <w:rsid w:val="00F43EFB"/>
    <w:rsid w:val="00F51DA2"/>
    <w:rsid w:val="00F5713A"/>
    <w:rsid w:val="00F578AB"/>
    <w:rsid w:val="00F63EFA"/>
    <w:rsid w:val="00F65837"/>
    <w:rsid w:val="00F7239E"/>
    <w:rsid w:val="00F73454"/>
    <w:rsid w:val="00F735EA"/>
    <w:rsid w:val="00F76D17"/>
    <w:rsid w:val="00F878ED"/>
    <w:rsid w:val="00FA2A8C"/>
    <w:rsid w:val="00FB1B48"/>
    <w:rsid w:val="00FB3905"/>
    <w:rsid w:val="00FC21E2"/>
    <w:rsid w:val="00FC3345"/>
    <w:rsid w:val="00FE0D0F"/>
    <w:rsid w:val="00FE3CE9"/>
    <w:rsid w:val="00FE73B0"/>
    <w:rsid w:val="00FF4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C7DB95"/>
  <w15:docId w15:val="{331A58FE-9CA0-40BD-94B8-9749E8689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326CC7"/>
    <w:pPr>
      <w:spacing w:after="0" w:line="240" w:lineRule="auto"/>
    </w:pPr>
    <w:rPr>
      <w:rFonts w:eastAsiaTheme="minorEastAsia"/>
      <w:lang w:eastAsia="ru-RU"/>
    </w:rPr>
  </w:style>
  <w:style w:type="paragraph" w:styleId="1">
    <w:name w:val="heading 1"/>
    <w:basedOn w:val="a2"/>
    <w:next w:val="a2"/>
    <w:link w:val="10"/>
    <w:uiPriority w:val="9"/>
    <w:qFormat/>
    <w:rsid w:val="002775C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2"/>
    <w:next w:val="a2"/>
    <w:link w:val="20"/>
    <w:uiPriority w:val="9"/>
    <w:qFormat/>
    <w:rsid w:val="000266B4"/>
    <w:pPr>
      <w:keepNext/>
      <w:widowControl w:val="0"/>
      <w:autoSpaceDE w:val="0"/>
      <w:autoSpaceDN w:val="0"/>
      <w:adjustRightInd w:val="0"/>
      <w:spacing w:before="240" w:after="60"/>
      <w:outlineLvl w:val="1"/>
    </w:pPr>
    <w:rPr>
      <w:rFonts w:ascii="Arial" w:eastAsia="Times New Roman" w:hAnsi="Arial" w:cs="Arial"/>
      <w:b/>
      <w:bCs/>
      <w:i/>
      <w:iCs/>
      <w:sz w:val="28"/>
      <w:szCs w:val="28"/>
    </w:rPr>
  </w:style>
  <w:style w:type="paragraph" w:styleId="3">
    <w:name w:val="heading 3"/>
    <w:basedOn w:val="a2"/>
    <w:next w:val="a2"/>
    <w:link w:val="30"/>
    <w:uiPriority w:val="9"/>
    <w:unhideWhenUsed/>
    <w:qFormat/>
    <w:rsid w:val="00675BC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2"/>
    <w:next w:val="a2"/>
    <w:link w:val="40"/>
    <w:uiPriority w:val="9"/>
    <w:unhideWhenUsed/>
    <w:qFormat/>
    <w:rsid w:val="00A27E12"/>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12"/>
    <w:next w:val="12"/>
    <w:link w:val="50"/>
    <w:uiPriority w:val="9"/>
    <w:qFormat/>
    <w:rsid w:val="00194421"/>
    <w:pPr>
      <w:keepNext/>
      <w:keepLines/>
      <w:widowControl w:val="0"/>
      <w:tabs>
        <w:tab w:val="num" w:pos="3960"/>
      </w:tabs>
      <w:suppressAutoHyphens/>
      <w:snapToGrid/>
      <w:spacing w:before="220" w:after="40" w:line="276" w:lineRule="auto"/>
      <w:ind w:left="3960" w:hanging="360"/>
      <w:outlineLvl w:val="4"/>
    </w:pPr>
    <w:rPr>
      <w:rFonts w:ascii="Calibri" w:eastAsia="Tahoma" w:hAnsi="Calibri"/>
      <w:b/>
      <w:bCs/>
      <w:color w:val="000000"/>
      <w:sz w:val="20"/>
      <w:lang w:val="x-none" w:eastAsia="x-none"/>
    </w:rPr>
  </w:style>
  <w:style w:type="paragraph" w:styleId="6">
    <w:name w:val="heading 6"/>
    <w:basedOn w:val="12"/>
    <w:next w:val="12"/>
    <w:link w:val="60"/>
    <w:uiPriority w:val="9"/>
    <w:qFormat/>
    <w:rsid w:val="00194421"/>
    <w:pPr>
      <w:keepNext/>
      <w:keepLines/>
      <w:widowControl w:val="0"/>
      <w:tabs>
        <w:tab w:val="num" w:pos="4680"/>
      </w:tabs>
      <w:suppressAutoHyphens/>
      <w:snapToGrid/>
      <w:spacing w:before="200" w:after="40" w:line="276" w:lineRule="auto"/>
      <w:ind w:left="4680" w:hanging="360"/>
      <w:outlineLvl w:val="5"/>
    </w:pPr>
    <w:rPr>
      <w:rFonts w:ascii="Calibri" w:eastAsia="Tahoma" w:hAnsi="Calibri"/>
      <w:b/>
      <w:bCs/>
      <w:color w:val="000000"/>
      <w:sz w:val="20"/>
      <w:lang w:val="x-none" w:eastAsia="x-none"/>
    </w:rPr>
  </w:style>
  <w:style w:type="paragraph" w:styleId="7">
    <w:name w:val="heading 7"/>
    <w:basedOn w:val="a2"/>
    <w:next w:val="a2"/>
    <w:link w:val="70"/>
    <w:uiPriority w:val="9"/>
    <w:qFormat/>
    <w:rsid w:val="00194421"/>
    <w:pPr>
      <w:keepNext/>
      <w:keepLines/>
      <w:widowControl w:val="0"/>
      <w:tabs>
        <w:tab w:val="num" w:pos="5400"/>
      </w:tabs>
      <w:suppressAutoHyphens/>
      <w:spacing w:before="240" w:after="240"/>
      <w:ind w:left="5400" w:hanging="360"/>
      <w:outlineLvl w:val="6"/>
    </w:pPr>
    <w:rPr>
      <w:rFonts w:ascii="Times New Roman" w:eastAsia="Tahoma" w:hAnsi="Times New Roman" w:cs="Times New Roman"/>
      <w:b/>
      <w:bCs/>
      <w:color w:val="000000"/>
      <w:sz w:val="24"/>
      <w:szCs w:val="24"/>
      <w:lang w:val="x-none" w:eastAsia="x-none"/>
    </w:rPr>
  </w:style>
  <w:style w:type="paragraph" w:styleId="8">
    <w:name w:val="heading 8"/>
    <w:basedOn w:val="a2"/>
    <w:next w:val="a2"/>
    <w:link w:val="80"/>
    <w:uiPriority w:val="9"/>
    <w:qFormat/>
    <w:rsid w:val="00194421"/>
    <w:pPr>
      <w:widowControl w:val="0"/>
      <w:tabs>
        <w:tab w:val="num" w:pos="6120"/>
      </w:tabs>
      <w:suppressAutoHyphens/>
      <w:spacing w:before="240" w:after="60"/>
      <w:ind w:left="6120" w:hanging="360"/>
      <w:outlineLvl w:val="7"/>
    </w:pPr>
    <w:rPr>
      <w:rFonts w:ascii="Times New Roman" w:eastAsia="Tahoma" w:hAnsi="Times New Roman" w:cs="Times New Roman"/>
      <w:i/>
      <w:iCs/>
      <w:color w:val="000000"/>
      <w:sz w:val="24"/>
      <w:szCs w:val="24"/>
      <w:lang w:val="x-none" w:eastAsia="x-none"/>
    </w:rPr>
  </w:style>
  <w:style w:type="paragraph" w:styleId="9">
    <w:name w:val="heading 9"/>
    <w:basedOn w:val="a2"/>
    <w:next w:val="a2"/>
    <w:link w:val="90"/>
    <w:uiPriority w:val="9"/>
    <w:qFormat/>
    <w:rsid w:val="00194421"/>
    <w:pPr>
      <w:widowControl w:val="0"/>
      <w:tabs>
        <w:tab w:val="num" w:pos="6840"/>
      </w:tabs>
      <w:suppressAutoHyphens/>
      <w:spacing w:before="240" w:after="60"/>
      <w:ind w:left="6840" w:hanging="360"/>
      <w:outlineLvl w:val="8"/>
    </w:pPr>
    <w:rPr>
      <w:rFonts w:ascii="Arial" w:eastAsia="Tahoma" w:hAnsi="Arial" w:cs="Arial"/>
      <w:color w:val="000000"/>
      <w:lang w:val="x-none" w:eastAsia="x-none"/>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uiPriority w:val="99"/>
    <w:qFormat/>
    <w:rsid w:val="00ED4F91"/>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ED4F91"/>
    <w:pPr>
      <w:widowControl w:val="0"/>
      <w:autoSpaceDE w:val="0"/>
      <w:autoSpaceDN w:val="0"/>
      <w:spacing w:after="0" w:line="240" w:lineRule="auto"/>
    </w:pPr>
    <w:rPr>
      <w:rFonts w:ascii="Arial" w:eastAsiaTheme="minorEastAsia" w:hAnsi="Arial" w:cs="Arial"/>
      <w:b/>
      <w:sz w:val="20"/>
      <w:lang w:eastAsia="ru-RU"/>
    </w:rPr>
  </w:style>
  <w:style w:type="character" w:customStyle="1" w:styleId="a6">
    <w:name w:val="Текст выноски Знак"/>
    <w:basedOn w:val="a3"/>
    <w:link w:val="a7"/>
    <w:uiPriority w:val="99"/>
    <w:qFormat/>
    <w:rsid w:val="00ED4F91"/>
    <w:rPr>
      <w:rFonts w:ascii="Tahoma" w:eastAsiaTheme="minorEastAsia" w:hAnsi="Tahoma" w:cs="Tahoma"/>
      <w:sz w:val="16"/>
      <w:szCs w:val="16"/>
      <w:lang w:eastAsia="ru-RU"/>
    </w:rPr>
  </w:style>
  <w:style w:type="paragraph" w:styleId="a7">
    <w:name w:val="Balloon Text"/>
    <w:basedOn w:val="a2"/>
    <w:link w:val="a6"/>
    <w:uiPriority w:val="99"/>
    <w:unhideWhenUsed/>
    <w:qFormat/>
    <w:rsid w:val="00ED4F91"/>
    <w:rPr>
      <w:rFonts w:ascii="Tahoma" w:hAnsi="Tahoma" w:cs="Tahoma"/>
      <w:sz w:val="16"/>
      <w:szCs w:val="16"/>
    </w:rPr>
  </w:style>
  <w:style w:type="character" w:customStyle="1" w:styleId="markedcontent">
    <w:name w:val="markedcontent"/>
    <w:basedOn w:val="a3"/>
    <w:rsid w:val="005E0C75"/>
  </w:style>
  <w:style w:type="paragraph" w:customStyle="1" w:styleId="Default">
    <w:name w:val="Default"/>
    <w:link w:val="Default0"/>
    <w:qFormat/>
    <w:rsid w:val="005E0C75"/>
    <w:pPr>
      <w:suppressAutoHyphens/>
      <w:autoSpaceDE w:val="0"/>
      <w:spacing w:after="0" w:line="240" w:lineRule="auto"/>
    </w:pPr>
    <w:rPr>
      <w:rFonts w:ascii="Arial" w:eastAsia="Arial" w:hAnsi="Arial" w:cs="Arial"/>
      <w:color w:val="000000"/>
      <w:sz w:val="24"/>
      <w:szCs w:val="24"/>
      <w:lang w:eastAsia="ar-SA"/>
    </w:rPr>
  </w:style>
  <w:style w:type="paragraph" w:styleId="a8">
    <w:name w:val="Body Text"/>
    <w:basedOn w:val="a2"/>
    <w:link w:val="a9"/>
    <w:uiPriority w:val="99"/>
    <w:unhideWhenUsed/>
    <w:qFormat/>
    <w:rsid w:val="005E0C75"/>
    <w:pPr>
      <w:spacing w:after="120"/>
    </w:pPr>
  </w:style>
  <w:style w:type="character" w:customStyle="1" w:styleId="a9">
    <w:name w:val="Основной текст Знак"/>
    <w:basedOn w:val="a3"/>
    <w:link w:val="a8"/>
    <w:uiPriority w:val="99"/>
    <w:qFormat/>
    <w:rsid w:val="005E0C75"/>
    <w:rPr>
      <w:rFonts w:eastAsiaTheme="minorEastAsia"/>
      <w:lang w:eastAsia="ru-RU"/>
    </w:rPr>
  </w:style>
  <w:style w:type="paragraph" w:styleId="aa">
    <w:name w:val="Body Text First Indent"/>
    <w:basedOn w:val="a8"/>
    <w:link w:val="ab"/>
    <w:rsid w:val="005E0C75"/>
    <w:pPr>
      <w:ind w:firstLine="210"/>
    </w:pPr>
    <w:rPr>
      <w:rFonts w:ascii="Times New Roman" w:eastAsia="Times New Roman" w:hAnsi="Times New Roman" w:cs="Times New Roman"/>
      <w:sz w:val="20"/>
      <w:szCs w:val="20"/>
    </w:rPr>
  </w:style>
  <w:style w:type="character" w:customStyle="1" w:styleId="ab">
    <w:name w:val="Красная строка Знак"/>
    <w:basedOn w:val="a9"/>
    <w:link w:val="aa"/>
    <w:rsid w:val="005E0C75"/>
    <w:rPr>
      <w:rFonts w:ascii="Times New Roman" w:eastAsia="Times New Roman" w:hAnsi="Times New Roman" w:cs="Times New Roman"/>
      <w:sz w:val="20"/>
      <w:szCs w:val="20"/>
      <w:lang w:eastAsia="ru-RU"/>
    </w:rPr>
  </w:style>
  <w:style w:type="paragraph" w:customStyle="1" w:styleId="normacttext">
    <w:name w:val="norm_act_text"/>
    <w:basedOn w:val="a2"/>
    <w:rsid w:val="005E0C75"/>
    <w:pPr>
      <w:spacing w:before="100" w:beforeAutospacing="1" w:after="100" w:afterAutospacing="1"/>
    </w:pPr>
    <w:rPr>
      <w:rFonts w:ascii="Times New Roman" w:eastAsia="Times New Roman" w:hAnsi="Times New Roman" w:cs="Times New Roman"/>
      <w:sz w:val="24"/>
      <w:szCs w:val="24"/>
    </w:rPr>
  </w:style>
  <w:style w:type="paragraph" w:customStyle="1" w:styleId="ConsPlusNonformat">
    <w:name w:val="ConsPlusNonformat"/>
    <w:rsid w:val="00D3720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default1">
    <w:name w:val="default"/>
    <w:basedOn w:val="a2"/>
    <w:rsid w:val="009B0B77"/>
    <w:rPr>
      <w:rFonts w:ascii="Times New Roman" w:eastAsia="Times New Roman" w:hAnsi="Times New Roman" w:cs="Times New Roman"/>
      <w:sz w:val="24"/>
      <w:szCs w:val="24"/>
    </w:rPr>
  </w:style>
  <w:style w:type="character" w:styleId="ac">
    <w:name w:val="Hyperlink"/>
    <w:basedOn w:val="a3"/>
    <w:uiPriority w:val="99"/>
    <w:rsid w:val="005866AB"/>
    <w:rPr>
      <w:color w:val="0066CC"/>
      <w:u w:val="single"/>
    </w:rPr>
  </w:style>
  <w:style w:type="character" w:customStyle="1" w:styleId="ad">
    <w:name w:val="Сноска_"/>
    <w:basedOn w:val="a3"/>
    <w:link w:val="ae"/>
    <w:uiPriority w:val="99"/>
    <w:rsid w:val="005866AB"/>
    <w:rPr>
      <w:rFonts w:ascii="Times New Roman" w:eastAsia="Times New Roman" w:hAnsi="Times New Roman" w:cs="Times New Roman"/>
      <w:b/>
      <w:bCs/>
      <w:shd w:val="clear" w:color="auto" w:fill="FFFFFF"/>
    </w:rPr>
  </w:style>
  <w:style w:type="character" w:customStyle="1" w:styleId="1pt">
    <w:name w:val="Сноска + Интервал 1 pt"/>
    <w:basedOn w:val="ad"/>
    <w:rsid w:val="005866AB"/>
    <w:rPr>
      <w:rFonts w:ascii="Times New Roman" w:eastAsia="Times New Roman" w:hAnsi="Times New Roman" w:cs="Times New Roman"/>
      <w:b/>
      <w:bCs/>
      <w:color w:val="000000"/>
      <w:spacing w:val="30"/>
      <w:w w:val="100"/>
      <w:position w:val="0"/>
      <w:shd w:val="clear" w:color="auto" w:fill="FFFFFF"/>
      <w:lang w:val="ru-RU" w:eastAsia="ru-RU" w:bidi="ru-RU"/>
    </w:rPr>
  </w:style>
  <w:style w:type="character" w:customStyle="1" w:styleId="2Exact">
    <w:name w:val="Подпись к картинке (2) Exact"/>
    <w:basedOn w:val="a3"/>
    <w:link w:val="22"/>
    <w:rsid w:val="005866AB"/>
    <w:rPr>
      <w:rFonts w:ascii="Cambria" w:eastAsia="Cambria" w:hAnsi="Cambria" w:cs="Cambria"/>
      <w:b/>
      <w:bCs/>
      <w:spacing w:val="-10"/>
      <w:sz w:val="30"/>
      <w:szCs w:val="30"/>
      <w:shd w:val="clear" w:color="auto" w:fill="FFFFFF"/>
    </w:rPr>
  </w:style>
  <w:style w:type="character" w:customStyle="1" w:styleId="Exact">
    <w:name w:val="Подпись к картинке Exact"/>
    <w:basedOn w:val="a3"/>
    <w:link w:val="af"/>
    <w:rsid w:val="005866AB"/>
    <w:rPr>
      <w:rFonts w:ascii="Times New Roman" w:eastAsia="Times New Roman" w:hAnsi="Times New Roman" w:cs="Times New Roman"/>
      <w:b/>
      <w:bCs/>
      <w:w w:val="75"/>
      <w:sz w:val="28"/>
      <w:szCs w:val="28"/>
      <w:shd w:val="clear" w:color="auto" w:fill="FFFFFF"/>
    </w:rPr>
  </w:style>
  <w:style w:type="character" w:customStyle="1" w:styleId="5Exact">
    <w:name w:val="Основной текст (5) Exact"/>
    <w:basedOn w:val="a3"/>
    <w:link w:val="51"/>
    <w:rsid w:val="005866AB"/>
    <w:rPr>
      <w:rFonts w:ascii="Times New Roman" w:eastAsia="Times New Roman" w:hAnsi="Times New Roman" w:cs="Times New Roman"/>
      <w:b/>
      <w:bCs/>
      <w:i/>
      <w:iCs/>
      <w:spacing w:val="-20"/>
      <w:sz w:val="36"/>
      <w:szCs w:val="36"/>
      <w:shd w:val="clear" w:color="auto" w:fill="FFFFFF"/>
      <w:lang w:val="en-US" w:bidi="en-US"/>
    </w:rPr>
  </w:style>
  <w:style w:type="character" w:customStyle="1" w:styleId="5Candara15pt0ptExact">
    <w:name w:val="Основной текст (5) + Candara;15 pt;Не полужирный;Не курсив;Интервал 0 pt Exact"/>
    <w:basedOn w:val="5Exact"/>
    <w:rsid w:val="005866AB"/>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2Exact0">
    <w:name w:val="Основной текст (2) Exact"/>
    <w:basedOn w:val="a3"/>
    <w:rsid w:val="005866AB"/>
    <w:rPr>
      <w:rFonts w:ascii="Times New Roman" w:eastAsia="Times New Roman" w:hAnsi="Times New Roman" w:cs="Times New Roman"/>
      <w:b w:val="0"/>
      <w:bCs w:val="0"/>
      <w:i w:val="0"/>
      <w:iCs w:val="0"/>
      <w:smallCaps w:val="0"/>
      <w:strike w:val="0"/>
      <w:sz w:val="28"/>
      <w:szCs w:val="28"/>
      <w:u w:val="none"/>
    </w:rPr>
  </w:style>
  <w:style w:type="character" w:customStyle="1" w:styleId="32">
    <w:name w:val="Основной текст (3)_"/>
    <w:basedOn w:val="a3"/>
    <w:link w:val="33"/>
    <w:rsid w:val="005866AB"/>
    <w:rPr>
      <w:rFonts w:ascii="Times New Roman" w:eastAsia="Times New Roman" w:hAnsi="Times New Roman" w:cs="Times New Roman"/>
      <w:b/>
      <w:bCs/>
      <w:shd w:val="clear" w:color="auto" w:fill="FFFFFF"/>
    </w:rPr>
  </w:style>
  <w:style w:type="character" w:customStyle="1" w:styleId="31pt">
    <w:name w:val="Основной текст (3) + Интервал 1 pt"/>
    <w:basedOn w:val="32"/>
    <w:rsid w:val="005866AB"/>
    <w:rPr>
      <w:rFonts w:ascii="Times New Roman" w:eastAsia="Times New Roman" w:hAnsi="Times New Roman" w:cs="Times New Roman"/>
      <w:b/>
      <w:bCs/>
      <w:color w:val="000000"/>
      <w:spacing w:val="30"/>
      <w:w w:val="100"/>
      <w:position w:val="0"/>
      <w:shd w:val="clear" w:color="auto" w:fill="FFFFFF"/>
      <w:lang w:val="ru-RU" w:eastAsia="ru-RU" w:bidi="ru-RU"/>
    </w:rPr>
  </w:style>
  <w:style w:type="character" w:customStyle="1" w:styleId="af0">
    <w:name w:val="Колонтитул_"/>
    <w:basedOn w:val="a3"/>
    <w:rsid w:val="005866AB"/>
    <w:rPr>
      <w:rFonts w:ascii="Times New Roman" w:eastAsia="Times New Roman" w:hAnsi="Times New Roman" w:cs="Times New Roman"/>
      <w:b/>
      <w:bCs/>
      <w:i w:val="0"/>
      <w:iCs w:val="0"/>
      <w:smallCaps w:val="0"/>
      <w:strike w:val="0"/>
      <w:sz w:val="14"/>
      <w:szCs w:val="14"/>
      <w:u w:val="none"/>
    </w:rPr>
  </w:style>
  <w:style w:type="character" w:customStyle="1" w:styleId="af1">
    <w:name w:val="Колонтитул"/>
    <w:basedOn w:val="af0"/>
    <w:rsid w:val="005866AB"/>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41">
    <w:name w:val="Заголовок №4_"/>
    <w:basedOn w:val="a3"/>
    <w:link w:val="42"/>
    <w:rsid w:val="005866AB"/>
    <w:rPr>
      <w:rFonts w:ascii="Times New Roman" w:eastAsia="Times New Roman" w:hAnsi="Times New Roman" w:cs="Times New Roman"/>
      <w:b/>
      <w:bCs/>
      <w:spacing w:val="120"/>
      <w:sz w:val="36"/>
      <w:szCs w:val="36"/>
      <w:shd w:val="clear" w:color="auto" w:fill="FFFFFF"/>
    </w:rPr>
  </w:style>
  <w:style w:type="character" w:customStyle="1" w:styleId="23">
    <w:name w:val="Основной текст (2)_"/>
    <w:basedOn w:val="a3"/>
    <w:rsid w:val="005866AB"/>
    <w:rPr>
      <w:rFonts w:ascii="Times New Roman" w:eastAsia="Times New Roman" w:hAnsi="Times New Roman" w:cs="Times New Roman"/>
      <w:b w:val="0"/>
      <w:bCs w:val="0"/>
      <w:i w:val="0"/>
      <w:iCs w:val="0"/>
      <w:smallCaps w:val="0"/>
      <w:strike w:val="0"/>
      <w:sz w:val="28"/>
      <w:szCs w:val="28"/>
      <w:u w:val="none"/>
    </w:rPr>
  </w:style>
  <w:style w:type="character" w:customStyle="1" w:styleId="24">
    <w:name w:val="Основной текст (2) + Курсив"/>
    <w:basedOn w:val="23"/>
    <w:rsid w:val="005866AB"/>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2">
    <w:name w:val="Заголовок №5_"/>
    <w:basedOn w:val="a3"/>
    <w:link w:val="53"/>
    <w:rsid w:val="005866AB"/>
    <w:rPr>
      <w:rFonts w:ascii="Times New Roman" w:eastAsia="Times New Roman" w:hAnsi="Times New Roman" w:cs="Times New Roman"/>
      <w:b/>
      <w:bCs/>
      <w:sz w:val="26"/>
      <w:szCs w:val="26"/>
      <w:shd w:val="clear" w:color="auto" w:fill="FFFFFF"/>
    </w:rPr>
  </w:style>
  <w:style w:type="character" w:customStyle="1" w:styleId="43">
    <w:name w:val="Основной текст (4)_"/>
    <w:basedOn w:val="a3"/>
    <w:link w:val="44"/>
    <w:rsid w:val="005866AB"/>
    <w:rPr>
      <w:rFonts w:ascii="Times New Roman" w:eastAsia="Times New Roman" w:hAnsi="Times New Roman" w:cs="Times New Roman"/>
      <w:sz w:val="8"/>
      <w:szCs w:val="8"/>
      <w:shd w:val="clear" w:color="auto" w:fill="FFFFFF"/>
    </w:rPr>
  </w:style>
  <w:style w:type="character" w:customStyle="1" w:styleId="22pt">
    <w:name w:val="Основной текст (2) + Интервал 2 pt"/>
    <w:basedOn w:val="23"/>
    <w:rsid w:val="005866AB"/>
    <w:rPr>
      <w:rFonts w:ascii="Times New Roman" w:eastAsia="Times New Roman" w:hAnsi="Times New Roman" w:cs="Times New Roman"/>
      <w:b w:val="0"/>
      <w:bCs w:val="0"/>
      <w:i w:val="0"/>
      <w:iCs w:val="0"/>
      <w:smallCaps w:val="0"/>
      <w:strike w:val="0"/>
      <w:color w:val="000000"/>
      <w:spacing w:val="50"/>
      <w:w w:val="100"/>
      <w:position w:val="0"/>
      <w:sz w:val="28"/>
      <w:szCs w:val="28"/>
      <w:u w:val="none"/>
      <w:lang w:val="ru-RU" w:eastAsia="ru-RU" w:bidi="ru-RU"/>
    </w:rPr>
  </w:style>
  <w:style w:type="character" w:customStyle="1" w:styleId="SegoeUI11pt">
    <w:name w:val="Колонтитул + Segoe UI;11 pt;Не полужирный"/>
    <w:basedOn w:val="af0"/>
    <w:rsid w:val="005866AB"/>
    <w:rPr>
      <w:rFonts w:ascii="Segoe UI" w:eastAsia="Segoe UI" w:hAnsi="Segoe UI" w:cs="Segoe UI"/>
      <w:b/>
      <w:bCs/>
      <w:i w:val="0"/>
      <w:iCs w:val="0"/>
      <w:smallCaps w:val="0"/>
      <w:strike w:val="0"/>
      <w:color w:val="000000"/>
      <w:spacing w:val="0"/>
      <w:w w:val="100"/>
      <w:position w:val="0"/>
      <w:sz w:val="22"/>
      <w:szCs w:val="22"/>
      <w:u w:val="none"/>
      <w:lang w:val="ru-RU" w:eastAsia="ru-RU" w:bidi="ru-RU"/>
    </w:rPr>
  </w:style>
  <w:style w:type="character" w:customStyle="1" w:styleId="61">
    <w:name w:val="Основной текст (6)_"/>
    <w:basedOn w:val="a3"/>
    <w:link w:val="62"/>
    <w:rsid w:val="005866AB"/>
    <w:rPr>
      <w:rFonts w:ascii="Cambria" w:eastAsia="Cambria" w:hAnsi="Cambria" w:cs="Cambria"/>
      <w:w w:val="150"/>
      <w:sz w:val="10"/>
      <w:szCs w:val="10"/>
      <w:shd w:val="clear" w:color="auto" w:fill="FFFFFF"/>
    </w:rPr>
  </w:style>
  <w:style w:type="character" w:customStyle="1" w:styleId="29pt">
    <w:name w:val="Основной текст (2) + 9 pt;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71">
    <w:name w:val="Основной текст (7)_"/>
    <w:basedOn w:val="a3"/>
    <w:link w:val="72"/>
    <w:rsid w:val="005866AB"/>
    <w:rPr>
      <w:rFonts w:ascii="Times New Roman" w:eastAsia="Times New Roman" w:hAnsi="Times New Roman" w:cs="Times New Roman"/>
      <w:spacing w:val="20"/>
      <w:sz w:val="36"/>
      <w:szCs w:val="36"/>
      <w:shd w:val="clear" w:color="auto" w:fill="FFFFFF"/>
    </w:rPr>
  </w:style>
  <w:style w:type="character" w:customStyle="1" w:styleId="11pt">
    <w:name w:val="Колонтитул + 11 pt;Не полужирный"/>
    <w:basedOn w:val="af0"/>
    <w:rsid w:val="005866AB"/>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22pt0">
    <w:name w:val="Основной текст (2) + Курсив;Интервал 2 pt"/>
    <w:basedOn w:val="23"/>
    <w:rsid w:val="005866AB"/>
    <w:rPr>
      <w:rFonts w:ascii="Times New Roman" w:eastAsia="Times New Roman" w:hAnsi="Times New Roman" w:cs="Times New Roman"/>
      <w:b w:val="0"/>
      <w:bCs w:val="0"/>
      <w:i/>
      <w:iCs/>
      <w:smallCaps w:val="0"/>
      <w:strike w:val="0"/>
      <w:color w:val="000000"/>
      <w:spacing w:val="50"/>
      <w:w w:val="100"/>
      <w:position w:val="0"/>
      <w:sz w:val="28"/>
      <w:szCs w:val="28"/>
      <w:u w:val="none"/>
      <w:lang w:val="ru-RU" w:eastAsia="ru-RU" w:bidi="ru-RU"/>
    </w:rPr>
  </w:style>
  <w:style w:type="character" w:customStyle="1" w:styleId="295pt">
    <w:name w:val="Основной текст (2) + 9;5 pt;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style>
  <w:style w:type="character" w:customStyle="1" w:styleId="13pt">
    <w:name w:val="Колонтитул + 13 pt;Не полужирный"/>
    <w:basedOn w:val="af0"/>
    <w:rsid w:val="005866AB"/>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5">
    <w:name w:val="Основной текст (2)"/>
    <w:basedOn w:val="23"/>
    <w:rsid w:val="005866AB"/>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81">
    <w:name w:val="Основной текст (8)_"/>
    <w:basedOn w:val="a3"/>
    <w:link w:val="82"/>
    <w:rsid w:val="005866AB"/>
    <w:rPr>
      <w:rFonts w:ascii="Segoe UI" w:eastAsia="Segoe UI" w:hAnsi="Segoe UI" w:cs="Segoe UI"/>
      <w:w w:val="200"/>
      <w:sz w:val="8"/>
      <w:szCs w:val="8"/>
      <w:shd w:val="clear" w:color="auto" w:fill="FFFFFF"/>
      <w:lang w:val="en-US" w:bidi="en-US"/>
    </w:rPr>
  </w:style>
  <w:style w:type="character" w:customStyle="1" w:styleId="275">
    <w:name w:val="Основной текст (2) + Полужирный;Масштаб 75%"/>
    <w:basedOn w:val="23"/>
    <w:rsid w:val="005866AB"/>
    <w:rPr>
      <w:rFonts w:ascii="Times New Roman" w:eastAsia="Times New Roman" w:hAnsi="Times New Roman" w:cs="Times New Roman"/>
      <w:b/>
      <w:bCs/>
      <w:i w:val="0"/>
      <w:iCs w:val="0"/>
      <w:smallCaps w:val="0"/>
      <w:strike w:val="0"/>
      <w:color w:val="000000"/>
      <w:spacing w:val="0"/>
      <w:w w:val="75"/>
      <w:position w:val="0"/>
      <w:sz w:val="28"/>
      <w:szCs w:val="28"/>
      <w:u w:val="none"/>
      <w:lang w:val="ru-RU" w:eastAsia="ru-RU" w:bidi="ru-RU"/>
    </w:rPr>
  </w:style>
  <w:style w:type="character" w:customStyle="1" w:styleId="12pt1pt">
    <w:name w:val="Колонтитул + 12 pt;Курсив;Интервал 1 pt"/>
    <w:basedOn w:val="af0"/>
    <w:rsid w:val="005866AB"/>
    <w:rPr>
      <w:rFonts w:ascii="Times New Roman" w:eastAsia="Times New Roman" w:hAnsi="Times New Roman" w:cs="Times New Roman"/>
      <w:b/>
      <w:bCs/>
      <w:i/>
      <w:iCs/>
      <w:smallCaps w:val="0"/>
      <w:strike w:val="0"/>
      <w:color w:val="000000"/>
      <w:spacing w:val="20"/>
      <w:w w:val="100"/>
      <w:position w:val="0"/>
      <w:sz w:val="24"/>
      <w:szCs w:val="24"/>
      <w:u w:val="none"/>
      <w:lang w:val="en-US" w:eastAsia="en-US" w:bidi="en-US"/>
    </w:rPr>
  </w:style>
  <w:style w:type="character" w:customStyle="1" w:styleId="2Candara13pt0pt">
    <w:name w:val="Основной текст (2) + Candara;13 pt;Интервал 0 pt"/>
    <w:basedOn w:val="23"/>
    <w:rsid w:val="005866AB"/>
    <w:rPr>
      <w:rFonts w:ascii="Candara" w:eastAsia="Candara" w:hAnsi="Candara" w:cs="Candara"/>
      <w:b w:val="0"/>
      <w:bCs w:val="0"/>
      <w:i w:val="0"/>
      <w:iCs w:val="0"/>
      <w:smallCaps w:val="0"/>
      <w:strike w:val="0"/>
      <w:color w:val="000000"/>
      <w:spacing w:val="-10"/>
      <w:w w:val="100"/>
      <w:position w:val="0"/>
      <w:sz w:val="26"/>
      <w:szCs w:val="26"/>
      <w:u w:val="none"/>
      <w:lang w:val="ru-RU" w:eastAsia="ru-RU" w:bidi="ru-RU"/>
    </w:rPr>
  </w:style>
  <w:style w:type="character" w:customStyle="1" w:styleId="855pt150">
    <w:name w:val="Основной текст (8) + 5;5 pt;Масштаб 150%"/>
    <w:basedOn w:val="81"/>
    <w:rsid w:val="005866AB"/>
    <w:rPr>
      <w:rFonts w:ascii="Segoe UI" w:eastAsia="Segoe UI" w:hAnsi="Segoe UI" w:cs="Segoe UI"/>
      <w:b/>
      <w:bCs/>
      <w:color w:val="000000"/>
      <w:spacing w:val="0"/>
      <w:w w:val="150"/>
      <w:position w:val="0"/>
      <w:sz w:val="11"/>
      <w:szCs w:val="11"/>
      <w:shd w:val="clear" w:color="auto" w:fill="FFFFFF"/>
      <w:lang w:val="en-US" w:bidi="en-US"/>
    </w:rPr>
  </w:style>
  <w:style w:type="character" w:customStyle="1" w:styleId="91">
    <w:name w:val="Основной текст (9)_"/>
    <w:basedOn w:val="a3"/>
    <w:link w:val="92"/>
    <w:rsid w:val="005866AB"/>
    <w:rPr>
      <w:rFonts w:ascii="Times New Roman" w:eastAsia="Times New Roman" w:hAnsi="Times New Roman" w:cs="Times New Roman"/>
      <w:b/>
      <w:bCs/>
      <w:sz w:val="19"/>
      <w:szCs w:val="19"/>
      <w:shd w:val="clear" w:color="auto" w:fill="FFFFFF"/>
    </w:rPr>
  </w:style>
  <w:style w:type="character" w:customStyle="1" w:styleId="25pt">
    <w:name w:val="Основной текст (2) + Интервал 5 pt"/>
    <w:basedOn w:val="23"/>
    <w:rsid w:val="005866AB"/>
    <w:rPr>
      <w:rFonts w:ascii="Times New Roman" w:eastAsia="Times New Roman" w:hAnsi="Times New Roman" w:cs="Times New Roman"/>
      <w:b w:val="0"/>
      <w:bCs w:val="0"/>
      <w:i w:val="0"/>
      <w:iCs w:val="0"/>
      <w:smallCaps w:val="0"/>
      <w:strike w:val="0"/>
      <w:color w:val="000000"/>
      <w:spacing w:val="100"/>
      <w:w w:val="100"/>
      <w:position w:val="0"/>
      <w:sz w:val="28"/>
      <w:szCs w:val="28"/>
      <w:u w:val="none"/>
      <w:lang w:val="ru-RU" w:eastAsia="ru-RU" w:bidi="ru-RU"/>
    </w:rPr>
  </w:style>
  <w:style w:type="character" w:customStyle="1" w:styleId="100">
    <w:name w:val="Основной текст (10)_"/>
    <w:basedOn w:val="a3"/>
    <w:link w:val="101"/>
    <w:rsid w:val="005866AB"/>
    <w:rPr>
      <w:rFonts w:ascii="Times New Roman" w:eastAsia="Times New Roman" w:hAnsi="Times New Roman" w:cs="Times New Roman"/>
      <w:sz w:val="8"/>
      <w:szCs w:val="8"/>
      <w:shd w:val="clear" w:color="auto" w:fill="FFFFFF"/>
    </w:rPr>
  </w:style>
  <w:style w:type="character" w:customStyle="1" w:styleId="20pt">
    <w:name w:val="Основной текст (2) + Курсив;Интервал 0 pt"/>
    <w:basedOn w:val="23"/>
    <w:rsid w:val="005866AB"/>
    <w:rPr>
      <w:rFonts w:ascii="Times New Roman" w:eastAsia="Times New Roman" w:hAnsi="Times New Roman" w:cs="Times New Roman"/>
      <w:b w:val="0"/>
      <w:bCs w:val="0"/>
      <w:i/>
      <w:iCs/>
      <w:smallCaps w:val="0"/>
      <w:strike w:val="0"/>
      <w:color w:val="000000"/>
      <w:spacing w:val="-10"/>
      <w:w w:val="100"/>
      <w:position w:val="0"/>
      <w:sz w:val="28"/>
      <w:szCs w:val="28"/>
      <w:u w:val="none"/>
      <w:lang w:val="ru-RU" w:eastAsia="ru-RU" w:bidi="ru-RU"/>
    </w:rPr>
  </w:style>
  <w:style w:type="character" w:customStyle="1" w:styleId="2Candara13pt">
    <w:name w:val="Основной текст (2) + Candara;13 pt"/>
    <w:basedOn w:val="23"/>
    <w:rsid w:val="005866AB"/>
    <w:rPr>
      <w:rFonts w:ascii="Candara" w:eastAsia="Candara" w:hAnsi="Candara" w:cs="Candara"/>
      <w:b w:val="0"/>
      <w:bCs w:val="0"/>
      <w:i w:val="0"/>
      <w:iCs w:val="0"/>
      <w:smallCaps w:val="0"/>
      <w:strike w:val="0"/>
      <w:color w:val="000000"/>
      <w:spacing w:val="0"/>
      <w:w w:val="100"/>
      <w:position w:val="0"/>
      <w:sz w:val="26"/>
      <w:szCs w:val="26"/>
      <w:u w:val="none"/>
      <w:lang w:val="ru-RU" w:eastAsia="ru-RU" w:bidi="ru-RU"/>
    </w:rPr>
  </w:style>
  <w:style w:type="character" w:customStyle="1" w:styleId="110">
    <w:name w:val="Основной текст (11)_"/>
    <w:basedOn w:val="a3"/>
    <w:link w:val="111"/>
    <w:rsid w:val="005866AB"/>
    <w:rPr>
      <w:rFonts w:ascii="Times New Roman" w:eastAsia="Times New Roman" w:hAnsi="Times New Roman" w:cs="Times New Roman"/>
      <w:sz w:val="8"/>
      <w:szCs w:val="8"/>
      <w:shd w:val="clear" w:color="auto" w:fill="FFFFFF"/>
    </w:rPr>
  </w:style>
  <w:style w:type="character" w:customStyle="1" w:styleId="120">
    <w:name w:val="Основной текст (12)_"/>
    <w:basedOn w:val="a3"/>
    <w:link w:val="121"/>
    <w:rsid w:val="005866AB"/>
    <w:rPr>
      <w:rFonts w:ascii="Times New Roman" w:eastAsia="Times New Roman" w:hAnsi="Times New Roman" w:cs="Times New Roman"/>
      <w:sz w:val="10"/>
      <w:szCs w:val="10"/>
      <w:shd w:val="clear" w:color="auto" w:fill="FFFFFF"/>
    </w:rPr>
  </w:style>
  <w:style w:type="character" w:customStyle="1" w:styleId="13">
    <w:name w:val="Основной текст (13)_"/>
    <w:basedOn w:val="a3"/>
    <w:link w:val="130"/>
    <w:rsid w:val="005866AB"/>
    <w:rPr>
      <w:rFonts w:ascii="Times New Roman" w:eastAsia="Times New Roman" w:hAnsi="Times New Roman" w:cs="Times New Roman"/>
      <w:sz w:val="9"/>
      <w:szCs w:val="9"/>
      <w:shd w:val="clear" w:color="auto" w:fill="FFFFFF"/>
    </w:rPr>
  </w:style>
  <w:style w:type="character" w:customStyle="1" w:styleId="210pt">
    <w:name w:val="Основной текст (2) + 10 pt;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21pt">
    <w:name w:val="Основной текст (2) + Курсив;Интервал 1 pt"/>
    <w:basedOn w:val="23"/>
    <w:rsid w:val="005866AB"/>
    <w:rPr>
      <w:rFonts w:ascii="Times New Roman" w:eastAsia="Times New Roman" w:hAnsi="Times New Roman" w:cs="Times New Roman"/>
      <w:b w:val="0"/>
      <w:bCs w:val="0"/>
      <w:i/>
      <w:iCs/>
      <w:smallCaps w:val="0"/>
      <w:strike w:val="0"/>
      <w:color w:val="000000"/>
      <w:spacing w:val="20"/>
      <w:w w:val="100"/>
      <w:position w:val="0"/>
      <w:sz w:val="28"/>
      <w:szCs w:val="28"/>
      <w:u w:val="none"/>
      <w:lang w:val="ru-RU" w:eastAsia="ru-RU" w:bidi="ru-RU"/>
    </w:rPr>
  </w:style>
  <w:style w:type="character" w:customStyle="1" w:styleId="14">
    <w:name w:val="Основной текст (14)_"/>
    <w:basedOn w:val="a3"/>
    <w:link w:val="140"/>
    <w:rsid w:val="005866AB"/>
    <w:rPr>
      <w:rFonts w:ascii="Times New Roman" w:eastAsia="Times New Roman" w:hAnsi="Times New Roman" w:cs="Times New Roman"/>
      <w:sz w:val="9"/>
      <w:szCs w:val="9"/>
      <w:shd w:val="clear" w:color="auto" w:fill="FFFFFF"/>
    </w:rPr>
  </w:style>
  <w:style w:type="character" w:customStyle="1" w:styleId="26">
    <w:name w:val="Основной текст (2) + Малые прописные"/>
    <w:basedOn w:val="23"/>
    <w:rsid w:val="005866AB"/>
    <w:rPr>
      <w:rFonts w:ascii="Times New Roman" w:eastAsia="Times New Roman" w:hAnsi="Times New Roman" w:cs="Times New Roman"/>
      <w:b w:val="0"/>
      <w:bCs w:val="0"/>
      <w:i w:val="0"/>
      <w:iCs w:val="0"/>
      <w:smallCaps/>
      <w:strike w:val="0"/>
      <w:color w:val="000000"/>
      <w:spacing w:val="0"/>
      <w:w w:val="100"/>
      <w:position w:val="0"/>
      <w:sz w:val="28"/>
      <w:szCs w:val="28"/>
      <w:u w:val="none"/>
      <w:lang w:val="ru-RU" w:eastAsia="ru-RU" w:bidi="ru-RU"/>
    </w:rPr>
  </w:style>
  <w:style w:type="character" w:customStyle="1" w:styleId="15">
    <w:name w:val="Основной текст (15)_"/>
    <w:basedOn w:val="a3"/>
    <w:link w:val="150"/>
    <w:rsid w:val="005866AB"/>
    <w:rPr>
      <w:rFonts w:ascii="Sylfaen" w:eastAsia="Sylfaen" w:hAnsi="Sylfaen" w:cs="Sylfaen"/>
      <w:sz w:val="8"/>
      <w:szCs w:val="8"/>
      <w:shd w:val="clear" w:color="auto" w:fill="FFFFFF"/>
      <w:lang w:val="en-US" w:bidi="en-US"/>
    </w:rPr>
  </w:style>
  <w:style w:type="character" w:customStyle="1" w:styleId="15CourierNew">
    <w:name w:val="Основной текст (15) + Courier New;Курсив"/>
    <w:basedOn w:val="15"/>
    <w:rsid w:val="005866AB"/>
    <w:rPr>
      <w:rFonts w:ascii="Courier New" w:eastAsia="Courier New" w:hAnsi="Courier New" w:cs="Courier New"/>
      <w:i/>
      <w:iCs/>
      <w:color w:val="000000"/>
      <w:spacing w:val="0"/>
      <w:w w:val="100"/>
      <w:position w:val="0"/>
      <w:sz w:val="8"/>
      <w:szCs w:val="8"/>
      <w:shd w:val="clear" w:color="auto" w:fill="FFFFFF"/>
      <w:lang w:val="en-US" w:bidi="en-US"/>
    </w:rPr>
  </w:style>
  <w:style w:type="character" w:customStyle="1" w:styleId="16">
    <w:name w:val="Основной текст (16)_"/>
    <w:basedOn w:val="a3"/>
    <w:link w:val="160"/>
    <w:rsid w:val="005866AB"/>
    <w:rPr>
      <w:rFonts w:ascii="Times New Roman" w:eastAsia="Times New Roman" w:hAnsi="Times New Roman" w:cs="Times New Roman"/>
      <w:b/>
      <w:bCs/>
      <w:sz w:val="26"/>
      <w:szCs w:val="26"/>
      <w:shd w:val="clear" w:color="auto" w:fill="FFFFFF"/>
    </w:rPr>
  </w:style>
  <w:style w:type="character" w:customStyle="1" w:styleId="1695pt1pt">
    <w:name w:val="Основной текст (16) + 9;5 pt;Курсив;Интервал 1 pt"/>
    <w:basedOn w:val="16"/>
    <w:rsid w:val="005866AB"/>
    <w:rPr>
      <w:rFonts w:ascii="Times New Roman" w:eastAsia="Times New Roman" w:hAnsi="Times New Roman" w:cs="Times New Roman"/>
      <w:b/>
      <w:bCs/>
      <w:i/>
      <w:iCs/>
      <w:color w:val="000000"/>
      <w:spacing w:val="30"/>
      <w:w w:val="100"/>
      <w:position w:val="0"/>
      <w:sz w:val="19"/>
      <w:szCs w:val="19"/>
      <w:shd w:val="clear" w:color="auto" w:fill="FFFFFF"/>
      <w:lang w:val="en-US" w:eastAsia="en-US" w:bidi="en-US"/>
    </w:rPr>
  </w:style>
  <w:style w:type="character" w:customStyle="1" w:styleId="210pt0">
    <w:name w:val="Основной текст (2) + 10 pt;Полужирный;Малые прописные"/>
    <w:basedOn w:val="23"/>
    <w:rsid w:val="005866AB"/>
    <w:rPr>
      <w:rFonts w:ascii="Times New Roman" w:eastAsia="Times New Roman" w:hAnsi="Times New Roman" w:cs="Times New Roman"/>
      <w:b/>
      <w:bCs/>
      <w:i w:val="0"/>
      <w:iCs w:val="0"/>
      <w:smallCaps/>
      <w:strike w:val="0"/>
      <w:color w:val="000000"/>
      <w:spacing w:val="0"/>
      <w:w w:val="100"/>
      <w:position w:val="0"/>
      <w:sz w:val="20"/>
      <w:szCs w:val="20"/>
      <w:u w:val="none"/>
      <w:lang w:val="ru-RU" w:eastAsia="ru-RU" w:bidi="ru-RU"/>
    </w:rPr>
  </w:style>
  <w:style w:type="character" w:customStyle="1" w:styleId="17">
    <w:name w:val="Основной текст (17)_"/>
    <w:basedOn w:val="a3"/>
    <w:link w:val="170"/>
    <w:rsid w:val="005866AB"/>
    <w:rPr>
      <w:rFonts w:ascii="Times New Roman" w:eastAsia="Times New Roman" w:hAnsi="Times New Roman" w:cs="Times New Roman"/>
      <w:b/>
      <w:bCs/>
      <w:sz w:val="20"/>
      <w:szCs w:val="20"/>
      <w:shd w:val="clear" w:color="auto" w:fill="FFFFFF"/>
    </w:rPr>
  </w:style>
  <w:style w:type="character" w:customStyle="1" w:styleId="171">
    <w:name w:val="Основной текст (17) + Малые прописные"/>
    <w:basedOn w:val="17"/>
    <w:rsid w:val="005866AB"/>
    <w:rPr>
      <w:rFonts w:ascii="Times New Roman" w:eastAsia="Times New Roman" w:hAnsi="Times New Roman" w:cs="Times New Roman"/>
      <w:b/>
      <w:bCs/>
      <w:smallCaps/>
      <w:color w:val="000000"/>
      <w:spacing w:val="0"/>
      <w:w w:val="100"/>
      <w:position w:val="0"/>
      <w:sz w:val="20"/>
      <w:szCs w:val="20"/>
      <w:shd w:val="clear" w:color="auto" w:fill="FFFFFF"/>
      <w:lang w:val="ru-RU" w:eastAsia="ru-RU" w:bidi="ru-RU"/>
    </w:rPr>
  </w:style>
  <w:style w:type="character" w:customStyle="1" w:styleId="18">
    <w:name w:val="Основной текст (18)_"/>
    <w:basedOn w:val="a3"/>
    <w:link w:val="180"/>
    <w:rsid w:val="005866AB"/>
    <w:rPr>
      <w:rFonts w:ascii="Century Schoolbook" w:eastAsia="Century Schoolbook" w:hAnsi="Century Schoolbook" w:cs="Century Schoolbook"/>
      <w:sz w:val="8"/>
      <w:szCs w:val="8"/>
      <w:shd w:val="clear" w:color="auto" w:fill="FFFFFF"/>
    </w:rPr>
  </w:style>
  <w:style w:type="character" w:customStyle="1" w:styleId="211pt">
    <w:name w:val="Основной текст (2) + 11 pt;Полужирный;Малые прописные"/>
    <w:basedOn w:val="23"/>
    <w:rsid w:val="005866AB"/>
    <w:rPr>
      <w:rFonts w:ascii="Times New Roman" w:eastAsia="Times New Roman" w:hAnsi="Times New Roman" w:cs="Times New Roman"/>
      <w:b/>
      <w:bCs/>
      <w:i w:val="0"/>
      <w:iCs w:val="0"/>
      <w:smallCaps/>
      <w:strike w:val="0"/>
      <w:color w:val="000000"/>
      <w:spacing w:val="0"/>
      <w:w w:val="100"/>
      <w:position w:val="0"/>
      <w:sz w:val="22"/>
      <w:szCs w:val="22"/>
      <w:u w:val="none"/>
      <w:lang w:val="en-US" w:eastAsia="en-US" w:bidi="en-US"/>
    </w:rPr>
  </w:style>
  <w:style w:type="character" w:customStyle="1" w:styleId="27">
    <w:name w:val="Основной текст (2) + 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3pt">
    <w:name w:val="Основной текст (2) + 13 pt;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style>
  <w:style w:type="character" w:customStyle="1" w:styleId="210pt1">
    <w:name w:val="Основной текст (2) + 10 pt"/>
    <w:basedOn w:val="23"/>
    <w:rsid w:val="005866AB"/>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2Candara13pt-1pt">
    <w:name w:val="Основной текст (2) + Candara;13 pt;Интервал -1 pt"/>
    <w:basedOn w:val="23"/>
    <w:rsid w:val="005866AB"/>
    <w:rPr>
      <w:rFonts w:ascii="Candara" w:eastAsia="Candara" w:hAnsi="Candara" w:cs="Candara"/>
      <w:b w:val="0"/>
      <w:bCs w:val="0"/>
      <w:i w:val="0"/>
      <w:iCs w:val="0"/>
      <w:smallCaps w:val="0"/>
      <w:strike w:val="0"/>
      <w:color w:val="000000"/>
      <w:spacing w:val="-20"/>
      <w:w w:val="100"/>
      <w:position w:val="0"/>
      <w:sz w:val="26"/>
      <w:szCs w:val="26"/>
      <w:u w:val="none"/>
      <w:lang w:val="ru-RU" w:eastAsia="ru-RU" w:bidi="ru-RU"/>
    </w:rPr>
  </w:style>
  <w:style w:type="character" w:customStyle="1" w:styleId="19">
    <w:name w:val="Основной текст (19)_"/>
    <w:basedOn w:val="a3"/>
    <w:link w:val="190"/>
    <w:rsid w:val="005866AB"/>
    <w:rPr>
      <w:rFonts w:ascii="Times New Roman" w:eastAsia="Times New Roman" w:hAnsi="Times New Roman" w:cs="Times New Roman"/>
      <w:b/>
      <w:bCs/>
      <w:i/>
      <w:iCs/>
      <w:sz w:val="19"/>
      <w:szCs w:val="19"/>
      <w:shd w:val="clear" w:color="auto" w:fill="FFFFFF"/>
    </w:rPr>
  </w:style>
  <w:style w:type="character" w:customStyle="1" w:styleId="200">
    <w:name w:val="Основной текст (20)_"/>
    <w:basedOn w:val="a3"/>
    <w:link w:val="201"/>
    <w:rsid w:val="005866AB"/>
    <w:rPr>
      <w:rFonts w:ascii="Franklin Gothic Heavy" w:eastAsia="Franklin Gothic Heavy" w:hAnsi="Franklin Gothic Heavy" w:cs="Franklin Gothic Heavy"/>
      <w:sz w:val="8"/>
      <w:szCs w:val="8"/>
      <w:shd w:val="clear" w:color="auto" w:fill="FFFFFF"/>
    </w:rPr>
  </w:style>
  <w:style w:type="character" w:customStyle="1" w:styleId="31Exact">
    <w:name w:val="Основной текст (31) Exact"/>
    <w:basedOn w:val="a3"/>
    <w:rsid w:val="005866AB"/>
    <w:rPr>
      <w:rFonts w:ascii="Franklin Gothic Medium Cond" w:eastAsia="Franklin Gothic Medium Cond" w:hAnsi="Franklin Gothic Medium Cond" w:cs="Franklin Gothic Medium Cond"/>
      <w:b w:val="0"/>
      <w:bCs w:val="0"/>
      <w:i/>
      <w:iCs/>
      <w:smallCaps w:val="0"/>
      <w:strike w:val="0"/>
      <w:sz w:val="36"/>
      <w:szCs w:val="36"/>
      <w:u w:val="none"/>
      <w:lang w:val="en-US" w:eastAsia="en-US" w:bidi="en-US"/>
    </w:rPr>
  </w:style>
  <w:style w:type="character" w:customStyle="1" w:styleId="31TimesNewRoman13ptExact">
    <w:name w:val="Основной текст (31) + Times New Roman;13 pt;Полужирный;Не курсив Exact"/>
    <w:basedOn w:val="310"/>
    <w:rsid w:val="005866AB"/>
    <w:rPr>
      <w:rFonts w:ascii="Times New Roman" w:eastAsia="Times New Roman" w:hAnsi="Times New Roman" w:cs="Times New Roman"/>
      <w:b/>
      <w:bCs/>
      <w:i/>
      <w:iCs/>
      <w:sz w:val="26"/>
      <w:szCs w:val="26"/>
      <w:shd w:val="clear" w:color="auto" w:fill="FFFFFF"/>
      <w:lang w:val="en-US" w:eastAsia="en-US" w:bidi="en-US"/>
    </w:rPr>
  </w:style>
  <w:style w:type="character" w:customStyle="1" w:styleId="39Exact">
    <w:name w:val="Основной текст (39) Exact"/>
    <w:basedOn w:val="a3"/>
    <w:link w:val="39"/>
    <w:rsid w:val="005866AB"/>
    <w:rPr>
      <w:rFonts w:ascii="Impact" w:eastAsia="Impact" w:hAnsi="Impact" w:cs="Impact"/>
      <w:sz w:val="28"/>
      <w:szCs w:val="28"/>
      <w:shd w:val="clear" w:color="auto" w:fill="FFFFFF"/>
    </w:rPr>
  </w:style>
  <w:style w:type="character" w:customStyle="1" w:styleId="11pt0pt">
    <w:name w:val="Колонтитул + 11 pt;Не полужирный;Интервал 0 pt"/>
    <w:basedOn w:val="af0"/>
    <w:rsid w:val="005866AB"/>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210">
    <w:name w:val="Основной текст (21)_"/>
    <w:basedOn w:val="a3"/>
    <w:link w:val="211"/>
    <w:rsid w:val="005866AB"/>
    <w:rPr>
      <w:rFonts w:ascii="Franklin Gothic Heavy" w:eastAsia="Franklin Gothic Heavy" w:hAnsi="Franklin Gothic Heavy" w:cs="Franklin Gothic Heavy"/>
      <w:sz w:val="8"/>
      <w:szCs w:val="8"/>
      <w:shd w:val="clear" w:color="auto" w:fill="FFFFFF"/>
    </w:rPr>
  </w:style>
  <w:style w:type="character" w:customStyle="1" w:styleId="220">
    <w:name w:val="Основной текст (22)_"/>
    <w:basedOn w:val="a3"/>
    <w:link w:val="221"/>
    <w:rsid w:val="005866AB"/>
    <w:rPr>
      <w:rFonts w:ascii="Segoe UI" w:eastAsia="Segoe UI" w:hAnsi="Segoe UI" w:cs="Segoe UI"/>
      <w:sz w:val="8"/>
      <w:szCs w:val="8"/>
      <w:shd w:val="clear" w:color="auto" w:fill="FFFFFF"/>
    </w:rPr>
  </w:style>
  <w:style w:type="character" w:customStyle="1" w:styleId="230">
    <w:name w:val="Основной текст (23)_"/>
    <w:basedOn w:val="a3"/>
    <w:link w:val="231"/>
    <w:rsid w:val="005866AB"/>
    <w:rPr>
      <w:rFonts w:ascii="Segoe UI" w:eastAsia="Segoe UI" w:hAnsi="Segoe UI" w:cs="Segoe UI"/>
      <w:sz w:val="10"/>
      <w:szCs w:val="10"/>
      <w:shd w:val="clear" w:color="auto" w:fill="FFFFFF"/>
    </w:rPr>
  </w:style>
  <w:style w:type="character" w:customStyle="1" w:styleId="240">
    <w:name w:val="Основной текст (24)_"/>
    <w:basedOn w:val="a3"/>
    <w:link w:val="241"/>
    <w:rsid w:val="005866AB"/>
    <w:rPr>
      <w:rFonts w:ascii="Times New Roman" w:eastAsia="Times New Roman" w:hAnsi="Times New Roman" w:cs="Times New Roman"/>
      <w:sz w:val="8"/>
      <w:szCs w:val="8"/>
      <w:shd w:val="clear" w:color="auto" w:fill="FFFFFF"/>
    </w:rPr>
  </w:style>
  <w:style w:type="character" w:customStyle="1" w:styleId="250">
    <w:name w:val="Основной текст (25)_"/>
    <w:basedOn w:val="a3"/>
    <w:link w:val="251"/>
    <w:rsid w:val="005866AB"/>
    <w:rPr>
      <w:rFonts w:ascii="Times New Roman" w:eastAsia="Times New Roman" w:hAnsi="Times New Roman" w:cs="Times New Roman"/>
      <w:sz w:val="10"/>
      <w:szCs w:val="10"/>
      <w:shd w:val="clear" w:color="auto" w:fill="FFFFFF"/>
    </w:rPr>
  </w:style>
  <w:style w:type="character" w:customStyle="1" w:styleId="260">
    <w:name w:val="Основной текст (26)_"/>
    <w:basedOn w:val="a3"/>
    <w:link w:val="261"/>
    <w:rsid w:val="005866AB"/>
    <w:rPr>
      <w:rFonts w:ascii="Segoe UI" w:eastAsia="Segoe UI" w:hAnsi="Segoe UI" w:cs="Segoe UI"/>
      <w:sz w:val="10"/>
      <w:szCs w:val="10"/>
      <w:shd w:val="clear" w:color="auto" w:fill="FFFFFF"/>
    </w:rPr>
  </w:style>
  <w:style w:type="character" w:customStyle="1" w:styleId="270">
    <w:name w:val="Основной текст (27)_"/>
    <w:basedOn w:val="a3"/>
    <w:link w:val="271"/>
    <w:rsid w:val="005866AB"/>
    <w:rPr>
      <w:rFonts w:ascii="Times New Roman" w:eastAsia="Times New Roman" w:hAnsi="Times New Roman" w:cs="Times New Roman"/>
      <w:spacing w:val="-10"/>
      <w:sz w:val="9"/>
      <w:szCs w:val="9"/>
      <w:shd w:val="clear" w:color="auto" w:fill="FFFFFF"/>
      <w:lang w:val="en-US" w:bidi="en-US"/>
    </w:rPr>
  </w:style>
  <w:style w:type="character" w:customStyle="1" w:styleId="28">
    <w:name w:val="Основной текст (28)_"/>
    <w:basedOn w:val="a3"/>
    <w:link w:val="280"/>
    <w:rsid w:val="005866AB"/>
    <w:rPr>
      <w:rFonts w:ascii="Times New Roman" w:eastAsia="Times New Roman" w:hAnsi="Times New Roman" w:cs="Times New Roman"/>
      <w:sz w:val="8"/>
      <w:szCs w:val="8"/>
      <w:shd w:val="clear" w:color="auto" w:fill="FFFFFF"/>
    </w:rPr>
  </w:style>
  <w:style w:type="character" w:customStyle="1" w:styleId="29">
    <w:name w:val="Основной текст (2) + Полужирный;Малые прописные"/>
    <w:basedOn w:val="23"/>
    <w:rsid w:val="005866AB"/>
    <w:rPr>
      <w:rFonts w:ascii="Times New Roman" w:eastAsia="Times New Roman" w:hAnsi="Times New Roman" w:cs="Times New Roman"/>
      <w:b/>
      <w:bCs/>
      <w:i w:val="0"/>
      <w:iCs w:val="0"/>
      <w:smallCaps/>
      <w:strike w:val="0"/>
      <w:color w:val="000000"/>
      <w:spacing w:val="0"/>
      <w:w w:val="100"/>
      <w:position w:val="0"/>
      <w:sz w:val="28"/>
      <w:szCs w:val="28"/>
      <w:u w:val="none"/>
      <w:lang w:val="en-US" w:eastAsia="en-US" w:bidi="en-US"/>
    </w:rPr>
  </w:style>
  <w:style w:type="character" w:customStyle="1" w:styleId="2Candara10pt-1pt">
    <w:name w:val="Основной текст (2) + Candara;10 pt;Интервал -1 pt"/>
    <w:basedOn w:val="23"/>
    <w:rsid w:val="005866AB"/>
    <w:rPr>
      <w:rFonts w:ascii="Candara" w:eastAsia="Candara" w:hAnsi="Candara" w:cs="Candara"/>
      <w:b w:val="0"/>
      <w:bCs w:val="0"/>
      <w:i w:val="0"/>
      <w:iCs w:val="0"/>
      <w:smallCaps w:val="0"/>
      <w:strike w:val="0"/>
      <w:color w:val="000000"/>
      <w:spacing w:val="-20"/>
      <w:w w:val="100"/>
      <w:position w:val="0"/>
      <w:sz w:val="20"/>
      <w:szCs w:val="20"/>
      <w:u w:val="none"/>
      <w:lang w:val="ru-RU" w:eastAsia="ru-RU" w:bidi="ru-RU"/>
    </w:rPr>
  </w:style>
  <w:style w:type="character" w:customStyle="1" w:styleId="295pt0">
    <w:name w:val="Основной текст (2) + 9;5 pt;Полужирный;Малые прописные"/>
    <w:basedOn w:val="23"/>
    <w:rsid w:val="005866AB"/>
    <w:rPr>
      <w:rFonts w:ascii="Times New Roman" w:eastAsia="Times New Roman" w:hAnsi="Times New Roman" w:cs="Times New Roman"/>
      <w:b/>
      <w:bCs/>
      <w:i w:val="0"/>
      <w:iCs w:val="0"/>
      <w:smallCaps/>
      <w:strike w:val="0"/>
      <w:color w:val="000000"/>
      <w:spacing w:val="0"/>
      <w:w w:val="100"/>
      <w:position w:val="0"/>
      <w:sz w:val="19"/>
      <w:szCs w:val="19"/>
      <w:u w:val="none"/>
      <w:lang w:val="ru-RU" w:eastAsia="ru-RU" w:bidi="ru-RU"/>
    </w:rPr>
  </w:style>
  <w:style w:type="character" w:customStyle="1" w:styleId="2FranklinGothicMediumCond18pt">
    <w:name w:val="Основной текст (2) + Franklin Gothic Medium Cond;18 pt"/>
    <w:basedOn w:val="23"/>
    <w:rsid w:val="005866AB"/>
    <w:rPr>
      <w:rFonts w:ascii="Franklin Gothic Medium Cond" w:eastAsia="Franklin Gothic Medium Cond" w:hAnsi="Franklin Gothic Medium Cond" w:cs="Franklin Gothic Medium Cond"/>
      <w:b/>
      <w:bCs/>
      <w:i w:val="0"/>
      <w:iCs w:val="0"/>
      <w:smallCaps w:val="0"/>
      <w:strike w:val="0"/>
      <w:color w:val="000000"/>
      <w:spacing w:val="0"/>
      <w:w w:val="100"/>
      <w:position w:val="0"/>
      <w:sz w:val="36"/>
      <w:szCs w:val="36"/>
      <w:u w:val="none"/>
      <w:lang w:val="ru-RU" w:eastAsia="ru-RU" w:bidi="ru-RU"/>
    </w:rPr>
  </w:style>
  <w:style w:type="character" w:customStyle="1" w:styleId="21pt0">
    <w:name w:val="Основной текст (2) + Интервал 1 pt"/>
    <w:basedOn w:val="23"/>
    <w:rsid w:val="005866AB"/>
    <w:rPr>
      <w:rFonts w:ascii="Times New Roman" w:eastAsia="Times New Roman" w:hAnsi="Times New Roman" w:cs="Times New Roman"/>
      <w:b w:val="0"/>
      <w:bCs w:val="0"/>
      <w:i w:val="0"/>
      <w:iCs w:val="0"/>
      <w:smallCaps w:val="0"/>
      <w:strike w:val="0"/>
      <w:color w:val="000000"/>
      <w:spacing w:val="30"/>
      <w:w w:val="100"/>
      <w:position w:val="0"/>
      <w:sz w:val="28"/>
      <w:szCs w:val="28"/>
      <w:u w:val="none"/>
      <w:lang w:val="ru-RU" w:eastAsia="ru-RU" w:bidi="ru-RU"/>
    </w:rPr>
  </w:style>
  <w:style w:type="character" w:customStyle="1" w:styleId="2SegoeUI17pt">
    <w:name w:val="Основной текст (2) + Segoe UI;17 pt;Полужирный;Курсив"/>
    <w:basedOn w:val="23"/>
    <w:rsid w:val="005866AB"/>
    <w:rPr>
      <w:rFonts w:ascii="Segoe UI" w:eastAsia="Segoe UI" w:hAnsi="Segoe UI" w:cs="Segoe UI"/>
      <w:b/>
      <w:bCs/>
      <w:i/>
      <w:iCs/>
      <w:smallCaps w:val="0"/>
      <w:strike w:val="0"/>
      <w:color w:val="000000"/>
      <w:spacing w:val="0"/>
      <w:w w:val="100"/>
      <w:position w:val="0"/>
      <w:sz w:val="34"/>
      <w:szCs w:val="34"/>
      <w:u w:val="none"/>
      <w:lang w:val="en-US" w:eastAsia="en-US" w:bidi="en-US"/>
    </w:rPr>
  </w:style>
  <w:style w:type="character" w:customStyle="1" w:styleId="2FranklinGothicMediumCond19pt">
    <w:name w:val="Основной текст (2) + Franklin Gothic Medium Cond;19 pt;Курсив"/>
    <w:basedOn w:val="23"/>
    <w:rsid w:val="005866AB"/>
    <w:rPr>
      <w:rFonts w:ascii="Franklin Gothic Medium Cond" w:eastAsia="Franklin Gothic Medium Cond" w:hAnsi="Franklin Gothic Medium Cond" w:cs="Franklin Gothic Medium Cond"/>
      <w:b/>
      <w:bCs/>
      <w:i/>
      <w:iCs/>
      <w:smallCaps w:val="0"/>
      <w:strike w:val="0"/>
      <w:color w:val="000000"/>
      <w:spacing w:val="0"/>
      <w:w w:val="100"/>
      <w:position w:val="0"/>
      <w:sz w:val="38"/>
      <w:szCs w:val="38"/>
      <w:u w:val="none"/>
      <w:lang w:val="ru-RU" w:eastAsia="ru-RU" w:bidi="ru-RU"/>
    </w:rPr>
  </w:style>
  <w:style w:type="character" w:customStyle="1" w:styleId="220pt">
    <w:name w:val="Основной текст (2) + 20 pt"/>
    <w:basedOn w:val="23"/>
    <w:rsid w:val="005866AB"/>
    <w:rPr>
      <w:rFonts w:ascii="Times New Roman" w:eastAsia="Times New Roman" w:hAnsi="Times New Roman" w:cs="Times New Roman"/>
      <w:b w:val="0"/>
      <w:bCs w:val="0"/>
      <w:i w:val="0"/>
      <w:iCs w:val="0"/>
      <w:smallCaps w:val="0"/>
      <w:strike w:val="0"/>
      <w:color w:val="000000"/>
      <w:spacing w:val="0"/>
      <w:w w:val="100"/>
      <w:position w:val="0"/>
      <w:sz w:val="40"/>
      <w:szCs w:val="40"/>
      <w:u w:val="none"/>
      <w:lang w:val="ru-RU" w:eastAsia="ru-RU" w:bidi="ru-RU"/>
    </w:rPr>
  </w:style>
  <w:style w:type="character" w:customStyle="1" w:styleId="226pt">
    <w:name w:val="Основной текст (2) + 26 pt;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52"/>
      <w:szCs w:val="52"/>
      <w:u w:val="none"/>
      <w:lang w:val="ru-RU" w:eastAsia="ru-RU" w:bidi="ru-RU"/>
    </w:rPr>
  </w:style>
  <w:style w:type="character" w:customStyle="1" w:styleId="218pt">
    <w:name w:val="Основной текст (2) + 18 pt;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36"/>
      <w:szCs w:val="36"/>
      <w:u w:val="none"/>
      <w:lang w:val="ru-RU" w:eastAsia="ru-RU" w:bidi="ru-RU"/>
    </w:rPr>
  </w:style>
  <w:style w:type="character" w:customStyle="1" w:styleId="212pt">
    <w:name w:val="Основной текст (2) + 12 pt;Полужирный;Малые прописные"/>
    <w:basedOn w:val="23"/>
    <w:rsid w:val="005866AB"/>
    <w:rPr>
      <w:rFonts w:ascii="Times New Roman" w:eastAsia="Times New Roman" w:hAnsi="Times New Roman" w:cs="Times New Roman"/>
      <w:b/>
      <w:bCs/>
      <w:i w:val="0"/>
      <w:iCs w:val="0"/>
      <w:smallCaps/>
      <w:strike w:val="0"/>
      <w:color w:val="000000"/>
      <w:spacing w:val="0"/>
      <w:w w:val="100"/>
      <w:position w:val="0"/>
      <w:sz w:val="24"/>
      <w:szCs w:val="24"/>
      <w:u w:val="none"/>
      <w:lang w:val="ru-RU" w:eastAsia="ru-RU" w:bidi="ru-RU"/>
    </w:rPr>
  </w:style>
  <w:style w:type="character" w:customStyle="1" w:styleId="290">
    <w:name w:val="Основной текст (29)_"/>
    <w:basedOn w:val="a3"/>
    <w:link w:val="291"/>
    <w:rsid w:val="005866AB"/>
    <w:rPr>
      <w:rFonts w:ascii="Franklin Gothic Medium Cond" w:eastAsia="Franklin Gothic Medium Cond" w:hAnsi="Franklin Gothic Medium Cond" w:cs="Franklin Gothic Medium Cond"/>
      <w:spacing w:val="-10"/>
      <w:sz w:val="36"/>
      <w:szCs w:val="36"/>
      <w:shd w:val="clear" w:color="auto" w:fill="FFFFFF"/>
    </w:rPr>
  </w:style>
  <w:style w:type="character" w:customStyle="1" w:styleId="29TimesNewRoman16pt0pt">
    <w:name w:val="Основной текст (29) + Times New Roman;16 pt;Полужирный;Курсив;Интервал 0 pt"/>
    <w:basedOn w:val="290"/>
    <w:rsid w:val="005866AB"/>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2">
    <w:name w:val="Основной текст (29) + Малые прописные"/>
    <w:basedOn w:val="290"/>
    <w:rsid w:val="005866AB"/>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ru-RU" w:eastAsia="ru-RU" w:bidi="ru-RU"/>
    </w:rPr>
  </w:style>
  <w:style w:type="character" w:customStyle="1" w:styleId="300">
    <w:name w:val="Основной текст (30)_"/>
    <w:basedOn w:val="a3"/>
    <w:link w:val="301"/>
    <w:rsid w:val="005866AB"/>
    <w:rPr>
      <w:rFonts w:ascii="Times New Roman" w:eastAsia="Times New Roman" w:hAnsi="Times New Roman" w:cs="Times New Roman"/>
      <w:b/>
      <w:bCs/>
      <w:sz w:val="26"/>
      <w:szCs w:val="26"/>
      <w:shd w:val="clear" w:color="auto" w:fill="FFFFFF"/>
    </w:rPr>
  </w:style>
  <w:style w:type="character" w:customStyle="1" w:styleId="30FranklinGothicMediumCond18pt">
    <w:name w:val="Основной текст (30) + Franklin Gothic Medium Cond;18 pt;Не полужирный;Курсив"/>
    <w:basedOn w:val="300"/>
    <w:rsid w:val="005866AB"/>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6pt0pt0">
    <w:name w:val="Основной текст (29) + Times New Roman;16 pt;Полужирный;Курсив;Малые прописные;Интервал 0 pt"/>
    <w:basedOn w:val="290"/>
    <w:rsid w:val="005866AB"/>
    <w:rPr>
      <w:rFonts w:ascii="Times New Roman" w:eastAsia="Times New Roman" w:hAnsi="Times New Roman" w:cs="Times New Roman"/>
      <w:b/>
      <w:bCs/>
      <w:i/>
      <w:iCs/>
      <w:smallCaps/>
      <w:color w:val="000000"/>
      <w:spacing w:val="0"/>
      <w:w w:val="100"/>
      <w:position w:val="0"/>
      <w:sz w:val="32"/>
      <w:szCs w:val="32"/>
      <w:shd w:val="clear" w:color="auto" w:fill="FFFFFF"/>
      <w:lang w:val="en-US" w:eastAsia="en-US" w:bidi="en-US"/>
    </w:rPr>
  </w:style>
  <w:style w:type="character" w:customStyle="1" w:styleId="2600">
    <w:name w:val="Основной текст (2) + Полужирный;Масштаб 60%"/>
    <w:basedOn w:val="23"/>
    <w:rsid w:val="005866AB"/>
    <w:rPr>
      <w:rFonts w:ascii="Times New Roman" w:eastAsia="Times New Roman" w:hAnsi="Times New Roman" w:cs="Times New Roman"/>
      <w:b/>
      <w:bCs/>
      <w:i w:val="0"/>
      <w:iCs w:val="0"/>
      <w:smallCaps w:val="0"/>
      <w:strike w:val="0"/>
      <w:color w:val="000000"/>
      <w:spacing w:val="0"/>
      <w:w w:val="60"/>
      <w:position w:val="0"/>
      <w:sz w:val="28"/>
      <w:szCs w:val="28"/>
      <w:u w:val="none"/>
      <w:lang w:val="ru-RU" w:eastAsia="ru-RU" w:bidi="ru-RU"/>
    </w:rPr>
  </w:style>
  <w:style w:type="character" w:customStyle="1" w:styleId="2FranklinGothicMediumCond18pt0">
    <w:name w:val="Основной текст (2) + Franklin Gothic Medium Cond;18 pt;Курсив"/>
    <w:basedOn w:val="23"/>
    <w:rsid w:val="005866AB"/>
    <w:rPr>
      <w:rFonts w:ascii="Franklin Gothic Medium Cond" w:eastAsia="Franklin Gothic Medium Cond" w:hAnsi="Franklin Gothic Medium Cond" w:cs="Franklin Gothic Medium Cond"/>
      <w:b/>
      <w:bCs/>
      <w:i/>
      <w:iCs/>
      <w:smallCaps w:val="0"/>
      <w:strike w:val="0"/>
      <w:color w:val="000000"/>
      <w:spacing w:val="0"/>
      <w:w w:val="100"/>
      <w:position w:val="0"/>
      <w:sz w:val="36"/>
      <w:szCs w:val="36"/>
      <w:u w:val="none"/>
      <w:lang w:val="ru-RU" w:eastAsia="ru-RU" w:bidi="ru-RU"/>
    </w:rPr>
  </w:style>
  <w:style w:type="character" w:customStyle="1" w:styleId="2a">
    <w:name w:val="Оглавление (2)_"/>
    <w:basedOn w:val="a3"/>
    <w:link w:val="2b"/>
    <w:rsid w:val="005866AB"/>
    <w:rPr>
      <w:rFonts w:ascii="Times New Roman" w:eastAsia="Times New Roman" w:hAnsi="Times New Roman" w:cs="Times New Roman"/>
      <w:sz w:val="28"/>
      <w:szCs w:val="28"/>
      <w:shd w:val="clear" w:color="auto" w:fill="FFFFFF"/>
    </w:rPr>
  </w:style>
  <w:style w:type="character" w:customStyle="1" w:styleId="21pt1">
    <w:name w:val="Оглавление (2) + Курсив;Интервал 1 pt"/>
    <w:basedOn w:val="2a"/>
    <w:rsid w:val="005866AB"/>
    <w:rPr>
      <w:rFonts w:ascii="Times New Roman" w:eastAsia="Times New Roman" w:hAnsi="Times New Roman" w:cs="Times New Roman"/>
      <w:i/>
      <w:iCs/>
      <w:color w:val="000000"/>
      <w:spacing w:val="20"/>
      <w:w w:val="100"/>
      <w:position w:val="0"/>
      <w:sz w:val="28"/>
      <w:szCs w:val="28"/>
      <w:shd w:val="clear" w:color="auto" w:fill="FFFFFF"/>
      <w:lang w:val="ru-RU" w:eastAsia="ru-RU" w:bidi="ru-RU"/>
    </w:rPr>
  </w:style>
  <w:style w:type="character" w:customStyle="1" w:styleId="2c">
    <w:name w:val="Оглавление (2) + Малые прописные"/>
    <w:basedOn w:val="2a"/>
    <w:rsid w:val="005866AB"/>
    <w:rPr>
      <w:rFonts w:ascii="Times New Roman" w:eastAsia="Times New Roman" w:hAnsi="Times New Roman" w:cs="Times New Roman"/>
      <w:smallCaps/>
      <w:color w:val="000000"/>
      <w:spacing w:val="0"/>
      <w:w w:val="100"/>
      <w:position w:val="0"/>
      <w:sz w:val="28"/>
      <w:szCs w:val="28"/>
      <w:shd w:val="clear" w:color="auto" w:fill="FFFFFF"/>
      <w:lang w:val="ru-RU" w:eastAsia="ru-RU" w:bidi="ru-RU"/>
    </w:rPr>
  </w:style>
  <w:style w:type="character" w:customStyle="1" w:styleId="210pt2">
    <w:name w:val="Основной текст (2) + 10 pt;Курсив"/>
    <w:basedOn w:val="23"/>
    <w:rsid w:val="005866AB"/>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211pt0">
    <w:name w:val="Основной текст (2) + 11 pt;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2">
    <w:name w:val="Оглавление_"/>
    <w:basedOn w:val="a3"/>
    <w:link w:val="af3"/>
    <w:rsid w:val="005866AB"/>
    <w:rPr>
      <w:rFonts w:ascii="Franklin Gothic Medium Cond" w:eastAsia="Franklin Gothic Medium Cond" w:hAnsi="Franklin Gothic Medium Cond" w:cs="Franklin Gothic Medium Cond"/>
      <w:spacing w:val="-10"/>
      <w:sz w:val="36"/>
      <w:szCs w:val="36"/>
      <w:shd w:val="clear" w:color="auto" w:fill="FFFFFF"/>
    </w:rPr>
  </w:style>
  <w:style w:type="character" w:customStyle="1" w:styleId="TimesNewRoman16pt0pt">
    <w:name w:val="Оглавление + Times New Roman;16 pt;Полужирный;Курсив;Интервал 0 pt"/>
    <w:basedOn w:val="af2"/>
    <w:rsid w:val="005866AB"/>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12pt0pt">
    <w:name w:val="Основной текст (2) + 12 pt;Полужирный;Малые прописные;Интервал 0 pt"/>
    <w:basedOn w:val="23"/>
    <w:rsid w:val="005866AB"/>
    <w:rPr>
      <w:rFonts w:ascii="Times New Roman" w:eastAsia="Times New Roman" w:hAnsi="Times New Roman" w:cs="Times New Roman"/>
      <w:b/>
      <w:bCs/>
      <w:i w:val="0"/>
      <w:iCs w:val="0"/>
      <w:smallCaps/>
      <w:strike w:val="0"/>
      <w:color w:val="000000"/>
      <w:spacing w:val="-10"/>
      <w:w w:val="100"/>
      <w:position w:val="0"/>
      <w:sz w:val="24"/>
      <w:szCs w:val="24"/>
      <w:u w:val="none"/>
      <w:lang w:val="ru-RU" w:eastAsia="ru-RU" w:bidi="ru-RU"/>
    </w:rPr>
  </w:style>
  <w:style w:type="character" w:customStyle="1" w:styleId="2FranklinGothicMediumCond18pt0pt">
    <w:name w:val="Основной текст (2) + Franklin Gothic Medium Cond;18 pt;Интервал 0 pt"/>
    <w:basedOn w:val="23"/>
    <w:rsid w:val="005866AB"/>
    <w:rPr>
      <w:rFonts w:ascii="Franklin Gothic Medium Cond" w:eastAsia="Franklin Gothic Medium Cond" w:hAnsi="Franklin Gothic Medium Cond" w:cs="Franklin Gothic Medium Cond"/>
      <w:b/>
      <w:bCs/>
      <w:i w:val="0"/>
      <w:iCs w:val="0"/>
      <w:smallCaps w:val="0"/>
      <w:strike w:val="0"/>
      <w:color w:val="000000"/>
      <w:spacing w:val="-10"/>
      <w:w w:val="100"/>
      <w:position w:val="0"/>
      <w:sz w:val="36"/>
      <w:szCs w:val="36"/>
      <w:u w:val="none"/>
      <w:lang w:val="ru-RU" w:eastAsia="ru-RU" w:bidi="ru-RU"/>
    </w:rPr>
  </w:style>
  <w:style w:type="character" w:customStyle="1" w:styleId="29TimesNewRoman105pt0pt">
    <w:name w:val="Основной текст (29) + Times New Roman;10;5 pt;Полужирный;Малые прописные;Интервал 0 pt"/>
    <w:basedOn w:val="290"/>
    <w:rsid w:val="005866AB"/>
    <w:rPr>
      <w:rFonts w:ascii="Times New Roman" w:eastAsia="Times New Roman" w:hAnsi="Times New Roman" w:cs="Times New Roman"/>
      <w:b/>
      <w:bCs/>
      <w:smallCaps/>
      <w:color w:val="000000"/>
      <w:spacing w:val="0"/>
      <w:w w:val="100"/>
      <w:position w:val="0"/>
      <w:sz w:val="21"/>
      <w:szCs w:val="21"/>
      <w:shd w:val="clear" w:color="auto" w:fill="FFFFFF"/>
      <w:lang w:val="ru-RU" w:eastAsia="ru-RU" w:bidi="ru-RU"/>
    </w:rPr>
  </w:style>
  <w:style w:type="character" w:customStyle="1" w:styleId="212pt200">
    <w:name w:val="Основной текст (2) + 12 pt;Масштаб 200%"/>
    <w:basedOn w:val="23"/>
    <w:rsid w:val="005866AB"/>
    <w:rPr>
      <w:rFonts w:ascii="Times New Roman" w:eastAsia="Times New Roman" w:hAnsi="Times New Roman" w:cs="Times New Roman"/>
      <w:b/>
      <w:bCs/>
      <w:i w:val="0"/>
      <w:iCs w:val="0"/>
      <w:smallCaps w:val="0"/>
      <w:strike w:val="0"/>
      <w:color w:val="000000"/>
      <w:spacing w:val="0"/>
      <w:w w:val="200"/>
      <w:position w:val="0"/>
      <w:sz w:val="24"/>
      <w:szCs w:val="24"/>
      <w:u w:val="none"/>
      <w:lang w:val="ru-RU" w:eastAsia="ru-RU" w:bidi="ru-RU"/>
    </w:rPr>
  </w:style>
  <w:style w:type="character" w:customStyle="1" w:styleId="212pt2000">
    <w:name w:val="Основной текст (2) + 12 pt;Малые прописные;Масштаб 200%"/>
    <w:basedOn w:val="23"/>
    <w:rsid w:val="005866AB"/>
    <w:rPr>
      <w:rFonts w:ascii="Times New Roman" w:eastAsia="Times New Roman" w:hAnsi="Times New Roman" w:cs="Times New Roman"/>
      <w:b/>
      <w:bCs/>
      <w:i w:val="0"/>
      <w:iCs w:val="0"/>
      <w:smallCaps/>
      <w:strike w:val="0"/>
      <w:color w:val="000000"/>
      <w:spacing w:val="0"/>
      <w:w w:val="200"/>
      <w:position w:val="0"/>
      <w:sz w:val="24"/>
      <w:szCs w:val="24"/>
      <w:u w:val="none"/>
      <w:lang w:val="en-US" w:eastAsia="en-US" w:bidi="en-US"/>
    </w:rPr>
  </w:style>
  <w:style w:type="character" w:customStyle="1" w:styleId="1a">
    <w:name w:val="Заголовок №1_"/>
    <w:basedOn w:val="a3"/>
    <w:link w:val="1b"/>
    <w:rsid w:val="005866AB"/>
    <w:rPr>
      <w:rFonts w:ascii="Verdana" w:eastAsia="Verdana" w:hAnsi="Verdana" w:cs="Verdana"/>
      <w:sz w:val="30"/>
      <w:szCs w:val="30"/>
      <w:shd w:val="clear" w:color="auto" w:fill="FFFFFF"/>
      <w:lang w:val="en-US" w:bidi="en-US"/>
    </w:rPr>
  </w:style>
  <w:style w:type="character" w:customStyle="1" w:styleId="302">
    <w:name w:val="Основной текст (30) + Малые прописные"/>
    <w:basedOn w:val="300"/>
    <w:rsid w:val="005866AB"/>
    <w:rPr>
      <w:rFonts w:ascii="Times New Roman" w:eastAsia="Times New Roman" w:hAnsi="Times New Roman" w:cs="Times New Roman"/>
      <w:b/>
      <w:bCs/>
      <w:smallCaps/>
      <w:color w:val="000000"/>
      <w:spacing w:val="0"/>
      <w:w w:val="100"/>
      <w:position w:val="0"/>
      <w:sz w:val="26"/>
      <w:szCs w:val="26"/>
      <w:shd w:val="clear" w:color="auto" w:fill="FFFFFF"/>
      <w:lang w:val="ru-RU" w:eastAsia="ru-RU" w:bidi="ru-RU"/>
    </w:rPr>
  </w:style>
  <w:style w:type="character" w:customStyle="1" w:styleId="302pt">
    <w:name w:val="Основной текст (30) + Интервал 2 pt"/>
    <w:basedOn w:val="300"/>
    <w:rsid w:val="005866AB"/>
    <w:rPr>
      <w:rFonts w:ascii="Times New Roman" w:eastAsia="Times New Roman" w:hAnsi="Times New Roman" w:cs="Times New Roman"/>
      <w:b/>
      <w:bCs/>
      <w:color w:val="000000"/>
      <w:spacing w:val="50"/>
      <w:w w:val="100"/>
      <w:position w:val="0"/>
      <w:sz w:val="26"/>
      <w:szCs w:val="26"/>
      <w:shd w:val="clear" w:color="auto" w:fill="FFFFFF"/>
      <w:lang w:val="ru-RU" w:eastAsia="ru-RU" w:bidi="ru-RU"/>
    </w:rPr>
  </w:style>
  <w:style w:type="character" w:customStyle="1" w:styleId="320">
    <w:name w:val="Основной текст (32)_"/>
    <w:basedOn w:val="a3"/>
    <w:link w:val="321"/>
    <w:rsid w:val="005866AB"/>
    <w:rPr>
      <w:rFonts w:ascii="Times New Roman" w:eastAsia="Times New Roman" w:hAnsi="Times New Roman" w:cs="Times New Roman"/>
      <w:spacing w:val="-20"/>
      <w:sz w:val="34"/>
      <w:szCs w:val="34"/>
      <w:shd w:val="clear" w:color="auto" w:fill="FFFFFF"/>
    </w:rPr>
  </w:style>
  <w:style w:type="character" w:customStyle="1" w:styleId="32Consolas18pt-3pt">
    <w:name w:val="Основной текст (32) + Consolas;18 pt;Курсив;Интервал -3 pt"/>
    <w:basedOn w:val="320"/>
    <w:rsid w:val="005866AB"/>
    <w:rPr>
      <w:rFonts w:ascii="Consolas" w:eastAsia="Consolas" w:hAnsi="Consolas" w:cs="Consolas"/>
      <w:i/>
      <w:iCs/>
      <w:color w:val="000000"/>
      <w:spacing w:val="-70"/>
      <w:w w:val="100"/>
      <w:position w:val="0"/>
      <w:sz w:val="36"/>
      <w:szCs w:val="36"/>
      <w:shd w:val="clear" w:color="auto" w:fill="FFFFFF"/>
      <w:lang w:val="ru-RU" w:eastAsia="ru-RU" w:bidi="ru-RU"/>
    </w:rPr>
  </w:style>
  <w:style w:type="character" w:customStyle="1" w:styleId="330">
    <w:name w:val="Основной текст (33)_"/>
    <w:basedOn w:val="a3"/>
    <w:link w:val="331"/>
    <w:rsid w:val="005866AB"/>
    <w:rPr>
      <w:rFonts w:ascii="Garamond" w:eastAsia="Garamond" w:hAnsi="Garamond" w:cs="Garamond"/>
      <w:b/>
      <w:bCs/>
      <w:spacing w:val="20"/>
      <w:sz w:val="28"/>
      <w:szCs w:val="28"/>
      <w:shd w:val="clear" w:color="auto" w:fill="FFFFFF"/>
    </w:rPr>
  </w:style>
  <w:style w:type="character" w:customStyle="1" w:styleId="34">
    <w:name w:val="Оглавление (3)_"/>
    <w:basedOn w:val="a3"/>
    <w:link w:val="35"/>
    <w:rsid w:val="005866AB"/>
    <w:rPr>
      <w:rFonts w:ascii="Times New Roman" w:eastAsia="Times New Roman" w:hAnsi="Times New Roman" w:cs="Times New Roman"/>
      <w:b/>
      <w:bCs/>
      <w:sz w:val="26"/>
      <w:szCs w:val="26"/>
      <w:shd w:val="clear" w:color="auto" w:fill="FFFFFF"/>
    </w:rPr>
  </w:style>
  <w:style w:type="character" w:customStyle="1" w:styleId="3FranklinGothicMediumCond18pt">
    <w:name w:val="Оглавление (3) + Franklin Gothic Medium Cond;18 pt;Не полужирный;Курсив"/>
    <w:basedOn w:val="34"/>
    <w:rsid w:val="005866AB"/>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en-US" w:eastAsia="en-US" w:bidi="en-US"/>
    </w:rPr>
  </w:style>
  <w:style w:type="character" w:customStyle="1" w:styleId="310">
    <w:name w:val="Основной текст (31)_"/>
    <w:basedOn w:val="a3"/>
    <w:link w:val="311"/>
    <w:rsid w:val="005866AB"/>
    <w:rPr>
      <w:rFonts w:ascii="Franklin Gothic Medium Cond" w:eastAsia="Franklin Gothic Medium Cond" w:hAnsi="Franklin Gothic Medium Cond" w:cs="Franklin Gothic Medium Cond"/>
      <w:i/>
      <w:iCs/>
      <w:sz w:val="36"/>
      <w:szCs w:val="36"/>
      <w:shd w:val="clear" w:color="auto" w:fill="FFFFFF"/>
    </w:rPr>
  </w:style>
  <w:style w:type="character" w:customStyle="1" w:styleId="31TimesNewRoman13pt">
    <w:name w:val="Основной текст (31) + Times New Roman;13 pt;Полужирный;Не курсив"/>
    <w:basedOn w:val="310"/>
    <w:rsid w:val="005866AB"/>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13pt-1pt">
    <w:name w:val="Основной текст (2) + 13 pt;Полужирный;Интервал -1 pt"/>
    <w:basedOn w:val="23"/>
    <w:rsid w:val="005866AB"/>
    <w:rPr>
      <w:rFonts w:ascii="Times New Roman" w:eastAsia="Times New Roman" w:hAnsi="Times New Roman" w:cs="Times New Roman"/>
      <w:b/>
      <w:bCs/>
      <w:i w:val="0"/>
      <w:iCs w:val="0"/>
      <w:smallCaps w:val="0"/>
      <w:strike w:val="0"/>
      <w:color w:val="000000"/>
      <w:spacing w:val="-30"/>
      <w:w w:val="100"/>
      <w:position w:val="0"/>
      <w:sz w:val="26"/>
      <w:szCs w:val="26"/>
      <w:u w:val="none"/>
      <w:lang w:val="ru-RU" w:eastAsia="ru-RU" w:bidi="ru-RU"/>
    </w:rPr>
  </w:style>
  <w:style w:type="character" w:customStyle="1" w:styleId="29TimesNewRoman16pt2pt">
    <w:name w:val="Основной текст (29) + Times New Roman;16 pt;Полужирный;Курсив;Интервал 2 pt"/>
    <w:basedOn w:val="290"/>
    <w:rsid w:val="005866AB"/>
    <w:rPr>
      <w:rFonts w:ascii="Times New Roman" w:eastAsia="Times New Roman" w:hAnsi="Times New Roman" w:cs="Times New Roman"/>
      <w:b/>
      <w:bCs/>
      <w:i/>
      <w:iCs/>
      <w:color w:val="000000"/>
      <w:spacing w:val="50"/>
      <w:w w:val="100"/>
      <w:position w:val="0"/>
      <w:sz w:val="32"/>
      <w:szCs w:val="32"/>
      <w:shd w:val="clear" w:color="auto" w:fill="FFFFFF"/>
      <w:lang w:val="ru-RU" w:eastAsia="ru-RU" w:bidi="ru-RU"/>
    </w:rPr>
  </w:style>
  <w:style w:type="character" w:customStyle="1" w:styleId="29pt0">
    <w:name w:val="Основной текст (2) + Курсив;Интервал 9 pt"/>
    <w:basedOn w:val="23"/>
    <w:rsid w:val="005866AB"/>
    <w:rPr>
      <w:rFonts w:ascii="Times New Roman" w:eastAsia="Times New Roman" w:hAnsi="Times New Roman" w:cs="Times New Roman"/>
      <w:b w:val="0"/>
      <w:bCs w:val="0"/>
      <w:i/>
      <w:iCs/>
      <w:smallCaps w:val="0"/>
      <w:strike w:val="0"/>
      <w:color w:val="000000"/>
      <w:spacing w:val="180"/>
      <w:w w:val="100"/>
      <w:position w:val="0"/>
      <w:sz w:val="28"/>
      <w:szCs w:val="28"/>
      <w:u w:val="none"/>
      <w:lang w:val="ru-RU" w:eastAsia="ru-RU" w:bidi="ru-RU"/>
    </w:rPr>
  </w:style>
  <w:style w:type="character" w:customStyle="1" w:styleId="29TimesNewRoman16pt1pt">
    <w:name w:val="Основной текст (29) + Times New Roman;16 pt;Полужирный;Курсив;Интервал 1 pt"/>
    <w:basedOn w:val="290"/>
    <w:rsid w:val="005866AB"/>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Consolas24pt">
    <w:name w:val="Основной текст (2) + Consolas;24 pt;Курсив"/>
    <w:basedOn w:val="23"/>
    <w:rsid w:val="005866AB"/>
    <w:rPr>
      <w:rFonts w:ascii="Consolas" w:eastAsia="Consolas" w:hAnsi="Consolas" w:cs="Consolas"/>
      <w:b w:val="0"/>
      <w:bCs w:val="0"/>
      <w:i/>
      <w:iCs/>
      <w:smallCaps w:val="0"/>
      <w:strike w:val="0"/>
      <w:color w:val="000000"/>
      <w:spacing w:val="0"/>
      <w:w w:val="100"/>
      <w:position w:val="0"/>
      <w:sz w:val="48"/>
      <w:szCs w:val="48"/>
      <w:u w:val="none"/>
      <w:lang w:val="ru-RU" w:eastAsia="ru-RU" w:bidi="ru-RU"/>
    </w:rPr>
  </w:style>
  <w:style w:type="character" w:customStyle="1" w:styleId="340">
    <w:name w:val="Основной текст (34)_"/>
    <w:basedOn w:val="a3"/>
    <w:link w:val="341"/>
    <w:rsid w:val="005866AB"/>
    <w:rPr>
      <w:rFonts w:ascii="Times New Roman" w:eastAsia="Times New Roman" w:hAnsi="Times New Roman" w:cs="Times New Roman"/>
      <w:sz w:val="28"/>
      <w:szCs w:val="28"/>
      <w:shd w:val="clear" w:color="auto" w:fill="FFFFFF"/>
    </w:rPr>
  </w:style>
  <w:style w:type="character" w:customStyle="1" w:styleId="3413pt1pt">
    <w:name w:val="Основной текст (34) + 13 pt;Полужирный;Интервал 1 pt"/>
    <w:basedOn w:val="340"/>
    <w:rsid w:val="005866AB"/>
    <w:rPr>
      <w:rFonts w:ascii="Times New Roman" w:eastAsia="Times New Roman" w:hAnsi="Times New Roman" w:cs="Times New Roman"/>
      <w:b/>
      <w:bCs/>
      <w:color w:val="000000"/>
      <w:spacing w:val="20"/>
      <w:w w:val="100"/>
      <w:position w:val="0"/>
      <w:sz w:val="26"/>
      <w:szCs w:val="26"/>
      <w:shd w:val="clear" w:color="auto" w:fill="FFFFFF"/>
      <w:lang w:val="ru-RU" w:eastAsia="ru-RU" w:bidi="ru-RU"/>
    </w:rPr>
  </w:style>
  <w:style w:type="character" w:customStyle="1" w:styleId="29TimesNewRoman12pt0pt">
    <w:name w:val="Основной текст (29) + Times New Roman;12 pt;Интервал 0 pt"/>
    <w:basedOn w:val="290"/>
    <w:rsid w:val="005866AB"/>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0pt">
    <w:name w:val="Основной текст (29) + Курсив;Интервал 0 pt"/>
    <w:basedOn w:val="290"/>
    <w:rsid w:val="005866AB"/>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2pt0pt0">
    <w:name w:val="Основной текст (29) + Times New Roman;12 pt;Малые прописные;Интервал 0 pt"/>
    <w:basedOn w:val="290"/>
    <w:rsid w:val="005866AB"/>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350">
    <w:name w:val="Основной текст (35)_"/>
    <w:basedOn w:val="a3"/>
    <w:link w:val="351"/>
    <w:rsid w:val="005866AB"/>
    <w:rPr>
      <w:rFonts w:ascii="Times New Roman" w:eastAsia="Times New Roman" w:hAnsi="Times New Roman" w:cs="Times New Roman"/>
      <w:w w:val="50"/>
      <w:sz w:val="34"/>
      <w:szCs w:val="34"/>
      <w:shd w:val="clear" w:color="auto" w:fill="FFFFFF"/>
    </w:rPr>
  </w:style>
  <w:style w:type="character" w:customStyle="1" w:styleId="3514pt100">
    <w:name w:val="Основной текст (35) + 14 pt;Масштаб 100%"/>
    <w:basedOn w:val="350"/>
    <w:rsid w:val="005866AB"/>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5SegoeUI100">
    <w:name w:val="Основной текст (35) + Segoe UI;Полужирный;Курсив;Масштаб 100%"/>
    <w:basedOn w:val="350"/>
    <w:rsid w:val="005866AB"/>
    <w:rPr>
      <w:rFonts w:ascii="Segoe UI" w:eastAsia="Segoe UI" w:hAnsi="Segoe UI" w:cs="Segoe UI"/>
      <w:b/>
      <w:bCs/>
      <w:i/>
      <w:iCs/>
      <w:color w:val="000000"/>
      <w:spacing w:val="0"/>
      <w:w w:val="100"/>
      <w:position w:val="0"/>
      <w:sz w:val="34"/>
      <w:szCs w:val="34"/>
      <w:shd w:val="clear" w:color="auto" w:fill="FFFFFF"/>
      <w:lang w:val="ru-RU" w:eastAsia="ru-RU" w:bidi="ru-RU"/>
    </w:rPr>
  </w:style>
  <w:style w:type="character" w:customStyle="1" w:styleId="21pt2">
    <w:name w:val="Основной текст (2) + Малые прописные;Интервал 1 pt"/>
    <w:basedOn w:val="23"/>
    <w:rsid w:val="005866AB"/>
    <w:rPr>
      <w:rFonts w:ascii="Times New Roman" w:eastAsia="Times New Roman" w:hAnsi="Times New Roman" w:cs="Times New Roman"/>
      <w:b w:val="0"/>
      <w:bCs w:val="0"/>
      <w:i w:val="0"/>
      <w:iCs w:val="0"/>
      <w:smallCaps/>
      <w:strike w:val="0"/>
      <w:color w:val="000000"/>
      <w:spacing w:val="30"/>
      <w:w w:val="100"/>
      <w:position w:val="0"/>
      <w:sz w:val="28"/>
      <w:szCs w:val="28"/>
      <w:u w:val="none"/>
      <w:lang w:val="ru-RU" w:eastAsia="ru-RU" w:bidi="ru-RU"/>
    </w:rPr>
  </w:style>
  <w:style w:type="character" w:customStyle="1" w:styleId="2-1pt">
    <w:name w:val="Основной текст (2) + Курсив;Интервал -1 pt"/>
    <w:basedOn w:val="23"/>
    <w:rsid w:val="005866AB"/>
    <w:rPr>
      <w:rFonts w:ascii="Times New Roman" w:eastAsia="Times New Roman" w:hAnsi="Times New Roman" w:cs="Times New Roman"/>
      <w:b w:val="0"/>
      <w:bCs w:val="0"/>
      <w:i/>
      <w:iCs/>
      <w:smallCaps w:val="0"/>
      <w:strike w:val="0"/>
      <w:color w:val="000000"/>
      <w:spacing w:val="-20"/>
      <w:w w:val="100"/>
      <w:position w:val="0"/>
      <w:sz w:val="28"/>
      <w:szCs w:val="28"/>
      <w:u w:val="none"/>
      <w:lang w:val="en-US" w:eastAsia="en-US" w:bidi="en-US"/>
    </w:rPr>
  </w:style>
  <w:style w:type="character" w:customStyle="1" w:styleId="2FranklinGothicMediumCond19pt0">
    <w:name w:val="Основной текст (2) + Franklin Gothic Medium Cond;19 pt"/>
    <w:basedOn w:val="23"/>
    <w:rsid w:val="005866AB"/>
    <w:rPr>
      <w:rFonts w:ascii="Franklin Gothic Medium Cond" w:eastAsia="Franklin Gothic Medium Cond" w:hAnsi="Franklin Gothic Medium Cond" w:cs="Franklin Gothic Medium Cond"/>
      <w:b/>
      <w:bCs/>
      <w:i w:val="0"/>
      <w:iCs w:val="0"/>
      <w:smallCaps w:val="0"/>
      <w:strike w:val="0"/>
      <w:color w:val="000000"/>
      <w:spacing w:val="0"/>
      <w:w w:val="100"/>
      <w:position w:val="0"/>
      <w:sz w:val="38"/>
      <w:szCs w:val="38"/>
      <w:u w:val="none"/>
      <w:lang w:val="ru-RU" w:eastAsia="ru-RU" w:bidi="ru-RU"/>
    </w:rPr>
  </w:style>
  <w:style w:type="character" w:customStyle="1" w:styleId="36">
    <w:name w:val="Основной текст (36)_"/>
    <w:basedOn w:val="a3"/>
    <w:link w:val="360"/>
    <w:rsid w:val="005866AB"/>
    <w:rPr>
      <w:rFonts w:ascii="Times New Roman" w:eastAsia="Times New Roman" w:hAnsi="Times New Roman" w:cs="Times New Roman"/>
      <w:b/>
      <w:bCs/>
      <w:i/>
      <w:iCs/>
      <w:spacing w:val="60"/>
      <w:sz w:val="38"/>
      <w:szCs w:val="38"/>
      <w:shd w:val="clear" w:color="auto" w:fill="FFFFFF"/>
    </w:rPr>
  </w:style>
  <w:style w:type="character" w:customStyle="1" w:styleId="37">
    <w:name w:val="Основной текст (37)_"/>
    <w:basedOn w:val="a3"/>
    <w:link w:val="370"/>
    <w:rsid w:val="005866AB"/>
    <w:rPr>
      <w:rFonts w:ascii="Times New Roman" w:eastAsia="Times New Roman" w:hAnsi="Times New Roman" w:cs="Times New Roman"/>
      <w:i/>
      <w:iCs/>
      <w:spacing w:val="20"/>
      <w:sz w:val="28"/>
      <w:szCs w:val="28"/>
      <w:shd w:val="clear" w:color="auto" w:fill="FFFFFF"/>
    </w:rPr>
  </w:style>
  <w:style w:type="character" w:customStyle="1" w:styleId="370pt">
    <w:name w:val="Основной текст (37) + Не курсив;Интервал 0 pt"/>
    <w:basedOn w:val="37"/>
    <w:rsid w:val="005866AB"/>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9TimesNewRoman14pt0pt60">
    <w:name w:val="Основной текст (29) + Times New Roman;14 pt;Полужирный;Интервал 0 pt;Масштаб 60%"/>
    <w:basedOn w:val="290"/>
    <w:rsid w:val="005866AB"/>
    <w:rPr>
      <w:rFonts w:ascii="Times New Roman" w:eastAsia="Times New Roman" w:hAnsi="Times New Roman" w:cs="Times New Roman"/>
      <w:b/>
      <w:bCs/>
      <w:color w:val="000000"/>
      <w:spacing w:val="0"/>
      <w:w w:val="60"/>
      <w:position w:val="0"/>
      <w:sz w:val="28"/>
      <w:szCs w:val="28"/>
      <w:shd w:val="clear" w:color="auto" w:fill="FFFFFF"/>
      <w:lang w:val="en-US" w:eastAsia="en-US" w:bidi="en-US"/>
    </w:rPr>
  </w:style>
  <w:style w:type="character" w:customStyle="1" w:styleId="af4">
    <w:name w:val="Оглавление + Малые прописные"/>
    <w:basedOn w:val="af2"/>
    <w:rsid w:val="005866AB"/>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en-US" w:eastAsia="en-US" w:bidi="en-US"/>
    </w:rPr>
  </w:style>
  <w:style w:type="character" w:customStyle="1" w:styleId="TimesNewRoman16pt1pt">
    <w:name w:val="Оглавление + Times New Roman;16 pt;Полужирный;Курсив;Интервал 1 pt"/>
    <w:basedOn w:val="af2"/>
    <w:rsid w:val="005866AB"/>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d">
    <w:name w:val="Заголовок №2_"/>
    <w:basedOn w:val="a3"/>
    <w:link w:val="2e"/>
    <w:rsid w:val="005866AB"/>
    <w:rPr>
      <w:rFonts w:ascii="Times New Roman" w:eastAsia="Times New Roman" w:hAnsi="Times New Roman" w:cs="Times New Roman"/>
      <w:b/>
      <w:bCs/>
      <w:spacing w:val="20"/>
      <w:sz w:val="24"/>
      <w:szCs w:val="24"/>
      <w:shd w:val="clear" w:color="auto" w:fill="FFFFFF"/>
    </w:rPr>
  </w:style>
  <w:style w:type="character" w:customStyle="1" w:styleId="2Consolas18pt0pt">
    <w:name w:val="Заголовок №2 + Consolas;18 pt;Курсив;Интервал 0 pt"/>
    <w:basedOn w:val="2d"/>
    <w:rsid w:val="005866AB"/>
    <w:rPr>
      <w:rFonts w:ascii="Consolas" w:eastAsia="Consolas" w:hAnsi="Consolas" w:cs="Consolas"/>
      <w:b/>
      <w:bCs/>
      <w:i/>
      <w:iCs/>
      <w:color w:val="000000"/>
      <w:spacing w:val="-10"/>
      <w:w w:val="100"/>
      <w:position w:val="0"/>
      <w:sz w:val="36"/>
      <w:szCs w:val="36"/>
      <w:shd w:val="clear" w:color="auto" w:fill="FFFFFF"/>
      <w:lang w:val="ru-RU" w:eastAsia="ru-RU" w:bidi="ru-RU"/>
    </w:rPr>
  </w:style>
  <w:style w:type="character" w:customStyle="1" w:styleId="21pt60">
    <w:name w:val="Основной текст (2) + Полужирный;Интервал 1 pt;Масштаб 60%"/>
    <w:basedOn w:val="23"/>
    <w:rsid w:val="005866AB"/>
    <w:rPr>
      <w:rFonts w:ascii="Times New Roman" w:eastAsia="Times New Roman" w:hAnsi="Times New Roman" w:cs="Times New Roman"/>
      <w:b/>
      <w:bCs/>
      <w:i w:val="0"/>
      <w:iCs w:val="0"/>
      <w:smallCaps w:val="0"/>
      <w:strike w:val="0"/>
      <w:color w:val="000000"/>
      <w:spacing w:val="20"/>
      <w:w w:val="60"/>
      <w:position w:val="0"/>
      <w:sz w:val="28"/>
      <w:szCs w:val="28"/>
      <w:u w:val="none"/>
      <w:lang w:val="ru-RU" w:eastAsia="ru-RU" w:bidi="ru-RU"/>
    </w:rPr>
  </w:style>
  <w:style w:type="character" w:customStyle="1" w:styleId="2CenturySchoolbook17pt-1pt">
    <w:name w:val="Основной текст (2) + Century Schoolbook;17 pt;Полужирный;Интервал -1 pt"/>
    <w:basedOn w:val="23"/>
    <w:rsid w:val="005866AB"/>
    <w:rPr>
      <w:rFonts w:ascii="Century Schoolbook" w:eastAsia="Century Schoolbook" w:hAnsi="Century Schoolbook" w:cs="Century Schoolbook"/>
      <w:b/>
      <w:bCs/>
      <w:i w:val="0"/>
      <w:iCs w:val="0"/>
      <w:smallCaps w:val="0"/>
      <w:strike w:val="0"/>
      <w:color w:val="000000"/>
      <w:spacing w:val="-20"/>
      <w:w w:val="100"/>
      <w:position w:val="0"/>
      <w:sz w:val="34"/>
      <w:szCs w:val="34"/>
      <w:u w:val="none"/>
      <w:lang w:val="en-US" w:eastAsia="en-US" w:bidi="en-US"/>
    </w:rPr>
  </w:style>
  <w:style w:type="character" w:customStyle="1" w:styleId="212pt0">
    <w:name w:val="Основной текст (2) + 12 pt;Полужирный"/>
    <w:basedOn w:val="23"/>
    <w:rsid w:val="005866AB"/>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2CenturyGothic11pt-1pt66">
    <w:name w:val="Основной текст (2) + Century Gothic;11 pt;Полужирный;Интервал -1 pt;Масштаб 66%"/>
    <w:basedOn w:val="23"/>
    <w:rsid w:val="005866AB"/>
    <w:rPr>
      <w:rFonts w:ascii="Century Gothic" w:eastAsia="Century Gothic" w:hAnsi="Century Gothic" w:cs="Century Gothic"/>
      <w:b/>
      <w:bCs/>
      <w:i w:val="0"/>
      <w:iCs w:val="0"/>
      <w:smallCaps w:val="0"/>
      <w:strike w:val="0"/>
      <w:color w:val="000000"/>
      <w:spacing w:val="-20"/>
      <w:w w:val="66"/>
      <w:position w:val="0"/>
      <w:sz w:val="22"/>
      <w:szCs w:val="22"/>
      <w:u w:val="none"/>
      <w:lang w:val="ru-RU" w:eastAsia="ru-RU" w:bidi="ru-RU"/>
    </w:rPr>
  </w:style>
  <w:style w:type="character" w:customStyle="1" w:styleId="2CenturyGothic17pt">
    <w:name w:val="Основной текст (2) + Century Gothic;17 pt;Полужирный;Курсив"/>
    <w:basedOn w:val="23"/>
    <w:rsid w:val="005866AB"/>
    <w:rPr>
      <w:rFonts w:ascii="Century Gothic" w:eastAsia="Century Gothic" w:hAnsi="Century Gothic" w:cs="Century Gothic"/>
      <w:b/>
      <w:bCs/>
      <w:i/>
      <w:iCs/>
      <w:smallCaps w:val="0"/>
      <w:strike w:val="0"/>
      <w:color w:val="000000"/>
      <w:spacing w:val="0"/>
      <w:w w:val="100"/>
      <w:position w:val="0"/>
      <w:sz w:val="34"/>
      <w:szCs w:val="34"/>
      <w:u w:val="none"/>
      <w:lang w:val="ru-RU" w:eastAsia="ru-RU" w:bidi="ru-RU"/>
    </w:rPr>
  </w:style>
  <w:style w:type="character" w:customStyle="1" w:styleId="217pt">
    <w:name w:val="Основной текст (2) + 17 pt"/>
    <w:basedOn w:val="23"/>
    <w:rsid w:val="005866AB"/>
    <w:rPr>
      <w:rFonts w:ascii="Times New Roman" w:eastAsia="Times New Roman" w:hAnsi="Times New Roman" w:cs="Times New Roman"/>
      <w:b w:val="0"/>
      <w:bCs w:val="0"/>
      <w:i w:val="0"/>
      <w:iCs w:val="0"/>
      <w:smallCaps w:val="0"/>
      <w:strike w:val="0"/>
      <w:color w:val="000000"/>
      <w:spacing w:val="0"/>
      <w:w w:val="100"/>
      <w:position w:val="0"/>
      <w:sz w:val="34"/>
      <w:szCs w:val="34"/>
      <w:u w:val="none"/>
      <w:lang w:val="ru-RU" w:eastAsia="ru-RU" w:bidi="ru-RU"/>
    </w:rPr>
  </w:style>
  <w:style w:type="character" w:customStyle="1" w:styleId="220pt1pt">
    <w:name w:val="Основной текст (2) + 20 pt;Курсив;Интервал 1 pt"/>
    <w:basedOn w:val="23"/>
    <w:rsid w:val="005866AB"/>
    <w:rPr>
      <w:rFonts w:ascii="Times New Roman" w:eastAsia="Times New Roman" w:hAnsi="Times New Roman" w:cs="Times New Roman"/>
      <w:b w:val="0"/>
      <w:bCs w:val="0"/>
      <w:i/>
      <w:iCs/>
      <w:smallCaps w:val="0"/>
      <w:strike w:val="0"/>
      <w:color w:val="000000"/>
      <w:spacing w:val="30"/>
      <w:w w:val="100"/>
      <w:position w:val="0"/>
      <w:sz w:val="40"/>
      <w:szCs w:val="40"/>
      <w:u w:val="none"/>
      <w:lang w:val="en-US" w:eastAsia="en-US" w:bidi="en-US"/>
    </w:rPr>
  </w:style>
  <w:style w:type="character" w:customStyle="1" w:styleId="2f">
    <w:name w:val="Оглавление (2) + Курсив"/>
    <w:basedOn w:val="2a"/>
    <w:rsid w:val="005866AB"/>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20pt1pt0">
    <w:name w:val="Оглавление (2) + 20 pt;Курсив;Интервал 1 pt"/>
    <w:basedOn w:val="2a"/>
    <w:rsid w:val="005866AB"/>
    <w:rPr>
      <w:rFonts w:ascii="Times New Roman" w:eastAsia="Times New Roman" w:hAnsi="Times New Roman" w:cs="Times New Roman"/>
      <w:i/>
      <w:iCs/>
      <w:color w:val="000000"/>
      <w:spacing w:val="30"/>
      <w:w w:val="100"/>
      <w:position w:val="0"/>
      <w:sz w:val="40"/>
      <w:szCs w:val="40"/>
      <w:shd w:val="clear" w:color="auto" w:fill="FFFFFF"/>
      <w:lang w:val="ru-RU" w:eastAsia="ru-RU" w:bidi="ru-RU"/>
    </w:rPr>
  </w:style>
  <w:style w:type="character" w:customStyle="1" w:styleId="2115pt1pt">
    <w:name w:val="Оглавление (2) + 11;5 pt;Полужирный;Интервал 1 pt"/>
    <w:basedOn w:val="2a"/>
    <w:rsid w:val="005866AB"/>
    <w:rPr>
      <w:rFonts w:ascii="Times New Roman" w:eastAsia="Times New Roman" w:hAnsi="Times New Roman" w:cs="Times New Roman"/>
      <w:b/>
      <w:bCs/>
      <w:color w:val="000000"/>
      <w:spacing w:val="30"/>
      <w:w w:val="100"/>
      <w:position w:val="0"/>
      <w:sz w:val="23"/>
      <w:szCs w:val="23"/>
      <w:shd w:val="clear" w:color="auto" w:fill="FFFFFF"/>
      <w:lang w:val="en-US" w:eastAsia="en-US" w:bidi="en-US"/>
    </w:rPr>
  </w:style>
  <w:style w:type="character" w:customStyle="1" w:styleId="45">
    <w:name w:val="Оглавление (4)_"/>
    <w:basedOn w:val="a3"/>
    <w:link w:val="46"/>
    <w:rsid w:val="005866AB"/>
    <w:rPr>
      <w:rFonts w:ascii="Times New Roman" w:eastAsia="Times New Roman" w:hAnsi="Times New Roman" w:cs="Times New Roman"/>
      <w:b/>
      <w:bCs/>
      <w:spacing w:val="30"/>
      <w:sz w:val="23"/>
      <w:szCs w:val="23"/>
      <w:shd w:val="clear" w:color="auto" w:fill="FFFFFF"/>
    </w:rPr>
  </w:style>
  <w:style w:type="character" w:customStyle="1" w:styleId="420pt">
    <w:name w:val="Оглавление (4) + 20 pt;Не полужирный;Курсив"/>
    <w:basedOn w:val="45"/>
    <w:rsid w:val="005866AB"/>
    <w:rPr>
      <w:rFonts w:ascii="Times New Roman" w:eastAsia="Times New Roman" w:hAnsi="Times New Roman" w:cs="Times New Roman"/>
      <w:b/>
      <w:bCs/>
      <w:i/>
      <w:iCs/>
      <w:color w:val="000000"/>
      <w:spacing w:val="30"/>
      <w:w w:val="100"/>
      <w:position w:val="0"/>
      <w:sz w:val="40"/>
      <w:szCs w:val="40"/>
      <w:shd w:val="clear" w:color="auto" w:fill="FFFFFF"/>
      <w:lang w:val="ru-RU" w:eastAsia="ru-RU" w:bidi="ru-RU"/>
    </w:rPr>
  </w:style>
  <w:style w:type="character" w:customStyle="1" w:styleId="2115pt1pt0">
    <w:name w:val="Основной текст (2) + 11;5 pt;Полужирный;Интервал 1 pt"/>
    <w:basedOn w:val="23"/>
    <w:rsid w:val="005866AB"/>
    <w:rPr>
      <w:rFonts w:ascii="Times New Roman" w:eastAsia="Times New Roman" w:hAnsi="Times New Roman" w:cs="Times New Roman"/>
      <w:b/>
      <w:bCs/>
      <w:i w:val="0"/>
      <w:iCs w:val="0"/>
      <w:smallCaps w:val="0"/>
      <w:strike w:val="0"/>
      <w:color w:val="000000"/>
      <w:spacing w:val="30"/>
      <w:w w:val="100"/>
      <w:position w:val="0"/>
      <w:sz w:val="23"/>
      <w:szCs w:val="23"/>
      <w:u w:val="none"/>
      <w:lang w:val="en-US" w:eastAsia="en-US" w:bidi="en-US"/>
    </w:rPr>
  </w:style>
  <w:style w:type="character" w:customStyle="1" w:styleId="20pt0">
    <w:name w:val="Основной текст (2) + Курсив;Малые прописные;Интервал 0 pt"/>
    <w:basedOn w:val="23"/>
    <w:rsid w:val="005866AB"/>
    <w:rPr>
      <w:rFonts w:ascii="Times New Roman" w:eastAsia="Times New Roman" w:hAnsi="Times New Roman" w:cs="Times New Roman"/>
      <w:b w:val="0"/>
      <w:bCs w:val="0"/>
      <w:i/>
      <w:iCs/>
      <w:smallCaps/>
      <w:strike w:val="0"/>
      <w:color w:val="000000"/>
      <w:spacing w:val="-10"/>
      <w:w w:val="100"/>
      <w:position w:val="0"/>
      <w:sz w:val="28"/>
      <w:szCs w:val="28"/>
      <w:u w:val="none"/>
      <w:lang w:val="ru-RU" w:eastAsia="ru-RU" w:bidi="ru-RU"/>
    </w:rPr>
  </w:style>
  <w:style w:type="character" w:customStyle="1" w:styleId="38">
    <w:name w:val="Основной текст (38)_"/>
    <w:basedOn w:val="a3"/>
    <w:link w:val="380"/>
    <w:rsid w:val="005866AB"/>
    <w:rPr>
      <w:rFonts w:ascii="Times New Roman" w:eastAsia="Times New Roman" w:hAnsi="Times New Roman" w:cs="Times New Roman"/>
      <w:b/>
      <w:bCs/>
      <w:sz w:val="24"/>
      <w:szCs w:val="24"/>
      <w:shd w:val="clear" w:color="auto" w:fill="FFFFFF"/>
    </w:rPr>
  </w:style>
  <w:style w:type="character" w:customStyle="1" w:styleId="38Consolas18pt0pt">
    <w:name w:val="Основной текст (38) + Consolas;18 pt;Курсив;Малые прописные;Интервал 0 pt"/>
    <w:basedOn w:val="38"/>
    <w:rsid w:val="005866AB"/>
    <w:rPr>
      <w:rFonts w:ascii="Consolas" w:eastAsia="Consolas" w:hAnsi="Consolas" w:cs="Consolas"/>
      <w:b/>
      <w:bCs/>
      <w:i/>
      <w:iCs/>
      <w:smallCaps/>
      <w:color w:val="000000"/>
      <w:spacing w:val="-10"/>
      <w:w w:val="100"/>
      <w:position w:val="0"/>
      <w:sz w:val="36"/>
      <w:szCs w:val="36"/>
      <w:shd w:val="clear" w:color="auto" w:fill="FFFFFF"/>
      <w:lang w:val="en-US" w:eastAsia="en-US" w:bidi="en-US"/>
    </w:rPr>
  </w:style>
  <w:style w:type="character" w:customStyle="1" w:styleId="381">
    <w:name w:val="Основной текст (38) + Малые прописные"/>
    <w:basedOn w:val="38"/>
    <w:rsid w:val="005866AB"/>
    <w:rPr>
      <w:rFonts w:ascii="Times New Roman" w:eastAsia="Times New Roman" w:hAnsi="Times New Roman" w:cs="Times New Roman"/>
      <w:b/>
      <w:bCs/>
      <w:smallCaps/>
      <w:color w:val="000000"/>
      <w:spacing w:val="0"/>
      <w:w w:val="100"/>
      <w:position w:val="0"/>
      <w:sz w:val="24"/>
      <w:szCs w:val="24"/>
      <w:shd w:val="clear" w:color="auto" w:fill="FFFFFF"/>
      <w:lang w:val="en-US" w:eastAsia="en-US" w:bidi="en-US"/>
    </w:rPr>
  </w:style>
  <w:style w:type="character" w:customStyle="1" w:styleId="217pt0pt50">
    <w:name w:val="Основной текст (2) + 17 pt;Интервал 0 pt;Масштаб 50%"/>
    <w:basedOn w:val="23"/>
    <w:rsid w:val="005866AB"/>
    <w:rPr>
      <w:rFonts w:ascii="Times New Roman" w:eastAsia="Times New Roman" w:hAnsi="Times New Roman" w:cs="Times New Roman"/>
      <w:b w:val="0"/>
      <w:bCs w:val="0"/>
      <w:i w:val="0"/>
      <w:iCs w:val="0"/>
      <w:smallCaps w:val="0"/>
      <w:strike w:val="0"/>
      <w:color w:val="000000"/>
      <w:spacing w:val="-10"/>
      <w:w w:val="50"/>
      <w:position w:val="0"/>
      <w:sz w:val="34"/>
      <w:szCs w:val="34"/>
      <w:u w:val="none"/>
      <w:lang w:val="ru-RU" w:eastAsia="ru-RU" w:bidi="ru-RU"/>
    </w:rPr>
  </w:style>
  <w:style w:type="character" w:customStyle="1" w:styleId="420">
    <w:name w:val="Заголовок №4 (2)_"/>
    <w:basedOn w:val="a3"/>
    <w:link w:val="421"/>
    <w:rsid w:val="005866AB"/>
    <w:rPr>
      <w:rFonts w:ascii="Times New Roman" w:eastAsia="Times New Roman" w:hAnsi="Times New Roman" w:cs="Times New Roman"/>
      <w:b/>
      <w:bCs/>
      <w:spacing w:val="20"/>
      <w:w w:val="60"/>
      <w:sz w:val="28"/>
      <w:szCs w:val="28"/>
      <w:shd w:val="clear" w:color="auto" w:fill="FFFFFF"/>
    </w:rPr>
  </w:style>
  <w:style w:type="character" w:customStyle="1" w:styleId="420pt100">
    <w:name w:val="Заголовок №4 (2) + Не полужирный;Интервал 0 pt;Масштаб 100%"/>
    <w:basedOn w:val="420"/>
    <w:rsid w:val="005866AB"/>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42FranklinGothicMediumCond18pt-3pt100">
    <w:name w:val="Заголовок №4 (2) + Franklin Gothic Medium Cond;18 pt;Не полужирный;Курсив;Интервал -3 pt;Масштаб 100%"/>
    <w:basedOn w:val="420"/>
    <w:rsid w:val="005866AB"/>
    <w:rPr>
      <w:rFonts w:ascii="Franklin Gothic Medium Cond" w:eastAsia="Franklin Gothic Medium Cond" w:hAnsi="Franklin Gothic Medium Cond" w:cs="Franklin Gothic Medium Cond"/>
      <w:b/>
      <w:bCs/>
      <w:i/>
      <w:iCs/>
      <w:color w:val="000000"/>
      <w:spacing w:val="-70"/>
      <w:w w:val="100"/>
      <w:position w:val="0"/>
      <w:sz w:val="36"/>
      <w:szCs w:val="36"/>
      <w:shd w:val="clear" w:color="auto" w:fill="FFFFFF"/>
      <w:lang w:val="ru-RU" w:eastAsia="ru-RU" w:bidi="ru-RU"/>
    </w:rPr>
  </w:style>
  <w:style w:type="character" w:customStyle="1" w:styleId="430">
    <w:name w:val="Заголовок №4 (3)_"/>
    <w:basedOn w:val="a3"/>
    <w:link w:val="431"/>
    <w:rsid w:val="005866AB"/>
    <w:rPr>
      <w:rFonts w:ascii="Times New Roman" w:eastAsia="Times New Roman" w:hAnsi="Times New Roman" w:cs="Times New Roman"/>
      <w:spacing w:val="30"/>
      <w:w w:val="50"/>
      <w:sz w:val="34"/>
      <w:szCs w:val="34"/>
      <w:shd w:val="clear" w:color="auto" w:fill="FFFFFF"/>
    </w:rPr>
  </w:style>
  <w:style w:type="character" w:customStyle="1" w:styleId="4314pt0pt100">
    <w:name w:val="Заголовок №4 (3) + 14 pt;Интервал 0 pt;Масштаб 100%"/>
    <w:basedOn w:val="430"/>
    <w:rsid w:val="005866AB"/>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a">
    <w:name w:val="Заголовок №3_"/>
    <w:basedOn w:val="a3"/>
    <w:link w:val="3b"/>
    <w:rsid w:val="005866AB"/>
    <w:rPr>
      <w:rFonts w:ascii="Impact" w:eastAsia="Impact" w:hAnsi="Impact" w:cs="Impact"/>
      <w:sz w:val="34"/>
      <w:szCs w:val="34"/>
      <w:shd w:val="clear" w:color="auto" w:fill="FFFFFF"/>
    </w:rPr>
  </w:style>
  <w:style w:type="character" w:customStyle="1" w:styleId="3TimesNewRoman10pt">
    <w:name w:val="Заголовок №3 + Times New Roman;10 pt"/>
    <w:basedOn w:val="3a"/>
    <w:rsid w:val="005866AB"/>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122">
    <w:name w:val="Заголовок №1 (2)_"/>
    <w:basedOn w:val="a3"/>
    <w:link w:val="123"/>
    <w:rsid w:val="005866AB"/>
    <w:rPr>
      <w:rFonts w:ascii="Times New Roman" w:eastAsia="Times New Roman" w:hAnsi="Times New Roman" w:cs="Times New Roman"/>
      <w:b/>
      <w:bCs/>
      <w:sz w:val="50"/>
      <w:szCs w:val="50"/>
      <w:shd w:val="clear" w:color="auto" w:fill="FFFFFF"/>
    </w:rPr>
  </w:style>
  <w:style w:type="character" w:customStyle="1" w:styleId="12Consolas24pt0pt">
    <w:name w:val="Заголовок №1 (2) + Consolas;24 pt;Не полужирный;Курсив;Интервал 0 pt"/>
    <w:basedOn w:val="122"/>
    <w:rsid w:val="005866AB"/>
    <w:rPr>
      <w:rFonts w:ascii="Consolas" w:eastAsia="Consolas" w:hAnsi="Consolas" w:cs="Consolas"/>
      <w:b/>
      <w:bCs/>
      <w:i/>
      <w:iCs/>
      <w:color w:val="000000"/>
      <w:spacing w:val="-10"/>
      <w:w w:val="100"/>
      <w:position w:val="0"/>
      <w:sz w:val="48"/>
      <w:szCs w:val="48"/>
      <w:shd w:val="clear" w:color="auto" w:fill="FFFFFF"/>
      <w:lang w:val="ru-RU" w:eastAsia="ru-RU" w:bidi="ru-RU"/>
    </w:rPr>
  </w:style>
  <w:style w:type="character" w:customStyle="1" w:styleId="295pt1">
    <w:name w:val="Основной текст (29) + Интервал 5 pt"/>
    <w:basedOn w:val="290"/>
    <w:rsid w:val="005866AB"/>
    <w:rPr>
      <w:rFonts w:ascii="Franklin Gothic Medium Cond" w:eastAsia="Franklin Gothic Medium Cond" w:hAnsi="Franklin Gothic Medium Cond" w:cs="Franklin Gothic Medium Cond"/>
      <w:color w:val="000000"/>
      <w:spacing w:val="100"/>
      <w:w w:val="100"/>
      <w:position w:val="0"/>
      <w:sz w:val="36"/>
      <w:szCs w:val="36"/>
      <w:shd w:val="clear" w:color="auto" w:fill="FFFFFF"/>
      <w:lang w:val="ru-RU" w:eastAsia="ru-RU" w:bidi="ru-RU"/>
    </w:rPr>
  </w:style>
  <w:style w:type="character" w:customStyle="1" w:styleId="93">
    <w:name w:val="Основной текст (9) + Малые прописные"/>
    <w:basedOn w:val="91"/>
    <w:rsid w:val="005866AB"/>
    <w:rPr>
      <w:rFonts w:ascii="Times New Roman" w:eastAsia="Times New Roman" w:hAnsi="Times New Roman" w:cs="Times New Roman"/>
      <w:b/>
      <w:bCs/>
      <w:smallCaps/>
      <w:color w:val="000000"/>
      <w:spacing w:val="0"/>
      <w:w w:val="100"/>
      <w:position w:val="0"/>
      <w:sz w:val="19"/>
      <w:szCs w:val="19"/>
      <w:shd w:val="clear" w:color="auto" w:fill="FFFFFF"/>
      <w:lang w:val="ru-RU" w:eastAsia="ru-RU" w:bidi="ru-RU"/>
    </w:rPr>
  </w:style>
  <w:style w:type="character" w:customStyle="1" w:styleId="228pt50">
    <w:name w:val="Основной текст (2) + 28 pt;Полужирный;Курсив;Масштаб 50%"/>
    <w:basedOn w:val="23"/>
    <w:rsid w:val="005866AB"/>
    <w:rPr>
      <w:rFonts w:ascii="Times New Roman" w:eastAsia="Times New Roman" w:hAnsi="Times New Roman" w:cs="Times New Roman"/>
      <w:b/>
      <w:bCs/>
      <w:i/>
      <w:iCs/>
      <w:smallCaps w:val="0"/>
      <w:strike w:val="0"/>
      <w:color w:val="000000"/>
      <w:spacing w:val="0"/>
      <w:w w:val="50"/>
      <w:position w:val="0"/>
      <w:sz w:val="56"/>
      <w:szCs w:val="56"/>
      <w:u w:val="none"/>
      <w:lang w:val="ru-RU" w:eastAsia="ru-RU" w:bidi="ru-RU"/>
    </w:rPr>
  </w:style>
  <w:style w:type="character" w:customStyle="1" w:styleId="2Verdana17pt">
    <w:name w:val="Основной текст (2) + Verdana;17 pt;Полужирный"/>
    <w:basedOn w:val="23"/>
    <w:rsid w:val="005866AB"/>
    <w:rPr>
      <w:rFonts w:ascii="Verdana" w:eastAsia="Verdana" w:hAnsi="Verdana" w:cs="Verdana"/>
      <w:b/>
      <w:bCs/>
      <w:i w:val="0"/>
      <w:iCs w:val="0"/>
      <w:smallCaps w:val="0"/>
      <w:strike w:val="0"/>
      <w:color w:val="000000"/>
      <w:spacing w:val="0"/>
      <w:w w:val="100"/>
      <w:position w:val="0"/>
      <w:sz w:val="34"/>
      <w:szCs w:val="34"/>
      <w:u w:val="none"/>
      <w:lang w:val="ru-RU" w:eastAsia="ru-RU" w:bidi="ru-RU"/>
    </w:rPr>
  </w:style>
  <w:style w:type="character" w:customStyle="1" w:styleId="322">
    <w:name w:val="Заголовок №3 (2)_"/>
    <w:basedOn w:val="a3"/>
    <w:link w:val="323"/>
    <w:rsid w:val="005866AB"/>
    <w:rPr>
      <w:rFonts w:ascii="Franklin Gothic Book" w:eastAsia="Franklin Gothic Book" w:hAnsi="Franklin Gothic Book" w:cs="Franklin Gothic Book"/>
      <w:sz w:val="34"/>
      <w:szCs w:val="34"/>
      <w:shd w:val="clear" w:color="auto" w:fill="FFFFFF"/>
    </w:rPr>
  </w:style>
  <w:style w:type="character" w:customStyle="1" w:styleId="32TimesNewRoman10pt">
    <w:name w:val="Заголовок №3 (2) + Times New Roman;10 pt"/>
    <w:basedOn w:val="322"/>
    <w:rsid w:val="005866AB"/>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440">
    <w:name w:val="Заголовок №4 (4)_"/>
    <w:basedOn w:val="a3"/>
    <w:link w:val="441"/>
    <w:rsid w:val="005866AB"/>
    <w:rPr>
      <w:rFonts w:ascii="Franklin Gothic Book" w:eastAsia="Franklin Gothic Book" w:hAnsi="Franklin Gothic Book" w:cs="Franklin Gothic Book"/>
      <w:spacing w:val="20"/>
      <w:sz w:val="30"/>
      <w:szCs w:val="30"/>
      <w:shd w:val="clear" w:color="auto" w:fill="FFFFFF"/>
    </w:rPr>
  </w:style>
  <w:style w:type="character" w:customStyle="1" w:styleId="400">
    <w:name w:val="Основной текст (40)_"/>
    <w:basedOn w:val="a3"/>
    <w:link w:val="401"/>
    <w:rsid w:val="005866AB"/>
    <w:rPr>
      <w:rFonts w:ascii="Franklin Gothic Book" w:eastAsia="Franklin Gothic Book" w:hAnsi="Franklin Gothic Book" w:cs="Franklin Gothic Book"/>
      <w:i/>
      <w:iCs/>
      <w:spacing w:val="20"/>
      <w:sz w:val="28"/>
      <w:szCs w:val="28"/>
      <w:shd w:val="clear" w:color="auto" w:fill="FFFFFF"/>
    </w:rPr>
  </w:style>
  <w:style w:type="character" w:customStyle="1" w:styleId="403pt">
    <w:name w:val="Основной текст (40) + Не курсив;Интервал 3 pt"/>
    <w:basedOn w:val="400"/>
    <w:rsid w:val="005866AB"/>
    <w:rPr>
      <w:rFonts w:ascii="Franklin Gothic Book" w:eastAsia="Franklin Gothic Book" w:hAnsi="Franklin Gothic Book" w:cs="Franklin Gothic Book"/>
      <w:b/>
      <w:bCs/>
      <w:i/>
      <w:iCs/>
      <w:color w:val="000000"/>
      <w:spacing w:val="70"/>
      <w:w w:val="100"/>
      <w:position w:val="0"/>
      <w:sz w:val="28"/>
      <w:szCs w:val="28"/>
      <w:shd w:val="clear" w:color="auto" w:fill="FFFFFF"/>
      <w:lang w:val="ru-RU" w:eastAsia="ru-RU" w:bidi="ru-RU"/>
    </w:rPr>
  </w:style>
  <w:style w:type="character" w:customStyle="1" w:styleId="410">
    <w:name w:val="Основной текст (41)_"/>
    <w:basedOn w:val="a3"/>
    <w:link w:val="411"/>
    <w:rsid w:val="005866AB"/>
    <w:rPr>
      <w:rFonts w:ascii="Times New Roman" w:eastAsia="Times New Roman" w:hAnsi="Times New Roman" w:cs="Times New Roman"/>
      <w:b/>
      <w:bCs/>
      <w:i/>
      <w:iCs/>
      <w:sz w:val="30"/>
      <w:szCs w:val="30"/>
      <w:shd w:val="clear" w:color="auto" w:fill="FFFFFF"/>
    </w:rPr>
  </w:style>
  <w:style w:type="character" w:customStyle="1" w:styleId="41Candara">
    <w:name w:val="Основной текст (41) + Candara;Не полужирный;Не курсив"/>
    <w:basedOn w:val="410"/>
    <w:rsid w:val="005866AB"/>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40TimesNewRoman0pt">
    <w:name w:val="Основной текст (40) + Times New Roman;Интервал 0 pt"/>
    <w:basedOn w:val="400"/>
    <w:rsid w:val="005866AB"/>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00pt">
    <w:name w:val="Основной текст (40) + Интервал 0 pt"/>
    <w:basedOn w:val="400"/>
    <w:rsid w:val="005866AB"/>
    <w:rPr>
      <w:rFonts w:ascii="Franklin Gothic Book" w:eastAsia="Franklin Gothic Book" w:hAnsi="Franklin Gothic Book" w:cs="Franklin Gothic Book"/>
      <w:i/>
      <w:iCs/>
      <w:color w:val="000000"/>
      <w:spacing w:val="0"/>
      <w:w w:val="100"/>
      <w:position w:val="0"/>
      <w:sz w:val="28"/>
      <w:szCs w:val="28"/>
      <w:shd w:val="clear" w:color="auto" w:fill="FFFFFF"/>
      <w:lang w:val="ru-RU" w:eastAsia="ru-RU" w:bidi="ru-RU"/>
    </w:rPr>
  </w:style>
  <w:style w:type="character" w:customStyle="1" w:styleId="40TimesNewRoman10pt0pt">
    <w:name w:val="Основной текст (40) + Times New Roman;10 pt;Интервал 0 pt"/>
    <w:basedOn w:val="400"/>
    <w:rsid w:val="005866AB"/>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400pt0">
    <w:name w:val="Основной текст (40) + Не курсив;Интервал 0 pt"/>
    <w:basedOn w:val="400"/>
    <w:rsid w:val="005866AB"/>
    <w:rPr>
      <w:rFonts w:ascii="Franklin Gothic Book" w:eastAsia="Franklin Gothic Book" w:hAnsi="Franklin Gothic Book" w:cs="Franklin Gothic Book"/>
      <w:b/>
      <w:bCs/>
      <w:i/>
      <w:iCs/>
      <w:color w:val="000000"/>
      <w:spacing w:val="0"/>
      <w:w w:val="100"/>
      <w:position w:val="0"/>
      <w:sz w:val="28"/>
      <w:szCs w:val="28"/>
      <w:shd w:val="clear" w:color="auto" w:fill="FFFFFF"/>
      <w:lang w:val="ru-RU" w:eastAsia="ru-RU" w:bidi="ru-RU"/>
    </w:rPr>
  </w:style>
  <w:style w:type="character" w:customStyle="1" w:styleId="422">
    <w:name w:val="Основной текст (42)_"/>
    <w:basedOn w:val="a3"/>
    <w:link w:val="423"/>
    <w:rsid w:val="005866AB"/>
    <w:rPr>
      <w:rFonts w:ascii="Arial Narrow" w:eastAsia="Arial Narrow" w:hAnsi="Arial Narrow" w:cs="Arial Narrow"/>
      <w:i/>
      <w:iCs/>
      <w:sz w:val="10"/>
      <w:szCs w:val="10"/>
      <w:shd w:val="clear" w:color="auto" w:fill="FFFFFF"/>
    </w:rPr>
  </w:style>
  <w:style w:type="character" w:customStyle="1" w:styleId="432">
    <w:name w:val="Основной текст (43)_"/>
    <w:basedOn w:val="a3"/>
    <w:link w:val="433"/>
    <w:rsid w:val="005866AB"/>
    <w:rPr>
      <w:rFonts w:ascii="Times New Roman" w:eastAsia="Times New Roman" w:hAnsi="Times New Roman" w:cs="Times New Roman"/>
      <w:sz w:val="11"/>
      <w:szCs w:val="11"/>
      <w:shd w:val="clear" w:color="auto" w:fill="FFFFFF"/>
    </w:rPr>
  </w:style>
  <w:style w:type="character" w:customStyle="1" w:styleId="438pt">
    <w:name w:val="Основной текст (43) + 8 pt;Полужирный;Курсив"/>
    <w:basedOn w:val="432"/>
    <w:rsid w:val="005866AB"/>
    <w:rPr>
      <w:rFonts w:ascii="Times New Roman" w:eastAsia="Times New Roman" w:hAnsi="Times New Roman" w:cs="Times New Roman"/>
      <w:b/>
      <w:bCs/>
      <w:i/>
      <w:iCs/>
      <w:color w:val="000000"/>
      <w:spacing w:val="0"/>
      <w:w w:val="100"/>
      <w:position w:val="0"/>
      <w:sz w:val="16"/>
      <w:szCs w:val="16"/>
      <w:shd w:val="clear" w:color="auto" w:fill="FFFFFF"/>
      <w:lang w:val="ru-RU" w:eastAsia="ru-RU" w:bidi="ru-RU"/>
    </w:rPr>
  </w:style>
  <w:style w:type="character" w:customStyle="1" w:styleId="3715pt2pt">
    <w:name w:val="Основной текст (37) + 15 pt;Полужирный;Интервал 2 pt"/>
    <w:basedOn w:val="37"/>
    <w:rsid w:val="005866AB"/>
    <w:rPr>
      <w:rFonts w:ascii="Times New Roman" w:eastAsia="Times New Roman" w:hAnsi="Times New Roman" w:cs="Times New Roman"/>
      <w:b/>
      <w:bCs/>
      <w:i/>
      <w:iCs/>
      <w:color w:val="000000"/>
      <w:spacing w:val="50"/>
      <w:w w:val="100"/>
      <w:position w:val="0"/>
      <w:sz w:val="30"/>
      <w:szCs w:val="30"/>
      <w:shd w:val="clear" w:color="auto" w:fill="FFFFFF"/>
      <w:lang w:val="ru-RU" w:eastAsia="ru-RU" w:bidi="ru-RU"/>
    </w:rPr>
  </w:style>
  <w:style w:type="character" w:customStyle="1" w:styleId="37Candara15pt0pt">
    <w:name w:val="Основной текст (37) + Candara;15 pt;Не курсив;Интервал 0 pt"/>
    <w:basedOn w:val="37"/>
    <w:rsid w:val="005866AB"/>
    <w:rPr>
      <w:rFonts w:ascii="Candara" w:eastAsia="Candara" w:hAnsi="Candara" w:cs="Candara"/>
      <w:i/>
      <w:iCs/>
      <w:color w:val="000000"/>
      <w:spacing w:val="0"/>
      <w:w w:val="100"/>
      <w:position w:val="0"/>
      <w:sz w:val="30"/>
      <w:szCs w:val="30"/>
      <w:shd w:val="clear" w:color="auto" w:fill="FFFFFF"/>
      <w:lang w:val="ru-RU" w:eastAsia="ru-RU" w:bidi="ru-RU"/>
    </w:rPr>
  </w:style>
  <w:style w:type="character" w:customStyle="1" w:styleId="370pt0">
    <w:name w:val="Основной текст (37) + Интервал 0 pt"/>
    <w:basedOn w:val="37"/>
    <w:rsid w:val="005866AB"/>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42">
    <w:name w:val="Основной текст (44)_"/>
    <w:basedOn w:val="a3"/>
    <w:link w:val="443"/>
    <w:rsid w:val="005866AB"/>
    <w:rPr>
      <w:rFonts w:ascii="Times New Roman" w:eastAsia="Times New Roman" w:hAnsi="Times New Roman" w:cs="Times New Roman"/>
      <w:b/>
      <w:bCs/>
      <w:i/>
      <w:iCs/>
      <w:sz w:val="18"/>
      <w:szCs w:val="18"/>
      <w:shd w:val="clear" w:color="auto" w:fill="FFFFFF"/>
    </w:rPr>
  </w:style>
  <w:style w:type="character" w:customStyle="1" w:styleId="44MicrosoftSansSerif8pt">
    <w:name w:val="Основной текст (44) + Microsoft Sans Serif;8 pt;Не полужирный;Не курсив"/>
    <w:basedOn w:val="442"/>
    <w:rsid w:val="005866AB"/>
    <w:rPr>
      <w:rFonts w:ascii="Microsoft Sans Serif" w:eastAsia="Microsoft Sans Serif" w:hAnsi="Microsoft Sans Serif" w:cs="Microsoft Sans Serif"/>
      <w:b/>
      <w:bCs/>
      <w:i/>
      <w:iCs/>
      <w:color w:val="000000"/>
      <w:spacing w:val="0"/>
      <w:w w:val="100"/>
      <w:position w:val="0"/>
      <w:sz w:val="16"/>
      <w:szCs w:val="16"/>
      <w:shd w:val="clear" w:color="auto" w:fill="FFFFFF"/>
      <w:lang w:val="ru-RU" w:eastAsia="ru-RU" w:bidi="ru-RU"/>
    </w:rPr>
  </w:style>
  <w:style w:type="character" w:customStyle="1" w:styleId="af5">
    <w:name w:val="Подпись к таблице_"/>
    <w:basedOn w:val="a3"/>
    <w:rsid w:val="005866AB"/>
    <w:rPr>
      <w:rFonts w:ascii="Times New Roman" w:eastAsia="Times New Roman" w:hAnsi="Times New Roman" w:cs="Times New Roman"/>
      <w:b w:val="0"/>
      <w:bCs w:val="0"/>
      <w:i w:val="0"/>
      <w:iCs w:val="0"/>
      <w:smallCaps w:val="0"/>
      <w:strike w:val="0"/>
      <w:sz w:val="28"/>
      <w:szCs w:val="28"/>
      <w:u w:val="none"/>
    </w:rPr>
  </w:style>
  <w:style w:type="character" w:customStyle="1" w:styleId="Exact0">
    <w:name w:val="Подпись к таблице Exact"/>
    <w:basedOn w:val="a3"/>
    <w:rsid w:val="005866AB"/>
    <w:rPr>
      <w:rFonts w:ascii="Times New Roman" w:eastAsia="Times New Roman" w:hAnsi="Times New Roman" w:cs="Times New Roman"/>
      <w:b w:val="0"/>
      <w:bCs w:val="0"/>
      <w:i w:val="0"/>
      <w:iCs w:val="0"/>
      <w:smallCaps w:val="0"/>
      <w:strike w:val="0"/>
      <w:sz w:val="28"/>
      <w:szCs w:val="28"/>
      <w:u w:val="none"/>
    </w:rPr>
  </w:style>
  <w:style w:type="character" w:customStyle="1" w:styleId="af6">
    <w:name w:val="Подпись к таблице"/>
    <w:basedOn w:val="af5"/>
    <w:rsid w:val="005866AB"/>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paragraph" w:customStyle="1" w:styleId="ae">
    <w:name w:val="Сноска"/>
    <w:basedOn w:val="a2"/>
    <w:link w:val="ad"/>
    <w:uiPriority w:val="99"/>
    <w:rsid w:val="005866AB"/>
    <w:pPr>
      <w:widowControl w:val="0"/>
      <w:shd w:val="clear" w:color="auto" w:fill="FFFFFF"/>
      <w:spacing w:line="298" w:lineRule="exact"/>
      <w:jc w:val="both"/>
    </w:pPr>
    <w:rPr>
      <w:rFonts w:ascii="Times New Roman" w:eastAsia="Times New Roman" w:hAnsi="Times New Roman" w:cs="Times New Roman"/>
      <w:b/>
      <w:bCs/>
      <w:lang w:eastAsia="en-US"/>
    </w:rPr>
  </w:style>
  <w:style w:type="paragraph" w:customStyle="1" w:styleId="22">
    <w:name w:val="Подпись к картинке (2)"/>
    <w:basedOn w:val="a2"/>
    <w:link w:val="2Exact"/>
    <w:rsid w:val="005866AB"/>
    <w:pPr>
      <w:widowControl w:val="0"/>
      <w:shd w:val="clear" w:color="auto" w:fill="FFFFFF"/>
      <w:spacing w:line="0" w:lineRule="atLeast"/>
    </w:pPr>
    <w:rPr>
      <w:rFonts w:ascii="Cambria" w:eastAsia="Cambria" w:hAnsi="Cambria" w:cs="Cambria"/>
      <w:b/>
      <w:bCs/>
      <w:spacing w:val="-10"/>
      <w:sz w:val="30"/>
      <w:szCs w:val="30"/>
      <w:lang w:eastAsia="en-US"/>
    </w:rPr>
  </w:style>
  <w:style w:type="paragraph" w:customStyle="1" w:styleId="af">
    <w:name w:val="Подпись к картинке"/>
    <w:basedOn w:val="a2"/>
    <w:link w:val="Exact"/>
    <w:rsid w:val="005866AB"/>
    <w:pPr>
      <w:widowControl w:val="0"/>
      <w:shd w:val="clear" w:color="auto" w:fill="FFFFFF"/>
      <w:spacing w:line="0" w:lineRule="atLeast"/>
    </w:pPr>
    <w:rPr>
      <w:rFonts w:ascii="Times New Roman" w:eastAsia="Times New Roman" w:hAnsi="Times New Roman" w:cs="Times New Roman"/>
      <w:b/>
      <w:bCs/>
      <w:w w:val="75"/>
      <w:sz w:val="28"/>
      <w:szCs w:val="28"/>
      <w:lang w:eastAsia="en-US"/>
    </w:rPr>
  </w:style>
  <w:style w:type="paragraph" w:customStyle="1" w:styleId="51">
    <w:name w:val="Основной текст (5)"/>
    <w:basedOn w:val="a2"/>
    <w:link w:val="5Exact"/>
    <w:rsid w:val="005866AB"/>
    <w:pPr>
      <w:widowControl w:val="0"/>
      <w:shd w:val="clear" w:color="auto" w:fill="FFFFFF"/>
      <w:spacing w:line="0" w:lineRule="atLeast"/>
    </w:pPr>
    <w:rPr>
      <w:rFonts w:ascii="Times New Roman" w:eastAsia="Times New Roman" w:hAnsi="Times New Roman" w:cs="Times New Roman"/>
      <w:b/>
      <w:bCs/>
      <w:i/>
      <w:iCs/>
      <w:spacing w:val="-20"/>
      <w:sz w:val="36"/>
      <w:szCs w:val="36"/>
      <w:lang w:val="en-US" w:eastAsia="en-US" w:bidi="en-US"/>
    </w:rPr>
  </w:style>
  <w:style w:type="paragraph" w:customStyle="1" w:styleId="33">
    <w:name w:val="Основной текст (3)"/>
    <w:basedOn w:val="a2"/>
    <w:link w:val="32"/>
    <w:rsid w:val="005866AB"/>
    <w:pPr>
      <w:widowControl w:val="0"/>
      <w:shd w:val="clear" w:color="auto" w:fill="FFFFFF"/>
      <w:spacing w:after="120" w:line="283" w:lineRule="exact"/>
      <w:jc w:val="center"/>
    </w:pPr>
    <w:rPr>
      <w:rFonts w:ascii="Times New Roman" w:eastAsia="Times New Roman" w:hAnsi="Times New Roman" w:cs="Times New Roman"/>
      <w:b/>
      <w:bCs/>
      <w:lang w:eastAsia="en-US"/>
    </w:rPr>
  </w:style>
  <w:style w:type="paragraph" w:customStyle="1" w:styleId="42">
    <w:name w:val="Заголовок №4"/>
    <w:basedOn w:val="a2"/>
    <w:link w:val="41"/>
    <w:rsid w:val="005866AB"/>
    <w:pPr>
      <w:widowControl w:val="0"/>
      <w:shd w:val="clear" w:color="auto" w:fill="FFFFFF"/>
      <w:spacing w:before="420" w:after="240" w:line="0" w:lineRule="atLeast"/>
      <w:jc w:val="center"/>
      <w:outlineLvl w:val="3"/>
    </w:pPr>
    <w:rPr>
      <w:rFonts w:ascii="Times New Roman" w:eastAsia="Times New Roman" w:hAnsi="Times New Roman" w:cs="Times New Roman"/>
      <w:b/>
      <w:bCs/>
      <w:spacing w:val="120"/>
      <w:sz w:val="36"/>
      <w:szCs w:val="36"/>
      <w:lang w:eastAsia="en-US"/>
    </w:rPr>
  </w:style>
  <w:style w:type="paragraph" w:customStyle="1" w:styleId="53">
    <w:name w:val="Заголовок №5"/>
    <w:basedOn w:val="a2"/>
    <w:link w:val="52"/>
    <w:rsid w:val="005866AB"/>
    <w:pPr>
      <w:widowControl w:val="0"/>
      <w:shd w:val="clear" w:color="auto" w:fill="FFFFFF"/>
      <w:spacing w:before="600" w:after="240" w:line="326" w:lineRule="exact"/>
      <w:ind w:hanging="1820"/>
      <w:outlineLvl w:val="4"/>
    </w:pPr>
    <w:rPr>
      <w:rFonts w:ascii="Times New Roman" w:eastAsia="Times New Roman" w:hAnsi="Times New Roman" w:cs="Times New Roman"/>
      <w:b/>
      <w:bCs/>
      <w:sz w:val="26"/>
      <w:szCs w:val="26"/>
      <w:lang w:eastAsia="en-US"/>
    </w:rPr>
  </w:style>
  <w:style w:type="paragraph" w:customStyle="1" w:styleId="44">
    <w:name w:val="Основной текст (4)"/>
    <w:basedOn w:val="a2"/>
    <w:link w:val="43"/>
    <w:rsid w:val="005866AB"/>
    <w:pPr>
      <w:widowControl w:val="0"/>
      <w:shd w:val="clear" w:color="auto" w:fill="FFFFFF"/>
      <w:spacing w:line="0" w:lineRule="atLeast"/>
    </w:pPr>
    <w:rPr>
      <w:rFonts w:ascii="Times New Roman" w:eastAsia="Times New Roman" w:hAnsi="Times New Roman" w:cs="Times New Roman"/>
      <w:sz w:val="8"/>
      <w:szCs w:val="8"/>
      <w:lang w:eastAsia="en-US"/>
    </w:rPr>
  </w:style>
  <w:style w:type="paragraph" w:customStyle="1" w:styleId="62">
    <w:name w:val="Основной текст (6)"/>
    <w:basedOn w:val="a2"/>
    <w:link w:val="61"/>
    <w:rsid w:val="005866AB"/>
    <w:pPr>
      <w:widowControl w:val="0"/>
      <w:shd w:val="clear" w:color="auto" w:fill="FFFFFF"/>
      <w:spacing w:line="0" w:lineRule="atLeast"/>
    </w:pPr>
    <w:rPr>
      <w:rFonts w:ascii="Cambria" w:eastAsia="Cambria" w:hAnsi="Cambria" w:cs="Cambria"/>
      <w:w w:val="150"/>
      <w:sz w:val="10"/>
      <w:szCs w:val="10"/>
      <w:lang w:eastAsia="en-US"/>
    </w:rPr>
  </w:style>
  <w:style w:type="paragraph" w:customStyle="1" w:styleId="72">
    <w:name w:val="Основной текст (7)"/>
    <w:basedOn w:val="a2"/>
    <w:link w:val="71"/>
    <w:rsid w:val="005866AB"/>
    <w:pPr>
      <w:widowControl w:val="0"/>
      <w:shd w:val="clear" w:color="auto" w:fill="FFFFFF"/>
      <w:spacing w:after="420" w:line="0" w:lineRule="atLeast"/>
      <w:jc w:val="center"/>
    </w:pPr>
    <w:rPr>
      <w:rFonts w:ascii="Times New Roman" w:eastAsia="Times New Roman" w:hAnsi="Times New Roman" w:cs="Times New Roman"/>
      <w:spacing w:val="20"/>
      <w:sz w:val="36"/>
      <w:szCs w:val="36"/>
      <w:lang w:eastAsia="en-US"/>
    </w:rPr>
  </w:style>
  <w:style w:type="paragraph" w:customStyle="1" w:styleId="82">
    <w:name w:val="Основной текст (8)"/>
    <w:basedOn w:val="a2"/>
    <w:link w:val="81"/>
    <w:rsid w:val="005866AB"/>
    <w:pPr>
      <w:widowControl w:val="0"/>
      <w:shd w:val="clear" w:color="auto" w:fill="FFFFFF"/>
      <w:spacing w:before="180" w:line="0" w:lineRule="atLeast"/>
    </w:pPr>
    <w:rPr>
      <w:rFonts w:ascii="Segoe UI" w:eastAsia="Segoe UI" w:hAnsi="Segoe UI" w:cs="Segoe UI"/>
      <w:w w:val="200"/>
      <w:sz w:val="8"/>
      <w:szCs w:val="8"/>
      <w:lang w:val="en-US" w:eastAsia="en-US" w:bidi="en-US"/>
    </w:rPr>
  </w:style>
  <w:style w:type="paragraph" w:customStyle="1" w:styleId="92">
    <w:name w:val="Основной текст (9)"/>
    <w:basedOn w:val="a2"/>
    <w:link w:val="91"/>
    <w:rsid w:val="005866AB"/>
    <w:pPr>
      <w:widowControl w:val="0"/>
      <w:shd w:val="clear" w:color="auto" w:fill="FFFFFF"/>
      <w:spacing w:line="475" w:lineRule="exact"/>
      <w:jc w:val="both"/>
    </w:pPr>
    <w:rPr>
      <w:rFonts w:ascii="Times New Roman" w:eastAsia="Times New Roman" w:hAnsi="Times New Roman" w:cs="Times New Roman"/>
      <w:b/>
      <w:bCs/>
      <w:sz w:val="19"/>
      <w:szCs w:val="19"/>
      <w:lang w:eastAsia="en-US"/>
    </w:rPr>
  </w:style>
  <w:style w:type="paragraph" w:customStyle="1" w:styleId="101">
    <w:name w:val="Основной текст (10)"/>
    <w:basedOn w:val="a2"/>
    <w:link w:val="100"/>
    <w:rsid w:val="005866AB"/>
    <w:pPr>
      <w:widowControl w:val="0"/>
      <w:shd w:val="clear" w:color="auto" w:fill="FFFFFF"/>
      <w:spacing w:before="180" w:line="0" w:lineRule="atLeast"/>
    </w:pPr>
    <w:rPr>
      <w:rFonts w:ascii="Times New Roman" w:eastAsia="Times New Roman" w:hAnsi="Times New Roman" w:cs="Times New Roman"/>
      <w:sz w:val="8"/>
      <w:szCs w:val="8"/>
      <w:lang w:eastAsia="en-US"/>
    </w:rPr>
  </w:style>
  <w:style w:type="paragraph" w:customStyle="1" w:styleId="111">
    <w:name w:val="Основной текст (11)"/>
    <w:basedOn w:val="a2"/>
    <w:link w:val="110"/>
    <w:rsid w:val="005866AB"/>
    <w:pPr>
      <w:widowControl w:val="0"/>
      <w:shd w:val="clear" w:color="auto" w:fill="FFFFFF"/>
      <w:spacing w:line="0" w:lineRule="atLeast"/>
    </w:pPr>
    <w:rPr>
      <w:rFonts w:ascii="Times New Roman" w:eastAsia="Times New Roman" w:hAnsi="Times New Roman" w:cs="Times New Roman"/>
      <w:sz w:val="8"/>
      <w:szCs w:val="8"/>
      <w:lang w:eastAsia="en-US"/>
    </w:rPr>
  </w:style>
  <w:style w:type="paragraph" w:customStyle="1" w:styleId="121">
    <w:name w:val="Основной текст (12)"/>
    <w:basedOn w:val="a2"/>
    <w:link w:val="120"/>
    <w:rsid w:val="005866AB"/>
    <w:pPr>
      <w:widowControl w:val="0"/>
      <w:shd w:val="clear" w:color="auto" w:fill="FFFFFF"/>
      <w:spacing w:before="180" w:line="0" w:lineRule="atLeast"/>
    </w:pPr>
    <w:rPr>
      <w:rFonts w:ascii="Times New Roman" w:eastAsia="Times New Roman" w:hAnsi="Times New Roman" w:cs="Times New Roman"/>
      <w:sz w:val="10"/>
      <w:szCs w:val="10"/>
      <w:lang w:eastAsia="en-US"/>
    </w:rPr>
  </w:style>
  <w:style w:type="paragraph" w:customStyle="1" w:styleId="130">
    <w:name w:val="Основной текст (13)"/>
    <w:basedOn w:val="a2"/>
    <w:link w:val="13"/>
    <w:rsid w:val="005866AB"/>
    <w:pPr>
      <w:widowControl w:val="0"/>
      <w:shd w:val="clear" w:color="auto" w:fill="FFFFFF"/>
      <w:spacing w:line="0" w:lineRule="atLeast"/>
    </w:pPr>
    <w:rPr>
      <w:rFonts w:ascii="Times New Roman" w:eastAsia="Times New Roman" w:hAnsi="Times New Roman" w:cs="Times New Roman"/>
      <w:sz w:val="9"/>
      <w:szCs w:val="9"/>
      <w:lang w:eastAsia="en-US"/>
    </w:rPr>
  </w:style>
  <w:style w:type="paragraph" w:customStyle="1" w:styleId="140">
    <w:name w:val="Основной текст (14)"/>
    <w:basedOn w:val="a2"/>
    <w:link w:val="14"/>
    <w:rsid w:val="005866AB"/>
    <w:pPr>
      <w:widowControl w:val="0"/>
      <w:shd w:val="clear" w:color="auto" w:fill="FFFFFF"/>
      <w:spacing w:line="0" w:lineRule="atLeast"/>
    </w:pPr>
    <w:rPr>
      <w:rFonts w:ascii="Times New Roman" w:eastAsia="Times New Roman" w:hAnsi="Times New Roman" w:cs="Times New Roman"/>
      <w:sz w:val="9"/>
      <w:szCs w:val="9"/>
      <w:lang w:eastAsia="en-US"/>
    </w:rPr>
  </w:style>
  <w:style w:type="paragraph" w:customStyle="1" w:styleId="150">
    <w:name w:val="Основной текст (15)"/>
    <w:basedOn w:val="a2"/>
    <w:link w:val="15"/>
    <w:rsid w:val="005866AB"/>
    <w:pPr>
      <w:widowControl w:val="0"/>
      <w:shd w:val="clear" w:color="auto" w:fill="FFFFFF"/>
      <w:spacing w:line="0" w:lineRule="atLeast"/>
      <w:jc w:val="both"/>
    </w:pPr>
    <w:rPr>
      <w:rFonts w:ascii="Sylfaen" w:eastAsia="Sylfaen" w:hAnsi="Sylfaen" w:cs="Sylfaen"/>
      <w:sz w:val="8"/>
      <w:szCs w:val="8"/>
      <w:lang w:val="en-US" w:eastAsia="en-US" w:bidi="en-US"/>
    </w:rPr>
  </w:style>
  <w:style w:type="paragraph" w:customStyle="1" w:styleId="160">
    <w:name w:val="Основной текст (16)"/>
    <w:basedOn w:val="a2"/>
    <w:link w:val="16"/>
    <w:rsid w:val="005866AB"/>
    <w:pPr>
      <w:widowControl w:val="0"/>
      <w:shd w:val="clear" w:color="auto" w:fill="FFFFFF"/>
      <w:spacing w:line="490" w:lineRule="exact"/>
      <w:ind w:firstLine="760"/>
      <w:jc w:val="both"/>
    </w:pPr>
    <w:rPr>
      <w:rFonts w:ascii="Times New Roman" w:eastAsia="Times New Roman" w:hAnsi="Times New Roman" w:cs="Times New Roman"/>
      <w:b/>
      <w:bCs/>
      <w:sz w:val="26"/>
      <w:szCs w:val="26"/>
      <w:lang w:eastAsia="en-US"/>
    </w:rPr>
  </w:style>
  <w:style w:type="paragraph" w:customStyle="1" w:styleId="170">
    <w:name w:val="Основной текст (17)"/>
    <w:basedOn w:val="a2"/>
    <w:link w:val="17"/>
    <w:rsid w:val="005866AB"/>
    <w:pPr>
      <w:widowControl w:val="0"/>
      <w:shd w:val="clear" w:color="auto" w:fill="FFFFFF"/>
      <w:spacing w:line="475" w:lineRule="exact"/>
      <w:ind w:firstLine="740"/>
      <w:jc w:val="both"/>
    </w:pPr>
    <w:rPr>
      <w:rFonts w:ascii="Times New Roman" w:eastAsia="Times New Roman" w:hAnsi="Times New Roman" w:cs="Times New Roman"/>
      <w:b/>
      <w:bCs/>
      <w:sz w:val="20"/>
      <w:szCs w:val="20"/>
      <w:lang w:eastAsia="en-US"/>
    </w:rPr>
  </w:style>
  <w:style w:type="paragraph" w:customStyle="1" w:styleId="180">
    <w:name w:val="Основной текст (18)"/>
    <w:basedOn w:val="a2"/>
    <w:link w:val="18"/>
    <w:rsid w:val="005866AB"/>
    <w:pPr>
      <w:widowControl w:val="0"/>
      <w:shd w:val="clear" w:color="auto" w:fill="FFFFFF"/>
      <w:spacing w:before="60" w:after="60" w:line="0" w:lineRule="atLeast"/>
    </w:pPr>
    <w:rPr>
      <w:rFonts w:ascii="Century Schoolbook" w:eastAsia="Century Schoolbook" w:hAnsi="Century Schoolbook" w:cs="Century Schoolbook"/>
      <w:sz w:val="8"/>
      <w:szCs w:val="8"/>
      <w:lang w:eastAsia="en-US"/>
    </w:rPr>
  </w:style>
  <w:style w:type="paragraph" w:customStyle="1" w:styleId="190">
    <w:name w:val="Основной текст (19)"/>
    <w:basedOn w:val="a2"/>
    <w:link w:val="19"/>
    <w:rsid w:val="005866AB"/>
    <w:pPr>
      <w:widowControl w:val="0"/>
      <w:shd w:val="clear" w:color="auto" w:fill="FFFFFF"/>
      <w:spacing w:line="475" w:lineRule="exact"/>
      <w:jc w:val="both"/>
    </w:pPr>
    <w:rPr>
      <w:rFonts w:ascii="Times New Roman" w:eastAsia="Times New Roman" w:hAnsi="Times New Roman" w:cs="Times New Roman"/>
      <w:b/>
      <w:bCs/>
      <w:i/>
      <w:iCs/>
      <w:sz w:val="19"/>
      <w:szCs w:val="19"/>
      <w:lang w:eastAsia="en-US"/>
    </w:rPr>
  </w:style>
  <w:style w:type="paragraph" w:customStyle="1" w:styleId="201">
    <w:name w:val="Основной текст (20)"/>
    <w:basedOn w:val="a2"/>
    <w:link w:val="200"/>
    <w:rsid w:val="005866AB"/>
    <w:pPr>
      <w:widowControl w:val="0"/>
      <w:shd w:val="clear" w:color="auto" w:fill="FFFFFF"/>
      <w:spacing w:line="0" w:lineRule="atLeast"/>
    </w:pPr>
    <w:rPr>
      <w:rFonts w:ascii="Franklin Gothic Heavy" w:eastAsia="Franklin Gothic Heavy" w:hAnsi="Franklin Gothic Heavy" w:cs="Franklin Gothic Heavy"/>
      <w:sz w:val="8"/>
      <w:szCs w:val="8"/>
      <w:lang w:eastAsia="en-US"/>
    </w:rPr>
  </w:style>
  <w:style w:type="paragraph" w:customStyle="1" w:styleId="311">
    <w:name w:val="Основной текст (31)"/>
    <w:basedOn w:val="a2"/>
    <w:link w:val="310"/>
    <w:rsid w:val="005866AB"/>
    <w:pPr>
      <w:widowControl w:val="0"/>
      <w:shd w:val="clear" w:color="auto" w:fill="FFFFFF"/>
      <w:spacing w:line="0" w:lineRule="atLeast"/>
    </w:pPr>
    <w:rPr>
      <w:rFonts w:ascii="Franklin Gothic Medium Cond" w:eastAsia="Franklin Gothic Medium Cond" w:hAnsi="Franklin Gothic Medium Cond" w:cs="Franklin Gothic Medium Cond"/>
      <w:i/>
      <w:iCs/>
      <w:sz w:val="36"/>
      <w:szCs w:val="36"/>
      <w:lang w:eastAsia="en-US"/>
    </w:rPr>
  </w:style>
  <w:style w:type="paragraph" w:customStyle="1" w:styleId="39">
    <w:name w:val="Основной текст (39)"/>
    <w:basedOn w:val="a2"/>
    <w:link w:val="39Exact"/>
    <w:rsid w:val="005866AB"/>
    <w:pPr>
      <w:widowControl w:val="0"/>
      <w:shd w:val="clear" w:color="auto" w:fill="FFFFFF"/>
      <w:spacing w:line="0" w:lineRule="atLeast"/>
    </w:pPr>
    <w:rPr>
      <w:rFonts w:ascii="Impact" w:eastAsia="Impact" w:hAnsi="Impact" w:cs="Impact"/>
      <w:sz w:val="28"/>
      <w:szCs w:val="28"/>
      <w:lang w:eastAsia="en-US"/>
    </w:rPr>
  </w:style>
  <w:style w:type="paragraph" w:customStyle="1" w:styleId="211">
    <w:name w:val="Основной текст (21)"/>
    <w:basedOn w:val="a2"/>
    <w:link w:val="210"/>
    <w:rsid w:val="005866AB"/>
    <w:pPr>
      <w:widowControl w:val="0"/>
      <w:shd w:val="clear" w:color="auto" w:fill="FFFFFF"/>
      <w:spacing w:line="0" w:lineRule="atLeast"/>
    </w:pPr>
    <w:rPr>
      <w:rFonts w:ascii="Franklin Gothic Heavy" w:eastAsia="Franklin Gothic Heavy" w:hAnsi="Franklin Gothic Heavy" w:cs="Franklin Gothic Heavy"/>
      <w:sz w:val="8"/>
      <w:szCs w:val="8"/>
      <w:lang w:eastAsia="en-US"/>
    </w:rPr>
  </w:style>
  <w:style w:type="paragraph" w:customStyle="1" w:styleId="221">
    <w:name w:val="Основной текст (22)"/>
    <w:basedOn w:val="a2"/>
    <w:link w:val="220"/>
    <w:rsid w:val="005866AB"/>
    <w:pPr>
      <w:widowControl w:val="0"/>
      <w:shd w:val="clear" w:color="auto" w:fill="FFFFFF"/>
      <w:spacing w:line="0" w:lineRule="atLeast"/>
    </w:pPr>
    <w:rPr>
      <w:rFonts w:ascii="Segoe UI" w:eastAsia="Segoe UI" w:hAnsi="Segoe UI" w:cs="Segoe UI"/>
      <w:sz w:val="8"/>
      <w:szCs w:val="8"/>
      <w:lang w:eastAsia="en-US"/>
    </w:rPr>
  </w:style>
  <w:style w:type="paragraph" w:customStyle="1" w:styleId="231">
    <w:name w:val="Основной текст (23)"/>
    <w:basedOn w:val="a2"/>
    <w:link w:val="230"/>
    <w:rsid w:val="005866AB"/>
    <w:pPr>
      <w:widowControl w:val="0"/>
      <w:shd w:val="clear" w:color="auto" w:fill="FFFFFF"/>
      <w:spacing w:line="0" w:lineRule="atLeast"/>
    </w:pPr>
    <w:rPr>
      <w:rFonts w:ascii="Segoe UI" w:eastAsia="Segoe UI" w:hAnsi="Segoe UI" w:cs="Segoe UI"/>
      <w:sz w:val="10"/>
      <w:szCs w:val="10"/>
      <w:lang w:eastAsia="en-US"/>
    </w:rPr>
  </w:style>
  <w:style w:type="paragraph" w:customStyle="1" w:styleId="241">
    <w:name w:val="Основной текст (24)"/>
    <w:basedOn w:val="a2"/>
    <w:link w:val="240"/>
    <w:rsid w:val="005866AB"/>
    <w:pPr>
      <w:widowControl w:val="0"/>
      <w:shd w:val="clear" w:color="auto" w:fill="FFFFFF"/>
      <w:spacing w:line="0" w:lineRule="atLeast"/>
    </w:pPr>
    <w:rPr>
      <w:rFonts w:ascii="Times New Roman" w:eastAsia="Times New Roman" w:hAnsi="Times New Roman" w:cs="Times New Roman"/>
      <w:sz w:val="8"/>
      <w:szCs w:val="8"/>
      <w:lang w:eastAsia="en-US"/>
    </w:rPr>
  </w:style>
  <w:style w:type="paragraph" w:customStyle="1" w:styleId="251">
    <w:name w:val="Основной текст (25)"/>
    <w:basedOn w:val="a2"/>
    <w:link w:val="250"/>
    <w:rsid w:val="005866AB"/>
    <w:pPr>
      <w:widowControl w:val="0"/>
      <w:shd w:val="clear" w:color="auto" w:fill="FFFFFF"/>
      <w:spacing w:line="0" w:lineRule="atLeast"/>
    </w:pPr>
    <w:rPr>
      <w:rFonts w:ascii="Times New Roman" w:eastAsia="Times New Roman" w:hAnsi="Times New Roman" w:cs="Times New Roman"/>
      <w:sz w:val="10"/>
      <w:szCs w:val="10"/>
      <w:lang w:eastAsia="en-US"/>
    </w:rPr>
  </w:style>
  <w:style w:type="paragraph" w:customStyle="1" w:styleId="261">
    <w:name w:val="Основной текст (26)"/>
    <w:basedOn w:val="a2"/>
    <w:link w:val="260"/>
    <w:rsid w:val="005866AB"/>
    <w:pPr>
      <w:widowControl w:val="0"/>
      <w:shd w:val="clear" w:color="auto" w:fill="FFFFFF"/>
      <w:spacing w:line="0" w:lineRule="atLeast"/>
    </w:pPr>
    <w:rPr>
      <w:rFonts w:ascii="Segoe UI" w:eastAsia="Segoe UI" w:hAnsi="Segoe UI" w:cs="Segoe UI"/>
      <w:sz w:val="10"/>
      <w:szCs w:val="10"/>
      <w:lang w:eastAsia="en-US"/>
    </w:rPr>
  </w:style>
  <w:style w:type="paragraph" w:customStyle="1" w:styleId="271">
    <w:name w:val="Основной текст (27)"/>
    <w:basedOn w:val="a2"/>
    <w:link w:val="270"/>
    <w:rsid w:val="005866AB"/>
    <w:pPr>
      <w:widowControl w:val="0"/>
      <w:shd w:val="clear" w:color="auto" w:fill="FFFFFF"/>
      <w:spacing w:line="0" w:lineRule="atLeast"/>
    </w:pPr>
    <w:rPr>
      <w:rFonts w:ascii="Times New Roman" w:eastAsia="Times New Roman" w:hAnsi="Times New Roman" w:cs="Times New Roman"/>
      <w:spacing w:val="-10"/>
      <w:sz w:val="9"/>
      <w:szCs w:val="9"/>
      <w:lang w:val="en-US" w:eastAsia="en-US" w:bidi="en-US"/>
    </w:rPr>
  </w:style>
  <w:style w:type="paragraph" w:customStyle="1" w:styleId="280">
    <w:name w:val="Основной текст (28)"/>
    <w:basedOn w:val="a2"/>
    <w:link w:val="28"/>
    <w:rsid w:val="005866AB"/>
    <w:pPr>
      <w:widowControl w:val="0"/>
      <w:shd w:val="clear" w:color="auto" w:fill="FFFFFF"/>
      <w:spacing w:line="0" w:lineRule="atLeast"/>
    </w:pPr>
    <w:rPr>
      <w:rFonts w:ascii="Times New Roman" w:eastAsia="Times New Roman" w:hAnsi="Times New Roman" w:cs="Times New Roman"/>
      <w:sz w:val="8"/>
      <w:szCs w:val="8"/>
      <w:lang w:eastAsia="en-US"/>
    </w:rPr>
  </w:style>
  <w:style w:type="paragraph" w:customStyle="1" w:styleId="291">
    <w:name w:val="Основной текст (29)"/>
    <w:basedOn w:val="a2"/>
    <w:link w:val="290"/>
    <w:rsid w:val="005866AB"/>
    <w:pPr>
      <w:widowControl w:val="0"/>
      <w:shd w:val="clear" w:color="auto" w:fill="FFFFFF"/>
      <w:spacing w:after="240" w:line="0" w:lineRule="atLeast"/>
      <w:jc w:val="both"/>
    </w:pPr>
    <w:rPr>
      <w:rFonts w:ascii="Franklin Gothic Medium Cond" w:eastAsia="Franklin Gothic Medium Cond" w:hAnsi="Franklin Gothic Medium Cond" w:cs="Franklin Gothic Medium Cond"/>
      <w:spacing w:val="-10"/>
      <w:sz w:val="36"/>
      <w:szCs w:val="36"/>
      <w:lang w:eastAsia="en-US"/>
    </w:rPr>
  </w:style>
  <w:style w:type="paragraph" w:customStyle="1" w:styleId="301">
    <w:name w:val="Основной текст (30)"/>
    <w:basedOn w:val="a2"/>
    <w:link w:val="300"/>
    <w:rsid w:val="005866AB"/>
    <w:pPr>
      <w:widowControl w:val="0"/>
      <w:shd w:val="clear" w:color="auto" w:fill="FFFFFF"/>
      <w:spacing w:line="533" w:lineRule="exact"/>
      <w:jc w:val="both"/>
    </w:pPr>
    <w:rPr>
      <w:rFonts w:ascii="Times New Roman" w:eastAsia="Times New Roman" w:hAnsi="Times New Roman" w:cs="Times New Roman"/>
      <w:b/>
      <w:bCs/>
      <w:sz w:val="26"/>
      <w:szCs w:val="26"/>
      <w:lang w:eastAsia="en-US"/>
    </w:rPr>
  </w:style>
  <w:style w:type="paragraph" w:customStyle="1" w:styleId="2b">
    <w:name w:val="Оглавление (2)"/>
    <w:basedOn w:val="a2"/>
    <w:link w:val="2a"/>
    <w:rsid w:val="005866AB"/>
    <w:pPr>
      <w:widowControl w:val="0"/>
      <w:shd w:val="clear" w:color="auto" w:fill="FFFFFF"/>
      <w:spacing w:after="240" w:line="0" w:lineRule="atLeast"/>
      <w:jc w:val="both"/>
    </w:pPr>
    <w:rPr>
      <w:rFonts w:ascii="Times New Roman" w:eastAsia="Times New Roman" w:hAnsi="Times New Roman" w:cs="Times New Roman"/>
      <w:sz w:val="28"/>
      <w:szCs w:val="28"/>
      <w:lang w:eastAsia="en-US"/>
    </w:rPr>
  </w:style>
  <w:style w:type="paragraph" w:customStyle="1" w:styleId="af3">
    <w:name w:val="Оглавление"/>
    <w:basedOn w:val="a2"/>
    <w:link w:val="af2"/>
    <w:rsid w:val="005866AB"/>
    <w:pPr>
      <w:widowControl w:val="0"/>
      <w:shd w:val="clear" w:color="auto" w:fill="FFFFFF"/>
      <w:spacing w:line="538" w:lineRule="exact"/>
    </w:pPr>
    <w:rPr>
      <w:rFonts w:ascii="Franklin Gothic Medium Cond" w:eastAsia="Franklin Gothic Medium Cond" w:hAnsi="Franklin Gothic Medium Cond" w:cs="Franklin Gothic Medium Cond"/>
      <w:spacing w:val="-10"/>
      <w:sz w:val="36"/>
      <w:szCs w:val="36"/>
      <w:lang w:eastAsia="en-US"/>
    </w:rPr>
  </w:style>
  <w:style w:type="paragraph" w:customStyle="1" w:styleId="1b">
    <w:name w:val="Заголовок №1"/>
    <w:basedOn w:val="a2"/>
    <w:link w:val="1a"/>
    <w:rsid w:val="005866AB"/>
    <w:pPr>
      <w:widowControl w:val="0"/>
      <w:shd w:val="clear" w:color="auto" w:fill="FFFFFF"/>
      <w:spacing w:after="240" w:line="0" w:lineRule="atLeast"/>
      <w:jc w:val="both"/>
      <w:outlineLvl w:val="0"/>
    </w:pPr>
    <w:rPr>
      <w:rFonts w:ascii="Verdana" w:eastAsia="Verdana" w:hAnsi="Verdana" w:cs="Verdana"/>
      <w:sz w:val="30"/>
      <w:szCs w:val="30"/>
      <w:lang w:val="en-US" w:eastAsia="en-US" w:bidi="en-US"/>
    </w:rPr>
  </w:style>
  <w:style w:type="paragraph" w:customStyle="1" w:styleId="321">
    <w:name w:val="Основной текст (32)"/>
    <w:basedOn w:val="a2"/>
    <w:link w:val="320"/>
    <w:rsid w:val="005866AB"/>
    <w:pPr>
      <w:widowControl w:val="0"/>
      <w:shd w:val="clear" w:color="auto" w:fill="FFFFFF"/>
      <w:spacing w:after="300" w:line="0" w:lineRule="atLeast"/>
      <w:jc w:val="both"/>
    </w:pPr>
    <w:rPr>
      <w:rFonts w:ascii="Times New Roman" w:eastAsia="Times New Roman" w:hAnsi="Times New Roman" w:cs="Times New Roman"/>
      <w:spacing w:val="-20"/>
      <w:sz w:val="34"/>
      <w:szCs w:val="34"/>
      <w:lang w:eastAsia="en-US"/>
    </w:rPr>
  </w:style>
  <w:style w:type="paragraph" w:customStyle="1" w:styleId="331">
    <w:name w:val="Основной текст (33)"/>
    <w:basedOn w:val="a2"/>
    <w:link w:val="330"/>
    <w:rsid w:val="005866AB"/>
    <w:pPr>
      <w:widowControl w:val="0"/>
      <w:shd w:val="clear" w:color="auto" w:fill="FFFFFF"/>
      <w:spacing w:before="300" w:after="300" w:line="0" w:lineRule="atLeast"/>
      <w:jc w:val="both"/>
    </w:pPr>
    <w:rPr>
      <w:rFonts w:ascii="Garamond" w:eastAsia="Garamond" w:hAnsi="Garamond" w:cs="Garamond"/>
      <w:b/>
      <w:bCs/>
      <w:spacing w:val="20"/>
      <w:sz w:val="28"/>
      <w:szCs w:val="28"/>
      <w:lang w:eastAsia="en-US"/>
    </w:rPr>
  </w:style>
  <w:style w:type="paragraph" w:customStyle="1" w:styleId="35">
    <w:name w:val="Оглавление (3)"/>
    <w:basedOn w:val="a2"/>
    <w:link w:val="34"/>
    <w:rsid w:val="005866AB"/>
    <w:pPr>
      <w:widowControl w:val="0"/>
      <w:shd w:val="clear" w:color="auto" w:fill="FFFFFF"/>
      <w:spacing w:before="300" w:line="538" w:lineRule="exact"/>
      <w:jc w:val="both"/>
    </w:pPr>
    <w:rPr>
      <w:rFonts w:ascii="Times New Roman" w:eastAsia="Times New Roman" w:hAnsi="Times New Roman" w:cs="Times New Roman"/>
      <w:b/>
      <w:bCs/>
      <w:sz w:val="26"/>
      <w:szCs w:val="26"/>
      <w:lang w:eastAsia="en-US"/>
    </w:rPr>
  </w:style>
  <w:style w:type="paragraph" w:customStyle="1" w:styleId="341">
    <w:name w:val="Основной текст (34)"/>
    <w:basedOn w:val="a2"/>
    <w:link w:val="340"/>
    <w:rsid w:val="005866AB"/>
    <w:pPr>
      <w:widowControl w:val="0"/>
      <w:shd w:val="clear" w:color="auto" w:fill="FFFFFF"/>
      <w:spacing w:line="547" w:lineRule="exact"/>
      <w:jc w:val="both"/>
    </w:pPr>
    <w:rPr>
      <w:rFonts w:ascii="Times New Roman" w:eastAsia="Times New Roman" w:hAnsi="Times New Roman" w:cs="Times New Roman"/>
      <w:sz w:val="28"/>
      <w:szCs w:val="28"/>
      <w:lang w:eastAsia="en-US"/>
    </w:rPr>
  </w:style>
  <w:style w:type="paragraph" w:customStyle="1" w:styleId="351">
    <w:name w:val="Основной текст (35)"/>
    <w:basedOn w:val="a2"/>
    <w:link w:val="350"/>
    <w:rsid w:val="005866AB"/>
    <w:pPr>
      <w:widowControl w:val="0"/>
      <w:shd w:val="clear" w:color="auto" w:fill="FFFFFF"/>
      <w:spacing w:line="542" w:lineRule="exact"/>
      <w:ind w:firstLine="760"/>
      <w:jc w:val="both"/>
    </w:pPr>
    <w:rPr>
      <w:rFonts w:ascii="Times New Roman" w:eastAsia="Times New Roman" w:hAnsi="Times New Roman" w:cs="Times New Roman"/>
      <w:w w:val="50"/>
      <w:sz w:val="34"/>
      <w:szCs w:val="34"/>
      <w:lang w:eastAsia="en-US"/>
    </w:rPr>
  </w:style>
  <w:style w:type="paragraph" w:customStyle="1" w:styleId="360">
    <w:name w:val="Основной текст (36)"/>
    <w:basedOn w:val="a2"/>
    <w:link w:val="36"/>
    <w:rsid w:val="005866AB"/>
    <w:pPr>
      <w:widowControl w:val="0"/>
      <w:shd w:val="clear" w:color="auto" w:fill="FFFFFF"/>
      <w:spacing w:line="518" w:lineRule="exact"/>
    </w:pPr>
    <w:rPr>
      <w:rFonts w:ascii="Times New Roman" w:eastAsia="Times New Roman" w:hAnsi="Times New Roman" w:cs="Times New Roman"/>
      <w:b/>
      <w:bCs/>
      <w:i/>
      <w:iCs/>
      <w:spacing w:val="60"/>
      <w:sz w:val="38"/>
      <w:szCs w:val="38"/>
      <w:lang w:eastAsia="en-US"/>
    </w:rPr>
  </w:style>
  <w:style w:type="paragraph" w:customStyle="1" w:styleId="370">
    <w:name w:val="Основной текст (37)"/>
    <w:basedOn w:val="a2"/>
    <w:link w:val="37"/>
    <w:rsid w:val="005866AB"/>
    <w:pPr>
      <w:widowControl w:val="0"/>
      <w:shd w:val="clear" w:color="auto" w:fill="FFFFFF"/>
      <w:spacing w:line="542" w:lineRule="exact"/>
      <w:jc w:val="both"/>
    </w:pPr>
    <w:rPr>
      <w:rFonts w:ascii="Times New Roman" w:eastAsia="Times New Roman" w:hAnsi="Times New Roman" w:cs="Times New Roman"/>
      <w:i/>
      <w:iCs/>
      <w:spacing w:val="20"/>
      <w:sz w:val="28"/>
      <w:szCs w:val="28"/>
      <w:lang w:eastAsia="en-US"/>
    </w:rPr>
  </w:style>
  <w:style w:type="paragraph" w:customStyle="1" w:styleId="2e">
    <w:name w:val="Заголовок №2"/>
    <w:basedOn w:val="a2"/>
    <w:link w:val="2d"/>
    <w:rsid w:val="005866AB"/>
    <w:pPr>
      <w:widowControl w:val="0"/>
      <w:shd w:val="clear" w:color="auto" w:fill="FFFFFF"/>
      <w:spacing w:after="240" w:line="0" w:lineRule="atLeast"/>
      <w:outlineLvl w:val="1"/>
    </w:pPr>
    <w:rPr>
      <w:rFonts w:ascii="Times New Roman" w:eastAsia="Times New Roman" w:hAnsi="Times New Roman" w:cs="Times New Roman"/>
      <w:b/>
      <w:bCs/>
      <w:spacing w:val="20"/>
      <w:sz w:val="24"/>
      <w:szCs w:val="24"/>
      <w:lang w:eastAsia="en-US"/>
    </w:rPr>
  </w:style>
  <w:style w:type="paragraph" w:customStyle="1" w:styleId="46">
    <w:name w:val="Оглавление (4)"/>
    <w:basedOn w:val="a2"/>
    <w:link w:val="45"/>
    <w:rsid w:val="005866AB"/>
    <w:pPr>
      <w:widowControl w:val="0"/>
      <w:shd w:val="clear" w:color="auto" w:fill="FFFFFF"/>
      <w:spacing w:after="300" w:line="0" w:lineRule="atLeast"/>
      <w:jc w:val="both"/>
    </w:pPr>
    <w:rPr>
      <w:rFonts w:ascii="Times New Roman" w:eastAsia="Times New Roman" w:hAnsi="Times New Roman" w:cs="Times New Roman"/>
      <w:b/>
      <w:bCs/>
      <w:spacing w:val="30"/>
      <w:sz w:val="23"/>
      <w:szCs w:val="23"/>
      <w:lang w:eastAsia="en-US"/>
    </w:rPr>
  </w:style>
  <w:style w:type="paragraph" w:customStyle="1" w:styleId="380">
    <w:name w:val="Основной текст (38)"/>
    <w:basedOn w:val="a2"/>
    <w:link w:val="38"/>
    <w:rsid w:val="005866AB"/>
    <w:pPr>
      <w:widowControl w:val="0"/>
      <w:shd w:val="clear" w:color="auto" w:fill="FFFFFF"/>
      <w:spacing w:line="499" w:lineRule="exact"/>
      <w:ind w:firstLine="780"/>
      <w:jc w:val="both"/>
    </w:pPr>
    <w:rPr>
      <w:rFonts w:ascii="Times New Roman" w:eastAsia="Times New Roman" w:hAnsi="Times New Roman" w:cs="Times New Roman"/>
      <w:b/>
      <w:bCs/>
      <w:sz w:val="24"/>
      <w:szCs w:val="24"/>
      <w:lang w:eastAsia="en-US"/>
    </w:rPr>
  </w:style>
  <w:style w:type="paragraph" w:customStyle="1" w:styleId="421">
    <w:name w:val="Заголовок №4 (2)"/>
    <w:basedOn w:val="a2"/>
    <w:link w:val="420"/>
    <w:rsid w:val="005866AB"/>
    <w:pPr>
      <w:widowControl w:val="0"/>
      <w:shd w:val="clear" w:color="auto" w:fill="FFFFFF"/>
      <w:spacing w:line="509" w:lineRule="exact"/>
      <w:jc w:val="both"/>
      <w:outlineLvl w:val="3"/>
    </w:pPr>
    <w:rPr>
      <w:rFonts w:ascii="Times New Roman" w:eastAsia="Times New Roman" w:hAnsi="Times New Roman" w:cs="Times New Roman"/>
      <w:b/>
      <w:bCs/>
      <w:spacing w:val="20"/>
      <w:w w:val="60"/>
      <w:sz w:val="28"/>
      <w:szCs w:val="28"/>
      <w:lang w:eastAsia="en-US"/>
    </w:rPr>
  </w:style>
  <w:style w:type="paragraph" w:customStyle="1" w:styleId="431">
    <w:name w:val="Заголовок №4 (3)"/>
    <w:basedOn w:val="a2"/>
    <w:link w:val="430"/>
    <w:rsid w:val="005866AB"/>
    <w:pPr>
      <w:widowControl w:val="0"/>
      <w:shd w:val="clear" w:color="auto" w:fill="FFFFFF"/>
      <w:spacing w:before="240" w:after="240" w:line="0" w:lineRule="atLeast"/>
      <w:ind w:firstLine="740"/>
      <w:jc w:val="both"/>
      <w:outlineLvl w:val="3"/>
    </w:pPr>
    <w:rPr>
      <w:rFonts w:ascii="Times New Roman" w:eastAsia="Times New Roman" w:hAnsi="Times New Roman" w:cs="Times New Roman"/>
      <w:spacing w:val="30"/>
      <w:w w:val="50"/>
      <w:sz w:val="34"/>
      <w:szCs w:val="34"/>
      <w:lang w:eastAsia="en-US"/>
    </w:rPr>
  </w:style>
  <w:style w:type="paragraph" w:customStyle="1" w:styleId="3b">
    <w:name w:val="Заголовок №3"/>
    <w:basedOn w:val="a2"/>
    <w:link w:val="3a"/>
    <w:rsid w:val="005866AB"/>
    <w:pPr>
      <w:widowControl w:val="0"/>
      <w:shd w:val="clear" w:color="auto" w:fill="FFFFFF"/>
      <w:spacing w:after="360" w:line="0" w:lineRule="atLeast"/>
      <w:jc w:val="both"/>
      <w:outlineLvl w:val="2"/>
    </w:pPr>
    <w:rPr>
      <w:rFonts w:ascii="Impact" w:eastAsia="Impact" w:hAnsi="Impact" w:cs="Impact"/>
      <w:sz w:val="34"/>
      <w:szCs w:val="34"/>
      <w:lang w:eastAsia="en-US"/>
    </w:rPr>
  </w:style>
  <w:style w:type="paragraph" w:customStyle="1" w:styleId="123">
    <w:name w:val="Заголовок №1 (2)"/>
    <w:basedOn w:val="a2"/>
    <w:link w:val="122"/>
    <w:rsid w:val="005866AB"/>
    <w:pPr>
      <w:widowControl w:val="0"/>
      <w:shd w:val="clear" w:color="auto" w:fill="FFFFFF"/>
      <w:spacing w:before="240" w:after="240" w:line="0" w:lineRule="atLeast"/>
      <w:outlineLvl w:val="0"/>
    </w:pPr>
    <w:rPr>
      <w:rFonts w:ascii="Times New Roman" w:eastAsia="Times New Roman" w:hAnsi="Times New Roman" w:cs="Times New Roman"/>
      <w:b/>
      <w:bCs/>
      <w:sz w:val="50"/>
      <w:szCs w:val="50"/>
      <w:lang w:eastAsia="en-US"/>
    </w:rPr>
  </w:style>
  <w:style w:type="paragraph" w:customStyle="1" w:styleId="323">
    <w:name w:val="Заголовок №3 (2)"/>
    <w:basedOn w:val="a2"/>
    <w:link w:val="322"/>
    <w:rsid w:val="005866AB"/>
    <w:pPr>
      <w:widowControl w:val="0"/>
      <w:shd w:val="clear" w:color="auto" w:fill="FFFFFF"/>
      <w:spacing w:before="540" w:after="300" w:line="0" w:lineRule="atLeast"/>
      <w:jc w:val="both"/>
      <w:outlineLvl w:val="2"/>
    </w:pPr>
    <w:rPr>
      <w:rFonts w:ascii="Franklin Gothic Book" w:eastAsia="Franklin Gothic Book" w:hAnsi="Franklin Gothic Book" w:cs="Franklin Gothic Book"/>
      <w:sz w:val="34"/>
      <w:szCs w:val="34"/>
      <w:lang w:eastAsia="en-US"/>
    </w:rPr>
  </w:style>
  <w:style w:type="paragraph" w:customStyle="1" w:styleId="441">
    <w:name w:val="Заголовок №4 (4)"/>
    <w:basedOn w:val="a2"/>
    <w:link w:val="440"/>
    <w:rsid w:val="005866AB"/>
    <w:pPr>
      <w:widowControl w:val="0"/>
      <w:shd w:val="clear" w:color="auto" w:fill="FFFFFF"/>
      <w:spacing w:line="523" w:lineRule="exact"/>
      <w:outlineLvl w:val="3"/>
    </w:pPr>
    <w:rPr>
      <w:rFonts w:ascii="Franklin Gothic Book" w:eastAsia="Franklin Gothic Book" w:hAnsi="Franklin Gothic Book" w:cs="Franklin Gothic Book"/>
      <w:spacing w:val="20"/>
      <w:sz w:val="30"/>
      <w:szCs w:val="30"/>
      <w:lang w:eastAsia="en-US"/>
    </w:rPr>
  </w:style>
  <w:style w:type="paragraph" w:customStyle="1" w:styleId="401">
    <w:name w:val="Основной текст (40)"/>
    <w:basedOn w:val="a2"/>
    <w:link w:val="400"/>
    <w:rsid w:val="005866AB"/>
    <w:pPr>
      <w:widowControl w:val="0"/>
      <w:shd w:val="clear" w:color="auto" w:fill="FFFFFF"/>
      <w:spacing w:line="0" w:lineRule="atLeast"/>
      <w:ind w:firstLine="800"/>
      <w:jc w:val="both"/>
    </w:pPr>
    <w:rPr>
      <w:rFonts w:ascii="Franklin Gothic Book" w:eastAsia="Franklin Gothic Book" w:hAnsi="Franklin Gothic Book" w:cs="Franklin Gothic Book"/>
      <w:i/>
      <w:iCs/>
      <w:spacing w:val="20"/>
      <w:sz w:val="28"/>
      <w:szCs w:val="28"/>
      <w:lang w:eastAsia="en-US"/>
    </w:rPr>
  </w:style>
  <w:style w:type="paragraph" w:customStyle="1" w:styleId="411">
    <w:name w:val="Основной текст (41)"/>
    <w:basedOn w:val="a2"/>
    <w:link w:val="410"/>
    <w:rsid w:val="005866AB"/>
    <w:pPr>
      <w:widowControl w:val="0"/>
      <w:shd w:val="clear" w:color="auto" w:fill="FFFFFF"/>
      <w:spacing w:before="60" w:line="0" w:lineRule="atLeast"/>
      <w:ind w:firstLine="760"/>
      <w:jc w:val="both"/>
    </w:pPr>
    <w:rPr>
      <w:rFonts w:ascii="Times New Roman" w:eastAsia="Times New Roman" w:hAnsi="Times New Roman" w:cs="Times New Roman"/>
      <w:b/>
      <w:bCs/>
      <w:i/>
      <w:iCs/>
      <w:sz w:val="30"/>
      <w:szCs w:val="30"/>
      <w:lang w:eastAsia="en-US"/>
    </w:rPr>
  </w:style>
  <w:style w:type="paragraph" w:customStyle="1" w:styleId="423">
    <w:name w:val="Основной текст (42)"/>
    <w:basedOn w:val="a2"/>
    <w:link w:val="422"/>
    <w:rsid w:val="005866AB"/>
    <w:pPr>
      <w:widowControl w:val="0"/>
      <w:shd w:val="clear" w:color="auto" w:fill="FFFFFF"/>
      <w:spacing w:before="180" w:after="180" w:line="0" w:lineRule="atLeast"/>
    </w:pPr>
    <w:rPr>
      <w:rFonts w:ascii="Arial Narrow" w:eastAsia="Arial Narrow" w:hAnsi="Arial Narrow" w:cs="Arial Narrow"/>
      <w:i/>
      <w:iCs/>
      <w:sz w:val="10"/>
      <w:szCs w:val="10"/>
      <w:lang w:eastAsia="en-US"/>
    </w:rPr>
  </w:style>
  <w:style w:type="paragraph" w:customStyle="1" w:styleId="433">
    <w:name w:val="Основной текст (43)"/>
    <w:basedOn w:val="a2"/>
    <w:link w:val="432"/>
    <w:rsid w:val="005866AB"/>
    <w:pPr>
      <w:widowControl w:val="0"/>
      <w:shd w:val="clear" w:color="auto" w:fill="FFFFFF"/>
      <w:spacing w:line="0" w:lineRule="atLeast"/>
      <w:jc w:val="both"/>
    </w:pPr>
    <w:rPr>
      <w:rFonts w:ascii="Times New Roman" w:eastAsia="Times New Roman" w:hAnsi="Times New Roman" w:cs="Times New Roman"/>
      <w:sz w:val="11"/>
      <w:szCs w:val="11"/>
      <w:lang w:eastAsia="en-US"/>
    </w:rPr>
  </w:style>
  <w:style w:type="paragraph" w:customStyle="1" w:styleId="443">
    <w:name w:val="Основной текст (44)"/>
    <w:basedOn w:val="a2"/>
    <w:link w:val="442"/>
    <w:rsid w:val="005866AB"/>
    <w:pPr>
      <w:widowControl w:val="0"/>
      <w:shd w:val="clear" w:color="auto" w:fill="FFFFFF"/>
      <w:spacing w:line="0" w:lineRule="atLeast"/>
    </w:pPr>
    <w:rPr>
      <w:rFonts w:ascii="Times New Roman" w:eastAsia="Times New Roman" w:hAnsi="Times New Roman" w:cs="Times New Roman"/>
      <w:b/>
      <w:bCs/>
      <w:i/>
      <w:iCs/>
      <w:sz w:val="18"/>
      <w:szCs w:val="18"/>
      <w:lang w:eastAsia="en-US"/>
    </w:rPr>
  </w:style>
  <w:style w:type="table" w:styleId="af7">
    <w:name w:val="Table Grid"/>
    <w:basedOn w:val="a4"/>
    <w:uiPriority w:val="39"/>
    <w:rsid w:val="006409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095572"/>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0">
    <w:name w:val="Заголовок 2 Знак"/>
    <w:basedOn w:val="a3"/>
    <w:link w:val="2"/>
    <w:uiPriority w:val="9"/>
    <w:qFormat/>
    <w:rsid w:val="000266B4"/>
    <w:rPr>
      <w:rFonts w:ascii="Arial" w:eastAsia="Times New Roman" w:hAnsi="Arial" w:cs="Arial"/>
      <w:b/>
      <w:bCs/>
      <w:i/>
      <w:iCs/>
      <w:sz w:val="28"/>
      <w:szCs w:val="28"/>
      <w:lang w:eastAsia="ru-RU"/>
    </w:rPr>
  </w:style>
  <w:style w:type="paragraph" w:styleId="af8">
    <w:name w:val="List Paragraph"/>
    <w:aliases w:val="ITL List Paragraph,Цветной список - Акцент 13"/>
    <w:basedOn w:val="a2"/>
    <w:link w:val="af9"/>
    <w:uiPriority w:val="34"/>
    <w:qFormat/>
    <w:rsid w:val="000266B4"/>
    <w:pPr>
      <w:ind w:left="720"/>
    </w:pPr>
    <w:rPr>
      <w:rFonts w:ascii="Calibri" w:eastAsia="Times New Roman" w:hAnsi="Calibri" w:cs="Calibri"/>
    </w:rPr>
  </w:style>
  <w:style w:type="paragraph" w:styleId="af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2"/>
    <w:link w:val="afb"/>
    <w:uiPriority w:val="99"/>
    <w:qFormat/>
    <w:rsid w:val="000266B4"/>
    <w:pPr>
      <w:spacing w:before="100" w:beforeAutospacing="1" w:after="100" w:afterAutospacing="1"/>
    </w:pPr>
    <w:rPr>
      <w:rFonts w:ascii="Times New Roman" w:eastAsia="Times New Roman" w:hAnsi="Times New Roman" w:cs="Times New Roman"/>
      <w:sz w:val="24"/>
      <w:szCs w:val="24"/>
    </w:rPr>
  </w:style>
  <w:style w:type="paragraph" w:customStyle="1" w:styleId="12">
    <w:name w:val="Обычный1"/>
    <w:rsid w:val="000266B4"/>
    <w:pPr>
      <w:snapToGrid w:val="0"/>
      <w:spacing w:after="0" w:line="240" w:lineRule="auto"/>
    </w:pPr>
    <w:rPr>
      <w:rFonts w:ascii="Times New Roman" w:eastAsia="Times New Roman" w:hAnsi="Times New Roman" w:cs="Times New Roman"/>
      <w:sz w:val="24"/>
      <w:szCs w:val="20"/>
      <w:lang w:eastAsia="ru-RU"/>
    </w:rPr>
  </w:style>
  <w:style w:type="character" w:customStyle="1" w:styleId="10">
    <w:name w:val="Заголовок 1 Знак"/>
    <w:basedOn w:val="a3"/>
    <w:link w:val="1"/>
    <w:uiPriority w:val="9"/>
    <w:rsid w:val="002775CE"/>
    <w:rPr>
      <w:rFonts w:asciiTheme="majorHAnsi" w:eastAsiaTheme="majorEastAsia" w:hAnsiTheme="majorHAnsi" w:cstheme="majorBidi"/>
      <w:color w:val="365F91" w:themeColor="accent1" w:themeShade="BF"/>
      <w:sz w:val="32"/>
      <w:szCs w:val="32"/>
      <w:lang w:eastAsia="ru-RU"/>
    </w:rPr>
  </w:style>
  <w:style w:type="table" w:customStyle="1" w:styleId="TableNormal">
    <w:name w:val="Table Normal"/>
    <w:uiPriority w:val="2"/>
    <w:semiHidden/>
    <w:unhideWhenUsed/>
    <w:qFormat/>
    <w:rsid w:val="002775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c">
    <w:name w:val="toc 1"/>
    <w:basedOn w:val="a2"/>
    <w:link w:val="1d"/>
    <w:uiPriority w:val="39"/>
    <w:qFormat/>
    <w:rsid w:val="002775CE"/>
    <w:pPr>
      <w:widowControl w:val="0"/>
      <w:autoSpaceDE w:val="0"/>
      <w:autoSpaceDN w:val="0"/>
      <w:spacing w:before="300"/>
      <w:ind w:left="782"/>
    </w:pPr>
    <w:rPr>
      <w:rFonts w:ascii="Times New Roman" w:eastAsia="Times New Roman" w:hAnsi="Times New Roman" w:cs="Times New Roman"/>
      <w:sz w:val="24"/>
      <w:szCs w:val="24"/>
      <w:lang w:eastAsia="en-US"/>
    </w:rPr>
  </w:style>
  <w:style w:type="paragraph" w:styleId="2f0">
    <w:name w:val="toc 2"/>
    <w:basedOn w:val="a2"/>
    <w:link w:val="2f1"/>
    <w:uiPriority w:val="39"/>
    <w:qFormat/>
    <w:rsid w:val="002775CE"/>
    <w:pPr>
      <w:widowControl w:val="0"/>
      <w:autoSpaceDE w:val="0"/>
      <w:autoSpaceDN w:val="0"/>
      <w:spacing w:before="116"/>
      <w:ind w:left="899"/>
    </w:pPr>
    <w:rPr>
      <w:rFonts w:ascii="Times New Roman" w:eastAsia="Times New Roman" w:hAnsi="Times New Roman" w:cs="Times New Roman"/>
      <w:sz w:val="24"/>
      <w:szCs w:val="24"/>
      <w:lang w:eastAsia="en-US"/>
    </w:rPr>
  </w:style>
  <w:style w:type="paragraph" w:styleId="afc">
    <w:name w:val="Title"/>
    <w:basedOn w:val="a2"/>
    <w:link w:val="afd"/>
    <w:qFormat/>
    <w:rsid w:val="002775CE"/>
    <w:pPr>
      <w:widowControl w:val="0"/>
      <w:autoSpaceDE w:val="0"/>
      <w:autoSpaceDN w:val="0"/>
      <w:ind w:left="1782" w:right="1641"/>
      <w:jc w:val="center"/>
    </w:pPr>
    <w:rPr>
      <w:rFonts w:ascii="Times New Roman" w:eastAsia="Times New Roman" w:hAnsi="Times New Roman" w:cs="Times New Roman"/>
      <w:b/>
      <w:bCs/>
      <w:sz w:val="40"/>
      <w:szCs w:val="40"/>
      <w:lang w:eastAsia="en-US"/>
    </w:rPr>
  </w:style>
  <w:style w:type="character" w:customStyle="1" w:styleId="afd">
    <w:name w:val="Заголовок Знак"/>
    <w:basedOn w:val="a3"/>
    <w:link w:val="afc"/>
    <w:qFormat/>
    <w:rsid w:val="002775CE"/>
    <w:rPr>
      <w:rFonts w:ascii="Times New Roman" w:eastAsia="Times New Roman" w:hAnsi="Times New Roman" w:cs="Times New Roman"/>
      <w:b/>
      <w:bCs/>
      <w:sz w:val="40"/>
      <w:szCs w:val="40"/>
    </w:rPr>
  </w:style>
  <w:style w:type="paragraph" w:customStyle="1" w:styleId="TableParagraph">
    <w:name w:val="Table Paragraph"/>
    <w:basedOn w:val="a2"/>
    <w:uiPriority w:val="1"/>
    <w:qFormat/>
    <w:rsid w:val="002775CE"/>
    <w:pPr>
      <w:widowControl w:val="0"/>
      <w:autoSpaceDE w:val="0"/>
      <w:autoSpaceDN w:val="0"/>
      <w:spacing w:line="270" w:lineRule="exact"/>
      <w:ind w:left="107"/>
    </w:pPr>
    <w:rPr>
      <w:rFonts w:ascii="Times New Roman" w:eastAsia="Times New Roman" w:hAnsi="Times New Roman" w:cs="Times New Roman"/>
      <w:lang w:eastAsia="en-US"/>
    </w:rPr>
  </w:style>
  <w:style w:type="paragraph" w:styleId="afe">
    <w:name w:val="header"/>
    <w:basedOn w:val="a2"/>
    <w:link w:val="aff"/>
    <w:uiPriority w:val="99"/>
    <w:unhideWhenUsed/>
    <w:rsid w:val="00284CB5"/>
    <w:pPr>
      <w:tabs>
        <w:tab w:val="center" w:pos="4677"/>
        <w:tab w:val="right" w:pos="9355"/>
      </w:tabs>
      <w:ind w:left="10" w:right="610" w:hanging="10"/>
    </w:pPr>
    <w:rPr>
      <w:rFonts w:ascii="Times New Roman" w:eastAsia="Times New Roman" w:hAnsi="Times New Roman" w:cs="Times New Roman"/>
      <w:color w:val="000000"/>
      <w:sz w:val="24"/>
      <w:lang w:val="en-US" w:eastAsia="en-US"/>
    </w:rPr>
  </w:style>
  <w:style w:type="character" w:customStyle="1" w:styleId="aff">
    <w:name w:val="Верхний колонтитул Знак"/>
    <w:basedOn w:val="a3"/>
    <w:link w:val="afe"/>
    <w:uiPriority w:val="99"/>
    <w:qFormat/>
    <w:rsid w:val="00284CB5"/>
    <w:rPr>
      <w:rFonts w:ascii="Times New Roman" w:eastAsia="Times New Roman" w:hAnsi="Times New Roman" w:cs="Times New Roman"/>
      <w:color w:val="000000"/>
      <w:sz w:val="24"/>
      <w:lang w:val="en-US"/>
    </w:rPr>
  </w:style>
  <w:style w:type="paragraph" w:styleId="aff0">
    <w:name w:val="footer"/>
    <w:basedOn w:val="a2"/>
    <w:link w:val="aff1"/>
    <w:uiPriority w:val="99"/>
    <w:unhideWhenUsed/>
    <w:qFormat/>
    <w:rsid w:val="00284CB5"/>
    <w:pPr>
      <w:tabs>
        <w:tab w:val="center" w:pos="4677"/>
        <w:tab w:val="right" w:pos="9355"/>
      </w:tabs>
      <w:ind w:left="10" w:right="610" w:hanging="10"/>
    </w:pPr>
    <w:rPr>
      <w:rFonts w:ascii="Times New Roman" w:eastAsia="Times New Roman" w:hAnsi="Times New Roman" w:cs="Times New Roman"/>
      <w:color w:val="000000"/>
      <w:sz w:val="24"/>
      <w:lang w:val="en-US" w:eastAsia="en-US"/>
    </w:rPr>
  </w:style>
  <w:style w:type="character" w:customStyle="1" w:styleId="aff1">
    <w:name w:val="Нижний колонтитул Знак"/>
    <w:basedOn w:val="a3"/>
    <w:link w:val="aff0"/>
    <w:uiPriority w:val="99"/>
    <w:qFormat/>
    <w:rsid w:val="00284CB5"/>
    <w:rPr>
      <w:rFonts w:ascii="Times New Roman" w:eastAsia="Times New Roman" w:hAnsi="Times New Roman" w:cs="Times New Roman"/>
      <w:color w:val="000000"/>
      <w:sz w:val="24"/>
      <w:lang w:val="en-US"/>
    </w:rPr>
  </w:style>
  <w:style w:type="paragraph" w:customStyle="1" w:styleId="1e">
    <w:name w:val="Основной текст1"/>
    <w:basedOn w:val="a2"/>
    <w:link w:val="Bodytext"/>
    <w:rsid w:val="002B73A9"/>
    <w:pPr>
      <w:widowControl w:val="0"/>
      <w:spacing w:line="254" w:lineRule="auto"/>
      <w:ind w:firstLine="240"/>
    </w:pPr>
    <w:rPr>
      <w:rFonts w:ascii="Times New Roman" w:eastAsia="Times New Roman" w:hAnsi="Times New Roman" w:cs="Times New Roman"/>
      <w:color w:val="231E20"/>
      <w:sz w:val="20"/>
      <w:szCs w:val="20"/>
      <w:lang w:eastAsia="en-US"/>
    </w:rPr>
  </w:style>
  <w:style w:type="paragraph" w:styleId="aff2">
    <w:name w:val="TOC Heading"/>
    <w:basedOn w:val="1"/>
    <w:next w:val="a2"/>
    <w:link w:val="aff3"/>
    <w:uiPriority w:val="39"/>
    <w:unhideWhenUsed/>
    <w:qFormat/>
    <w:rsid w:val="009D5E46"/>
    <w:pPr>
      <w:spacing w:line="259" w:lineRule="auto"/>
      <w:outlineLvl w:val="9"/>
    </w:pPr>
  </w:style>
  <w:style w:type="paragraph" w:styleId="3c">
    <w:name w:val="toc 3"/>
    <w:basedOn w:val="a2"/>
    <w:next w:val="a2"/>
    <w:link w:val="3d"/>
    <w:autoRedefine/>
    <w:uiPriority w:val="39"/>
    <w:unhideWhenUsed/>
    <w:qFormat/>
    <w:rsid w:val="009D5E46"/>
    <w:pPr>
      <w:spacing w:after="100"/>
      <w:ind w:left="440"/>
    </w:pPr>
  </w:style>
  <w:style w:type="character" w:styleId="aff4">
    <w:name w:val="footnote reference"/>
    <w:uiPriority w:val="99"/>
    <w:unhideWhenUsed/>
    <w:rsid w:val="003F7F3B"/>
    <w:rPr>
      <w:vertAlign w:val="superscript"/>
    </w:rPr>
  </w:style>
  <w:style w:type="character" w:customStyle="1" w:styleId="30">
    <w:name w:val="Заголовок 3 Знак"/>
    <w:basedOn w:val="a3"/>
    <w:link w:val="3"/>
    <w:uiPriority w:val="9"/>
    <w:qFormat/>
    <w:rsid w:val="00675BC9"/>
    <w:rPr>
      <w:rFonts w:asciiTheme="majorHAnsi" w:eastAsiaTheme="majorEastAsia" w:hAnsiTheme="majorHAnsi" w:cstheme="majorBidi"/>
      <w:color w:val="243F60" w:themeColor="accent1" w:themeShade="7F"/>
      <w:sz w:val="24"/>
      <w:szCs w:val="24"/>
      <w:lang w:eastAsia="ru-RU"/>
    </w:rPr>
  </w:style>
  <w:style w:type="paragraph" w:styleId="aff5">
    <w:name w:val="footnote text"/>
    <w:basedOn w:val="a2"/>
    <w:link w:val="aff6"/>
    <w:uiPriority w:val="99"/>
    <w:unhideWhenUsed/>
    <w:rsid w:val="00C14CE1"/>
    <w:pPr>
      <w:widowControl w:val="0"/>
    </w:pPr>
    <w:rPr>
      <w:rFonts w:ascii="Calibri" w:eastAsia="Calibri" w:hAnsi="Calibri" w:cs="Times New Roman"/>
      <w:sz w:val="20"/>
      <w:szCs w:val="20"/>
      <w:lang w:val="x-none"/>
    </w:rPr>
  </w:style>
  <w:style w:type="character" w:customStyle="1" w:styleId="aff6">
    <w:name w:val="Текст сноски Знак"/>
    <w:basedOn w:val="a3"/>
    <w:link w:val="aff5"/>
    <w:uiPriority w:val="99"/>
    <w:qFormat/>
    <w:rsid w:val="00C14CE1"/>
    <w:rPr>
      <w:rFonts w:ascii="Calibri" w:eastAsia="Calibri" w:hAnsi="Calibri" w:cs="Times New Roman"/>
      <w:sz w:val="20"/>
      <w:szCs w:val="20"/>
      <w:lang w:val="x-none" w:eastAsia="ru-RU"/>
    </w:rPr>
  </w:style>
  <w:style w:type="paragraph" w:styleId="aff7">
    <w:name w:val="No Spacing"/>
    <w:aliases w:val="основа"/>
    <w:link w:val="aff8"/>
    <w:uiPriority w:val="1"/>
    <w:qFormat/>
    <w:rsid w:val="002927E7"/>
    <w:pPr>
      <w:spacing w:after="0" w:line="240" w:lineRule="auto"/>
    </w:pPr>
    <w:rPr>
      <w:rFonts w:eastAsiaTheme="minorEastAsia"/>
      <w:lang w:eastAsia="ru-RU"/>
    </w:rPr>
  </w:style>
  <w:style w:type="character" w:customStyle="1" w:styleId="af9">
    <w:name w:val="Абзац списка Знак"/>
    <w:aliases w:val="ITL List Paragraph Знак,Цветной список - Акцент 13 Знак"/>
    <w:link w:val="af8"/>
    <w:uiPriority w:val="34"/>
    <w:qFormat/>
    <w:locked/>
    <w:rsid w:val="00FC21E2"/>
    <w:rPr>
      <w:rFonts w:ascii="Calibri" w:eastAsia="Times New Roman" w:hAnsi="Calibri" w:cs="Calibri"/>
      <w:lang w:eastAsia="ru-RU"/>
    </w:rPr>
  </w:style>
  <w:style w:type="paragraph" w:customStyle="1" w:styleId="NoParagraphStyle">
    <w:name w:val="[No Paragraph Style]"/>
    <w:rsid w:val="00F73454"/>
    <w:pPr>
      <w:widowControl w:val="0"/>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ru-RU"/>
    </w:rPr>
  </w:style>
  <w:style w:type="paragraph" w:customStyle="1" w:styleId="body">
    <w:name w:val="body"/>
    <w:basedOn w:val="NoParagraphStyle"/>
    <w:next w:val="NoParagraphStyle"/>
    <w:uiPriority w:val="99"/>
    <w:rsid w:val="00F73454"/>
    <w:pPr>
      <w:spacing w:line="240" w:lineRule="atLeast"/>
      <w:ind w:firstLine="227"/>
      <w:jc w:val="both"/>
    </w:pPr>
    <w:rPr>
      <w:rFonts w:ascii="SchoolBookSanPin-Regular" w:hAnsi="SchoolBookSanPin-Regular" w:cs="SchoolBookSanPin-Regular"/>
      <w:sz w:val="20"/>
      <w:szCs w:val="20"/>
      <w:lang w:val="ru-RU"/>
    </w:rPr>
  </w:style>
  <w:style w:type="paragraph" w:customStyle="1" w:styleId="footnote">
    <w:name w:val="footnote"/>
    <w:basedOn w:val="NoParagraphStyle"/>
    <w:next w:val="NoParagraphStyle"/>
    <w:uiPriority w:val="99"/>
    <w:rsid w:val="00F73454"/>
    <w:pPr>
      <w:spacing w:line="200" w:lineRule="atLeast"/>
      <w:ind w:left="227" w:hanging="227"/>
      <w:jc w:val="both"/>
    </w:pPr>
    <w:rPr>
      <w:rFonts w:ascii="SchoolBookSanPin-Regular" w:hAnsi="SchoolBookSanPin-Regular" w:cs="SchoolBookSanPin-Regular"/>
      <w:sz w:val="18"/>
      <w:szCs w:val="18"/>
      <w:lang w:val="ru-RU"/>
    </w:rPr>
  </w:style>
  <w:style w:type="character" w:customStyle="1" w:styleId="Bold">
    <w:name w:val="Bold"/>
    <w:uiPriority w:val="99"/>
    <w:rsid w:val="00F73454"/>
    <w:rPr>
      <w:b/>
      <w:bCs/>
    </w:rPr>
  </w:style>
  <w:style w:type="character" w:customStyle="1" w:styleId="Italic">
    <w:name w:val="Italic"/>
    <w:rsid w:val="00F73454"/>
    <w:rPr>
      <w:i/>
      <w:iCs/>
    </w:rPr>
  </w:style>
  <w:style w:type="character" w:customStyle="1" w:styleId="BoldItalic">
    <w:name w:val="Bold_Italic"/>
    <w:uiPriority w:val="99"/>
    <w:rsid w:val="00F73454"/>
    <w:rPr>
      <w:b/>
      <w:bCs/>
      <w:i/>
      <w:iCs/>
    </w:rPr>
  </w:style>
  <w:style w:type="character" w:customStyle="1" w:styleId="Underline">
    <w:name w:val="Underline"/>
    <w:uiPriority w:val="99"/>
    <w:rsid w:val="00F73454"/>
    <w:rPr>
      <w:u w:val="thick"/>
    </w:rPr>
  </w:style>
  <w:style w:type="paragraph" w:styleId="47">
    <w:name w:val="toc 4"/>
    <w:basedOn w:val="a2"/>
    <w:next w:val="a2"/>
    <w:link w:val="48"/>
    <w:autoRedefine/>
    <w:uiPriority w:val="39"/>
    <w:unhideWhenUsed/>
    <w:rsid w:val="00F13918"/>
    <w:pPr>
      <w:spacing w:after="100" w:line="259" w:lineRule="auto"/>
      <w:ind w:left="660"/>
    </w:pPr>
  </w:style>
  <w:style w:type="paragraph" w:styleId="54">
    <w:name w:val="toc 5"/>
    <w:basedOn w:val="a2"/>
    <w:next w:val="a2"/>
    <w:link w:val="55"/>
    <w:autoRedefine/>
    <w:uiPriority w:val="39"/>
    <w:unhideWhenUsed/>
    <w:rsid w:val="00F13918"/>
    <w:pPr>
      <w:spacing w:after="100" w:line="259" w:lineRule="auto"/>
      <w:ind w:left="880"/>
    </w:pPr>
  </w:style>
  <w:style w:type="paragraph" w:styleId="63">
    <w:name w:val="toc 6"/>
    <w:basedOn w:val="a2"/>
    <w:next w:val="a2"/>
    <w:link w:val="64"/>
    <w:autoRedefine/>
    <w:uiPriority w:val="39"/>
    <w:unhideWhenUsed/>
    <w:rsid w:val="00F13918"/>
    <w:pPr>
      <w:spacing w:after="100" w:line="259" w:lineRule="auto"/>
      <w:ind w:left="1100"/>
    </w:pPr>
  </w:style>
  <w:style w:type="paragraph" w:styleId="73">
    <w:name w:val="toc 7"/>
    <w:basedOn w:val="a2"/>
    <w:next w:val="a2"/>
    <w:link w:val="74"/>
    <w:autoRedefine/>
    <w:uiPriority w:val="39"/>
    <w:unhideWhenUsed/>
    <w:rsid w:val="00F13918"/>
    <w:pPr>
      <w:spacing w:after="100" w:line="259" w:lineRule="auto"/>
      <w:ind w:left="1320"/>
    </w:pPr>
  </w:style>
  <w:style w:type="paragraph" w:styleId="83">
    <w:name w:val="toc 8"/>
    <w:basedOn w:val="a2"/>
    <w:next w:val="a2"/>
    <w:link w:val="84"/>
    <w:autoRedefine/>
    <w:uiPriority w:val="39"/>
    <w:unhideWhenUsed/>
    <w:rsid w:val="00F13918"/>
    <w:pPr>
      <w:spacing w:after="100" w:line="259" w:lineRule="auto"/>
      <w:ind w:left="1540"/>
    </w:pPr>
  </w:style>
  <w:style w:type="paragraph" w:styleId="94">
    <w:name w:val="toc 9"/>
    <w:basedOn w:val="a2"/>
    <w:next w:val="a2"/>
    <w:link w:val="95"/>
    <w:autoRedefine/>
    <w:uiPriority w:val="39"/>
    <w:unhideWhenUsed/>
    <w:rsid w:val="00F13918"/>
    <w:pPr>
      <w:spacing w:after="100" w:line="259" w:lineRule="auto"/>
      <w:ind w:left="1760"/>
    </w:pPr>
  </w:style>
  <w:style w:type="character" w:customStyle="1" w:styleId="dash041e005f0431005f044b005f0447005f043d005f044b005f0439005f005fchar1char1">
    <w:name w:val="dash041e_005f0431_005f044b_005f0447_005f043d_005f044b_005f0439_005f_005fchar1__char1"/>
    <w:rsid w:val="009B4968"/>
    <w:rPr>
      <w:rFonts w:ascii="Times New Roman" w:hAnsi="Times New Roman" w:cs="Times New Roman" w:hint="default"/>
      <w:strike w:val="0"/>
      <w:dstrike w:val="0"/>
      <w:sz w:val="24"/>
      <w:szCs w:val="24"/>
      <w:u w:val="none"/>
      <w:effect w:val="none"/>
    </w:rPr>
  </w:style>
  <w:style w:type="paragraph" w:customStyle="1" w:styleId="1710">
    <w:name w:val="Основной текст (17)1"/>
    <w:basedOn w:val="a2"/>
    <w:rsid w:val="009B4968"/>
    <w:pPr>
      <w:shd w:val="clear" w:color="auto" w:fill="FFFFFF"/>
      <w:spacing w:after="60" w:line="211" w:lineRule="exact"/>
      <w:ind w:firstLine="400"/>
      <w:jc w:val="both"/>
    </w:pPr>
    <w:rPr>
      <w:rFonts w:ascii="Calibri" w:eastAsia="Calibri" w:hAnsi="Calibri" w:cs="Times New Roman"/>
      <w:b/>
      <w:bCs/>
      <w:sz w:val="20"/>
      <w:szCs w:val="20"/>
      <w:lang w:val="x-none" w:eastAsia="x-none"/>
    </w:rPr>
  </w:style>
  <w:style w:type="paragraph" w:customStyle="1" w:styleId="dash041e005f0431005f044b005f0447005f043d005f044b005f0439">
    <w:name w:val="dash041e_005f0431_005f044b_005f0447_005f043d_005f044b_005f0439"/>
    <w:basedOn w:val="a2"/>
    <w:rsid w:val="009B4968"/>
    <w:rPr>
      <w:rFonts w:ascii="Times New Roman" w:eastAsia="Times New Roman" w:hAnsi="Times New Roman" w:cs="Times New Roman"/>
      <w:sz w:val="24"/>
      <w:szCs w:val="24"/>
    </w:rPr>
  </w:style>
  <w:style w:type="paragraph" w:customStyle="1" w:styleId="312">
    <w:name w:val="Заголовок №31"/>
    <w:basedOn w:val="a2"/>
    <w:rsid w:val="009B4968"/>
    <w:pPr>
      <w:shd w:val="clear" w:color="auto" w:fill="FFFFFF"/>
      <w:spacing w:line="211" w:lineRule="exact"/>
      <w:jc w:val="both"/>
      <w:outlineLvl w:val="2"/>
    </w:pPr>
    <w:rPr>
      <w:rFonts w:ascii="Calibri" w:eastAsia="Calibri" w:hAnsi="Calibri" w:cs="Times New Roman"/>
      <w:b/>
      <w:bCs/>
      <w:sz w:val="20"/>
      <w:szCs w:val="20"/>
      <w:lang w:val="x-none" w:eastAsia="x-none"/>
    </w:rPr>
  </w:style>
  <w:style w:type="character" w:customStyle="1" w:styleId="316">
    <w:name w:val="Заголовок №316"/>
    <w:rsid w:val="009B4968"/>
    <w:rPr>
      <w:b w:val="0"/>
      <w:bCs w:val="0"/>
      <w:shd w:val="clear" w:color="auto" w:fill="FFFFFF"/>
    </w:rPr>
  </w:style>
  <w:style w:type="character" w:customStyle="1" w:styleId="aff9">
    <w:name w:val="Основной текст + Полужирный"/>
    <w:rsid w:val="009B4968"/>
    <w:rPr>
      <w:rFonts w:ascii="Calibri" w:eastAsia="Times New Roman" w:hAnsi="Calibri" w:cs="Times New Roman"/>
      <w:b/>
      <w:bCs/>
      <w:sz w:val="22"/>
      <w:szCs w:val="22"/>
      <w:shd w:val="clear" w:color="auto" w:fill="FFFFFF"/>
      <w:lang w:eastAsia="ru-RU"/>
    </w:rPr>
  </w:style>
  <w:style w:type="character" w:customStyle="1" w:styleId="49">
    <w:name w:val="Подпись к таблице4"/>
    <w:rsid w:val="009B4968"/>
    <w:rPr>
      <w:rFonts w:ascii="Times New Roman" w:hAnsi="Times New Roman" w:cs="Times New Roman" w:hint="default"/>
      <w:b/>
      <w:bCs/>
      <w:spacing w:val="0"/>
      <w:sz w:val="20"/>
      <w:szCs w:val="20"/>
      <w:shd w:val="clear" w:color="auto" w:fill="FFFFFF"/>
    </w:rPr>
  </w:style>
  <w:style w:type="character" w:customStyle="1" w:styleId="222">
    <w:name w:val="Заголовок №2 (2)_"/>
    <w:link w:val="2210"/>
    <w:locked/>
    <w:rsid w:val="009B4968"/>
    <w:rPr>
      <w:b/>
      <w:bCs/>
      <w:sz w:val="25"/>
      <w:szCs w:val="25"/>
      <w:shd w:val="clear" w:color="auto" w:fill="FFFFFF"/>
    </w:rPr>
  </w:style>
  <w:style w:type="paragraph" w:customStyle="1" w:styleId="2210">
    <w:name w:val="Заголовок №2 (2)1"/>
    <w:basedOn w:val="a2"/>
    <w:link w:val="222"/>
    <w:rsid w:val="009B4968"/>
    <w:pPr>
      <w:shd w:val="clear" w:color="auto" w:fill="FFFFFF"/>
      <w:spacing w:before="180" w:after="180" w:line="240" w:lineRule="atLeast"/>
      <w:jc w:val="both"/>
      <w:outlineLvl w:val="1"/>
    </w:pPr>
    <w:rPr>
      <w:rFonts w:eastAsiaTheme="minorHAnsi"/>
      <w:b/>
      <w:bCs/>
      <w:sz w:val="25"/>
      <w:szCs w:val="25"/>
      <w:lang w:eastAsia="en-US"/>
    </w:rPr>
  </w:style>
  <w:style w:type="character" w:customStyle="1" w:styleId="aff8">
    <w:name w:val="Без интервала Знак"/>
    <w:aliases w:val="основа Знак"/>
    <w:link w:val="aff7"/>
    <w:uiPriority w:val="1"/>
    <w:rsid w:val="009B4968"/>
    <w:rPr>
      <w:rFonts w:eastAsiaTheme="minorEastAsia"/>
      <w:lang w:eastAsia="ru-RU"/>
    </w:rPr>
  </w:style>
  <w:style w:type="paragraph" w:customStyle="1" w:styleId="Standard">
    <w:name w:val="Standard"/>
    <w:rsid w:val="009B4968"/>
    <w:pPr>
      <w:suppressAutoHyphens/>
      <w:autoSpaceDN w:val="0"/>
      <w:textAlignment w:val="baseline"/>
    </w:pPr>
    <w:rPr>
      <w:rFonts w:ascii="Calibri" w:eastAsia="SimSun" w:hAnsi="Calibri" w:cs="Calibri"/>
      <w:kern w:val="3"/>
    </w:rPr>
  </w:style>
  <w:style w:type="numbering" w:customStyle="1" w:styleId="WWNum33">
    <w:name w:val="WWNum33"/>
    <w:basedOn w:val="a5"/>
    <w:rsid w:val="009B4968"/>
    <w:pPr>
      <w:numPr>
        <w:numId w:val="6"/>
      </w:numPr>
    </w:pPr>
  </w:style>
  <w:style w:type="character" w:customStyle="1" w:styleId="1919">
    <w:name w:val="Основной текст (19)19"/>
    <w:rsid w:val="009B4968"/>
    <w:rPr>
      <w:rFonts w:ascii="Times New Roman" w:hAnsi="Times New Roman" w:cs="Times New Roman"/>
      <w:b/>
      <w:bCs/>
      <w:spacing w:val="0"/>
      <w:sz w:val="20"/>
      <w:szCs w:val="20"/>
      <w:shd w:val="clear" w:color="auto" w:fill="FFFFFF"/>
    </w:rPr>
  </w:style>
  <w:style w:type="character" w:customStyle="1" w:styleId="default005f005fchar1char1">
    <w:name w:val="default_005f_005fchar1__char1"/>
    <w:rsid w:val="009B4968"/>
    <w:rPr>
      <w:rFonts w:ascii="Times New Roman" w:hAnsi="Times New Roman" w:cs="Times New Roman" w:hint="default"/>
      <w:strike w:val="0"/>
      <w:dstrike w:val="0"/>
      <w:sz w:val="24"/>
      <w:szCs w:val="24"/>
      <w:u w:val="none"/>
      <w:effect w:val="none"/>
    </w:rPr>
  </w:style>
  <w:style w:type="character" w:customStyle="1" w:styleId="2220">
    <w:name w:val="Заголовок №2 (2)2"/>
    <w:rsid w:val="009B4968"/>
    <w:rPr>
      <w:rFonts w:ascii="Times New Roman" w:hAnsi="Times New Roman" w:cs="Times New Roman"/>
      <w:b w:val="0"/>
      <w:bCs w:val="0"/>
      <w:noProof/>
      <w:spacing w:val="0"/>
      <w:sz w:val="25"/>
      <w:szCs w:val="25"/>
      <w:shd w:val="clear" w:color="auto" w:fill="FFFFFF"/>
    </w:rPr>
  </w:style>
  <w:style w:type="character" w:customStyle="1" w:styleId="228">
    <w:name w:val="Заголовок №2 (2)8"/>
    <w:rsid w:val="009B4968"/>
    <w:rPr>
      <w:b w:val="0"/>
      <w:bCs w:val="0"/>
      <w:sz w:val="25"/>
      <w:szCs w:val="25"/>
      <w:shd w:val="clear" w:color="auto" w:fill="FFFFFF"/>
    </w:rPr>
  </w:style>
  <w:style w:type="character" w:customStyle="1" w:styleId="1918">
    <w:name w:val="Основной текст (19)18"/>
    <w:rsid w:val="009B4968"/>
    <w:rPr>
      <w:rFonts w:ascii="Times New Roman" w:hAnsi="Times New Roman" w:cs="Times New Roman"/>
      <w:b/>
      <w:bCs/>
      <w:noProof/>
      <w:spacing w:val="0"/>
      <w:sz w:val="20"/>
      <w:szCs w:val="20"/>
      <w:shd w:val="clear" w:color="auto" w:fill="FFFFFF"/>
    </w:rPr>
  </w:style>
  <w:style w:type="character" w:customStyle="1" w:styleId="1222">
    <w:name w:val="Основной текст (12)22"/>
    <w:rsid w:val="009B4968"/>
    <w:rPr>
      <w:rFonts w:ascii="Times New Roman" w:hAnsi="Times New Roman" w:cs="Times New Roman"/>
      <w:spacing w:val="0"/>
      <w:sz w:val="19"/>
      <w:szCs w:val="19"/>
      <w:shd w:val="clear" w:color="auto" w:fill="FFFFFF"/>
    </w:rPr>
  </w:style>
  <w:style w:type="character" w:customStyle="1" w:styleId="1221">
    <w:name w:val="Основной текст (12)21"/>
    <w:rsid w:val="009B4968"/>
    <w:rPr>
      <w:rFonts w:ascii="Times New Roman" w:hAnsi="Times New Roman" w:cs="Times New Roman"/>
      <w:noProof/>
      <w:spacing w:val="0"/>
      <w:sz w:val="19"/>
      <w:szCs w:val="19"/>
      <w:shd w:val="clear" w:color="auto" w:fill="FFFFFF"/>
    </w:rPr>
  </w:style>
  <w:style w:type="paragraph" w:customStyle="1" w:styleId="p3">
    <w:name w:val="p3"/>
    <w:basedOn w:val="Standard"/>
    <w:uiPriority w:val="99"/>
    <w:rsid w:val="009B4968"/>
    <w:pPr>
      <w:spacing w:before="28" w:after="28" w:line="240" w:lineRule="auto"/>
    </w:pPr>
    <w:rPr>
      <w:rFonts w:ascii="Times New Roman" w:hAnsi="Times New Roman"/>
      <w:sz w:val="24"/>
      <w:szCs w:val="24"/>
    </w:rPr>
  </w:style>
  <w:style w:type="paragraph" w:customStyle="1" w:styleId="p2">
    <w:name w:val="p2"/>
    <w:basedOn w:val="Standard"/>
    <w:rsid w:val="009B4968"/>
    <w:pPr>
      <w:spacing w:before="28" w:after="28" w:line="240" w:lineRule="auto"/>
    </w:pPr>
    <w:rPr>
      <w:rFonts w:ascii="Times New Roman" w:hAnsi="Times New Roman"/>
      <w:sz w:val="24"/>
      <w:szCs w:val="24"/>
    </w:rPr>
  </w:style>
  <w:style w:type="character" w:customStyle="1" w:styleId="afb">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a"/>
    <w:uiPriority w:val="99"/>
    <w:rsid w:val="009B4968"/>
    <w:rPr>
      <w:rFonts w:ascii="Times New Roman" w:eastAsia="Times New Roman" w:hAnsi="Times New Roman" w:cs="Times New Roman"/>
      <w:sz w:val="24"/>
      <w:szCs w:val="24"/>
      <w:lang w:eastAsia="ru-RU"/>
    </w:rPr>
  </w:style>
  <w:style w:type="table" w:customStyle="1" w:styleId="TableNormal1">
    <w:name w:val="Table Normal1"/>
    <w:uiPriority w:val="2"/>
    <w:semiHidden/>
    <w:unhideWhenUsed/>
    <w:qFormat/>
    <w:rsid w:val="000709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0709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22F2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40">
    <w:name w:val="Заголовок 4 Знак"/>
    <w:basedOn w:val="a3"/>
    <w:link w:val="4"/>
    <w:uiPriority w:val="9"/>
    <w:rsid w:val="00A27E12"/>
    <w:rPr>
      <w:rFonts w:asciiTheme="majorHAnsi" w:eastAsiaTheme="majorEastAsia" w:hAnsiTheme="majorHAnsi" w:cstheme="majorBidi"/>
      <w:i/>
      <w:iCs/>
      <w:color w:val="365F91" w:themeColor="accent1" w:themeShade="BF"/>
      <w:lang w:eastAsia="ru-RU"/>
    </w:rPr>
  </w:style>
  <w:style w:type="table" w:customStyle="1" w:styleId="TableNormal4">
    <w:name w:val="Table Normal4"/>
    <w:uiPriority w:val="2"/>
    <w:semiHidden/>
    <w:unhideWhenUsed/>
    <w:qFormat/>
    <w:rsid w:val="00E555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555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E555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E555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E555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2">
    <w:name w:val="Заголовок 11"/>
    <w:basedOn w:val="a2"/>
    <w:uiPriority w:val="9"/>
    <w:qFormat/>
    <w:rsid w:val="00B013F6"/>
    <w:pPr>
      <w:widowControl w:val="0"/>
      <w:autoSpaceDE w:val="0"/>
      <w:autoSpaceDN w:val="0"/>
      <w:spacing w:before="71"/>
      <w:ind w:left="203"/>
      <w:outlineLvl w:val="1"/>
    </w:pPr>
    <w:rPr>
      <w:rFonts w:ascii="Times New Roman" w:eastAsia="Times New Roman" w:hAnsi="Times New Roman" w:cs="Times New Roman"/>
      <w:b/>
      <w:bCs/>
      <w:sz w:val="28"/>
      <w:szCs w:val="28"/>
      <w:lang w:eastAsia="en-US"/>
    </w:rPr>
  </w:style>
  <w:style w:type="paragraph" w:customStyle="1" w:styleId="212">
    <w:name w:val="Заголовок 21"/>
    <w:basedOn w:val="a2"/>
    <w:qFormat/>
    <w:rsid w:val="00B013F6"/>
    <w:pPr>
      <w:widowControl w:val="0"/>
      <w:autoSpaceDE w:val="0"/>
      <w:autoSpaceDN w:val="0"/>
      <w:ind w:left="212"/>
      <w:outlineLvl w:val="2"/>
    </w:pPr>
    <w:rPr>
      <w:rFonts w:ascii="Times New Roman" w:eastAsia="Times New Roman" w:hAnsi="Times New Roman" w:cs="Times New Roman"/>
      <w:b/>
      <w:bCs/>
      <w:sz w:val="24"/>
      <w:szCs w:val="24"/>
      <w:lang w:eastAsia="en-US"/>
    </w:rPr>
  </w:style>
  <w:style w:type="paragraph" w:customStyle="1" w:styleId="313">
    <w:name w:val="Заголовок 31"/>
    <w:basedOn w:val="a2"/>
    <w:uiPriority w:val="1"/>
    <w:qFormat/>
    <w:rsid w:val="00B013F6"/>
    <w:pPr>
      <w:widowControl w:val="0"/>
      <w:autoSpaceDE w:val="0"/>
      <w:autoSpaceDN w:val="0"/>
      <w:ind w:left="212"/>
      <w:outlineLvl w:val="3"/>
    </w:pPr>
    <w:rPr>
      <w:rFonts w:ascii="Times New Roman" w:eastAsia="Times New Roman" w:hAnsi="Times New Roman" w:cs="Times New Roman"/>
      <w:b/>
      <w:bCs/>
      <w:lang w:eastAsia="en-US"/>
    </w:rPr>
  </w:style>
  <w:style w:type="numbering" w:customStyle="1" w:styleId="1f">
    <w:name w:val="Нет списка1"/>
    <w:next w:val="a5"/>
    <w:uiPriority w:val="99"/>
    <w:semiHidden/>
    <w:unhideWhenUsed/>
    <w:rsid w:val="00930F4D"/>
  </w:style>
  <w:style w:type="table" w:customStyle="1" w:styleId="TableNormal9">
    <w:name w:val="Table Normal9"/>
    <w:uiPriority w:val="2"/>
    <w:semiHidden/>
    <w:unhideWhenUsed/>
    <w:qFormat/>
    <w:rsid w:val="00930F4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f2">
    <w:name w:val="Нет списка2"/>
    <w:next w:val="a5"/>
    <w:uiPriority w:val="99"/>
    <w:semiHidden/>
    <w:unhideWhenUsed/>
    <w:rsid w:val="00530DC0"/>
  </w:style>
  <w:style w:type="table" w:customStyle="1" w:styleId="TableNormal10">
    <w:name w:val="Table Normal10"/>
    <w:uiPriority w:val="2"/>
    <w:semiHidden/>
    <w:unhideWhenUsed/>
    <w:qFormat/>
    <w:rsid w:val="00530DC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5438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e">
    <w:name w:val="Нет списка3"/>
    <w:next w:val="a5"/>
    <w:uiPriority w:val="99"/>
    <w:semiHidden/>
    <w:unhideWhenUsed/>
    <w:rsid w:val="005438AE"/>
  </w:style>
  <w:style w:type="table" w:customStyle="1" w:styleId="TableNormal12">
    <w:name w:val="Table Normal12"/>
    <w:uiPriority w:val="2"/>
    <w:semiHidden/>
    <w:unhideWhenUsed/>
    <w:qFormat/>
    <w:rsid w:val="005438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4a">
    <w:name w:val="Нет списка4"/>
    <w:next w:val="a5"/>
    <w:uiPriority w:val="99"/>
    <w:semiHidden/>
    <w:unhideWhenUsed/>
    <w:rsid w:val="00DC3118"/>
  </w:style>
  <w:style w:type="table" w:customStyle="1" w:styleId="TableNormal13">
    <w:name w:val="Table Normal13"/>
    <w:uiPriority w:val="2"/>
    <w:semiHidden/>
    <w:unhideWhenUsed/>
    <w:qFormat/>
    <w:rsid w:val="00DC311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6">
    <w:name w:val="Нет списка5"/>
    <w:next w:val="a5"/>
    <w:uiPriority w:val="99"/>
    <w:semiHidden/>
    <w:unhideWhenUsed/>
    <w:rsid w:val="00826116"/>
  </w:style>
  <w:style w:type="table" w:customStyle="1" w:styleId="TableNormal14">
    <w:name w:val="Table Normal14"/>
    <w:uiPriority w:val="2"/>
    <w:semiHidden/>
    <w:unhideWhenUsed/>
    <w:qFormat/>
    <w:rsid w:val="00C8020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0B6D2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634B7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634B7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5">
    <w:name w:val="Нет списка6"/>
    <w:next w:val="a5"/>
    <w:uiPriority w:val="99"/>
    <w:semiHidden/>
    <w:unhideWhenUsed/>
    <w:rsid w:val="00634B70"/>
  </w:style>
  <w:style w:type="table" w:customStyle="1" w:styleId="TableNormal18">
    <w:name w:val="Table Normal18"/>
    <w:uiPriority w:val="2"/>
    <w:semiHidden/>
    <w:unhideWhenUsed/>
    <w:qFormat/>
    <w:rsid w:val="00634B7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Bodytext">
    <w:name w:val="Body text_"/>
    <w:basedOn w:val="a3"/>
    <w:link w:val="1e"/>
    <w:rsid w:val="00A82B00"/>
    <w:rPr>
      <w:rFonts w:ascii="Times New Roman" w:eastAsia="Times New Roman" w:hAnsi="Times New Roman" w:cs="Times New Roman"/>
      <w:color w:val="231E20"/>
      <w:sz w:val="20"/>
      <w:szCs w:val="20"/>
    </w:rPr>
  </w:style>
  <w:style w:type="character" w:customStyle="1" w:styleId="Heading4">
    <w:name w:val="Heading #4_"/>
    <w:basedOn w:val="a3"/>
    <w:link w:val="Heading40"/>
    <w:rsid w:val="00A82B00"/>
    <w:rPr>
      <w:rFonts w:ascii="Times New Roman" w:eastAsia="Times New Roman" w:hAnsi="Times New Roman" w:cs="Times New Roman"/>
      <w:sz w:val="19"/>
      <w:szCs w:val="19"/>
      <w:shd w:val="clear" w:color="auto" w:fill="FFFFFF"/>
    </w:rPr>
  </w:style>
  <w:style w:type="character" w:customStyle="1" w:styleId="Bodytext105ptBoldItalic">
    <w:name w:val="Body text + 10.5 pt;Bold;Italic"/>
    <w:basedOn w:val="Bodytext"/>
    <w:rsid w:val="00A82B00"/>
    <w:rPr>
      <w:rFonts w:ascii="Times New Roman" w:eastAsia="Times New Roman" w:hAnsi="Times New Roman" w:cs="Times New Roman"/>
      <w:b/>
      <w:bCs/>
      <w:i/>
      <w:iCs/>
      <w:color w:val="231E20"/>
      <w:sz w:val="21"/>
      <w:szCs w:val="21"/>
    </w:rPr>
  </w:style>
  <w:style w:type="character" w:customStyle="1" w:styleId="BodytextBold">
    <w:name w:val="Body text + Bold"/>
    <w:basedOn w:val="Bodytext"/>
    <w:rsid w:val="00A82B00"/>
    <w:rPr>
      <w:rFonts w:ascii="Times New Roman" w:eastAsia="Times New Roman" w:hAnsi="Times New Roman" w:cs="Times New Roman"/>
      <w:b/>
      <w:bCs/>
      <w:color w:val="231E20"/>
      <w:sz w:val="20"/>
      <w:szCs w:val="20"/>
    </w:rPr>
  </w:style>
  <w:style w:type="paragraph" w:customStyle="1" w:styleId="Heading40">
    <w:name w:val="Heading #4"/>
    <w:basedOn w:val="a2"/>
    <w:link w:val="Heading4"/>
    <w:rsid w:val="00A82B00"/>
    <w:pPr>
      <w:shd w:val="clear" w:color="auto" w:fill="FFFFFF"/>
      <w:spacing w:before="240" w:line="235" w:lineRule="exact"/>
      <w:outlineLvl w:val="3"/>
    </w:pPr>
    <w:rPr>
      <w:rFonts w:ascii="Times New Roman" w:eastAsia="Times New Roman" w:hAnsi="Times New Roman" w:cs="Times New Roman"/>
      <w:sz w:val="19"/>
      <w:szCs w:val="19"/>
      <w:lang w:eastAsia="en-US"/>
    </w:rPr>
  </w:style>
  <w:style w:type="paragraph" w:styleId="affa">
    <w:name w:val="Body Text Indent"/>
    <w:basedOn w:val="a2"/>
    <w:link w:val="affb"/>
    <w:uiPriority w:val="99"/>
    <w:unhideWhenUsed/>
    <w:rsid w:val="00BD0E73"/>
    <w:pPr>
      <w:spacing w:after="120"/>
      <w:ind w:left="283"/>
    </w:pPr>
  </w:style>
  <w:style w:type="character" w:customStyle="1" w:styleId="affb">
    <w:name w:val="Основной текст с отступом Знак"/>
    <w:basedOn w:val="a3"/>
    <w:link w:val="affa"/>
    <w:uiPriority w:val="99"/>
    <w:rsid w:val="00BD0E73"/>
    <w:rPr>
      <w:rFonts w:eastAsiaTheme="minorEastAsia"/>
      <w:lang w:eastAsia="ru-RU"/>
    </w:rPr>
  </w:style>
  <w:style w:type="character" w:customStyle="1" w:styleId="affc">
    <w:name w:val="Символ сноски"/>
    <w:qFormat/>
    <w:rsid w:val="00BD0E73"/>
    <w:rPr>
      <w:vertAlign w:val="superscript"/>
    </w:rPr>
  </w:style>
  <w:style w:type="table" w:customStyle="1" w:styleId="1f0">
    <w:name w:val="Сетка таблицы1"/>
    <w:basedOn w:val="a4"/>
    <w:next w:val="af7"/>
    <w:rsid w:val="00BD0E7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4"/>
    <w:next w:val="af7"/>
    <w:uiPriority w:val="39"/>
    <w:rsid w:val="0080677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
    <w:basedOn w:val="a4"/>
    <w:next w:val="af7"/>
    <w:uiPriority w:val="39"/>
    <w:rsid w:val="00DC3DF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3"/>
    <w:link w:val="5"/>
    <w:uiPriority w:val="9"/>
    <w:qFormat/>
    <w:rsid w:val="00194421"/>
    <w:rPr>
      <w:rFonts w:ascii="Calibri" w:eastAsia="Tahoma" w:hAnsi="Calibri" w:cs="Times New Roman"/>
      <w:b/>
      <w:bCs/>
      <w:color w:val="000000"/>
      <w:sz w:val="20"/>
      <w:szCs w:val="20"/>
      <w:lang w:val="x-none" w:eastAsia="x-none"/>
    </w:rPr>
  </w:style>
  <w:style w:type="character" w:customStyle="1" w:styleId="60">
    <w:name w:val="Заголовок 6 Знак"/>
    <w:basedOn w:val="a3"/>
    <w:link w:val="6"/>
    <w:uiPriority w:val="9"/>
    <w:rsid w:val="00194421"/>
    <w:rPr>
      <w:rFonts w:ascii="Calibri" w:eastAsia="Tahoma" w:hAnsi="Calibri" w:cs="Times New Roman"/>
      <w:b/>
      <w:bCs/>
      <w:color w:val="000000"/>
      <w:sz w:val="20"/>
      <w:szCs w:val="20"/>
      <w:lang w:val="x-none" w:eastAsia="x-none"/>
    </w:rPr>
  </w:style>
  <w:style w:type="character" w:customStyle="1" w:styleId="70">
    <w:name w:val="Заголовок 7 Знак"/>
    <w:basedOn w:val="a3"/>
    <w:link w:val="7"/>
    <w:uiPriority w:val="9"/>
    <w:rsid w:val="00194421"/>
    <w:rPr>
      <w:rFonts w:ascii="Times New Roman" w:eastAsia="Tahoma" w:hAnsi="Times New Roman" w:cs="Times New Roman"/>
      <w:b/>
      <w:bCs/>
      <w:color w:val="000000"/>
      <w:sz w:val="24"/>
      <w:szCs w:val="24"/>
      <w:lang w:val="x-none" w:eastAsia="x-none"/>
    </w:rPr>
  </w:style>
  <w:style w:type="character" w:customStyle="1" w:styleId="80">
    <w:name w:val="Заголовок 8 Знак"/>
    <w:basedOn w:val="a3"/>
    <w:link w:val="8"/>
    <w:uiPriority w:val="9"/>
    <w:rsid w:val="00194421"/>
    <w:rPr>
      <w:rFonts w:ascii="Times New Roman" w:eastAsia="Tahoma" w:hAnsi="Times New Roman" w:cs="Times New Roman"/>
      <w:i/>
      <w:iCs/>
      <w:color w:val="000000"/>
      <w:sz w:val="24"/>
      <w:szCs w:val="24"/>
      <w:lang w:val="x-none" w:eastAsia="x-none"/>
    </w:rPr>
  </w:style>
  <w:style w:type="character" w:customStyle="1" w:styleId="90">
    <w:name w:val="Заголовок 9 Знак"/>
    <w:basedOn w:val="a3"/>
    <w:link w:val="9"/>
    <w:uiPriority w:val="9"/>
    <w:rsid w:val="00194421"/>
    <w:rPr>
      <w:rFonts w:ascii="Arial" w:eastAsia="Tahoma" w:hAnsi="Arial" w:cs="Arial"/>
      <w:color w:val="000000"/>
      <w:lang w:val="x-none" w:eastAsia="x-none"/>
    </w:rPr>
  </w:style>
  <w:style w:type="numbering" w:customStyle="1" w:styleId="75">
    <w:name w:val="Нет списка7"/>
    <w:next w:val="a5"/>
    <w:uiPriority w:val="99"/>
    <w:semiHidden/>
    <w:unhideWhenUsed/>
    <w:rsid w:val="00194421"/>
  </w:style>
  <w:style w:type="table" w:customStyle="1" w:styleId="2f3">
    <w:name w:val="Сетка таблицы2"/>
    <w:basedOn w:val="a4"/>
    <w:next w:val="af7"/>
    <w:uiPriority w:val="39"/>
    <w:rsid w:val="00194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194421"/>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Normal19">
    <w:name w:val="Table Normal19"/>
    <w:uiPriority w:val="2"/>
    <w:semiHidden/>
    <w:unhideWhenUsed/>
    <w:qFormat/>
    <w:rsid w:val="0019442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31">
    <w:name w:val="Сетка таблицы13"/>
    <w:basedOn w:val="a4"/>
    <w:next w:val="af7"/>
    <w:uiPriority w:val="39"/>
    <w:rsid w:val="00194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5"/>
    <w:uiPriority w:val="99"/>
    <w:semiHidden/>
    <w:unhideWhenUsed/>
    <w:rsid w:val="00194421"/>
  </w:style>
  <w:style w:type="character" w:customStyle="1" w:styleId="WW8Num1z0">
    <w:name w:val="WW8Num1z0"/>
    <w:rsid w:val="00194421"/>
  </w:style>
  <w:style w:type="character" w:customStyle="1" w:styleId="WW8Num1z1">
    <w:name w:val="WW8Num1z1"/>
    <w:rsid w:val="00194421"/>
  </w:style>
  <w:style w:type="character" w:customStyle="1" w:styleId="WW8Num1z2">
    <w:name w:val="WW8Num1z2"/>
    <w:rsid w:val="00194421"/>
  </w:style>
  <w:style w:type="character" w:customStyle="1" w:styleId="WW8Num1z3">
    <w:name w:val="WW8Num1z3"/>
    <w:rsid w:val="00194421"/>
  </w:style>
  <w:style w:type="character" w:customStyle="1" w:styleId="WW8Num1z4">
    <w:name w:val="WW8Num1z4"/>
    <w:rsid w:val="00194421"/>
  </w:style>
  <w:style w:type="character" w:customStyle="1" w:styleId="WW8Num1z5">
    <w:name w:val="WW8Num1z5"/>
    <w:rsid w:val="00194421"/>
  </w:style>
  <w:style w:type="character" w:customStyle="1" w:styleId="WW8Num1z6">
    <w:name w:val="WW8Num1z6"/>
    <w:rsid w:val="00194421"/>
  </w:style>
  <w:style w:type="character" w:customStyle="1" w:styleId="WW8Num1z7">
    <w:name w:val="WW8Num1z7"/>
    <w:rsid w:val="00194421"/>
  </w:style>
  <w:style w:type="character" w:customStyle="1" w:styleId="WW8Num1z8">
    <w:name w:val="WW8Num1z8"/>
    <w:rsid w:val="00194421"/>
  </w:style>
  <w:style w:type="character" w:customStyle="1" w:styleId="WW8Num2z0">
    <w:name w:val="WW8Num2z0"/>
    <w:rsid w:val="00194421"/>
  </w:style>
  <w:style w:type="character" w:customStyle="1" w:styleId="WW8Num2z1">
    <w:name w:val="WW8Num2z1"/>
    <w:rsid w:val="00194421"/>
  </w:style>
  <w:style w:type="character" w:customStyle="1" w:styleId="WW8Num2z2">
    <w:name w:val="WW8Num2z2"/>
    <w:rsid w:val="00194421"/>
  </w:style>
  <w:style w:type="character" w:customStyle="1" w:styleId="WW8Num2z3">
    <w:name w:val="WW8Num2z3"/>
    <w:rsid w:val="00194421"/>
  </w:style>
  <w:style w:type="character" w:customStyle="1" w:styleId="WW8Num2z4">
    <w:name w:val="WW8Num2z4"/>
    <w:rsid w:val="00194421"/>
  </w:style>
  <w:style w:type="character" w:customStyle="1" w:styleId="WW8Num2z5">
    <w:name w:val="WW8Num2z5"/>
    <w:rsid w:val="00194421"/>
  </w:style>
  <w:style w:type="character" w:customStyle="1" w:styleId="WW8Num2z6">
    <w:name w:val="WW8Num2z6"/>
    <w:rsid w:val="00194421"/>
  </w:style>
  <w:style w:type="character" w:customStyle="1" w:styleId="WW8Num2z7">
    <w:name w:val="WW8Num2z7"/>
    <w:rsid w:val="00194421"/>
  </w:style>
  <w:style w:type="character" w:customStyle="1" w:styleId="WW8Num2z8">
    <w:name w:val="WW8Num2z8"/>
    <w:rsid w:val="00194421"/>
  </w:style>
  <w:style w:type="character" w:customStyle="1" w:styleId="WW8Num3z0">
    <w:name w:val="WW8Num3z0"/>
    <w:rsid w:val="00194421"/>
    <w:rPr>
      <w:rFonts w:ascii="Symbol" w:hAnsi="Symbol" w:cs="Symbol"/>
    </w:rPr>
  </w:style>
  <w:style w:type="character" w:customStyle="1" w:styleId="WW8Num3z1">
    <w:name w:val="WW8Num3z1"/>
    <w:rsid w:val="00194421"/>
  </w:style>
  <w:style w:type="character" w:customStyle="1" w:styleId="WW8Num3z2">
    <w:name w:val="WW8Num3z2"/>
    <w:rsid w:val="00194421"/>
  </w:style>
  <w:style w:type="character" w:customStyle="1" w:styleId="WW8Num3z3">
    <w:name w:val="WW8Num3z3"/>
    <w:rsid w:val="00194421"/>
  </w:style>
  <w:style w:type="character" w:customStyle="1" w:styleId="WW8Num3z4">
    <w:name w:val="WW8Num3z4"/>
    <w:rsid w:val="00194421"/>
  </w:style>
  <w:style w:type="character" w:customStyle="1" w:styleId="WW8Num3z5">
    <w:name w:val="WW8Num3z5"/>
    <w:rsid w:val="00194421"/>
  </w:style>
  <w:style w:type="character" w:customStyle="1" w:styleId="WW8Num3z6">
    <w:name w:val="WW8Num3z6"/>
    <w:rsid w:val="00194421"/>
  </w:style>
  <w:style w:type="character" w:customStyle="1" w:styleId="WW8Num3z7">
    <w:name w:val="WW8Num3z7"/>
    <w:rsid w:val="00194421"/>
  </w:style>
  <w:style w:type="character" w:customStyle="1" w:styleId="WW8Num3z8">
    <w:name w:val="WW8Num3z8"/>
    <w:rsid w:val="00194421"/>
  </w:style>
  <w:style w:type="character" w:customStyle="1" w:styleId="WW8Num4z0">
    <w:name w:val="WW8Num4z0"/>
    <w:rsid w:val="00194421"/>
    <w:rPr>
      <w:rFonts w:ascii="Times New Roman" w:hAnsi="Times New Roman" w:cs="Times New Roman"/>
      <w:sz w:val="28"/>
      <w:szCs w:val="28"/>
    </w:rPr>
  </w:style>
  <w:style w:type="character" w:customStyle="1" w:styleId="WW8Num4z1">
    <w:name w:val="WW8Num4z1"/>
    <w:rsid w:val="00194421"/>
  </w:style>
  <w:style w:type="character" w:customStyle="1" w:styleId="WW8Num4z2">
    <w:name w:val="WW8Num4z2"/>
    <w:rsid w:val="00194421"/>
  </w:style>
  <w:style w:type="character" w:customStyle="1" w:styleId="WW8Num4z3">
    <w:name w:val="WW8Num4z3"/>
    <w:rsid w:val="00194421"/>
  </w:style>
  <w:style w:type="character" w:customStyle="1" w:styleId="WW8Num4z4">
    <w:name w:val="WW8Num4z4"/>
    <w:rsid w:val="00194421"/>
  </w:style>
  <w:style w:type="character" w:customStyle="1" w:styleId="WW8Num4z5">
    <w:name w:val="WW8Num4z5"/>
    <w:rsid w:val="00194421"/>
  </w:style>
  <w:style w:type="character" w:customStyle="1" w:styleId="WW8Num4z6">
    <w:name w:val="WW8Num4z6"/>
    <w:rsid w:val="00194421"/>
  </w:style>
  <w:style w:type="character" w:customStyle="1" w:styleId="WW8Num4z7">
    <w:name w:val="WW8Num4z7"/>
    <w:rsid w:val="00194421"/>
  </w:style>
  <w:style w:type="character" w:customStyle="1" w:styleId="WW8Num4z8">
    <w:name w:val="WW8Num4z8"/>
    <w:rsid w:val="00194421"/>
  </w:style>
  <w:style w:type="character" w:customStyle="1" w:styleId="WW8Num5z0">
    <w:name w:val="WW8Num5z0"/>
    <w:rsid w:val="00194421"/>
    <w:rPr>
      <w:rFonts w:ascii="Times New Roman" w:hAnsi="Times New Roman" w:cs="Times New Roman"/>
    </w:rPr>
  </w:style>
  <w:style w:type="character" w:customStyle="1" w:styleId="WW8Num5z1">
    <w:name w:val="WW8Num5z1"/>
    <w:rsid w:val="00194421"/>
    <w:rPr>
      <w:rFonts w:ascii="Symbol" w:hAnsi="Symbol" w:cs="Symbol"/>
    </w:rPr>
  </w:style>
  <w:style w:type="character" w:customStyle="1" w:styleId="WW8Num5z2">
    <w:name w:val="WW8Num5z2"/>
    <w:rsid w:val="00194421"/>
    <w:rPr>
      <w:rFonts w:ascii="Courier New" w:hAnsi="Courier New" w:cs="Courier New"/>
    </w:rPr>
  </w:style>
  <w:style w:type="character" w:customStyle="1" w:styleId="WW8Num5z3">
    <w:name w:val="WW8Num5z3"/>
    <w:rsid w:val="00194421"/>
    <w:rPr>
      <w:rFonts w:ascii="Wingdings" w:hAnsi="Wingdings" w:cs="Wingdings"/>
    </w:rPr>
  </w:style>
  <w:style w:type="character" w:customStyle="1" w:styleId="WW8Num6z0">
    <w:name w:val="WW8Num6z0"/>
    <w:rsid w:val="00194421"/>
    <w:rPr>
      <w:rFonts w:ascii="Symbol" w:hAnsi="Symbol" w:cs="Symbol"/>
    </w:rPr>
  </w:style>
  <w:style w:type="character" w:customStyle="1" w:styleId="WW8Num6z1">
    <w:name w:val="WW8Num6z1"/>
    <w:rsid w:val="00194421"/>
    <w:rPr>
      <w:rFonts w:ascii="Courier New" w:hAnsi="Courier New" w:cs="Courier New"/>
    </w:rPr>
  </w:style>
  <w:style w:type="character" w:customStyle="1" w:styleId="WW8Num6z2">
    <w:name w:val="WW8Num6z2"/>
    <w:rsid w:val="00194421"/>
    <w:rPr>
      <w:rFonts w:ascii="Wingdings" w:hAnsi="Wingdings" w:cs="Wingdings"/>
    </w:rPr>
  </w:style>
  <w:style w:type="character" w:customStyle="1" w:styleId="WW8Num7z0">
    <w:name w:val="WW8Num7z0"/>
    <w:rsid w:val="00194421"/>
  </w:style>
  <w:style w:type="character" w:customStyle="1" w:styleId="WW8Num7z1">
    <w:name w:val="WW8Num7z1"/>
    <w:rsid w:val="00194421"/>
  </w:style>
  <w:style w:type="character" w:customStyle="1" w:styleId="WW8Num7z2">
    <w:name w:val="WW8Num7z2"/>
    <w:rsid w:val="00194421"/>
  </w:style>
  <w:style w:type="character" w:customStyle="1" w:styleId="WW8Num7z3">
    <w:name w:val="WW8Num7z3"/>
    <w:rsid w:val="00194421"/>
  </w:style>
  <w:style w:type="character" w:customStyle="1" w:styleId="WW8Num7z4">
    <w:name w:val="WW8Num7z4"/>
    <w:rsid w:val="00194421"/>
  </w:style>
  <w:style w:type="character" w:customStyle="1" w:styleId="WW8Num7z5">
    <w:name w:val="WW8Num7z5"/>
    <w:rsid w:val="00194421"/>
  </w:style>
  <w:style w:type="character" w:customStyle="1" w:styleId="WW8Num7z6">
    <w:name w:val="WW8Num7z6"/>
    <w:rsid w:val="00194421"/>
  </w:style>
  <w:style w:type="character" w:customStyle="1" w:styleId="WW8Num7z7">
    <w:name w:val="WW8Num7z7"/>
    <w:rsid w:val="00194421"/>
  </w:style>
  <w:style w:type="character" w:customStyle="1" w:styleId="WW8Num7z8">
    <w:name w:val="WW8Num7z8"/>
    <w:rsid w:val="00194421"/>
  </w:style>
  <w:style w:type="character" w:customStyle="1" w:styleId="WW8Num8z0">
    <w:name w:val="WW8Num8z0"/>
    <w:rsid w:val="00194421"/>
  </w:style>
  <w:style w:type="character" w:customStyle="1" w:styleId="WW8Num8z1">
    <w:name w:val="WW8Num8z1"/>
    <w:rsid w:val="00194421"/>
  </w:style>
  <w:style w:type="character" w:customStyle="1" w:styleId="WW8Num8z2">
    <w:name w:val="WW8Num8z2"/>
    <w:rsid w:val="00194421"/>
  </w:style>
  <w:style w:type="character" w:customStyle="1" w:styleId="WW8Num8z3">
    <w:name w:val="WW8Num8z3"/>
    <w:rsid w:val="00194421"/>
  </w:style>
  <w:style w:type="character" w:customStyle="1" w:styleId="WW8Num8z4">
    <w:name w:val="WW8Num8z4"/>
    <w:rsid w:val="00194421"/>
  </w:style>
  <w:style w:type="character" w:customStyle="1" w:styleId="WW8Num8z5">
    <w:name w:val="WW8Num8z5"/>
    <w:rsid w:val="00194421"/>
  </w:style>
  <w:style w:type="character" w:customStyle="1" w:styleId="WW8Num8z6">
    <w:name w:val="WW8Num8z6"/>
    <w:rsid w:val="00194421"/>
  </w:style>
  <w:style w:type="character" w:customStyle="1" w:styleId="WW8Num8z7">
    <w:name w:val="WW8Num8z7"/>
    <w:rsid w:val="00194421"/>
  </w:style>
  <w:style w:type="character" w:customStyle="1" w:styleId="WW8Num8z8">
    <w:name w:val="WW8Num8z8"/>
    <w:rsid w:val="00194421"/>
  </w:style>
  <w:style w:type="character" w:customStyle="1" w:styleId="WW8Num9z0">
    <w:name w:val="WW8Num9z0"/>
    <w:rsid w:val="00194421"/>
    <w:rPr>
      <w:rFonts w:ascii="Times New Roman" w:hAnsi="Times New Roman" w:cs="Times New Roman"/>
    </w:rPr>
  </w:style>
  <w:style w:type="character" w:customStyle="1" w:styleId="WW8Num9z1">
    <w:name w:val="WW8Num9z1"/>
    <w:rsid w:val="00194421"/>
    <w:rPr>
      <w:rFonts w:ascii="Courier New" w:hAnsi="Courier New" w:cs="Courier New"/>
    </w:rPr>
  </w:style>
  <w:style w:type="character" w:customStyle="1" w:styleId="WW8Num9z2">
    <w:name w:val="WW8Num9z2"/>
    <w:rsid w:val="00194421"/>
    <w:rPr>
      <w:rFonts w:ascii="Wingdings" w:hAnsi="Wingdings" w:cs="Wingdings"/>
    </w:rPr>
  </w:style>
  <w:style w:type="character" w:customStyle="1" w:styleId="WW8Num9z3">
    <w:name w:val="WW8Num9z3"/>
    <w:rsid w:val="00194421"/>
    <w:rPr>
      <w:rFonts w:ascii="Symbol" w:hAnsi="Symbol" w:cs="Symbol"/>
    </w:rPr>
  </w:style>
  <w:style w:type="character" w:customStyle="1" w:styleId="affd">
    <w:name w:val="Символ концевой сноски"/>
    <w:rsid w:val="00194421"/>
    <w:rPr>
      <w:vertAlign w:val="superscript"/>
    </w:rPr>
  </w:style>
  <w:style w:type="character" w:customStyle="1" w:styleId="WW-">
    <w:name w:val="WW-Символ концевой сноски"/>
    <w:rsid w:val="00194421"/>
  </w:style>
  <w:style w:type="character" w:styleId="affe">
    <w:name w:val="endnote reference"/>
    <w:uiPriority w:val="99"/>
    <w:rsid w:val="00194421"/>
    <w:rPr>
      <w:vertAlign w:val="superscript"/>
    </w:rPr>
  </w:style>
  <w:style w:type="paragraph" w:customStyle="1" w:styleId="1f1">
    <w:name w:val="Заголовок1"/>
    <w:basedOn w:val="a2"/>
    <w:next w:val="a8"/>
    <w:rsid w:val="00194421"/>
    <w:pPr>
      <w:keepNext/>
      <w:widowControl w:val="0"/>
      <w:suppressAutoHyphens/>
      <w:spacing w:before="240" w:after="120" w:line="276" w:lineRule="auto"/>
    </w:pPr>
    <w:rPr>
      <w:rFonts w:ascii="Liberation Sans" w:eastAsia="Tahoma" w:hAnsi="Liberation Sans" w:cs="Tahoma"/>
      <w:color w:val="000000"/>
      <w:sz w:val="28"/>
      <w:szCs w:val="28"/>
      <w:lang w:val="x-none" w:eastAsia="x-none"/>
    </w:rPr>
  </w:style>
  <w:style w:type="paragraph" w:styleId="afff">
    <w:name w:val="List"/>
    <w:basedOn w:val="2f4"/>
    <w:uiPriority w:val="99"/>
    <w:rsid w:val="00194421"/>
    <w:pPr>
      <w:widowControl/>
      <w:spacing w:after="120"/>
      <w:ind w:left="0" w:right="0" w:firstLine="0"/>
      <w:jc w:val="left"/>
    </w:pPr>
    <w:rPr>
      <w:rFonts w:ascii="Times New Roman" w:hAnsi="Times New Roman" w:cs="Times New Roman"/>
      <w:sz w:val="24"/>
      <w:szCs w:val="24"/>
    </w:rPr>
  </w:style>
  <w:style w:type="paragraph" w:styleId="afff0">
    <w:name w:val="caption"/>
    <w:basedOn w:val="a2"/>
    <w:uiPriority w:val="35"/>
    <w:qFormat/>
    <w:rsid w:val="00194421"/>
    <w:pPr>
      <w:widowControl w:val="0"/>
      <w:suppressLineNumbers/>
      <w:suppressAutoHyphens/>
      <w:spacing w:before="120" w:after="120" w:line="276" w:lineRule="auto"/>
    </w:pPr>
    <w:rPr>
      <w:rFonts w:ascii="PT Astra Serif" w:eastAsia="Tahoma" w:hAnsi="PT Astra Serif" w:cs="Noto Sans Devanagari"/>
      <w:i/>
      <w:iCs/>
      <w:color w:val="000000"/>
      <w:sz w:val="24"/>
      <w:szCs w:val="24"/>
      <w:lang w:val="x-none" w:eastAsia="x-none"/>
    </w:rPr>
  </w:style>
  <w:style w:type="paragraph" w:customStyle="1" w:styleId="2f5">
    <w:name w:val="Указатель2"/>
    <w:basedOn w:val="a2"/>
    <w:rsid w:val="00194421"/>
    <w:pPr>
      <w:widowControl w:val="0"/>
      <w:suppressLineNumbers/>
      <w:suppressAutoHyphens/>
      <w:spacing w:after="200" w:line="276" w:lineRule="auto"/>
    </w:pPr>
    <w:rPr>
      <w:rFonts w:ascii="Calibri" w:eastAsia="Tahoma" w:hAnsi="Calibri" w:cs="Times New Roman"/>
      <w:color w:val="000000"/>
      <w:lang w:val="x-none" w:eastAsia="x-none"/>
    </w:rPr>
  </w:style>
  <w:style w:type="paragraph" w:customStyle="1" w:styleId="2f4">
    <w:name w:val="Основной текст2"/>
    <w:basedOn w:val="a2"/>
    <w:qFormat/>
    <w:rsid w:val="00194421"/>
    <w:pPr>
      <w:widowControl w:val="0"/>
      <w:suppressAutoHyphens/>
      <w:ind w:left="157" w:right="155" w:firstLine="226"/>
      <w:jc w:val="both"/>
    </w:pPr>
    <w:rPr>
      <w:rFonts w:ascii="Bookman Old Style" w:eastAsia="Tahoma" w:hAnsi="Bookman Old Style" w:cs="Bookman Old Style"/>
      <w:color w:val="000000"/>
      <w:sz w:val="20"/>
      <w:szCs w:val="20"/>
      <w:lang w:val="x-none" w:eastAsia="x-none"/>
    </w:rPr>
  </w:style>
  <w:style w:type="paragraph" w:customStyle="1" w:styleId="Taulukonsislt">
    <w:name w:val="Taulukon sisältö"/>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Taulukonotsikko">
    <w:name w:val="Taulukon otsikko"/>
    <w:basedOn w:val="Taulukonsislt"/>
    <w:rsid w:val="00194421"/>
    <w:pPr>
      <w:jc w:val="center"/>
    </w:pPr>
    <w:rPr>
      <w:b/>
      <w:bCs/>
    </w:rPr>
  </w:style>
  <w:style w:type="paragraph" w:customStyle="1" w:styleId="Nra1">
    <w:name w:val="N*r*a*1"/>
    <w:uiPriority w:val="99"/>
    <w:qFormat/>
    <w:rsid w:val="00194421"/>
    <w:pPr>
      <w:widowControl w:val="0"/>
      <w:suppressAutoHyphens/>
      <w:spacing w:after="0" w:line="360" w:lineRule="auto"/>
      <w:ind w:firstLine="425"/>
      <w:jc w:val="both"/>
    </w:pPr>
    <w:rPr>
      <w:rFonts w:ascii="C*l*b*i" w:eastAsia="Tahoma" w:hAnsi="C*l*b*i" w:cs="Times New Roman"/>
      <w:color w:val="000000"/>
      <w:lang w:val="x-none" w:eastAsia="x-none"/>
    </w:rPr>
  </w:style>
  <w:style w:type="paragraph" w:customStyle="1" w:styleId="Bdet">
    <w:name w:val="B*d* *e*t"/>
    <w:basedOn w:val="Nra1"/>
    <w:uiPriority w:val="99"/>
    <w:qFormat/>
    <w:rsid w:val="00194421"/>
    <w:pPr>
      <w:spacing w:line="240" w:lineRule="auto"/>
      <w:ind w:firstLine="0"/>
      <w:jc w:val="left"/>
    </w:pPr>
    <w:rPr>
      <w:rFonts w:ascii="T*m*s*N*w*R*m*n" w:hAnsi="T*m*s*N*w*R*m*n" w:cs="T*m*s*N*w*R*m*n"/>
      <w:sz w:val="20"/>
      <w:szCs w:val="20"/>
    </w:rPr>
  </w:style>
  <w:style w:type="paragraph" w:customStyle="1" w:styleId="WW-Absatz-Standardschriftart1">
    <w:name w:val="WW-Absatz-Standardschriftart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Loppuviitemerkit">
    <w:name w:val="Loppuviitemerkit"/>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1f2">
    <w:name w:val="Абзац списка1"/>
    <w:basedOn w:val="a2"/>
    <w:link w:val="ListParagraphChar"/>
    <w:qFormat/>
    <w:rsid w:val="00194421"/>
    <w:pPr>
      <w:widowControl w:val="0"/>
      <w:suppressAutoHyphens/>
      <w:spacing w:after="200" w:line="276" w:lineRule="auto"/>
      <w:ind w:left="720"/>
      <w:contextualSpacing/>
    </w:pPr>
    <w:rPr>
      <w:rFonts w:ascii="Calibri" w:eastAsia="Tahoma" w:hAnsi="Calibri" w:cs="Times New Roman"/>
      <w:color w:val="000000"/>
      <w:lang w:val="x-none" w:eastAsia="x-none"/>
    </w:rPr>
  </w:style>
  <w:style w:type="paragraph" w:customStyle="1" w:styleId="Bodyindtire">
    <w:name w:val="Body_ind_tire"/>
    <w:basedOn w:val="NoParagraphStyle"/>
    <w:uiPriority w:val="99"/>
    <w:rsid w:val="00194421"/>
    <w:pPr>
      <w:tabs>
        <w:tab w:val="left" w:pos="227"/>
      </w:tabs>
      <w:suppressAutoHyphens/>
      <w:autoSpaceDE/>
      <w:autoSpaceDN/>
      <w:adjustRightInd/>
      <w:spacing w:line="240" w:lineRule="atLeast"/>
      <w:ind w:left="227" w:hanging="227"/>
      <w:jc w:val="both"/>
      <w:textAlignment w:val="auto"/>
    </w:pPr>
    <w:rPr>
      <w:rFonts w:ascii="SchoolBookSanPin" w:eastAsia="Tahoma" w:hAnsi="SchoolBookSanPin" w:cs="SchoolBookSanPin"/>
      <w:sz w:val="20"/>
      <w:szCs w:val="20"/>
      <w:lang w:val="x-none" w:eastAsia="x-none"/>
    </w:rPr>
  </w:style>
  <w:style w:type="paragraph" w:customStyle="1" w:styleId="c0">
    <w:name w:val="c0"/>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list-bullet">
    <w:name w:val="list-bullet"/>
    <w:basedOn w:val="body"/>
    <w:uiPriority w:val="99"/>
    <w:rsid w:val="00194421"/>
    <w:pPr>
      <w:tabs>
        <w:tab w:val="left" w:pos="567"/>
      </w:tabs>
      <w:suppressAutoHyphens/>
      <w:autoSpaceDE/>
      <w:autoSpaceDN/>
      <w:adjustRightInd/>
      <w:ind w:left="227" w:hanging="142"/>
      <w:textAlignment w:val="auto"/>
    </w:pPr>
    <w:rPr>
      <w:rFonts w:ascii="SchoolBookSanPin" w:eastAsia="Tahoma" w:hAnsi="SchoolBookSanPin" w:cs="SchoolBookSanPin"/>
      <w:lang w:val="x-none" w:eastAsia="x-none"/>
    </w:rPr>
  </w:style>
  <w:style w:type="paragraph" w:customStyle="1" w:styleId="c4">
    <w:name w:val="c4"/>
    <w:basedOn w:val="a2"/>
    <w:uiPriority w:val="99"/>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hpsatn">
    <w:name w:val="hps atn"/>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98">
    <w:name w:val="c98"/>
    <w:basedOn w:val="a2"/>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910">
    <w:name w:val="Основной текст + 91"/>
    <w:rsid w:val="00194421"/>
    <w:pPr>
      <w:widowControl w:val="0"/>
      <w:suppressAutoHyphens/>
      <w:spacing w:after="160" w:line="254" w:lineRule="auto"/>
    </w:pPr>
    <w:rPr>
      <w:rFonts w:ascii="Times New Roman" w:eastAsia="Tahoma" w:hAnsi="Times New Roman" w:cs="Times New Roman"/>
      <w:color w:val="000000"/>
      <w:spacing w:val="4"/>
      <w:sz w:val="19"/>
      <w:szCs w:val="19"/>
      <w:shd w:val="clear" w:color="auto" w:fill="FFFFFF"/>
      <w:lang w:val="x-none" w:eastAsia="x-none"/>
    </w:rPr>
  </w:style>
  <w:style w:type="paragraph" w:customStyle="1" w:styleId="Bolditalic0">
    <w:name w:val="Bold_italic_"/>
    <w:rsid w:val="00194421"/>
    <w:pPr>
      <w:widowControl w:val="0"/>
      <w:suppressAutoHyphens/>
      <w:spacing w:after="160" w:line="254" w:lineRule="auto"/>
    </w:pPr>
    <w:rPr>
      <w:rFonts w:ascii="Calibri" w:eastAsia="Tahoma" w:hAnsi="Calibri" w:cs="Times New Roman"/>
      <w:b/>
      <w:bCs/>
      <w:i/>
      <w:iCs/>
      <w:color w:val="000000"/>
      <w:lang w:val="x-none" w:eastAsia="x-none"/>
    </w:rPr>
  </w:style>
  <w:style w:type="paragraph" w:customStyle="1" w:styleId="Italic0">
    <w:name w:val="Italic_"/>
    <w:rsid w:val="00194421"/>
    <w:pPr>
      <w:widowControl w:val="0"/>
      <w:suppressAutoHyphens/>
      <w:spacing w:after="160" w:line="254" w:lineRule="auto"/>
    </w:pPr>
    <w:rPr>
      <w:rFonts w:ascii="Calibri" w:eastAsia="Tahoma" w:hAnsi="Calibri" w:cs="Times New Roman"/>
      <w:i/>
      <w:iCs/>
      <w:color w:val="000000"/>
      <w:lang w:val="x-none" w:eastAsia="x-none"/>
    </w:rPr>
  </w:style>
  <w:style w:type="paragraph" w:customStyle="1" w:styleId="TOC-1">
    <w:name w:val="TOC-1"/>
    <w:basedOn w:val="NoParagraphStyle"/>
    <w:next w:val="NoParagraphStyle"/>
    <w:uiPriority w:val="99"/>
    <w:rsid w:val="00194421"/>
    <w:pPr>
      <w:tabs>
        <w:tab w:val="right" w:pos="5953"/>
        <w:tab w:val="right" w:pos="6350"/>
      </w:tabs>
      <w:suppressAutoHyphens/>
      <w:autoSpaceDE/>
      <w:autoSpaceDN/>
      <w:adjustRightInd/>
      <w:spacing w:before="120" w:after="160" w:line="240" w:lineRule="atLeast"/>
      <w:textAlignment w:val="auto"/>
    </w:pPr>
    <w:rPr>
      <w:rFonts w:ascii="SchoolBookSanPin-Regular" w:eastAsia="Tahoma" w:hAnsi="SchoolBookSanPin-Regular" w:cs="SchoolBookSanPin-Regular"/>
      <w:sz w:val="20"/>
      <w:szCs w:val="20"/>
      <w:lang w:val="x-none" w:eastAsia="x-none"/>
    </w:rPr>
  </w:style>
  <w:style w:type="paragraph" w:customStyle="1" w:styleId="Bull">
    <w:name w:val="Bull (Основной Текст)"/>
    <w:rsid w:val="00194421"/>
    <w:pPr>
      <w:widowControl w:val="0"/>
      <w:tabs>
        <w:tab w:val="left" w:pos="240"/>
      </w:tabs>
      <w:suppressAutoHyphens/>
      <w:spacing w:line="240" w:lineRule="atLeast"/>
      <w:ind w:left="227" w:hanging="227"/>
      <w:jc w:val="both"/>
    </w:pPr>
    <w:rPr>
      <w:rFonts w:ascii="Calibri" w:eastAsia="Tahoma" w:hAnsi="Calibri" w:cs="Times New Roman"/>
      <w:color w:val="000000"/>
      <w:lang w:val="x-none" w:eastAsia="x-none"/>
    </w:rPr>
  </w:style>
  <w:style w:type="paragraph" w:customStyle="1" w:styleId="afff1">
    <w:name w:val="Основной текст + Курсив"/>
    <w:rsid w:val="00194421"/>
    <w:pPr>
      <w:widowControl w:val="0"/>
      <w:suppressAutoHyphens/>
      <w:spacing w:after="160" w:line="254" w:lineRule="auto"/>
    </w:pPr>
    <w:rPr>
      <w:rFonts w:ascii="Times New Roman" w:eastAsia="Tahoma" w:hAnsi="Times New Roman" w:cs="Times New Roman"/>
      <w:i/>
      <w:iCs/>
      <w:color w:val="000000"/>
      <w:sz w:val="17"/>
      <w:szCs w:val="17"/>
      <w:shd w:val="clear" w:color="auto" w:fill="FFFFFF"/>
      <w:lang w:val="x-none" w:eastAsia="x-none"/>
    </w:rPr>
  </w:style>
  <w:style w:type="paragraph" w:customStyle="1" w:styleId="116">
    <w:name w:val="Абзац списка11"/>
    <w:basedOn w:val="a2"/>
    <w:uiPriority w:val="99"/>
    <w:rsid w:val="00194421"/>
    <w:pPr>
      <w:widowControl w:val="0"/>
      <w:suppressAutoHyphens/>
      <w:spacing w:after="200" w:line="276" w:lineRule="auto"/>
      <w:ind w:left="720"/>
      <w:contextualSpacing/>
    </w:pPr>
    <w:rPr>
      <w:rFonts w:ascii="Calibri" w:eastAsia="Tahoma" w:hAnsi="Calibri" w:cs="Calibri"/>
      <w:color w:val="000000"/>
      <w:lang w:val="x-none" w:eastAsia="x-none"/>
    </w:rPr>
  </w:style>
  <w:style w:type="paragraph" w:customStyle="1" w:styleId="3Exact">
    <w:name w:val="Основной текст (3) Exact"/>
    <w:rsid w:val="00194421"/>
    <w:pPr>
      <w:widowControl w:val="0"/>
      <w:suppressAutoHyphens/>
      <w:spacing w:after="160" w:line="254" w:lineRule="auto"/>
    </w:pPr>
    <w:rPr>
      <w:rFonts w:ascii="Bookman Old Style" w:eastAsia="Tahoma" w:hAnsi="Bookman Old Style" w:cs="Times New Roman"/>
      <w:b/>
      <w:bCs/>
      <w:color w:val="000000"/>
      <w:spacing w:val="-10"/>
      <w:sz w:val="20"/>
      <w:szCs w:val="20"/>
      <w:lang w:val="x-none" w:eastAsia="x-none"/>
    </w:rPr>
  </w:style>
  <w:style w:type="paragraph" w:customStyle="1" w:styleId="toc10">
    <w:name w:val="toc 10"/>
    <w:next w:val="a2"/>
    <w:uiPriority w:val="39"/>
    <w:rsid w:val="00194421"/>
    <w:pPr>
      <w:widowControl w:val="0"/>
      <w:suppressAutoHyphens/>
      <w:spacing w:after="160" w:line="264" w:lineRule="auto"/>
      <w:ind w:left="1800"/>
    </w:pPr>
    <w:rPr>
      <w:rFonts w:ascii="Calibri" w:eastAsia="Tahoma" w:hAnsi="Calibri" w:cs="Times New Roman"/>
      <w:color w:val="000000"/>
      <w:lang w:val="x-none" w:eastAsia="x-none"/>
    </w:rPr>
  </w:style>
  <w:style w:type="paragraph" w:customStyle="1" w:styleId="afff2">
    <w:name w:val="Ïîëóæèðíûé (Âûäåëåíèÿ)"/>
    <w:rsid w:val="00194421"/>
    <w:pPr>
      <w:widowControl w:val="0"/>
      <w:suppressAutoHyphens/>
      <w:spacing w:after="160" w:line="254" w:lineRule="auto"/>
    </w:pPr>
    <w:rPr>
      <w:rFonts w:ascii="Calibri" w:eastAsia="Tahoma" w:hAnsi="Calibri" w:cs="Times New Roman"/>
      <w:b/>
      <w:bCs/>
      <w:color w:val="000000"/>
      <w:lang w:val="x-none" w:eastAsia="x-none"/>
    </w:rPr>
  </w:style>
  <w:style w:type="paragraph" w:customStyle="1" w:styleId="293">
    <w:name w:val="Основной текст (2) + 9"/>
    <w:rsid w:val="00194421"/>
    <w:pPr>
      <w:widowControl w:val="0"/>
      <w:suppressAutoHyphens/>
      <w:spacing w:after="160" w:line="254" w:lineRule="auto"/>
    </w:pPr>
    <w:rPr>
      <w:rFonts w:ascii="Times New Roman" w:eastAsia="Tahoma" w:hAnsi="Times New Roman" w:cs="Times New Roman"/>
      <w:b/>
      <w:bCs/>
      <w:i/>
      <w:iCs/>
      <w:color w:val="000000"/>
      <w:spacing w:val="4"/>
      <w:sz w:val="19"/>
      <w:szCs w:val="19"/>
      <w:shd w:val="clear" w:color="auto" w:fill="FFFFFF"/>
      <w:lang w:val="x-none" w:eastAsia="x-none"/>
    </w:rPr>
  </w:style>
  <w:style w:type="paragraph" w:customStyle="1" w:styleId="2f6">
    <w:name w:val="Гиперссылка2"/>
    <w:rsid w:val="00194421"/>
    <w:pPr>
      <w:widowControl w:val="0"/>
      <w:suppressAutoHyphens/>
      <w:spacing w:after="160" w:line="264" w:lineRule="auto"/>
    </w:pPr>
    <w:rPr>
      <w:rFonts w:ascii="Calibri" w:eastAsia="Tahoma" w:hAnsi="Calibri" w:cs="Times New Roman"/>
      <w:color w:val="0563C1"/>
      <w:u w:val="single"/>
      <w:lang w:val="x-none" w:eastAsia="x-none"/>
    </w:rPr>
  </w:style>
  <w:style w:type="paragraph" w:customStyle="1" w:styleId="file">
    <w:name w:val="file"/>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Body0">
    <w:name w:val="Body"/>
    <w:basedOn w:val="NoParagraphStyle"/>
    <w:uiPriority w:val="99"/>
    <w:rsid w:val="00194421"/>
    <w:pPr>
      <w:suppressAutoHyphens/>
      <w:autoSpaceDE/>
      <w:autoSpaceDN/>
      <w:adjustRightInd/>
      <w:spacing w:line="243" w:lineRule="atLeast"/>
      <w:ind w:firstLine="227"/>
      <w:jc w:val="both"/>
      <w:textAlignment w:val="auto"/>
    </w:pPr>
    <w:rPr>
      <w:rFonts w:ascii="SchoolBookSanPin" w:eastAsia="Tahoma" w:hAnsi="SchoolBookSanPin" w:cs="SchoolBookSanPin"/>
      <w:sz w:val="20"/>
      <w:szCs w:val="20"/>
      <w:lang w:val="x-none" w:eastAsia="x-none"/>
    </w:rPr>
  </w:style>
  <w:style w:type="paragraph" w:customStyle="1" w:styleId="213">
    <w:name w:val="Основной текст 21"/>
    <w:basedOn w:val="a2"/>
    <w:rsid w:val="00194421"/>
    <w:pPr>
      <w:widowControl w:val="0"/>
      <w:suppressAutoHyphens/>
      <w:spacing w:after="120" w:line="480" w:lineRule="auto"/>
    </w:pPr>
    <w:rPr>
      <w:rFonts w:ascii="Times New Roman" w:eastAsia="Tahoma" w:hAnsi="Times New Roman" w:cs="Times New Roman"/>
      <w:color w:val="000000"/>
      <w:sz w:val="24"/>
      <w:szCs w:val="24"/>
      <w:lang w:val="x-none" w:eastAsia="x-none"/>
    </w:rPr>
  </w:style>
  <w:style w:type="paragraph" w:customStyle="1" w:styleId="Bodynum">
    <w:name w:val="Body_num"/>
    <w:basedOn w:val="NoParagraphStyle"/>
    <w:uiPriority w:val="99"/>
    <w:rsid w:val="00194421"/>
    <w:pPr>
      <w:tabs>
        <w:tab w:val="left" w:pos="560"/>
      </w:tabs>
      <w:suppressAutoHyphens/>
      <w:autoSpaceDE/>
      <w:autoSpaceDN/>
      <w:adjustRightInd/>
      <w:spacing w:line="240" w:lineRule="atLeast"/>
      <w:ind w:firstLine="227"/>
      <w:jc w:val="both"/>
      <w:textAlignment w:val="auto"/>
    </w:pPr>
    <w:rPr>
      <w:rFonts w:ascii="SchoolBookSanPin" w:eastAsia="Tahoma" w:hAnsi="SchoolBookSanPin" w:cs="SchoolBookSanPin"/>
      <w:sz w:val="20"/>
      <w:szCs w:val="20"/>
      <w:lang w:val="x-none" w:eastAsia="x-none"/>
    </w:rPr>
  </w:style>
  <w:style w:type="paragraph" w:customStyle="1" w:styleId="1f3">
    <w:name w:val="Текст примечания1"/>
    <w:basedOn w:val="a2"/>
    <w:rsid w:val="00194421"/>
    <w:pPr>
      <w:widowControl w:val="0"/>
      <w:suppressAutoHyphens/>
    </w:pPr>
    <w:rPr>
      <w:rFonts w:ascii="Times New Roman" w:eastAsia="Tahoma" w:hAnsi="Times New Roman" w:cs="Times New Roman"/>
      <w:color w:val="000000"/>
      <w:sz w:val="20"/>
      <w:szCs w:val="20"/>
      <w:lang w:val="x-none" w:eastAsia="x-none"/>
    </w:rPr>
  </w:style>
  <w:style w:type="paragraph" w:customStyle="1" w:styleId="2f7">
    <w:name w:val="Подзаг2"/>
    <w:basedOn w:val="afc"/>
    <w:uiPriority w:val="99"/>
    <w:rsid w:val="00194421"/>
    <w:pPr>
      <w:keepNext/>
      <w:keepLines/>
      <w:suppressAutoHyphens/>
      <w:autoSpaceDE/>
      <w:autoSpaceDN/>
      <w:spacing w:before="170" w:after="113" w:line="300" w:lineRule="auto"/>
      <w:ind w:left="0" w:right="0"/>
      <w:contextualSpacing/>
    </w:pPr>
    <w:rPr>
      <w:rFonts w:ascii="SchoolBookC" w:eastAsia="Tahoma" w:hAnsi="SchoolBookC" w:cs="SchoolBookC"/>
      <w:b w:val="0"/>
      <w:bCs w:val="0"/>
      <w:color w:val="000000"/>
      <w:spacing w:val="1"/>
      <w:sz w:val="21"/>
      <w:szCs w:val="21"/>
      <w:lang w:val="x-none" w:eastAsia="x-none"/>
    </w:rPr>
  </w:style>
  <w:style w:type="paragraph" w:customStyle="1" w:styleId="c27">
    <w:name w:val="c27"/>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81">
    <w:name w:val="c8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15">
    <w:name w:val="Средняя сетка 21"/>
    <w:basedOn w:val="a2"/>
    <w:uiPriority w:val="1"/>
    <w:qFormat/>
    <w:rsid w:val="00194421"/>
    <w:pPr>
      <w:widowControl w:val="0"/>
      <w:tabs>
        <w:tab w:val="num" w:pos="720"/>
      </w:tabs>
      <w:suppressAutoHyphens/>
      <w:spacing w:line="360" w:lineRule="auto"/>
      <w:ind w:left="720" w:hanging="360"/>
      <w:contextualSpacing/>
      <w:jc w:val="both"/>
    </w:pPr>
    <w:rPr>
      <w:rFonts w:ascii="Times New Roman" w:eastAsia="Tahoma" w:hAnsi="Times New Roman" w:cs="Times New Roman"/>
      <w:color w:val="000000"/>
      <w:sz w:val="28"/>
      <w:szCs w:val="28"/>
      <w:lang w:val="x-none" w:eastAsia="x-none"/>
    </w:rPr>
  </w:style>
  <w:style w:type="paragraph" w:customStyle="1" w:styleId="afff3">
    <w:name w:val="[Без стиля]"/>
    <w:rsid w:val="00194421"/>
    <w:pPr>
      <w:widowControl w:val="0"/>
      <w:suppressAutoHyphens/>
      <w:spacing w:after="0" w:line="288" w:lineRule="auto"/>
    </w:pPr>
    <w:rPr>
      <w:rFonts w:ascii="TimesNewRomanPSMT" w:eastAsia="Tahoma" w:hAnsi="TimesNewRomanPSMT" w:cs="Times New Roman"/>
      <w:color w:val="000000"/>
      <w:sz w:val="24"/>
      <w:szCs w:val="24"/>
      <w:lang w:val="x-none" w:eastAsia="x-none"/>
    </w:rPr>
  </w:style>
  <w:style w:type="paragraph" w:customStyle="1" w:styleId="2f8">
    <w:name w:val="заголовок 2"/>
    <w:basedOn w:val="afff3"/>
    <w:uiPriority w:val="99"/>
    <w:rsid w:val="00194421"/>
    <w:pPr>
      <w:jc w:val="center"/>
    </w:pPr>
    <w:rPr>
      <w:rFonts w:ascii="Komi SchoolBook" w:hAnsi="Komi SchoolBook" w:cs="Komi SchoolBook"/>
      <w:b/>
      <w:bCs/>
    </w:rPr>
  </w:style>
  <w:style w:type="paragraph" w:customStyle="1" w:styleId="FootnoteCharacters">
    <w:name w:val="Footnote Characters"/>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
    <w:name w:val="Интернет-ссылка"/>
    <w:rsid w:val="00194421"/>
    <w:pPr>
      <w:widowControl w:val="0"/>
      <w:suppressAutoHyphens/>
      <w:spacing w:after="160" w:line="254" w:lineRule="auto"/>
    </w:pPr>
    <w:rPr>
      <w:rFonts w:ascii="Calibri" w:eastAsia="Tahoma" w:hAnsi="Calibri" w:cs="Times New Roman"/>
      <w:color w:val="0563C1"/>
      <w:u w:val="single"/>
      <w:lang w:val="x-none" w:eastAsia="x-none"/>
    </w:rPr>
  </w:style>
  <w:style w:type="paragraph" w:customStyle="1" w:styleId="1f4">
    <w:name w:val="Заголовок оглавления1"/>
    <w:basedOn w:val="1"/>
    <w:next w:val="a2"/>
    <w:uiPriority w:val="99"/>
    <w:qFormat/>
    <w:rsid w:val="00194421"/>
    <w:pPr>
      <w:suppressAutoHyphens/>
      <w:spacing w:before="480" w:after="160" w:line="276" w:lineRule="auto"/>
    </w:pPr>
    <w:rPr>
      <w:rFonts w:ascii="Cambria" w:eastAsia="Tahoma" w:hAnsi="Cambria" w:cs="Cambria"/>
      <w:b/>
      <w:bCs/>
      <w:color w:val="365F91"/>
      <w:sz w:val="28"/>
      <w:szCs w:val="28"/>
      <w:lang w:val="x-none" w:eastAsia="x-none"/>
    </w:rPr>
  </w:style>
  <w:style w:type="paragraph" w:customStyle="1" w:styleId="Zag2ap">
    <w:name w:val="Zag_2____ap"/>
    <w:basedOn w:val="NoParagraphStyle"/>
    <w:uiPriority w:val="99"/>
    <w:rsid w:val="00194421"/>
    <w:pPr>
      <w:suppressAutoHyphens/>
      <w:autoSpaceDE/>
      <w:autoSpaceDN/>
      <w:adjustRightInd/>
      <w:spacing w:before="283" w:after="113" w:line="240" w:lineRule="atLeast"/>
      <w:textAlignment w:val="auto"/>
    </w:pPr>
    <w:rPr>
      <w:rFonts w:ascii="OfficinaSansMediumITC-Regular" w:eastAsia="Tahoma" w:hAnsi="OfficinaSansMediumITC-Regular" w:cs="OfficinaSansMediumITC-Regular"/>
      <w:caps/>
      <w:sz w:val="22"/>
      <w:szCs w:val="22"/>
      <w:lang w:val="x-none" w:eastAsia="x-none"/>
    </w:rPr>
  </w:style>
  <w:style w:type="paragraph" w:customStyle="1" w:styleId="s1">
    <w:name w:val="s_1"/>
    <w:basedOn w:val="a2"/>
    <w:uiPriority w:val="99"/>
    <w:qFormat/>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3f">
    <w:name w:val="Обычный3"/>
    <w:rsid w:val="00194421"/>
    <w:pPr>
      <w:widowControl w:val="0"/>
      <w:suppressAutoHyphens/>
      <w:spacing w:after="0" w:line="240" w:lineRule="auto"/>
    </w:pPr>
    <w:rPr>
      <w:rFonts w:ascii="Times New Roman" w:eastAsia="Tahoma" w:hAnsi="Times New Roman" w:cs="Times New Roman"/>
      <w:color w:val="000000"/>
      <w:sz w:val="24"/>
      <w:szCs w:val="24"/>
      <w:lang w:val="x-none" w:eastAsia="x-none"/>
    </w:rPr>
  </w:style>
  <w:style w:type="paragraph" w:customStyle="1" w:styleId="3f0">
    <w:name w:val="Текст сноски3"/>
    <w:basedOn w:val="3f"/>
    <w:rsid w:val="00194421"/>
    <w:rPr>
      <w:sz w:val="20"/>
      <w:szCs w:val="20"/>
    </w:rPr>
  </w:style>
  <w:style w:type="paragraph" w:customStyle="1" w:styleId="SymbolPS">
    <w:name w:val="Symbol PS"/>
    <w:rsid w:val="00194421"/>
    <w:pPr>
      <w:widowControl w:val="0"/>
      <w:suppressAutoHyphens/>
      <w:spacing w:after="160" w:line="254" w:lineRule="auto"/>
    </w:pPr>
    <w:rPr>
      <w:rFonts w:ascii="SymbolPS" w:eastAsia="Tahoma" w:hAnsi="SymbolPS" w:cs="Times New Roman"/>
      <w:color w:val="000000"/>
      <w:lang w:val="x-none" w:eastAsia="x-none"/>
    </w:rPr>
  </w:style>
  <w:style w:type="paragraph" w:customStyle="1" w:styleId="3f1">
    <w:name w:val="Неразрешенное упоминание3"/>
    <w:rsid w:val="00194421"/>
    <w:pPr>
      <w:widowControl w:val="0"/>
      <w:suppressAutoHyphens/>
      <w:spacing w:after="160" w:line="254" w:lineRule="auto"/>
    </w:pPr>
    <w:rPr>
      <w:rFonts w:ascii="Calibri" w:eastAsia="Tahoma" w:hAnsi="Calibri" w:cs="Times New Roman"/>
      <w:color w:val="605E5C"/>
      <w:lang w:val="x-none" w:eastAsia="x-none"/>
    </w:rPr>
  </w:style>
  <w:style w:type="paragraph" w:customStyle="1" w:styleId="Alaviitemerkit">
    <w:name w:val="Alaviitemerkit"/>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Body1">
    <w:name w:val="Body_"/>
    <w:basedOn w:val="NoParagraphStyle"/>
    <w:uiPriority w:val="99"/>
    <w:rsid w:val="00194421"/>
    <w:pPr>
      <w:tabs>
        <w:tab w:val="left" w:pos="560"/>
      </w:tabs>
      <w:suppressAutoHyphens/>
      <w:autoSpaceDE/>
      <w:autoSpaceDN/>
      <w:adjustRightInd/>
      <w:spacing w:line="242" w:lineRule="atLeast"/>
      <w:ind w:firstLine="227"/>
      <w:jc w:val="both"/>
      <w:textAlignment w:val="auto"/>
    </w:pPr>
    <w:rPr>
      <w:rFonts w:ascii="SchoolBookSanPin" w:eastAsia="Tahoma" w:hAnsi="SchoolBookSanPin" w:cs="SchoolBookSanPin"/>
      <w:sz w:val="20"/>
      <w:szCs w:val="20"/>
      <w:lang w:val="x-none" w:eastAsia="x-none"/>
    </w:rPr>
  </w:style>
  <w:style w:type="paragraph" w:customStyle="1" w:styleId="a1">
    <w:name w:val="Перечень"/>
    <w:basedOn w:val="a2"/>
    <w:next w:val="a2"/>
    <w:qFormat/>
    <w:rsid w:val="00194421"/>
    <w:pPr>
      <w:widowControl w:val="0"/>
      <w:numPr>
        <w:numId w:val="45"/>
      </w:numPr>
      <w:suppressAutoHyphens/>
      <w:spacing w:line="360" w:lineRule="auto"/>
      <w:ind w:left="1429" w:firstLine="0"/>
      <w:jc w:val="both"/>
    </w:pPr>
    <w:rPr>
      <w:rFonts w:ascii="Times New Roman" w:eastAsia="Tahoma" w:hAnsi="Times New Roman" w:cs="Times New Roman"/>
      <w:color w:val="000000"/>
      <w:sz w:val="28"/>
      <w:szCs w:val="28"/>
      <w:lang w:val="x-none" w:eastAsia="x-none"/>
    </w:rPr>
  </w:style>
  <w:style w:type="paragraph" w:customStyle="1" w:styleId="c21">
    <w:name w:val="c21"/>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table-bodyBold">
    <w:name w:val="table-body_Bold"/>
    <w:basedOn w:val="NoParagraphStyle"/>
    <w:next w:val="NoParagraphStyle"/>
    <w:uiPriority w:val="99"/>
    <w:rsid w:val="00194421"/>
    <w:pPr>
      <w:suppressAutoHyphens/>
      <w:autoSpaceDE/>
      <w:autoSpaceDN/>
      <w:adjustRightInd/>
      <w:spacing w:line="200" w:lineRule="atLeast"/>
      <w:textAlignment w:val="auto"/>
    </w:pPr>
    <w:rPr>
      <w:rFonts w:ascii="SchoolBookSanPin-Bold" w:eastAsia="Tahoma" w:hAnsi="SchoolBookSanPin-Bold" w:cs="SchoolBookSanPin-Bold"/>
      <w:b/>
      <w:bCs/>
      <w:sz w:val="18"/>
      <w:szCs w:val="18"/>
      <w:lang w:val="x-none" w:eastAsia="x-none"/>
    </w:rPr>
  </w:style>
  <w:style w:type="paragraph" w:customStyle="1" w:styleId="2f9">
    <w:name w:val="Неразрешенное упоминание2"/>
    <w:rsid w:val="00194421"/>
    <w:pPr>
      <w:widowControl w:val="0"/>
      <w:suppressAutoHyphens/>
      <w:spacing w:after="160" w:line="254" w:lineRule="auto"/>
    </w:pPr>
    <w:rPr>
      <w:rFonts w:ascii="Calibri" w:eastAsia="Tahoma" w:hAnsi="Calibri" w:cs="Times New Roman"/>
      <w:color w:val="605E5C"/>
      <w:shd w:val="clear" w:color="auto" w:fill="E1DFDD"/>
      <w:lang w:val="x-none" w:eastAsia="x-none"/>
    </w:rPr>
  </w:style>
  <w:style w:type="paragraph" w:customStyle="1" w:styleId="p1">
    <w:name w:val="p1"/>
    <w:basedOn w:val="a2"/>
    <w:uiPriority w:val="99"/>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hina">
    <w:name w:val="china"/>
    <w:rsid w:val="00194421"/>
    <w:pPr>
      <w:widowControl w:val="0"/>
      <w:suppressAutoHyphens/>
      <w:spacing w:after="160" w:line="254" w:lineRule="auto"/>
    </w:pPr>
    <w:rPr>
      <w:rFonts w:ascii="SimSun" w:eastAsia="Tahoma" w:hAnsi="SimSun" w:cs="Times New Roman"/>
      <w:color w:val="000000"/>
      <w:lang w:val="x-none" w:eastAsia="x-none"/>
    </w:rPr>
  </w:style>
  <w:style w:type="paragraph" w:customStyle="1" w:styleId="2fa">
    <w:name w:val="Обычный2"/>
    <w:rsid w:val="00194421"/>
    <w:pPr>
      <w:widowControl w:val="0"/>
      <w:suppressAutoHyphens/>
      <w:spacing w:after="0" w:line="240" w:lineRule="auto"/>
    </w:pPr>
    <w:rPr>
      <w:rFonts w:ascii="Times New Roman" w:eastAsia="Tahoma" w:hAnsi="Times New Roman" w:cs="Times New Roman"/>
      <w:color w:val="000000"/>
      <w:sz w:val="24"/>
      <w:szCs w:val="24"/>
      <w:lang w:val="x-none" w:eastAsia="x-none"/>
    </w:rPr>
  </w:style>
  <w:style w:type="paragraph" w:customStyle="1" w:styleId="324">
    <w:name w:val="Основной текст с отступом 32"/>
    <w:basedOn w:val="2fa"/>
    <w:rsid w:val="00194421"/>
    <w:pPr>
      <w:ind w:firstLine="709"/>
      <w:jc w:val="both"/>
    </w:pPr>
    <w:rPr>
      <w:sz w:val="28"/>
      <w:szCs w:val="28"/>
    </w:rPr>
  </w:style>
  <w:style w:type="paragraph" w:customStyle="1" w:styleId="1f5">
    <w:name w:val="Название1"/>
    <w:basedOn w:val="12"/>
    <w:next w:val="12"/>
    <w:uiPriority w:val="10"/>
    <w:qFormat/>
    <w:rsid w:val="00194421"/>
    <w:pPr>
      <w:keepNext/>
      <w:keepLines/>
      <w:widowControl w:val="0"/>
      <w:suppressAutoHyphens/>
      <w:snapToGrid/>
      <w:spacing w:before="480" w:after="120" w:line="276" w:lineRule="auto"/>
    </w:pPr>
    <w:rPr>
      <w:rFonts w:ascii="Calibri" w:eastAsia="Tahoma" w:hAnsi="Calibri"/>
      <w:b/>
      <w:bCs/>
      <w:color w:val="000000"/>
      <w:sz w:val="72"/>
      <w:szCs w:val="72"/>
      <w:lang w:val="x-none" w:eastAsia="x-none"/>
    </w:rPr>
  </w:style>
  <w:style w:type="paragraph" w:customStyle="1" w:styleId="afff4">
    <w:name w:val="список"/>
    <w:basedOn w:val="afff3"/>
    <w:uiPriority w:val="99"/>
    <w:rsid w:val="00194421"/>
    <w:pPr>
      <w:spacing w:line="258" w:lineRule="atLeast"/>
      <w:ind w:left="360" w:hanging="360"/>
      <w:jc w:val="both"/>
    </w:pPr>
    <w:rPr>
      <w:rFonts w:ascii="Komi SchoolBook" w:hAnsi="Komi SchoolBook" w:cs="Komi SchoolBook"/>
      <w:sz w:val="21"/>
      <w:szCs w:val="21"/>
    </w:rPr>
  </w:style>
  <w:style w:type="paragraph" w:customStyle="1" w:styleId="c20c28">
    <w:name w:val="c20 c28"/>
    <w:basedOn w:val="a2"/>
    <w:uiPriority w:val="99"/>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1339">
    <w:name w:val="1339"/>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body20">
    <w:name w:val="body_2/0"/>
    <w:basedOn w:val="NoParagraphStyle"/>
    <w:next w:val="NoParagraphStyle"/>
    <w:uiPriority w:val="99"/>
    <w:rsid w:val="00194421"/>
    <w:pPr>
      <w:suppressAutoHyphens/>
      <w:autoSpaceDE/>
      <w:autoSpaceDN/>
      <w:adjustRightInd/>
      <w:spacing w:before="113" w:after="160" w:line="240" w:lineRule="atLeast"/>
      <w:ind w:firstLine="227"/>
      <w:jc w:val="both"/>
      <w:textAlignment w:val="auto"/>
    </w:pPr>
    <w:rPr>
      <w:rFonts w:ascii="SchoolBookSanPin-Regular" w:eastAsia="Tahoma" w:hAnsi="SchoolBookSanPin-Regular" w:cs="SchoolBookSanPin-Regular"/>
      <w:sz w:val="20"/>
      <w:szCs w:val="20"/>
      <w:lang w:val="x-none" w:eastAsia="x-none"/>
    </w:rPr>
  </w:style>
  <w:style w:type="paragraph" w:customStyle="1" w:styleId="1f6">
    <w:name w:val="Сноска1"/>
    <w:rsid w:val="00194421"/>
    <w:pPr>
      <w:widowControl w:val="0"/>
      <w:suppressAutoHyphens/>
      <w:spacing w:after="160" w:line="254" w:lineRule="auto"/>
    </w:pPr>
    <w:rPr>
      <w:rFonts w:ascii="Times New Roman" w:eastAsia="Tahoma" w:hAnsi="Times New Roman" w:cs="Times New Roman"/>
      <w:color w:val="000000"/>
      <w:vertAlign w:val="superscript"/>
      <w:lang w:val="x-none" w:eastAsia="x-none"/>
    </w:rPr>
  </w:style>
  <w:style w:type="paragraph" w:customStyle="1" w:styleId="Bodybul">
    <w:name w:val="Body_bul_"/>
    <w:basedOn w:val="NoParagraphStyle"/>
    <w:uiPriority w:val="99"/>
    <w:rsid w:val="00194421"/>
    <w:pPr>
      <w:suppressAutoHyphens/>
      <w:autoSpaceDE/>
      <w:autoSpaceDN/>
      <w:adjustRightInd/>
      <w:spacing w:line="240" w:lineRule="atLeast"/>
      <w:ind w:left="227" w:hanging="142"/>
      <w:jc w:val="both"/>
      <w:textAlignment w:val="auto"/>
    </w:pPr>
    <w:rPr>
      <w:rFonts w:ascii="SchoolBookSanPin" w:eastAsia="Tahoma" w:hAnsi="SchoolBookSanPin" w:cs="SchoolBookSanPin"/>
      <w:sz w:val="20"/>
      <w:szCs w:val="20"/>
      <w:lang w:val="x-none" w:eastAsia="x-none"/>
    </w:rPr>
  </w:style>
  <w:style w:type="paragraph" w:customStyle="1" w:styleId="1f7">
    <w:name w:val="Текст концевой сноски1"/>
    <w:basedOn w:val="a2"/>
    <w:rsid w:val="00194421"/>
    <w:pPr>
      <w:widowControl w:val="0"/>
      <w:suppressAutoHyphens/>
    </w:pPr>
    <w:rPr>
      <w:rFonts w:ascii="Calibri" w:eastAsia="Tahoma" w:hAnsi="Calibri" w:cs="Calibri"/>
      <w:color w:val="000000"/>
      <w:sz w:val="20"/>
      <w:szCs w:val="20"/>
      <w:lang w:val="x-none" w:eastAsia="x-none"/>
    </w:rPr>
  </w:style>
  <w:style w:type="paragraph" w:customStyle="1" w:styleId="afff5">
    <w:name w:val="Основной текст_"/>
    <w:rsid w:val="00194421"/>
    <w:pPr>
      <w:widowControl w:val="0"/>
      <w:suppressAutoHyphens/>
      <w:spacing w:after="160" w:line="254" w:lineRule="auto"/>
    </w:pPr>
    <w:rPr>
      <w:rFonts w:ascii="Calibri" w:eastAsia="Tahoma" w:hAnsi="Calibri" w:cs="Times New Roman"/>
      <w:color w:val="000000"/>
      <w:spacing w:val="3"/>
      <w:sz w:val="17"/>
      <w:szCs w:val="17"/>
      <w:shd w:val="clear" w:color="auto" w:fill="FFFFFF"/>
      <w:lang w:val="x-none" w:eastAsia="x-none"/>
    </w:rPr>
  </w:style>
  <w:style w:type="paragraph" w:customStyle="1" w:styleId="afff6">
    <w:name w:val="Полужирный (Выделения)"/>
    <w:rsid w:val="00194421"/>
    <w:pPr>
      <w:widowControl w:val="0"/>
      <w:suppressAutoHyphens/>
      <w:spacing w:after="160" w:line="254" w:lineRule="auto"/>
    </w:pPr>
    <w:rPr>
      <w:rFonts w:ascii="Calibri" w:eastAsia="Tahoma" w:hAnsi="Calibri" w:cs="Times New Roman"/>
      <w:b/>
      <w:bCs/>
      <w:color w:val="000000"/>
      <w:lang w:val="x-none" w:eastAsia="x-none"/>
    </w:rPr>
  </w:style>
  <w:style w:type="paragraph" w:customStyle="1" w:styleId="table-body">
    <w:name w:val="table-body"/>
    <w:basedOn w:val="body"/>
    <w:uiPriority w:val="99"/>
    <w:rsid w:val="00194421"/>
    <w:pPr>
      <w:suppressAutoHyphens/>
      <w:autoSpaceDE/>
      <w:autoSpaceDN/>
      <w:adjustRightInd/>
      <w:spacing w:after="100" w:line="200" w:lineRule="atLeast"/>
      <w:ind w:firstLine="0"/>
      <w:jc w:val="left"/>
      <w:textAlignment w:val="auto"/>
    </w:pPr>
    <w:rPr>
      <w:rFonts w:ascii="SchoolBookSanPin" w:eastAsia="Tahoma" w:hAnsi="SchoolBookSanPin" w:cs="SchoolBookSanPin"/>
      <w:sz w:val="18"/>
      <w:szCs w:val="18"/>
      <w:lang w:val="x-none" w:eastAsia="x-none"/>
    </w:rPr>
  </w:style>
  <w:style w:type="paragraph" w:customStyle="1" w:styleId="afff7">
    <w:name w:val="Ïîëóæèðíûé Êóðñèâ (Âûäåëåíèÿ)"/>
    <w:rsid w:val="00194421"/>
    <w:pPr>
      <w:widowControl w:val="0"/>
      <w:suppressAutoHyphens/>
      <w:spacing w:after="160" w:line="254" w:lineRule="auto"/>
    </w:pPr>
    <w:rPr>
      <w:rFonts w:ascii="Calibri" w:eastAsia="Tahoma" w:hAnsi="Calibri" w:cs="Times New Roman"/>
      <w:b/>
      <w:bCs/>
      <w:i/>
      <w:iCs/>
      <w:color w:val="000000"/>
      <w:lang w:val="x-none" w:eastAsia="x-none"/>
    </w:rPr>
  </w:style>
  <w:style w:type="paragraph" w:customStyle="1" w:styleId="Nra">
    <w:name w:val="N*r*a*"/>
    <w:uiPriority w:val="99"/>
    <w:qFormat/>
    <w:rsid w:val="00194421"/>
    <w:pPr>
      <w:widowControl w:val="0"/>
      <w:suppressAutoHyphens/>
      <w:jc w:val="both"/>
    </w:pPr>
    <w:rPr>
      <w:rFonts w:ascii="T*m*s*N*w*R*m*n" w:eastAsia="Tahoma" w:hAnsi="T*m*s*N*w*R*m*n" w:cs="Times New Roman"/>
      <w:color w:val="000000"/>
      <w:sz w:val="28"/>
      <w:szCs w:val="28"/>
      <w:lang w:val="x-none" w:eastAsia="x-none"/>
    </w:rPr>
  </w:style>
  <w:style w:type="paragraph" w:customStyle="1" w:styleId="Bdet1">
    <w:name w:val="B*d* *e*t1"/>
    <w:basedOn w:val="Nra"/>
    <w:uiPriority w:val="99"/>
    <w:rsid w:val="00194421"/>
    <w:pPr>
      <w:spacing w:after="120"/>
    </w:pPr>
  </w:style>
  <w:style w:type="paragraph" w:customStyle="1" w:styleId="5Georgia">
    <w:name w:val="Основной текст (5) + Georgia"/>
    <w:rsid w:val="00194421"/>
    <w:pPr>
      <w:widowControl w:val="0"/>
      <w:suppressAutoHyphens/>
      <w:spacing w:after="160" w:line="254" w:lineRule="auto"/>
    </w:pPr>
    <w:rPr>
      <w:rFonts w:ascii="Georgia" w:eastAsia="Tahoma" w:hAnsi="Georgia" w:cs="Times New Roman"/>
      <w:color w:val="000000"/>
      <w:sz w:val="15"/>
      <w:szCs w:val="15"/>
      <w:shd w:val="clear" w:color="auto" w:fill="FFFFFF"/>
      <w:lang w:val="x-none" w:eastAsia="x-none"/>
    </w:rPr>
  </w:style>
  <w:style w:type="paragraph" w:customStyle="1" w:styleId="1f8">
    <w:name w:val="Текст сноски Знак1"/>
    <w:rsid w:val="00194421"/>
    <w:pPr>
      <w:widowControl w:val="0"/>
      <w:suppressAutoHyphens/>
      <w:spacing w:after="160" w:line="254" w:lineRule="auto"/>
    </w:pPr>
    <w:rPr>
      <w:rFonts w:ascii="Times New Roman" w:eastAsia="Tahoma" w:hAnsi="Times New Roman" w:cs="Times New Roman"/>
      <w:color w:val="231F20"/>
      <w:sz w:val="20"/>
      <w:szCs w:val="20"/>
      <w:lang w:val="x-none" w:eastAsia="x-none"/>
    </w:rPr>
  </w:style>
  <w:style w:type="paragraph" w:customStyle="1" w:styleId="afff8">
    <w:name w:val="Ссылка указателя"/>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3f2">
    <w:name w:val="Знак сноски3"/>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tblleft">
    <w:name w:val="tbl_left"/>
    <w:basedOn w:val="Body0"/>
    <w:uiPriority w:val="99"/>
    <w:rsid w:val="00194421"/>
    <w:pPr>
      <w:spacing w:line="200" w:lineRule="atLeast"/>
      <w:ind w:firstLine="0"/>
      <w:jc w:val="left"/>
    </w:pPr>
    <w:rPr>
      <w:sz w:val="18"/>
      <w:szCs w:val="18"/>
    </w:rPr>
  </w:style>
  <w:style w:type="paragraph" w:customStyle="1" w:styleId="1f9">
    <w:name w:val="Обычный (веб)1"/>
    <w:basedOn w:val="a2"/>
    <w:uiPriority w:val="99"/>
    <w:qFormat/>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47">
    <w:name w:val="c47"/>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38">
    <w:name w:val="c38"/>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2fb">
    <w:name w:val="Абзац списка2"/>
    <w:basedOn w:val="a2"/>
    <w:qFormat/>
    <w:rsid w:val="00194421"/>
    <w:pPr>
      <w:widowControl w:val="0"/>
      <w:suppressAutoHyphens/>
      <w:spacing w:after="200" w:line="276" w:lineRule="auto"/>
      <w:ind w:left="720"/>
      <w:contextualSpacing/>
    </w:pPr>
    <w:rPr>
      <w:rFonts w:ascii="Calibri" w:eastAsia="Tahoma" w:hAnsi="Calibri" w:cs="Calibri"/>
      <w:color w:val="000000"/>
      <w:lang w:val="x-none" w:eastAsia="x-none"/>
    </w:rPr>
  </w:style>
  <w:style w:type="paragraph" w:customStyle="1" w:styleId="UnresolvedMention">
    <w:name w:val="Unresolved Mention"/>
    <w:rsid w:val="00194421"/>
    <w:pPr>
      <w:widowControl w:val="0"/>
      <w:suppressAutoHyphens/>
      <w:spacing w:after="160" w:line="254" w:lineRule="auto"/>
    </w:pPr>
    <w:rPr>
      <w:rFonts w:ascii="Calibri" w:eastAsia="Tahoma" w:hAnsi="Calibri" w:cs="Times New Roman"/>
      <w:color w:val="605E5C"/>
      <w:shd w:val="clear" w:color="auto" w:fill="E1DFDD"/>
      <w:lang w:val="x-none" w:eastAsia="x-none"/>
    </w:rPr>
  </w:style>
  <w:style w:type="paragraph" w:customStyle="1" w:styleId="afff9">
    <w:name w:val="Содержимое таблицы"/>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s10">
    <w:name w:val="s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fc">
    <w:name w:val="Текст примечания2"/>
    <w:basedOn w:val="a2"/>
    <w:rsid w:val="00194421"/>
    <w:pPr>
      <w:widowControl w:val="0"/>
      <w:suppressAutoHyphens/>
      <w:spacing w:after="200"/>
    </w:pPr>
    <w:rPr>
      <w:rFonts w:ascii="Calibri" w:eastAsia="Tahoma" w:hAnsi="Calibri" w:cs="Calibri"/>
      <w:color w:val="000000"/>
      <w:sz w:val="20"/>
      <w:szCs w:val="20"/>
      <w:lang w:val="x-none" w:eastAsia="x-none"/>
    </w:rPr>
  </w:style>
  <w:style w:type="paragraph" w:customStyle="1" w:styleId="1fa">
    <w:name w:val="Тема примечания1"/>
    <w:basedOn w:val="2fc"/>
    <w:next w:val="2fc"/>
    <w:rsid w:val="00194421"/>
    <w:rPr>
      <w:b/>
      <w:bCs/>
    </w:rPr>
  </w:style>
  <w:style w:type="paragraph" w:customStyle="1" w:styleId="list-numnew">
    <w:name w:val="list-num_new"/>
    <w:basedOn w:val="NoParagraphStyle"/>
    <w:next w:val="NoParagraphStyle"/>
    <w:uiPriority w:val="99"/>
    <w:rsid w:val="00194421"/>
    <w:pPr>
      <w:tabs>
        <w:tab w:val="right" w:pos="340"/>
        <w:tab w:val="left" w:pos="397"/>
      </w:tabs>
      <w:suppressAutoHyphens/>
      <w:autoSpaceDE/>
      <w:autoSpaceDN/>
      <w:adjustRightInd/>
      <w:spacing w:line="240" w:lineRule="atLeast"/>
      <w:ind w:left="397" w:hanging="397"/>
      <w:jc w:val="both"/>
      <w:textAlignment w:val="auto"/>
    </w:pPr>
    <w:rPr>
      <w:rFonts w:ascii="SchoolBookSanPin-Regular" w:eastAsia="Tahoma" w:hAnsi="SchoolBookSanPin-Regular" w:cs="SchoolBookSanPin-Regular"/>
      <w:sz w:val="20"/>
      <w:szCs w:val="20"/>
      <w:lang w:val="x-none" w:eastAsia="x-none"/>
    </w:rPr>
  </w:style>
  <w:style w:type="paragraph" w:customStyle="1" w:styleId="Zag1ap">
    <w:name w:val="Zag_1___ap"/>
    <w:basedOn w:val="NoParagraphStyle"/>
    <w:uiPriority w:val="99"/>
    <w:rsid w:val="00194421"/>
    <w:pPr>
      <w:suppressAutoHyphens/>
      <w:autoSpaceDE/>
      <w:autoSpaceDN/>
      <w:adjustRightInd/>
      <w:spacing w:before="397" w:after="283" w:line="240" w:lineRule="atLeast"/>
      <w:textAlignment w:val="auto"/>
    </w:pPr>
    <w:rPr>
      <w:rFonts w:ascii="OfficinaSansExtraBoldITC-Reg" w:eastAsia="Tahoma" w:hAnsi="OfficinaSansExtraBoldITC-Reg" w:cs="OfficinaSansExtraBoldITC-Reg"/>
      <w:b/>
      <w:bCs/>
      <w:caps/>
      <w:lang w:val="x-none" w:eastAsia="x-none"/>
    </w:rPr>
  </w:style>
  <w:style w:type="paragraph" w:customStyle="1" w:styleId="1fb">
    <w:name w:val="Текст1"/>
    <w:basedOn w:val="a2"/>
    <w:rsid w:val="00194421"/>
    <w:pPr>
      <w:widowControl w:val="0"/>
      <w:suppressAutoHyphens/>
    </w:pPr>
    <w:rPr>
      <w:rFonts w:ascii="Courier New" w:eastAsia="Tahoma" w:hAnsi="Courier New" w:cs="Courier New"/>
      <w:color w:val="000000"/>
      <w:sz w:val="20"/>
      <w:szCs w:val="20"/>
      <w:lang w:val="x-none" w:eastAsia="x-none"/>
    </w:rPr>
  </w:style>
  <w:style w:type="paragraph" w:customStyle="1" w:styleId="jpfdse">
    <w:name w:val="jpfdse"/>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NraWb">
    <w:name w:val="N*r*a* *W*b*"/>
    <w:basedOn w:val="Nra"/>
    <w:uiPriority w:val="99"/>
    <w:rsid w:val="00194421"/>
    <w:pPr>
      <w:spacing w:after="0" w:line="240" w:lineRule="auto"/>
    </w:pPr>
  </w:style>
  <w:style w:type="paragraph" w:customStyle="1" w:styleId="Lsaarp">
    <w:name w:val="L*s* *a*a*r*p*"/>
    <w:basedOn w:val="Nra"/>
    <w:uiPriority w:val="99"/>
    <w:qFormat/>
    <w:rsid w:val="00194421"/>
    <w:pPr>
      <w:spacing w:after="160" w:line="254" w:lineRule="auto"/>
      <w:ind w:left="720"/>
      <w:contextualSpacing/>
    </w:pPr>
  </w:style>
  <w:style w:type="paragraph" w:customStyle="1" w:styleId="c61">
    <w:name w:val="c61"/>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h2">
    <w:name w:val="h2"/>
    <w:basedOn w:val="NoParagraphStyle"/>
    <w:next w:val="NoParagraphStyle"/>
    <w:uiPriority w:val="99"/>
    <w:rsid w:val="00194421"/>
    <w:pPr>
      <w:keepNext/>
      <w:suppressAutoHyphens/>
      <w:autoSpaceDE/>
      <w:autoSpaceDN/>
      <w:adjustRightInd/>
      <w:spacing w:before="240" w:after="160" w:line="240" w:lineRule="atLeast"/>
      <w:textAlignment w:val="auto"/>
    </w:pPr>
    <w:rPr>
      <w:rFonts w:ascii="SchoolBookSanPin-Bold" w:eastAsia="Tahoma" w:hAnsi="SchoolBookSanPin-Bold" w:cs="SchoolBookSanPin-Bold"/>
      <w:b/>
      <w:bCs/>
      <w:caps/>
      <w:sz w:val="22"/>
      <w:szCs w:val="22"/>
      <w:lang w:val="x-none" w:eastAsia="x-none"/>
    </w:rPr>
  </w:style>
  <w:style w:type="paragraph" w:customStyle="1" w:styleId="1fc">
    <w:name w:val="Без интервала1"/>
    <w:rsid w:val="00194421"/>
    <w:pPr>
      <w:widowControl w:val="0"/>
      <w:suppressAutoHyphens/>
      <w:spacing w:after="0" w:line="240" w:lineRule="auto"/>
    </w:pPr>
    <w:rPr>
      <w:rFonts w:ascii="Times New Roman" w:eastAsia="Tahoma" w:hAnsi="Times New Roman" w:cs="Times New Roman"/>
      <w:color w:val="000000"/>
      <w:sz w:val="24"/>
      <w:szCs w:val="24"/>
      <w:lang w:val="x-none" w:eastAsia="x-none"/>
    </w:rPr>
  </w:style>
  <w:style w:type="paragraph" w:customStyle="1" w:styleId="1fd">
    <w:name w:val="Просмотренная гиперссылка1"/>
    <w:basedOn w:val="a2"/>
    <w:uiPriority w:val="99"/>
    <w:rsid w:val="00194421"/>
    <w:pPr>
      <w:widowControl w:val="0"/>
      <w:suppressAutoHyphens/>
      <w:spacing w:after="200" w:line="264" w:lineRule="auto"/>
    </w:pPr>
    <w:rPr>
      <w:rFonts w:ascii="Calibri" w:eastAsia="Tahoma" w:hAnsi="Calibri" w:cs="Times New Roman"/>
      <w:color w:val="954F72"/>
      <w:u w:val="single"/>
      <w:lang w:val="x-none" w:eastAsia="x-none"/>
    </w:rPr>
  </w:style>
  <w:style w:type="paragraph" w:customStyle="1" w:styleId="252">
    <w:name w:val="Основной текст 25"/>
    <w:basedOn w:val="a2"/>
    <w:rsid w:val="00194421"/>
    <w:pPr>
      <w:widowControl w:val="0"/>
      <w:tabs>
        <w:tab w:val="left" w:pos="8222"/>
      </w:tabs>
      <w:suppressAutoHyphens/>
      <w:ind w:right="-1759"/>
    </w:pPr>
    <w:rPr>
      <w:rFonts w:ascii="Times New Roman" w:eastAsia="Tahoma" w:hAnsi="Times New Roman" w:cs="Times New Roman"/>
      <w:color w:val="000000"/>
      <w:sz w:val="28"/>
      <w:szCs w:val="28"/>
      <w:lang w:val="x-none" w:eastAsia="x-none"/>
    </w:rPr>
  </w:style>
  <w:style w:type="paragraph" w:customStyle="1" w:styleId="68">
    <w:name w:val="Основной текст (6) + 8"/>
    <w:rsid w:val="00194421"/>
    <w:pPr>
      <w:widowControl w:val="0"/>
      <w:suppressAutoHyphens/>
      <w:spacing w:after="160" w:line="254" w:lineRule="auto"/>
    </w:pPr>
    <w:rPr>
      <w:rFonts w:ascii="Times New Roman" w:eastAsia="Tahoma" w:hAnsi="Times New Roman" w:cs="Times New Roman"/>
      <w:color w:val="000000"/>
      <w:spacing w:val="3"/>
      <w:sz w:val="17"/>
      <w:szCs w:val="17"/>
      <w:shd w:val="clear" w:color="auto" w:fill="FFFFFF"/>
      <w:lang w:val="x-none" w:eastAsia="x-none"/>
    </w:rPr>
  </w:style>
  <w:style w:type="paragraph" w:customStyle="1" w:styleId="4b">
    <w:name w:val="Основной текст (4) + Курсив"/>
    <w:rsid w:val="00194421"/>
    <w:pPr>
      <w:widowControl w:val="0"/>
      <w:suppressAutoHyphens/>
      <w:spacing w:after="160" w:line="254" w:lineRule="auto"/>
    </w:pPr>
    <w:rPr>
      <w:rFonts w:ascii="Times New Roman" w:eastAsia="Tahoma" w:hAnsi="Times New Roman" w:cs="Times New Roman"/>
      <w:i/>
      <w:iCs/>
      <w:color w:val="000000"/>
      <w:sz w:val="8"/>
      <w:szCs w:val="8"/>
      <w:shd w:val="clear" w:color="auto" w:fill="FFFFFF"/>
      <w:lang w:val="x-none" w:eastAsia="x-none"/>
    </w:rPr>
  </w:style>
  <w:style w:type="paragraph" w:customStyle="1" w:styleId="list-dash">
    <w:name w:val="list-dash"/>
    <w:basedOn w:val="NoParagraphStyle"/>
    <w:next w:val="NoParagraphStyle"/>
    <w:uiPriority w:val="99"/>
    <w:rsid w:val="00194421"/>
    <w:pPr>
      <w:suppressAutoHyphens/>
      <w:autoSpaceDE/>
      <w:autoSpaceDN/>
      <w:adjustRightInd/>
      <w:spacing w:line="240" w:lineRule="atLeast"/>
      <w:ind w:left="227" w:hanging="227"/>
      <w:jc w:val="both"/>
      <w:textAlignment w:val="auto"/>
    </w:pPr>
    <w:rPr>
      <w:rFonts w:ascii="SchoolBookSanPin-Regular" w:eastAsia="Tahoma" w:hAnsi="SchoolBookSanPin-Regular" w:cs="SchoolBookSanPin-Regular"/>
      <w:sz w:val="20"/>
      <w:szCs w:val="20"/>
      <w:lang w:val="x-none" w:eastAsia="x-none"/>
    </w:rPr>
  </w:style>
  <w:style w:type="paragraph" w:customStyle="1" w:styleId="Foe">
    <w:name w:val="F*o*e*"/>
    <w:basedOn w:val="Nra"/>
    <w:link w:val="CpinCa"/>
    <w:uiPriority w:val="99"/>
    <w:rsid w:val="00194421"/>
    <w:pPr>
      <w:tabs>
        <w:tab w:val="center" w:pos="4677"/>
        <w:tab w:val="right" w:pos="9355"/>
      </w:tabs>
      <w:spacing w:after="0" w:line="240" w:lineRule="auto"/>
    </w:pPr>
    <w:rPr>
      <w:rFonts w:ascii="Calibri" w:hAnsi="Calibri" w:cs="Calibri"/>
      <w:sz w:val="22"/>
      <w:szCs w:val="22"/>
    </w:rPr>
  </w:style>
  <w:style w:type="paragraph" w:customStyle="1" w:styleId="c7">
    <w:name w:val="c7"/>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sod">
    <w:name w:val="sod_"/>
    <w:basedOn w:val="NoParagraphStyle"/>
    <w:uiPriority w:val="99"/>
    <w:rsid w:val="00194421"/>
    <w:pPr>
      <w:tabs>
        <w:tab w:val="right" w:pos="5896"/>
        <w:tab w:val="right" w:pos="6350"/>
      </w:tabs>
      <w:suppressAutoHyphens/>
      <w:autoSpaceDE/>
      <w:autoSpaceDN/>
      <w:adjustRightInd/>
      <w:spacing w:line="240" w:lineRule="atLeast"/>
      <w:textAlignment w:val="auto"/>
    </w:pPr>
    <w:rPr>
      <w:rFonts w:ascii="SchoolBookSanPin" w:eastAsia="Tahoma" w:hAnsi="SchoolBookSanPin" w:cs="SchoolBookSanPin"/>
      <w:sz w:val="20"/>
      <w:szCs w:val="20"/>
      <w:lang w:val="x-none" w:eastAsia="x-none"/>
    </w:rPr>
  </w:style>
  <w:style w:type="paragraph" w:customStyle="1" w:styleId="c32">
    <w:name w:val="c32"/>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Pa12">
    <w:name w:val="Pa12"/>
    <w:basedOn w:val="a2"/>
    <w:next w:val="a2"/>
    <w:rsid w:val="00194421"/>
    <w:pPr>
      <w:widowControl w:val="0"/>
      <w:suppressAutoHyphens/>
      <w:spacing w:line="215" w:lineRule="atLeast"/>
    </w:pPr>
    <w:rPr>
      <w:rFonts w:ascii="Times New Roman Udm" w:eastAsia="Tahoma" w:hAnsi="Times New Roman Udm" w:cs="Times New Roman Udm"/>
      <w:color w:val="000000"/>
      <w:sz w:val="24"/>
      <w:szCs w:val="24"/>
      <w:lang w:val="x-none" w:eastAsia="x-none"/>
    </w:rPr>
  </w:style>
  <w:style w:type="paragraph" w:customStyle="1" w:styleId="c79">
    <w:name w:val="c79"/>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5-">
    <w:name w:val="Заг 5 п/ж-курсив (Заголовки)"/>
    <w:basedOn w:val="a2"/>
    <w:uiPriority w:val="99"/>
    <w:rsid w:val="00194421"/>
    <w:pPr>
      <w:widowControl w:val="0"/>
      <w:suppressAutoHyphens/>
      <w:spacing w:before="85" w:after="28" w:line="237" w:lineRule="atLeast"/>
      <w:ind w:firstLine="283"/>
    </w:pPr>
    <w:rPr>
      <w:rFonts w:ascii="Times New Roman" w:eastAsia="Tahoma" w:hAnsi="Times New Roman" w:cs="Times New Roman"/>
      <w:b/>
      <w:bCs/>
      <w:i/>
      <w:iCs/>
      <w:color w:val="000000"/>
      <w:sz w:val="20"/>
      <w:szCs w:val="20"/>
      <w:lang w:val="x-none" w:eastAsia="x-none"/>
    </w:rPr>
  </w:style>
  <w:style w:type="paragraph" w:customStyle="1" w:styleId="1fe">
    <w:name w:val="Основной шрифт абзаца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apple-tab-span">
    <w:name w:val="apple-tab-span"/>
    <w:basedOn w:val="1fe"/>
    <w:rsid w:val="00194421"/>
  </w:style>
  <w:style w:type="paragraph" w:customStyle="1" w:styleId="Superscriptnonecolor">
    <w:name w:val="Superscript_none_color"/>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Zag1up">
    <w:name w:val="Zag_1_up"/>
    <w:basedOn w:val="NoParagraphStyle"/>
    <w:uiPriority w:val="99"/>
    <w:rsid w:val="00194421"/>
    <w:pPr>
      <w:pageBreakBefore/>
      <w:suppressAutoHyphens/>
      <w:autoSpaceDE/>
      <w:autoSpaceDN/>
      <w:adjustRightInd/>
      <w:spacing w:before="480" w:after="240" w:line="240" w:lineRule="atLeast"/>
      <w:textAlignment w:val="auto"/>
    </w:pPr>
    <w:rPr>
      <w:rFonts w:ascii="OfficinaSansExtraBoldITC-Reg" w:eastAsia="Tahoma" w:hAnsi="OfficinaSansExtraBoldITC-Reg" w:cs="OfficinaSansExtraBoldITC-Reg"/>
      <w:b/>
      <w:bCs/>
      <w:caps/>
      <w:lang w:val="x-none" w:eastAsia="x-none"/>
    </w:rPr>
  </w:style>
  <w:style w:type="paragraph" w:customStyle="1" w:styleId="Zag2">
    <w:name w:val="Zag_2"/>
    <w:basedOn w:val="Zag1up"/>
    <w:uiPriority w:val="99"/>
    <w:rsid w:val="00194421"/>
    <w:pPr>
      <w:keepNext/>
      <w:keepLines/>
      <w:spacing w:before="227" w:after="68"/>
    </w:pPr>
    <w:rPr>
      <w:sz w:val="22"/>
      <w:szCs w:val="22"/>
    </w:rPr>
  </w:style>
  <w:style w:type="paragraph" w:customStyle="1" w:styleId="Zag3">
    <w:name w:val="Zag_3"/>
    <w:basedOn w:val="Zag2"/>
    <w:uiPriority w:val="99"/>
    <w:rsid w:val="00194421"/>
    <w:pPr>
      <w:spacing w:line="243" w:lineRule="atLeast"/>
    </w:pPr>
    <w:rPr>
      <w:caps w:val="0"/>
    </w:rPr>
  </w:style>
  <w:style w:type="paragraph" w:customStyle="1" w:styleId="1ff">
    <w:name w:val="Без интервала Знак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Zag5">
    <w:name w:val="Zag_5"/>
    <w:basedOn w:val="Body0"/>
    <w:uiPriority w:val="99"/>
    <w:rsid w:val="00194421"/>
    <w:pPr>
      <w:keepNext/>
    </w:pPr>
    <w:rPr>
      <w:rFonts w:ascii="SchoolBookSanPin-BoldItalic" w:hAnsi="SchoolBookSanPin-BoldItalic" w:cs="SchoolBookSanPin-BoldItalic"/>
      <w:b/>
      <w:bCs/>
      <w:i/>
      <w:iCs/>
    </w:rPr>
  </w:style>
  <w:style w:type="paragraph" w:customStyle="1" w:styleId="1ff0">
    <w:name w:val="Знак концевой сноски1"/>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4c">
    <w:name w:val="Обычный4"/>
    <w:rsid w:val="00194421"/>
    <w:pPr>
      <w:widowControl w:val="0"/>
      <w:suppressAutoHyphens/>
      <w:spacing w:after="0" w:line="240" w:lineRule="auto"/>
    </w:pPr>
    <w:rPr>
      <w:rFonts w:ascii="Times New Roman" w:eastAsia="Tahoma" w:hAnsi="Times New Roman" w:cs="Times New Roman"/>
      <w:color w:val="000000"/>
      <w:sz w:val="24"/>
      <w:szCs w:val="24"/>
      <w:lang w:val="x-none" w:eastAsia="x-none"/>
    </w:rPr>
  </w:style>
  <w:style w:type="paragraph" w:customStyle="1" w:styleId="342">
    <w:name w:val="Основной текст с отступом 34"/>
    <w:basedOn w:val="4c"/>
    <w:rsid w:val="00194421"/>
    <w:pPr>
      <w:ind w:firstLine="709"/>
      <w:jc w:val="both"/>
    </w:pPr>
    <w:rPr>
      <w:sz w:val="28"/>
      <w:szCs w:val="28"/>
    </w:rPr>
  </w:style>
  <w:style w:type="paragraph" w:customStyle="1" w:styleId="BasicParagraph">
    <w:name w:val="[Basic Paragraph]"/>
    <w:basedOn w:val="NoParagraphStyle"/>
    <w:uiPriority w:val="99"/>
    <w:rsid w:val="00194421"/>
    <w:pPr>
      <w:suppressAutoHyphens/>
      <w:autoSpaceDE/>
      <w:autoSpaceDN/>
      <w:adjustRightInd/>
      <w:textAlignment w:val="auto"/>
    </w:pPr>
    <w:rPr>
      <w:rFonts w:eastAsia="Tahoma" w:cs="Times New Roman"/>
      <w:lang w:val="x-none" w:eastAsia="x-none"/>
    </w:rPr>
  </w:style>
  <w:style w:type="paragraph" w:customStyle="1" w:styleId="tblzag5">
    <w:name w:val="tbl_zag_5"/>
    <w:basedOn w:val="tblleft"/>
    <w:uiPriority w:val="99"/>
    <w:rsid w:val="00194421"/>
    <w:rPr>
      <w:rFonts w:ascii="SchoolBookSanPin-BoldItalic" w:hAnsi="SchoolBookSanPin-BoldItalic" w:cs="SchoolBookSanPin-BoldItalic"/>
      <w:b/>
      <w:bCs/>
      <w:i/>
      <w:iCs/>
    </w:rPr>
  </w:style>
  <w:style w:type="paragraph" w:customStyle="1" w:styleId="p">
    <w:name w:val="p"/>
    <w:basedOn w:val="a2"/>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apple-converted-space">
    <w:name w:val="apple-converted-space"/>
    <w:rsid w:val="00194421"/>
    <w:pPr>
      <w:widowControl w:val="0"/>
      <w:suppressAutoHyphens/>
      <w:spacing w:after="160" w:line="254" w:lineRule="auto"/>
    </w:pPr>
    <w:rPr>
      <w:rFonts w:ascii="Times New Roman" w:eastAsia="Tahoma" w:hAnsi="Times New Roman" w:cs="Times New Roman"/>
      <w:color w:val="000000"/>
      <w:lang w:val="x-none" w:eastAsia="x-none"/>
    </w:rPr>
  </w:style>
  <w:style w:type="paragraph" w:customStyle="1" w:styleId="1ff1">
    <w:name w:val="Текст сноски1"/>
    <w:basedOn w:val="12"/>
    <w:rsid w:val="00194421"/>
    <w:pPr>
      <w:suppressAutoHyphens/>
      <w:snapToGrid/>
    </w:pPr>
    <w:rPr>
      <w:rFonts w:eastAsia="Tahoma"/>
      <w:color w:val="000000"/>
      <w:sz w:val="20"/>
      <w:lang w:val="x-none" w:eastAsia="x-none"/>
    </w:rPr>
  </w:style>
  <w:style w:type="paragraph" w:customStyle="1" w:styleId="4d">
    <w:name w:val="Стиль4 Знак"/>
    <w:rsid w:val="00194421"/>
    <w:pPr>
      <w:widowControl w:val="0"/>
      <w:suppressAutoHyphens/>
      <w:spacing w:after="160" w:line="254" w:lineRule="auto"/>
    </w:pPr>
    <w:rPr>
      <w:rFonts w:ascii="Times New Roman" w:eastAsia="Tahoma" w:hAnsi="Times New Roman" w:cs="Times New Roman"/>
      <w:b/>
      <w:bCs/>
      <w:color w:val="000000"/>
      <w:sz w:val="28"/>
      <w:szCs w:val="28"/>
      <w:lang w:val="x-none" w:eastAsia="x-none"/>
    </w:rPr>
  </w:style>
  <w:style w:type="paragraph" w:customStyle="1" w:styleId="1ff2">
    <w:name w:val="Заг 1 (Заголовки)"/>
    <w:basedOn w:val="a2"/>
    <w:uiPriority w:val="99"/>
    <w:rsid w:val="00194421"/>
    <w:pPr>
      <w:widowControl w:val="0"/>
      <w:suppressAutoHyphens/>
      <w:spacing w:after="283" w:line="240" w:lineRule="atLeast"/>
      <w:jc w:val="both"/>
    </w:pPr>
    <w:rPr>
      <w:rFonts w:ascii="Times New Roman" w:eastAsia="Tahoma" w:hAnsi="Times New Roman" w:cs="Times New Roman"/>
      <w:b/>
      <w:bCs/>
      <w:color w:val="000000"/>
      <w:sz w:val="24"/>
      <w:szCs w:val="24"/>
      <w:lang w:val="x-none" w:eastAsia="x-none"/>
    </w:rPr>
  </w:style>
  <w:style w:type="paragraph" w:customStyle="1" w:styleId="pay-btn-title">
    <w:name w:val="pay-btn-title"/>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22">
    <w:name w:val="c22"/>
    <w:basedOn w:val="a2"/>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detaut">
    <w:name w:val="det_aut"/>
    <w:basedOn w:val="a2"/>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myBoldChars">
    <w:name w:val="myBoldChars"/>
    <w:rsid w:val="00194421"/>
    <w:pPr>
      <w:widowControl w:val="0"/>
      <w:suppressAutoHyphens/>
      <w:spacing w:after="160" w:line="254" w:lineRule="auto"/>
    </w:pPr>
    <w:rPr>
      <w:rFonts w:ascii="Calibri" w:eastAsia="Tahoma" w:hAnsi="Calibri" w:cs="Times New Roman"/>
      <w:color w:val="FF0000"/>
      <w:lang w:val="x-none" w:eastAsia="x-none"/>
    </w:rPr>
  </w:style>
  <w:style w:type="paragraph" w:customStyle="1" w:styleId="h5">
    <w:name w:val="h5"/>
    <w:basedOn w:val="NoParagraphStyle"/>
    <w:next w:val="NoParagraphStyle"/>
    <w:uiPriority w:val="99"/>
    <w:rsid w:val="00194421"/>
    <w:pPr>
      <w:keepNext/>
      <w:suppressAutoHyphens/>
      <w:autoSpaceDE/>
      <w:autoSpaceDN/>
      <w:adjustRightInd/>
      <w:spacing w:line="240" w:lineRule="atLeast"/>
      <w:ind w:firstLine="227"/>
      <w:jc w:val="both"/>
      <w:textAlignment w:val="auto"/>
    </w:pPr>
    <w:rPr>
      <w:rFonts w:ascii="SchoolBookSanPin-BoldItalic" w:eastAsia="Tahoma" w:hAnsi="SchoolBookSanPin-BoldItalic" w:cs="SchoolBookSanPin-BoldItalic"/>
      <w:b/>
      <w:bCs/>
      <w:i/>
      <w:iCs/>
      <w:sz w:val="20"/>
      <w:szCs w:val="20"/>
      <w:lang w:val="x-none" w:eastAsia="x-none"/>
    </w:rPr>
  </w:style>
  <w:style w:type="paragraph" w:customStyle="1" w:styleId="1ff3">
    <w:name w:val="Верхний колонтитул1"/>
    <w:basedOn w:val="a2"/>
    <w:rsid w:val="00194421"/>
    <w:pPr>
      <w:widowControl w:val="0"/>
      <w:tabs>
        <w:tab w:val="center" w:pos="4677"/>
        <w:tab w:val="right" w:pos="9355"/>
      </w:tabs>
      <w:suppressAutoHyphens/>
    </w:pPr>
    <w:rPr>
      <w:rFonts w:ascii="Calibri" w:eastAsia="Tahoma" w:hAnsi="Calibri" w:cs="Calibri"/>
      <w:color w:val="000000"/>
      <w:sz w:val="20"/>
      <w:szCs w:val="20"/>
      <w:lang w:val="x-none" w:eastAsia="x-none"/>
    </w:rPr>
  </w:style>
  <w:style w:type="paragraph" w:customStyle="1" w:styleId="by-author">
    <w:name w:val="by-author"/>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ListParagraphChar1">
    <w:name w:val="List Paragraph Char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17">
    <w:name w:val="c17"/>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Zag4">
    <w:name w:val="Zag_4___"/>
    <w:basedOn w:val="NoParagraphStyle"/>
    <w:uiPriority w:val="99"/>
    <w:rsid w:val="00194421"/>
    <w:pPr>
      <w:suppressAutoHyphens/>
      <w:autoSpaceDE/>
      <w:autoSpaceDN/>
      <w:adjustRightInd/>
      <w:spacing w:before="283" w:after="113" w:line="240" w:lineRule="atLeast"/>
      <w:textAlignment w:val="auto"/>
    </w:pPr>
    <w:rPr>
      <w:rFonts w:ascii="OfficinaSansMediumITC-Regular" w:eastAsia="Tahoma" w:hAnsi="OfficinaSansMediumITC-Regular" w:cs="OfficinaSansMediumITC-Regular"/>
      <w:sz w:val="20"/>
      <w:szCs w:val="20"/>
      <w:lang w:val="x-none" w:eastAsia="x-none"/>
    </w:rPr>
  </w:style>
  <w:style w:type="paragraph" w:customStyle="1" w:styleId="pay-btn-price">
    <w:name w:val="pay-btn-price"/>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TOC-2">
    <w:name w:val="TOC-2"/>
    <w:basedOn w:val="NoParagraphStyle"/>
    <w:next w:val="NoParagraphStyle"/>
    <w:uiPriority w:val="99"/>
    <w:rsid w:val="00194421"/>
    <w:pPr>
      <w:tabs>
        <w:tab w:val="left" w:pos="454"/>
        <w:tab w:val="right" w:pos="5953"/>
        <w:tab w:val="right" w:pos="6350"/>
      </w:tabs>
      <w:suppressAutoHyphens/>
      <w:autoSpaceDE/>
      <w:autoSpaceDN/>
      <w:adjustRightInd/>
      <w:spacing w:line="240" w:lineRule="atLeast"/>
      <w:ind w:left="227"/>
      <w:textAlignment w:val="auto"/>
    </w:pPr>
    <w:rPr>
      <w:rFonts w:ascii="SchoolBookSanPin-Regular" w:eastAsia="Tahoma" w:hAnsi="SchoolBookSanPin-Regular" w:cs="SchoolBookSanPin-Regular"/>
      <w:sz w:val="20"/>
      <w:szCs w:val="20"/>
      <w:lang w:val="x-none" w:eastAsia="x-none"/>
    </w:rPr>
  </w:style>
  <w:style w:type="paragraph" w:customStyle="1" w:styleId="1ff4">
    <w:name w:val="Знак сноски1"/>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f893cbe1921f927cgmail-msofootnotereference">
    <w:name w:val="f893cbe1921f927cgmail-msofootnotereference"/>
    <w:basedOn w:val="1fe"/>
    <w:rsid w:val="00194421"/>
  </w:style>
  <w:style w:type="paragraph" w:customStyle="1" w:styleId="2fd">
    <w:name w:val="2"/>
    <w:basedOn w:val="a2"/>
    <w:next w:val="a2"/>
    <w:uiPriority w:val="99"/>
    <w:qFormat/>
    <w:rsid w:val="00194421"/>
    <w:pPr>
      <w:widowControl w:val="0"/>
      <w:suppressAutoHyphens/>
      <w:spacing w:before="240" w:after="60" w:line="276" w:lineRule="auto"/>
      <w:jc w:val="center"/>
    </w:pPr>
    <w:rPr>
      <w:rFonts w:ascii="Calibri" w:eastAsia="Tahoma" w:hAnsi="Calibri" w:cs="Times New Roman"/>
      <w:b/>
      <w:bCs/>
      <w:color w:val="000000"/>
      <w:sz w:val="72"/>
      <w:szCs w:val="72"/>
      <w:lang w:val="x-none" w:eastAsia="x-none"/>
    </w:rPr>
  </w:style>
  <w:style w:type="paragraph" w:customStyle="1" w:styleId="2fe">
    <w:name w:val="Колонтитул (2)"/>
    <w:basedOn w:val="a2"/>
    <w:link w:val="2ff"/>
    <w:rsid w:val="00194421"/>
    <w:pPr>
      <w:widowControl w:val="0"/>
      <w:suppressAutoHyphens/>
      <w:spacing w:line="240" w:lineRule="atLeast"/>
      <w:jc w:val="center"/>
    </w:pPr>
    <w:rPr>
      <w:rFonts w:ascii="Calibri" w:eastAsia="Tahoma" w:hAnsi="Calibri" w:cs="Times New Roman"/>
      <w:b/>
      <w:bCs/>
      <w:color w:val="000000"/>
      <w:spacing w:val="-2"/>
      <w:sz w:val="15"/>
      <w:szCs w:val="15"/>
      <w:lang w:val="x-none" w:eastAsia="x-none"/>
    </w:rPr>
  </w:style>
  <w:style w:type="paragraph" w:customStyle="1" w:styleId="1ff5">
    <w:name w:val="Название Знак1"/>
    <w:rsid w:val="00194421"/>
    <w:pPr>
      <w:widowControl w:val="0"/>
      <w:suppressAutoHyphens/>
      <w:spacing w:after="160" w:line="254" w:lineRule="auto"/>
    </w:pPr>
    <w:rPr>
      <w:rFonts w:ascii="Verdana" w:eastAsia="Tahoma" w:hAnsi="Verdana" w:cs="Times New Roman"/>
      <w:b/>
      <w:bCs/>
      <w:color w:val="000000"/>
      <w:sz w:val="78"/>
      <w:szCs w:val="78"/>
      <w:lang w:val="x-none" w:eastAsia="x-none"/>
    </w:rPr>
  </w:style>
  <w:style w:type="paragraph" w:customStyle="1" w:styleId="2ff0">
    <w:name w:val="Текст сноски2"/>
    <w:basedOn w:val="2fa"/>
    <w:rsid w:val="00194421"/>
    <w:rPr>
      <w:sz w:val="20"/>
      <w:szCs w:val="20"/>
    </w:rPr>
  </w:style>
  <w:style w:type="paragraph" w:customStyle="1" w:styleId="2ff1">
    <w:name w:val="Знак сноски2"/>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1ff6">
    <w:name w:val="заголовок 1"/>
    <w:basedOn w:val="a2"/>
    <w:next w:val="a2"/>
    <w:uiPriority w:val="99"/>
    <w:rsid w:val="00194421"/>
    <w:pPr>
      <w:keepNext/>
      <w:widowControl w:val="0"/>
      <w:suppressAutoHyphens/>
      <w:spacing w:line="340" w:lineRule="atLeast"/>
      <w:jc w:val="center"/>
    </w:pPr>
    <w:rPr>
      <w:rFonts w:ascii="Komi SchoolBook" w:eastAsia="Tahoma" w:hAnsi="Komi SchoolBook" w:cs="Komi SchoolBook"/>
      <w:b/>
      <w:bCs/>
      <w:color w:val="000000"/>
      <w:sz w:val="30"/>
      <w:szCs w:val="30"/>
      <w:lang w:val="x-none" w:eastAsia="x-none"/>
    </w:rPr>
  </w:style>
  <w:style w:type="paragraph" w:customStyle="1" w:styleId="A20">
    <w:name w:val="A2"/>
    <w:rsid w:val="00194421"/>
    <w:pPr>
      <w:widowControl w:val="0"/>
      <w:suppressAutoHyphens/>
      <w:spacing w:after="160" w:line="254" w:lineRule="auto"/>
    </w:pPr>
    <w:rPr>
      <w:rFonts w:ascii="Calibri" w:eastAsia="Tahoma" w:hAnsi="Calibri" w:cs="Times New Roman"/>
      <w:b/>
      <w:bCs/>
      <w:color w:val="000000"/>
      <w:sz w:val="34"/>
      <w:szCs w:val="34"/>
      <w:lang w:val="x-none" w:eastAsia="x-none"/>
    </w:rPr>
  </w:style>
  <w:style w:type="paragraph" w:customStyle="1" w:styleId="Spisok-2">
    <w:name w:val="Spisok-2"/>
    <w:basedOn w:val="Body0"/>
    <w:uiPriority w:val="99"/>
    <w:rsid w:val="00194421"/>
    <w:pPr>
      <w:ind w:left="227" w:hanging="227"/>
    </w:pPr>
  </w:style>
  <w:style w:type="paragraph" w:customStyle="1" w:styleId="Otsikko">
    <w:name w:val="Otsikko"/>
    <w:basedOn w:val="a2"/>
    <w:next w:val="2f4"/>
    <w:rsid w:val="00194421"/>
    <w:pPr>
      <w:keepNext/>
      <w:widowControl w:val="0"/>
      <w:suppressAutoHyphens/>
      <w:spacing w:before="240" w:after="120"/>
    </w:pPr>
    <w:rPr>
      <w:rFonts w:ascii="Arial" w:eastAsia="Tahoma" w:hAnsi="Arial" w:cs="Arial"/>
      <w:color w:val="000000"/>
      <w:sz w:val="28"/>
      <w:szCs w:val="28"/>
      <w:lang w:val="x-none" w:eastAsia="x-none"/>
    </w:rPr>
  </w:style>
  <w:style w:type="paragraph" w:customStyle="1" w:styleId="1-2-3">
    <w:name w:val="ячейки 1-2-3"/>
    <w:basedOn w:val="afff3"/>
    <w:uiPriority w:val="99"/>
    <w:rsid w:val="00194421"/>
    <w:pPr>
      <w:spacing w:line="200" w:lineRule="atLeast"/>
      <w:jc w:val="center"/>
    </w:pPr>
    <w:rPr>
      <w:rFonts w:ascii="Komi SchoolBook" w:hAnsi="Komi SchoolBook" w:cs="Komi SchoolBook"/>
      <w:i/>
      <w:iCs/>
      <w:sz w:val="18"/>
      <w:szCs w:val="18"/>
    </w:rPr>
  </w:style>
  <w:style w:type="paragraph" w:customStyle="1" w:styleId="footnote-num">
    <w:name w:val="footnote-num"/>
    <w:rsid w:val="00194421"/>
    <w:pPr>
      <w:widowControl w:val="0"/>
      <w:suppressAutoHyphens/>
      <w:spacing w:after="160" w:line="254" w:lineRule="auto"/>
    </w:pPr>
    <w:rPr>
      <w:rFonts w:ascii="Calibri" w:eastAsia="Tahoma" w:hAnsi="Calibri" w:cs="Times New Roman"/>
      <w:color w:val="000000"/>
      <w:sz w:val="12"/>
      <w:szCs w:val="12"/>
      <w:lang w:val="x-none" w:eastAsia="x-none"/>
    </w:rPr>
  </w:style>
  <w:style w:type="paragraph" w:customStyle="1" w:styleId="c26c7">
    <w:name w:val="c26 c7"/>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3f3">
    <w:name w:val="Колонтитул (3)"/>
    <w:basedOn w:val="a2"/>
    <w:link w:val="3f4"/>
    <w:rsid w:val="00194421"/>
    <w:pPr>
      <w:widowControl w:val="0"/>
      <w:suppressAutoHyphens/>
      <w:spacing w:line="240" w:lineRule="atLeast"/>
    </w:pPr>
    <w:rPr>
      <w:rFonts w:ascii="Calibri" w:eastAsia="Tahoma" w:hAnsi="Calibri" w:cs="Times New Roman"/>
      <w:b/>
      <w:bCs/>
      <w:color w:val="000000"/>
      <w:spacing w:val="4"/>
      <w:sz w:val="19"/>
      <w:szCs w:val="19"/>
      <w:lang w:val="x-none" w:eastAsia="x-none"/>
    </w:rPr>
  </w:style>
  <w:style w:type="paragraph" w:customStyle="1" w:styleId="Kuvaotsikko">
    <w:name w:val="Kuvaotsikko"/>
    <w:basedOn w:val="a2"/>
    <w:rsid w:val="00194421"/>
    <w:pPr>
      <w:widowControl w:val="0"/>
      <w:suppressAutoHyphens/>
      <w:spacing w:before="120" w:after="120"/>
    </w:pPr>
    <w:rPr>
      <w:rFonts w:ascii="Times New Roman" w:eastAsia="Tahoma" w:hAnsi="Times New Roman" w:cs="Times New Roman"/>
      <w:i/>
      <w:iCs/>
      <w:color w:val="000000"/>
      <w:sz w:val="24"/>
      <w:szCs w:val="24"/>
      <w:lang w:val="x-none" w:eastAsia="x-none"/>
    </w:rPr>
  </w:style>
  <w:style w:type="paragraph" w:customStyle="1" w:styleId="c10">
    <w:name w:val="c10"/>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ff2">
    <w:name w:val="Заголовок №2 + Полужирный;Не курсив"/>
    <w:basedOn w:val="a2"/>
    <w:rsid w:val="00194421"/>
    <w:pPr>
      <w:widowControl w:val="0"/>
      <w:suppressAutoHyphens/>
      <w:spacing w:after="200" w:line="264" w:lineRule="auto"/>
    </w:pPr>
    <w:rPr>
      <w:rFonts w:ascii="Times New Roman" w:eastAsia="Tahoma" w:hAnsi="Times New Roman" w:cs="Times New Roman"/>
      <w:b/>
      <w:bCs/>
      <w:i/>
      <w:iCs/>
      <w:color w:val="000000"/>
      <w:sz w:val="21"/>
      <w:szCs w:val="21"/>
      <w:lang w:val="x-none" w:eastAsia="x-none"/>
    </w:rPr>
  </w:style>
  <w:style w:type="paragraph" w:customStyle="1" w:styleId="c27c33">
    <w:name w:val="c27 c33"/>
    <w:basedOn w:val="a2"/>
    <w:uiPriority w:val="99"/>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315">
    <w:name w:val="Основной текст 31"/>
    <w:basedOn w:val="a2"/>
    <w:rsid w:val="00194421"/>
    <w:pPr>
      <w:widowControl w:val="0"/>
      <w:suppressAutoHyphens/>
      <w:spacing w:after="120"/>
    </w:pPr>
    <w:rPr>
      <w:rFonts w:ascii="Times New Roman" w:eastAsia="Tahoma" w:hAnsi="Times New Roman" w:cs="Times New Roman"/>
      <w:color w:val="000000"/>
      <w:sz w:val="16"/>
      <w:szCs w:val="16"/>
      <w:lang w:val="x-none" w:eastAsia="x-none"/>
    </w:rPr>
  </w:style>
  <w:style w:type="paragraph" w:customStyle="1" w:styleId="h4">
    <w:name w:val="h4"/>
    <w:basedOn w:val="NoParagraphStyle"/>
    <w:next w:val="NoParagraphStyle"/>
    <w:uiPriority w:val="99"/>
    <w:rsid w:val="00194421"/>
    <w:pPr>
      <w:keepNext/>
      <w:suppressAutoHyphens/>
      <w:autoSpaceDE/>
      <w:autoSpaceDN/>
      <w:adjustRightInd/>
      <w:spacing w:before="240" w:after="160" w:line="240" w:lineRule="atLeast"/>
      <w:textAlignment w:val="auto"/>
    </w:pPr>
    <w:rPr>
      <w:rFonts w:ascii="SchoolBookSanPin-Bold" w:eastAsia="Tahoma" w:hAnsi="SchoolBookSanPin-Bold" w:cs="SchoolBookSanPin-Bold"/>
      <w:b/>
      <w:bCs/>
      <w:sz w:val="20"/>
      <w:szCs w:val="20"/>
      <w:lang w:val="x-none" w:eastAsia="x-none"/>
    </w:rPr>
  </w:style>
  <w:style w:type="paragraph" w:customStyle="1" w:styleId="h4-first">
    <w:name w:val="h4-first"/>
    <w:basedOn w:val="h4"/>
    <w:uiPriority w:val="99"/>
    <w:rsid w:val="00194421"/>
    <w:pPr>
      <w:spacing w:before="120"/>
    </w:pPr>
  </w:style>
  <w:style w:type="paragraph" w:customStyle="1" w:styleId="1ff7">
    <w:name w:val="Схема документа1"/>
    <w:basedOn w:val="a2"/>
    <w:rsid w:val="00194421"/>
    <w:pPr>
      <w:widowControl w:val="0"/>
      <w:suppressAutoHyphens/>
      <w:spacing w:after="200" w:line="276" w:lineRule="auto"/>
    </w:pPr>
    <w:rPr>
      <w:rFonts w:ascii="Tahoma" w:eastAsia="Tahoma" w:hAnsi="Tahoma" w:cs="Tahoma"/>
      <w:color w:val="000000"/>
      <w:sz w:val="16"/>
      <w:szCs w:val="16"/>
      <w:lang w:val="x-none" w:eastAsia="x-none"/>
    </w:rPr>
  </w:style>
  <w:style w:type="paragraph" w:customStyle="1" w:styleId="3f5">
    <w:name w:val="3"/>
    <w:basedOn w:val="12"/>
    <w:next w:val="12"/>
    <w:qFormat/>
    <w:rsid w:val="00194421"/>
    <w:pPr>
      <w:keepNext/>
      <w:keepLines/>
      <w:widowControl w:val="0"/>
      <w:suppressAutoHyphens/>
      <w:snapToGrid/>
      <w:spacing w:before="480" w:after="120" w:line="276" w:lineRule="auto"/>
    </w:pPr>
    <w:rPr>
      <w:rFonts w:ascii="Calibri" w:eastAsia="Tahoma" w:hAnsi="Calibri"/>
      <w:b/>
      <w:bCs/>
      <w:color w:val="000000"/>
      <w:sz w:val="72"/>
      <w:szCs w:val="72"/>
      <w:lang w:val="x-none" w:eastAsia="x-none"/>
    </w:rPr>
  </w:style>
  <w:style w:type="paragraph" w:customStyle="1" w:styleId="1ff8">
    <w:name w:val="Неразрешенное упоминание1"/>
    <w:rsid w:val="00194421"/>
    <w:pPr>
      <w:widowControl w:val="0"/>
      <w:suppressAutoHyphens/>
      <w:spacing w:after="160" w:line="254" w:lineRule="auto"/>
    </w:pPr>
    <w:rPr>
      <w:rFonts w:ascii="Calibri" w:eastAsia="Tahoma" w:hAnsi="Calibri" w:cs="Times New Roman"/>
      <w:color w:val="605E5C"/>
      <w:shd w:val="clear" w:color="auto" w:fill="E1DFDD"/>
      <w:lang w:val="x-none" w:eastAsia="x-none"/>
    </w:rPr>
  </w:style>
  <w:style w:type="paragraph" w:customStyle="1" w:styleId="st1">
    <w:name w:val="st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ff3">
    <w:name w:val="Стиль2"/>
    <w:basedOn w:val="2fb"/>
    <w:qFormat/>
    <w:rsid w:val="00194421"/>
    <w:pPr>
      <w:widowControl/>
      <w:tabs>
        <w:tab w:val="left" w:pos="360"/>
        <w:tab w:val="left" w:pos="1134"/>
        <w:tab w:val="num" w:pos="1320"/>
      </w:tabs>
      <w:spacing w:after="0" w:line="360" w:lineRule="auto"/>
      <w:ind w:left="0" w:firstLine="709"/>
      <w:jc w:val="both"/>
    </w:pPr>
    <w:rPr>
      <w:rFonts w:ascii="Times New Roman" w:hAnsi="Times New Roman" w:cs="Times New Roman"/>
      <w:sz w:val="28"/>
      <w:szCs w:val="28"/>
    </w:rPr>
  </w:style>
  <w:style w:type="paragraph" w:customStyle="1" w:styleId="96">
    <w:name w:val="Основной текст + 9"/>
    <w:rsid w:val="00194421"/>
    <w:pPr>
      <w:widowControl w:val="0"/>
      <w:suppressAutoHyphens/>
      <w:spacing w:after="160" w:line="254" w:lineRule="auto"/>
    </w:pPr>
    <w:rPr>
      <w:rFonts w:ascii="Times New Roman" w:eastAsia="Tahoma" w:hAnsi="Times New Roman" w:cs="Times New Roman"/>
      <w:b/>
      <w:bCs/>
      <w:color w:val="000000"/>
      <w:spacing w:val="4"/>
      <w:sz w:val="19"/>
      <w:szCs w:val="19"/>
      <w:shd w:val="clear" w:color="auto" w:fill="FFFFFF"/>
      <w:lang w:val="x-none" w:eastAsia="x-none"/>
    </w:rPr>
  </w:style>
  <w:style w:type="paragraph" w:customStyle="1" w:styleId="216">
    <w:name w:val="Заголовок 2 Знак1"/>
    <w:rsid w:val="00194421"/>
    <w:pPr>
      <w:widowControl w:val="0"/>
      <w:suppressAutoHyphens/>
      <w:spacing w:after="160" w:line="254" w:lineRule="auto"/>
    </w:pPr>
    <w:rPr>
      <w:rFonts w:ascii="Calibri Light" w:eastAsia="Tahoma" w:hAnsi="Calibri Light" w:cs="Times New Roman"/>
      <w:color w:val="2F5496"/>
      <w:sz w:val="26"/>
      <w:szCs w:val="26"/>
      <w:lang w:val="x-none" w:eastAsia="x-none"/>
    </w:rPr>
  </w:style>
  <w:style w:type="paragraph" w:customStyle="1" w:styleId="afffa">
    <w:name w:val="Привязка сноски"/>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20pt1">
    <w:name w:val="Основной текст (2) + Интервал 0 pt"/>
    <w:rsid w:val="00194421"/>
    <w:pPr>
      <w:widowControl w:val="0"/>
      <w:suppressAutoHyphens/>
      <w:spacing w:after="160" w:line="254" w:lineRule="auto"/>
    </w:pPr>
    <w:rPr>
      <w:rFonts w:ascii="Times New Roman" w:eastAsia="Tahoma" w:hAnsi="Times New Roman" w:cs="Times New Roman"/>
      <w:i/>
      <w:iCs/>
      <w:color w:val="000000"/>
      <w:sz w:val="17"/>
      <w:szCs w:val="17"/>
      <w:shd w:val="clear" w:color="auto" w:fill="FFFFFF"/>
      <w:lang w:val="x-none" w:eastAsia="x-none"/>
    </w:rPr>
  </w:style>
  <w:style w:type="paragraph" w:customStyle="1" w:styleId="117">
    <w:name w:val="Указатель 11"/>
    <w:basedOn w:val="a2"/>
    <w:next w:val="a2"/>
    <w:rsid w:val="00194421"/>
    <w:pPr>
      <w:widowControl w:val="0"/>
      <w:suppressAutoHyphens/>
      <w:spacing w:after="200" w:line="276" w:lineRule="auto"/>
      <w:ind w:left="220" w:hanging="220"/>
    </w:pPr>
    <w:rPr>
      <w:rFonts w:ascii="Calibri" w:eastAsia="Tahoma" w:hAnsi="Calibri" w:cs="Calibri"/>
      <w:color w:val="000000"/>
      <w:lang w:val="x-none" w:eastAsia="x-none"/>
    </w:rPr>
  </w:style>
  <w:style w:type="paragraph" w:customStyle="1" w:styleId="118">
    <w:name w:val="Основной текст (11) + Малые прописные"/>
    <w:rsid w:val="00194421"/>
    <w:pPr>
      <w:widowControl w:val="0"/>
      <w:suppressAutoHyphens/>
      <w:spacing w:after="160" w:line="254" w:lineRule="auto"/>
    </w:pPr>
    <w:rPr>
      <w:rFonts w:ascii="Tahoma" w:eastAsia="Tahoma" w:hAnsi="Tahoma" w:cs="Times New Roman"/>
      <w:smallCaps/>
      <w:color w:val="000000"/>
      <w:spacing w:val="-13"/>
      <w:sz w:val="17"/>
      <w:szCs w:val="17"/>
      <w:shd w:val="clear" w:color="auto" w:fill="FFFFFF"/>
      <w:lang w:val="x-none" w:eastAsia="x-none"/>
    </w:rPr>
  </w:style>
  <w:style w:type="paragraph" w:customStyle="1" w:styleId="3f6">
    <w:name w:val="Основной текст3"/>
    <w:basedOn w:val="a2"/>
    <w:rsid w:val="00194421"/>
    <w:pPr>
      <w:widowControl w:val="0"/>
      <w:suppressAutoHyphens/>
      <w:spacing w:line="370" w:lineRule="exact"/>
      <w:jc w:val="both"/>
    </w:pPr>
    <w:rPr>
      <w:rFonts w:ascii="Times New Roman" w:eastAsia="Tahoma" w:hAnsi="Times New Roman" w:cs="Times New Roman"/>
      <w:color w:val="000000"/>
      <w:sz w:val="26"/>
      <w:szCs w:val="26"/>
      <w:lang w:val="x-none" w:eastAsia="x-none"/>
    </w:rPr>
  </w:style>
  <w:style w:type="paragraph" w:customStyle="1" w:styleId="1ff9">
    <w:name w:val="Нижний колонтитул1"/>
    <w:basedOn w:val="a2"/>
    <w:rsid w:val="00194421"/>
    <w:pPr>
      <w:widowControl w:val="0"/>
      <w:tabs>
        <w:tab w:val="center" w:pos="4677"/>
        <w:tab w:val="right" w:pos="9355"/>
      </w:tabs>
      <w:suppressAutoHyphens/>
    </w:pPr>
    <w:rPr>
      <w:rFonts w:ascii="Calibri" w:eastAsia="Tahoma" w:hAnsi="Calibri" w:cs="Calibri"/>
      <w:color w:val="000000"/>
      <w:sz w:val="20"/>
      <w:szCs w:val="20"/>
      <w:lang w:val="x-none" w:eastAsia="x-none"/>
    </w:rPr>
  </w:style>
  <w:style w:type="paragraph" w:customStyle="1" w:styleId="list-num">
    <w:name w:val="list-num"/>
    <w:basedOn w:val="body"/>
    <w:uiPriority w:val="99"/>
    <w:rsid w:val="00194421"/>
    <w:pPr>
      <w:tabs>
        <w:tab w:val="left" w:pos="397"/>
      </w:tabs>
      <w:suppressAutoHyphens/>
      <w:autoSpaceDE/>
      <w:autoSpaceDN/>
      <w:adjustRightInd/>
      <w:ind w:left="397" w:hanging="57"/>
      <w:textAlignment w:val="auto"/>
    </w:pPr>
    <w:rPr>
      <w:rFonts w:ascii="SchoolBookSanPin" w:eastAsia="Tahoma" w:hAnsi="SchoolBookSanPin" w:cs="SchoolBookSanPin"/>
      <w:lang w:val="x-none" w:eastAsia="x-none"/>
    </w:rPr>
  </w:style>
  <w:style w:type="paragraph" w:customStyle="1" w:styleId="c83">
    <w:name w:val="c83"/>
    <w:basedOn w:val="a2"/>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1ffa">
    <w:name w:val="Название объекта1"/>
    <w:basedOn w:val="a2"/>
    <w:rsid w:val="00194421"/>
    <w:pPr>
      <w:widowControl w:val="0"/>
      <w:suppressAutoHyphens/>
      <w:spacing w:before="120" w:after="120" w:line="276" w:lineRule="auto"/>
    </w:pPr>
    <w:rPr>
      <w:rFonts w:ascii="Calibri" w:eastAsia="Tahoma" w:hAnsi="Calibri" w:cs="Calibri"/>
      <w:i/>
      <w:iCs/>
      <w:color w:val="000000"/>
      <w:sz w:val="24"/>
      <w:szCs w:val="24"/>
      <w:lang w:val="x-none" w:eastAsia="x-none"/>
    </w:rPr>
  </w:style>
  <w:style w:type="paragraph" w:customStyle="1" w:styleId="Style4">
    <w:name w:val="Style4"/>
    <w:basedOn w:val="a2"/>
    <w:uiPriority w:val="99"/>
    <w:qFormat/>
    <w:rsid w:val="00194421"/>
    <w:pPr>
      <w:widowControl w:val="0"/>
      <w:suppressAutoHyphens/>
    </w:pPr>
    <w:rPr>
      <w:rFonts w:ascii="Georgia" w:eastAsia="Tahoma" w:hAnsi="Georgia" w:cs="Georgia"/>
      <w:color w:val="000000"/>
      <w:sz w:val="24"/>
      <w:szCs w:val="24"/>
      <w:lang w:val="x-none" w:eastAsia="x-none"/>
    </w:rPr>
  </w:style>
  <w:style w:type="paragraph" w:customStyle="1" w:styleId="WW-Absatz-Standardschriftart11">
    <w:name w:val="WW-Absatz-Standardschriftart1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4e">
    <w:name w:val="Текст сноски4"/>
    <w:basedOn w:val="4c"/>
    <w:rsid w:val="00194421"/>
    <w:rPr>
      <w:sz w:val="20"/>
      <w:szCs w:val="20"/>
    </w:rPr>
  </w:style>
  <w:style w:type="paragraph" w:customStyle="1" w:styleId="dash041e0431044b0447043d044b0439">
    <w:name w:val="dash041e_0431_044b_0447_043d_044b_0439"/>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WW-Absatz-Standardschriftart">
    <w:name w:val="WW-Absatz-Standardschriftart"/>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25">
    <w:name w:val="c25"/>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7c38">
    <w:name w:val="c7 c38"/>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tablhead">
    <w:name w:val="tabl_head (Таблицы)"/>
    <w:basedOn w:val="NoParagraphStyle"/>
    <w:uiPriority w:val="99"/>
    <w:rsid w:val="00194421"/>
    <w:pPr>
      <w:suppressAutoHyphens/>
      <w:autoSpaceDE/>
      <w:autoSpaceDN/>
      <w:adjustRightInd/>
      <w:spacing w:line="200" w:lineRule="atLeast"/>
      <w:jc w:val="center"/>
      <w:textAlignment w:val="auto"/>
    </w:pPr>
    <w:rPr>
      <w:rFonts w:ascii="SchoolBookSanPin-Bold" w:eastAsia="Tahoma" w:hAnsi="SchoolBookSanPin-Bold" w:cs="SchoolBookSanPin-Bold"/>
      <w:b/>
      <w:bCs/>
      <w:sz w:val="18"/>
      <w:szCs w:val="18"/>
      <w:lang w:val="x-none" w:eastAsia="x-none"/>
    </w:rPr>
  </w:style>
  <w:style w:type="paragraph" w:customStyle="1" w:styleId="ispanperen">
    <w:name w:val="ispan_peren"/>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1ffb">
    <w:name w:val="Заголовок Знак1"/>
    <w:rsid w:val="00194421"/>
    <w:pPr>
      <w:widowControl w:val="0"/>
      <w:suppressAutoHyphens/>
      <w:spacing w:after="160" w:line="254" w:lineRule="auto"/>
    </w:pPr>
    <w:rPr>
      <w:rFonts w:ascii="Calibri Light" w:eastAsia="Tahoma" w:hAnsi="Calibri Light" w:cs="Times New Roman"/>
      <w:color w:val="000000"/>
      <w:spacing w:val="-10"/>
      <w:sz w:val="56"/>
      <w:szCs w:val="56"/>
      <w:lang w:val="x-none" w:eastAsia="x-none"/>
    </w:rPr>
  </w:style>
  <w:style w:type="paragraph" w:customStyle="1" w:styleId="HTML1">
    <w:name w:val="Цитата HTML1"/>
    <w:rsid w:val="00194421"/>
    <w:pPr>
      <w:widowControl w:val="0"/>
      <w:suppressAutoHyphens/>
      <w:spacing w:after="160" w:line="254" w:lineRule="auto"/>
    </w:pPr>
    <w:rPr>
      <w:rFonts w:ascii="Calibri" w:eastAsia="Tahoma" w:hAnsi="Calibri" w:cs="Times New Roman"/>
      <w:i/>
      <w:iCs/>
      <w:color w:val="000000"/>
      <w:lang w:val="x-none" w:eastAsia="x-none"/>
    </w:rPr>
  </w:style>
  <w:style w:type="paragraph" w:customStyle="1" w:styleId="317">
    <w:name w:val="Основной текст с отступом 31"/>
    <w:basedOn w:val="a2"/>
    <w:rsid w:val="00194421"/>
    <w:pPr>
      <w:widowControl w:val="0"/>
      <w:suppressAutoHyphens/>
      <w:spacing w:line="360" w:lineRule="auto"/>
      <w:ind w:firstLine="705"/>
      <w:jc w:val="both"/>
    </w:pPr>
    <w:rPr>
      <w:rFonts w:ascii="SLBookman Old Style Cyr" w:eastAsia="Tahoma" w:hAnsi="SLBookman Old Style Cyr" w:cs="SLBookman Old Style Cyr"/>
      <w:color w:val="000000"/>
      <w:sz w:val="24"/>
      <w:szCs w:val="24"/>
      <w:lang w:val="x-none" w:eastAsia="x-none"/>
    </w:rPr>
  </w:style>
  <w:style w:type="paragraph" w:customStyle="1" w:styleId="1ffc">
    <w:name w:val="Строгий1"/>
    <w:rsid w:val="00194421"/>
    <w:pPr>
      <w:widowControl w:val="0"/>
      <w:suppressAutoHyphens/>
      <w:spacing w:after="160" w:line="254" w:lineRule="auto"/>
    </w:pPr>
    <w:rPr>
      <w:rFonts w:ascii="Calibri" w:eastAsia="Tahoma" w:hAnsi="Calibri" w:cs="Times New Roman"/>
      <w:b/>
      <w:bCs/>
      <w:color w:val="000000"/>
      <w:lang w:val="x-none" w:eastAsia="x-none"/>
    </w:rPr>
  </w:style>
  <w:style w:type="paragraph" w:customStyle="1" w:styleId="NONE">
    <w:name w:val="NONE"/>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31">
    <w:name w:val="c3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3f7">
    <w:name w:val="заголовок 3"/>
    <w:basedOn w:val="afff3"/>
    <w:uiPriority w:val="99"/>
    <w:rsid w:val="00194421"/>
    <w:pPr>
      <w:spacing w:line="260" w:lineRule="atLeast"/>
      <w:jc w:val="center"/>
    </w:pPr>
    <w:rPr>
      <w:rFonts w:ascii="Komi SchoolBook" w:hAnsi="Komi SchoolBook" w:cs="Komi SchoolBook"/>
      <w:b/>
      <w:bCs/>
      <w:i/>
      <w:iCs/>
      <w:sz w:val="21"/>
      <w:szCs w:val="21"/>
    </w:rPr>
  </w:style>
  <w:style w:type="paragraph" w:customStyle="1" w:styleId="h1">
    <w:name w:val="h1"/>
    <w:basedOn w:val="NoParagraphStyle"/>
    <w:next w:val="NoParagraphStyle"/>
    <w:uiPriority w:val="99"/>
    <w:rsid w:val="00194421"/>
    <w:pPr>
      <w:pageBreakBefore/>
      <w:suppressAutoHyphens/>
      <w:autoSpaceDE/>
      <w:autoSpaceDN/>
      <w:adjustRightInd/>
      <w:spacing w:before="480" w:after="240" w:line="240" w:lineRule="atLeast"/>
      <w:textAlignment w:val="auto"/>
    </w:pPr>
    <w:rPr>
      <w:rFonts w:ascii="SchoolBookSanPin-Bold" w:eastAsia="Tahoma" w:hAnsi="SchoolBookSanPin-Bold" w:cs="SchoolBookSanPin-Bold"/>
      <w:b/>
      <w:bCs/>
      <w:caps/>
      <w:lang w:val="x-none" w:eastAsia="x-none"/>
    </w:rPr>
  </w:style>
  <w:style w:type="paragraph" w:customStyle="1" w:styleId="listbullet">
    <w:name w:val="list_bullet"/>
    <w:basedOn w:val="NoParagraphStyle"/>
    <w:uiPriority w:val="99"/>
    <w:rsid w:val="00194421"/>
    <w:pPr>
      <w:suppressAutoHyphens/>
      <w:autoSpaceDE/>
      <w:autoSpaceDN/>
      <w:adjustRightInd/>
      <w:spacing w:line="240" w:lineRule="atLeast"/>
      <w:ind w:left="227" w:hanging="170"/>
      <w:jc w:val="both"/>
      <w:textAlignment w:val="auto"/>
    </w:pPr>
    <w:rPr>
      <w:rFonts w:ascii="SchoolBookSanPin" w:eastAsia="Tahoma" w:hAnsi="SchoolBookSanPin" w:cs="SchoolBookSanPin"/>
      <w:sz w:val="20"/>
      <w:szCs w:val="20"/>
      <w:lang w:val="x-none" w:eastAsia="x-none"/>
    </w:rPr>
  </w:style>
  <w:style w:type="paragraph" w:customStyle="1" w:styleId="c27c35">
    <w:name w:val="c27 c35"/>
    <w:basedOn w:val="a2"/>
    <w:uiPriority w:val="99"/>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table-body1mm">
    <w:name w:val="table-body_1mm"/>
    <w:basedOn w:val="body"/>
    <w:uiPriority w:val="99"/>
    <w:rsid w:val="00194421"/>
    <w:pPr>
      <w:tabs>
        <w:tab w:val="left" w:pos="567"/>
      </w:tabs>
      <w:suppressAutoHyphens/>
      <w:autoSpaceDE/>
      <w:autoSpaceDN/>
      <w:adjustRightInd/>
      <w:spacing w:after="100" w:line="220" w:lineRule="atLeast"/>
      <w:ind w:firstLine="0"/>
      <w:jc w:val="left"/>
      <w:textAlignment w:val="auto"/>
    </w:pPr>
    <w:rPr>
      <w:rFonts w:ascii="SchoolBookSanPin" w:eastAsia="Tahoma" w:hAnsi="SchoolBookSanPin" w:cs="SchoolBookSanPin"/>
      <w:sz w:val="18"/>
      <w:szCs w:val="18"/>
      <w:lang w:val="x-none" w:eastAsia="x-none"/>
    </w:rPr>
  </w:style>
  <w:style w:type="paragraph" w:customStyle="1" w:styleId="c3">
    <w:name w:val="c3"/>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28">
    <w:name w:val="c28"/>
    <w:basedOn w:val="a2"/>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ConsPlusJurTerm">
    <w:name w:val="ConsPlusJurTerm"/>
    <w:rsid w:val="00194421"/>
    <w:pPr>
      <w:widowControl w:val="0"/>
      <w:suppressAutoHyphens/>
      <w:spacing w:after="0" w:line="240" w:lineRule="auto"/>
    </w:pPr>
    <w:rPr>
      <w:rFonts w:ascii="Tahoma" w:eastAsia="Tahoma" w:hAnsi="Tahoma" w:cs="Times New Roman"/>
      <w:color w:val="000000"/>
      <w:sz w:val="26"/>
      <w:szCs w:val="26"/>
      <w:lang w:val="x-none" w:eastAsia="x-none"/>
    </w:rPr>
  </w:style>
  <w:style w:type="paragraph" w:customStyle="1" w:styleId="afffb">
    <w:name w:val="Перечень Знак"/>
    <w:rsid w:val="00194421"/>
    <w:pPr>
      <w:widowControl w:val="0"/>
      <w:suppressAutoHyphens/>
      <w:spacing w:after="160" w:line="254" w:lineRule="auto"/>
    </w:pPr>
    <w:rPr>
      <w:rFonts w:ascii="Times New Roman" w:eastAsia="Tahoma" w:hAnsi="Times New Roman" w:cs="Times New Roman"/>
      <w:color w:val="000000"/>
      <w:sz w:val="28"/>
      <w:szCs w:val="28"/>
      <w:lang w:val="x-none" w:eastAsia="x-none"/>
    </w:rPr>
  </w:style>
  <w:style w:type="paragraph" w:customStyle="1" w:styleId="c20">
    <w:name w:val="c20"/>
    <w:basedOn w:val="a2"/>
    <w:uiPriority w:val="99"/>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3f8">
    <w:name w:val="Стиль3"/>
    <w:basedOn w:val="a2"/>
    <w:link w:val="318"/>
    <w:qFormat/>
    <w:rsid w:val="00194421"/>
    <w:pPr>
      <w:widowControl w:val="0"/>
      <w:suppressAutoHyphens/>
      <w:spacing w:line="360" w:lineRule="auto"/>
      <w:ind w:firstLine="709"/>
      <w:jc w:val="both"/>
    </w:pPr>
    <w:rPr>
      <w:rFonts w:ascii="Times New Roman" w:eastAsia="Tahoma" w:hAnsi="Times New Roman" w:cs="Times New Roman"/>
      <w:color w:val="000000"/>
      <w:sz w:val="28"/>
      <w:szCs w:val="28"/>
      <w:lang w:val="x-none" w:eastAsia="x-none"/>
    </w:rPr>
  </w:style>
  <w:style w:type="paragraph" w:customStyle="1" w:styleId="afffc">
    <w:name w:val="Колонтитулы"/>
    <w:rsid w:val="00194421"/>
    <w:pPr>
      <w:widowControl w:val="0"/>
      <w:tabs>
        <w:tab w:val="right" w:pos="9020"/>
      </w:tabs>
      <w:suppressAutoHyphens/>
      <w:spacing w:after="0" w:line="240" w:lineRule="auto"/>
    </w:pPr>
    <w:rPr>
      <w:rFonts w:ascii="Helvetica Neue" w:eastAsia="Tahoma" w:hAnsi="Helvetica Neue" w:cs="Times New Roman"/>
      <w:color w:val="000000"/>
      <w:sz w:val="24"/>
      <w:szCs w:val="24"/>
      <w:lang w:val="x-none" w:eastAsia="x-none"/>
    </w:rPr>
  </w:style>
  <w:style w:type="paragraph" w:customStyle="1" w:styleId="4f">
    <w:name w:val="Знак сноски4"/>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docdata">
    <w:name w:val="docdata"/>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1ffd">
    <w:name w:val="Указатель1"/>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1ffe">
    <w:name w:val="Знак примечания1"/>
    <w:rsid w:val="00194421"/>
    <w:pPr>
      <w:widowControl w:val="0"/>
      <w:suppressAutoHyphens/>
      <w:spacing w:after="160" w:line="254" w:lineRule="auto"/>
    </w:pPr>
    <w:rPr>
      <w:rFonts w:ascii="Calibri" w:eastAsia="Tahoma" w:hAnsi="Calibri" w:cs="Times New Roman"/>
      <w:color w:val="000000"/>
      <w:sz w:val="16"/>
      <w:szCs w:val="16"/>
      <w:lang w:val="x-none" w:eastAsia="x-none"/>
    </w:rPr>
  </w:style>
  <w:style w:type="paragraph" w:customStyle="1" w:styleId="Hakemisto">
    <w:name w:val="Hakemisto"/>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14TexstOSNOVA1012">
    <w:name w:val="14TexstOSNOVA_10/12"/>
    <w:basedOn w:val="a2"/>
    <w:uiPriority w:val="99"/>
    <w:rsid w:val="00194421"/>
    <w:pPr>
      <w:widowControl w:val="0"/>
      <w:suppressAutoHyphens/>
      <w:spacing w:line="240" w:lineRule="atLeast"/>
      <w:ind w:firstLine="340"/>
      <w:jc w:val="both"/>
    </w:pPr>
    <w:rPr>
      <w:rFonts w:ascii="PragmaticaC" w:eastAsia="Tahoma" w:hAnsi="PragmaticaC" w:cs="PragmaticaC"/>
      <w:color w:val="000000"/>
      <w:sz w:val="20"/>
      <w:szCs w:val="20"/>
      <w:lang w:val="x-none" w:eastAsia="x-none"/>
    </w:rPr>
  </w:style>
  <w:style w:type="paragraph" w:customStyle="1" w:styleId="table-head">
    <w:name w:val="table-head"/>
    <w:basedOn w:val="NoParagraphStyle"/>
    <w:next w:val="NoParagraphStyle"/>
    <w:uiPriority w:val="99"/>
    <w:rsid w:val="00194421"/>
    <w:pPr>
      <w:suppressAutoHyphens/>
      <w:autoSpaceDE/>
      <w:autoSpaceDN/>
      <w:adjustRightInd/>
      <w:spacing w:after="100" w:line="200" w:lineRule="atLeast"/>
      <w:jc w:val="center"/>
      <w:textAlignment w:val="auto"/>
    </w:pPr>
    <w:rPr>
      <w:rFonts w:ascii="SchoolBookSanPin-Bold" w:eastAsia="Tahoma" w:hAnsi="SchoolBookSanPin-Bold" w:cs="SchoolBookSanPin-Bold"/>
      <w:b/>
      <w:bCs/>
      <w:sz w:val="18"/>
      <w:szCs w:val="18"/>
      <w:lang w:val="x-none" w:eastAsia="x-none"/>
    </w:rPr>
  </w:style>
  <w:style w:type="paragraph" w:customStyle="1" w:styleId="ConsPlusTitlePage">
    <w:name w:val="ConsPlusTitlePage"/>
    <w:rsid w:val="00194421"/>
    <w:pPr>
      <w:widowControl w:val="0"/>
      <w:suppressAutoHyphens/>
      <w:spacing w:after="0" w:line="240" w:lineRule="auto"/>
    </w:pPr>
    <w:rPr>
      <w:rFonts w:ascii="Tahoma" w:eastAsia="Tahoma" w:hAnsi="Tahoma" w:cs="Times New Roman"/>
      <w:color w:val="000000"/>
      <w:sz w:val="20"/>
      <w:szCs w:val="20"/>
      <w:lang w:val="x-none" w:eastAsia="x-none"/>
    </w:rPr>
  </w:style>
  <w:style w:type="paragraph" w:customStyle="1" w:styleId="table-bodycentre">
    <w:name w:val="table-body_centre"/>
    <w:basedOn w:val="NoParagraphStyle"/>
    <w:next w:val="NoParagraphStyle"/>
    <w:uiPriority w:val="99"/>
    <w:rsid w:val="00194421"/>
    <w:pPr>
      <w:suppressAutoHyphens/>
      <w:autoSpaceDE/>
      <w:autoSpaceDN/>
      <w:adjustRightInd/>
      <w:spacing w:after="100" w:line="200" w:lineRule="atLeast"/>
      <w:jc w:val="center"/>
      <w:textAlignment w:val="auto"/>
    </w:pPr>
    <w:rPr>
      <w:rFonts w:ascii="SchoolBookSanPin-Regular" w:eastAsia="Tahoma" w:hAnsi="SchoolBookSanPin-Regular" w:cs="SchoolBookSanPin-Regular"/>
      <w:sz w:val="18"/>
      <w:szCs w:val="18"/>
      <w:lang w:val="x-none" w:eastAsia="x-none"/>
    </w:rPr>
  </w:style>
  <w:style w:type="paragraph" w:customStyle="1" w:styleId="c5">
    <w:name w:val="c5"/>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fontstyle01">
    <w:name w:val="fontstyle01"/>
    <w:rsid w:val="00194421"/>
    <w:pPr>
      <w:widowControl w:val="0"/>
      <w:suppressAutoHyphens/>
      <w:spacing w:after="160" w:line="254" w:lineRule="auto"/>
    </w:pPr>
    <w:rPr>
      <w:rFonts w:ascii="SchoolBookSanPin" w:eastAsia="Tahoma" w:hAnsi="SchoolBookSanPin" w:cs="Times New Roman"/>
      <w:color w:val="000000"/>
      <w:sz w:val="20"/>
      <w:szCs w:val="20"/>
      <w:lang w:val="x-none" w:eastAsia="x-none"/>
    </w:rPr>
  </w:style>
  <w:style w:type="paragraph" w:customStyle="1" w:styleId="1fff">
    <w:name w:val="Гиперссылка1"/>
    <w:rsid w:val="00194421"/>
    <w:pPr>
      <w:widowControl w:val="0"/>
      <w:suppressAutoHyphens/>
      <w:spacing w:after="160" w:line="254" w:lineRule="auto"/>
    </w:pPr>
    <w:rPr>
      <w:rFonts w:ascii="Calibri" w:eastAsia="Tahoma" w:hAnsi="Calibri" w:cs="Times New Roman"/>
      <w:color w:val="0000FF"/>
      <w:u w:val="single"/>
      <w:lang w:val="x-none" w:eastAsia="x-none"/>
    </w:rPr>
  </w:style>
  <w:style w:type="paragraph" w:customStyle="1" w:styleId="h3">
    <w:name w:val="h3"/>
    <w:basedOn w:val="h2"/>
    <w:uiPriority w:val="99"/>
    <w:rsid w:val="00194421"/>
    <w:rPr>
      <w:caps w:val="0"/>
    </w:rPr>
  </w:style>
  <w:style w:type="paragraph" w:customStyle="1" w:styleId="table-body0mm">
    <w:name w:val="table-body_0mm"/>
    <w:basedOn w:val="NoParagraphStyle"/>
    <w:next w:val="NoParagraphStyle"/>
    <w:uiPriority w:val="99"/>
    <w:rsid w:val="00194421"/>
    <w:pPr>
      <w:suppressAutoHyphens/>
      <w:autoSpaceDE/>
      <w:autoSpaceDN/>
      <w:adjustRightInd/>
      <w:spacing w:line="200" w:lineRule="atLeast"/>
      <w:textAlignment w:val="auto"/>
    </w:pPr>
    <w:rPr>
      <w:rFonts w:ascii="SchoolBookSanPin-Regular" w:eastAsia="Tahoma" w:hAnsi="SchoolBookSanPin-Regular" w:cs="SchoolBookSanPin-Regular"/>
      <w:sz w:val="18"/>
      <w:szCs w:val="18"/>
      <w:lang w:val="x-none" w:eastAsia="x-none"/>
    </w:rPr>
  </w:style>
  <w:style w:type="paragraph" w:customStyle="1" w:styleId="217">
    <w:name w:val="Основной текст с отступом 2 Знак1"/>
    <w:rsid w:val="00194421"/>
    <w:pPr>
      <w:widowControl w:val="0"/>
      <w:suppressAutoHyphens/>
      <w:spacing w:after="160" w:line="254" w:lineRule="auto"/>
    </w:pPr>
    <w:rPr>
      <w:rFonts w:ascii="Times New Roman" w:eastAsia="Tahoma" w:hAnsi="Times New Roman" w:cs="Times New Roman"/>
      <w:color w:val="000000"/>
      <w:sz w:val="28"/>
      <w:szCs w:val="28"/>
      <w:lang w:val="x-none" w:eastAsia="x-none"/>
    </w:rPr>
  </w:style>
  <w:style w:type="paragraph" w:customStyle="1" w:styleId="c66">
    <w:name w:val="c66"/>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afffd">
    <w:name w:val="Текст в заданном формате"/>
    <w:basedOn w:val="a2"/>
    <w:uiPriority w:val="99"/>
    <w:qFormat/>
    <w:rsid w:val="00194421"/>
    <w:pPr>
      <w:widowControl w:val="0"/>
      <w:suppressAutoHyphens/>
      <w:spacing w:line="360" w:lineRule="auto"/>
      <w:ind w:firstLine="709"/>
      <w:jc w:val="both"/>
    </w:pPr>
    <w:rPr>
      <w:rFonts w:ascii="Times New Roman" w:eastAsia="Tahoma" w:hAnsi="Times New Roman" w:cs="Times New Roman"/>
      <w:color w:val="000000"/>
      <w:sz w:val="24"/>
      <w:szCs w:val="24"/>
      <w:lang w:val="x-none" w:eastAsia="x-none"/>
    </w:rPr>
  </w:style>
  <w:style w:type="paragraph" w:customStyle="1" w:styleId="c74">
    <w:name w:val="c74"/>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Superscript">
    <w:name w:val="Superscript"/>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c2">
    <w:name w:val="c2"/>
    <w:basedOn w:val="a2"/>
    <w:uiPriority w:val="99"/>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afffe">
    <w:name w:val="Прижатый влево"/>
    <w:basedOn w:val="a2"/>
    <w:next w:val="a2"/>
    <w:uiPriority w:val="99"/>
    <w:rsid w:val="00194421"/>
    <w:pPr>
      <w:widowControl w:val="0"/>
      <w:suppressAutoHyphens/>
    </w:pPr>
    <w:rPr>
      <w:rFonts w:ascii="Times New Roman CYR" w:eastAsia="Tahoma" w:hAnsi="Times New Roman CYR" w:cs="Times New Roman CYR"/>
      <w:color w:val="000000"/>
      <w:sz w:val="24"/>
      <w:szCs w:val="24"/>
      <w:lang w:val="x-none" w:eastAsia="x-none"/>
    </w:rPr>
  </w:style>
  <w:style w:type="paragraph" w:customStyle="1" w:styleId="1fff0">
    <w:name w:val="Слабое выделение1"/>
    <w:rsid w:val="00194421"/>
    <w:pPr>
      <w:widowControl w:val="0"/>
      <w:suppressAutoHyphens/>
      <w:spacing w:after="160" w:line="254" w:lineRule="auto"/>
    </w:pPr>
    <w:rPr>
      <w:rFonts w:ascii="Calibri" w:eastAsia="Tahoma" w:hAnsi="Calibri" w:cs="Times New Roman"/>
      <w:i/>
      <w:iCs/>
      <w:color w:val="808080"/>
      <w:lang w:val="x-none" w:eastAsia="x-none"/>
    </w:rPr>
  </w:style>
  <w:style w:type="paragraph" w:customStyle="1" w:styleId="2ff4">
    <w:name w:val="Слабое выделение2"/>
    <w:rsid w:val="00194421"/>
    <w:pPr>
      <w:widowControl w:val="0"/>
      <w:suppressAutoHyphens/>
      <w:spacing w:after="160" w:line="254" w:lineRule="auto"/>
    </w:pPr>
    <w:rPr>
      <w:rFonts w:ascii="Calibri" w:eastAsia="Tahoma" w:hAnsi="Calibri" w:cs="Times New Roman"/>
      <w:i/>
      <w:iCs/>
      <w:color w:val="808080"/>
      <w:lang w:val="x-none" w:eastAsia="x-none"/>
    </w:rPr>
  </w:style>
  <w:style w:type="paragraph" w:customStyle="1" w:styleId="affff">
    <w:name w:val="Верхний и нижний колонтитулы"/>
    <w:rsid w:val="00194421"/>
    <w:pPr>
      <w:widowControl w:val="0"/>
      <w:suppressAutoHyphens/>
      <w:spacing w:after="160" w:line="360" w:lineRule="auto"/>
    </w:pPr>
    <w:rPr>
      <w:rFonts w:ascii="XO Thames" w:eastAsia="Tahoma" w:hAnsi="XO Thames" w:cs="Times New Roman"/>
      <w:color w:val="000000"/>
      <w:sz w:val="20"/>
      <w:szCs w:val="20"/>
      <w:lang w:val="x-none" w:eastAsia="x-none"/>
    </w:rPr>
  </w:style>
  <w:style w:type="paragraph" w:customStyle="1" w:styleId="list-bullet1">
    <w:name w:val="list-bullet1"/>
    <w:rsid w:val="00194421"/>
    <w:pPr>
      <w:widowControl w:val="0"/>
      <w:suppressAutoHyphens/>
      <w:spacing w:after="160" w:line="254" w:lineRule="auto"/>
    </w:pPr>
    <w:rPr>
      <w:rFonts w:ascii="PiGraphA" w:eastAsia="Tahoma" w:hAnsi="PiGraphA" w:cs="Times New Roman"/>
      <w:color w:val="000000"/>
      <w:sz w:val="14"/>
      <w:szCs w:val="14"/>
      <w:lang w:val="x-none" w:eastAsia="x-none"/>
    </w:rPr>
  </w:style>
  <w:style w:type="paragraph" w:customStyle="1" w:styleId="c33c27">
    <w:name w:val="c33 c27"/>
    <w:basedOn w:val="a2"/>
    <w:uiPriority w:val="99"/>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223">
    <w:name w:val="Основной текст 22"/>
    <w:basedOn w:val="a2"/>
    <w:rsid w:val="00194421"/>
    <w:pPr>
      <w:widowControl w:val="0"/>
      <w:tabs>
        <w:tab w:val="left" w:pos="8222"/>
      </w:tabs>
      <w:suppressAutoHyphens/>
      <w:ind w:right="-1759"/>
    </w:pPr>
    <w:rPr>
      <w:rFonts w:ascii="Times New Roman" w:eastAsia="Tahoma" w:hAnsi="Times New Roman" w:cs="Times New Roman"/>
      <w:color w:val="000000"/>
      <w:sz w:val="28"/>
      <w:szCs w:val="28"/>
      <w:lang w:val="x-none" w:eastAsia="x-none"/>
    </w:rPr>
  </w:style>
  <w:style w:type="paragraph" w:customStyle="1" w:styleId="extended-textshort">
    <w:name w:val="extended-text__short"/>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TOC-3">
    <w:name w:val="TOC-3"/>
    <w:basedOn w:val="TOC-1"/>
    <w:uiPriority w:val="99"/>
    <w:rsid w:val="00194421"/>
    <w:pPr>
      <w:spacing w:before="0"/>
      <w:ind w:left="454"/>
    </w:pPr>
    <w:rPr>
      <w:rFonts w:ascii="SchoolBookSanPin" w:hAnsi="SchoolBookSanPin" w:cs="SchoolBookSanPin"/>
    </w:rPr>
  </w:style>
  <w:style w:type="paragraph" w:customStyle="1" w:styleId="c27c29">
    <w:name w:val="c27 c29"/>
    <w:basedOn w:val="a2"/>
    <w:uiPriority w:val="99"/>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affff0">
    <w:name w:val="Петит"/>
    <w:basedOn w:val="a2"/>
    <w:uiPriority w:val="99"/>
    <w:rsid w:val="00194421"/>
    <w:pPr>
      <w:widowControl w:val="0"/>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suppressAutoHyphens/>
      <w:spacing w:line="300" w:lineRule="auto"/>
      <w:ind w:firstLine="340"/>
      <w:jc w:val="both"/>
    </w:pPr>
    <w:rPr>
      <w:rFonts w:ascii="SchoolBookC" w:eastAsia="Tahoma" w:hAnsi="SchoolBookC" w:cs="SchoolBookC"/>
      <w:color w:val="000000"/>
      <w:sz w:val="19"/>
      <w:szCs w:val="19"/>
      <w:lang w:val="x-none" w:eastAsia="x-none"/>
    </w:rPr>
  </w:style>
  <w:style w:type="paragraph" w:customStyle="1" w:styleId="c41">
    <w:name w:val="c41"/>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3f9">
    <w:name w:val="Абзац списка3"/>
    <w:basedOn w:val="a2"/>
    <w:uiPriority w:val="99"/>
    <w:rsid w:val="00194421"/>
    <w:pPr>
      <w:widowControl w:val="0"/>
      <w:suppressAutoHyphens/>
      <w:spacing w:after="200" w:line="276" w:lineRule="auto"/>
      <w:ind w:left="720"/>
      <w:contextualSpacing/>
    </w:pPr>
    <w:rPr>
      <w:rFonts w:ascii="Calibri" w:eastAsia="Tahoma" w:hAnsi="Calibri" w:cs="Calibri"/>
      <w:color w:val="000000"/>
      <w:lang w:val="x-none" w:eastAsia="x-none"/>
    </w:rPr>
  </w:style>
  <w:style w:type="paragraph" w:customStyle="1" w:styleId="20pt2">
    <w:name w:val="Колонтитул (2) + Интервал 0 pt"/>
    <w:rsid w:val="00194421"/>
    <w:pPr>
      <w:widowControl w:val="0"/>
      <w:suppressAutoHyphens/>
      <w:spacing w:after="160" w:line="254" w:lineRule="auto"/>
    </w:pPr>
    <w:rPr>
      <w:rFonts w:ascii="Times New Roman" w:eastAsia="Tahoma" w:hAnsi="Times New Roman" w:cs="Times New Roman"/>
      <w:b/>
      <w:bCs/>
      <w:color w:val="000000"/>
      <w:spacing w:val="4"/>
      <w:sz w:val="15"/>
      <w:szCs w:val="15"/>
      <w:shd w:val="clear" w:color="auto" w:fill="FFFFFF"/>
      <w:lang w:val="x-none" w:eastAsia="x-none"/>
    </w:rPr>
  </w:style>
  <w:style w:type="paragraph" w:customStyle="1" w:styleId="blk">
    <w:name w:val="blk"/>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79">
    <w:name w:val="Основной текст (7) + 9"/>
    <w:rsid w:val="00194421"/>
    <w:pPr>
      <w:widowControl w:val="0"/>
      <w:suppressAutoHyphens/>
      <w:spacing w:after="160" w:line="254" w:lineRule="auto"/>
    </w:pPr>
    <w:rPr>
      <w:rFonts w:ascii="Times New Roman" w:eastAsia="Tahoma" w:hAnsi="Times New Roman" w:cs="Times New Roman"/>
      <w:b/>
      <w:bCs/>
      <w:color w:val="000000"/>
      <w:spacing w:val="4"/>
      <w:sz w:val="19"/>
      <w:szCs w:val="19"/>
      <w:shd w:val="clear" w:color="auto" w:fill="FFFFFF"/>
      <w:lang w:val="x-none" w:eastAsia="x-none"/>
    </w:rPr>
  </w:style>
  <w:style w:type="paragraph" w:customStyle="1" w:styleId="Spisok-1">
    <w:name w:val="Spisok-1"/>
    <w:basedOn w:val="body"/>
    <w:uiPriority w:val="99"/>
    <w:rsid w:val="00194421"/>
    <w:pPr>
      <w:suppressAutoHyphens/>
      <w:autoSpaceDE/>
      <w:autoSpaceDN/>
      <w:adjustRightInd/>
      <w:spacing w:line="243" w:lineRule="atLeast"/>
      <w:ind w:left="227" w:hanging="142"/>
      <w:textAlignment w:val="auto"/>
    </w:pPr>
    <w:rPr>
      <w:rFonts w:ascii="SchoolBookSanPin" w:eastAsia="Tahoma" w:hAnsi="SchoolBookSanPin" w:cs="SchoolBookSanPin"/>
      <w:lang w:val="x-none" w:eastAsia="x-none"/>
    </w:rPr>
  </w:style>
  <w:style w:type="paragraph" w:customStyle="1" w:styleId="Zag30">
    <w:name w:val="Zag_3___"/>
    <w:basedOn w:val="NoParagraphStyle"/>
    <w:uiPriority w:val="99"/>
    <w:rsid w:val="00194421"/>
    <w:pPr>
      <w:suppressAutoHyphens/>
      <w:autoSpaceDE/>
      <w:autoSpaceDN/>
      <w:adjustRightInd/>
      <w:spacing w:before="283" w:after="113" w:line="240" w:lineRule="atLeast"/>
      <w:textAlignment w:val="auto"/>
    </w:pPr>
    <w:rPr>
      <w:rFonts w:ascii="OfficinaSansExtraBoldITC-Reg" w:eastAsia="Tahoma" w:hAnsi="OfficinaSansExtraBoldITC-Reg" w:cs="OfficinaSansExtraBoldITC-Reg"/>
      <w:b/>
      <w:bCs/>
      <w:sz w:val="22"/>
      <w:szCs w:val="22"/>
      <w:lang w:val="x-none" w:eastAsia="x-none"/>
    </w:rPr>
  </w:style>
  <w:style w:type="paragraph" w:customStyle="1" w:styleId="affff1">
    <w:name w:val="подзаголовок"/>
    <w:basedOn w:val="a2"/>
    <w:uiPriority w:val="99"/>
    <w:qFormat/>
    <w:rsid w:val="00194421"/>
    <w:pPr>
      <w:widowControl w:val="0"/>
      <w:suppressAutoHyphens/>
      <w:spacing w:before="227" w:after="113" w:line="288" w:lineRule="auto"/>
      <w:ind w:firstLine="340"/>
      <w:jc w:val="center"/>
    </w:pPr>
    <w:rPr>
      <w:rFonts w:ascii="Newton-Bold" w:eastAsia="Tahoma" w:hAnsi="Newton-Bold" w:cs="Newton-Bold"/>
      <w:b/>
      <w:bCs/>
      <w:color w:val="000000"/>
      <w:sz w:val="28"/>
      <w:szCs w:val="28"/>
      <w:lang w:val="x-none" w:eastAsia="x-none"/>
    </w:rPr>
  </w:style>
  <w:style w:type="paragraph" w:customStyle="1" w:styleId="affff2">
    <w:name w:val="Заг_класс (Заголовки)"/>
    <w:basedOn w:val="a2"/>
    <w:uiPriority w:val="99"/>
    <w:rsid w:val="00194421"/>
    <w:pPr>
      <w:widowControl w:val="0"/>
      <w:suppressAutoHyphens/>
      <w:spacing w:after="57" w:line="237" w:lineRule="atLeast"/>
      <w:ind w:firstLine="283"/>
      <w:jc w:val="both"/>
    </w:pPr>
    <w:rPr>
      <w:rFonts w:ascii="Times New Roman" w:eastAsia="Tahoma" w:hAnsi="Times New Roman" w:cs="Times New Roman"/>
      <w:b/>
      <w:bCs/>
      <w:color w:val="000000"/>
      <w:sz w:val="20"/>
      <w:szCs w:val="20"/>
      <w:lang w:val="x-none" w:eastAsia="x-none"/>
    </w:rPr>
  </w:style>
  <w:style w:type="paragraph" w:customStyle="1" w:styleId="3Tahoma">
    <w:name w:val="Заголовок №3 + Tahoma"/>
    <w:rsid w:val="00194421"/>
    <w:pPr>
      <w:widowControl w:val="0"/>
      <w:suppressAutoHyphens/>
      <w:spacing w:after="160" w:line="254" w:lineRule="auto"/>
    </w:pPr>
    <w:rPr>
      <w:rFonts w:ascii="Tahoma" w:eastAsia="Tahoma" w:hAnsi="Tahoma" w:cs="Times New Roman"/>
      <w:b/>
      <w:bCs/>
      <w:i/>
      <w:iCs/>
      <w:color w:val="000000"/>
      <w:sz w:val="20"/>
      <w:szCs w:val="20"/>
      <w:shd w:val="clear" w:color="auto" w:fill="FFFFFF"/>
      <w:lang w:val="x-none" w:eastAsia="x-none"/>
    </w:rPr>
  </w:style>
  <w:style w:type="paragraph" w:customStyle="1" w:styleId="Zag11">
    <w:name w:val="Zag_1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affff3">
    <w:name w:val="[Основной абзац]"/>
    <w:basedOn w:val="a2"/>
    <w:uiPriority w:val="99"/>
    <w:qFormat/>
    <w:rsid w:val="00194421"/>
    <w:pPr>
      <w:widowControl w:val="0"/>
      <w:suppressAutoHyphens/>
      <w:spacing w:line="288" w:lineRule="auto"/>
      <w:ind w:firstLine="340"/>
      <w:jc w:val="both"/>
    </w:pPr>
    <w:rPr>
      <w:rFonts w:ascii="Newton-Regular" w:eastAsia="Tahoma" w:hAnsi="Newton-Regular" w:cs="Newton-Regular"/>
      <w:color w:val="000000"/>
      <w:sz w:val="28"/>
      <w:szCs w:val="28"/>
      <w:lang w:val="x-none" w:eastAsia="x-none"/>
    </w:rPr>
  </w:style>
  <w:style w:type="paragraph" w:customStyle="1" w:styleId="affff4">
    <w:name w:val="Посещённая гиперссылка"/>
    <w:rsid w:val="00194421"/>
    <w:pPr>
      <w:widowControl w:val="0"/>
      <w:suppressAutoHyphens/>
      <w:spacing w:after="160" w:line="254" w:lineRule="auto"/>
    </w:pPr>
    <w:rPr>
      <w:rFonts w:ascii="Calibri" w:eastAsia="Tahoma" w:hAnsi="Calibri" w:cs="Times New Roman"/>
      <w:color w:val="954F72"/>
      <w:u w:val="single"/>
      <w:lang w:val="x-none" w:eastAsia="x-none"/>
    </w:rPr>
  </w:style>
  <w:style w:type="paragraph" w:customStyle="1" w:styleId="WW-Loppuviitemerkit">
    <w:name w:val="WW-Loppuviitemerkit"/>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42">
    <w:name w:val="c42"/>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2ff5">
    <w:name w:val="Основной шрифт абзаца2"/>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29c27">
    <w:name w:val="c29 c27"/>
    <w:basedOn w:val="a2"/>
    <w:uiPriority w:val="99"/>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h2-first">
    <w:name w:val="h2-first"/>
    <w:basedOn w:val="h2"/>
    <w:uiPriority w:val="99"/>
    <w:rsid w:val="00194421"/>
    <w:pPr>
      <w:tabs>
        <w:tab w:val="left" w:pos="567"/>
      </w:tabs>
      <w:spacing w:before="120"/>
    </w:pPr>
  </w:style>
  <w:style w:type="paragraph" w:customStyle="1" w:styleId="2ff6">
    <w:name w:val="Основной текст (2) + Не курсив"/>
    <w:rsid w:val="00194421"/>
    <w:pPr>
      <w:widowControl w:val="0"/>
      <w:suppressAutoHyphens/>
      <w:spacing w:after="160" w:line="254" w:lineRule="auto"/>
    </w:pPr>
    <w:rPr>
      <w:rFonts w:ascii="Tahoma" w:eastAsia="Tahoma" w:hAnsi="Tahoma" w:cs="Times New Roman"/>
      <w:b/>
      <w:bCs/>
      <w:i/>
      <w:iCs/>
      <w:color w:val="000000"/>
      <w:sz w:val="20"/>
      <w:szCs w:val="20"/>
      <w:shd w:val="clear" w:color="auto" w:fill="FFFFFF"/>
      <w:lang w:val="x-none" w:eastAsia="x-none"/>
    </w:rPr>
  </w:style>
  <w:style w:type="paragraph" w:customStyle="1" w:styleId="ConsPlusCell">
    <w:name w:val="ConsPlusCell"/>
    <w:rsid w:val="00194421"/>
    <w:pPr>
      <w:widowControl w:val="0"/>
      <w:suppressAutoHyphens/>
      <w:spacing w:after="0" w:line="240" w:lineRule="auto"/>
    </w:pPr>
    <w:rPr>
      <w:rFonts w:ascii="Courier New" w:eastAsia="Tahoma" w:hAnsi="Courier New" w:cs="Times New Roman"/>
      <w:color w:val="000000"/>
      <w:sz w:val="20"/>
      <w:szCs w:val="20"/>
      <w:lang w:val="x-none" w:eastAsia="x-none"/>
    </w:rPr>
  </w:style>
  <w:style w:type="paragraph" w:customStyle="1" w:styleId="2ff7">
    <w:name w:val="Заг 2 (Заголовки)"/>
    <w:basedOn w:val="a2"/>
    <w:uiPriority w:val="99"/>
    <w:rsid w:val="00194421"/>
    <w:pPr>
      <w:widowControl w:val="0"/>
      <w:suppressAutoHyphens/>
      <w:spacing w:before="227" w:after="113" w:line="240" w:lineRule="atLeast"/>
    </w:pPr>
    <w:rPr>
      <w:rFonts w:ascii="Times New Roman" w:eastAsia="Tahoma" w:hAnsi="Times New Roman" w:cs="Times New Roman"/>
      <w:b/>
      <w:bCs/>
      <w:caps/>
      <w:color w:val="000000"/>
      <w:lang w:val="x-none" w:eastAsia="x-none"/>
    </w:rPr>
  </w:style>
  <w:style w:type="paragraph" w:customStyle="1" w:styleId="apple-style-span">
    <w:name w:val="apple-style-span"/>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msonormal0">
    <w:name w:val="msonormal"/>
    <w:basedOn w:val="a2"/>
    <w:uiPriority w:val="99"/>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s16">
    <w:name w:val="s_16"/>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4f0">
    <w:name w:val="Стиль4"/>
    <w:basedOn w:val="a2"/>
    <w:qFormat/>
    <w:rsid w:val="00194421"/>
    <w:pPr>
      <w:widowControl w:val="0"/>
      <w:suppressAutoHyphens/>
      <w:spacing w:before="120" w:after="120" w:line="360" w:lineRule="auto"/>
      <w:jc w:val="center"/>
    </w:pPr>
    <w:rPr>
      <w:rFonts w:ascii="Times New Roman" w:eastAsia="Tahoma" w:hAnsi="Times New Roman" w:cs="Times New Roman"/>
      <w:b/>
      <w:bCs/>
      <w:color w:val="000000"/>
      <w:sz w:val="28"/>
      <w:szCs w:val="28"/>
      <w:lang w:val="x-none" w:eastAsia="x-none"/>
    </w:rPr>
  </w:style>
  <w:style w:type="paragraph" w:customStyle="1" w:styleId="3fa">
    <w:name w:val="Заг 3 (Заголовки)"/>
    <w:uiPriority w:val="99"/>
    <w:rsid w:val="00194421"/>
    <w:pPr>
      <w:widowControl w:val="0"/>
      <w:suppressAutoHyphens/>
      <w:spacing w:before="170" w:after="113" w:line="240" w:lineRule="atLeast"/>
    </w:pPr>
    <w:rPr>
      <w:rFonts w:ascii="Calibri" w:eastAsia="Tahoma" w:hAnsi="Calibri" w:cs="Times New Roman"/>
      <w:b/>
      <w:bCs/>
      <w:color w:val="000000"/>
      <w:lang w:val="x-none" w:eastAsia="x-none"/>
    </w:rPr>
  </w:style>
  <w:style w:type="paragraph" w:customStyle="1" w:styleId="4f1">
    <w:name w:val="Заг 4 (Заголовки)"/>
    <w:basedOn w:val="a2"/>
    <w:uiPriority w:val="99"/>
    <w:rsid w:val="00194421"/>
    <w:pPr>
      <w:widowControl w:val="0"/>
      <w:suppressAutoHyphens/>
      <w:spacing w:before="142" w:after="85" w:line="237" w:lineRule="atLeast"/>
      <w:jc w:val="both"/>
    </w:pPr>
    <w:rPr>
      <w:rFonts w:ascii="TimesNewRomanPSMT" w:eastAsia="Tahoma" w:hAnsi="TimesNewRomanPSMT" w:cs="TimesNewRomanPSMT"/>
      <w:color w:val="000000"/>
      <w:sz w:val="20"/>
      <w:szCs w:val="20"/>
      <w:lang w:val="x-none" w:eastAsia="x-none"/>
    </w:rPr>
  </w:style>
  <w:style w:type="paragraph" w:customStyle="1" w:styleId="1fff1">
    <w:name w:val="Замещающий текст1"/>
    <w:rsid w:val="00194421"/>
    <w:pPr>
      <w:widowControl w:val="0"/>
      <w:suppressAutoHyphens/>
      <w:spacing w:after="160" w:line="254" w:lineRule="auto"/>
    </w:pPr>
    <w:rPr>
      <w:rFonts w:ascii="Calibri" w:eastAsia="Tahoma" w:hAnsi="Calibri" w:cs="Times New Roman"/>
      <w:color w:val="808080"/>
      <w:lang w:val="x-none" w:eastAsia="x-none"/>
    </w:rPr>
  </w:style>
  <w:style w:type="paragraph" w:customStyle="1" w:styleId="c7c19">
    <w:name w:val="c7 c19"/>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37">
    <w:name w:val="c37"/>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43">
    <w:name w:val="c43"/>
    <w:basedOn w:val="a2"/>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c14">
    <w:name w:val="c14"/>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7c26">
    <w:name w:val="c7 c26"/>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32">
    <w:name w:val="Основной текст 23"/>
    <w:basedOn w:val="a2"/>
    <w:rsid w:val="00194421"/>
    <w:pPr>
      <w:widowControl w:val="0"/>
      <w:tabs>
        <w:tab w:val="left" w:pos="8222"/>
      </w:tabs>
      <w:suppressAutoHyphens/>
      <w:ind w:right="-1759"/>
    </w:pPr>
    <w:rPr>
      <w:rFonts w:ascii="Times New Roman" w:eastAsia="Tahoma" w:hAnsi="Times New Roman" w:cs="Times New Roman"/>
      <w:color w:val="000000"/>
      <w:sz w:val="28"/>
      <w:szCs w:val="28"/>
      <w:lang w:val="x-none" w:eastAsia="x-none"/>
    </w:rPr>
  </w:style>
  <w:style w:type="paragraph" w:customStyle="1" w:styleId="bolditalic1">
    <w:name w:val="bold_italic"/>
    <w:rsid w:val="00194421"/>
    <w:pPr>
      <w:widowControl w:val="0"/>
      <w:suppressAutoHyphens/>
      <w:spacing w:after="160" w:line="254" w:lineRule="auto"/>
    </w:pPr>
    <w:rPr>
      <w:rFonts w:ascii="Calibri" w:eastAsia="Tahoma" w:hAnsi="Calibri" w:cs="Times New Roman"/>
      <w:b/>
      <w:bCs/>
      <w:i/>
      <w:iCs/>
      <w:color w:val="000000"/>
      <w:lang w:val="x-none" w:eastAsia="x-none"/>
    </w:rPr>
  </w:style>
  <w:style w:type="paragraph" w:customStyle="1" w:styleId="1010">
    <w:name w:val="Основной текст (10)1"/>
    <w:basedOn w:val="a2"/>
    <w:rsid w:val="00194421"/>
    <w:pPr>
      <w:widowControl w:val="0"/>
      <w:suppressAutoHyphens/>
      <w:spacing w:before="300" w:after="180" w:line="331" w:lineRule="exact"/>
      <w:jc w:val="both"/>
    </w:pPr>
    <w:rPr>
      <w:rFonts w:ascii="Times New Roman" w:eastAsia="Tahoma" w:hAnsi="Times New Roman" w:cs="Times New Roman"/>
      <w:color w:val="000000"/>
      <w:sz w:val="27"/>
      <w:szCs w:val="27"/>
      <w:lang w:val="x-none" w:eastAsia="x-none"/>
    </w:rPr>
  </w:style>
  <w:style w:type="paragraph" w:customStyle="1" w:styleId="1fff2">
    <w:name w:val="Текст выноски1"/>
    <w:basedOn w:val="a2"/>
    <w:rsid w:val="00194421"/>
    <w:pPr>
      <w:widowControl w:val="0"/>
      <w:suppressAutoHyphens/>
    </w:pPr>
    <w:rPr>
      <w:rFonts w:ascii="Tahoma" w:eastAsia="Tahoma" w:hAnsi="Tahoma" w:cs="Tahoma"/>
      <w:color w:val="000000"/>
      <w:sz w:val="16"/>
      <w:szCs w:val="16"/>
      <w:lang w:val="x-none" w:eastAsia="x-none"/>
    </w:rPr>
  </w:style>
  <w:style w:type="paragraph" w:customStyle="1" w:styleId="4f2">
    <w:name w:val="Колонтитул (4)"/>
    <w:basedOn w:val="a2"/>
    <w:link w:val="4f3"/>
    <w:rsid w:val="00194421"/>
    <w:pPr>
      <w:widowControl w:val="0"/>
      <w:suppressAutoHyphens/>
      <w:spacing w:line="240" w:lineRule="atLeast"/>
    </w:pPr>
    <w:rPr>
      <w:rFonts w:ascii="Calibri" w:eastAsia="Tahoma" w:hAnsi="Calibri" w:cs="Times New Roman"/>
      <w:color w:val="000000"/>
      <w:spacing w:val="9"/>
      <w:sz w:val="16"/>
      <w:szCs w:val="16"/>
      <w:lang w:val="x-none" w:eastAsia="x-none"/>
    </w:rPr>
  </w:style>
  <w:style w:type="paragraph" w:customStyle="1" w:styleId="1fff3">
    <w:name w:val="Выделение1"/>
    <w:rsid w:val="00194421"/>
    <w:pPr>
      <w:widowControl w:val="0"/>
      <w:suppressAutoHyphens/>
      <w:spacing w:after="160" w:line="254" w:lineRule="auto"/>
    </w:pPr>
    <w:rPr>
      <w:rFonts w:ascii="Times New Roman" w:eastAsia="Tahoma" w:hAnsi="Times New Roman" w:cs="Times New Roman"/>
      <w:i/>
      <w:iCs/>
      <w:color w:val="000000"/>
      <w:lang w:val="x-none" w:eastAsia="x-none"/>
    </w:rPr>
  </w:style>
  <w:style w:type="paragraph" w:customStyle="1" w:styleId="2ff8">
    <w:name w:val="Обычный (веб)2"/>
    <w:basedOn w:val="a2"/>
    <w:rsid w:val="00194421"/>
    <w:pPr>
      <w:widowControl w:val="0"/>
      <w:suppressAutoHyphens/>
      <w:spacing w:after="200" w:line="276" w:lineRule="auto"/>
    </w:pPr>
    <w:rPr>
      <w:rFonts w:ascii="Times New Roman" w:eastAsia="Tahoma" w:hAnsi="Times New Roman" w:cs="Times New Roman"/>
      <w:color w:val="000000"/>
      <w:sz w:val="24"/>
      <w:szCs w:val="24"/>
      <w:lang w:val="x-none" w:eastAsia="x-none"/>
    </w:rPr>
  </w:style>
  <w:style w:type="paragraph" w:customStyle="1" w:styleId="1fff4">
    <w:name w:val="Стиль1"/>
    <w:basedOn w:val="2f4"/>
    <w:next w:val="2f4"/>
    <w:link w:val="1fff5"/>
    <w:qFormat/>
    <w:rsid w:val="00194421"/>
    <w:pPr>
      <w:spacing w:before="120" w:after="120" w:line="360" w:lineRule="auto"/>
      <w:ind w:left="358" w:right="114" w:hanging="142"/>
    </w:pPr>
    <w:rPr>
      <w:rFonts w:ascii="Times New Roman" w:hAnsi="Times New Roman" w:cs="Times New Roman"/>
      <w:b/>
      <w:bCs/>
      <w:sz w:val="24"/>
      <w:szCs w:val="24"/>
    </w:rPr>
  </w:style>
  <w:style w:type="paragraph" w:customStyle="1" w:styleId="2ff9">
    <w:name w:val="Заголовок оглавления2"/>
    <w:basedOn w:val="1"/>
    <w:next w:val="a2"/>
    <w:rsid w:val="00194421"/>
    <w:pPr>
      <w:suppressAutoHyphens/>
      <w:spacing w:before="480" w:after="160" w:line="276" w:lineRule="auto"/>
    </w:pPr>
    <w:rPr>
      <w:rFonts w:ascii="Calibri Light" w:eastAsia="Tahoma" w:hAnsi="Calibri Light" w:cs="Calibri Light"/>
      <w:b/>
      <w:bCs/>
      <w:color w:val="2F5496"/>
      <w:sz w:val="28"/>
      <w:szCs w:val="28"/>
      <w:lang w:val="x-none" w:eastAsia="x-none"/>
    </w:rPr>
  </w:style>
  <w:style w:type="paragraph" w:customStyle="1" w:styleId="1fff6">
    <w:name w:val="Текст концевой сноски Знак1"/>
    <w:basedOn w:val="1fe"/>
    <w:rsid w:val="00194421"/>
    <w:rPr>
      <w:sz w:val="20"/>
      <w:szCs w:val="20"/>
    </w:rPr>
  </w:style>
  <w:style w:type="paragraph" w:customStyle="1" w:styleId="1fff7">
    <w:name w:val="Основной текст с отступом1"/>
    <w:basedOn w:val="a2"/>
    <w:rsid w:val="00194421"/>
    <w:pPr>
      <w:widowControl w:val="0"/>
      <w:suppressAutoHyphens/>
      <w:spacing w:after="120"/>
      <w:ind w:left="283"/>
    </w:pPr>
    <w:rPr>
      <w:rFonts w:ascii="Times New Roman" w:eastAsia="Tahoma" w:hAnsi="Times New Roman" w:cs="Times New Roman"/>
      <w:color w:val="000000"/>
      <w:sz w:val="24"/>
      <w:szCs w:val="24"/>
      <w:lang w:val="x-none" w:eastAsia="x-none"/>
    </w:rPr>
  </w:style>
  <w:style w:type="paragraph" w:customStyle="1" w:styleId="p4">
    <w:name w:val="p4"/>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affff5">
    <w:name w:val="Êóðñèâ (Âûäåëåíèÿ)"/>
    <w:rsid w:val="00194421"/>
    <w:pPr>
      <w:widowControl w:val="0"/>
      <w:suppressAutoHyphens/>
      <w:spacing w:after="160" w:line="254" w:lineRule="auto"/>
    </w:pPr>
    <w:rPr>
      <w:rFonts w:ascii="Calibri" w:eastAsia="Tahoma" w:hAnsi="Calibri" w:cs="Times New Roman"/>
      <w:i/>
      <w:iCs/>
      <w:color w:val="000000"/>
      <w:lang w:val="x-none" w:eastAsia="x-none"/>
    </w:rPr>
  </w:style>
  <w:style w:type="paragraph" w:customStyle="1" w:styleId="nobr">
    <w:name w:val="nobr"/>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list-bullet-box">
    <w:name w:val="list-bullet-box"/>
    <w:basedOn w:val="body"/>
    <w:uiPriority w:val="99"/>
    <w:rsid w:val="00194421"/>
    <w:pPr>
      <w:suppressAutoHyphens/>
      <w:autoSpaceDE/>
      <w:autoSpaceDN/>
      <w:adjustRightInd/>
      <w:ind w:left="227" w:hanging="142"/>
      <w:textAlignment w:val="auto"/>
    </w:pPr>
    <w:rPr>
      <w:rFonts w:ascii="SchoolBookSanPin" w:eastAsia="Tahoma" w:hAnsi="SchoolBookSanPin" w:cs="SchoolBookSanPin"/>
      <w:lang w:val="x-none" w:eastAsia="x-none"/>
    </w:rPr>
  </w:style>
  <w:style w:type="paragraph" w:customStyle="1" w:styleId="tblSpisok-1">
    <w:name w:val="tbl_Spisok-1"/>
    <w:basedOn w:val="Spisok-1"/>
    <w:uiPriority w:val="99"/>
    <w:rsid w:val="00194421"/>
    <w:pPr>
      <w:spacing w:line="200" w:lineRule="atLeast"/>
      <w:jc w:val="left"/>
    </w:pPr>
    <w:rPr>
      <w:sz w:val="18"/>
      <w:szCs w:val="18"/>
    </w:rPr>
  </w:style>
  <w:style w:type="paragraph" w:customStyle="1" w:styleId="FontStyle30">
    <w:name w:val="Font Style30"/>
    <w:rsid w:val="00194421"/>
    <w:pPr>
      <w:widowControl w:val="0"/>
      <w:suppressAutoHyphens/>
      <w:spacing w:after="160" w:line="254" w:lineRule="auto"/>
    </w:pPr>
    <w:rPr>
      <w:rFonts w:ascii="Georgia" w:eastAsia="Tahoma" w:hAnsi="Georgia" w:cs="Times New Roman"/>
      <w:color w:val="000000"/>
      <w:spacing w:val="10"/>
      <w:sz w:val="18"/>
      <w:szCs w:val="18"/>
      <w:lang w:val="x-none" w:eastAsia="x-none"/>
    </w:rPr>
  </w:style>
  <w:style w:type="paragraph" w:customStyle="1" w:styleId="dash041e0431044b0447043d044b0439char1">
    <w:name w:val="dash041e_0431_044b_0447_043d_044b_0439__char1"/>
    <w:rsid w:val="00194421"/>
    <w:pPr>
      <w:widowControl w:val="0"/>
      <w:suppressAutoHyphens/>
      <w:spacing w:after="160" w:line="254" w:lineRule="auto"/>
    </w:pPr>
    <w:rPr>
      <w:rFonts w:ascii="Times New Roman" w:eastAsia="Tahoma" w:hAnsi="Times New Roman" w:cs="Times New Roman"/>
      <w:color w:val="000000"/>
      <w:sz w:val="24"/>
      <w:szCs w:val="24"/>
      <w:lang w:val="x-none" w:eastAsia="x-none"/>
    </w:rPr>
  </w:style>
  <w:style w:type="paragraph" w:customStyle="1" w:styleId="c45">
    <w:name w:val="c45"/>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30">
    <w:name w:val="c30"/>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332">
    <w:name w:val="Основной текст с отступом 33"/>
    <w:basedOn w:val="3f"/>
    <w:rsid w:val="00194421"/>
    <w:pPr>
      <w:ind w:firstLine="709"/>
      <w:jc w:val="both"/>
    </w:pPr>
    <w:rPr>
      <w:sz w:val="28"/>
      <w:szCs w:val="28"/>
    </w:rPr>
  </w:style>
  <w:style w:type="paragraph" w:customStyle="1" w:styleId="2521">
    <w:name w:val="2521"/>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Absatz-Standardschriftart">
    <w:name w:val="Absatz-Standardschriftart"/>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11">
    <w:name w:val="c11"/>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59">
    <w:name w:val="c59"/>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Kehyksensislt">
    <w:name w:val="Kehyksen sisältö"/>
    <w:basedOn w:val="2f4"/>
    <w:rsid w:val="00194421"/>
    <w:pPr>
      <w:widowControl/>
      <w:spacing w:after="120"/>
      <w:ind w:left="0" w:right="0" w:firstLine="0"/>
      <w:jc w:val="left"/>
    </w:pPr>
    <w:rPr>
      <w:rFonts w:ascii="Times New Roman" w:hAnsi="Times New Roman" w:cs="Times New Roman"/>
      <w:sz w:val="24"/>
      <w:szCs w:val="24"/>
    </w:rPr>
  </w:style>
  <w:style w:type="paragraph" w:customStyle="1" w:styleId="c35">
    <w:name w:val="c35"/>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ConsPlusDocList">
    <w:name w:val="ConsPlusDocList"/>
    <w:rsid w:val="00194421"/>
    <w:pPr>
      <w:widowControl w:val="0"/>
      <w:suppressAutoHyphens/>
      <w:spacing w:after="0" w:line="240" w:lineRule="auto"/>
    </w:pPr>
    <w:rPr>
      <w:rFonts w:ascii="Courier New" w:eastAsia="Tahoma" w:hAnsi="Courier New" w:cs="Times New Roman"/>
      <w:color w:val="000000"/>
      <w:sz w:val="20"/>
      <w:szCs w:val="20"/>
      <w:lang w:val="x-none" w:eastAsia="x-none"/>
    </w:rPr>
  </w:style>
  <w:style w:type="paragraph" w:customStyle="1" w:styleId="tblz">
    <w:name w:val="tbl_z"/>
    <w:basedOn w:val="tblleft"/>
    <w:uiPriority w:val="99"/>
    <w:rsid w:val="00194421"/>
    <w:pPr>
      <w:jc w:val="center"/>
    </w:pPr>
    <w:rPr>
      <w:rFonts w:ascii="SchoolBookSanPin-Bold" w:hAnsi="SchoolBookSanPin-Bold" w:cs="SchoolBookSanPin-Bold"/>
      <w:b/>
      <w:bCs/>
    </w:rPr>
  </w:style>
  <w:style w:type="paragraph" w:customStyle="1" w:styleId="3fb">
    <w:name w:val="Стиль3 Знак"/>
    <w:rsid w:val="00194421"/>
    <w:pPr>
      <w:widowControl w:val="0"/>
      <w:suppressAutoHyphens/>
      <w:spacing w:after="160" w:line="254" w:lineRule="auto"/>
    </w:pPr>
    <w:rPr>
      <w:rFonts w:ascii="Times New Roman" w:eastAsia="Tahoma" w:hAnsi="Times New Roman" w:cs="Times New Roman"/>
      <w:color w:val="000000"/>
      <w:sz w:val="24"/>
      <w:szCs w:val="24"/>
      <w:lang w:val="x-none" w:eastAsia="x-none"/>
    </w:rPr>
  </w:style>
  <w:style w:type="paragraph" w:customStyle="1" w:styleId="c19">
    <w:name w:val="c19"/>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notranslate">
    <w:name w:val="notranslate"/>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Zag1np">
    <w:name w:val="Zag_1___np"/>
    <w:basedOn w:val="NoParagraphStyle"/>
    <w:uiPriority w:val="99"/>
    <w:rsid w:val="00194421"/>
    <w:pPr>
      <w:pageBreakBefore/>
      <w:suppressAutoHyphens/>
      <w:autoSpaceDE/>
      <w:autoSpaceDN/>
      <w:adjustRightInd/>
      <w:spacing w:before="397" w:after="283" w:line="240" w:lineRule="atLeast"/>
      <w:textAlignment w:val="auto"/>
    </w:pPr>
    <w:rPr>
      <w:rFonts w:ascii="OfficinaSansExtraBoldITC-Reg" w:eastAsia="Tahoma" w:hAnsi="OfficinaSansExtraBoldITC-Reg" w:cs="OfficinaSansExtraBoldITC-Reg"/>
      <w:b/>
      <w:bCs/>
      <w:caps/>
      <w:lang w:val="x-none" w:eastAsia="x-none"/>
    </w:rPr>
  </w:style>
  <w:style w:type="paragraph" w:customStyle="1" w:styleId="normaltextrun">
    <w:name w:val="normaltextrun"/>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42">
    <w:name w:val="Основной текст 24"/>
    <w:basedOn w:val="a2"/>
    <w:rsid w:val="00194421"/>
    <w:pPr>
      <w:widowControl w:val="0"/>
      <w:tabs>
        <w:tab w:val="left" w:pos="8222"/>
      </w:tabs>
      <w:suppressAutoHyphens/>
      <w:ind w:right="-1759"/>
    </w:pPr>
    <w:rPr>
      <w:rFonts w:ascii="Times New Roman" w:eastAsia="Tahoma" w:hAnsi="Times New Roman" w:cs="Times New Roman"/>
      <w:color w:val="000000"/>
      <w:sz w:val="28"/>
      <w:szCs w:val="28"/>
      <w:lang w:val="x-none" w:eastAsia="x-none"/>
    </w:rPr>
  </w:style>
  <w:style w:type="paragraph" w:customStyle="1" w:styleId="affff6">
    <w:name w:val="Основной (Основной Текст)"/>
    <w:uiPriority w:val="99"/>
    <w:rsid w:val="00194421"/>
    <w:pPr>
      <w:widowControl w:val="0"/>
      <w:suppressAutoHyphens/>
      <w:spacing w:line="240" w:lineRule="atLeast"/>
      <w:ind w:firstLine="227"/>
      <w:jc w:val="both"/>
    </w:pPr>
    <w:rPr>
      <w:rFonts w:ascii="Calibri" w:eastAsia="Tahoma" w:hAnsi="Calibri" w:cs="Times New Roman"/>
      <w:color w:val="000000"/>
      <w:lang w:val="x-none" w:eastAsia="x-none"/>
    </w:rPr>
  </w:style>
  <w:style w:type="paragraph" w:customStyle="1" w:styleId="3fc">
    <w:name w:val="Указатель3"/>
    <w:basedOn w:val="afc"/>
    <w:rsid w:val="00194421"/>
    <w:pPr>
      <w:widowControl/>
      <w:suppressAutoHyphens/>
      <w:autoSpaceDE/>
      <w:autoSpaceDN/>
      <w:spacing w:line="360" w:lineRule="auto"/>
      <w:ind w:left="0" w:right="0"/>
      <w:contextualSpacing/>
    </w:pPr>
    <w:rPr>
      <w:rFonts w:eastAsia="Tahoma"/>
      <w:color w:val="000000"/>
      <w:sz w:val="28"/>
      <w:szCs w:val="28"/>
      <w:lang w:val="x-none" w:eastAsia="x-none"/>
    </w:rPr>
  </w:style>
  <w:style w:type="paragraph" w:customStyle="1" w:styleId="c52">
    <w:name w:val="c52"/>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26">
    <w:name w:val="c26"/>
    <w:basedOn w:val="a2"/>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table-list-bullet">
    <w:name w:val="table-list-bullet"/>
    <w:basedOn w:val="table-body1mm"/>
    <w:uiPriority w:val="99"/>
    <w:rsid w:val="00194421"/>
    <w:pPr>
      <w:spacing w:after="0"/>
      <w:ind w:left="142" w:hanging="142"/>
    </w:pPr>
  </w:style>
  <w:style w:type="paragraph" w:customStyle="1" w:styleId="affff7">
    <w:name w:val="Основной"/>
    <w:basedOn w:val="a2"/>
    <w:link w:val="affff8"/>
    <w:rsid w:val="00194421"/>
    <w:pPr>
      <w:widowControl w:val="0"/>
      <w:suppressAutoHyphens/>
      <w:spacing w:line="214" w:lineRule="atLeast"/>
      <w:ind w:firstLine="283"/>
      <w:jc w:val="both"/>
    </w:pPr>
    <w:rPr>
      <w:rFonts w:ascii="NewtonCSanPin" w:eastAsia="Tahoma" w:hAnsi="NewtonCSanPin" w:cs="NewtonCSanPin"/>
      <w:color w:val="000000"/>
      <w:sz w:val="21"/>
      <w:szCs w:val="21"/>
      <w:lang w:val="x-none" w:eastAsia="x-none"/>
    </w:rPr>
  </w:style>
  <w:style w:type="paragraph" w:customStyle="1" w:styleId="c64">
    <w:name w:val="c64"/>
    <w:basedOn w:val="a2"/>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author">
    <w:name w:val="author"/>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5TimesNewRoman">
    <w:name w:val="Основной текст (5) + Times New Roman"/>
    <w:rsid w:val="00194421"/>
    <w:pPr>
      <w:widowControl w:val="0"/>
      <w:suppressAutoHyphens/>
      <w:spacing w:after="160" w:line="254" w:lineRule="auto"/>
    </w:pPr>
    <w:rPr>
      <w:rFonts w:ascii="Times New Roman" w:eastAsia="Tahoma" w:hAnsi="Times New Roman" w:cs="Times New Roman"/>
      <w:color w:val="000000"/>
      <w:sz w:val="16"/>
      <w:szCs w:val="16"/>
      <w:shd w:val="clear" w:color="auto" w:fill="FFFFFF"/>
      <w:lang w:val="x-none" w:eastAsia="x-none"/>
    </w:rPr>
  </w:style>
  <w:style w:type="paragraph" w:customStyle="1" w:styleId="searchresult">
    <w:name w:val="search_result"/>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28bf8a64b8551e1msonormal">
    <w:name w:val="228bf8a64b8551e1msonormal"/>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h3-first">
    <w:name w:val="h3-first"/>
    <w:basedOn w:val="h3"/>
    <w:uiPriority w:val="99"/>
    <w:rsid w:val="00194421"/>
    <w:pPr>
      <w:spacing w:before="120"/>
    </w:pPr>
    <w:rPr>
      <w:sz w:val="20"/>
      <w:szCs w:val="20"/>
    </w:rPr>
  </w:style>
  <w:style w:type="paragraph" w:customStyle="1" w:styleId="119">
    <w:name w:val="Заголовок 1 Знак1"/>
    <w:rsid w:val="00194421"/>
    <w:pPr>
      <w:widowControl w:val="0"/>
      <w:suppressAutoHyphens/>
      <w:spacing w:after="160" w:line="254" w:lineRule="auto"/>
    </w:pPr>
    <w:rPr>
      <w:rFonts w:ascii="Calibri Light" w:eastAsia="Tahoma" w:hAnsi="Calibri Light" w:cs="Times New Roman"/>
      <w:color w:val="2F5496"/>
      <w:sz w:val="32"/>
      <w:szCs w:val="32"/>
      <w:lang w:val="x-none" w:eastAsia="x-none"/>
    </w:rPr>
  </w:style>
  <w:style w:type="paragraph" w:customStyle="1" w:styleId="affff9">
    <w:name w:val="Заголовок таблицы"/>
    <w:basedOn w:val="afff9"/>
    <w:rsid w:val="00194421"/>
    <w:pPr>
      <w:jc w:val="center"/>
    </w:pPr>
    <w:rPr>
      <w:b/>
      <w:bCs/>
    </w:rPr>
  </w:style>
  <w:style w:type="paragraph" w:customStyle="1" w:styleId="2ffa">
    <w:name w:val="Заголовок Знак2"/>
    <w:basedOn w:val="1fe"/>
    <w:rsid w:val="00194421"/>
    <w:rPr>
      <w:rFonts w:ascii="Calibri Light" w:hAnsi="Calibri Light" w:cs="Calibri Light"/>
      <w:spacing w:val="-10"/>
      <w:sz w:val="56"/>
      <w:szCs w:val="56"/>
    </w:rPr>
  </w:style>
  <w:style w:type="paragraph" w:styleId="affffa">
    <w:name w:val="Subtitle"/>
    <w:basedOn w:val="12"/>
    <w:next w:val="12"/>
    <w:link w:val="affffb"/>
    <w:uiPriority w:val="11"/>
    <w:qFormat/>
    <w:rsid w:val="00194421"/>
    <w:pPr>
      <w:keepNext/>
      <w:keepLines/>
      <w:widowControl w:val="0"/>
      <w:suppressAutoHyphens/>
      <w:snapToGrid/>
      <w:spacing w:before="360" w:after="80" w:line="276" w:lineRule="auto"/>
    </w:pPr>
    <w:rPr>
      <w:rFonts w:ascii="Georgia" w:eastAsia="Tahoma" w:hAnsi="Georgia" w:cs="Georgia"/>
      <w:i/>
      <w:iCs/>
      <w:color w:val="666666"/>
      <w:sz w:val="48"/>
      <w:szCs w:val="48"/>
      <w:lang w:val="x-none" w:eastAsia="x-none"/>
    </w:rPr>
  </w:style>
  <w:style w:type="character" w:customStyle="1" w:styleId="affffb">
    <w:name w:val="Подзаголовок Знак"/>
    <w:basedOn w:val="a3"/>
    <w:link w:val="affffa"/>
    <w:uiPriority w:val="11"/>
    <w:rsid w:val="00194421"/>
    <w:rPr>
      <w:rFonts w:ascii="Georgia" w:eastAsia="Tahoma" w:hAnsi="Georgia" w:cs="Georgia"/>
      <w:i/>
      <w:iCs/>
      <w:color w:val="666666"/>
      <w:sz w:val="48"/>
      <w:szCs w:val="48"/>
      <w:lang w:val="x-none" w:eastAsia="x-none"/>
    </w:rPr>
  </w:style>
  <w:style w:type="paragraph" w:customStyle="1" w:styleId="tabllt">
    <w:name w:val="tabl_lt (Таблицы)"/>
    <w:basedOn w:val="NoParagraphStyle"/>
    <w:uiPriority w:val="99"/>
    <w:rsid w:val="00194421"/>
    <w:pPr>
      <w:suppressAutoHyphens/>
      <w:autoSpaceDE/>
      <w:autoSpaceDN/>
      <w:adjustRightInd/>
      <w:spacing w:line="200" w:lineRule="atLeast"/>
      <w:textAlignment w:val="auto"/>
    </w:pPr>
    <w:rPr>
      <w:rFonts w:ascii="SchoolBookSanPin" w:eastAsia="Tahoma" w:hAnsi="SchoolBookSanPin" w:cs="SchoolBookSanPin"/>
      <w:sz w:val="18"/>
      <w:szCs w:val="18"/>
      <w:lang w:val="x-none" w:eastAsia="x-none"/>
    </w:rPr>
  </w:style>
  <w:style w:type="paragraph" w:customStyle="1" w:styleId="1fff8">
    <w:name w:val="1"/>
    <w:basedOn w:val="a2"/>
    <w:next w:val="a2"/>
    <w:uiPriority w:val="99"/>
    <w:qFormat/>
    <w:rsid w:val="00194421"/>
    <w:pPr>
      <w:widowControl w:val="0"/>
      <w:suppressAutoHyphens/>
      <w:spacing w:before="240" w:after="60" w:line="360" w:lineRule="auto"/>
      <w:jc w:val="center"/>
    </w:pPr>
    <w:rPr>
      <w:rFonts w:ascii="Times New Roman" w:eastAsia="Tahoma" w:hAnsi="Times New Roman" w:cs="Times New Roman"/>
      <w:b/>
      <w:bCs/>
      <w:color w:val="000000"/>
      <w:sz w:val="28"/>
      <w:szCs w:val="28"/>
      <w:lang w:val="x-none" w:eastAsia="x-none"/>
    </w:rPr>
  </w:style>
  <w:style w:type="paragraph" w:customStyle="1" w:styleId="paragraph">
    <w:name w:val="paragraph"/>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affffc">
    <w:name w:val="Курсив (Выделения)"/>
    <w:rsid w:val="00194421"/>
    <w:pPr>
      <w:widowControl w:val="0"/>
      <w:suppressAutoHyphens/>
      <w:spacing w:after="160" w:line="254" w:lineRule="auto"/>
    </w:pPr>
    <w:rPr>
      <w:rFonts w:ascii="Calibri" w:eastAsia="Tahoma" w:hAnsi="Calibri" w:cs="Times New Roman"/>
      <w:i/>
      <w:iCs/>
      <w:color w:val="000000"/>
      <w:lang w:val="x-none" w:eastAsia="x-none"/>
    </w:rPr>
  </w:style>
  <w:style w:type="paragraph" w:customStyle="1" w:styleId="Bold0">
    <w:name w:val="Bold_"/>
    <w:rsid w:val="00194421"/>
    <w:pPr>
      <w:widowControl w:val="0"/>
      <w:suppressAutoHyphens/>
      <w:spacing w:after="160" w:line="254" w:lineRule="auto"/>
    </w:pPr>
    <w:rPr>
      <w:rFonts w:ascii="Calibri" w:eastAsia="Tahoma" w:hAnsi="Calibri" w:cs="Times New Roman"/>
      <w:b/>
      <w:bCs/>
      <w:color w:val="000000"/>
      <w:lang w:val="x-none" w:eastAsia="x-none"/>
    </w:rPr>
  </w:style>
  <w:style w:type="paragraph" w:customStyle="1" w:styleId="Zag50">
    <w:name w:val="Zag5_ (Заголовки)"/>
    <w:basedOn w:val="NoParagraphStyle"/>
    <w:uiPriority w:val="99"/>
    <w:rsid w:val="00194421"/>
    <w:pPr>
      <w:tabs>
        <w:tab w:val="left" w:pos="560"/>
      </w:tabs>
      <w:suppressAutoHyphens/>
      <w:autoSpaceDE/>
      <w:autoSpaceDN/>
      <w:adjustRightInd/>
      <w:spacing w:line="240" w:lineRule="atLeast"/>
      <w:ind w:left="227"/>
      <w:textAlignment w:val="auto"/>
    </w:pPr>
    <w:rPr>
      <w:rFonts w:ascii="SchoolBookSanPin-BoldItalic" w:eastAsia="Tahoma" w:hAnsi="SchoolBookSanPin-BoldItalic" w:cs="SchoolBookSanPin-BoldItalic"/>
      <w:b/>
      <w:bCs/>
      <w:i/>
      <w:iCs/>
      <w:sz w:val="20"/>
      <w:szCs w:val="20"/>
      <w:lang w:val="x-none" w:eastAsia="x-none"/>
    </w:rPr>
  </w:style>
  <w:style w:type="paragraph" w:customStyle="1" w:styleId="57">
    <w:name w:val="Заг 5 п/ж (Заголовки)"/>
    <w:basedOn w:val="a2"/>
    <w:uiPriority w:val="99"/>
    <w:rsid w:val="00194421"/>
    <w:pPr>
      <w:widowControl w:val="0"/>
      <w:suppressAutoHyphens/>
      <w:spacing w:before="113" w:after="57" w:line="237" w:lineRule="atLeast"/>
      <w:ind w:firstLine="283"/>
    </w:pPr>
    <w:rPr>
      <w:rFonts w:ascii="Times New Roman" w:eastAsia="Tahoma" w:hAnsi="Times New Roman" w:cs="Times New Roman"/>
      <w:b/>
      <w:bCs/>
      <w:color w:val="000000"/>
      <w:sz w:val="20"/>
      <w:szCs w:val="20"/>
      <w:lang w:val="x-none" w:eastAsia="x-none"/>
    </w:rPr>
  </w:style>
  <w:style w:type="paragraph" w:customStyle="1" w:styleId="11a">
    <w:name w:val="Заголовок оглавления11"/>
    <w:basedOn w:val="1"/>
    <w:next w:val="a2"/>
    <w:uiPriority w:val="99"/>
    <w:rsid w:val="00194421"/>
    <w:pPr>
      <w:suppressAutoHyphens/>
      <w:spacing w:before="480" w:after="160" w:line="276" w:lineRule="auto"/>
    </w:pPr>
    <w:rPr>
      <w:rFonts w:ascii="Cambria" w:eastAsia="Tahoma" w:hAnsi="Cambria" w:cs="Cambria"/>
      <w:b/>
      <w:bCs/>
      <w:color w:val="365F91"/>
      <w:sz w:val="28"/>
      <w:szCs w:val="28"/>
      <w:lang w:val="x-none" w:eastAsia="x-none"/>
    </w:rPr>
  </w:style>
  <w:style w:type="paragraph" w:customStyle="1" w:styleId="meta-nav">
    <w:name w:val="meta-nav"/>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Zag40">
    <w:name w:val="Zag_4"/>
    <w:basedOn w:val="Zag3"/>
    <w:uiPriority w:val="99"/>
    <w:rsid w:val="00194421"/>
    <w:rPr>
      <w:sz w:val="20"/>
      <w:szCs w:val="20"/>
    </w:rPr>
  </w:style>
  <w:style w:type="paragraph" w:customStyle="1" w:styleId="1fff9">
    <w:name w:val="Номер страницы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18">
    <w:name w:val="Основной текст с отступом 21"/>
    <w:basedOn w:val="a2"/>
    <w:rsid w:val="00194421"/>
    <w:pPr>
      <w:widowControl w:val="0"/>
      <w:suppressAutoHyphens/>
      <w:spacing w:after="120" w:line="480" w:lineRule="auto"/>
      <w:ind w:left="283"/>
    </w:pPr>
    <w:rPr>
      <w:rFonts w:ascii="Times New Roman" w:eastAsia="Tahoma" w:hAnsi="Times New Roman" w:cs="Times New Roman"/>
      <w:color w:val="000000"/>
      <w:sz w:val="24"/>
      <w:szCs w:val="24"/>
      <w:lang w:val="x-none" w:eastAsia="x-none"/>
    </w:rPr>
  </w:style>
  <w:style w:type="paragraph" w:customStyle="1" w:styleId="aside-block-title">
    <w:name w:val="aside-block-title"/>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1CharChar1">
    <w:name w:val="Знак Знак1 Char Char1"/>
    <w:basedOn w:val="a2"/>
    <w:rsid w:val="00194421"/>
    <w:pPr>
      <w:widowControl w:val="0"/>
      <w:suppressAutoHyphens/>
      <w:spacing w:after="200" w:line="240" w:lineRule="exact"/>
    </w:pPr>
    <w:rPr>
      <w:rFonts w:ascii="Verdana" w:eastAsia="Tahoma" w:hAnsi="Verdana" w:cs="Verdana"/>
      <w:color w:val="000000"/>
      <w:sz w:val="20"/>
      <w:szCs w:val="20"/>
      <w:lang w:val="x-none" w:eastAsia="x-none"/>
    </w:rPr>
  </w:style>
  <w:style w:type="paragraph"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194421"/>
    <w:pPr>
      <w:widowControl w:val="0"/>
      <w:suppressAutoHyphens/>
      <w:spacing w:after="160" w:line="254" w:lineRule="auto"/>
    </w:pPr>
    <w:rPr>
      <w:rFonts w:ascii="Times New Roman" w:eastAsia="Tahoma" w:hAnsi="Times New Roman" w:cs="Times New Roman"/>
      <w:color w:val="000000"/>
      <w:sz w:val="24"/>
      <w:szCs w:val="24"/>
      <w:lang w:val="x-none" w:eastAsia="x-none"/>
    </w:rPr>
  </w:style>
  <w:style w:type="paragraph" w:customStyle="1" w:styleId="c6">
    <w:name w:val="c6"/>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50">
    <w:name w:val="c50"/>
    <w:basedOn w:val="a2"/>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Bullit2">
    <w:name w:val="Bullit_2"/>
    <w:rsid w:val="00194421"/>
    <w:pPr>
      <w:widowControl w:val="0"/>
      <w:suppressAutoHyphens/>
      <w:spacing w:after="160" w:line="254" w:lineRule="auto"/>
    </w:pPr>
    <w:rPr>
      <w:rFonts w:ascii="Symbola" w:eastAsia="Tahoma" w:hAnsi="Symbola" w:cs="Times New Roman"/>
      <w:color w:val="000000"/>
      <w:sz w:val="12"/>
      <w:szCs w:val="12"/>
      <w:lang w:val="x-none" w:eastAsia="x-none"/>
    </w:rPr>
  </w:style>
  <w:style w:type="paragraph" w:customStyle="1" w:styleId="2Tahoma">
    <w:name w:val="Заголовок №2 + Tahoma"/>
    <w:rsid w:val="00194421"/>
    <w:pPr>
      <w:widowControl w:val="0"/>
      <w:suppressAutoHyphens/>
      <w:spacing w:after="160" w:line="254" w:lineRule="auto"/>
    </w:pPr>
    <w:rPr>
      <w:rFonts w:ascii="Tahoma" w:eastAsia="Tahoma" w:hAnsi="Tahoma" w:cs="Times New Roman"/>
      <w:b/>
      <w:bCs/>
      <w:i/>
      <w:iCs/>
      <w:color w:val="000000"/>
      <w:sz w:val="20"/>
      <w:szCs w:val="20"/>
      <w:shd w:val="clear" w:color="auto" w:fill="FFFFFF"/>
      <w:lang w:val="x-none" w:eastAsia="x-none"/>
    </w:rPr>
  </w:style>
  <w:style w:type="paragraph" w:customStyle="1" w:styleId="msonormalbullet2gif">
    <w:name w:val="msonormalbullet2.gif"/>
    <w:basedOn w:val="a2"/>
    <w:uiPriority w:val="99"/>
    <w:qFormat/>
    <w:rsid w:val="00194421"/>
    <w:pPr>
      <w:widowControl w:val="0"/>
      <w:suppressAutoHyphens/>
    </w:pPr>
    <w:rPr>
      <w:rFonts w:ascii="Calibri" w:eastAsia="Tahoma" w:hAnsi="Calibri" w:cs="Calibri"/>
      <w:color w:val="000000"/>
      <w:sz w:val="24"/>
      <w:szCs w:val="24"/>
      <w:lang w:val="x-none" w:eastAsia="x-none"/>
    </w:rPr>
  </w:style>
  <w:style w:type="paragraph" w:customStyle="1" w:styleId="c33">
    <w:name w:val="c33"/>
    <w:basedOn w:val="a2"/>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102">
    <w:name w:val="Основной текст + 10"/>
    <w:rsid w:val="00194421"/>
    <w:pPr>
      <w:widowControl w:val="0"/>
      <w:suppressAutoHyphens/>
      <w:spacing w:after="160" w:line="254" w:lineRule="auto"/>
    </w:pPr>
    <w:rPr>
      <w:rFonts w:ascii="Times New Roman" w:eastAsia="Tahoma" w:hAnsi="Times New Roman" w:cs="Times New Roman"/>
      <w:color w:val="000000"/>
      <w:sz w:val="21"/>
      <w:szCs w:val="21"/>
      <w:shd w:val="clear" w:color="auto" w:fill="FFFFFF"/>
      <w:lang w:val="x-none" w:eastAsia="x-none"/>
    </w:rPr>
  </w:style>
  <w:style w:type="paragraph" w:customStyle="1" w:styleId="formattext">
    <w:name w:val="formattext"/>
    <w:basedOn w:val="a2"/>
    <w:qFormat/>
    <w:rsid w:val="00194421"/>
    <w:pPr>
      <w:widowControl w:val="0"/>
      <w:suppressAutoHyphens/>
    </w:pPr>
    <w:rPr>
      <w:rFonts w:ascii="Times New Roman" w:eastAsia="Tahoma" w:hAnsi="Times New Roman" w:cs="Times New Roman"/>
      <w:color w:val="000000"/>
      <w:sz w:val="24"/>
      <w:szCs w:val="24"/>
      <w:lang w:val="x-none" w:eastAsia="x-none"/>
    </w:rPr>
  </w:style>
  <w:style w:type="paragraph" w:customStyle="1" w:styleId="affffd">
    <w:name w:val="Текст_булит (Доп. текст)"/>
    <w:basedOn w:val="a2"/>
    <w:uiPriority w:val="99"/>
    <w:rsid w:val="00194421"/>
    <w:pPr>
      <w:widowControl w:val="0"/>
      <w:suppressAutoHyphens/>
      <w:spacing w:line="237" w:lineRule="atLeast"/>
      <w:ind w:left="283" w:hanging="170"/>
      <w:jc w:val="both"/>
    </w:pPr>
    <w:rPr>
      <w:rFonts w:ascii="SchoolBookSanPin" w:eastAsia="Tahoma" w:hAnsi="SchoolBookSanPin" w:cs="SchoolBookSanPin"/>
      <w:color w:val="000000"/>
      <w:sz w:val="20"/>
      <w:szCs w:val="20"/>
      <w:lang w:val="x-none" w:eastAsia="x-none"/>
    </w:rPr>
  </w:style>
  <w:style w:type="paragraph" w:customStyle="1" w:styleId="4f4">
    <w:name w:val="4 (Заголовки)"/>
    <w:rsid w:val="00194421"/>
    <w:pPr>
      <w:widowControl w:val="0"/>
      <w:suppressAutoHyphens/>
      <w:spacing w:before="170" w:after="113" w:line="240" w:lineRule="atLeast"/>
    </w:pPr>
    <w:rPr>
      <w:rFonts w:ascii="Cambria" w:eastAsia="Tahoma" w:hAnsi="Cambria" w:cs="Times New Roman"/>
      <w:b/>
      <w:bCs/>
      <w:color w:val="000000"/>
      <w:lang w:val="x-none" w:eastAsia="x-none"/>
    </w:rPr>
  </w:style>
  <w:style w:type="paragraph" w:customStyle="1" w:styleId="681">
    <w:name w:val="Основной текст (6) + 81"/>
    <w:rsid w:val="00194421"/>
    <w:pPr>
      <w:widowControl w:val="0"/>
      <w:suppressAutoHyphens/>
      <w:spacing w:after="160" w:line="254" w:lineRule="auto"/>
    </w:pPr>
    <w:rPr>
      <w:rFonts w:ascii="Times New Roman" w:eastAsia="Tahoma" w:hAnsi="Times New Roman" w:cs="Times New Roman"/>
      <w:i/>
      <w:iCs/>
      <w:color w:val="000000"/>
      <w:sz w:val="17"/>
      <w:szCs w:val="17"/>
      <w:shd w:val="clear" w:color="auto" w:fill="FFFFFF"/>
      <w:lang w:val="x-none" w:eastAsia="x-none"/>
    </w:rPr>
  </w:style>
  <w:style w:type="paragraph" w:customStyle="1" w:styleId="2ffb">
    <w:name w:val="Основной текст 2 Знак"/>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8">
    <w:name w:val="c8"/>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Symbol">
    <w:name w:val="Symbol"/>
    <w:rsid w:val="00194421"/>
    <w:pPr>
      <w:widowControl w:val="0"/>
      <w:suppressAutoHyphens/>
      <w:spacing w:after="160" w:line="254" w:lineRule="auto"/>
    </w:pPr>
    <w:rPr>
      <w:rFonts w:ascii="SymbolMT" w:eastAsia="Tahoma" w:hAnsi="SymbolMT" w:cs="Times New Roman"/>
      <w:color w:val="000000"/>
      <w:lang w:val="x-none" w:eastAsia="x-none"/>
    </w:rPr>
  </w:style>
  <w:style w:type="paragraph" w:customStyle="1" w:styleId="c49">
    <w:name w:val="c49"/>
    <w:basedOn w:val="a2"/>
    <w:rsid w:val="00194421"/>
    <w:pPr>
      <w:widowControl w:val="0"/>
      <w:suppressAutoHyphens/>
      <w:jc w:val="both"/>
    </w:pPr>
    <w:rPr>
      <w:rFonts w:ascii="Times New Roman" w:eastAsia="Tahoma" w:hAnsi="Times New Roman" w:cs="Times New Roman"/>
      <w:color w:val="000000"/>
      <w:sz w:val="24"/>
      <w:szCs w:val="24"/>
      <w:lang w:val="x-none" w:eastAsia="x-none"/>
    </w:rPr>
  </w:style>
  <w:style w:type="paragraph" w:customStyle="1" w:styleId="ConsPlusTextList">
    <w:name w:val="ConsPlusTextList"/>
    <w:rsid w:val="00194421"/>
    <w:pPr>
      <w:widowControl w:val="0"/>
      <w:suppressAutoHyphens/>
      <w:spacing w:after="0" w:line="240" w:lineRule="auto"/>
    </w:pPr>
    <w:rPr>
      <w:rFonts w:ascii="Arial" w:eastAsia="Tahoma" w:hAnsi="Arial" w:cs="Times New Roman"/>
      <w:color w:val="000000"/>
      <w:sz w:val="20"/>
      <w:szCs w:val="20"/>
      <w:lang w:val="x-none" w:eastAsia="x-none"/>
    </w:rPr>
  </w:style>
  <w:style w:type="paragraph" w:customStyle="1" w:styleId="1fffa">
    <w:name w:val="Маркированный список1"/>
    <w:basedOn w:val="a2"/>
    <w:rsid w:val="00194421"/>
    <w:pPr>
      <w:widowControl w:val="0"/>
      <w:tabs>
        <w:tab w:val="num" w:pos="720"/>
      </w:tabs>
      <w:suppressAutoHyphens/>
      <w:ind w:left="1440"/>
      <w:contextualSpacing/>
      <w:jc w:val="both"/>
    </w:pPr>
    <w:rPr>
      <w:rFonts w:ascii="Times New Roman" w:eastAsia="Tahoma" w:hAnsi="Times New Roman" w:cs="Times New Roman"/>
      <w:color w:val="000000"/>
      <w:lang w:val="x-none" w:eastAsia="x-none"/>
    </w:rPr>
  </w:style>
  <w:style w:type="paragraph" w:customStyle="1" w:styleId="4f5">
    <w:name w:val="Абзац списка4"/>
    <w:basedOn w:val="a2"/>
    <w:rsid w:val="00194421"/>
    <w:pPr>
      <w:widowControl w:val="0"/>
      <w:suppressAutoHyphens/>
      <w:ind w:left="720"/>
    </w:pPr>
    <w:rPr>
      <w:rFonts w:ascii="Calibri" w:eastAsia="Tahoma" w:hAnsi="Calibri" w:cs="Calibri"/>
      <w:color w:val="000000"/>
      <w:sz w:val="24"/>
      <w:szCs w:val="24"/>
      <w:lang w:val="x-none" w:eastAsia="x-none"/>
    </w:rPr>
  </w:style>
  <w:style w:type="paragraph" w:customStyle="1" w:styleId="hps">
    <w:name w:val="hps"/>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c1">
    <w:name w:val="c1"/>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fontstyle21">
    <w:name w:val="fontstyle21"/>
    <w:rsid w:val="00194421"/>
    <w:pPr>
      <w:widowControl w:val="0"/>
      <w:suppressAutoHyphens/>
      <w:spacing w:after="160" w:line="254" w:lineRule="auto"/>
    </w:pPr>
    <w:rPr>
      <w:rFonts w:ascii="HiddenHorzOCR-Identity-H" w:eastAsia="Tahoma" w:hAnsi="HiddenHorzOCR-Identity-H" w:cs="Times New Roman"/>
      <w:color w:val="000000"/>
      <w:lang w:val="x-none" w:eastAsia="x-none"/>
    </w:rPr>
  </w:style>
  <w:style w:type="paragraph" w:customStyle="1" w:styleId="1fffb">
    <w:name w:val="Цитата1"/>
    <w:basedOn w:val="a2"/>
    <w:rsid w:val="00194421"/>
    <w:pPr>
      <w:widowControl w:val="0"/>
      <w:suppressAutoHyphens/>
      <w:ind w:left="2992" w:right="2981"/>
      <w:jc w:val="both"/>
    </w:pPr>
    <w:rPr>
      <w:rFonts w:ascii="Arial" w:eastAsia="Tahoma" w:hAnsi="Arial" w:cs="Arial"/>
      <w:color w:val="000000"/>
      <w:sz w:val="18"/>
      <w:szCs w:val="18"/>
      <w:lang w:val="x-none" w:eastAsia="x-none"/>
    </w:rPr>
  </w:style>
  <w:style w:type="numbering" w:customStyle="1" w:styleId="219">
    <w:name w:val="Нет списка21"/>
    <w:next w:val="a5"/>
    <w:uiPriority w:val="99"/>
    <w:semiHidden/>
    <w:unhideWhenUsed/>
    <w:rsid w:val="00194421"/>
  </w:style>
  <w:style w:type="paragraph" w:styleId="affffe">
    <w:name w:val="Normal Indent"/>
    <w:basedOn w:val="a2"/>
    <w:uiPriority w:val="99"/>
    <w:unhideWhenUsed/>
    <w:rsid w:val="00194421"/>
    <w:pPr>
      <w:spacing w:after="200" w:line="276" w:lineRule="auto"/>
      <w:ind w:left="720"/>
    </w:pPr>
    <w:rPr>
      <w:rFonts w:eastAsia="Calibri"/>
      <w:lang w:val="en-US" w:eastAsia="en-US"/>
    </w:rPr>
  </w:style>
  <w:style w:type="character" w:styleId="afffff">
    <w:name w:val="Emphasis"/>
    <w:basedOn w:val="a3"/>
    <w:qFormat/>
    <w:rsid w:val="00194421"/>
    <w:rPr>
      <w:i/>
      <w:iCs/>
    </w:rPr>
  </w:style>
  <w:style w:type="table" w:customStyle="1" w:styleId="21a">
    <w:name w:val="Сетка таблицы21"/>
    <w:basedOn w:val="a4"/>
    <w:next w:val="af7"/>
    <w:uiPriority w:val="59"/>
    <w:rsid w:val="0019442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9">
    <w:name w:val="Нет списка31"/>
    <w:next w:val="a5"/>
    <w:uiPriority w:val="99"/>
    <w:semiHidden/>
    <w:unhideWhenUsed/>
    <w:rsid w:val="00194421"/>
  </w:style>
  <w:style w:type="table" w:customStyle="1" w:styleId="3fd">
    <w:name w:val="Сетка таблицы3"/>
    <w:basedOn w:val="a4"/>
    <w:next w:val="af7"/>
    <w:uiPriority w:val="59"/>
    <w:rsid w:val="0019442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
    <w:name w:val="Нет списка41"/>
    <w:next w:val="a5"/>
    <w:uiPriority w:val="99"/>
    <w:semiHidden/>
    <w:unhideWhenUsed/>
    <w:rsid w:val="00194421"/>
  </w:style>
  <w:style w:type="table" w:customStyle="1" w:styleId="4f6">
    <w:name w:val="Сетка таблицы4"/>
    <w:basedOn w:val="a4"/>
    <w:next w:val="af7"/>
    <w:uiPriority w:val="59"/>
    <w:rsid w:val="0019442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0">
    <w:name w:val="Нет списка51"/>
    <w:next w:val="a5"/>
    <w:uiPriority w:val="99"/>
    <w:semiHidden/>
    <w:unhideWhenUsed/>
    <w:rsid w:val="00194421"/>
  </w:style>
  <w:style w:type="table" w:customStyle="1" w:styleId="58">
    <w:name w:val="Сетка таблицы5"/>
    <w:basedOn w:val="a4"/>
    <w:next w:val="af7"/>
    <w:uiPriority w:val="59"/>
    <w:rsid w:val="0019442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
    <w:name w:val="Нет списка61"/>
    <w:next w:val="a5"/>
    <w:uiPriority w:val="99"/>
    <w:semiHidden/>
    <w:unhideWhenUsed/>
    <w:rsid w:val="00194421"/>
  </w:style>
  <w:style w:type="table" w:customStyle="1" w:styleId="66">
    <w:name w:val="Сетка таблицы6"/>
    <w:basedOn w:val="a4"/>
    <w:next w:val="af7"/>
    <w:uiPriority w:val="59"/>
    <w:rsid w:val="0019442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0">
    <w:name w:val="Нет списка71"/>
    <w:next w:val="a5"/>
    <w:uiPriority w:val="99"/>
    <w:semiHidden/>
    <w:unhideWhenUsed/>
    <w:rsid w:val="00194421"/>
  </w:style>
  <w:style w:type="table" w:customStyle="1" w:styleId="76">
    <w:name w:val="Сетка таблицы7"/>
    <w:basedOn w:val="a4"/>
    <w:next w:val="af7"/>
    <w:uiPriority w:val="59"/>
    <w:rsid w:val="0019442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0">
    <w:name w:val="List Bullet"/>
    <w:basedOn w:val="a2"/>
    <w:uiPriority w:val="99"/>
    <w:qFormat/>
    <w:rsid w:val="00194421"/>
    <w:pPr>
      <w:numPr>
        <w:numId w:val="46"/>
      </w:numPr>
      <w:tabs>
        <w:tab w:val="left" w:pos="1133"/>
      </w:tabs>
      <w:spacing w:line="276" w:lineRule="auto"/>
      <w:ind w:left="3443" w:hanging="10"/>
      <w:jc w:val="both"/>
    </w:pPr>
    <w:rPr>
      <w:rFonts w:ascii="TimesNewRoman" w:eastAsia="TimesNewRoman" w:hAnsi="TimesNewRoman" w:cs="TimesNewRoman"/>
      <w:sz w:val="24"/>
      <w:szCs w:val="24"/>
    </w:rPr>
  </w:style>
  <w:style w:type="character" w:styleId="afffff0">
    <w:name w:val="Strong"/>
    <w:uiPriority w:val="22"/>
    <w:qFormat/>
    <w:rsid w:val="00194421"/>
    <w:rPr>
      <w:b/>
      <w:bCs/>
    </w:rPr>
  </w:style>
  <w:style w:type="paragraph" w:styleId="a">
    <w:name w:val="List Number"/>
    <w:basedOn w:val="a2"/>
    <w:qFormat/>
    <w:rsid w:val="00194421"/>
    <w:pPr>
      <w:numPr>
        <w:numId w:val="47"/>
      </w:numPr>
      <w:tabs>
        <w:tab w:val="left" w:pos="1133"/>
      </w:tabs>
      <w:spacing w:line="276" w:lineRule="auto"/>
      <w:ind w:left="992" w:hanging="283"/>
      <w:jc w:val="both"/>
    </w:pPr>
    <w:rPr>
      <w:rFonts w:ascii="TimesNewRoman" w:eastAsia="TimesNewRoman" w:hAnsi="TimesNewRoman" w:cs="TimesNewRoman"/>
      <w:sz w:val="24"/>
      <w:szCs w:val="24"/>
    </w:rPr>
  </w:style>
  <w:style w:type="numbering" w:customStyle="1" w:styleId="85">
    <w:name w:val="Нет списка8"/>
    <w:next w:val="a5"/>
    <w:uiPriority w:val="99"/>
    <w:semiHidden/>
    <w:rsid w:val="00194421"/>
  </w:style>
  <w:style w:type="table" w:customStyle="1" w:styleId="86">
    <w:name w:val="Сетка таблицы8"/>
    <w:basedOn w:val="a4"/>
    <w:next w:val="af7"/>
    <w:uiPriority w:val="99"/>
    <w:rsid w:val="00194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
    <w:name w:val="Table Normal110"/>
    <w:uiPriority w:val="2"/>
    <w:semiHidden/>
    <w:unhideWhenUsed/>
    <w:qFormat/>
    <w:rsid w:val="0019442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ff1">
    <w:name w:val="Document Map"/>
    <w:basedOn w:val="a2"/>
    <w:link w:val="afffff2"/>
    <w:uiPriority w:val="99"/>
    <w:rsid w:val="00194421"/>
    <w:pPr>
      <w:shd w:val="clear" w:color="auto" w:fill="000080"/>
    </w:pPr>
    <w:rPr>
      <w:rFonts w:ascii="Tahoma" w:eastAsia="Times New Roman" w:hAnsi="Tahoma" w:cs="Tahoma"/>
      <w:sz w:val="20"/>
      <w:szCs w:val="20"/>
    </w:rPr>
  </w:style>
  <w:style w:type="character" w:customStyle="1" w:styleId="afffff2">
    <w:name w:val="Схема документа Знак"/>
    <w:basedOn w:val="a3"/>
    <w:link w:val="afffff1"/>
    <w:uiPriority w:val="99"/>
    <w:rsid w:val="00194421"/>
    <w:rPr>
      <w:rFonts w:ascii="Tahoma" w:eastAsia="Times New Roman" w:hAnsi="Tahoma" w:cs="Tahoma"/>
      <w:sz w:val="20"/>
      <w:szCs w:val="20"/>
      <w:shd w:val="clear" w:color="auto" w:fill="000080"/>
      <w:lang w:eastAsia="ru-RU"/>
    </w:rPr>
  </w:style>
  <w:style w:type="character" w:styleId="afffff3">
    <w:name w:val="page number"/>
    <w:uiPriority w:val="99"/>
    <w:rsid w:val="00194421"/>
  </w:style>
  <w:style w:type="paragraph" w:styleId="3fe">
    <w:name w:val="Body Text Indent 3"/>
    <w:basedOn w:val="a2"/>
    <w:link w:val="3ff"/>
    <w:uiPriority w:val="99"/>
    <w:unhideWhenUsed/>
    <w:rsid w:val="00194421"/>
    <w:pPr>
      <w:widowControl w:val="0"/>
      <w:shd w:val="clear" w:color="auto" w:fill="FFFFFF"/>
      <w:tabs>
        <w:tab w:val="left" w:pos="566"/>
      </w:tabs>
      <w:autoSpaceDE w:val="0"/>
      <w:autoSpaceDN w:val="0"/>
      <w:adjustRightInd w:val="0"/>
      <w:ind w:left="5" w:firstLine="293"/>
    </w:pPr>
    <w:rPr>
      <w:rFonts w:ascii="Times New Roman" w:eastAsia="Times New Roman" w:hAnsi="Times New Roman" w:cs="Times New Roman"/>
      <w:color w:val="000000"/>
      <w:sz w:val="24"/>
      <w:szCs w:val="18"/>
    </w:rPr>
  </w:style>
  <w:style w:type="character" w:customStyle="1" w:styleId="3ff">
    <w:name w:val="Основной текст с отступом 3 Знак"/>
    <w:basedOn w:val="a3"/>
    <w:link w:val="3fe"/>
    <w:uiPriority w:val="99"/>
    <w:rsid w:val="00194421"/>
    <w:rPr>
      <w:rFonts w:ascii="Times New Roman" w:eastAsia="Times New Roman" w:hAnsi="Times New Roman" w:cs="Times New Roman"/>
      <w:color w:val="000000"/>
      <w:sz w:val="24"/>
      <w:szCs w:val="18"/>
      <w:shd w:val="clear" w:color="auto" w:fill="FFFFFF"/>
      <w:lang w:eastAsia="ru-RU"/>
    </w:rPr>
  </w:style>
  <w:style w:type="character" w:styleId="afffff4">
    <w:name w:val="FollowedHyperlink"/>
    <w:uiPriority w:val="99"/>
    <w:unhideWhenUsed/>
    <w:rsid w:val="00194421"/>
    <w:rPr>
      <w:color w:val="800080"/>
      <w:u w:val="single"/>
    </w:rPr>
  </w:style>
  <w:style w:type="numbering" w:customStyle="1" w:styleId="97">
    <w:name w:val="Нет списка9"/>
    <w:next w:val="a5"/>
    <w:uiPriority w:val="99"/>
    <w:semiHidden/>
    <w:unhideWhenUsed/>
    <w:rsid w:val="00194421"/>
  </w:style>
  <w:style w:type="paragraph" w:customStyle="1" w:styleId="4f7">
    <w:name w:val="Основной текст4"/>
    <w:basedOn w:val="a2"/>
    <w:rsid w:val="00194421"/>
    <w:pPr>
      <w:widowControl w:val="0"/>
      <w:suppressAutoHyphens/>
      <w:ind w:left="157" w:right="155" w:firstLine="226"/>
      <w:jc w:val="both"/>
    </w:pPr>
    <w:rPr>
      <w:rFonts w:ascii="Bookman Old Style" w:eastAsia="Tahoma" w:hAnsi="Bookman Old Style" w:cs="Bookman Old Style"/>
      <w:color w:val="000000"/>
      <w:sz w:val="20"/>
      <w:szCs w:val="20"/>
      <w:lang w:val="x-none" w:eastAsia="x-none"/>
    </w:rPr>
  </w:style>
  <w:style w:type="paragraph" w:customStyle="1" w:styleId="262">
    <w:name w:val="Основной текст 26"/>
    <w:basedOn w:val="a2"/>
    <w:rsid w:val="00194421"/>
    <w:pPr>
      <w:widowControl w:val="0"/>
      <w:suppressAutoHyphens/>
      <w:spacing w:after="120" w:line="480" w:lineRule="auto"/>
    </w:pPr>
    <w:rPr>
      <w:rFonts w:ascii="Times New Roman" w:eastAsia="Tahoma" w:hAnsi="Times New Roman" w:cs="Times New Roman"/>
      <w:color w:val="000000"/>
      <w:sz w:val="24"/>
      <w:szCs w:val="24"/>
      <w:lang w:val="x-none" w:eastAsia="x-none"/>
    </w:rPr>
  </w:style>
  <w:style w:type="paragraph" w:customStyle="1" w:styleId="2ffc">
    <w:name w:val="Текст концевой сноски2"/>
    <w:basedOn w:val="a2"/>
    <w:rsid w:val="00194421"/>
    <w:pPr>
      <w:widowControl w:val="0"/>
      <w:suppressAutoHyphens/>
    </w:pPr>
    <w:rPr>
      <w:rFonts w:ascii="Calibri" w:eastAsia="Tahoma" w:hAnsi="Calibri" w:cs="Calibri"/>
      <w:color w:val="000000"/>
      <w:sz w:val="20"/>
      <w:szCs w:val="20"/>
      <w:lang w:val="x-none" w:eastAsia="x-none"/>
    </w:rPr>
  </w:style>
  <w:style w:type="paragraph" w:customStyle="1" w:styleId="59">
    <w:name w:val="Абзац списка5"/>
    <w:basedOn w:val="a2"/>
    <w:rsid w:val="00194421"/>
    <w:pPr>
      <w:widowControl w:val="0"/>
      <w:suppressAutoHyphens/>
      <w:spacing w:after="200" w:line="276" w:lineRule="auto"/>
      <w:ind w:left="720"/>
      <w:contextualSpacing/>
    </w:pPr>
    <w:rPr>
      <w:rFonts w:ascii="Calibri" w:eastAsia="Tahoma" w:hAnsi="Calibri" w:cs="Calibri"/>
      <w:color w:val="000000"/>
      <w:lang w:val="x-none" w:eastAsia="x-none"/>
    </w:rPr>
  </w:style>
  <w:style w:type="paragraph" w:customStyle="1" w:styleId="3ff0">
    <w:name w:val="Текст примечания3"/>
    <w:basedOn w:val="a2"/>
    <w:rsid w:val="00194421"/>
    <w:pPr>
      <w:widowControl w:val="0"/>
      <w:suppressAutoHyphens/>
      <w:spacing w:after="200"/>
    </w:pPr>
    <w:rPr>
      <w:rFonts w:ascii="Calibri" w:eastAsia="Tahoma" w:hAnsi="Calibri" w:cs="Calibri"/>
      <w:color w:val="000000"/>
      <w:sz w:val="20"/>
      <w:szCs w:val="20"/>
      <w:lang w:val="x-none" w:eastAsia="x-none"/>
    </w:rPr>
  </w:style>
  <w:style w:type="paragraph" w:customStyle="1" w:styleId="2ffd">
    <w:name w:val="Тема примечания2"/>
    <w:basedOn w:val="3ff0"/>
    <w:next w:val="3ff0"/>
    <w:rsid w:val="00194421"/>
    <w:rPr>
      <w:b/>
      <w:bCs/>
    </w:rPr>
  </w:style>
  <w:style w:type="paragraph" w:customStyle="1" w:styleId="2ffe">
    <w:name w:val="Текст2"/>
    <w:basedOn w:val="a2"/>
    <w:rsid w:val="00194421"/>
    <w:pPr>
      <w:widowControl w:val="0"/>
      <w:suppressAutoHyphens/>
    </w:pPr>
    <w:rPr>
      <w:rFonts w:ascii="Courier New" w:eastAsia="Tahoma" w:hAnsi="Courier New" w:cs="Courier New"/>
      <w:color w:val="000000"/>
      <w:sz w:val="20"/>
      <w:szCs w:val="20"/>
      <w:lang w:val="x-none" w:eastAsia="x-none"/>
    </w:rPr>
  </w:style>
  <w:style w:type="paragraph" w:customStyle="1" w:styleId="2fff">
    <w:name w:val="Без интервала2"/>
    <w:rsid w:val="00194421"/>
    <w:pPr>
      <w:widowControl w:val="0"/>
      <w:suppressAutoHyphens/>
      <w:spacing w:after="0" w:line="240" w:lineRule="auto"/>
    </w:pPr>
    <w:rPr>
      <w:rFonts w:ascii="Times New Roman" w:eastAsia="Tahoma" w:hAnsi="Times New Roman" w:cs="Times New Roman"/>
      <w:color w:val="000000"/>
      <w:sz w:val="24"/>
      <w:szCs w:val="24"/>
      <w:lang w:val="x-none" w:eastAsia="x-none"/>
    </w:rPr>
  </w:style>
  <w:style w:type="paragraph" w:customStyle="1" w:styleId="3ff1">
    <w:name w:val="Основной шрифт абзаца3"/>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fff0">
    <w:name w:val="Знак концевой сноски2"/>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2fff1">
    <w:name w:val="Верхний колонтитул2"/>
    <w:basedOn w:val="a2"/>
    <w:rsid w:val="00194421"/>
    <w:pPr>
      <w:widowControl w:val="0"/>
      <w:tabs>
        <w:tab w:val="center" w:pos="4677"/>
        <w:tab w:val="right" w:pos="9355"/>
      </w:tabs>
      <w:suppressAutoHyphens/>
    </w:pPr>
    <w:rPr>
      <w:rFonts w:ascii="Calibri" w:eastAsia="Tahoma" w:hAnsi="Calibri" w:cs="Calibri"/>
      <w:color w:val="000000"/>
      <w:sz w:val="20"/>
      <w:szCs w:val="20"/>
      <w:lang w:val="x-none" w:eastAsia="x-none"/>
    </w:rPr>
  </w:style>
  <w:style w:type="paragraph" w:customStyle="1" w:styleId="5a">
    <w:name w:val="Знак сноски5"/>
    <w:rsid w:val="00194421"/>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325">
    <w:name w:val="Основной текст 32"/>
    <w:basedOn w:val="a2"/>
    <w:rsid w:val="00194421"/>
    <w:pPr>
      <w:widowControl w:val="0"/>
      <w:suppressAutoHyphens/>
      <w:spacing w:after="120"/>
    </w:pPr>
    <w:rPr>
      <w:rFonts w:ascii="Times New Roman" w:eastAsia="Tahoma" w:hAnsi="Times New Roman" w:cs="Times New Roman"/>
      <w:color w:val="000000"/>
      <w:sz w:val="16"/>
      <w:szCs w:val="16"/>
      <w:lang w:val="x-none" w:eastAsia="x-none"/>
    </w:rPr>
  </w:style>
  <w:style w:type="paragraph" w:customStyle="1" w:styleId="2fff2">
    <w:name w:val="Схема документа2"/>
    <w:basedOn w:val="a2"/>
    <w:rsid w:val="00194421"/>
    <w:pPr>
      <w:widowControl w:val="0"/>
      <w:suppressAutoHyphens/>
      <w:spacing w:after="200" w:line="276" w:lineRule="auto"/>
    </w:pPr>
    <w:rPr>
      <w:rFonts w:ascii="Tahoma" w:eastAsia="Tahoma" w:hAnsi="Tahoma" w:cs="Tahoma"/>
      <w:color w:val="000000"/>
      <w:sz w:val="16"/>
      <w:szCs w:val="16"/>
      <w:lang w:val="x-none" w:eastAsia="x-none"/>
    </w:rPr>
  </w:style>
  <w:style w:type="paragraph" w:customStyle="1" w:styleId="125">
    <w:name w:val="Указатель 12"/>
    <w:basedOn w:val="a2"/>
    <w:next w:val="a2"/>
    <w:rsid w:val="00194421"/>
    <w:pPr>
      <w:widowControl w:val="0"/>
      <w:suppressAutoHyphens/>
      <w:spacing w:after="200" w:line="276" w:lineRule="auto"/>
      <w:ind w:left="220" w:hanging="220"/>
    </w:pPr>
    <w:rPr>
      <w:rFonts w:ascii="Calibri" w:eastAsia="Tahoma" w:hAnsi="Calibri" w:cs="Calibri"/>
      <w:color w:val="000000"/>
      <w:lang w:val="x-none" w:eastAsia="x-none"/>
    </w:rPr>
  </w:style>
  <w:style w:type="paragraph" w:customStyle="1" w:styleId="2fff3">
    <w:name w:val="Нижний колонтитул2"/>
    <w:basedOn w:val="a2"/>
    <w:rsid w:val="00194421"/>
    <w:pPr>
      <w:widowControl w:val="0"/>
      <w:tabs>
        <w:tab w:val="center" w:pos="4677"/>
        <w:tab w:val="right" w:pos="9355"/>
      </w:tabs>
      <w:suppressAutoHyphens/>
    </w:pPr>
    <w:rPr>
      <w:rFonts w:ascii="Calibri" w:eastAsia="Tahoma" w:hAnsi="Calibri" w:cs="Calibri"/>
      <w:color w:val="000000"/>
      <w:sz w:val="20"/>
      <w:szCs w:val="20"/>
      <w:lang w:val="x-none" w:eastAsia="x-none"/>
    </w:rPr>
  </w:style>
  <w:style w:type="paragraph" w:customStyle="1" w:styleId="2fff4">
    <w:name w:val="Название объекта2"/>
    <w:basedOn w:val="a2"/>
    <w:rsid w:val="00194421"/>
    <w:pPr>
      <w:widowControl w:val="0"/>
      <w:suppressAutoHyphens/>
      <w:spacing w:before="120" w:after="120" w:line="276" w:lineRule="auto"/>
    </w:pPr>
    <w:rPr>
      <w:rFonts w:ascii="Calibri" w:eastAsia="Tahoma" w:hAnsi="Calibri" w:cs="Calibri"/>
      <w:i/>
      <w:iCs/>
      <w:color w:val="000000"/>
      <w:sz w:val="24"/>
      <w:szCs w:val="24"/>
      <w:lang w:val="x-none" w:eastAsia="x-none"/>
    </w:rPr>
  </w:style>
  <w:style w:type="paragraph" w:customStyle="1" w:styleId="HTML2">
    <w:name w:val="Цитата HTML2"/>
    <w:rsid w:val="00194421"/>
    <w:pPr>
      <w:widowControl w:val="0"/>
      <w:suppressAutoHyphens/>
      <w:spacing w:after="160" w:line="254" w:lineRule="auto"/>
    </w:pPr>
    <w:rPr>
      <w:rFonts w:ascii="Calibri" w:eastAsia="Tahoma" w:hAnsi="Calibri" w:cs="Times New Roman"/>
      <w:i/>
      <w:iCs/>
      <w:color w:val="000000"/>
      <w:lang w:val="x-none" w:eastAsia="x-none"/>
    </w:rPr>
  </w:style>
  <w:style w:type="paragraph" w:customStyle="1" w:styleId="352">
    <w:name w:val="Основной текст с отступом 35"/>
    <w:basedOn w:val="a2"/>
    <w:rsid w:val="00194421"/>
    <w:pPr>
      <w:widowControl w:val="0"/>
      <w:suppressAutoHyphens/>
      <w:spacing w:line="360" w:lineRule="auto"/>
      <w:ind w:firstLine="705"/>
      <w:jc w:val="both"/>
    </w:pPr>
    <w:rPr>
      <w:rFonts w:ascii="SLBookman Old Style Cyr" w:eastAsia="Tahoma" w:hAnsi="SLBookman Old Style Cyr" w:cs="SLBookman Old Style Cyr"/>
      <w:color w:val="000000"/>
      <w:sz w:val="24"/>
      <w:szCs w:val="24"/>
      <w:lang w:val="x-none" w:eastAsia="x-none"/>
    </w:rPr>
  </w:style>
  <w:style w:type="paragraph" w:customStyle="1" w:styleId="2fff5">
    <w:name w:val="Строгий2"/>
    <w:rsid w:val="00194421"/>
    <w:pPr>
      <w:widowControl w:val="0"/>
      <w:suppressAutoHyphens/>
      <w:spacing w:after="160" w:line="254" w:lineRule="auto"/>
    </w:pPr>
    <w:rPr>
      <w:rFonts w:ascii="Calibri" w:eastAsia="Tahoma" w:hAnsi="Calibri" w:cs="Times New Roman"/>
      <w:b/>
      <w:bCs/>
      <w:color w:val="000000"/>
      <w:lang w:val="x-none" w:eastAsia="x-none"/>
    </w:rPr>
  </w:style>
  <w:style w:type="paragraph" w:customStyle="1" w:styleId="2fff6">
    <w:name w:val="Знак примечания2"/>
    <w:rsid w:val="00194421"/>
    <w:pPr>
      <w:widowControl w:val="0"/>
      <w:suppressAutoHyphens/>
      <w:spacing w:after="160" w:line="254" w:lineRule="auto"/>
    </w:pPr>
    <w:rPr>
      <w:rFonts w:ascii="Calibri" w:eastAsia="Tahoma" w:hAnsi="Calibri" w:cs="Times New Roman"/>
      <w:color w:val="000000"/>
      <w:sz w:val="16"/>
      <w:szCs w:val="16"/>
      <w:lang w:val="x-none" w:eastAsia="x-none"/>
    </w:rPr>
  </w:style>
  <w:style w:type="paragraph" w:customStyle="1" w:styleId="3ff2">
    <w:name w:val="Гиперссылка3"/>
    <w:rsid w:val="00194421"/>
    <w:pPr>
      <w:widowControl w:val="0"/>
      <w:suppressAutoHyphens/>
      <w:spacing w:after="160" w:line="254" w:lineRule="auto"/>
    </w:pPr>
    <w:rPr>
      <w:rFonts w:ascii="Calibri" w:eastAsia="Tahoma" w:hAnsi="Calibri" w:cs="Times New Roman"/>
      <w:color w:val="0000FF"/>
      <w:u w:val="single"/>
      <w:lang w:val="x-none" w:eastAsia="x-none"/>
    </w:rPr>
  </w:style>
  <w:style w:type="paragraph" w:customStyle="1" w:styleId="3ff3">
    <w:name w:val="Слабое выделение3"/>
    <w:rsid w:val="00194421"/>
    <w:pPr>
      <w:widowControl w:val="0"/>
      <w:suppressAutoHyphens/>
      <w:spacing w:after="160" w:line="254" w:lineRule="auto"/>
    </w:pPr>
    <w:rPr>
      <w:rFonts w:ascii="Calibri" w:eastAsia="Tahoma" w:hAnsi="Calibri" w:cs="Times New Roman"/>
      <w:i/>
      <w:iCs/>
      <w:color w:val="808080"/>
      <w:lang w:val="x-none" w:eastAsia="x-none"/>
    </w:rPr>
  </w:style>
  <w:style w:type="paragraph" w:customStyle="1" w:styleId="2fff7">
    <w:name w:val="Замещающий текст2"/>
    <w:rsid w:val="00194421"/>
    <w:pPr>
      <w:widowControl w:val="0"/>
      <w:suppressAutoHyphens/>
      <w:spacing w:after="160" w:line="254" w:lineRule="auto"/>
    </w:pPr>
    <w:rPr>
      <w:rFonts w:ascii="Calibri" w:eastAsia="Tahoma" w:hAnsi="Calibri" w:cs="Times New Roman"/>
      <w:color w:val="808080"/>
      <w:lang w:val="x-none" w:eastAsia="x-none"/>
    </w:rPr>
  </w:style>
  <w:style w:type="paragraph" w:customStyle="1" w:styleId="2fff8">
    <w:name w:val="Текст выноски2"/>
    <w:basedOn w:val="a2"/>
    <w:rsid w:val="00194421"/>
    <w:pPr>
      <w:widowControl w:val="0"/>
      <w:suppressAutoHyphens/>
    </w:pPr>
    <w:rPr>
      <w:rFonts w:ascii="Tahoma" w:eastAsia="Tahoma" w:hAnsi="Tahoma" w:cs="Tahoma"/>
      <w:color w:val="000000"/>
      <w:sz w:val="16"/>
      <w:szCs w:val="16"/>
      <w:lang w:val="x-none" w:eastAsia="x-none"/>
    </w:rPr>
  </w:style>
  <w:style w:type="paragraph" w:customStyle="1" w:styleId="2fff9">
    <w:name w:val="Выделение2"/>
    <w:rsid w:val="00194421"/>
    <w:pPr>
      <w:widowControl w:val="0"/>
      <w:suppressAutoHyphens/>
      <w:spacing w:after="160" w:line="254" w:lineRule="auto"/>
    </w:pPr>
    <w:rPr>
      <w:rFonts w:ascii="Times New Roman" w:eastAsia="Tahoma" w:hAnsi="Times New Roman" w:cs="Times New Roman"/>
      <w:i/>
      <w:iCs/>
      <w:color w:val="000000"/>
      <w:lang w:val="x-none" w:eastAsia="x-none"/>
    </w:rPr>
  </w:style>
  <w:style w:type="paragraph" w:customStyle="1" w:styleId="3ff4">
    <w:name w:val="Обычный (веб)3"/>
    <w:basedOn w:val="a2"/>
    <w:rsid w:val="00194421"/>
    <w:pPr>
      <w:widowControl w:val="0"/>
      <w:suppressAutoHyphens/>
      <w:spacing w:after="200" w:line="276" w:lineRule="auto"/>
    </w:pPr>
    <w:rPr>
      <w:rFonts w:ascii="Times New Roman" w:eastAsia="Tahoma" w:hAnsi="Times New Roman" w:cs="Times New Roman"/>
      <w:color w:val="000000"/>
      <w:sz w:val="24"/>
      <w:szCs w:val="24"/>
      <w:lang w:val="x-none" w:eastAsia="x-none"/>
    </w:rPr>
  </w:style>
  <w:style w:type="paragraph" w:customStyle="1" w:styleId="3ff5">
    <w:name w:val="Заголовок оглавления3"/>
    <w:basedOn w:val="1"/>
    <w:next w:val="a2"/>
    <w:rsid w:val="00194421"/>
    <w:pPr>
      <w:suppressAutoHyphens/>
      <w:spacing w:before="480" w:after="160" w:line="276" w:lineRule="auto"/>
    </w:pPr>
    <w:rPr>
      <w:rFonts w:ascii="Calibri Light" w:eastAsia="Tahoma" w:hAnsi="Calibri Light" w:cs="Calibri Light"/>
      <w:b/>
      <w:bCs/>
      <w:color w:val="2F5496"/>
      <w:sz w:val="28"/>
      <w:szCs w:val="28"/>
      <w:lang w:val="x-none" w:eastAsia="x-none"/>
    </w:rPr>
  </w:style>
  <w:style w:type="paragraph" w:customStyle="1" w:styleId="2fffa">
    <w:name w:val="Основной текст с отступом2"/>
    <w:basedOn w:val="a2"/>
    <w:rsid w:val="00194421"/>
    <w:pPr>
      <w:widowControl w:val="0"/>
      <w:suppressAutoHyphens/>
      <w:spacing w:after="120"/>
      <w:ind w:left="283"/>
    </w:pPr>
    <w:rPr>
      <w:rFonts w:ascii="Times New Roman" w:eastAsia="Tahoma" w:hAnsi="Times New Roman" w:cs="Times New Roman"/>
      <w:color w:val="000000"/>
      <w:sz w:val="24"/>
      <w:szCs w:val="24"/>
      <w:lang w:val="x-none" w:eastAsia="x-none"/>
    </w:rPr>
  </w:style>
  <w:style w:type="paragraph" w:customStyle="1" w:styleId="4f8">
    <w:name w:val="Указатель4"/>
    <w:basedOn w:val="afc"/>
    <w:rsid w:val="00194421"/>
    <w:pPr>
      <w:widowControl/>
      <w:suppressAutoHyphens/>
      <w:autoSpaceDE/>
      <w:autoSpaceDN/>
      <w:spacing w:line="360" w:lineRule="auto"/>
      <w:ind w:left="0" w:right="0"/>
      <w:contextualSpacing/>
    </w:pPr>
    <w:rPr>
      <w:rFonts w:eastAsia="Tahoma"/>
      <w:color w:val="000000"/>
      <w:sz w:val="28"/>
      <w:szCs w:val="28"/>
      <w:lang w:val="x-none" w:eastAsia="x-none"/>
    </w:rPr>
  </w:style>
  <w:style w:type="paragraph" w:customStyle="1" w:styleId="2fffb">
    <w:name w:val="Номер страницы2"/>
    <w:rsid w:val="00194421"/>
    <w:pPr>
      <w:widowControl w:val="0"/>
      <w:suppressAutoHyphens/>
      <w:spacing w:after="160" w:line="254" w:lineRule="auto"/>
    </w:pPr>
    <w:rPr>
      <w:rFonts w:ascii="Calibri" w:eastAsia="Tahoma" w:hAnsi="Calibri" w:cs="Times New Roman"/>
      <w:color w:val="000000"/>
      <w:lang w:val="x-none" w:eastAsia="x-none"/>
    </w:rPr>
  </w:style>
  <w:style w:type="paragraph" w:customStyle="1" w:styleId="224">
    <w:name w:val="Основной текст с отступом 22"/>
    <w:basedOn w:val="a2"/>
    <w:rsid w:val="00194421"/>
    <w:pPr>
      <w:widowControl w:val="0"/>
      <w:suppressAutoHyphens/>
      <w:spacing w:after="120" w:line="480" w:lineRule="auto"/>
      <w:ind w:left="283"/>
    </w:pPr>
    <w:rPr>
      <w:rFonts w:ascii="Times New Roman" w:eastAsia="Tahoma" w:hAnsi="Times New Roman" w:cs="Times New Roman"/>
      <w:color w:val="000000"/>
      <w:sz w:val="24"/>
      <w:szCs w:val="24"/>
      <w:lang w:val="x-none" w:eastAsia="x-none"/>
    </w:rPr>
  </w:style>
  <w:style w:type="paragraph" w:customStyle="1" w:styleId="2fffc">
    <w:name w:val="Маркированный список2"/>
    <w:basedOn w:val="a2"/>
    <w:rsid w:val="00194421"/>
    <w:pPr>
      <w:widowControl w:val="0"/>
      <w:tabs>
        <w:tab w:val="num" w:pos="720"/>
      </w:tabs>
      <w:suppressAutoHyphens/>
      <w:ind w:left="1440"/>
      <w:contextualSpacing/>
      <w:jc w:val="both"/>
    </w:pPr>
    <w:rPr>
      <w:rFonts w:ascii="Times New Roman" w:eastAsia="Tahoma" w:hAnsi="Times New Roman" w:cs="Times New Roman"/>
      <w:color w:val="000000"/>
      <w:lang w:val="x-none" w:eastAsia="x-none"/>
    </w:rPr>
  </w:style>
  <w:style w:type="paragraph" w:customStyle="1" w:styleId="2fffd">
    <w:name w:val="Цитата2"/>
    <w:basedOn w:val="a2"/>
    <w:rsid w:val="00194421"/>
    <w:pPr>
      <w:widowControl w:val="0"/>
      <w:suppressAutoHyphens/>
      <w:ind w:left="2992" w:right="2981"/>
      <w:jc w:val="both"/>
    </w:pPr>
    <w:rPr>
      <w:rFonts w:ascii="Arial" w:eastAsia="Tahoma" w:hAnsi="Arial" w:cs="Arial"/>
      <w:color w:val="000000"/>
      <w:sz w:val="18"/>
      <w:szCs w:val="18"/>
      <w:lang w:val="x-none" w:eastAsia="x-none"/>
    </w:rPr>
  </w:style>
  <w:style w:type="numbering" w:customStyle="1" w:styleId="103">
    <w:name w:val="Нет списка10"/>
    <w:next w:val="a5"/>
    <w:uiPriority w:val="99"/>
    <w:semiHidden/>
    <w:unhideWhenUsed/>
    <w:rsid w:val="00194421"/>
  </w:style>
  <w:style w:type="numbering" w:customStyle="1" w:styleId="1110">
    <w:name w:val="Нет списка111"/>
    <w:next w:val="a5"/>
    <w:uiPriority w:val="99"/>
    <w:semiHidden/>
    <w:unhideWhenUsed/>
    <w:rsid w:val="00194421"/>
  </w:style>
  <w:style w:type="numbering" w:customStyle="1" w:styleId="126">
    <w:name w:val="Нет списка12"/>
    <w:next w:val="a5"/>
    <w:uiPriority w:val="99"/>
    <w:semiHidden/>
    <w:unhideWhenUsed/>
    <w:rsid w:val="00194421"/>
  </w:style>
  <w:style w:type="numbering" w:customStyle="1" w:styleId="132">
    <w:name w:val="Нет списка13"/>
    <w:next w:val="a5"/>
    <w:uiPriority w:val="99"/>
    <w:semiHidden/>
    <w:unhideWhenUsed/>
    <w:rsid w:val="00836851"/>
  </w:style>
  <w:style w:type="table" w:customStyle="1" w:styleId="98">
    <w:name w:val="Сетка таблицы9"/>
    <w:basedOn w:val="a4"/>
    <w:next w:val="af7"/>
    <w:uiPriority w:val="39"/>
    <w:rsid w:val="00836851"/>
    <w:pPr>
      <w:spacing w:after="0" w:line="240" w:lineRule="auto"/>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836851"/>
    <w:pPr>
      <w:spacing w:after="0" w:line="240" w:lineRule="auto"/>
      <w:ind w:firstLine="851"/>
      <w:jc w:val="both"/>
    </w:pPr>
    <w:rPr>
      <w:rFonts w:eastAsiaTheme="minorEastAsia"/>
      <w:lang w:eastAsia="ru-RU"/>
    </w:rPr>
    <w:tblPr>
      <w:tblCellMar>
        <w:top w:w="0" w:type="dxa"/>
        <w:left w:w="0" w:type="dxa"/>
        <w:bottom w:w="0" w:type="dxa"/>
        <w:right w:w="0" w:type="dxa"/>
      </w:tblCellMar>
    </w:tblPr>
  </w:style>
  <w:style w:type="table" w:customStyle="1" w:styleId="TableNormal20">
    <w:name w:val="Table Normal20"/>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WWNum331">
    <w:name w:val="WWNum331"/>
    <w:basedOn w:val="a5"/>
    <w:rsid w:val="00836851"/>
    <w:pPr>
      <w:numPr>
        <w:numId w:val="5"/>
      </w:numPr>
    </w:pPr>
  </w:style>
  <w:style w:type="table" w:customStyle="1" w:styleId="TableNormal111">
    <w:name w:val="Table Normal11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141">
    <w:name w:val="Нет списка14"/>
    <w:next w:val="a5"/>
    <w:uiPriority w:val="99"/>
    <w:semiHidden/>
    <w:unhideWhenUsed/>
    <w:rsid w:val="00836851"/>
  </w:style>
  <w:style w:type="table" w:customStyle="1" w:styleId="TableNormal91">
    <w:name w:val="Table Normal9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225">
    <w:name w:val="Нет списка22"/>
    <w:next w:val="a5"/>
    <w:uiPriority w:val="99"/>
    <w:semiHidden/>
    <w:unhideWhenUsed/>
    <w:rsid w:val="00836851"/>
  </w:style>
  <w:style w:type="table" w:customStyle="1" w:styleId="TableNormal101">
    <w:name w:val="Table Normal10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326">
    <w:name w:val="Нет списка32"/>
    <w:next w:val="a5"/>
    <w:uiPriority w:val="99"/>
    <w:semiHidden/>
    <w:unhideWhenUsed/>
    <w:rsid w:val="00836851"/>
  </w:style>
  <w:style w:type="table" w:customStyle="1" w:styleId="TableNormal121">
    <w:name w:val="Table Normal12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424">
    <w:name w:val="Нет списка42"/>
    <w:next w:val="a5"/>
    <w:uiPriority w:val="99"/>
    <w:semiHidden/>
    <w:unhideWhenUsed/>
    <w:rsid w:val="00836851"/>
  </w:style>
  <w:style w:type="table" w:customStyle="1" w:styleId="TableNormal131">
    <w:name w:val="Table Normal13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520">
    <w:name w:val="Нет списка52"/>
    <w:next w:val="a5"/>
    <w:uiPriority w:val="99"/>
    <w:semiHidden/>
    <w:unhideWhenUsed/>
    <w:rsid w:val="00836851"/>
  </w:style>
  <w:style w:type="table" w:customStyle="1" w:styleId="TableNormal141">
    <w:name w:val="Table Normal14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151">
    <w:name w:val="Table Normal15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161">
    <w:name w:val="Table Normal16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171">
    <w:name w:val="Table Normal17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620">
    <w:name w:val="Нет списка62"/>
    <w:next w:val="a5"/>
    <w:uiPriority w:val="99"/>
    <w:semiHidden/>
    <w:unhideWhenUsed/>
    <w:rsid w:val="00836851"/>
  </w:style>
  <w:style w:type="table" w:customStyle="1" w:styleId="TableNormal181">
    <w:name w:val="Table Normal18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142">
    <w:name w:val="Сетка таблицы14"/>
    <w:basedOn w:val="a4"/>
    <w:next w:val="af7"/>
    <w:rsid w:val="00836851"/>
    <w:pPr>
      <w:spacing w:after="0" w:line="240" w:lineRule="auto"/>
      <w:ind w:firstLine="851"/>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4"/>
    <w:next w:val="af7"/>
    <w:uiPriority w:val="39"/>
    <w:rsid w:val="00836851"/>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4"/>
    <w:next w:val="af7"/>
    <w:uiPriority w:val="39"/>
    <w:rsid w:val="00836851"/>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Нет списка72"/>
    <w:next w:val="a5"/>
    <w:uiPriority w:val="99"/>
    <w:semiHidden/>
    <w:unhideWhenUsed/>
    <w:rsid w:val="00836851"/>
  </w:style>
  <w:style w:type="table" w:customStyle="1" w:styleId="226">
    <w:name w:val="Сетка таблицы22"/>
    <w:basedOn w:val="a4"/>
    <w:next w:val="af7"/>
    <w:uiPriority w:val="39"/>
    <w:rsid w:val="00836851"/>
    <w:pPr>
      <w:spacing w:after="0" w:line="240" w:lineRule="auto"/>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836851"/>
    <w:pPr>
      <w:spacing w:after="0" w:line="240" w:lineRule="auto"/>
      <w:ind w:firstLine="851"/>
      <w:jc w:val="both"/>
    </w:pPr>
    <w:rPr>
      <w:rFonts w:eastAsiaTheme="minorEastAsia"/>
      <w:lang w:eastAsia="ru-RU"/>
    </w:rPr>
    <w:tblPr>
      <w:tblCellMar>
        <w:top w:w="0" w:type="dxa"/>
        <w:left w:w="0" w:type="dxa"/>
        <w:bottom w:w="0" w:type="dxa"/>
        <w:right w:w="0" w:type="dxa"/>
      </w:tblCellMar>
    </w:tblPr>
  </w:style>
  <w:style w:type="table" w:customStyle="1" w:styleId="TableNormal191">
    <w:name w:val="Table Normal191"/>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1310">
    <w:name w:val="Сетка таблицы131"/>
    <w:basedOn w:val="a4"/>
    <w:next w:val="af7"/>
    <w:uiPriority w:val="39"/>
    <w:rsid w:val="00836851"/>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5"/>
    <w:uiPriority w:val="99"/>
    <w:semiHidden/>
    <w:unhideWhenUsed/>
    <w:rsid w:val="00836851"/>
  </w:style>
  <w:style w:type="numbering" w:customStyle="1" w:styleId="2110">
    <w:name w:val="Нет списка211"/>
    <w:next w:val="a5"/>
    <w:uiPriority w:val="99"/>
    <w:semiHidden/>
    <w:unhideWhenUsed/>
    <w:rsid w:val="00836851"/>
  </w:style>
  <w:style w:type="table" w:customStyle="1" w:styleId="2111">
    <w:name w:val="Сетка таблицы211"/>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0">
    <w:name w:val="Нет списка311"/>
    <w:next w:val="a5"/>
    <w:uiPriority w:val="99"/>
    <w:semiHidden/>
    <w:unhideWhenUsed/>
    <w:rsid w:val="00836851"/>
  </w:style>
  <w:style w:type="table" w:customStyle="1" w:styleId="31a">
    <w:name w:val="Сетка таблицы31"/>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0">
    <w:name w:val="Нет списка411"/>
    <w:next w:val="a5"/>
    <w:uiPriority w:val="99"/>
    <w:semiHidden/>
    <w:unhideWhenUsed/>
    <w:rsid w:val="00836851"/>
  </w:style>
  <w:style w:type="table" w:customStyle="1" w:styleId="413">
    <w:name w:val="Сетка таблицы41"/>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1"/>
    <w:next w:val="a5"/>
    <w:uiPriority w:val="99"/>
    <w:semiHidden/>
    <w:unhideWhenUsed/>
    <w:rsid w:val="00836851"/>
  </w:style>
  <w:style w:type="table" w:customStyle="1" w:styleId="512">
    <w:name w:val="Сетка таблицы51"/>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
    <w:name w:val="Нет списка611"/>
    <w:next w:val="a5"/>
    <w:uiPriority w:val="99"/>
    <w:semiHidden/>
    <w:unhideWhenUsed/>
    <w:rsid w:val="00836851"/>
  </w:style>
  <w:style w:type="table" w:customStyle="1" w:styleId="612">
    <w:name w:val="Сетка таблицы61"/>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
    <w:name w:val="Нет списка711"/>
    <w:next w:val="a5"/>
    <w:uiPriority w:val="99"/>
    <w:semiHidden/>
    <w:unhideWhenUsed/>
    <w:rsid w:val="00836851"/>
  </w:style>
  <w:style w:type="table" w:customStyle="1" w:styleId="712">
    <w:name w:val="Сетка таблицы71"/>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0">
    <w:name w:val="Нет списка81"/>
    <w:next w:val="a5"/>
    <w:uiPriority w:val="99"/>
    <w:semiHidden/>
    <w:rsid w:val="00836851"/>
  </w:style>
  <w:style w:type="table" w:customStyle="1" w:styleId="811">
    <w:name w:val="Сетка таблицы81"/>
    <w:basedOn w:val="a4"/>
    <w:next w:val="af7"/>
    <w:uiPriority w:val="99"/>
    <w:rsid w:val="00836851"/>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1">
    <w:name w:val="Table Normal1101"/>
    <w:uiPriority w:val="2"/>
    <w:semiHidden/>
    <w:unhideWhenUsed/>
    <w:qFormat/>
    <w:rsid w:val="00836851"/>
    <w:pPr>
      <w:widowControl w:val="0"/>
      <w:autoSpaceDE w:val="0"/>
      <w:autoSpaceDN w:val="0"/>
      <w:spacing w:after="0" w:line="240" w:lineRule="auto"/>
      <w:ind w:firstLine="851"/>
      <w:jc w:val="both"/>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11">
    <w:name w:val="Нет списка91"/>
    <w:next w:val="a5"/>
    <w:uiPriority w:val="99"/>
    <w:semiHidden/>
    <w:unhideWhenUsed/>
    <w:rsid w:val="00836851"/>
  </w:style>
  <w:style w:type="numbering" w:customStyle="1" w:styleId="1011">
    <w:name w:val="Нет списка101"/>
    <w:next w:val="a5"/>
    <w:uiPriority w:val="99"/>
    <w:semiHidden/>
    <w:unhideWhenUsed/>
    <w:rsid w:val="00836851"/>
  </w:style>
  <w:style w:type="numbering" w:customStyle="1" w:styleId="11110">
    <w:name w:val="Нет списка1111"/>
    <w:next w:val="a5"/>
    <w:uiPriority w:val="99"/>
    <w:semiHidden/>
    <w:unhideWhenUsed/>
    <w:rsid w:val="00836851"/>
  </w:style>
  <w:style w:type="numbering" w:customStyle="1" w:styleId="1211">
    <w:name w:val="Нет списка121"/>
    <w:next w:val="a5"/>
    <w:uiPriority w:val="99"/>
    <w:semiHidden/>
    <w:unhideWhenUsed/>
    <w:rsid w:val="00836851"/>
  </w:style>
  <w:style w:type="numbering" w:customStyle="1" w:styleId="1311">
    <w:name w:val="Нет списка131"/>
    <w:next w:val="a5"/>
    <w:uiPriority w:val="99"/>
    <w:semiHidden/>
    <w:unhideWhenUsed/>
    <w:rsid w:val="00836851"/>
  </w:style>
  <w:style w:type="table" w:customStyle="1" w:styleId="912">
    <w:name w:val="Сетка таблицы91"/>
    <w:basedOn w:val="a4"/>
    <w:next w:val="af7"/>
    <w:uiPriority w:val="39"/>
    <w:rsid w:val="00836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836851"/>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Normal201">
    <w:name w:val="Table Normal201"/>
    <w:uiPriority w:val="2"/>
    <w:semiHidden/>
    <w:unhideWhenUsed/>
    <w:qFormat/>
    <w:rsid w:val="008368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WWNum3311">
    <w:name w:val="WWNum3311"/>
    <w:basedOn w:val="a5"/>
    <w:rsid w:val="00836851"/>
  </w:style>
  <w:style w:type="table" w:customStyle="1" w:styleId="1410">
    <w:name w:val="Сетка таблицы141"/>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5"/>
    <w:uiPriority w:val="99"/>
    <w:semiHidden/>
    <w:unhideWhenUsed/>
    <w:rsid w:val="00836851"/>
  </w:style>
  <w:style w:type="numbering" w:customStyle="1" w:styleId="2211">
    <w:name w:val="Нет списка221"/>
    <w:next w:val="a5"/>
    <w:uiPriority w:val="99"/>
    <w:semiHidden/>
    <w:unhideWhenUsed/>
    <w:rsid w:val="00836851"/>
  </w:style>
  <w:style w:type="table" w:customStyle="1" w:styleId="2212">
    <w:name w:val="Сетка таблицы221"/>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10">
    <w:name w:val="Нет списка321"/>
    <w:next w:val="a5"/>
    <w:uiPriority w:val="99"/>
    <w:semiHidden/>
    <w:unhideWhenUsed/>
    <w:rsid w:val="00836851"/>
  </w:style>
  <w:style w:type="table" w:customStyle="1" w:styleId="3111">
    <w:name w:val="Сетка таблицы311"/>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10">
    <w:name w:val="Нет списка421"/>
    <w:next w:val="a5"/>
    <w:uiPriority w:val="99"/>
    <w:semiHidden/>
    <w:unhideWhenUsed/>
    <w:rsid w:val="00836851"/>
  </w:style>
  <w:style w:type="table" w:customStyle="1" w:styleId="4111">
    <w:name w:val="Сетка таблицы411"/>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1"/>
    <w:next w:val="a5"/>
    <w:uiPriority w:val="99"/>
    <w:semiHidden/>
    <w:unhideWhenUsed/>
    <w:rsid w:val="00836851"/>
  </w:style>
  <w:style w:type="table" w:customStyle="1" w:styleId="5110">
    <w:name w:val="Сетка таблицы511"/>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
    <w:name w:val="Нет списка621"/>
    <w:next w:val="a5"/>
    <w:uiPriority w:val="99"/>
    <w:semiHidden/>
    <w:unhideWhenUsed/>
    <w:rsid w:val="00836851"/>
  </w:style>
  <w:style w:type="table" w:customStyle="1" w:styleId="6110">
    <w:name w:val="Сетка таблицы611"/>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
    <w:name w:val="Нет списка721"/>
    <w:next w:val="a5"/>
    <w:uiPriority w:val="99"/>
    <w:semiHidden/>
    <w:unhideWhenUsed/>
    <w:rsid w:val="00836851"/>
  </w:style>
  <w:style w:type="table" w:customStyle="1" w:styleId="7110">
    <w:name w:val="Сетка таблицы711"/>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0">
    <w:name w:val="Нет списка811"/>
    <w:next w:val="a5"/>
    <w:uiPriority w:val="99"/>
    <w:semiHidden/>
    <w:rsid w:val="00836851"/>
  </w:style>
  <w:style w:type="table" w:customStyle="1" w:styleId="8111">
    <w:name w:val="Сетка таблицы811"/>
    <w:basedOn w:val="a4"/>
    <w:next w:val="af7"/>
    <w:uiPriority w:val="99"/>
    <w:rsid w:val="008368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uiPriority w:val="2"/>
    <w:semiHidden/>
    <w:unhideWhenUsed/>
    <w:qFormat/>
    <w:rsid w:val="0083685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110">
    <w:name w:val="Нет списка911"/>
    <w:next w:val="a5"/>
    <w:uiPriority w:val="99"/>
    <w:semiHidden/>
    <w:unhideWhenUsed/>
    <w:rsid w:val="00836851"/>
  </w:style>
  <w:style w:type="numbering" w:customStyle="1" w:styleId="10110">
    <w:name w:val="Нет списка1011"/>
    <w:next w:val="a5"/>
    <w:uiPriority w:val="99"/>
    <w:semiHidden/>
    <w:unhideWhenUsed/>
    <w:rsid w:val="00836851"/>
  </w:style>
  <w:style w:type="numbering" w:customStyle="1" w:styleId="1121">
    <w:name w:val="Нет списка1121"/>
    <w:next w:val="a5"/>
    <w:uiPriority w:val="99"/>
    <w:semiHidden/>
    <w:unhideWhenUsed/>
    <w:rsid w:val="00836851"/>
  </w:style>
  <w:style w:type="numbering" w:customStyle="1" w:styleId="12110">
    <w:name w:val="Нет списка1211"/>
    <w:next w:val="a5"/>
    <w:uiPriority w:val="99"/>
    <w:semiHidden/>
    <w:unhideWhenUsed/>
    <w:rsid w:val="00836851"/>
  </w:style>
  <w:style w:type="numbering" w:customStyle="1" w:styleId="13110">
    <w:name w:val="Нет списка1311"/>
    <w:next w:val="a5"/>
    <w:uiPriority w:val="99"/>
    <w:semiHidden/>
    <w:unhideWhenUsed/>
    <w:rsid w:val="00836851"/>
  </w:style>
  <w:style w:type="character" w:customStyle="1" w:styleId="TitleChar">
    <w:name w:val="Title Char"/>
    <w:basedOn w:val="a3"/>
    <w:uiPriority w:val="10"/>
    <w:rsid w:val="00836851"/>
    <w:rPr>
      <w:sz w:val="48"/>
      <w:szCs w:val="48"/>
    </w:rPr>
  </w:style>
  <w:style w:type="character" w:customStyle="1" w:styleId="QuoteChar">
    <w:name w:val="Quote Char"/>
    <w:uiPriority w:val="29"/>
    <w:rsid w:val="00836851"/>
    <w:rPr>
      <w:i/>
    </w:rPr>
  </w:style>
  <w:style w:type="character" w:customStyle="1" w:styleId="IntenseQuoteChar">
    <w:name w:val="Intense Quote Char"/>
    <w:uiPriority w:val="30"/>
    <w:rsid w:val="00836851"/>
    <w:rPr>
      <w:i/>
    </w:rPr>
  </w:style>
  <w:style w:type="character" w:customStyle="1" w:styleId="Heading1Char">
    <w:name w:val="Heading 1 Char"/>
    <w:basedOn w:val="a3"/>
    <w:uiPriority w:val="9"/>
    <w:rsid w:val="00836851"/>
    <w:rPr>
      <w:rFonts w:ascii="Arial" w:eastAsia="Arial" w:hAnsi="Arial" w:cs="Arial"/>
      <w:sz w:val="40"/>
      <w:szCs w:val="40"/>
    </w:rPr>
  </w:style>
  <w:style w:type="character" w:customStyle="1" w:styleId="Heading2Char">
    <w:name w:val="Heading 2 Char"/>
    <w:basedOn w:val="a3"/>
    <w:uiPriority w:val="9"/>
    <w:rsid w:val="00836851"/>
    <w:rPr>
      <w:rFonts w:ascii="Arial" w:eastAsia="Arial" w:hAnsi="Arial" w:cs="Arial"/>
      <w:sz w:val="34"/>
    </w:rPr>
  </w:style>
  <w:style w:type="character" w:customStyle="1" w:styleId="Heading3Char">
    <w:name w:val="Heading 3 Char"/>
    <w:basedOn w:val="a3"/>
    <w:uiPriority w:val="9"/>
    <w:rsid w:val="00836851"/>
    <w:rPr>
      <w:rFonts w:ascii="Arial" w:eastAsia="Arial" w:hAnsi="Arial" w:cs="Arial"/>
      <w:sz w:val="30"/>
      <w:szCs w:val="30"/>
    </w:rPr>
  </w:style>
  <w:style w:type="character" w:customStyle="1" w:styleId="Heading4Char">
    <w:name w:val="Heading 4 Char"/>
    <w:basedOn w:val="a3"/>
    <w:uiPriority w:val="9"/>
    <w:rsid w:val="00836851"/>
    <w:rPr>
      <w:rFonts w:ascii="Arial" w:eastAsia="Arial" w:hAnsi="Arial" w:cs="Arial"/>
      <w:b/>
      <w:bCs/>
      <w:sz w:val="26"/>
      <w:szCs w:val="26"/>
    </w:rPr>
  </w:style>
  <w:style w:type="character" w:customStyle="1" w:styleId="Heading5Char">
    <w:name w:val="Heading 5 Char"/>
    <w:basedOn w:val="a3"/>
    <w:uiPriority w:val="9"/>
    <w:rsid w:val="00836851"/>
    <w:rPr>
      <w:rFonts w:ascii="Arial" w:eastAsia="Arial" w:hAnsi="Arial" w:cs="Arial"/>
      <w:b/>
      <w:bCs/>
      <w:sz w:val="24"/>
      <w:szCs w:val="24"/>
    </w:rPr>
  </w:style>
  <w:style w:type="character" w:customStyle="1" w:styleId="Heading6Char">
    <w:name w:val="Heading 6 Char"/>
    <w:basedOn w:val="a3"/>
    <w:uiPriority w:val="9"/>
    <w:rsid w:val="00836851"/>
    <w:rPr>
      <w:rFonts w:ascii="Arial" w:eastAsia="Arial" w:hAnsi="Arial" w:cs="Arial"/>
      <w:b/>
      <w:bCs/>
      <w:sz w:val="22"/>
      <w:szCs w:val="22"/>
    </w:rPr>
  </w:style>
  <w:style w:type="character" w:customStyle="1" w:styleId="Heading7Char">
    <w:name w:val="Heading 7 Char"/>
    <w:basedOn w:val="a3"/>
    <w:uiPriority w:val="9"/>
    <w:rsid w:val="00836851"/>
    <w:rPr>
      <w:rFonts w:ascii="Arial" w:eastAsia="Arial" w:hAnsi="Arial" w:cs="Arial"/>
      <w:b/>
      <w:bCs/>
      <w:i/>
      <w:iCs/>
      <w:sz w:val="22"/>
      <w:szCs w:val="22"/>
    </w:rPr>
  </w:style>
  <w:style w:type="character" w:customStyle="1" w:styleId="Heading8Char">
    <w:name w:val="Heading 8 Char"/>
    <w:basedOn w:val="a3"/>
    <w:uiPriority w:val="9"/>
    <w:rsid w:val="00836851"/>
    <w:rPr>
      <w:rFonts w:ascii="Arial" w:eastAsia="Arial" w:hAnsi="Arial" w:cs="Arial"/>
      <w:i/>
      <w:iCs/>
      <w:sz w:val="22"/>
      <w:szCs w:val="22"/>
    </w:rPr>
  </w:style>
  <w:style w:type="character" w:customStyle="1" w:styleId="Heading9Char">
    <w:name w:val="Heading 9 Char"/>
    <w:basedOn w:val="a3"/>
    <w:uiPriority w:val="9"/>
    <w:rsid w:val="00836851"/>
    <w:rPr>
      <w:rFonts w:ascii="Arial" w:eastAsia="Arial" w:hAnsi="Arial" w:cs="Arial"/>
      <w:i/>
      <w:iCs/>
      <w:sz w:val="21"/>
      <w:szCs w:val="21"/>
    </w:rPr>
  </w:style>
  <w:style w:type="character" w:customStyle="1" w:styleId="SubtitleChar">
    <w:name w:val="Subtitle Char"/>
    <w:basedOn w:val="a3"/>
    <w:uiPriority w:val="11"/>
    <w:rsid w:val="00836851"/>
    <w:rPr>
      <w:sz w:val="24"/>
      <w:szCs w:val="24"/>
    </w:rPr>
  </w:style>
  <w:style w:type="paragraph" w:styleId="2fffe">
    <w:name w:val="Quote"/>
    <w:basedOn w:val="a2"/>
    <w:next w:val="a2"/>
    <w:link w:val="2ffff"/>
    <w:uiPriority w:val="29"/>
    <w:qFormat/>
    <w:rsid w:val="00836851"/>
    <w:pPr>
      <w:widowControl w:val="0"/>
      <w:spacing w:after="200" w:line="276" w:lineRule="auto"/>
      <w:ind w:left="720" w:right="720"/>
    </w:pPr>
    <w:rPr>
      <w:rFonts w:ascii="Calibri" w:eastAsia="Calibri" w:hAnsi="Calibri" w:cs="Times New Roman"/>
      <w:i/>
      <w:lang w:val="en-US" w:eastAsia="en-US"/>
    </w:rPr>
  </w:style>
  <w:style w:type="character" w:customStyle="1" w:styleId="2ffff">
    <w:name w:val="Цитата 2 Знак"/>
    <w:basedOn w:val="a3"/>
    <w:link w:val="2fffe"/>
    <w:uiPriority w:val="29"/>
    <w:rsid w:val="00836851"/>
    <w:rPr>
      <w:rFonts w:ascii="Calibri" w:eastAsia="Calibri" w:hAnsi="Calibri" w:cs="Times New Roman"/>
      <w:i/>
      <w:lang w:val="en-US"/>
    </w:rPr>
  </w:style>
  <w:style w:type="paragraph" w:styleId="afffff5">
    <w:name w:val="Intense Quote"/>
    <w:basedOn w:val="a2"/>
    <w:next w:val="a2"/>
    <w:link w:val="afffff6"/>
    <w:uiPriority w:val="30"/>
    <w:qFormat/>
    <w:rsid w:val="00836851"/>
    <w:pPr>
      <w:widowControl w:val="0"/>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Calibri" w:hAnsi="Calibri" w:cs="Times New Roman"/>
      <w:i/>
      <w:lang w:val="en-US" w:eastAsia="en-US"/>
    </w:rPr>
  </w:style>
  <w:style w:type="character" w:customStyle="1" w:styleId="afffff6">
    <w:name w:val="Выделенная цитата Знак"/>
    <w:basedOn w:val="a3"/>
    <w:link w:val="afffff5"/>
    <w:uiPriority w:val="30"/>
    <w:rsid w:val="00836851"/>
    <w:rPr>
      <w:rFonts w:ascii="Calibri" w:eastAsia="Calibri" w:hAnsi="Calibri" w:cs="Times New Roman"/>
      <w:i/>
      <w:shd w:val="clear" w:color="auto" w:fill="F2F2F2"/>
      <w:lang w:val="en-US"/>
    </w:rPr>
  </w:style>
  <w:style w:type="character" w:customStyle="1" w:styleId="HeaderChar">
    <w:name w:val="Header Char"/>
    <w:basedOn w:val="a3"/>
    <w:uiPriority w:val="99"/>
    <w:rsid w:val="00836851"/>
  </w:style>
  <w:style w:type="character" w:customStyle="1" w:styleId="FooterChar">
    <w:name w:val="Footer Char"/>
    <w:basedOn w:val="a3"/>
    <w:uiPriority w:val="99"/>
    <w:rsid w:val="00836851"/>
  </w:style>
  <w:style w:type="character" w:customStyle="1" w:styleId="CaptionChar">
    <w:name w:val="Caption Char"/>
    <w:uiPriority w:val="99"/>
    <w:rsid w:val="00836851"/>
  </w:style>
  <w:style w:type="table" w:customStyle="1" w:styleId="TableGridLight">
    <w:name w:val="Table Grid Light"/>
    <w:basedOn w:val="a4"/>
    <w:uiPriority w:val="59"/>
    <w:rsid w:val="00836851"/>
    <w:pPr>
      <w:spacing w:after="0" w:line="240" w:lineRule="auto"/>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b">
    <w:name w:val="Таблица простая 11"/>
    <w:basedOn w:val="a4"/>
    <w:next w:val="1fffc"/>
    <w:uiPriority w:val="59"/>
    <w:rsid w:val="00836851"/>
    <w:pPr>
      <w:spacing w:after="0" w:line="240" w:lineRule="auto"/>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b">
    <w:name w:val="Таблица простая 21"/>
    <w:basedOn w:val="a4"/>
    <w:next w:val="2ffff0"/>
    <w:uiPriority w:val="59"/>
    <w:rsid w:val="00836851"/>
    <w:pPr>
      <w:spacing w:after="0" w:line="240" w:lineRule="auto"/>
    </w:pPr>
    <w:rPr>
      <w:rFonts w:ascii="Calibri" w:eastAsia="Calibri" w:hAnsi="Calibri" w:cs="Times New Roman"/>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b">
    <w:name w:val="Таблица простая 31"/>
    <w:basedOn w:val="a4"/>
    <w:next w:val="3ff6"/>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4">
    <w:name w:val="Таблица простая 41"/>
    <w:basedOn w:val="a4"/>
    <w:next w:val="4f9"/>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3">
    <w:name w:val="Таблица простая 51"/>
    <w:basedOn w:val="a4"/>
    <w:next w:val="5b"/>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4"/>
    <w:next w:val="-1"/>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4"/>
    <w:next w:val="-2"/>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4"/>
    <w:next w:val="-3"/>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4"/>
    <w:next w:val="-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4"/>
    <w:next w:val="-5"/>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4"/>
    <w:next w:val="-6"/>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
    <w:name w:val="Таблица-сетка 7 цветная1"/>
    <w:basedOn w:val="a4"/>
    <w:next w:val="-7"/>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4"/>
    <w:next w:val="-1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4"/>
    <w:next w:val="-2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4"/>
    <w:next w:val="-3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4"/>
    <w:next w:val="-4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4"/>
    <w:next w:val="-5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4"/>
    <w:next w:val="-6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4"/>
    <w:next w:val="-7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836851"/>
    <w:rPr>
      <w:sz w:val="18"/>
    </w:rPr>
  </w:style>
  <w:style w:type="character" w:customStyle="1" w:styleId="EndnoteTextChar">
    <w:name w:val="Endnote Text Char"/>
    <w:uiPriority w:val="99"/>
    <w:rsid w:val="00836851"/>
    <w:rPr>
      <w:sz w:val="20"/>
    </w:rPr>
  </w:style>
  <w:style w:type="paragraph" w:styleId="afffff7">
    <w:name w:val="table of figures"/>
    <w:basedOn w:val="a2"/>
    <w:next w:val="a2"/>
    <w:uiPriority w:val="99"/>
    <w:unhideWhenUsed/>
    <w:rsid w:val="00836851"/>
    <w:pPr>
      <w:widowControl w:val="0"/>
      <w:spacing w:line="276" w:lineRule="auto"/>
    </w:pPr>
    <w:rPr>
      <w:rFonts w:ascii="Calibri" w:eastAsia="Calibri" w:hAnsi="Calibri" w:cs="Times New Roman"/>
      <w:lang w:val="en-US" w:eastAsia="en-US"/>
    </w:rPr>
  </w:style>
  <w:style w:type="paragraph" w:customStyle="1" w:styleId="afffff8">
    <w:name w:val="Название"/>
    <w:basedOn w:val="12"/>
    <w:next w:val="12"/>
    <w:link w:val="afffff9"/>
    <w:uiPriority w:val="10"/>
    <w:qFormat/>
    <w:rsid w:val="00836851"/>
  </w:style>
  <w:style w:type="character" w:customStyle="1" w:styleId="afffff9">
    <w:name w:val="Название Знак"/>
    <w:link w:val="afffff8"/>
    <w:uiPriority w:val="10"/>
    <w:qFormat/>
    <w:rsid w:val="00836851"/>
    <w:rPr>
      <w:rFonts w:ascii="Times New Roman" w:eastAsia="Times New Roman" w:hAnsi="Times New Roman" w:cs="Times New Roman"/>
      <w:sz w:val="24"/>
      <w:szCs w:val="20"/>
      <w:lang w:eastAsia="ru-RU"/>
    </w:rPr>
  </w:style>
  <w:style w:type="character" w:styleId="afffffa">
    <w:name w:val="annotation reference"/>
    <w:uiPriority w:val="99"/>
    <w:unhideWhenUsed/>
    <w:qFormat/>
    <w:rsid w:val="00836851"/>
    <w:rPr>
      <w:sz w:val="16"/>
      <w:szCs w:val="16"/>
    </w:rPr>
  </w:style>
  <w:style w:type="paragraph" w:styleId="afffffb">
    <w:name w:val="annotation text"/>
    <w:basedOn w:val="a2"/>
    <w:link w:val="afffffc"/>
    <w:uiPriority w:val="99"/>
    <w:unhideWhenUsed/>
    <w:qFormat/>
    <w:rsid w:val="00836851"/>
    <w:pPr>
      <w:widowControl w:val="0"/>
      <w:spacing w:after="200"/>
    </w:pPr>
    <w:rPr>
      <w:rFonts w:ascii="Calibri" w:eastAsia="Calibri" w:hAnsi="Calibri" w:cs="Times New Roman"/>
      <w:sz w:val="20"/>
      <w:szCs w:val="20"/>
      <w:lang w:val="en-US" w:eastAsia="en-US"/>
    </w:rPr>
  </w:style>
  <w:style w:type="character" w:customStyle="1" w:styleId="afffffc">
    <w:name w:val="Текст примечания Знак"/>
    <w:basedOn w:val="a3"/>
    <w:link w:val="afffffb"/>
    <w:uiPriority w:val="99"/>
    <w:qFormat/>
    <w:rsid w:val="00836851"/>
    <w:rPr>
      <w:rFonts w:ascii="Calibri" w:eastAsia="Calibri" w:hAnsi="Calibri" w:cs="Times New Roman"/>
      <w:sz w:val="20"/>
      <w:szCs w:val="20"/>
      <w:lang w:val="en-US"/>
    </w:rPr>
  </w:style>
  <w:style w:type="paragraph" w:styleId="afffffd">
    <w:name w:val="annotation subject"/>
    <w:basedOn w:val="afffffb"/>
    <w:next w:val="afffffb"/>
    <w:link w:val="afffffe"/>
    <w:uiPriority w:val="99"/>
    <w:unhideWhenUsed/>
    <w:qFormat/>
    <w:rsid w:val="00836851"/>
    <w:rPr>
      <w:b/>
      <w:bCs/>
    </w:rPr>
  </w:style>
  <w:style w:type="character" w:customStyle="1" w:styleId="afffffe">
    <w:name w:val="Тема примечания Знак"/>
    <w:basedOn w:val="afffffc"/>
    <w:link w:val="afffffd"/>
    <w:uiPriority w:val="99"/>
    <w:qFormat/>
    <w:rsid w:val="00836851"/>
    <w:rPr>
      <w:rFonts w:ascii="Calibri" w:eastAsia="Calibri" w:hAnsi="Calibri" w:cs="Times New Roman"/>
      <w:b/>
      <w:bCs/>
      <w:sz w:val="20"/>
      <w:szCs w:val="20"/>
      <w:lang w:val="en-US"/>
    </w:rPr>
  </w:style>
  <w:style w:type="character" w:customStyle="1" w:styleId="affffff">
    <w:name w:val="Текст концевой сноски Знак"/>
    <w:link w:val="affffff0"/>
    <w:uiPriority w:val="99"/>
    <w:semiHidden/>
    <w:rsid w:val="00836851"/>
    <w:rPr>
      <w:rFonts w:ascii="Calibri" w:eastAsia="Calibri" w:hAnsi="Calibri" w:cs="Calibri"/>
      <w:sz w:val="20"/>
      <w:szCs w:val="20"/>
      <w:lang w:eastAsia="ru-RU"/>
    </w:rPr>
  </w:style>
  <w:style w:type="paragraph" w:styleId="affffff0">
    <w:name w:val="endnote text"/>
    <w:basedOn w:val="a2"/>
    <w:link w:val="affffff"/>
    <w:uiPriority w:val="99"/>
    <w:semiHidden/>
    <w:unhideWhenUsed/>
    <w:rsid w:val="00836851"/>
    <w:pPr>
      <w:widowControl w:val="0"/>
    </w:pPr>
    <w:rPr>
      <w:rFonts w:ascii="Calibri" w:eastAsia="Calibri" w:hAnsi="Calibri" w:cs="Calibri"/>
      <w:sz w:val="20"/>
      <w:szCs w:val="20"/>
    </w:rPr>
  </w:style>
  <w:style w:type="character" w:customStyle="1" w:styleId="2ffff1">
    <w:name w:val="Текст концевой сноски Знак2"/>
    <w:basedOn w:val="a3"/>
    <w:uiPriority w:val="99"/>
    <w:semiHidden/>
    <w:rsid w:val="00836851"/>
    <w:rPr>
      <w:rFonts w:eastAsiaTheme="minorEastAsia"/>
      <w:sz w:val="20"/>
      <w:szCs w:val="20"/>
      <w:lang w:eastAsia="ru-RU"/>
    </w:rPr>
  </w:style>
  <w:style w:type="table" w:customStyle="1" w:styleId="9111">
    <w:name w:val="Сетка таблицы911"/>
    <w:basedOn w:val="a4"/>
    <w:next w:val="af7"/>
    <w:uiPriority w:val="59"/>
    <w:rsid w:val="008368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8">
    <w:name w:val="Основной Знак"/>
    <w:link w:val="affff7"/>
    <w:rsid w:val="00836851"/>
    <w:rPr>
      <w:rFonts w:ascii="NewtonCSanPin" w:eastAsia="Tahoma" w:hAnsi="NewtonCSanPin" w:cs="NewtonCSanPin"/>
      <w:color w:val="000000"/>
      <w:sz w:val="21"/>
      <w:szCs w:val="21"/>
      <w:lang w:val="x-none" w:eastAsia="x-none"/>
    </w:rPr>
  </w:style>
  <w:style w:type="paragraph" w:styleId="affffff1">
    <w:name w:val="Revision"/>
    <w:hidden/>
    <w:uiPriority w:val="99"/>
    <w:semiHidden/>
    <w:qFormat/>
    <w:rsid w:val="00836851"/>
    <w:pPr>
      <w:spacing w:after="0" w:line="240" w:lineRule="auto"/>
    </w:pPr>
    <w:rPr>
      <w:rFonts w:ascii="Calibri" w:eastAsia="Calibri" w:hAnsi="Calibri" w:cs="Times New Roman"/>
    </w:rPr>
  </w:style>
  <w:style w:type="character" w:styleId="affffff2">
    <w:name w:val="Placeholder Text"/>
    <w:uiPriority w:val="99"/>
    <w:semiHidden/>
    <w:rsid w:val="00836851"/>
    <w:rPr>
      <w:color w:val="808080"/>
    </w:rPr>
  </w:style>
  <w:style w:type="numbering" w:customStyle="1" w:styleId="1fffd">
    <w:name w:val="Текущий список1"/>
    <w:uiPriority w:val="99"/>
    <w:rsid w:val="00836851"/>
  </w:style>
  <w:style w:type="numbering" w:customStyle="1" w:styleId="2ffff2">
    <w:name w:val="Текущий список2"/>
    <w:uiPriority w:val="99"/>
    <w:rsid w:val="00836851"/>
  </w:style>
  <w:style w:type="numbering" w:customStyle="1" w:styleId="3ff7">
    <w:name w:val="Текущий список3"/>
    <w:uiPriority w:val="99"/>
    <w:rsid w:val="00836851"/>
  </w:style>
  <w:style w:type="table" w:customStyle="1" w:styleId="TableNormal211">
    <w:name w:val="Table Normal211"/>
    <w:uiPriority w:val="2"/>
    <w:unhideWhenUsed/>
    <w:qFormat/>
    <w:rsid w:val="0083685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fffe">
    <w:name w:val="Импортированный стиль 1"/>
    <w:rsid w:val="00836851"/>
  </w:style>
  <w:style w:type="numbering" w:customStyle="1" w:styleId="3ff8">
    <w:name w:val="Импортированный стиль 3"/>
    <w:rsid w:val="00836851"/>
  </w:style>
  <w:style w:type="character" w:customStyle="1" w:styleId="1fff5">
    <w:name w:val="Стиль1 Знак"/>
    <w:link w:val="1fff4"/>
    <w:qFormat/>
    <w:rsid w:val="00836851"/>
    <w:rPr>
      <w:rFonts w:ascii="Times New Roman" w:eastAsia="Tahoma" w:hAnsi="Times New Roman" w:cs="Times New Roman"/>
      <w:b/>
      <w:bCs/>
      <w:color w:val="000000"/>
      <w:sz w:val="24"/>
      <w:szCs w:val="24"/>
      <w:lang w:val="x-none" w:eastAsia="x-none"/>
    </w:rPr>
  </w:style>
  <w:style w:type="character" w:customStyle="1" w:styleId="ListParagraphChar">
    <w:name w:val="List Paragraph Char"/>
    <w:link w:val="1f2"/>
    <w:qFormat/>
    <w:rsid w:val="00836851"/>
    <w:rPr>
      <w:rFonts w:ascii="Calibri" w:eastAsia="Tahoma" w:hAnsi="Calibri" w:cs="Times New Roman"/>
      <w:color w:val="000000"/>
      <w:lang w:val="x-none" w:eastAsia="x-none"/>
    </w:rPr>
  </w:style>
  <w:style w:type="character" w:customStyle="1" w:styleId="3f4">
    <w:name w:val="Колонтитул (3)_"/>
    <w:link w:val="3f3"/>
    <w:rsid w:val="00836851"/>
    <w:rPr>
      <w:rFonts w:ascii="Calibri" w:eastAsia="Tahoma" w:hAnsi="Calibri" w:cs="Times New Roman"/>
      <w:b/>
      <w:bCs/>
      <w:color w:val="000000"/>
      <w:spacing w:val="4"/>
      <w:sz w:val="19"/>
      <w:szCs w:val="19"/>
      <w:lang w:val="x-none" w:eastAsia="x-none"/>
    </w:rPr>
  </w:style>
  <w:style w:type="character" w:customStyle="1" w:styleId="2ff">
    <w:name w:val="Колонтитул (2)_"/>
    <w:link w:val="2fe"/>
    <w:rsid w:val="00836851"/>
    <w:rPr>
      <w:rFonts w:ascii="Calibri" w:eastAsia="Tahoma" w:hAnsi="Calibri" w:cs="Times New Roman"/>
      <w:b/>
      <w:bCs/>
      <w:color w:val="000000"/>
      <w:spacing w:val="-2"/>
      <w:sz w:val="15"/>
      <w:szCs w:val="15"/>
      <w:lang w:val="x-none" w:eastAsia="x-none"/>
    </w:rPr>
  </w:style>
  <w:style w:type="character" w:customStyle="1" w:styleId="5c">
    <w:name w:val="Основной текст (5)_"/>
    <w:rsid w:val="00836851"/>
    <w:rPr>
      <w:rFonts w:ascii="Tahoma" w:hAnsi="Tahoma" w:cs="Tahoma"/>
      <w:spacing w:val="3"/>
      <w:sz w:val="13"/>
      <w:shd w:val="clear" w:color="auto" w:fill="FFFFFF"/>
    </w:rPr>
  </w:style>
  <w:style w:type="character" w:customStyle="1" w:styleId="4f3">
    <w:name w:val="Колонтитул (4)_"/>
    <w:link w:val="4f2"/>
    <w:rsid w:val="00836851"/>
    <w:rPr>
      <w:rFonts w:ascii="Calibri" w:eastAsia="Tahoma" w:hAnsi="Calibri" w:cs="Times New Roman"/>
      <w:color w:val="000000"/>
      <w:spacing w:val="9"/>
      <w:sz w:val="16"/>
      <w:szCs w:val="16"/>
      <w:lang w:val="x-none" w:eastAsia="x-none"/>
    </w:rPr>
  </w:style>
  <w:style w:type="table" w:customStyle="1" w:styleId="11111">
    <w:name w:val="Сетка таблицы1111"/>
    <w:basedOn w:val="a4"/>
    <w:next w:val="af7"/>
    <w:uiPriority w:val="5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
    <w:name w:val="Нет списка1411"/>
    <w:next w:val="a5"/>
    <w:uiPriority w:val="99"/>
    <w:semiHidden/>
    <w:unhideWhenUsed/>
    <w:rsid w:val="00836851"/>
  </w:style>
  <w:style w:type="numbering" w:customStyle="1" w:styleId="111110">
    <w:name w:val="Нет списка11111"/>
    <w:next w:val="a5"/>
    <w:uiPriority w:val="99"/>
    <w:semiHidden/>
    <w:unhideWhenUsed/>
    <w:rsid w:val="00836851"/>
  </w:style>
  <w:style w:type="table" w:customStyle="1" w:styleId="21110">
    <w:name w:val="Сетка таблицы2111"/>
    <w:basedOn w:val="a4"/>
    <w:next w:val="af7"/>
    <w:uiPriority w:val="3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1">
    <w:name w:val="Нет списка2111"/>
    <w:next w:val="a5"/>
    <w:uiPriority w:val="99"/>
    <w:semiHidden/>
    <w:unhideWhenUsed/>
    <w:rsid w:val="00836851"/>
  </w:style>
  <w:style w:type="paragraph" w:styleId="2ffff3">
    <w:name w:val="Body Text 2"/>
    <w:basedOn w:val="a2"/>
    <w:link w:val="21c"/>
    <w:uiPriority w:val="99"/>
    <w:rsid w:val="00836851"/>
    <w:pPr>
      <w:spacing w:after="120" w:line="480" w:lineRule="auto"/>
    </w:pPr>
    <w:rPr>
      <w:rFonts w:ascii="Times New Roman" w:eastAsia="Times New Roman" w:hAnsi="Times New Roman" w:cs="Times New Roman"/>
      <w:sz w:val="24"/>
      <w:szCs w:val="24"/>
      <w:lang w:val="en-US" w:eastAsia="en-US"/>
    </w:rPr>
  </w:style>
  <w:style w:type="character" w:customStyle="1" w:styleId="21c">
    <w:name w:val="Основной текст 2 Знак1"/>
    <w:basedOn w:val="a3"/>
    <w:link w:val="2ffff3"/>
    <w:uiPriority w:val="99"/>
    <w:rsid w:val="00836851"/>
    <w:rPr>
      <w:rFonts w:ascii="Times New Roman" w:eastAsia="Times New Roman" w:hAnsi="Times New Roman" w:cs="Times New Roman"/>
      <w:sz w:val="24"/>
      <w:szCs w:val="24"/>
      <w:lang w:val="en-US"/>
    </w:rPr>
  </w:style>
  <w:style w:type="paragraph" w:styleId="2ffff4">
    <w:name w:val="Body Text Indent 2"/>
    <w:basedOn w:val="a2"/>
    <w:link w:val="2ffff5"/>
    <w:uiPriority w:val="99"/>
    <w:qFormat/>
    <w:rsid w:val="00836851"/>
    <w:pPr>
      <w:spacing w:after="120" w:line="480" w:lineRule="auto"/>
      <w:ind w:left="283"/>
    </w:pPr>
    <w:rPr>
      <w:rFonts w:ascii="Times New Roman" w:eastAsia="Times New Roman" w:hAnsi="Times New Roman" w:cs="Times New Roman"/>
      <w:sz w:val="24"/>
      <w:szCs w:val="24"/>
      <w:lang w:val="en-US" w:eastAsia="en-US"/>
    </w:rPr>
  </w:style>
  <w:style w:type="character" w:customStyle="1" w:styleId="2ffff5">
    <w:name w:val="Основной текст с отступом 2 Знак"/>
    <w:basedOn w:val="a3"/>
    <w:link w:val="2ffff4"/>
    <w:uiPriority w:val="99"/>
    <w:qFormat/>
    <w:rsid w:val="00836851"/>
    <w:rPr>
      <w:rFonts w:ascii="Times New Roman" w:eastAsia="Times New Roman" w:hAnsi="Times New Roman" w:cs="Times New Roman"/>
      <w:sz w:val="24"/>
      <w:szCs w:val="24"/>
      <w:lang w:val="en-US"/>
    </w:rPr>
  </w:style>
  <w:style w:type="paragraph" w:styleId="affffff3">
    <w:name w:val="Plain Text"/>
    <w:basedOn w:val="a2"/>
    <w:link w:val="affffff4"/>
    <w:uiPriority w:val="99"/>
    <w:rsid w:val="00836851"/>
    <w:rPr>
      <w:rFonts w:ascii="Courier New" w:eastAsia="Times New Roman" w:hAnsi="Courier New" w:cs="Times New Roman"/>
      <w:sz w:val="20"/>
      <w:szCs w:val="20"/>
      <w:lang w:val="en-US" w:eastAsia="en-US"/>
    </w:rPr>
  </w:style>
  <w:style w:type="character" w:customStyle="1" w:styleId="affffff4">
    <w:name w:val="Текст Знак"/>
    <w:basedOn w:val="a3"/>
    <w:link w:val="affffff3"/>
    <w:uiPriority w:val="99"/>
    <w:rsid w:val="00836851"/>
    <w:rPr>
      <w:rFonts w:ascii="Courier New" w:eastAsia="Times New Roman" w:hAnsi="Courier New" w:cs="Times New Roman"/>
      <w:sz w:val="20"/>
      <w:szCs w:val="20"/>
      <w:lang w:val="en-US"/>
    </w:rPr>
  </w:style>
  <w:style w:type="paragraph" w:styleId="3ff9">
    <w:name w:val="Body Text 3"/>
    <w:basedOn w:val="a2"/>
    <w:link w:val="3ffa"/>
    <w:uiPriority w:val="99"/>
    <w:rsid w:val="00836851"/>
    <w:pPr>
      <w:spacing w:after="120"/>
    </w:pPr>
    <w:rPr>
      <w:rFonts w:ascii="Times New Roman" w:eastAsia="Times New Roman" w:hAnsi="Times New Roman" w:cs="Times New Roman"/>
      <w:sz w:val="16"/>
      <w:szCs w:val="16"/>
      <w:lang w:val="en-US" w:eastAsia="en-US"/>
    </w:rPr>
  </w:style>
  <w:style w:type="character" w:customStyle="1" w:styleId="3ffa">
    <w:name w:val="Основной текст 3 Знак"/>
    <w:basedOn w:val="a3"/>
    <w:link w:val="3ff9"/>
    <w:uiPriority w:val="99"/>
    <w:rsid w:val="00836851"/>
    <w:rPr>
      <w:rFonts w:ascii="Times New Roman" w:eastAsia="Times New Roman" w:hAnsi="Times New Roman" w:cs="Times New Roman"/>
      <w:sz w:val="16"/>
      <w:szCs w:val="16"/>
      <w:lang w:val="en-US"/>
    </w:rPr>
  </w:style>
  <w:style w:type="paragraph" w:styleId="affffff5">
    <w:name w:val="Block Text"/>
    <w:basedOn w:val="a2"/>
    <w:uiPriority w:val="99"/>
    <w:rsid w:val="00836851"/>
    <w:pPr>
      <w:ind w:left="2992" w:right="2981"/>
      <w:jc w:val="both"/>
    </w:pPr>
    <w:rPr>
      <w:rFonts w:ascii="Arial" w:eastAsia="Times New Roman" w:hAnsi="Arial" w:cs="Times New Roman"/>
      <w:sz w:val="18"/>
      <w:szCs w:val="24"/>
    </w:rPr>
  </w:style>
  <w:style w:type="table" w:customStyle="1" w:styleId="111111">
    <w:name w:val="Сетка таблицы11111"/>
    <w:basedOn w:val="a4"/>
    <w:next w:val="af7"/>
    <w:uiPriority w:val="39"/>
    <w:rsid w:val="008368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1">
    <w:name w:val="Оглавление 2 Знак"/>
    <w:link w:val="2f0"/>
    <w:uiPriority w:val="39"/>
    <w:rsid w:val="00836851"/>
    <w:rPr>
      <w:rFonts w:ascii="Times New Roman" w:eastAsia="Times New Roman" w:hAnsi="Times New Roman" w:cs="Times New Roman"/>
      <w:sz w:val="24"/>
      <w:szCs w:val="24"/>
    </w:rPr>
  </w:style>
  <w:style w:type="character" w:customStyle="1" w:styleId="48">
    <w:name w:val="Оглавление 4 Знак"/>
    <w:link w:val="47"/>
    <w:uiPriority w:val="39"/>
    <w:rsid w:val="00836851"/>
    <w:rPr>
      <w:rFonts w:eastAsiaTheme="minorEastAsia"/>
      <w:lang w:eastAsia="ru-RU"/>
    </w:rPr>
  </w:style>
  <w:style w:type="character" w:customStyle="1" w:styleId="64">
    <w:name w:val="Оглавление 6 Знак"/>
    <w:link w:val="63"/>
    <w:uiPriority w:val="39"/>
    <w:rsid w:val="00836851"/>
    <w:rPr>
      <w:rFonts w:eastAsiaTheme="minorEastAsia"/>
      <w:lang w:eastAsia="ru-RU"/>
    </w:rPr>
  </w:style>
  <w:style w:type="character" w:customStyle="1" w:styleId="74">
    <w:name w:val="Оглавление 7 Знак"/>
    <w:link w:val="73"/>
    <w:uiPriority w:val="39"/>
    <w:rsid w:val="00836851"/>
    <w:rPr>
      <w:rFonts w:eastAsiaTheme="minorEastAsia"/>
      <w:lang w:eastAsia="ru-RU"/>
    </w:rPr>
  </w:style>
  <w:style w:type="character" w:customStyle="1" w:styleId="3d">
    <w:name w:val="Оглавление 3 Знак"/>
    <w:link w:val="3c"/>
    <w:uiPriority w:val="39"/>
    <w:rsid w:val="00836851"/>
    <w:rPr>
      <w:rFonts w:eastAsiaTheme="minorEastAsia"/>
      <w:lang w:eastAsia="ru-RU"/>
    </w:rPr>
  </w:style>
  <w:style w:type="paragraph" w:customStyle="1" w:styleId="Footnote0">
    <w:name w:val="Footnote"/>
    <w:rsid w:val="00836851"/>
    <w:pPr>
      <w:spacing w:after="160" w:line="264" w:lineRule="auto"/>
    </w:pPr>
    <w:rPr>
      <w:rFonts w:ascii="XO Thames" w:eastAsia="Times New Roman" w:hAnsi="XO Thames" w:cs="Times New Roman"/>
      <w:color w:val="000000"/>
      <w:szCs w:val="20"/>
      <w:lang w:eastAsia="ru-RU"/>
    </w:rPr>
  </w:style>
  <w:style w:type="character" w:customStyle="1" w:styleId="1d">
    <w:name w:val="Оглавление 1 Знак"/>
    <w:link w:val="1c"/>
    <w:uiPriority w:val="39"/>
    <w:rsid w:val="00836851"/>
    <w:rPr>
      <w:rFonts w:ascii="Times New Roman" w:eastAsia="Times New Roman" w:hAnsi="Times New Roman" w:cs="Times New Roman"/>
      <w:sz w:val="24"/>
      <w:szCs w:val="24"/>
    </w:rPr>
  </w:style>
  <w:style w:type="paragraph" w:customStyle="1" w:styleId="HeaderandFooter">
    <w:name w:val="Header and Footer"/>
    <w:rsid w:val="00836851"/>
    <w:pPr>
      <w:spacing w:after="160" w:line="360" w:lineRule="auto"/>
    </w:pPr>
    <w:rPr>
      <w:rFonts w:ascii="XO Thames" w:eastAsia="Times New Roman" w:hAnsi="XO Thames" w:cs="Times New Roman"/>
      <w:color w:val="000000"/>
      <w:sz w:val="20"/>
      <w:szCs w:val="20"/>
      <w:lang w:eastAsia="ru-RU"/>
    </w:rPr>
  </w:style>
  <w:style w:type="character" w:customStyle="1" w:styleId="95">
    <w:name w:val="Оглавление 9 Знак"/>
    <w:link w:val="94"/>
    <w:uiPriority w:val="39"/>
    <w:rsid w:val="00836851"/>
    <w:rPr>
      <w:rFonts w:eastAsiaTheme="minorEastAsia"/>
      <w:lang w:eastAsia="ru-RU"/>
    </w:rPr>
  </w:style>
  <w:style w:type="character" w:customStyle="1" w:styleId="84">
    <w:name w:val="Оглавление 8 Знак"/>
    <w:link w:val="83"/>
    <w:uiPriority w:val="39"/>
    <w:rsid w:val="00836851"/>
    <w:rPr>
      <w:rFonts w:eastAsiaTheme="minorEastAsia"/>
      <w:lang w:eastAsia="ru-RU"/>
    </w:rPr>
  </w:style>
  <w:style w:type="character" w:customStyle="1" w:styleId="55">
    <w:name w:val="Оглавление 5 Знак"/>
    <w:link w:val="54"/>
    <w:uiPriority w:val="39"/>
    <w:rsid w:val="00836851"/>
    <w:rPr>
      <w:rFonts w:eastAsiaTheme="minorEastAsia"/>
      <w:lang w:eastAsia="ru-RU"/>
    </w:rPr>
  </w:style>
  <w:style w:type="character" w:customStyle="1" w:styleId="aff3">
    <w:name w:val="Заголовок оглавления Знак"/>
    <w:link w:val="aff2"/>
    <w:uiPriority w:val="39"/>
    <w:rsid w:val="00836851"/>
    <w:rPr>
      <w:rFonts w:asciiTheme="majorHAnsi" w:eastAsiaTheme="majorEastAsia" w:hAnsiTheme="majorHAnsi" w:cstheme="majorBidi"/>
      <w:color w:val="365F91" w:themeColor="accent1" w:themeShade="BF"/>
      <w:sz w:val="32"/>
      <w:szCs w:val="32"/>
      <w:lang w:eastAsia="ru-RU"/>
    </w:rPr>
  </w:style>
  <w:style w:type="numbering" w:customStyle="1" w:styleId="31110">
    <w:name w:val="Нет списка3111"/>
    <w:next w:val="a5"/>
    <w:uiPriority w:val="99"/>
    <w:semiHidden/>
    <w:unhideWhenUsed/>
    <w:rsid w:val="00836851"/>
  </w:style>
  <w:style w:type="numbering" w:customStyle="1" w:styleId="41110">
    <w:name w:val="Нет списка4111"/>
    <w:next w:val="a5"/>
    <w:uiPriority w:val="99"/>
    <w:semiHidden/>
    <w:unhideWhenUsed/>
    <w:rsid w:val="00836851"/>
  </w:style>
  <w:style w:type="numbering" w:customStyle="1" w:styleId="5111">
    <w:name w:val="Нет списка5111"/>
    <w:next w:val="a5"/>
    <w:uiPriority w:val="99"/>
    <w:semiHidden/>
    <w:unhideWhenUsed/>
    <w:rsid w:val="00836851"/>
  </w:style>
  <w:style w:type="paragraph" w:styleId="1ffff">
    <w:name w:val="index 1"/>
    <w:basedOn w:val="a2"/>
    <w:next w:val="a2"/>
    <w:uiPriority w:val="99"/>
    <w:semiHidden/>
    <w:unhideWhenUsed/>
    <w:rsid w:val="00836851"/>
    <w:pPr>
      <w:widowControl w:val="0"/>
      <w:spacing w:after="200" w:line="276" w:lineRule="auto"/>
      <w:ind w:left="220" w:hanging="220"/>
    </w:pPr>
    <w:rPr>
      <w:rFonts w:ascii="Calibri" w:eastAsia="Calibri" w:hAnsi="Calibri" w:cs="Times New Roman"/>
      <w:lang w:val="en-US" w:eastAsia="en-US"/>
    </w:rPr>
  </w:style>
  <w:style w:type="paragraph" w:styleId="affffff6">
    <w:name w:val="index heading"/>
    <w:basedOn w:val="afffff8"/>
    <w:rsid w:val="00836851"/>
    <w:pPr>
      <w:snapToGrid/>
      <w:spacing w:line="360" w:lineRule="auto"/>
      <w:contextualSpacing/>
      <w:jc w:val="center"/>
    </w:pPr>
    <w:rPr>
      <w:b/>
      <w:sz w:val="28"/>
      <w:szCs w:val="32"/>
      <w:lang w:eastAsia="en-US"/>
    </w:rPr>
  </w:style>
  <w:style w:type="table" w:customStyle="1" w:styleId="31111">
    <w:name w:val="Сетка таблицы3111"/>
    <w:basedOn w:val="a4"/>
    <w:next w:val="af7"/>
    <w:uiPriority w:val="39"/>
    <w:rsid w:val="00836851"/>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1">
    <w:name w:val="Нет списка6111"/>
    <w:next w:val="a5"/>
    <w:uiPriority w:val="99"/>
    <w:semiHidden/>
    <w:unhideWhenUsed/>
    <w:rsid w:val="00836851"/>
  </w:style>
  <w:style w:type="table" w:customStyle="1" w:styleId="41111">
    <w:name w:val="Сетка таблицы4111"/>
    <w:basedOn w:val="a4"/>
    <w:next w:val="af7"/>
    <w:uiPriority w:val="3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21">
    <w:name w:val="Table Normal1121"/>
    <w:uiPriority w:val="2"/>
    <w:semiHidden/>
    <w:unhideWhenUsed/>
    <w:qFormat/>
    <w:rsid w:val="00836851"/>
    <w:pPr>
      <w:widowControl w:val="0"/>
      <w:spacing w:after="0" w:line="240" w:lineRule="auto"/>
    </w:pPr>
    <w:rPr>
      <w:rFonts w:ascii="Calibri" w:eastAsia="Times New Roman" w:hAnsi="Calibri" w:cs="Times New Roman"/>
      <w:lang w:val="en-US" w:eastAsia="ru-RU"/>
    </w:rPr>
    <w:tblPr>
      <w:tblInd w:w="0" w:type="dxa"/>
      <w:tblCellMar>
        <w:top w:w="0" w:type="dxa"/>
        <w:left w:w="0" w:type="dxa"/>
        <w:bottom w:w="0" w:type="dxa"/>
        <w:right w:w="0" w:type="dxa"/>
      </w:tblCellMar>
    </w:tblPr>
  </w:style>
  <w:style w:type="table" w:customStyle="1" w:styleId="12111">
    <w:name w:val="Сетка таблицы1211"/>
    <w:basedOn w:val="a4"/>
    <w:next w:val="af7"/>
    <w:uiPriority w:val="5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
    <w:name w:val="Нет списка12111"/>
    <w:next w:val="a5"/>
    <w:uiPriority w:val="99"/>
    <w:semiHidden/>
    <w:unhideWhenUsed/>
    <w:rsid w:val="00836851"/>
  </w:style>
  <w:style w:type="numbering" w:customStyle="1" w:styleId="1111110">
    <w:name w:val="Нет списка111111"/>
    <w:next w:val="a5"/>
    <w:uiPriority w:val="99"/>
    <w:semiHidden/>
    <w:unhideWhenUsed/>
    <w:rsid w:val="00836851"/>
  </w:style>
  <w:style w:type="numbering" w:customStyle="1" w:styleId="211110">
    <w:name w:val="Нет списка21111"/>
    <w:next w:val="a5"/>
    <w:uiPriority w:val="99"/>
    <w:semiHidden/>
    <w:unhideWhenUsed/>
    <w:rsid w:val="00836851"/>
  </w:style>
  <w:style w:type="numbering" w:customStyle="1" w:styleId="7111">
    <w:name w:val="Нет списка7111"/>
    <w:next w:val="a5"/>
    <w:uiPriority w:val="99"/>
    <w:semiHidden/>
    <w:unhideWhenUsed/>
    <w:rsid w:val="00836851"/>
  </w:style>
  <w:style w:type="table" w:customStyle="1" w:styleId="51110">
    <w:name w:val="Сетка таблицы5111"/>
    <w:basedOn w:val="a4"/>
    <w:next w:val="af7"/>
    <w:rsid w:val="008368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
    <w:name w:val="Текущий список11"/>
    <w:uiPriority w:val="99"/>
    <w:rsid w:val="00836851"/>
    <w:pPr>
      <w:numPr>
        <w:numId w:val="54"/>
      </w:numPr>
    </w:pPr>
  </w:style>
  <w:style w:type="numbering" w:customStyle="1" w:styleId="21">
    <w:name w:val="Текущий список21"/>
    <w:uiPriority w:val="99"/>
    <w:rsid w:val="00836851"/>
    <w:pPr>
      <w:numPr>
        <w:numId w:val="55"/>
      </w:numPr>
    </w:pPr>
  </w:style>
  <w:style w:type="numbering" w:customStyle="1" w:styleId="31">
    <w:name w:val="Текущий список31"/>
    <w:uiPriority w:val="99"/>
    <w:rsid w:val="00836851"/>
    <w:pPr>
      <w:numPr>
        <w:numId w:val="56"/>
      </w:numPr>
    </w:pPr>
  </w:style>
  <w:style w:type="numbering" w:customStyle="1" w:styleId="11c">
    <w:name w:val="Импортированный стиль 11"/>
    <w:rsid w:val="00836851"/>
  </w:style>
  <w:style w:type="numbering" w:customStyle="1" w:styleId="31c">
    <w:name w:val="Импортированный стиль 31"/>
    <w:rsid w:val="00836851"/>
  </w:style>
  <w:style w:type="table" w:customStyle="1" w:styleId="13111">
    <w:name w:val="Сетка таблицы1311"/>
    <w:basedOn w:val="a4"/>
    <w:next w:val="af7"/>
    <w:uiPriority w:val="5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
    <w:name w:val="Нет списка13111"/>
    <w:next w:val="a5"/>
    <w:uiPriority w:val="99"/>
    <w:semiHidden/>
    <w:unhideWhenUsed/>
    <w:rsid w:val="00836851"/>
  </w:style>
  <w:style w:type="numbering" w:customStyle="1" w:styleId="11211">
    <w:name w:val="Нет списка11211"/>
    <w:next w:val="a5"/>
    <w:uiPriority w:val="99"/>
    <w:semiHidden/>
    <w:unhideWhenUsed/>
    <w:rsid w:val="00836851"/>
  </w:style>
  <w:style w:type="table" w:customStyle="1" w:styleId="22110">
    <w:name w:val="Сетка таблицы2211"/>
    <w:basedOn w:val="a4"/>
    <w:next w:val="af7"/>
    <w:uiPriority w:val="3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11">
    <w:name w:val="Нет списка2211"/>
    <w:next w:val="a5"/>
    <w:uiPriority w:val="99"/>
    <w:semiHidden/>
    <w:unhideWhenUsed/>
    <w:rsid w:val="00836851"/>
  </w:style>
  <w:style w:type="numbering" w:customStyle="1" w:styleId="311110">
    <w:name w:val="Нет списка31111"/>
    <w:next w:val="a5"/>
    <w:uiPriority w:val="99"/>
    <w:semiHidden/>
    <w:unhideWhenUsed/>
    <w:rsid w:val="00836851"/>
  </w:style>
  <w:style w:type="numbering" w:customStyle="1" w:styleId="411110">
    <w:name w:val="Нет списка41111"/>
    <w:next w:val="a5"/>
    <w:uiPriority w:val="99"/>
    <w:semiHidden/>
    <w:unhideWhenUsed/>
    <w:rsid w:val="00836851"/>
  </w:style>
  <w:style w:type="numbering" w:customStyle="1" w:styleId="51111">
    <w:name w:val="Нет списка51111"/>
    <w:next w:val="a5"/>
    <w:uiPriority w:val="99"/>
    <w:semiHidden/>
    <w:unhideWhenUsed/>
    <w:rsid w:val="00836851"/>
  </w:style>
  <w:style w:type="numbering" w:customStyle="1" w:styleId="61111">
    <w:name w:val="Нет списка61111"/>
    <w:next w:val="a5"/>
    <w:uiPriority w:val="99"/>
    <w:semiHidden/>
    <w:unhideWhenUsed/>
    <w:rsid w:val="00836851"/>
  </w:style>
  <w:style w:type="numbering" w:customStyle="1" w:styleId="121111">
    <w:name w:val="Нет списка121111"/>
    <w:next w:val="a5"/>
    <w:uiPriority w:val="99"/>
    <w:semiHidden/>
    <w:unhideWhenUsed/>
    <w:rsid w:val="00836851"/>
  </w:style>
  <w:style w:type="numbering" w:customStyle="1" w:styleId="1111111">
    <w:name w:val="Нет списка1111111"/>
    <w:next w:val="a5"/>
    <w:uiPriority w:val="99"/>
    <w:semiHidden/>
    <w:unhideWhenUsed/>
    <w:rsid w:val="00836851"/>
  </w:style>
  <w:style w:type="numbering" w:customStyle="1" w:styleId="211111">
    <w:name w:val="Нет списка211111"/>
    <w:next w:val="a5"/>
    <w:uiPriority w:val="99"/>
    <w:semiHidden/>
    <w:unhideWhenUsed/>
    <w:rsid w:val="00836851"/>
  </w:style>
  <w:style w:type="numbering" w:customStyle="1" w:styleId="81110">
    <w:name w:val="Нет списка8111"/>
    <w:next w:val="a5"/>
    <w:uiPriority w:val="99"/>
    <w:semiHidden/>
    <w:unhideWhenUsed/>
    <w:rsid w:val="00836851"/>
  </w:style>
  <w:style w:type="table" w:customStyle="1" w:styleId="61110">
    <w:name w:val="Сетка таблицы6111"/>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TML">
    <w:name w:val="HTML Cite"/>
    <w:unhideWhenUsed/>
    <w:rsid w:val="00836851"/>
    <w:rPr>
      <w:i/>
      <w:iCs/>
    </w:rPr>
  </w:style>
  <w:style w:type="paragraph" w:styleId="z-">
    <w:name w:val="HTML Top of Form"/>
    <w:basedOn w:val="a2"/>
    <w:next w:val="a2"/>
    <w:link w:val="z-0"/>
    <w:hidden/>
    <w:uiPriority w:val="99"/>
    <w:semiHidden/>
    <w:unhideWhenUsed/>
    <w:rsid w:val="00836851"/>
    <w:pPr>
      <w:pBdr>
        <w:bottom w:val="single" w:sz="6" w:space="1" w:color="000000"/>
      </w:pBdr>
      <w:jc w:val="center"/>
    </w:pPr>
    <w:rPr>
      <w:rFonts w:ascii="Arial" w:eastAsia="Times New Roman" w:hAnsi="Arial" w:cs="Times New Roman"/>
      <w:vanish/>
      <w:sz w:val="16"/>
      <w:szCs w:val="16"/>
      <w:lang w:val="en-US" w:eastAsia="en-US"/>
    </w:rPr>
  </w:style>
  <w:style w:type="character" w:customStyle="1" w:styleId="z-0">
    <w:name w:val="z-Начало формы Знак"/>
    <w:basedOn w:val="a3"/>
    <w:link w:val="z-"/>
    <w:uiPriority w:val="99"/>
    <w:semiHidden/>
    <w:rsid w:val="00836851"/>
    <w:rPr>
      <w:rFonts w:ascii="Arial" w:eastAsia="Times New Roman" w:hAnsi="Arial" w:cs="Times New Roman"/>
      <w:vanish/>
      <w:sz w:val="16"/>
      <w:szCs w:val="16"/>
      <w:lang w:val="en-US"/>
    </w:rPr>
  </w:style>
  <w:style w:type="paragraph" w:styleId="z-1">
    <w:name w:val="HTML Bottom of Form"/>
    <w:basedOn w:val="a2"/>
    <w:next w:val="a2"/>
    <w:link w:val="z-2"/>
    <w:hidden/>
    <w:uiPriority w:val="99"/>
    <w:semiHidden/>
    <w:unhideWhenUsed/>
    <w:rsid w:val="00836851"/>
    <w:pPr>
      <w:pBdr>
        <w:top w:val="single" w:sz="6" w:space="1" w:color="000000"/>
      </w:pBdr>
      <w:jc w:val="center"/>
    </w:pPr>
    <w:rPr>
      <w:rFonts w:ascii="Arial" w:eastAsia="Times New Roman" w:hAnsi="Arial" w:cs="Times New Roman"/>
      <w:vanish/>
      <w:sz w:val="16"/>
      <w:szCs w:val="16"/>
      <w:lang w:val="en-US" w:eastAsia="en-US"/>
    </w:rPr>
  </w:style>
  <w:style w:type="character" w:customStyle="1" w:styleId="z-2">
    <w:name w:val="z-Конец формы Знак"/>
    <w:basedOn w:val="a3"/>
    <w:link w:val="z-1"/>
    <w:uiPriority w:val="99"/>
    <w:semiHidden/>
    <w:rsid w:val="00836851"/>
    <w:rPr>
      <w:rFonts w:ascii="Arial" w:eastAsia="Times New Roman" w:hAnsi="Arial" w:cs="Times New Roman"/>
      <w:vanish/>
      <w:sz w:val="16"/>
      <w:szCs w:val="16"/>
      <w:lang w:val="en-US"/>
    </w:rPr>
  </w:style>
  <w:style w:type="numbering" w:customStyle="1" w:styleId="14111">
    <w:name w:val="Нет списка14111"/>
    <w:next w:val="a5"/>
    <w:uiPriority w:val="99"/>
    <w:semiHidden/>
    <w:unhideWhenUsed/>
    <w:rsid w:val="00836851"/>
  </w:style>
  <w:style w:type="numbering" w:customStyle="1" w:styleId="91110">
    <w:name w:val="Нет списка9111"/>
    <w:next w:val="a5"/>
    <w:uiPriority w:val="99"/>
    <w:semiHidden/>
    <w:unhideWhenUsed/>
    <w:rsid w:val="00836851"/>
  </w:style>
  <w:style w:type="character" w:customStyle="1" w:styleId="CpinCa">
    <w:name w:val="C*p*i*n*C*a*"/>
    <w:link w:val="Foe"/>
    <w:uiPriority w:val="99"/>
    <w:rsid w:val="00836851"/>
    <w:rPr>
      <w:rFonts w:ascii="Calibri" w:eastAsia="Tahoma" w:hAnsi="Calibri" w:cs="Calibri"/>
      <w:color w:val="000000"/>
      <w:lang w:val="x-none" w:eastAsia="x-none"/>
    </w:rPr>
  </w:style>
  <w:style w:type="numbering" w:customStyle="1" w:styleId="10111">
    <w:name w:val="Нет списка10111"/>
    <w:next w:val="a5"/>
    <w:uiPriority w:val="99"/>
    <w:semiHidden/>
    <w:unhideWhenUsed/>
    <w:rsid w:val="00836851"/>
  </w:style>
  <w:style w:type="numbering" w:customStyle="1" w:styleId="151">
    <w:name w:val="Нет списка15"/>
    <w:next w:val="a5"/>
    <w:uiPriority w:val="99"/>
    <w:semiHidden/>
    <w:unhideWhenUsed/>
    <w:rsid w:val="00836851"/>
  </w:style>
  <w:style w:type="numbering" w:customStyle="1" w:styleId="161">
    <w:name w:val="Нет списка16"/>
    <w:next w:val="a5"/>
    <w:uiPriority w:val="99"/>
    <w:semiHidden/>
    <w:unhideWhenUsed/>
    <w:rsid w:val="00836851"/>
  </w:style>
  <w:style w:type="table" w:customStyle="1" w:styleId="71110">
    <w:name w:val="Сетка таблицы7111"/>
    <w:basedOn w:val="a4"/>
    <w:next w:val="af7"/>
    <w:uiPriority w:val="59"/>
    <w:qFormat/>
    <w:rsid w:val="0083685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1">
    <w:name w:val="Table Normal311"/>
    <w:uiPriority w:val="2"/>
    <w:semiHidden/>
    <w:unhideWhenUsed/>
    <w:qFormat/>
    <w:rsid w:val="00836851"/>
    <w:pPr>
      <w:spacing w:after="0" w:line="240" w:lineRule="auto"/>
    </w:pPr>
    <w:rPr>
      <w:rFonts w:ascii="Calibri" w:eastAsia="Calibri" w:hAnsi="Calibri" w:cs="Times New Roman"/>
      <w:sz w:val="20"/>
      <w:szCs w:val="20"/>
      <w:lang w:eastAsia="ru-RU"/>
    </w:rPr>
    <w:tblPr>
      <w:tblCellMar>
        <w:top w:w="0" w:type="dxa"/>
        <w:left w:w="0" w:type="dxa"/>
        <w:bottom w:w="0" w:type="dxa"/>
        <w:right w:w="0" w:type="dxa"/>
      </w:tblCellMar>
    </w:tblPr>
  </w:style>
  <w:style w:type="numbering" w:customStyle="1" w:styleId="172">
    <w:name w:val="Нет списка17"/>
    <w:next w:val="a5"/>
    <w:uiPriority w:val="99"/>
    <w:semiHidden/>
    <w:unhideWhenUsed/>
    <w:rsid w:val="00836851"/>
  </w:style>
  <w:style w:type="table" w:customStyle="1" w:styleId="81111">
    <w:name w:val="Сетка таблицы8111"/>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
    <w:name w:val="Нет списка18"/>
    <w:next w:val="a5"/>
    <w:uiPriority w:val="99"/>
    <w:semiHidden/>
    <w:unhideWhenUsed/>
    <w:rsid w:val="00836851"/>
  </w:style>
  <w:style w:type="numbering" w:customStyle="1" w:styleId="191">
    <w:name w:val="Нет списка19"/>
    <w:next w:val="a5"/>
    <w:uiPriority w:val="99"/>
    <w:semiHidden/>
    <w:unhideWhenUsed/>
    <w:rsid w:val="00836851"/>
  </w:style>
  <w:style w:type="table" w:customStyle="1" w:styleId="1ffff0">
    <w:name w:val="Светлая заливка1"/>
    <w:basedOn w:val="a4"/>
    <w:next w:val="affffff7"/>
    <w:uiPriority w:val="60"/>
    <w:rsid w:val="00836851"/>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table" w:styleId="affffff7">
    <w:name w:val="Light Shading"/>
    <w:basedOn w:val="a4"/>
    <w:uiPriority w:val="60"/>
    <w:rsid w:val="00836851"/>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character" w:styleId="affffff8">
    <w:name w:val="Subtle Emphasis"/>
    <w:uiPriority w:val="19"/>
    <w:qFormat/>
    <w:rsid w:val="00836851"/>
    <w:rPr>
      <w:i/>
      <w:iCs/>
      <w:color w:val="808080"/>
    </w:rPr>
  </w:style>
  <w:style w:type="numbering" w:customStyle="1" w:styleId="202">
    <w:name w:val="Нет списка20"/>
    <w:next w:val="a5"/>
    <w:uiPriority w:val="99"/>
    <w:semiHidden/>
    <w:unhideWhenUsed/>
    <w:rsid w:val="00836851"/>
  </w:style>
  <w:style w:type="numbering" w:customStyle="1" w:styleId="233">
    <w:name w:val="Нет списка23"/>
    <w:next w:val="a5"/>
    <w:uiPriority w:val="99"/>
    <w:semiHidden/>
    <w:unhideWhenUsed/>
    <w:rsid w:val="00836851"/>
  </w:style>
  <w:style w:type="numbering" w:customStyle="1" w:styleId="243">
    <w:name w:val="Нет списка24"/>
    <w:next w:val="a5"/>
    <w:uiPriority w:val="99"/>
    <w:semiHidden/>
    <w:unhideWhenUsed/>
    <w:rsid w:val="00836851"/>
  </w:style>
  <w:style w:type="numbering" w:customStyle="1" w:styleId="253">
    <w:name w:val="Нет списка25"/>
    <w:next w:val="a5"/>
    <w:uiPriority w:val="99"/>
    <w:semiHidden/>
    <w:unhideWhenUsed/>
    <w:rsid w:val="00836851"/>
  </w:style>
  <w:style w:type="table" w:customStyle="1" w:styleId="TableNormal411">
    <w:name w:val="Table Normal411"/>
    <w:rsid w:val="00836851"/>
    <w:pPr>
      <w:spacing w:after="160" w:line="259" w:lineRule="auto"/>
      <w:jc w:val="both"/>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numbering" w:customStyle="1" w:styleId="263">
    <w:name w:val="Нет списка26"/>
    <w:next w:val="a5"/>
    <w:uiPriority w:val="99"/>
    <w:semiHidden/>
    <w:unhideWhenUsed/>
    <w:rsid w:val="00836851"/>
  </w:style>
  <w:style w:type="numbering" w:customStyle="1" w:styleId="272">
    <w:name w:val="Нет списка27"/>
    <w:next w:val="a5"/>
    <w:uiPriority w:val="99"/>
    <w:semiHidden/>
    <w:unhideWhenUsed/>
    <w:rsid w:val="00836851"/>
  </w:style>
  <w:style w:type="numbering" w:customStyle="1" w:styleId="281">
    <w:name w:val="Нет списка28"/>
    <w:next w:val="a5"/>
    <w:uiPriority w:val="99"/>
    <w:semiHidden/>
    <w:unhideWhenUsed/>
    <w:rsid w:val="00836851"/>
  </w:style>
  <w:style w:type="numbering" w:customStyle="1" w:styleId="294">
    <w:name w:val="Нет списка29"/>
    <w:next w:val="a5"/>
    <w:uiPriority w:val="99"/>
    <w:semiHidden/>
    <w:unhideWhenUsed/>
    <w:rsid w:val="00836851"/>
  </w:style>
  <w:style w:type="character" w:customStyle="1" w:styleId="Default0">
    <w:name w:val="Default Знак"/>
    <w:link w:val="Default"/>
    <w:rsid w:val="00836851"/>
    <w:rPr>
      <w:rFonts w:ascii="Arial" w:eastAsia="Arial" w:hAnsi="Arial" w:cs="Arial"/>
      <w:color w:val="000000"/>
      <w:sz w:val="24"/>
      <w:szCs w:val="24"/>
      <w:lang w:eastAsia="ar-SA"/>
    </w:rPr>
  </w:style>
  <w:style w:type="numbering" w:customStyle="1" w:styleId="303">
    <w:name w:val="Нет списка30"/>
    <w:next w:val="a5"/>
    <w:uiPriority w:val="99"/>
    <w:semiHidden/>
    <w:unhideWhenUsed/>
    <w:rsid w:val="00836851"/>
  </w:style>
  <w:style w:type="character" w:customStyle="1" w:styleId="318">
    <w:name w:val="Стиль3 Знак1"/>
    <w:link w:val="3f8"/>
    <w:rsid w:val="00836851"/>
    <w:rPr>
      <w:rFonts w:ascii="Times New Roman" w:eastAsia="Tahoma" w:hAnsi="Times New Roman" w:cs="Times New Roman"/>
      <w:color w:val="000000"/>
      <w:sz w:val="28"/>
      <w:szCs w:val="28"/>
      <w:lang w:val="x-none" w:eastAsia="x-none"/>
    </w:rPr>
  </w:style>
  <w:style w:type="paragraph" w:customStyle="1" w:styleId="1ffff1">
    <w:name w:val="Обычный (Интернет)1"/>
    <w:uiPriority w:val="99"/>
    <w:unhideWhenUsed/>
    <w:qFormat/>
    <w:rsid w:val="00836851"/>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5pt0pt">
    <w:name w:val="Основной текст + 13;5 pt;Полужирный;Интервал 0 pt"/>
    <w:rsid w:val="00836851"/>
    <w:rPr>
      <w:rFonts w:ascii="Times New Roman" w:eastAsia="Times New Roman" w:hAnsi="Times New Roman" w:cs="Times New Roman"/>
      <w:b/>
      <w:bCs/>
      <w:i w:val="0"/>
      <w:iCs w:val="0"/>
      <w:smallCaps w:val="0"/>
      <w:strike w:val="0"/>
      <w:color w:val="000000"/>
      <w:spacing w:val="11"/>
      <w:position w:val="0"/>
      <w:sz w:val="27"/>
      <w:szCs w:val="27"/>
      <w:u w:val="none"/>
      <w:shd w:val="clear" w:color="auto" w:fill="FFFFFF"/>
      <w:lang w:val="ru-RU"/>
    </w:rPr>
  </w:style>
  <w:style w:type="character" w:customStyle="1" w:styleId="1314pt0pt">
    <w:name w:val="Основной текст (13) + 14 pt;Не полужирный;Интервал 0 pt"/>
    <w:rsid w:val="00836851"/>
    <w:rPr>
      <w:rFonts w:ascii="Times New Roman" w:eastAsia="Times New Roman" w:hAnsi="Times New Roman" w:cs="Times New Roman"/>
      <w:b/>
      <w:bCs/>
      <w:color w:val="000000"/>
      <w:spacing w:val="12"/>
      <w:position w:val="0"/>
      <w:sz w:val="28"/>
      <w:szCs w:val="28"/>
      <w:shd w:val="clear" w:color="auto" w:fill="FFFFFF"/>
      <w:lang w:val="ru-RU"/>
    </w:rPr>
  </w:style>
  <w:style w:type="character" w:customStyle="1" w:styleId="115pt0pt">
    <w:name w:val="Основной текст + 11;5 pt;Интервал 0 pt"/>
    <w:rsid w:val="00836851"/>
    <w:rPr>
      <w:rFonts w:ascii="Times New Roman" w:eastAsia="Times New Roman" w:hAnsi="Times New Roman" w:cs="Times New Roman"/>
      <w:b w:val="0"/>
      <w:bCs w:val="0"/>
      <w:i w:val="0"/>
      <w:iCs w:val="0"/>
      <w:smallCaps w:val="0"/>
      <w:strike w:val="0"/>
      <w:color w:val="000000"/>
      <w:spacing w:val="9"/>
      <w:position w:val="0"/>
      <w:sz w:val="23"/>
      <w:szCs w:val="23"/>
      <w:u w:val="none"/>
      <w:shd w:val="clear" w:color="auto" w:fill="FFFFFF"/>
      <w:lang w:val="ru-RU"/>
    </w:rPr>
  </w:style>
  <w:style w:type="character" w:customStyle="1" w:styleId="3pt">
    <w:name w:val="Основной текст + Интервал 3 pt"/>
    <w:rsid w:val="00836851"/>
    <w:rPr>
      <w:rFonts w:ascii="Times New Roman" w:eastAsia="Times New Roman" w:hAnsi="Times New Roman" w:cs="Times New Roman"/>
      <w:b w:val="0"/>
      <w:bCs w:val="0"/>
      <w:i w:val="0"/>
      <w:iCs w:val="0"/>
      <w:smallCaps w:val="0"/>
      <w:strike w:val="0"/>
      <w:color w:val="000000"/>
      <w:spacing w:val="67"/>
      <w:position w:val="0"/>
      <w:sz w:val="28"/>
      <w:szCs w:val="28"/>
      <w:u w:val="none"/>
      <w:shd w:val="clear" w:color="auto" w:fill="FFFFFF"/>
      <w:lang w:val="ru-RU"/>
    </w:rPr>
  </w:style>
  <w:style w:type="character" w:customStyle="1" w:styleId="145pt0pt">
    <w:name w:val="Основной текст + 14;5 pt;Полужирный;Интервал 0 pt"/>
    <w:rsid w:val="00836851"/>
    <w:rPr>
      <w:rFonts w:ascii="Times New Roman" w:eastAsia="Times New Roman" w:hAnsi="Times New Roman" w:cs="Times New Roman"/>
      <w:b/>
      <w:bCs/>
      <w:i w:val="0"/>
      <w:iCs w:val="0"/>
      <w:smallCaps w:val="0"/>
      <w:strike w:val="0"/>
      <w:color w:val="000000"/>
      <w:spacing w:val="1"/>
      <w:position w:val="0"/>
      <w:sz w:val="29"/>
      <w:szCs w:val="29"/>
      <w:u w:val="none"/>
      <w:shd w:val="clear" w:color="auto" w:fill="FFFFFF"/>
      <w:lang w:val="ru-RU"/>
    </w:rPr>
  </w:style>
  <w:style w:type="table" w:customStyle="1" w:styleId="1ffff2">
    <w:name w:val="Сетка таблицы светлая1"/>
    <w:uiPriority w:val="40"/>
    <w:rsid w:val="00836851"/>
    <w:pPr>
      <w:pBdr>
        <w:top w:val="none" w:sz="4" w:space="0" w:color="000000"/>
        <w:left w:val="none" w:sz="4" w:space="0" w:color="000000"/>
        <w:bottom w:val="none" w:sz="4" w:space="0" w:color="000000"/>
        <w:right w:val="none" w:sz="4" w:space="0" w:color="000000"/>
        <w:between w:val="none" w:sz="4" w:space="0" w:color="000000"/>
      </w:pBdr>
      <w:spacing w:after="0" w:line="240" w:lineRule="auto"/>
    </w:pPr>
    <w:rPr>
      <w14:ligatures w14:val="standardContextua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cPr>
      <w:tcW w:w="0" w:type="auto"/>
    </w:tcPr>
  </w:style>
  <w:style w:type="table" w:styleId="1fffc">
    <w:name w:val="Plain Table 1"/>
    <w:basedOn w:val="a4"/>
    <w:uiPriority w:val="41"/>
    <w:rsid w:val="008368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fff0">
    <w:name w:val="Plain Table 2"/>
    <w:basedOn w:val="a4"/>
    <w:uiPriority w:val="42"/>
    <w:rsid w:val="0083685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ff6">
    <w:name w:val="Plain Table 3"/>
    <w:basedOn w:val="a4"/>
    <w:uiPriority w:val="43"/>
    <w:rsid w:val="0083685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f9">
    <w:name w:val="Plain Table 4"/>
    <w:basedOn w:val="a4"/>
    <w:uiPriority w:val="44"/>
    <w:rsid w:val="0083685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b">
    <w:name w:val="Plain Table 5"/>
    <w:basedOn w:val="a4"/>
    <w:uiPriority w:val="45"/>
    <w:rsid w:val="0083685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4"/>
    <w:uiPriority w:val="46"/>
    <w:rsid w:val="0083685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4"/>
    <w:uiPriority w:val="47"/>
    <w:rsid w:val="0083685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4"/>
    <w:uiPriority w:val="48"/>
    <w:rsid w:val="008368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4"/>
    <w:uiPriority w:val="49"/>
    <w:rsid w:val="008368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4"/>
    <w:uiPriority w:val="50"/>
    <w:rsid w:val="008368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4"/>
    <w:uiPriority w:val="51"/>
    <w:rsid w:val="0083685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4"/>
    <w:uiPriority w:val="52"/>
    <w:rsid w:val="0083685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4"/>
    <w:uiPriority w:val="46"/>
    <w:rsid w:val="0083685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4"/>
    <w:uiPriority w:val="47"/>
    <w:rsid w:val="0083685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4"/>
    <w:uiPriority w:val="48"/>
    <w:rsid w:val="0083685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4"/>
    <w:uiPriority w:val="49"/>
    <w:rsid w:val="008368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4"/>
    <w:uiPriority w:val="50"/>
    <w:rsid w:val="0083685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4"/>
    <w:uiPriority w:val="51"/>
    <w:rsid w:val="0083685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4"/>
    <w:uiPriority w:val="52"/>
    <w:rsid w:val="0083685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3211">
    <w:name w:val="Нет списка3211"/>
    <w:next w:val="a5"/>
    <w:uiPriority w:val="99"/>
    <w:semiHidden/>
    <w:unhideWhenUsed/>
    <w:rsid w:val="00836851"/>
  </w:style>
  <w:style w:type="paragraph" w:customStyle="1" w:styleId="Heading">
    <w:name w:val="Heading"/>
    <w:rsid w:val="00836851"/>
    <w:pPr>
      <w:widowControl w:val="0"/>
      <w:autoSpaceDE w:val="0"/>
      <w:autoSpaceDN w:val="0"/>
      <w:adjustRightInd w:val="0"/>
      <w:spacing w:after="0" w:line="240" w:lineRule="auto"/>
    </w:pPr>
    <w:rPr>
      <w:rFonts w:ascii="Arial" w:eastAsia="Times New Roman" w:hAnsi="Arial" w:cs="Arial"/>
      <w:b/>
      <w:bCs/>
      <w:lang w:eastAsia="ru-RU"/>
    </w:rPr>
  </w:style>
  <w:style w:type="table" w:customStyle="1" w:styleId="104">
    <w:name w:val="Сетка таблицы10"/>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5"/>
    <w:uiPriority w:val="99"/>
    <w:semiHidden/>
    <w:unhideWhenUsed/>
    <w:rsid w:val="00836851"/>
  </w:style>
  <w:style w:type="table" w:customStyle="1" w:styleId="14112">
    <w:name w:val="Сетка таблицы1411"/>
    <w:basedOn w:val="a4"/>
    <w:next w:val="af7"/>
    <w:uiPriority w:val="59"/>
    <w:rsid w:val="008368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4"/>
    <w:next w:val="af7"/>
    <w:uiPriority w:val="39"/>
    <w:rsid w:val="00836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Grid111"/>
    <w:rsid w:val="00836851"/>
    <w:pPr>
      <w:spacing w:after="0" w:line="240" w:lineRule="auto"/>
    </w:pPr>
    <w:rPr>
      <w:rFonts w:eastAsia="Times New Roman"/>
      <w:lang w:eastAsia="ru-RU"/>
    </w:rPr>
    <w:tblPr>
      <w:tblCellMar>
        <w:top w:w="0" w:type="dxa"/>
        <w:left w:w="0" w:type="dxa"/>
        <w:bottom w:w="0" w:type="dxa"/>
        <w:right w:w="0" w:type="dxa"/>
      </w:tblCellMar>
    </w:tblPr>
  </w:style>
  <w:style w:type="table" w:customStyle="1" w:styleId="1123">
    <w:name w:val="Сетка таблицы112"/>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
    <w:basedOn w:val="a4"/>
    <w:next w:val="af7"/>
    <w:uiPriority w:val="59"/>
    <w:rsid w:val="00836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
    <w:name w:val="Нет списка33"/>
    <w:next w:val="a5"/>
    <w:uiPriority w:val="99"/>
    <w:semiHidden/>
    <w:unhideWhenUsed/>
    <w:rsid w:val="00836851"/>
  </w:style>
  <w:style w:type="table" w:customStyle="1" w:styleId="152">
    <w:name w:val="Сетка таблицы15"/>
    <w:basedOn w:val="a4"/>
    <w:next w:val="af7"/>
    <w:uiPriority w:val="39"/>
    <w:rsid w:val="00836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836851"/>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Normal22">
    <w:name w:val="Table Normal22"/>
    <w:uiPriority w:val="2"/>
    <w:semiHidden/>
    <w:unhideWhenUsed/>
    <w:qFormat/>
    <w:rsid w:val="008368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WWNum332">
    <w:name w:val="WWNum332"/>
    <w:basedOn w:val="a5"/>
    <w:rsid w:val="00836851"/>
  </w:style>
  <w:style w:type="table" w:customStyle="1" w:styleId="162">
    <w:name w:val="Сетка таблицы16"/>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5"/>
    <w:uiPriority w:val="99"/>
    <w:semiHidden/>
    <w:unhideWhenUsed/>
    <w:rsid w:val="00836851"/>
  </w:style>
  <w:style w:type="numbering" w:customStyle="1" w:styleId="2100">
    <w:name w:val="Нет списка210"/>
    <w:next w:val="a5"/>
    <w:uiPriority w:val="99"/>
    <w:semiHidden/>
    <w:unhideWhenUsed/>
    <w:rsid w:val="00836851"/>
  </w:style>
  <w:style w:type="table" w:customStyle="1" w:styleId="254">
    <w:name w:val="Сетка таблицы25"/>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43">
    <w:name w:val="Нет списка34"/>
    <w:next w:val="a5"/>
    <w:uiPriority w:val="99"/>
    <w:semiHidden/>
    <w:unhideWhenUsed/>
    <w:rsid w:val="00836851"/>
  </w:style>
  <w:style w:type="table" w:customStyle="1" w:styleId="327">
    <w:name w:val="Сетка таблицы32"/>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4">
    <w:name w:val="Нет списка43"/>
    <w:next w:val="a5"/>
    <w:uiPriority w:val="99"/>
    <w:semiHidden/>
    <w:unhideWhenUsed/>
    <w:rsid w:val="00836851"/>
  </w:style>
  <w:style w:type="table" w:customStyle="1" w:styleId="425">
    <w:name w:val="Сетка таблицы42"/>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0">
    <w:name w:val="Нет списка53"/>
    <w:next w:val="a5"/>
    <w:uiPriority w:val="99"/>
    <w:semiHidden/>
    <w:unhideWhenUsed/>
    <w:rsid w:val="00836851"/>
  </w:style>
  <w:style w:type="table" w:customStyle="1" w:styleId="522">
    <w:name w:val="Сетка таблицы52"/>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0">
    <w:name w:val="Нет списка63"/>
    <w:next w:val="a5"/>
    <w:uiPriority w:val="99"/>
    <w:semiHidden/>
    <w:unhideWhenUsed/>
    <w:rsid w:val="00836851"/>
  </w:style>
  <w:style w:type="table" w:customStyle="1" w:styleId="622">
    <w:name w:val="Сетка таблицы62"/>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0">
    <w:name w:val="Нет списка73"/>
    <w:next w:val="a5"/>
    <w:uiPriority w:val="99"/>
    <w:semiHidden/>
    <w:unhideWhenUsed/>
    <w:rsid w:val="00836851"/>
  </w:style>
  <w:style w:type="table" w:customStyle="1" w:styleId="722">
    <w:name w:val="Сетка таблицы72"/>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5"/>
    <w:uiPriority w:val="99"/>
    <w:semiHidden/>
    <w:rsid w:val="00836851"/>
  </w:style>
  <w:style w:type="table" w:customStyle="1" w:styleId="821">
    <w:name w:val="Сетка таблицы82"/>
    <w:basedOn w:val="a4"/>
    <w:next w:val="af7"/>
    <w:uiPriority w:val="99"/>
    <w:rsid w:val="008368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uiPriority w:val="2"/>
    <w:semiHidden/>
    <w:unhideWhenUsed/>
    <w:qFormat/>
    <w:rsid w:val="0083685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20">
    <w:name w:val="Нет списка92"/>
    <w:next w:val="a5"/>
    <w:uiPriority w:val="99"/>
    <w:semiHidden/>
    <w:unhideWhenUsed/>
    <w:rsid w:val="00836851"/>
  </w:style>
  <w:style w:type="numbering" w:customStyle="1" w:styleId="1020">
    <w:name w:val="Нет списка102"/>
    <w:next w:val="a5"/>
    <w:uiPriority w:val="99"/>
    <w:semiHidden/>
    <w:unhideWhenUsed/>
    <w:rsid w:val="00836851"/>
  </w:style>
  <w:style w:type="numbering" w:customStyle="1" w:styleId="1140">
    <w:name w:val="Нет списка114"/>
    <w:next w:val="a5"/>
    <w:uiPriority w:val="99"/>
    <w:semiHidden/>
    <w:unhideWhenUsed/>
    <w:rsid w:val="00836851"/>
  </w:style>
  <w:style w:type="numbering" w:customStyle="1" w:styleId="1220">
    <w:name w:val="Нет списка122"/>
    <w:next w:val="a5"/>
    <w:uiPriority w:val="99"/>
    <w:semiHidden/>
    <w:unhideWhenUsed/>
    <w:rsid w:val="00836851"/>
  </w:style>
  <w:style w:type="numbering" w:customStyle="1" w:styleId="1320">
    <w:name w:val="Нет списка132"/>
    <w:next w:val="a5"/>
    <w:uiPriority w:val="99"/>
    <w:semiHidden/>
    <w:unhideWhenUsed/>
    <w:rsid w:val="00836851"/>
  </w:style>
  <w:style w:type="table" w:customStyle="1" w:styleId="TableGridLight1">
    <w:name w:val="Table Grid Light1"/>
    <w:basedOn w:val="a4"/>
    <w:uiPriority w:val="59"/>
    <w:rsid w:val="00836851"/>
    <w:pPr>
      <w:spacing w:after="0" w:line="240" w:lineRule="auto"/>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4"/>
    <w:next w:val="1fffc"/>
    <w:uiPriority w:val="59"/>
    <w:rsid w:val="00836851"/>
    <w:pPr>
      <w:spacing w:after="0" w:line="240" w:lineRule="auto"/>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2">
    <w:name w:val="Таблица простая 211"/>
    <w:basedOn w:val="a4"/>
    <w:next w:val="2ffff0"/>
    <w:uiPriority w:val="59"/>
    <w:rsid w:val="00836851"/>
    <w:pPr>
      <w:spacing w:after="0" w:line="240" w:lineRule="auto"/>
    </w:pPr>
    <w:rPr>
      <w:rFonts w:ascii="Calibri" w:eastAsia="Calibri" w:hAnsi="Calibri" w:cs="Times New Roman"/>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2">
    <w:name w:val="Таблица простая 311"/>
    <w:basedOn w:val="a4"/>
    <w:next w:val="3ff6"/>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2">
    <w:name w:val="Таблица простая 411"/>
    <w:basedOn w:val="a4"/>
    <w:next w:val="4f9"/>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2">
    <w:name w:val="Таблица простая 511"/>
    <w:basedOn w:val="a4"/>
    <w:next w:val="5b"/>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4"/>
    <w:next w:val="-1"/>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1">
    <w:name w:val="Grid Table 1 Light - Accent 2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1">
    <w:name w:val="Grid Table 1 Light - Accent 6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1">
    <w:name w:val="Таблица-сетка 211"/>
    <w:basedOn w:val="a4"/>
    <w:next w:val="-2"/>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1">
    <w:name w:val="Grid Table 2 - Accent 2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1">
    <w:name w:val="Grid Table 2 - Accent 6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1">
    <w:name w:val="Таблица-сетка 311"/>
    <w:basedOn w:val="a4"/>
    <w:next w:val="-3"/>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1">
    <w:name w:val="Grid Table 3 - Accent 2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1">
    <w:name w:val="Grid Table 3 - Accent 6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1">
    <w:name w:val="Таблица-сетка 411"/>
    <w:basedOn w:val="a4"/>
    <w:next w:val="-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1">
    <w:name w:val="Grid Table 4 - Accent 21"/>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
    <w:name w:val="Grid Table 4 - Accent 31"/>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1">
    <w:name w:val="Grid Table 4 - Accent 61"/>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1">
    <w:name w:val="Таблица-сетка 5 темная11"/>
    <w:basedOn w:val="a4"/>
    <w:next w:val="-5"/>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1">
    <w:name w:val="Grid Table 5 Dark - Accent 2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
    <w:name w:val="Grid Table 5 Dark- Accent 4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
    <w:name w:val="Grid Table 5 Dark - Accent 5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1">
    <w:name w:val="Grid Table 5 Dark - Accent 6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1">
    <w:name w:val="Таблица-сетка 6 цветная11"/>
    <w:basedOn w:val="a4"/>
    <w:next w:val="-6"/>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1">
    <w:name w:val="Grid Table 6 Colorful - Accent 2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1">
    <w:name w:val="Grid Table 6 Colorful - Accent 6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1">
    <w:name w:val="Таблица-сетка 7 цветная11"/>
    <w:basedOn w:val="a4"/>
    <w:next w:val="-7"/>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1">
    <w:name w:val="Grid Table 7 Colorful - Accent 2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1">
    <w:name w:val="Grid Table 7 Colorful - Accent 6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10">
    <w:name w:val="Список-таблица 1 светлая11"/>
    <w:basedOn w:val="a4"/>
    <w:next w:val="-1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1">
    <w:name w:val="List Table 1 Light - Accent 2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1">
    <w:name w:val="List Table 1 Light - Accent 6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10">
    <w:name w:val="Список-таблица 211"/>
    <w:basedOn w:val="a4"/>
    <w:next w:val="-2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1">
    <w:name w:val="List Table 2 - Accent 2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1">
    <w:name w:val="List Table 2 - Accent 6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10">
    <w:name w:val="Список-таблица 311"/>
    <w:basedOn w:val="a4"/>
    <w:next w:val="-3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1">
    <w:name w:val="List Table 3 - Accent 2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1">
    <w:name w:val="List Table 3 - Accent 6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10">
    <w:name w:val="Список-таблица 411"/>
    <w:basedOn w:val="a4"/>
    <w:next w:val="-4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1">
    <w:name w:val="List Table 4 - Accent 2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1">
    <w:name w:val="List Table 4 - Accent 6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10">
    <w:name w:val="Список-таблица 5 темная11"/>
    <w:basedOn w:val="a4"/>
    <w:next w:val="-5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1">
    <w:name w:val="List Table 5 Dark - Accent 2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1">
    <w:name w:val="List Table 5 Dark - Accent 6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10">
    <w:name w:val="Список-таблица 6 цветная11"/>
    <w:basedOn w:val="a4"/>
    <w:next w:val="-6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1">
    <w:name w:val="List Table 6 Colorful - Accent 2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1">
    <w:name w:val="List Table 6 Colorful - Accent 6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10">
    <w:name w:val="Список-таблица 7 цветная11"/>
    <w:basedOn w:val="a4"/>
    <w:next w:val="-7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1">
    <w:name w:val="List Table 7 Colorful - Accent 2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1">
    <w:name w:val="List Table 7 Colorful - Accent 6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10">
    <w:name w:val="Lined - Accent1"/>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1">
    <w:name w:val="Lined - Accent 21"/>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
    <w:name w:val="Lined - Accent 31"/>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
    <w:name w:val="Lined - Accent 41"/>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
    <w:name w:val="Lined - Accent 51"/>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1">
    <w:name w:val="Lined - Accent 61"/>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0">
    <w:name w:val="Bordered &amp; Lined - Accent1"/>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1">
    <w:name w:val="Bordered &amp; Lined - Accent 21"/>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
    <w:name w:val="Bordered &amp; Lined - Accent 31"/>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
    <w:name w:val="Bordered &amp; Lined - Accent 41"/>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
    <w:name w:val="Bordered &amp; Lined - Accent 51"/>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1">
    <w:name w:val="Bordered &amp; Lined - Accent 61"/>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1">
    <w:name w:val="Bordered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1">
    <w:name w:val="Bordered - Accent 2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
    <w:name w:val="Bordered - Accent 3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
    <w:name w:val="Bordered - Accent 4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
    <w:name w:val="Bordered - Accent 5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1">
    <w:name w:val="Bordered - Accent 61"/>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921">
    <w:name w:val="Сетка таблицы92"/>
    <w:basedOn w:val="a4"/>
    <w:next w:val="af7"/>
    <w:uiPriority w:val="59"/>
    <w:rsid w:val="008368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
    <w:name w:val="Текущий список12"/>
    <w:uiPriority w:val="99"/>
    <w:rsid w:val="00836851"/>
  </w:style>
  <w:style w:type="numbering" w:customStyle="1" w:styleId="227">
    <w:name w:val="Текущий список22"/>
    <w:uiPriority w:val="99"/>
    <w:rsid w:val="00836851"/>
  </w:style>
  <w:style w:type="numbering" w:customStyle="1" w:styleId="328">
    <w:name w:val="Текущий список32"/>
    <w:uiPriority w:val="99"/>
    <w:rsid w:val="00836851"/>
  </w:style>
  <w:style w:type="table" w:customStyle="1" w:styleId="TableNormal23">
    <w:name w:val="Table Normal23"/>
    <w:uiPriority w:val="2"/>
    <w:unhideWhenUsed/>
    <w:qFormat/>
    <w:rsid w:val="0083685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8">
    <w:name w:val="Импортированный стиль 12"/>
    <w:rsid w:val="00836851"/>
  </w:style>
  <w:style w:type="numbering" w:customStyle="1" w:styleId="329">
    <w:name w:val="Импортированный стиль 32"/>
    <w:rsid w:val="00836851"/>
  </w:style>
  <w:style w:type="table" w:customStyle="1" w:styleId="1131">
    <w:name w:val="Сетка таблицы113"/>
    <w:basedOn w:val="a4"/>
    <w:next w:val="af7"/>
    <w:uiPriority w:val="5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Нет списка142"/>
    <w:next w:val="a5"/>
    <w:uiPriority w:val="99"/>
    <w:semiHidden/>
    <w:unhideWhenUsed/>
    <w:rsid w:val="00836851"/>
  </w:style>
  <w:style w:type="numbering" w:customStyle="1" w:styleId="11120">
    <w:name w:val="Нет списка1112"/>
    <w:next w:val="a5"/>
    <w:uiPriority w:val="99"/>
    <w:semiHidden/>
    <w:unhideWhenUsed/>
    <w:rsid w:val="00836851"/>
  </w:style>
  <w:style w:type="table" w:customStyle="1" w:styleId="2120">
    <w:name w:val="Сетка таблицы212"/>
    <w:basedOn w:val="a4"/>
    <w:next w:val="af7"/>
    <w:uiPriority w:val="3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5"/>
    <w:uiPriority w:val="99"/>
    <w:semiHidden/>
    <w:unhideWhenUsed/>
    <w:rsid w:val="00836851"/>
  </w:style>
  <w:style w:type="table" w:customStyle="1" w:styleId="11121">
    <w:name w:val="Сетка таблицы1112"/>
    <w:basedOn w:val="a4"/>
    <w:next w:val="af7"/>
    <w:uiPriority w:val="39"/>
    <w:rsid w:val="008368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0">
    <w:name w:val="Нет списка312"/>
    <w:next w:val="a5"/>
    <w:uiPriority w:val="99"/>
    <w:semiHidden/>
    <w:unhideWhenUsed/>
    <w:rsid w:val="00836851"/>
  </w:style>
  <w:style w:type="numbering" w:customStyle="1" w:styleId="4120">
    <w:name w:val="Нет списка412"/>
    <w:next w:val="a5"/>
    <w:uiPriority w:val="99"/>
    <w:semiHidden/>
    <w:unhideWhenUsed/>
    <w:rsid w:val="00836851"/>
  </w:style>
  <w:style w:type="numbering" w:customStyle="1" w:styleId="5120">
    <w:name w:val="Нет списка512"/>
    <w:next w:val="a5"/>
    <w:uiPriority w:val="99"/>
    <w:semiHidden/>
    <w:unhideWhenUsed/>
    <w:rsid w:val="00836851"/>
  </w:style>
  <w:style w:type="table" w:customStyle="1" w:styleId="3121">
    <w:name w:val="Сетка таблицы312"/>
    <w:basedOn w:val="a4"/>
    <w:next w:val="af7"/>
    <w:uiPriority w:val="39"/>
    <w:rsid w:val="00836851"/>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0">
    <w:name w:val="Нет списка612"/>
    <w:next w:val="a5"/>
    <w:uiPriority w:val="99"/>
    <w:semiHidden/>
    <w:unhideWhenUsed/>
    <w:rsid w:val="00836851"/>
  </w:style>
  <w:style w:type="table" w:customStyle="1" w:styleId="4121">
    <w:name w:val="Сетка таблицы412"/>
    <w:basedOn w:val="a4"/>
    <w:next w:val="af7"/>
    <w:uiPriority w:val="3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4">
    <w:name w:val="Table Normal114"/>
    <w:uiPriority w:val="2"/>
    <w:semiHidden/>
    <w:unhideWhenUsed/>
    <w:qFormat/>
    <w:rsid w:val="00836851"/>
    <w:pPr>
      <w:widowControl w:val="0"/>
      <w:spacing w:after="0" w:line="240" w:lineRule="auto"/>
    </w:pPr>
    <w:rPr>
      <w:rFonts w:ascii="Calibri" w:eastAsia="Times New Roman" w:hAnsi="Calibri" w:cs="Times New Roman"/>
      <w:lang w:val="en-US" w:eastAsia="ru-RU"/>
    </w:rPr>
    <w:tblPr>
      <w:tblInd w:w="0" w:type="dxa"/>
      <w:tblCellMar>
        <w:top w:w="0" w:type="dxa"/>
        <w:left w:w="0" w:type="dxa"/>
        <w:bottom w:w="0" w:type="dxa"/>
        <w:right w:w="0" w:type="dxa"/>
      </w:tblCellMar>
    </w:tblPr>
  </w:style>
  <w:style w:type="table" w:customStyle="1" w:styleId="1223">
    <w:name w:val="Сетка таблицы122"/>
    <w:basedOn w:val="a4"/>
    <w:next w:val="af7"/>
    <w:uiPriority w:val="5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
    <w:name w:val="Нет списка1212"/>
    <w:next w:val="a5"/>
    <w:uiPriority w:val="99"/>
    <w:semiHidden/>
    <w:unhideWhenUsed/>
    <w:rsid w:val="00836851"/>
  </w:style>
  <w:style w:type="numbering" w:customStyle="1" w:styleId="11112">
    <w:name w:val="Нет списка11112"/>
    <w:next w:val="a5"/>
    <w:uiPriority w:val="99"/>
    <w:semiHidden/>
    <w:unhideWhenUsed/>
    <w:rsid w:val="00836851"/>
  </w:style>
  <w:style w:type="numbering" w:customStyle="1" w:styleId="21120">
    <w:name w:val="Нет списка2112"/>
    <w:next w:val="a5"/>
    <w:uiPriority w:val="99"/>
    <w:semiHidden/>
    <w:unhideWhenUsed/>
    <w:rsid w:val="00836851"/>
  </w:style>
  <w:style w:type="numbering" w:customStyle="1" w:styleId="7120">
    <w:name w:val="Нет списка712"/>
    <w:next w:val="a5"/>
    <w:uiPriority w:val="99"/>
    <w:semiHidden/>
    <w:unhideWhenUsed/>
    <w:rsid w:val="00836851"/>
  </w:style>
  <w:style w:type="table" w:customStyle="1" w:styleId="5121">
    <w:name w:val="Сетка таблицы512"/>
    <w:basedOn w:val="a4"/>
    <w:next w:val="af7"/>
    <w:rsid w:val="008368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
    <w:name w:val="Текущий список111"/>
    <w:uiPriority w:val="99"/>
    <w:rsid w:val="00836851"/>
  </w:style>
  <w:style w:type="numbering" w:customStyle="1" w:styleId="2113">
    <w:name w:val="Текущий список211"/>
    <w:uiPriority w:val="99"/>
    <w:rsid w:val="00836851"/>
  </w:style>
  <w:style w:type="numbering" w:customStyle="1" w:styleId="3113">
    <w:name w:val="Текущий список311"/>
    <w:uiPriority w:val="99"/>
    <w:rsid w:val="00836851"/>
  </w:style>
  <w:style w:type="numbering" w:customStyle="1" w:styleId="1114">
    <w:name w:val="Импортированный стиль 111"/>
    <w:rsid w:val="00836851"/>
  </w:style>
  <w:style w:type="numbering" w:customStyle="1" w:styleId="3114">
    <w:name w:val="Импортированный стиль 311"/>
    <w:rsid w:val="00836851"/>
  </w:style>
  <w:style w:type="table" w:customStyle="1" w:styleId="1321">
    <w:name w:val="Сетка таблицы132"/>
    <w:basedOn w:val="a4"/>
    <w:next w:val="af7"/>
    <w:uiPriority w:val="5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2"/>
    <w:next w:val="a5"/>
    <w:uiPriority w:val="99"/>
    <w:semiHidden/>
    <w:unhideWhenUsed/>
    <w:rsid w:val="00836851"/>
  </w:style>
  <w:style w:type="numbering" w:customStyle="1" w:styleId="11220">
    <w:name w:val="Нет списка1122"/>
    <w:next w:val="a5"/>
    <w:uiPriority w:val="99"/>
    <w:semiHidden/>
    <w:unhideWhenUsed/>
    <w:rsid w:val="00836851"/>
  </w:style>
  <w:style w:type="table" w:customStyle="1" w:styleId="2221">
    <w:name w:val="Сетка таблицы222"/>
    <w:basedOn w:val="a4"/>
    <w:next w:val="af7"/>
    <w:uiPriority w:val="3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2">
    <w:name w:val="Нет списка222"/>
    <w:next w:val="a5"/>
    <w:uiPriority w:val="99"/>
    <w:semiHidden/>
    <w:unhideWhenUsed/>
    <w:rsid w:val="00836851"/>
  </w:style>
  <w:style w:type="numbering" w:customStyle="1" w:styleId="31120">
    <w:name w:val="Нет списка3112"/>
    <w:next w:val="a5"/>
    <w:uiPriority w:val="99"/>
    <w:semiHidden/>
    <w:unhideWhenUsed/>
    <w:rsid w:val="00836851"/>
  </w:style>
  <w:style w:type="numbering" w:customStyle="1" w:styleId="41120">
    <w:name w:val="Нет списка4112"/>
    <w:next w:val="a5"/>
    <w:uiPriority w:val="99"/>
    <w:semiHidden/>
    <w:unhideWhenUsed/>
    <w:rsid w:val="00836851"/>
  </w:style>
  <w:style w:type="numbering" w:customStyle="1" w:styleId="51120">
    <w:name w:val="Нет списка5112"/>
    <w:next w:val="a5"/>
    <w:uiPriority w:val="99"/>
    <w:semiHidden/>
    <w:unhideWhenUsed/>
    <w:rsid w:val="00836851"/>
  </w:style>
  <w:style w:type="numbering" w:customStyle="1" w:styleId="6112">
    <w:name w:val="Нет списка6112"/>
    <w:next w:val="a5"/>
    <w:uiPriority w:val="99"/>
    <w:semiHidden/>
    <w:unhideWhenUsed/>
    <w:rsid w:val="00836851"/>
  </w:style>
  <w:style w:type="numbering" w:customStyle="1" w:styleId="12112">
    <w:name w:val="Нет списка12112"/>
    <w:next w:val="a5"/>
    <w:uiPriority w:val="99"/>
    <w:semiHidden/>
    <w:unhideWhenUsed/>
    <w:rsid w:val="00836851"/>
  </w:style>
  <w:style w:type="numbering" w:customStyle="1" w:styleId="111112">
    <w:name w:val="Нет списка111112"/>
    <w:next w:val="a5"/>
    <w:uiPriority w:val="99"/>
    <w:semiHidden/>
    <w:unhideWhenUsed/>
    <w:rsid w:val="00836851"/>
  </w:style>
  <w:style w:type="numbering" w:customStyle="1" w:styleId="21112">
    <w:name w:val="Нет списка21112"/>
    <w:next w:val="a5"/>
    <w:uiPriority w:val="99"/>
    <w:semiHidden/>
    <w:unhideWhenUsed/>
    <w:rsid w:val="00836851"/>
  </w:style>
  <w:style w:type="numbering" w:customStyle="1" w:styleId="812">
    <w:name w:val="Нет списка812"/>
    <w:next w:val="a5"/>
    <w:uiPriority w:val="99"/>
    <w:semiHidden/>
    <w:unhideWhenUsed/>
    <w:rsid w:val="00836851"/>
  </w:style>
  <w:style w:type="table" w:customStyle="1" w:styleId="6121">
    <w:name w:val="Сетка таблицы612"/>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
    <w:name w:val="Нет списка1412"/>
    <w:next w:val="a5"/>
    <w:uiPriority w:val="99"/>
    <w:semiHidden/>
    <w:unhideWhenUsed/>
    <w:rsid w:val="00836851"/>
  </w:style>
  <w:style w:type="numbering" w:customStyle="1" w:styleId="9120">
    <w:name w:val="Нет списка912"/>
    <w:next w:val="a5"/>
    <w:uiPriority w:val="99"/>
    <w:semiHidden/>
    <w:unhideWhenUsed/>
    <w:rsid w:val="00836851"/>
  </w:style>
  <w:style w:type="numbering" w:customStyle="1" w:styleId="1012">
    <w:name w:val="Нет списка1012"/>
    <w:next w:val="a5"/>
    <w:uiPriority w:val="99"/>
    <w:semiHidden/>
    <w:unhideWhenUsed/>
    <w:rsid w:val="00836851"/>
  </w:style>
  <w:style w:type="numbering" w:customStyle="1" w:styleId="1510">
    <w:name w:val="Нет списка151"/>
    <w:next w:val="a5"/>
    <w:uiPriority w:val="99"/>
    <w:semiHidden/>
    <w:unhideWhenUsed/>
    <w:rsid w:val="00836851"/>
  </w:style>
  <w:style w:type="numbering" w:customStyle="1" w:styleId="1610">
    <w:name w:val="Нет списка161"/>
    <w:next w:val="a5"/>
    <w:uiPriority w:val="99"/>
    <w:semiHidden/>
    <w:unhideWhenUsed/>
    <w:rsid w:val="00836851"/>
  </w:style>
  <w:style w:type="table" w:customStyle="1" w:styleId="7121">
    <w:name w:val="Сетка таблицы712"/>
    <w:basedOn w:val="a4"/>
    <w:next w:val="af7"/>
    <w:uiPriority w:val="59"/>
    <w:qFormat/>
    <w:rsid w:val="0083685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2">
    <w:name w:val="Table Normal32"/>
    <w:uiPriority w:val="2"/>
    <w:semiHidden/>
    <w:unhideWhenUsed/>
    <w:qFormat/>
    <w:rsid w:val="00836851"/>
    <w:pPr>
      <w:spacing w:after="0" w:line="240" w:lineRule="auto"/>
    </w:pPr>
    <w:rPr>
      <w:rFonts w:ascii="Calibri" w:eastAsia="Calibri" w:hAnsi="Calibri" w:cs="Times New Roman"/>
      <w:sz w:val="20"/>
      <w:szCs w:val="20"/>
      <w:lang w:eastAsia="ru-RU"/>
    </w:rPr>
    <w:tblPr>
      <w:tblCellMar>
        <w:top w:w="0" w:type="dxa"/>
        <w:left w:w="0" w:type="dxa"/>
        <w:bottom w:w="0" w:type="dxa"/>
        <w:right w:w="0" w:type="dxa"/>
      </w:tblCellMar>
    </w:tblPr>
  </w:style>
  <w:style w:type="numbering" w:customStyle="1" w:styleId="1711">
    <w:name w:val="Нет списка171"/>
    <w:next w:val="a5"/>
    <w:uiPriority w:val="99"/>
    <w:semiHidden/>
    <w:unhideWhenUsed/>
    <w:rsid w:val="00836851"/>
  </w:style>
  <w:style w:type="table" w:customStyle="1" w:styleId="8120">
    <w:name w:val="Сетка таблицы812"/>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0">
    <w:name w:val="Нет списка181"/>
    <w:next w:val="a5"/>
    <w:uiPriority w:val="99"/>
    <w:semiHidden/>
    <w:unhideWhenUsed/>
    <w:rsid w:val="00836851"/>
  </w:style>
  <w:style w:type="numbering" w:customStyle="1" w:styleId="1910">
    <w:name w:val="Нет списка191"/>
    <w:next w:val="a5"/>
    <w:uiPriority w:val="99"/>
    <w:semiHidden/>
    <w:unhideWhenUsed/>
    <w:rsid w:val="00836851"/>
  </w:style>
  <w:style w:type="table" w:customStyle="1" w:styleId="11d">
    <w:name w:val="Светлая заливка11"/>
    <w:basedOn w:val="a4"/>
    <w:next w:val="affffff7"/>
    <w:uiPriority w:val="60"/>
    <w:rsid w:val="00836851"/>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table" w:customStyle="1" w:styleId="2ffff6">
    <w:name w:val="Светлая заливка2"/>
    <w:basedOn w:val="a4"/>
    <w:next w:val="affffff7"/>
    <w:uiPriority w:val="60"/>
    <w:rsid w:val="00836851"/>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numbering" w:customStyle="1" w:styleId="2010">
    <w:name w:val="Нет списка201"/>
    <w:next w:val="a5"/>
    <w:uiPriority w:val="99"/>
    <w:semiHidden/>
    <w:unhideWhenUsed/>
    <w:rsid w:val="00836851"/>
  </w:style>
  <w:style w:type="numbering" w:customStyle="1" w:styleId="2310">
    <w:name w:val="Нет списка231"/>
    <w:next w:val="a5"/>
    <w:uiPriority w:val="99"/>
    <w:semiHidden/>
    <w:unhideWhenUsed/>
    <w:rsid w:val="00836851"/>
  </w:style>
  <w:style w:type="numbering" w:customStyle="1" w:styleId="2410">
    <w:name w:val="Нет списка241"/>
    <w:next w:val="a5"/>
    <w:uiPriority w:val="99"/>
    <w:semiHidden/>
    <w:unhideWhenUsed/>
    <w:rsid w:val="00836851"/>
  </w:style>
  <w:style w:type="numbering" w:customStyle="1" w:styleId="2510">
    <w:name w:val="Нет списка251"/>
    <w:next w:val="a5"/>
    <w:uiPriority w:val="99"/>
    <w:semiHidden/>
    <w:unhideWhenUsed/>
    <w:rsid w:val="00836851"/>
  </w:style>
  <w:style w:type="table" w:customStyle="1" w:styleId="TableNormal42">
    <w:name w:val="Table Normal42"/>
    <w:rsid w:val="00836851"/>
    <w:pPr>
      <w:spacing w:after="160" w:line="259" w:lineRule="auto"/>
      <w:jc w:val="both"/>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numbering" w:customStyle="1" w:styleId="2610">
    <w:name w:val="Нет списка261"/>
    <w:next w:val="a5"/>
    <w:uiPriority w:val="99"/>
    <w:semiHidden/>
    <w:unhideWhenUsed/>
    <w:rsid w:val="00836851"/>
  </w:style>
  <w:style w:type="numbering" w:customStyle="1" w:styleId="2710">
    <w:name w:val="Нет списка271"/>
    <w:next w:val="a5"/>
    <w:uiPriority w:val="99"/>
    <w:semiHidden/>
    <w:unhideWhenUsed/>
    <w:rsid w:val="00836851"/>
  </w:style>
  <w:style w:type="numbering" w:customStyle="1" w:styleId="2810">
    <w:name w:val="Нет списка281"/>
    <w:next w:val="a5"/>
    <w:uiPriority w:val="99"/>
    <w:semiHidden/>
    <w:unhideWhenUsed/>
    <w:rsid w:val="00836851"/>
  </w:style>
  <w:style w:type="numbering" w:customStyle="1" w:styleId="2910">
    <w:name w:val="Нет списка291"/>
    <w:next w:val="a5"/>
    <w:uiPriority w:val="99"/>
    <w:semiHidden/>
    <w:unhideWhenUsed/>
    <w:rsid w:val="00836851"/>
  </w:style>
  <w:style w:type="numbering" w:customStyle="1" w:styleId="3010">
    <w:name w:val="Нет списка301"/>
    <w:next w:val="a5"/>
    <w:uiPriority w:val="99"/>
    <w:semiHidden/>
    <w:unhideWhenUsed/>
    <w:rsid w:val="00836851"/>
  </w:style>
  <w:style w:type="table" w:customStyle="1" w:styleId="11e">
    <w:name w:val="Сетка таблицы светлая11"/>
    <w:uiPriority w:val="40"/>
    <w:rsid w:val="00836851"/>
    <w:pPr>
      <w:pBdr>
        <w:top w:val="none" w:sz="4" w:space="0" w:color="000000"/>
        <w:left w:val="none" w:sz="4" w:space="0" w:color="000000"/>
        <w:bottom w:val="none" w:sz="4" w:space="0" w:color="000000"/>
        <w:right w:val="none" w:sz="4" w:space="0" w:color="000000"/>
        <w:between w:val="none" w:sz="4" w:space="0" w:color="000000"/>
      </w:pBdr>
      <w:spacing w:after="0" w:line="240" w:lineRule="auto"/>
    </w:pPr>
    <w:rPr>
      <w14:ligatures w14:val="standardContextua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cPr>
      <w:tcW w:w="0" w:type="auto"/>
    </w:tcPr>
  </w:style>
  <w:style w:type="table" w:customStyle="1" w:styleId="129">
    <w:name w:val="Таблица простая 12"/>
    <w:basedOn w:val="a4"/>
    <w:next w:val="1fffc"/>
    <w:uiPriority w:val="41"/>
    <w:rsid w:val="008368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29">
    <w:name w:val="Таблица простая 22"/>
    <w:basedOn w:val="a4"/>
    <w:next w:val="2ffff0"/>
    <w:uiPriority w:val="42"/>
    <w:rsid w:val="0083685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2a">
    <w:name w:val="Таблица простая 32"/>
    <w:basedOn w:val="a4"/>
    <w:next w:val="3ff6"/>
    <w:uiPriority w:val="43"/>
    <w:rsid w:val="0083685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26">
    <w:name w:val="Таблица простая 42"/>
    <w:basedOn w:val="a4"/>
    <w:next w:val="4f9"/>
    <w:uiPriority w:val="44"/>
    <w:rsid w:val="0083685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23">
    <w:name w:val="Таблица простая 52"/>
    <w:basedOn w:val="a4"/>
    <w:next w:val="5b"/>
    <w:uiPriority w:val="45"/>
    <w:rsid w:val="0083685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4"/>
    <w:next w:val="-1"/>
    <w:uiPriority w:val="46"/>
    <w:rsid w:val="0083685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2">
    <w:name w:val="Таблица-сетка 22"/>
    <w:basedOn w:val="a4"/>
    <w:next w:val="-2"/>
    <w:uiPriority w:val="47"/>
    <w:rsid w:val="0083685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2">
    <w:name w:val="Таблица-сетка 32"/>
    <w:basedOn w:val="a4"/>
    <w:next w:val="-3"/>
    <w:uiPriority w:val="48"/>
    <w:rsid w:val="008368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2">
    <w:name w:val="Таблица-сетка 42"/>
    <w:basedOn w:val="a4"/>
    <w:next w:val="-4"/>
    <w:uiPriority w:val="49"/>
    <w:rsid w:val="008368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2">
    <w:name w:val="Таблица-сетка 5 темная2"/>
    <w:basedOn w:val="a4"/>
    <w:next w:val="-5"/>
    <w:uiPriority w:val="50"/>
    <w:rsid w:val="008368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2">
    <w:name w:val="Таблица-сетка 6 цветная2"/>
    <w:basedOn w:val="a4"/>
    <w:next w:val="-6"/>
    <w:uiPriority w:val="51"/>
    <w:rsid w:val="0083685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2">
    <w:name w:val="Таблица-сетка 7 цветная2"/>
    <w:basedOn w:val="a4"/>
    <w:next w:val="-7"/>
    <w:uiPriority w:val="52"/>
    <w:rsid w:val="0083685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20">
    <w:name w:val="Список-таблица 1 светлая2"/>
    <w:basedOn w:val="a4"/>
    <w:next w:val="-10"/>
    <w:uiPriority w:val="46"/>
    <w:rsid w:val="0083685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20">
    <w:name w:val="Список-таблица 22"/>
    <w:basedOn w:val="a4"/>
    <w:next w:val="-20"/>
    <w:uiPriority w:val="47"/>
    <w:rsid w:val="0083685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20">
    <w:name w:val="Список-таблица 32"/>
    <w:basedOn w:val="a4"/>
    <w:next w:val="-30"/>
    <w:uiPriority w:val="48"/>
    <w:rsid w:val="0083685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20">
    <w:name w:val="Список-таблица 42"/>
    <w:basedOn w:val="a4"/>
    <w:next w:val="-40"/>
    <w:uiPriority w:val="49"/>
    <w:rsid w:val="008368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20">
    <w:name w:val="Список-таблица 5 темная2"/>
    <w:basedOn w:val="a4"/>
    <w:next w:val="-50"/>
    <w:uiPriority w:val="50"/>
    <w:rsid w:val="0083685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4"/>
    <w:next w:val="-60"/>
    <w:uiPriority w:val="51"/>
    <w:rsid w:val="0083685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20">
    <w:name w:val="Список-таблица 7 цветная2"/>
    <w:basedOn w:val="a4"/>
    <w:next w:val="-70"/>
    <w:uiPriority w:val="52"/>
    <w:rsid w:val="0083685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3220">
    <w:name w:val="Нет списка322"/>
    <w:next w:val="a5"/>
    <w:uiPriority w:val="99"/>
    <w:semiHidden/>
    <w:unhideWhenUsed/>
    <w:rsid w:val="00836851"/>
  </w:style>
  <w:style w:type="table" w:customStyle="1" w:styleId="1013">
    <w:name w:val="Сетка таблицы101"/>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1"/>
    <w:next w:val="a5"/>
    <w:uiPriority w:val="99"/>
    <w:semiHidden/>
    <w:unhideWhenUsed/>
    <w:rsid w:val="00836851"/>
  </w:style>
  <w:style w:type="table" w:customStyle="1" w:styleId="1421">
    <w:name w:val="Сетка таблицы142"/>
    <w:basedOn w:val="a4"/>
    <w:next w:val="af7"/>
    <w:uiPriority w:val="59"/>
    <w:rsid w:val="008368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4"/>
    <w:next w:val="af7"/>
    <w:uiPriority w:val="39"/>
    <w:rsid w:val="00836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rsid w:val="00836851"/>
    <w:pPr>
      <w:spacing w:after="0" w:line="240" w:lineRule="auto"/>
    </w:pPr>
    <w:rPr>
      <w:rFonts w:eastAsia="Times New Roman"/>
      <w:lang w:eastAsia="ru-RU"/>
    </w:rPr>
    <w:tblPr>
      <w:tblCellMar>
        <w:top w:w="0" w:type="dxa"/>
        <w:left w:w="0" w:type="dxa"/>
        <w:bottom w:w="0" w:type="dxa"/>
        <w:right w:w="0" w:type="dxa"/>
      </w:tblCellMar>
    </w:tblPr>
  </w:style>
  <w:style w:type="table" w:customStyle="1" w:styleId="11210">
    <w:name w:val="Сетка таблицы1121"/>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4"/>
    <w:next w:val="af7"/>
    <w:uiPriority w:val="59"/>
    <w:rsid w:val="00836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3">
    <w:name w:val="Нет списка35"/>
    <w:next w:val="a5"/>
    <w:uiPriority w:val="99"/>
    <w:semiHidden/>
    <w:unhideWhenUsed/>
    <w:rsid w:val="00836851"/>
  </w:style>
  <w:style w:type="table" w:customStyle="1" w:styleId="173">
    <w:name w:val="Сетка таблицы17"/>
    <w:basedOn w:val="a4"/>
    <w:next w:val="af7"/>
    <w:uiPriority w:val="39"/>
    <w:rsid w:val="00836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836851"/>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Normal24">
    <w:name w:val="Table Normal24"/>
    <w:uiPriority w:val="2"/>
    <w:semiHidden/>
    <w:unhideWhenUsed/>
    <w:qFormat/>
    <w:rsid w:val="008368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WWNum333">
    <w:name w:val="WWNum333"/>
    <w:basedOn w:val="a5"/>
    <w:rsid w:val="00836851"/>
    <w:pPr>
      <w:numPr>
        <w:numId w:val="12"/>
      </w:numPr>
    </w:pPr>
  </w:style>
  <w:style w:type="table" w:customStyle="1" w:styleId="182">
    <w:name w:val="Сетка таблицы18"/>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5"/>
    <w:uiPriority w:val="99"/>
    <w:semiHidden/>
    <w:unhideWhenUsed/>
    <w:rsid w:val="00836851"/>
  </w:style>
  <w:style w:type="numbering" w:customStyle="1" w:styleId="2130">
    <w:name w:val="Нет списка213"/>
    <w:next w:val="a5"/>
    <w:uiPriority w:val="99"/>
    <w:semiHidden/>
    <w:unhideWhenUsed/>
    <w:rsid w:val="00836851"/>
  </w:style>
  <w:style w:type="table" w:customStyle="1" w:styleId="264">
    <w:name w:val="Сетка таблицы26"/>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1">
    <w:name w:val="Нет списка36"/>
    <w:next w:val="a5"/>
    <w:uiPriority w:val="99"/>
    <w:semiHidden/>
    <w:unhideWhenUsed/>
    <w:rsid w:val="00836851"/>
  </w:style>
  <w:style w:type="table" w:customStyle="1" w:styleId="334">
    <w:name w:val="Сетка таблицы33"/>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4">
    <w:name w:val="Нет списка44"/>
    <w:next w:val="a5"/>
    <w:uiPriority w:val="99"/>
    <w:semiHidden/>
    <w:unhideWhenUsed/>
    <w:rsid w:val="00836851"/>
  </w:style>
  <w:style w:type="table" w:customStyle="1" w:styleId="435">
    <w:name w:val="Сетка таблицы43"/>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0">
    <w:name w:val="Нет списка54"/>
    <w:next w:val="a5"/>
    <w:uiPriority w:val="99"/>
    <w:semiHidden/>
    <w:unhideWhenUsed/>
    <w:rsid w:val="00836851"/>
  </w:style>
  <w:style w:type="table" w:customStyle="1" w:styleId="531">
    <w:name w:val="Сетка таблицы53"/>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0">
    <w:name w:val="Нет списка64"/>
    <w:next w:val="a5"/>
    <w:uiPriority w:val="99"/>
    <w:semiHidden/>
    <w:unhideWhenUsed/>
    <w:rsid w:val="00836851"/>
  </w:style>
  <w:style w:type="table" w:customStyle="1" w:styleId="631">
    <w:name w:val="Сетка таблицы63"/>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0">
    <w:name w:val="Нет списка74"/>
    <w:next w:val="a5"/>
    <w:uiPriority w:val="99"/>
    <w:semiHidden/>
    <w:unhideWhenUsed/>
    <w:rsid w:val="00836851"/>
  </w:style>
  <w:style w:type="table" w:customStyle="1" w:styleId="731">
    <w:name w:val="Сетка таблицы73"/>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5"/>
    <w:uiPriority w:val="99"/>
    <w:semiHidden/>
    <w:rsid w:val="00836851"/>
  </w:style>
  <w:style w:type="table" w:customStyle="1" w:styleId="831">
    <w:name w:val="Сетка таблицы83"/>
    <w:basedOn w:val="a4"/>
    <w:next w:val="af7"/>
    <w:uiPriority w:val="99"/>
    <w:rsid w:val="008368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uiPriority w:val="2"/>
    <w:semiHidden/>
    <w:unhideWhenUsed/>
    <w:qFormat/>
    <w:rsid w:val="0083685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30">
    <w:name w:val="Нет списка93"/>
    <w:next w:val="a5"/>
    <w:uiPriority w:val="99"/>
    <w:semiHidden/>
    <w:unhideWhenUsed/>
    <w:rsid w:val="00836851"/>
  </w:style>
  <w:style w:type="numbering" w:customStyle="1" w:styleId="1030">
    <w:name w:val="Нет списка103"/>
    <w:next w:val="a5"/>
    <w:uiPriority w:val="99"/>
    <w:semiHidden/>
    <w:unhideWhenUsed/>
    <w:rsid w:val="00836851"/>
  </w:style>
  <w:style w:type="numbering" w:customStyle="1" w:styleId="1160">
    <w:name w:val="Нет списка116"/>
    <w:next w:val="a5"/>
    <w:uiPriority w:val="99"/>
    <w:semiHidden/>
    <w:unhideWhenUsed/>
    <w:rsid w:val="00836851"/>
  </w:style>
  <w:style w:type="numbering" w:customStyle="1" w:styleId="1230">
    <w:name w:val="Нет списка123"/>
    <w:next w:val="a5"/>
    <w:uiPriority w:val="99"/>
    <w:semiHidden/>
    <w:unhideWhenUsed/>
    <w:rsid w:val="00836851"/>
  </w:style>
  <w:style w:type="numbering" w:customStyle="1" w:styleId="133">
    <w:name w:val="Нет списка133"/>
    <w:next w:val="a5"/>
    <w:uiPriority w:val="99"/>
    <w:semiHidden/>
    <w:unhideWhenUsed/>
    <w:rsid w:val="00836851"/>
  </w:style>
  <w:style w:type="table" w:customStyle="1" w:styleId="TableGridLight2">
    <w:name w:val="Table Grid Light2"/>
    <w:basedOn w:val="a4"/>
    <w:uiPriority w:val="59"/>
    <w:rsid w:val="00836851"/>
    <w:pPr>
      <w:spacing w:after="0" w:line="240" w:lineRule="auto"/>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4">
    <w:name w:val="Таблица простая 112"/>
    <w:basedOn w:val="a4"/>
    <w:next w:val="1fffc"/>
    <w:uiPriority w:val="59"/>
    <w:rsid w:val="00836851"/>
    <w:pPr>
      <w:spacing w:after="0" w:line="240" w:lineRule="auto"/>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3">
    <w:name w:val="Таблица простая 212"/>
    <w:basedOn w:val="a4"/>
    <w:next w:val="2ffff0"/>
    <w:uiPriority w:val="59"/>
    <w:rsid w:val="00836851"/>
    <w:pPr>
      <w:spacing w:after="0" w:line="240" w:lineRule="auto"/>
    </w:pPr>
    <w:rPr>
      <w:rFonts w:ascii="Calibri" w:eastAsia="Calibri" w:hAnsi="Calibri" w:cs="Times New Roman"/>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3">
    <w:name w:val="Таблица простая 312"/>
    <w:basedOn w:val="a4"/>
    <w:next w:val="3ff6"/>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22">
    <w:name w:val="Таблица простая 412"/>
    <w:basedOn w:val="a4"/>
    <w:next w:val="4f9"/>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2">
    <w:name w:val="Таблица простая 512"/>
    <w:basedOn w:val="a4"/>
    <w:next w:val="5b"/>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2">
    <w:name w:val="Таблица-сетка 1 светлая12"/>
    <w:basedOn w:val="a4"/>
    <w:next w:val="-1"/>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2">
    <w:name w:val="Grid Table 1 Light - Accent 2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2">
    <w:name w:val="Grid Table 1 Light - Accent 3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2">
    <w:name w:val="Grid Table 1 Light - Accent 4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2">
    <w:name w:val="Grid Table 1 Light - Accent 5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2">
    <w:name w:val="Grid Table 1 Light - Accent 6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2">
    <w:name w:val="Таблица-сетка 212"/>
    <w:basedOn w:val="a4"/>
    <w:next w:val="-2"/>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2">
    <w:name w:val="Grid Table 2 - Accent 2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2">
    <w:name w:val="Grid Table 2 - Accent 3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2">
    <w:name w:val="Grid Table 2 - Accent 4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2">
    <w:name w:val="Grid Table 2 - Accent 5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2">
    <w:name w:val="Grid Table 2 - Accent 6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2">
    <w:name w:val="Таблица-сетка 312"/>
    <w:basedOn w:val="a4"/>
    <w:next w:val="-3"/>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2">
    <w:name w:val="Grid Table 3 - Accent 2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2">
    <w:name w:val="Grid Table 3 - Accent 3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2">
    <w:name w:val="Grid Table 3 - Accent 4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2">
    <w:name w:val="Grid Table 3 - Accent 5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2">
    <w:name w:val="Grid Table 3 - Accent 6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2">
    <w:name w:val="Таблица-сетка 412"/>
    <w:basedOn w:val="a4"/>
    <w:next w:val="-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2">
    <w:name w:val="Grid Table 4 - Accent 22"/>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2">
    <w:name w:val="Grid Table 4 - Accent 32"/>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2">
    <w:name w:val="Grid Table 4 - Accent 42"/>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2">
    <w:name w:val="Grid Table 4 - Accent 52"/>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2">
    <w:name w:val="Grid Table 4 - Accent 62"/>
    <w:basedOn w:val="a4"/>
    <w:uiPriority w:val="5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2">
    <w:name w:val="Таблица-сетка 5 темная12"/>
    <w:basedOn w:val="a4"/>
    <w:next w:val="-5"/>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2">
    <w:name w:val="Grid Table 5 Dark - Accent 2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2">
    <w:name w:val="Grid Table 5 Dark - Accent 3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2">
    <w:name w:val="Grid Table 5 Dark- Accent 4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2">
    <w:name w:val="Grid Table 5 Dark - Accent 5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2">
    <w:name w:val="Grid Table 5 Dark - Accent 6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2">
    <w:name w:val="Таблица-сетка 6 цветная12"/>
    <w:basedOn w:val="a4"/>
    <w:next w:val="-6"/>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2">
    <w:name w:val="Grid Table 6 Colorful - Accent 2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2">
    <w:name w:val="Grid Table 6 Colorful - Accent 3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2">
    <w:name w:val="Grid Table 6 Colorful - Accent 4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2">
    <w:name w:val="Grid Table 6 Colorful - Accent 5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2">
    <w:name w:val="Grid Table 6 Colorful - Accent 6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2">
    <w:name w:val="Таблица-сетка 7 цветная12"/>
    <w:basedOn w:val="a4"/>
    <w:next w:val="-7"/>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2">
    <w:name w:val="Grid Table 7 Colorful - Accent 2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2">
    <w:name w:val="Grid Table 7 Colorful - Accent 3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2">
    <w:name w:val="Grid Table 7 Colorful - Accent 4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2">
    <w:name w:val="Grid Table 7 Colorful - Accent 5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2">
    <w:name w:val="Grid Table 7 Colorful - Accent 6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20">
    <w:name w:val="Список-таблица 1 светлая12"/>
    <w:basedOn w:val="a4"/>
    <w:next w:val="-1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2">
    <w:name w:val="List Table 1 Light - Accent 2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2">
    <w:name w:val="List Table 1 Light - Accent 3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2">
    <w:name w:val="List Table 1 Light - Accent 4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2">
    <w:name w:val="List Table 1 Light - Accent 5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2">
    <w:name w:val="List Table 1 Light - Accent 6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20">
    <w:name w:val="Список-таблица 212"/>
    <w:basedOn w:val="a4"/>
    <w:next w:val="-2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2">
    <w:name w:val="List Table 2 - Accent 2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2">
    <w:name w:val="List Table 2 - Accent 3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2">
    <w:name w:val="List Table 2 - Accent 4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2">
    <w:name w:val="List Table 2 - Accent 5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2">
    <w:name w:val="List Table 2 - Accent 6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20">
    <w:name w:val="Список-таблица 312"/>
    <w:basedOn w:val="a4"/>
    <w:next w:val="-3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2">
    <w:name w:val="List Table 3 - Accent 2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2">
    <w:name w:val="List Table 3 - Accent 3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2">
    <w:name w:val="List Table 3 - Accent 4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2">
    <w:name w:val="List Table 3 - Accent 5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2">
    <w:name w:val="List Table 3 - Accent 6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20">
    <w:name w:val="Список-таблица 412"/>
    <w:basedOn w:val="a4"/>
    <w:next w:val="-4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2">
    <w:name w:val="List Table 4 - Accent 2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2">
    <w:name w:val="List Table 4 - Accent 3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2">
    <w:name w:val="List Table 4 - Accent 4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2">
    <w:name w:val="List Table 4 - Accent 5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2">
    <w:name w:val="List Table 4 - Accent 6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20">
    <w:name w:val="Список-таблица 5 темная12"/>
    <w:basedOn w:val="a4"/>
    <w:next w:val="-5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2">
    <w:name w:val="List Table 5 Dark - Accent 2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2">
    <w:name w:val="List Table 5 Dark - Accent 3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2">
    <w:name w:val="List Table 5 Dark - Accent 4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2">
    <w:name w:val="List Table 5 Dark - Accent 5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2">
    <w:name w:val="List Table 5 Dark - Accent 6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20">
    <w:name w:val="Список-таблица 6 цветная12"/>
    <w:basedOn w:val="a4"/>
    <w:next w:val="-6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2">
    <w:name w:val="List Table 6 Colorful - Accent 2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2">
    <w:name w:val="List Table 6 Colorful - Accent 3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2">
    <w:name w:val="List Table 6 Colorful - Accent 4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2">
    <w:name w:val="List Table 6 Colorful - Accent 5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2">
    <w:name w:val="List Table 6 Colorful - Accent 6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20">
    <w:name w:val="Список-таблица 7 цветная12"/>
    <w:basedOn w:val="a4"/>
    <w:next w:val="-70"/>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2">
    <w:name w:val="List Table 7 Colorful - Accent 2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2">
    <w:name w:val="List Table 7 Colorful - Accent 3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2">
    <w:name w:val="List Table 7 Colorful - Accent 4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2">
    <w:name w:val="List Table 7 Colorful - Accent 5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2">
    <w:name w:val="List Table 7 Colorful - Accent 6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20">
    <w:name w:val="Lined - Accent2"/>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2">
    <w:name w:val="Lined - Accent 22"/>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2">
    <w:name w:val="Lined - Accent 32"/>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2">
    <w:name w:val="Lined - Accent 42"/>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2">
    <w:name w:val="Lined - Accent 52"/>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2">
    <w:name w:val="Lined - Accent 62"/>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20">
    <w:name w:val="Bordered &amp; Lined - Accent2"/>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2">
    <w:name w:val="Bordered &amp; Lined - Accent 22"/>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2">
    <w:name w:val="Bordered &amp; Lined - Accent 32"/>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2">
    <w:name w:val="Bordered &amp; Lined - Accent 42"/>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2">
    <w:name w:val="Bordered &amp; Lined - Accent 52"/>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2">
    <w:name w:val="Bordered &amp; Lined - Accent 62"/>
    <w:basedOn w:val="a4"/>
    <w:uiPriority w:val="99"/>
    <w:rsid w:val="0083685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2">
    <w:name w:val="Bordered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2">
    <w:name w:val="Bordered - Accent 2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2">
    <w:name w:val="Bordered - Accent 3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2">
    <w:name w:val="Bordered - Accent 4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2">
    <w:name w:val="Bordered - Accent 5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2">
    <w:name w:val="Bordered - Accent 62"/>
    <w:basedOn w:val="a4"/>
    <w:uiPriority w:val="99"/>
    <w:rsid w:val="0083685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931">
    <w:name w:val="Сетка таблицы93"/>
    <w:basedOn w:val="a4"/>
    <w:next w:val="af7"/>
    <w:uiPriority w:val="59"/>
    <w:rsid w:val="008368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
    <w:name w:val="Текущий список13"/>
    <w:uiPriority w:val="99"/>
    <w:rsid w:val="00836851"/>
  </w:style>
  <w:style w:type="numbering" w:customStyle="1" w:styleId="235">
    <w:name w:val="Текущий список23"/>
    <w:uiPriority w:val="99"/>
    <w:rsid w:val="00836851"/>
  </w:style>
  <w:style w:type="numbering" w:customStyle="1" w:styleId="335">
    <w:name w:val="Текущий список33"/>
    <w:uiPriority w:val="99"/>
    <w:rsid w:val="00836851"/>
  </w:style>
  <w:style w:type="table" w:customStyle="1" w:styleId="TableNormal25">
    <w:name w:val="Table Normal25"/>
    <w:uiPriority w:val="2"/>
    <w:unhideWhenUsed/>
    <w:qFormat/>
    <w:rsid w:val="0083685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35">
    <w:name w:val="Импортированный стиль 13"/>
    <w:rsid w:val="00836851"/>
  </w:style>
  <w:style w:type="numbering" w:customStyle="1" w:styleId="336">
    <w:name w:val="Импортированный стиль 33"/>
    <w:rsid w:val="00836851"/>
  </w:style>
  <w:style w:type="table" w:customStyle="1" w:styleId="1141">
    <w:name w:val="Сетка таблицы114"/>
    <w:basedOn w:val="a4"/>
    <w:next w:val="af7"/>
    <w:uiPriority w:val="5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
    <w:name w:val="Нет списка143"/>
    <w:next w:val="a5"/>
    <w:uiPriority w:val="99"/>
    <w:semiHidden/>
    <w:unhideWhenUsed/>
    <w:rsid w:val="00836851"/>
  </w:style>
  <w:style w:type="numbering" w:customStyle="1" w:styleId="11130">
    <w:name w:val="Нет списка1113"/>
    <w:next w:val="a5"/>
    <w:uiPriority w:val="99"/>
    <w:semiHidden/>
    <w:unhideWhenUsed/>
    <w:rsid w:val="00836851"/>
  </w:style>
  <w:style w:type="table" w:customStyle="1" w:styleId="2131">
    <w:name w:val="Сетка таблицы213"/>
    <w:basedOn w:val="a4"/>
    <w:next w:val="af7"/>
    <w:uiPriority w:val="3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0">
    <w:name w:val="Нет списка214"/>
    <w:next w:val="a5"/>
    <w:uiPriority w:val="99"/>
    <w:semiHidden/>
    <w:unhideWhenUsed/>
    <w:rsid w:val="00836851"/>
  </w:style>
  <w:style w:type="table" w:customStyle="1" w:styleId="11131">
    <w:name w:val="Сетка таблицы1113"/>
    <w:basedOn w:val="a4"/>
    <w:next w:val="af7"/>
    <w:uiPriority w:val="39"/>
    <w:rsid w:val="008368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0">
    <w:name w:val="Нет списка313"/>
    <w:next w:val="a5"/>
    <w:uiPriority w:val="99"/>
    <w:semiHidden/>
    <w:unhideWhenUsed/>
    <w:rsid w:val="00836851"/>
  </w:style>
  <w:style w:type="numbering" w:customStyle="1" w:styleId="4130">
    <w:name w:val="Нет списка413"/>
    <w:next w:val="a5"/>
    <w:uiPriority w:val="99"/>
    <w:semiHidden/>
    <w:unhideWhenUsed/>
    <w:rsid w:val="00836851"/>
  </w:style>
  <w:style w:type="numbering" w:customStyle="1" w:styleId="5130">
    <w:name w:val="Нет списка513"/>
    <w:next w:val="a5"/>
    <w:uiPriority w:val="99"/>
    <w:semiHidden/>
    <w:unhideWhenUsed/>
    <w:rsid w:val="00836851"/>
  </w:style>
  <w:style w:type="table" w:customStyle="1" w:styleId="3131">
    <w:name w:val="Сетка таблицы313"/>
    <w:basedOn w:val="a4"/>
    <w:next w:val="af7"/>
    <w:uiPriority w:val="39"/>
    <w:rsid w:val="00836851"/>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3">
    <w:name w:val="Нет списка613"/>
    <w:next w:val="a5"/>
    <w:uiPriority w:val="99"/>
    <w:semiHidden/>
    <w:unhideWhenUsed/>
    <w:rsid w:val="00836851"/>
  </w:style>
  <w:style w:type="table" w:customStyle="1" w:styleId="4131">
    <w:name w:val="Сетка таблицы413"/>
    <w:basedOn w:val="a4"/>
    <w:next w:val="af7"/>
    <w:uiPriority w:val="3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6">
    <w:name w:val="Table Normal116"/>
    <w:uiPriority w:val="2"/>
    <w:semiHidden/>
    <w:unhideWhenUsed/>
    <w:qFormat/>
    <w:rsid w:val="00836851"/>
    <w:pPr>
      <w:widowControl w:val="0"/>
      <w:spacing w:after="0" w:line="240" w:lineRule="auto"/>
    </w:pPr>
    <w:rPr>
      <w:rFonts w:ascii="Calibri" w:eastAsia="Times New Roman" w:hAnsi="Calibri" w:cs="Times New Roman"/>
      <w:lang w:val="en-US" w:eastAsia="ru-RU"/>
    </w:rPr>
    <w:tblPr>
      <w:tblInd w:w="0" w:type="dxa"/>
      <w:tblCellMar>
        <w:top w:w="0" w:type="dxa"/>
        <w:left w:w="0" w:type="dxa"/>
        <w:bottom w:w="0" w:type="dxa"/>
        <w:right w:w="0" w:type="dxa"/>
      </w:tblCellMar>
    </w:tblPr>
  </w:style>
  <w:style w:type="table" w:customStyle="1" w:styleId="1231">
    <w:name w:val="Сетка таблицы123"/>
    <w:basedOn w:val="a4"/>
    <w:next w:val="af7"/>
    <w:uiPriority w:val="5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
    <w:name w:val="Нет списка1213"/>
    <w:next w:val="a5"/>
    <w:uiPriority w:val="99"/>
    <w:semiHidden/>
    <w:unhideWhenUsed/>
    <w:rsid w:val="00836851"/>
  </w:style>
  <w:style w:type="numbering" w:customStyle="1" w:styleId="11113">
    <w:name w:val="Нет списка11113"/>
    <w:next w:val="a5"/>
    <w:uiPriority w:val="99"/>
    <w:semiHidden/>
    <w:unhideWhenUsed/>
    <w:rsid w:val="00836851"/>
  </w:style>
  <w:style w:type="numbering" w:customStyle="1" w:styleId="21130">
    <w:name w:val="Нет списка2113"/>
    <w:next w:val="a5"/>
    <w:uiPriority w:val="99"/>
    <w:semiHidden/>
    <w:unhideWhenUsed/>
    <w:rsid w:val="00836851"/>
  </w:style>
  <w:style w:type="numbering" w:customStyle="1" w:styleId="713">
    <w:name w:val="Нет списка713"/>
    <w:next w:val="a5"/>
    <w:uiPriority w:val="99"/>
    <w:semiHidden/>
    <w:unhideWhenUsed/>
    <w:rsid w:val="00836851"/>
  </w:style>
  <w:style w:type="table" w:customStyle="1" w:styleId="5131">
    <w:name w:val="Сетка таблицы513"/>
    <w:basedOn w:val="a4"/>
    <w:next w:val="af7"/>
    <w:rsid w:val="008368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
    <w:name w:val="Текущий список112"/>
    <w:uiPriority w:val="99"/>
    <w:rsid w:val="00836851"/>
    <w:pPr>
      <w:numPr>
        <w:numId w:val="21"/>
      </w:numPr>
    </w:pPr>
  </w:style>
  <w:style w:type="numbering" w:customStyle="1" w:styleId="2124">
    <w:name w:val="Текущий список212"/>
    <w:uiPriority w:val="99"/>
    <w:rsid w:val="00836851"/>
    <w:pPr>
      <w:numPr>
        <w:numId w:val="22"/>
      </w:numPr>
    </w:pPr>
  </w:style>
  <w:style w:type="numbering" w:customStyle="1" w:styleId="3124">
    <w:name w:val="Текущий список312"/>
    <w:uiPriority w:val="99"/>
    <w:rsid w:val="00836851"/>
    <w:pPr>
      <w:numPr>
        <w:numId w:val="23"/>
      </w:numPr>
    </w:pPr>
  </w:style>
  <w:style w:type="numbering" w:customStyle="1" w:styleId="1126">
    <w:name w:val="Импортированный стиль 112"/>
    <w:rsid w:val="00836851"/>
  </w:style>
  <w:style w:type="numbering" w:customStyle="1" w:styleId="3125">
    <w:name w:val="Импортированный стиль 312"/>
    <w:rsid w:val="00836851"/>
  </w:style>
  <w:style w:type="table" w:customStyle="1" w:styleId="1330">
    <w:name w:val="Сетка таблицы133"/>
    <w:basedOn w:val="a4"/>
    <w:next w:val="af7"/>
    <w:uiPriority w:val="5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
    <w:name w:val="Нет списка1313"/>
    <w:next w:val="a5"/>
    <w:uiPriority w:val="99"/>
    <w:semiHidden/>
    <w:unhideWhenUsed/>
    <w:rsid w:val="00836851"/>
  </w:style>
  <w:style w:type="numbering" w:customStyle="1" w:styleId="11230">
    <w:name w:val="Нет списка1123"/>
    <w:next w:val="a5"/>
    <w:uiPriority w:val="99"/>
    <w:semiHidden/>
    <w:unhideWhenUsed/>
    <w:rsid w:val="00836851"/>
  </w:style>
  <w:style w:type="table" w:customStyle="1" w:styleId="2230">
    <w:name w:val="Сетка таблицы223"/>
    <w:basedOn w:val="a4"/>
    <w:next w:val="af7"/>
    <w:uiPriority w:val="3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31">
    <w:name w:val="Нет списка223"/>
    <w:next w:val="a5"/>
    <w:uiPriority w:val="99"/>
    <w:semiHidden/>
    <w:unhideWhenUsed/>
    <w:rsid w:val="00836851"/>
  </w:style>
  <w:style w:type="numbering" w:customStyle="1" w:styleId="31130">
    <w:name w:val="Нет списка3113"/>
    <w:next w:val="a5"/>
    <w:uiPriority w:val="99"/>
    <w:semiHidden/>
    <w:unhideWhenUsed/>
    <w:rsid w:val="00836851"/>
  </w:style>
  <w:style w:type="numbering" w:customStyle="1" w:styleId="4113">
    <w:name w:val="Нет списка4113"/>
    <w:next w:val="a5"/>
    <w:uiPriority w:val="99"/>
    <w:semiHidden/>
    <w:unhideWhenUsed/>
    <w:rsid w:val="00836851"/>
  </w:style>
  <w:style w:type="numbering" w:customStyle="1" w:styleId="5113">
    <w:name w:val="Нет списка5113"/>
    <w:next w:val="a5"/>
    <w:uiPriority w:val="99"/>
    <w:semiHidden/>
    <w:unhideWhenUsed/>
    <w:rsid w:val="00836851"/>
  </w:style>
  <w:style w:type="numbering" w:customStyle="1" w:styleId="6113">
    <w:name w:val="Нет списка6113"/>
    <w:next w:val="a5"/>
    <w:uiPriority w:val="99"/>
    <w:semiHidden/>
    <w:unhideWhenUsed/>
    <w:rsid w:val="00836851"/>
  </w:style>
  <w:style w:type="table" w:customStyle="1" w:styleId="12120">
    <w:name w:val="Сетка таблицы1212"/>
    <w:basedOn w:val="a4"/>
    <w:next w:val="af7"/>
    <w:uiPriority w:val="5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
    <w:name w:val="Нет списка12113"/>
    <w:next w:val="a5"/>
    <w:uiPriority w:val="99"/>
    <w:semiHidden/>
    <w:unhideWhenUsed/>
    <w:rsid w:val="00836851"/>
  </w:style>
  <w:style w:type="numbering" w:customStyle="1" w:styleId="111113">
    <w:name w:val="Нет списка111113"/>
    <w:next w:val="a5"/>
    <w:uiPriority w:val="99"/>
    <w:semiHidden/>
    <w:unhideWhenUsed/>
    <w:rsid w:val="00836851"/>
  </w:style>
  <w:style w:type="table" w:customStyle="1" w:styleId="21121">
    <w:name w:val="Сетка таблицы2112"/>
    <w:basedOn w:val="a4"/>
    <w:next w:val="af7"/>
    <w:uiPriority w:val="3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3">
    <w:name w:val="Нет списка21113"/>
    <w:next w:val="a5"/>
    <w:uiPriority w:val="99"/>
    <w:semiHidden/>
    <w:unhideWhenUsed/>
    <w:rsid w:val="00836851"/>
  </w:style>
  <w:style w:type="numbering" w:customStyle="1" w:styleId="813">
    <w:name w:val="Нет списка813"/>
    <w:next w:val="a5"/>
    <w:uiPriority w:val="99"/>
    <w:semiHidden/>
    <w:unhideWhenUsed/>
    <w:rsid w:val="00836851"/>
  </w:style>
  <w:style w:type="table" w:customStyle="1" w:styleId="6130">
    <w:name w:val="Сетка таблицы613"/>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Нет списка1413"/>
    <w:next w:val="a5"/>
    <w:uiPriority w:val="99"/>
    <w:semiHidden/>
    <w:unhideWhenUsed/>
    <w:rsid w:val="00836851"/>
  </w:style>
  <w:style w:type="numbering" w:customStyle="1" w:styleId="913">
    <w:name w:val="Нет списка913"/>
    <w:next w:val="a5"/>
    <w:uiPriority w:val="99"/>
    <w:semiHidden/>
    <w:unhideWhenUsed/>
    <w:rsid w:val="00836851"/>
  </w:style>
  <w:style w:type="numbering" w:customStyle="1" w:styleId="10130">
    <w:name w:val="Нет списка1013"/>
    <w:next w:val="a5"/>
    <w:uiPriority w:val="99"/>
    <w:semiHidden/>
    <w:unhideWhenUsed/>
    <w:rsid w:val="00836851"/>
  </w:style>
  <w:style w:type="numbering" w:customStyle="1" w:styleId="1520">
    <w:name w:val="Нет списка152"/>
    <w:next w:val="a5"/>
    <w:uiPriority w:val="99"/>
    <w:semiHidden/>
    <w:unhideWhenUsed/>
    <w:rsid w:val="00836851"/>
  </w:style>
  <w:style w:type="numbering" w:customStyle="1" w:styleId="1620">
    <w:name w:val="Нет списка162"/>
    <w:next w:val="a5"/>
    <w:uiPriority w:val="99"/>
    <w:semiHidden/>
    <w:unhideWhenUsed/>
    <w:rsid w:val="00836851"/>
  </w:style>
  <w:style w:type="table" w:customStyle="1" w:styleId="7130">
    <w:name w:val="Сетка таблицы713"/>
    <w:basedOn w:val="a4"/>
    <w:next w:val="af7"/>
    <w:uiPriority w:val="59"/>
    <w:qFormat/>
    <w:rsid w:val="0083685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3">
    <w:name w:val="Table Normal33"/>
    <w:uiPriority w:val="2"/>
    <w:semiHidden/>
    <w:unhideWhenUsed/>
    <w:qFormat/>
    <w:rsid w:val="00836851"/>
    <w:pPr>
      <w:spacing w:after="0" w:line="240" w:lineRule="auto"/>
    </w:pPr>
    <w:rPr>
      <w:rFonts w:ascii="Calibri" w:eastAsia="Calibri" w:hAnsi="Calibri" w:cs="Times New Roman"/>
      <w:sz w:val="20"/>
      <w:szCs w:val="20"/>
      <w:lang w:eastAsia="ru-RU"/>
    </w:rPr>
    <w:tblPr>
      <w:tblCellMar>
        <w:top w:w="0" w:type="dxa"/>
        <w:left w:w="0" w:type="dxa"/>
        <w:bottom w:w="0" w:type="dxa"/>
        <w:right w:w="0" w:type="dxa"/>
      </w:tblCellMar>
    </w:tblPr>
  </w:style>
  <w:style w:type="numbering" w:customStyle="1" w:styleId="1720">
    <w:name w:val="Нет списка172"/>
    <w:next w:val="a5"/>
    <w:uiPriority w:val="99"/>
    <w:semiHidden/>
    <w:unhideWhenUsed/>
    <w:rsid w:val="00836851"/>
  </w:style>
  <w:style w:type="table" w:customStyle="1" w:styleId="8130">
    <w:name w:val="Сетка таблицы813"/>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0">
    <w:name w:val="Нет списка182"/>
    <w:next w:val="a5"/>
    <w:uiPriority w:val="99"/>
    <w:semiHidden/>
    <w:unhideWhenUsed/>
    <w:rsid w:val="00836851"/>
  </w:style>
  <w:style w:type="numbering" w:customStyle="1" w:styleId="192">
    <w:name w:val="Нет списка192"/>
    <w:next w:val="a5"/>
    <w:uiPriority w:val="99"/>
    <w:semiHidden/>
    <w:unhideWhenUsed/>
    <w:rsid w:val="00836851"/>
  </w:style>
  <w:style w:type="table" w:customStyle="1" w:styleId="12a">
    <w:name w:val="Светлая заливка12"/>
    <w:basedOn w:val="a4"/>
    <w:next w:val="affffff7"/>
    <w:uiPriority w:val="60"/>
    <w:rsid w:val="00836851"/>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table" w:customStyle="1" w:styleId="3ffb">
    <w:name w:val="Светлая заливка3"/>
    <w:basedOn w:val="a4"/>
    <w:next w:val="affffff7"/>
    <w:uiPriority w:val="60"/>
    <w:rsid w:val="00836851"/>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numbering" w:customStyle="1" w:styleId="2020">
    <w:name w:val="Нет списка202"/>
    <w:next w:val="a5"/>
    <w:uiPriority w:val="99"/>
    <w:semiHidden/>
    <w:unhideWhenUsed/>
    <w:rsid w:val="00836851"/>
  </w:style>
  <w:style w:type="numbering" w:customStyle="1" w:styleId="2320">
    <w:name w:val="Нет списка232"/>
    <w:next w:val="a5"/>
    <w:uiPriority w:val="99"/>
    <w:semiHidden/>
    <w:unhideWhenUsed/>
    <w:rsid w:val="00836851"/>
  </w:style>
  <w:style w:type="numbering" w:customStyle="1" w:styleId="2420">
    <w:name w:val="Нет списка242"/>
    <w:next w:val="a5"/>
    <w:uiPriority w:val="99"/>
    <w:semiHidden/>
    <w:unhideWhenUsed/>
    <w:rsid w:val="00836851"/>
  </w:style>
  <w:style w:type="numbering" w:customStyle="1" w:styleId="2520">
    <w:name w:val="Нет списка252"/>
    <w:next w:val="a5"/>
    <w:uiPriority w:val="99"/>
    <w:semiHidden/>
    <w:unhideWhenUsed/>
    <w:rsid w:val="00836851"/>
  </w:style>
  <w:style w:type="table" w:customStyle="1" w:styleId="TableNormal43">
    <w:name w:val="Table Normal43"/>
    <w:rsid w:val="00836851"/>
    <w:pPr>
      <w:spacing w:after="160" w:line="259" w:lineRule="auto"/>
      <w:jc w:val="both"/>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numbering" w:customStyle="1" w:styleId="2620">
    <w:name w:val="Нет списка262"/>
    <w:next w:val="a5"/>
    <w:uiPriority w:val="99"/>
    <w:semiHidden/>
    <w:unhideWhenUsed/>
    <w:rsid w:val="00836851"/>
  </w:style>
  <w:style w:type="numbering" w:customStyle="1" w:styleId="2720">
    <w:name w:val="Нет списка272"/>
    <w:next w:val="a5"/>
    <w:uiPriority w:val="99"/>
    <w:semiHidden/>
    <w:unhideWhenUsed/>
    <w:rsid w:val="00836851"/>
  </w:style>
  <w:style w:type="numbering" w:customStyle="1" w:styleId="282">
    <w:name w:val="Нет списка282"/>
    <w:next w:val="a5"/>
    <w:uiPriority w:val="99"/>
    <w:semiHidden/>
    <w:unhideWhenUsed/>
    <w:rsid w:val="00836851"/>
  </w:style>
  <w:style w:type="numbering" w:customStyle="1" w:styleId="2920">
    <w:name w:val="Нет списка292"/>
    <w:next w:val="a5"/>
    <w:uiPriority w:val="99"/>
    <w:semiHidden/>
    <w:unhideWhenUsed/>
    <w:rsid w:val="00836851"/>
  </w:style>
  <w:style w:type="numbering" w:customStyle="1" w:styleId="3020">
    <w:name w:val="Нет списка302"/>
    <w:next w:val="a5"/>
    <w:uiPriority w:val="99"/>
    <w:semiHidden/>
    <w:unhideWhenUsed/>
    <w:rsid w:val="00836851"/>
  </w:style>
  <w:style w:type="table" w:customStyle="1" w:styleId="12b">
    <w:name w:val="Сетка таблицы светлая12"/>
    <w:uiPriority w:val="40"/>
    <w:rsid w:val="00836851"/>
    <w:pPr>
      <w:pBdr>
        <w:top w:val="none" w:sz="4" w:space="0" w:color="000000"/>
        <w:left w:val="none" w:sz="4" w:space="0" w:color="000000"/>
        <w:bottom w:val="none" w:sz="4" w:space="0" w:color="000000"/>
        <w:right w:val="none" w:sz="4" w:space="0" w:color="000000"/>
        <w:between w:val="none" w:sz="4" w:space="0" w:color="000000"/>
      </w:pBdr>
      <w:spacing w:after="0" w:line="240" w:lineRule="auto"/>
    </w:pPr>
    <w:rPr>
      <w14:ligatures w14:val="standardContextua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cPr>
      <w:tcW w:w="0" w:type="auto"/>
    </w:tcPr>
  </w:style>
  <w:style w:type="table" w:customStyle="1" w:styleId="136">
    <w:name w:val="Таблица простая 13"/>
    <w:basedOn w:val="a4"/>
    <w:next w:val="1fffc"/>
    <w:uiPriority w:val="41"/>
    <w:rsid w:val="008368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6">
    <w:name w:val="Таблица простая 23"/>
    <w:basedOn w:val="a4"/>
    <w:next w:val="2ffff0"/>
    <w:uiPriority w:val="42"/>
    <w:rsid w:val="0083685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7">
    <w:name w:val="Таблица простая 33"/>
    <w:basedOn w:val="a4"/>
    <w:next w:val="3ff6"/>
    <w:uiPriority w:val="43"/>
    <w:rsid w:val="0083685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6">
    <w:name w:val="Таблица простая 43"/>
    <w:basedOn w:val="a4"/>
    <w:next w:val="4f9"/>
    <w:uiPriority w:val="44"/>
    <w:rsid w:val="0083685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2">
    <w:name w:val="Таблица простая 53"/>
    <w:basedOn w:val="a4"/>
    <w:next w:val="5b"/>
    <w:uiPriority w:val="45"/>
    <w:rsid w:val="0083685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4"/>
    <w:next w:val="-1"/>
    <w:uiPriority w:val="46"/>
    <w:rsid w:val="0083685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4"/>
    <w:next w:val="-2"/>
    <w:uiPriority w:val="47"/>
    <w:rsid w:val="0083685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4"/>
    <w:next w:val="-3"/>
    <w:uiPriority w:val="48"/>
    <w:rsid w:val="008368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4"/>
    <w:next w:val="-4"/>
    <w:uiPriority w:val="49"/>
    <w:rsid w:val="008368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4"/>
    <w:next w:val="-5"/>
    <w:uiPriority w:val="50"/>
    <w:rsid w:val="008368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4"/>
    <w:next w:val="-6"/>
    <w:uiPriority w:val="51"/>
    <w:rsid w:val="0083685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4"/>
    <w:next w:val="-7"/>
    <w:uiPriority w:val="52"/>
    <w:rsid w:val="0083685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4"/>
    <w:next w:val="-10"/>
    <w:uiPriority w:val="46"/>
    <w:rsid w:val="0083685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4"/>
    <w:next w:val="-20"/>
    <w:uiPriority w:val="47"/>
    <w:rsid w:val="0083685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4"/>
    <w:next w:val="-30"/>
    <w:uiPriority w:val="48"/>
    <w:rsid w:val="0083685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4"/>
    <w:next w:val="-40"/>
    <w:uiPriority w:val="49"/>
    <w:rsid w:val="008368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4"/>
    <w:next w:val="-50"/>
    <w:uiPriority w:val="50"/>
    <w:rsid w:val="0083685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4"/>
    <w:next w:val="-60"/>
    <w:uiPriority w:val="51"/>
    <w:rsid w:val="0083685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4"/>
    <w:next w:val="-70"/>
    <w:uiPriority w:val="52"/>
    <w:rsid w:val="0083685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3230">
    <w:name w:val="Нет списка323"/>
    <w:next w:val="a5"/>
    <w:uiPriority w:val="99"/>
    <w:semiHidden/>
    <w:unhideWhenUsed/>
    <w:rsid w:val="00836851"/>
  </w:style>
  <w:style w:type="table" w:customStyle="1" w:styleId="1021">
    <w:name w:val="Сетка таблицы102"/>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
    <w:name w:val="Нет списка1102"/>
    <w:next w:val="a5"/>
    <w:uiPriority w:val="99"/>
    <w:semiHidden/>
    <w:unhideWhenUsed/>
    <w:rsid w:val="00836851"/>
  </w:style>
  <w:style w:type="table" w:customStyle="1" w:styleId="1430">
    <w:name w:val="Сетка таблицы143"/>
    <w:basedOn w:val="a4"/>
    <w:next w:val="af7"/>
    <w:uiPriority w:val="59"/>
    <w:rsid w:val="008368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
    <w:basedOn w:val="a4"/>
    <w:next w:val="af7"/>
    <w:uiPriority w:val="39"/>
    <w:rsid w:val="00836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Grid13"/>
    <w:rsid w:val="00836851"/>
    <w:pPr>
      <w:spacing w:after="0" w:line="240" w:lineRule="auto"/>
    </w:pPr>
    <w:rPr>
      <w:rFonts w:eastAsia="Times New Roman"/>
      <w:lang w:eastAsia="ru-RU"/>
    </w:rPr>
    <w:tblPr>
      <w:tblCellMar>
        <w:top w:w="0" w:type="dxa"/>
        <w:left w:w="0" w:type="dxa"/>
        <w:bottom w:w="0" w:type="dxa"/>
        <w:right w:w="0" w:type="dxa"/>
      </w:tblCellMar>
    </w:tblPr>
  </w:style>
  <w:style w:type="table" w:customStyle="1" w:styleId="11221">
    <w:name w:val="Сетка таблицы1122"/>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
    <w:basedOn w:val="a4"/>
    <w:next w:val="af7"/>
    <w:uiPriority w:val="59"/>
    <w:rsid w:val="00836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5"/>
    <w:uiPriority w:val="99"/>
    <w:semiHidden/>
    <w:unhideWhenUsed/>
    <w:rsid w:val="00836851"/>
  </w:style>
  <w:style w:type="table" w:customStyle="1" w:styleId="193">
    <w:name w:val="Сетка таблицы19"/>
    <w:basedOn w:val="a4"/>
    <w:next w:val="af7"/>
    <w:uiPriority w:val="39"/>
    <w:rsid w:val="00836851"/>
    <w:pPr>
      <w:spacing w:after="0" w:line="240" w:lineRule="auto"/>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Grid5"/>
    <w:rsid w:val="00836851"/>
    <w:pPr>
      <w:spacing w:after="0" w:line="240" w:lineRule="auto"/>
      <w:ind w:firstLine="851"/>
      <w:jc w:val="both"/>
    </w:pPr>
    <w:rPr>
      <w:rFonts w:eastAsiaTheme="minorEastAsia"/>
      <w:lang w:eastAsia="ru-RU"/>
    </w:rPr>
    <w:tblPr>
      <w:tblCellMar>
        <w:top w:w="0" w:type="dxa"/>
        <w:left w:w="0" w:type="dxa"/>
        <w:bottom w:w="0" w:type="dxa"/>
        <w:right w:w="0" w:type="dxa"/>
      </w:tblCellMar>
    </w:tblPr>
  </w:style>
  <w:style w:type="table" w:customStyle="1" w:styleId="TableNormal26">
    <w:name w:val="Table Normal26"/>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WWNum334">
    <w:name w:val="WWNum334"/>
    <w:basedOn w:val="a5"/>
    <w:rsid w:val="00836851"/>
    <w:pPr>
      <w:numPr>
        <w:numId w:val="5"/>
      </w:numPr>
    </w:pPr>
  </w:style>
  <w:style w:type="table" w:customStyle="1" w:styleId="TableNormal117">
    <w:name w:val="Table Normal117"/>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44">
    <w:name w:val="Table Normal44"/>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1170">
    <w:name w:val="Нет списка117"/>
    <w:next w:val="a5"/>
    <w:uiPriority w:val="99"/>
    <w:semiHidden/>
    <w:unhideWhenUsed/>
    <w:rsid w:val="00836851"/>
  </w:style>
  <w:style w:type="table" w:customStyle="1" w:styleId="TableNormal92">
    <w:name w:val="Table Normal92"/>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2150">
    <w:name w:val="Нет списка215"/>
    <w:next w:val="a5"/>
    <w:uiPriority w:val="99"/>
    <w:semiHidden/>
    <w:unhideWhenUsed/>
    <w:rsid w:val="00836851"/>
  </w:style>
  <w:style w:type="table" w:customStyle="1" w:styleId="TableNormal102">
    <w:name w:val="Table Normal102"/>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118">
    <w:name w:val="Table Normal118"/>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382">
    <w:name w:val="Нет списка38"/>
    <w:next w:val="a5"/>
    <w:uiPriority w:val="99"/>
    <w:semiHidden/>
    <w:unhideWhenUsed/>
    <w:rsid w:val="00836851"/>
  </w:style>
  <w:style w:type="table" w:customStyle="1" w:styleId="TableNormal122">
    <w:name w:val="Table Normal122"/>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450">
    <w:name w:val="Нет списка45"/>
    <w:next w:val="a5"/>
    <w:uiPriority w:val="99"/>
    <w:semiHidden/>
    <w:unhideWhenUsed/>
    <w:rsid w:val="00836851"/>
  </w:style>
  <w:style w:type="table" w:customStyle="1" w:styleId="TableNormal132">
    <w:name w:val="Table Normal132"/>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550">
    <w:name w:val="Нет списка55"/>
    <w:next w:val="a5"/>
    <w:uiPriority w:val="99"/>
    <w:semiHidden/>
    <w:unhideWhenUsed/>
    <w:rsid w:val="00836851"/>
  </w:style>
  <w:style w:type="table" w:customStyle="1" w:styleId="TableNormal142">
    <w:name w:val="Table Normal142"/>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152">
    <w:name w:val="Table Normal152"/>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162">
    <w:name w:val="Table Normal162"/>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172">
    <w:name w:val="Table Normal172"/>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650">
    <w:name w:val="Нет списка65"/>
    <w:next w:val="a5"/>
    <w:uiPriority w:val="99"/>
    <w:semiHidden/>
    <w:unhideWhenUsed/>
    <w:rsid w:val="00836851"/>
  </w:style>
  <w:style w:type="table" w:customStyle="1" w:styleId="TableNormal182">
    <w:name w:val="Table Normal182"/>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1103">
    <w:name w:val="Сетка таблицы110"/>
    <w:basedOn w:val="a4"/>
    <w:next w:val="af7"/>
    <w:rsid w:val="00836851"/>
    <w:pPr>
      <w:spacing w:after="0" w:line="240" w:lineRule="auto"/>
      <w:ind w:firstLine="851"/>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4"/>
    <w:next w:val="af7"/>
    <w:uiPriority w:val="39"/>
    <w:rsid w:val="00836851"/>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4"/>
    <w:next w:val="af7"/>
    <w:uiPriority w:val="39"/>
    <w:rsid w:val="00836851"/>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0">
    <w:name w:val="Нет списка75"/>
    <w:next w:val="a5"/>
    <w:uiPriority w:val="99"/>
    <w:semiHidden/>
    <w:unhideWhenUsed/>
    <w:rsid w:val="00836851"/>
  </w:style>
  <w:style w:type="table" w:customStyle="1" w:styleId="273">
    <w:name w:val="Сетка таблицы27"/>
    <w:basedOn w:val="a4"/>
    <w:next w:val="af7"/>
    <w:uiPriority w:val="39"/>
    <w:rsid w:val="00836851"/>
    <w:pPr>
      <w:spacing w:after="0" w:line="240" w:lineRule="auto"/>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Grid14"/>
    <w:rsid w:val="00836851"/>
    <w:pPr>
      <w:spacing w:after="0" w:line="240" w:lineRule="auto"/>
      <w:ind w:firstLine="851"/>
      <w:jc w:val="both"/>
    </w:pPr>
    <w:rPr>
      <w:rFonts w:eastAsiaTheme="minorEastAsia"/>
      <w:lang w:eastAsia="ru-RU"/>
    </w:rPr>
    <w:tblPr>
      <w:tblCellMar>
        <w:top w:w="0" w:type="dxa"/>
        <w:left w:w="0" w:type="dxa"/>
        <w:bottom w:w="0" w:type="dxa"/>
        <w:right w:w="0" w:type="dxa"/>
      </w:tblCellMar>
    </w:tblPr>
  </w:style>
  <w:style w:type="table" w:customStyle="1" w:styleId="TableNormal192">
    <w:name w:val="Table Normal192"/>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1340">
    <w:name w:val="Сетка таблицы134"/>
    <w:basedOn w:val="a4"/>
    <w:next w:val="af7"/>
    <w:uiPriority w:val="39"/>
    <w:rsid w:val="00836851"/>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0">
    <w:name w:val="Нет списка118"/>
    <w:next w:val="a5"/>
    <w:uiPriority w:val="99"/>
    <w:semiHidden/>
    <w:unhideWhenUsed/>
    <w:rsid w:val="00836851"/>
  </w:style>
  <w:style w:type="numbering" w:customStyle="1" w:styleId="2160">
    <w:name w:val="Нет списка216"/>
    <w:next w:val="a5"/>
    <w:uiPriority w:val="99"/>
    <w:semiHidden/>
    <w:unhideWhenUsed/>
    <w:rsid w:val="00836851"/>
  </w:style>
  <w:style w:type="table" w:customStyle="1" w:styleId="2141">
    <w:name w:val="Сетка таблицы214"/>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40">
    <w:name w:val="Нет списка314"/>
    <w:next w:val="a5"/>
    <w:uiPriority w:val="99"/>
    <w:semiHidden/>
    <w:unhideWhenUsed/>
    <w:rsid w:val="00836851"/>
  </w:style>
  <w:style w:type="table" w:customStyle="1" w:styleId="344">
    <w:name w:val="Сетка таблицы34"/>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0">
    <w:name w:val="Нет списка414"/>
    <w:next w:val="a5"/>
    <w:uiPriority w:val="99"/>
    <w:semiHidden/>
    <w:unhideWhenUsed/>
    <w:rsid w:val="00836851"/>
  </w:style>
  <w:style w:type="table" w:customStyle="1" w:styleId="445">
    <w:name w:val="Сетка таблицы44"/>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4">
    <w:name w:val="Нет списка514"/>
    <w:next w:val="a5"/>
    <w:uiPriority w:val="99"/>
    <w:semiHidden/>
    <w:unhideWhenUsed/>
    <w:rsid w:val="00836851"/>
  </w:style>
  <w:style w:type="table" w:customStyle="1" w:styleId="541">
    <w:name w:val="Сетка таблицы54"/>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4">
    <w:name w:val="Нет списка614"/>
    <w:next w:val="a5"/>
    <w:uiPriority w:val="99"/>
    <w:semiHidden/>
    <w:unhideWhenUsed/>
    <w:rsid w:val="00836851"/>
  </w:style>
  <w:style w:type="table" w:customStyle="1" w:styleId="641">
    <w:name w:val="Сетка таблицы64"/>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4">
    <w:name w:val="Нет списка714"/>
    <w:next w:val="a5"/>
    <w:uiPriority w:val="99"/>
    <w:semiHidden/>
    <w:unhideWhenUsed/>
    <w:rsid w:val="00836851"/>
  </w:style>
  <w:style w:type="table" w:customStyle="1" w:styleId="741">
    <w:name w:val="Сетка таблицы74"/>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0">
    <w:name w:val="Нет списка84"/>
    <w:next w:val="a5"/>
    <w:uiPriority w:val="99"/>
    <w:semiHidden/>
    <w:rsid w:val="00836851"/>
  </w:style>
  <w:style w:type="table" w:customStyle="1" w:styleId="841">
    <w:name w:val="Сетка таблицы84"/>
    <w:basedOn w:val="a4"/>
    <w:next w:val="af7"/>
    <w:uiPriority w:val="99"/>
    <w:rsid w:val="00836851"/>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2">
    <w:name w:val="Table Normal1102"/>
    <w:uiPriority w:val="2"/>
    <w:semiHidden/>
    <w:unhideWhenUsed/>
    <w:qFormat/>
    <w:rsid w:val="00836851"/>
    <w:pPr>
      <w:widowControl w:val="0"/>
      <w:autoSpaceDE w:val="0"/>
      <w:autoSpaceDN w:val="0"/>
      <w:spacing w:after="0" w:line="240" w:lineRule="auto"/>
      <w:ind w:firstLine="851"/>
      <w:jc w:val="both"/>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40">
    <w:name w:val="Нет списка94"/>
    <w:next w:val="a5"/>
    <w:uiPriority w:val="99"/>
    <w:semiHidden/>
    <w:unhideWhenUsed/>
    <w:rsid w:val="00836851"/>
  </w:style>
  <w:style w:type="numbering" w:customStyle="1" w:styleId="1040">
    <w:name w:val="Нет списка104"/>
    <w:next w:val="a5"/>
    <w:uiPriority w:val="99"/>
    <w:semiHidden/>
    <w:unhideWhenUsed/>
    <w:rsid w:val="00836851"/>
  </w:style>
  <w:style w:type="numbering" w:customStyle="1" w:styleId="11140">
    <w:name w:val="Нет списка1114"/>
    <w:next w:val="a5"/>
    <w:uiPriority w:val="99"/>
    <w:semiHidden/>
    <w:unhideWhenUsed/>
    <w:rsid w:val="00836851"/>
  </w:style>
  <w:style w:type="numbering" w:customStyle="1" w:styleId="1241">
    <w:name w:val="Нет списка124"/>
    <w:next w:val="a5"/>
    <w:uiPriority w:val="99"/>
    <w:semiHidden/>
    <w:unhideWhenUsed/>
    <w:rsid w:val="00836851"/>
  </w:style>
  <w:style w:type="numbering" w:customStyle="1" w:styleId="1341">
    <w:name w:val="Нет списка134"/>
    <w:next w:val="a5"/>
    <w:uiPriority w:val="99"/>
    <w:semiHidden/>
    <w:unhideWhenUsed/>
    <w:rsid w:val="00836851"/>
  </w:style>
  <w:style w:type="table" w:customStyle="1" w:styleId="941">
    <w:name w:val="Сетка таблицы94"/>
    <w:basedOn w:val="a4"/>
    <w:next w:val="af7"/>
    <w:uiPriority w:val="39"/>
    <w:rsid w:val="00836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Grid22"/>
    <w:rsid w:val="00836851"/>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Normal202">
    <w:name w:val="Table Normal202"/>
    <w:uiPriority w:val="2"/>
    <w:semiHidden/>
    <w:unhideWhenUsed/>
    <w:qFormat/>
    <w:rsid w:val="008368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WWNum3312">
    <w:name w:val="WWNum3312"/>
    <w:basedOn w:val="a5"/>
    <w:rsid w:val="00836851"/>
  </w:style>
  <w:style w:type="table" w:customStyle="1" w:styleId="144">
    <w:name w:val="Сетка таблицы144"/>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5"/>
    <w:uiPriority w:val="99"/>
    <w:semiHidden/>
    <w:unhideWhenUsed/>
    <w:rsid w:val="00836851"/>
  </w:style>
  <w:style w:type="numbering" w:customStyle="1" w:styleId="2240">
    <w:name w:val="Нет списка224"/>
    <w:next w:val="a5"/>
    <w:uiPriority w:val="99"/>
    <w:semiHidden/>
    <w:unhideWhenUsed/>
    <w:rsid w:val="00836851"/>
  </w:style>
  <w:style w:type="table" w:customStyle="1" w:styleId="2241">
    <w:name w:val="Сетка таблицы224"/>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40">
    <w:name w:val="Нет списка324"/>
    <w:next w:val="a5"/>
    <w:uiPriority w:val="99"/>
    <w:semiHidden/>
    <w:unhideWhenUsed/>
    <w:rsid w:val="00836851"/>
  </w:style>
  <w:style w:type="table" w:customStyle="1" w:styleId="3141">
    <w:name w:val="Сетка таблицы314"/>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20">
    <w:name w:val="Нет списка422"/>
    <w:next w:val="a5"/>
    <w:uiPriority w:val="99"/>
    <w:semiHidden/>
    <w:unhideWhenUsed/>
    <w:rsid w:val="00836851"/>
  </w:style>
  <w:style w:type="table" w:customStyle="1" w:styleId="4141">
    <w:name w:val="Сетка таблицы414"/>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0">
    <w:name w:val="Нет списка522"/>
    <w:next w:val="a5"/>
    <w:uiPriority w:val="99"/>
    <w:semiHidden/>
    <w:unhideWhenUsed/>
    <w:rsid w:val="00836851"/>
  </w:style>
  <w:style w:type="table" w:customStyle="1" w:styleId="5140">
    <w:name w:val="Сетка таблицы514"/>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0">
    <w:name w:val="Нет списка622"/>
    <w:next w:val="a5"/>
    <w:uiPriority w:val="99"/>
    <w:semiHidden/>
    <w:unhideWhenUsed/>
    <w:rsid w:val="00836851"/>
  </w:style>
  <w:style w:type="table" w:customStyle="1" w:styleId="6140">
    <w:name w:val="Сетка таблицы614"/>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20">
    <w:name w:val="Нет списка722"/>
    <w:next w:val="a5"/>
    <w:uiPriority w:val="99"/>
    <w:semiHidden/>
    <w:unhideWhenUsed/>
    <w:rsid w:val="00836851"/>
  </w:style>
  <w:style w:type="table" w:customStyle="1" w:styleId="7140">
    <w:name w:val="Сетка таблицы714"/>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4">
    <w:name w:val="Нет списка814"/>
    <w:next w:val="a5"/>
    <w:uiPriority w:val="99"/>
    <w:semiHidden/>
    <w:rsid w:val="00836851"/>
  </w:style>
  <w:style w:type="table" w:customStyle="1" w:styleId="8140">
    <w:name w:val="Сетка таблицы814"/>
    <w:basedOn w:val="a4"/>
    <w:next w:val="af7"/>
    <w:uiPriority w:val="99"/>
    <w:rsid w:val="008368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uiPriority w:val="2"/>
    <w:semiHidden/>
    <w:unhideWhenUsed/>
    <w:qFormat/>
    <w:rsid w:val="0083685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14">
    <w:name w:val="Нет списка914"/>
    <w:next w:val="a5"/>
    <w:uiPriority w:val="99"/>
    <w:semiHidden/>
    <w:unhideWhenUsed/>
    <w:rsid w:val="00836851"/>
  </w:style>
  <w:style w:type="numbering" w:customStyle="1" w:styleId="1014">
    <w:name w:val="Нет списка1014"/>
    <w:next w:val="a5"/>
    <w:uiPriority w:val="99"/>
    <w:semiHidden/>
    <w:unhideWhenUsed/>
    <w:rsid w:val="00836851"/>
  </w:style>
  <w:style w:type="numbering" w:customStyle="1" w:styleId="11240">
    <w:name w:val="Нет списка1124"/>
    <w:next w:val="a5"/>
    <w:uiPriority w:val="99"/>
    <w:semiHidden/>
    <w:unhideWhenUsed/>
    <w:rsid w:val="00836851"/>
  </w:style>
  <w:style w:type="numbering" w:customStyle="1" w:styleId="1214">
    <w:name w:val="Нет списка1214"/>
    <w:next w:val="a5"/>
    <w:uiPriority w:val="99"/>
    <w:semiHidden/>
    <w:unhideWhenUsed/>
    <w:rsid w:val="00836851"/>
  </w:style>
  <w:style w:type="numbering" w:customStyle="1" w:styleId="1314">
    <w:name w:val="Нет списка1314"/>
    <w:next w:val="a5"/>
    <w:uiPriority w:val="99"/>
    <w:semiHidden/>
    <w:unhideWhenUsed/>
    <w:rsid w:val="00836851"/>
  </w:style>
  <w:style w:type="table" w:customStyle="1" w:styleId="9121">
    <w:name w:val="Сетка таблицы912"/>
    <w:basedOn w:val="a4"/>
    <w:next w:val="af7"/>
    <w:uiPriority w:val="59"/>
    <w:rsid w:val="008368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
    <w:name w:val="Текущий список14"/>
    <w:uiPriority w:val="99"/>
    <w:rsid w:val="00836851"/>
  </w:style>
  <w:style w:type="numbering" w:customStyle="1" w:styleId="245">
    <w:name w:val="Текущий список24"/>
    <w:uiPriority w:val="99"/>
    <w:rsid w:val="00836851"/>
  </w:style>
  <w:style w:type="numbering" w:customStyle="1" w:styleId="345">
    <w:name w:val="Текущий список34"/>
    <w:uiPriority w:val="99"/>
    <w:rsid w:val="00836851"/>
  </w:style>
  <w:style w:type="table" w:customStyle="1" w:styleId="TableNormal212">
    <w:name w:val="Table Normal212"/>
    <w:uiPriority w:val="2"/>
    <w:unhideWhenUsed/>
    <w:qFormat/>
    <w:rsid w:val="0083685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46">
    <w:name w:val="Импортированный стиль 14"/>
    <w:rsid w:val="00836851"/>
  </w:style>
  <w:style w:type="numbering" w:customStyle="1" w:styleId="346">
    <w:name w:val="Импортированный стиль 34"/>
    <w:rsid w:val="00836851"/>
  </w:style>
  <w:style w:type="table" w:customStyle="1" w:styleId="11141">
    <w:name w:val="Сетка таблицы1114"/>
    <w:basedOn w:val="a4"/>
    <w:next w:val="af7"/>
    <w:uiPriority w:val="5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
    <w:name w:val="Нет списка1414"/>
    <w:next w:val="a5"/>
    <w:uiPriority w:val="99"/>
    <w:semiHidden/>
    <w:unhideWhenUsed/>
    <w:rsid w:val="00836851"/>
  </w:style>
  <w:style w:type="numbering" w:customStyle="1" w:styleId="11114">
    <w:name w:val="Нет списка11114"/>
    <w:next w:val="a5"/>
    <w:uiPriority w:val="99"/>
    <w:semiHidden/>
    <w:unhideWhenUsed/>
    <w:rsid w:val="00836851"/>
  </w:style>
  <w:style w:type="table" w:customStyle="1" w:styleId="21131">
    <w:name w:val="Сетка таблицы2113"/>
    <w:basedOn w:val="a4"/>
    <w:next w:val="af7"/>
    <w:uiPriority w:val="3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4">
    <w:name w:val="Нет списка2114"/>
    <w:next w:val="a5"/>
    <w:uiPriority w:val="99"/>
    <w:semiHidden/>
    <w:unhideWhenUsed/>
    <w:rsid w:val="00836851"/>
  </w:style>
  <w:style w:type="table" w:customStyle="1" w:styleId="111120">
    <w:name w:val="Сетка таблицы11112"/>
    <w:basedOn w:val="a4"/>
    <w:next w:val="af7"/>
    <w:uiPriority w:val="39"/>
    <w:rsid w:val="008368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40">
    <w:name w:val="Нет списка3114"/>
    <w:next w:val="a5"/>
    <w:uiPriority w:val="99"/>
    <w:semiHidden/>
    <w:unhideWhenUsed/>
    <w:rsid w:val="00836851"/>
  </w:style>
  <w:style w:type="numbering" w:customStyle="1" w:styleId="4114">
    <w:name w:val="Нет списка4114"/>
    <w:next w:val="a5"/>
    <w:uiPriority w:val="99"/>
    <w:semiHidden/>
    <w:unhideWhenUsed/>
    <w:rsid w:val="00836851"/>
  </w:style>
  <w:style w:type="numbering" w:customStyle="1" w:styleId="5114">
    <w:name w:val="Нет списка5114"/>
    <w:next w:val="a5"/>
    <w:uiPriority w:val="99"/>
    <w:semiHidden/>
    <w:unhideWhenUsed/>
    <w:rsid w:val="00836851"/>
  </w:style>
  <w:style w:type="table" w:customStyle="1" w:styleId="31121">
    <w:name w:val="Сетка таблицы3112"/>
    <w:basedOn w:val="a4"/>
    <w:next w:val="af7"/>
    <w:uiPriority w:val="39"/>
    <w:rsid w:val="00836851"/>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4">
    <w:name w:val="Нет списка6114"/>
    <w:next w:val="a5"/>
    <w:uiPriority w:val="99"/>
    <w:semiHidden/>
    <w:unhideWhenUsed/>
    <w:rsid w:val="00836851"/>
  </w:style>
  <w:style w:type="table" w:customStyle="1" w:styleId="41121">
    <w:name w:val="Сетка таблицы4112"/>
    <w:basedOn w:val="a4"/>
    <w:next w:val="af7"/>
    <w:uiPriority w:val="3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22">
    <w:name w:val="Table Normal1122"/>
    <w:uiPriority w:val="2"/>
    <w:semiHidden/>
    <w:unhideWhenUsed/>
    <w:qFormat/>
    <w:rsid w:val="00836851"/>
    <w:pPr>
      <w:widowControl w:val="0"/>
      <w:spacing w:after="0" w:line="240" w:lineRule="auto"/>
    </w:pPr>
    <w:rPr>
      <w:rFonts w:ascii="Calibri" w:eastAsia="Times New Roman" w:hAnsi="Calibri" w:cs="Times New Roman"/>
      <w:lang w:val="en-US" w:eastAsia="ru-RU"/>
    </w:rPr>
    <w:tblPr>
      <w:tblInd w:w="0" w:type="dxa"/>
      <w:tblCellMar>
        <w:top w:w="0" w:type="dxa"/>
        <w:left w:w="0" w:type="dxa"/>
        <w:bottom w:w="0" w:type="dxa"/>
        <w:right w:w="0" w:type="dxa"/>
      </w:tblCellMar>
    </w:tblPr>
  </w:style>
  <w:style w:type="table" w:customStyle="1" w:styleId="12130">
    <w:name w:val="Сетка таблицы1213"/>
    <w:basedOn w:val="a4"/>
    <w:next w:val="af7"/>
    <w:uiPriority w:val="5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
    <w:name w:val="Нет списка12114"/>
    <w:next w:val="a5"/>
    <w:uiPriority w:val="99"/>
    <w:semiHidden/>
    <w:unhideWhenUsed/>
    <w:rsid w:val="00836851"/>
  </w:style>
  <w:style w:type="numbering" w:customStyle="1" w:styleId="111114">
    <w:name w:val="Нет списка111114"/>
    <w:next w:val="a5"/>
    <w:uiPriority w:val="99"/>
    <w:semiHidden/>
    <w:unhideWhenUsed/>
    <w:rsid w:val="00836851"/>
  </w:style>
  <w:style w:type="numbering" w:customStyle="1" w:styleId="21114">
    <w:name w:val="Нет списка21114"/>
    <w:next w:val="a5"/>
    <w:uiPriority w:val="99"/>
    <w:semiHidden/>
    <w:unhideWhenUsed/>
    <w:rsid w:val="00836851"/>
  </w:style>
  <w:style w:type="numbering" w:customStyle="1" w:styleId="7112">
    <w:name w:val="Нет списка7112"/>
    <w:next w:val="a5"/>
    <w:uiPriority w:val="99"/>
    <w:semiHidden/>
    <w:unhideWhenUsed/>
    <w:rsid w:val="00836851"/>
  </w:style>
  <w:style w:type="table" w:customStyle="1" w:styleId="51121">
    <w:name w:val="Сетка таблицы5112"/>
    <w:basedOn w:val="a4"/>
    <w:next w:val="af7"/>
    <w:rsid w:val="008368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
    <w:name w:val="Текущий список113"/>
    <w:uiPriority w:val="99"/>
    <w:rsid w:val="00836851"/>
    <w:pPr>
      <w:numPr>
        <w:numId w:val="49"/>
      </w:numPr>
    </w:pPr>
  </w:style>
  <w:style w:type="numbering" w:customStyle="1" w:styleId="2132">
    <w:name w:val="Текущий список213"/>
    <w:uiPriority w:val="99"/>
    <w:rsid w:val="00836851"/>
    <w:pPr>
      <w:numPr>
        <w:numId w:val="50"/>
      </w:numPr>
    </w:pPr>
  </w:style>
  <w:style w:type="numbering" w:customStyle="1" w:styleId="3132">
    <w:name w:val="Текущий список313"/>
    <w:uiPriority w:val="99"/>
    <w:rsid w:val="00836851"/>
    <w:pPr>
      <w:numPr>
        <w:numId w:val="51"/>
      </w:numPr>
    </w:pPr>
  </w:style>
  <w:style w:type="numbering" w:customStyle="1" w:styleId="1133">
    <w:name w:val="Импортированный стиль 113"/>
    <w:rsid w:val="00836851"/>
  </w:style>
  <w:style w:type="numbering" w:customStyle="1" w:styleId="3133">
    <w:name w:val="Импортированный стиль 313"/>
    <w:rsid w:val="00836851"/>
  </w:style>
  <w:style w:type="table" w:customStyle="1" w:styleId="13120">
    <w:name w:val="Сетка таблицы1312"/>
    <w:basedOn w:val="a4"/>
    <w:next w:val="af7"/>
    <w:uiPriority w:val="5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
    <w:name w:val="Нет списка13112"/>
    <w:next w:val="a5"/>
    <w:uiPriority w:val="99"/>
    <w:semiHidden/>
    <w:unhideWhenUsed/>
    <w:rsid w:val="00836851"/>
  </w:style>
  <w:style w:type="numbering" w:customStyle="1" w:styleId="11212">
    <w:name w:val="Нет списка11212"/>
    <w:next w:val="a5"/>
    <w:uiPriority w:val="99"/>
    <w:semiHidden/>
    <w:unhideWhenUsed/>
    <w:rsid w:val="00836851"/>
  </w:style>
  <w:style w:type="table" w:customStyle="1" w:styleId="22120">
    <w:name w:val="Сетка таблицы2212"/>
    <w:basedOn w:val="a4"/>
    <w:next w:val="af7"/>
    <w:uiPriority w:val="3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1">
    <w:name w:val="Нет списка2212"/>
    <w:next w:val="a5"/>
    <w:uiPriority w:val="99"/>
    <w:semiHidden/>
    <w:unhideWhenUsed/>
    <w:rsid w:val="00836851"/>
  </w:style>
  <w:style w:type="numbering" w:customStyle="1" w:styleId="31112">
    <w:name w:val="Нет списка31112"/>
    <w:next w:val="a5"/>
    <w:uiPriority w:val="99"/>
    <w:semiHidden/>
    <w:unhideWhenUsed/>
    <w:rsid w:val="00836851"/>
  </w:style>
  <w:style w:type="numbering" w:customStyle="1" w:styleId="41112">
    <w:name w:val="Нет списка41112"/>
    <w:next w:val="a5"/>
    <w:uiPriority w:val="99"/>
    <w:semiHidden/>
    <w:unhideWhenUsed/>
    <w:rsid w:val="00836851"/>
  </w:style>
  <w:style w:type="numbering" w:customStyle="1" w:styleId="51112">
    <w:name w:val="Нет списка51112"/>
    <w:next w:val="a5"/>
    <w:uiPriority w:val="99"/>
    <w:semiHidden/>
    <w:unhideWhenUsed/>
    <w:rsid w:val="00836851"/>
  </w:style>
  <w:style w:type="numbering" w:customStyle="1" w:styleId="61112">
    <w:name w:val="Нет списка61112"/>
    <w:next w:val="a5"/>
    <w:uiPriority w:val="99"/>
    <w:semiHidden/>
    <w:unhideWhenUsed/>
    <w:rsid w:val="00836851"/>
  </w:style>
  <w:style w:type="numbering" w:customStyle="1" w:styleId="121112">
    <w:name w:val="Нет списка121112"/>
    <w:next w:val="a5"/>
    <w:uiPriority w:val="99"/>
    <w:semiHidden/>
    <w:unhideWhenUsed/>
    <w:rsid w:val="00836851"/>
  </w:style>
  <w:style w:type="numbering" w:customStyle="1" w:styleId="1111112">
    <w:name w:val="Нет списка1111112"/>
    <w:next w:val="a5"/>
    <w:uiPriority w:val="99"/>
    <w:semiHidden/>
    <w:unhideWhenUsed/>
    <w:rsid w:val="00836851"/>
  </w:style>
  <w:style w:type="numbering" w:customStyle="1" w:styleId="211112">
    <w:name w:val="Нет списка211112"/>
    <w:next w:val="a5"/>
    <w:uiPriority w:val="99"/>
    <w:semiHidden/>
    <w:unhideWhenUsed/>
    <w:rsid w:val="00836851"/>
  </w:style>
  <w:style w:type="numbering" w:customStyle="1" w:styleId="8112">
    <w:name w:val="Нет списка8112"/>
    <w:next w:val="a5"/>
    <w:uiPriority w:val="99"/>
    <w:semiHidden/>
    <w:unhideWhenUsed/>
    <w:rsid w:val="00836851"/>
  </w:style>
  <w:style w:type="table" w:customStyle="1" w:styleId="61120">
    <w:name w:val="Сетка таблицы6112"/>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20">
    <w:name w:val="Нет списка14112"/>
    <w:next w:val="a5"/>
    <w:uiPriority w:val="99"/>
    <w:semiHidden/>
    <w:unhideWhenUsed/>
    <w:rsid w:val="00836851"/>
  </w:style>
  <w:style w:type="numbering" w:customStyle="1" w:styleId="9112">
    <w:name w:val="Нет списка9112"/>
    <w:next w:val="a5"/>
    <w:uiPriority w:val="99"/>
    <w:semiHidden/>
    <w:unhideWhenUsed/>
    <w:rsid w:val="00836851"/>
  </w:style>
  <w:style w:type="numbering" w:customStyle="1" w:styleId="10112">
    <w:name w:val="Нет списка10112"/>
    <w:next w:val="a5"/>
    <w:uiPriority w:val="99"/>
    <w:semiHidden/>
    <w:unhideWhenUsed/>
    <w:rsid w:val="00836851"/>
  </w:style>
  <w:style w:type="numbering" w:customStyle="1" w:styleId="153">
    <w:name w:val="Нет списка153"/>
    <w:next w:val="a5"/>
    <w:uiPriority w:val="99"/>
    <w:semiHidden/>
    <w:unhideWhenUsed/>
    <w:rsid w:val="00836851"/>
  </w:style>
  <w:style w:type="numbering" w:customStyle="1" w:styleId="163">
    <w:name w:val="Нет списка163"/>
    <w:next w:val="a5"/>
    <w:uiPriority w:val="99"/>
    <w:semiHidden/>
    <w:unhideWhenUsed/>
    <w:rsid w:val="00836851"/>
  </w:style>
  <w:style w:type="table" w:customStyle="1" w:styleId="71120">
    <w:name w:val="Сетка таблицы7112"/>
    <w:basedOn w:val="a4"/>
    <w:next w:val="af7"/>
    <w:uiPriority w:val="59"/>
    <w:qFormat/>
    <w:rsid w:val="0083685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2">
    <w:name w:val="Table Normal312"/>
    <w:uiPriority w:val="2"/>
    <w:semiHidden/>
    <w:unhideWhenUsed/>
    <w:qFormat/>
    <w:rsid w:val="00836851"/>
    <w:pPr>
      <w:spacing w:after="0" w:line="240" w:lineRule="auto"/>
    </w:pPr>
    <w:rPr>
      <w:rFonts w:ascii="Calibri" w:eastAsia="Calibri" w:hAnsi="Calibri" w:cs="Times New Roman"/>
      <w:sz w:val="20"/>
      <w:szCs w:val="20"/>
      <w:lang w:eastAsia="ru-RU"/>
    </w:rPr>
    <w:tblPr>
      <w:tblCellMar>
        <w:top w:w="0" w:type="dxa"/>
        <w:left w:w="0" w:type="dxa"/>
        <w:bottom w:w="0" w:type="dxa"/>
        <w:right w:w="0" w:type="dxa"/>
      </w:tblCellMar>
    </w:tblPr>
  </w:style>
  <w:style w:type="numbering" w:customStyle="1" w:styleId="1730">
    <w:name w:val="Нет списка173"/>
    <w:next w:val="a5"/>
    <w:uiPriority w:val="99"/>
    <w:semiHidden/>
    <w:unhideWhenUsed/>
    <w:rsid w:val="00836851"/>
  </w:style>
  <w:style w:type="table" w:customStyle="1" w:styleId="81120">
    <w:name w:val="Сетка таблицы8112"/>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3">
    <w:name w:val="Нет списка183"/>
    <w:next w:val="a5"/>
    <w:uiPriority w:val="99"/>
    <w:semiHidden/>
    <w:unhideWhenUsed/>
    <w:rsid w:val="00836851"/>
  </w:style>
  <w:style w:type="numbering" w:customStyle="1" w:styleId="1930">
    <w:name w:val="Нет списка193"/>
    <w:next w:val="a5"/>
    <w:uiPriority w:val="99"/>
    <w:semiHidden/>
    <w:unhideWhenUsed/>
    <w:rsid w:val="00836851"/>
  </w:style>
  <w:style w:type="numbering" w:customStyle="1" w:styleId="203">
    <w:name w:val="Нет списка203"/>
    <w:next w:val="a5"/>
    <w:uiPriority w:val="99"/>
    <w:semiHidden/>
    <w:unhideWhenUsed/>
    <w:rsid w:val="00836851"/>
  </w:style>
  <w:style w:type="numbering" w:customStyle="1" w:styleId="2330">
    <w:name w:val="Нет списка233"/>
    <w:next w:val="a5"/>
    <w:uiPriority w:val="99"/>
    <w:semiHidden/>
    <w:unhideWhenUsed/>
    <w:rsid w:val="00836851"/>
  </w:style>
  <w:style w:type="numbering" w:customStyle="1" w:styleId="2430">
    <w:name w:val="Нет списка243"/>
    <w:next w:val="a5"/>
    <w:uiPriority w:val="99"/>
    <w:semiHidden/>
    <w:unhideWhenUsed/>
    <w:rsid w:val="00836851"/>
  </w:style>
  <w:style w:type="numbering" w:customStyle="1" w:styleId="2530">
    <w:name w:val="Нет списка253"/>
    <w:next w:val="a5"/>
    <w:uiPriority w:val="99"/>
    <w:semiHidden/>
    <w:unhideWhenUsed/>
    <w:rsid w:val="00836851"/>
  </w:style>
  <w:style w:type="table" w:customStyle="1" w:styleId="TableNormal412">
    <w:name w:val="Table Normal412"/>
    <w:rsid w:val="00836851"/>
    <w:pPr>
      <w:spacing w:after="160" w:line="259" w:lineRule="auto"/>
      <w:jc w:val="both"/>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numbering" w:customStyle="1" w:styleId="2630">
    <w:name w:val="Нет списка263"/>
    <w:next w:val="a5"/>
    <w:uiPriority w:val="99"/>
    <w:semiHidden/>
    <w:unhideWhenUsed/>
    <w:rsid w:val="00836851"/>
  </w:style>
  <w:style w:type="numbering" w:customStyle="1" w:styleId="2730">
    <w:name w:val="Нет списка273"/>
    <w:next w:val="a5"/>
    <w:uiPriority w:val="99"/>
    <w:semiHidden/>
    <w:unhideWhenUsed/>
    <w:rsid w:val="00836851"/>
  </w:style>
  <w:style w:type="numbering" w:customStyle="1" w:styleId="283">
    <w:name w:val="Нет списка283"/>
    <w:next w:val="a5"/>
    <w:uiPriority w:val="99"/>
    <w:semiHidden/>
    <w:unhideWhenUsed/>
    <w:rsid w:val="00836851"/>
  </w:style>
  <w:style w:type="numbering" w:customStyle="1" w:styleId="2930">
    <w:name w:val="Нет списка293"/>
    <w:next w:val="a5"/>
    <w:uiPriority w:val="99"/>
    <w:semiHidden/>
    <w:unhideWhenUsed/>
    <w:rsid w:val="00836851"/>
  </w:style>
  <w:style w:type="numbering" w:customStyle="1" w:styleId="3030">
    <w:name w:val="Нет списка303"/>
    <w:next w:val="a5"/>
    <w:uiPriority w:val="99"/>
    <w:semiHidden/>
    <w:unhideWhenUsed/>
    <w:rsid w:val="00836851"/>
  </w:style>
  <w:style w:type="numbering" w:customStyle="1" w:styleId="3212">
    <w:name w:val="Нет списка3212"/>
    <w:next w:val="a5"/>
    <w:uiPriority w:val="99"/>
    <w:semiHidden/>
    <w:unhideWhenUsed/>
    <w:rsid w:val="00836851"/>
  </w:style>
  <w:style w:type="numbering" w:customStyle="1" w:styleId="11030">
    <w:name w:val="Нет списка1103"/>
    <w:next w:val="a5"/>
    <w:uiPriority w:val="99"/>
    <w:semiHidden/>
    <w:unhideWhenUsed/>
    <w:rsid w:val="00836851"/>
  </w:style>
  <w:style w:type="table" w:customStyle="1" w:styleId="14120">
    <w:name w:val="Сетка таблицы1412"/>
    <w:basedOn w:val="a4"/>
    <w:next w:val="af7"/>
    <w:uiPriority w:val="59"/>
    <w:rsid w:val="008368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Grid112"/>
    <w:rsid w:val="00836851"/>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3310">
    <w:name w:val="Нет списка331"/>
    <w:next w:val="a5"/>
    <w:uiPriority w:val="99"/>
    <w:semiHidden/>
    <w:unhideWhenUsed/>
    <w:rsid w:val="00836851"/>
  </w:style>
  <w:style w:type="numbering" w:customStyle="1" w:styleId="WWNum3321">
    <w:name w:val="WWNum3321"/>
    <w:basedOn w:val="a5"/>
    <w:rsid w:val="00836851"/>
  </w:style>
  <w:style w:type="numbering" w:customStyle="1" w:styleId="11310">
    <w:name w:val="Нет списка1131"/>
    <w:next w:val="a5"/>
    <w:uiPriority w:val="99"/>
    <w:semiHidden/>
    <w:unhideWhenUsed/>
    <w:rsid w:val="00836851"/>
  </w:style>
  <w:style w:type="numbering" w:customStyle="1" w:styleId="2101">
    <w:name w:val="Нет списка2101"/>
    <w:next w:val="a5"/>
    <w:uiPriority w:val="99"/>
    <w:semiHidden/>
    <w:unhideWhenUsed/>
    <w:rsid w:val="00836851"/>
  </w:style>
  <w:style w:type="numbering" w:customStyle="1" w:styleId="3410">
    <w:name w:val="Нет списка341"/>
    <w:next w:val="a5"/>
    <w:uiPriority w:val="99"/>
    <w:semiHidden/>
    <w:unhideWhenUsed/>
    <w:rsid w:val="00836851"/>
  </w:style>
  <w:style w:type="numbering" w:customStyle="1" w:styleId="4310">
    <w:name w:val="Нет списка431"/>
    <w:next w:val="a5"/>
    <w:uiPriority w:val="99"/>
    <w:semiHidden/>
    <w:unhideWhenUsed/>
    <w:rsid w:val="00836851"/>
  </w:style>
  <w:style w:type="numbering" w:customStyle="1" w:styleId="5310">
    <w:name w:val="Нет списка531"/>
    <w:next w:val="a5"/>
    <w:uiPriority w:val="99"/>
    <w:semiHidden/>
    <w:unhideWhenUsed/>
    <w:rsid w:val="00836851"/>
  </w:style>
  <w:style w:type="numbering" w:customStyle="1" w:styleId="6310">
    <w:name w:val="Нет списка631"/>
    <w:next w:val="a5"/>
    <w:uiPriority w:val="99"/>
    <w:semiHidden/>
    <w:unhideWhenUsed/>
    <w:rsid w:val="00836851"/>
  </w:style>
  <w:style w:type="numbering" w:customStyle="1" w:styleId="7310">
    <w:name w:val="Нет списка731"/>
    <w:next w:val="a5"/>
    <w:uiPriority w:val="99"/>
    <w:semiHidden/>
    <w:unhideWhenUsed/>
    <w:rsid w:val="00836851"/>
  </w:style>
  <w:style w:type="numbering" w:customStyle="1" w:styleId="8210">
    <w:name w:val="Нет списка821"/>
    <w:next w:val="a5"/>
    <w:uiPriority w:val="99"/>
    <w:semiHidden/>
    <w:rsid w:val="00836851"/>
  </w:style>
  <w:style w:type="numbering" w:customStyle="1" w:styleId="9210">
    <w:name w:val="Нет списка921"/>
    <w:next w:val="a5"/>
    <w:uiPriority w:val="99"/>
    <w:semiHidden/>
    <w:unhideWhenUsed/>
    <w:rsid w:val="00836851"/>
  </w:style>
  <w:style w:type="numbering" w:customStyle="1" w:styleId="10210">
    <w:name w:val="Нет списка1021"/>
    <w:next w:val="a5"/>
    <w:uiPriority w:val="99"/>
    <w:semiHidden/>
    <w:unhideWhenUsed/>
    <w:rsid w:val="00836851"/>
  </w:style>
  <w:style w:type="numbering" w:customStyle="1" w:styleId="11410">
    <w:name w:val="Нет списка1141"/>
    <w:next w:val="a5"/>
    <w:uiPriority w:val="99"/>
    <w:semiHidden/>
    <w:unhideWhenUsed/>
    <w:rsid w:val="00836851"/>
  </w:style>
  <w:style w:type="numbering" w:customStyle="1" w:styleId="12210">
    <w:name w:val="Нет списка1221"/>
    <w:next w:val="a5"/>
    <w:uiPriority w:val="99"/>
    <w:semiHidden/>
    <w:unhideWhenUsed/>
    <w:rsid w:val="00836851"/>
  </w:style>
  <w:style w:type="numbering" w:customStyle="1" w:styleId="13210">
    <w:name w:val="Нет списка1321"/>
    <w:next w:val="a5"/>
    <w:uiPriority w:val="99"/>
    <w:semiHidden/>
    <w:unhideWhenUsed/>
    <w:rsid w:val="00836851"/>
  </w:style>
  <w:style w:type="numbering" w:customStyle="1" w:styleId="1215">
    <w:name w:val="Текущий список121"/>
    <w:uiPriority w:val="99"/>
    <w:rsid w:val="00836851"/>
  </w:style>
  <w:style w:type="numbering" w:customStyle="1" w:styleId="2213">
    <w:name w:val="Текущий список221"/>
    <w:uiPriority w:val="99"/>
    <w:rsid w:val="00836851"/>
  </w:style>
  <w:style w:type="numbering" w:customStyle="1" w:styleId="3213">
    <w:name w:val="Текущий список321"/>
    <w:uiPriority w:val="99"/>
    <w:rsid w:val="00836851"/>
  </w:style>
  <w:style w:type="numbering" w:customStyle="1" w:styleId="1216">
    <w:name w:val="Импортированный стиль 121"/>
    <w:rsid w:val="00836851"/>
  </w:style>
  <w:style w:type="numbering" w:customStyle="1" w:styleId="3214">
    <w:name w:val="Импортированный стиль 321"/>
    <w:rsid w:val="00836851"/>
  </w:style>
  <w:style w:type="numbering" w:customStyle="1" w:styleId="14210">
    <w:name w:val="Нет списка1421"/>
    <w:next w:val="a5"/>
    <w:uiPriority w:val="99"/>
    <w:semiHidden/>
    <w:unhideWhenUsed/>
    <w:rsid w:val="00836851"/>
  </w:style>
  <w:style w:type="numbering" w:customStyle="1" w:styleId="111210">
    <w:name w:val="Нет списка11121"/>
    <w:next w:val="a5"/>
    <w:uiPriority w:val="99"/>
    <w:semiHidden/>
    <w:unhideWhenUsed/>
    <w:rsid w:val="00836851"/>
  </w:style>
  <w:style w:type="numbering" w:customStyle="1" w:styleId="21210">
    <w:name w:val="Нет списка2121"/>
    <w:next w:val="a5"/>
    <w:uiPriority w:val="99"/>
    <w:semiHidden/>
    <w:unhideWhenUsed/>
    <w:rsid w:val="00836851"/>
  </w:style>
  <w:style w:type="numbering" w:customStyle="1" w:styleId="31210">
    <w:name w:val="Нет списка3121"/>
    <w:next w:val="a5"/>
    <w:uiPriority w:val="99"/>
    <w:semiHidden/>
    <w:unhideWhenUsed/>
    <w:rsid w:val="00836851"/>
  </w:style>
  <w:style w:type="numbering" w:customStyle="1" w:styleId="41210">
    <w:name w:val="Нет списка4121"/>
    <w:next w:val="a5"/>
    <w:uiPriority w:val="99"/>
    <w:semiHidden/>
    <w:unhideWhenUsed/>
    <w:rsid w:val="00836851"/>
  </w:style>
  <w:style w:type="numbering" w:customStyle="1" w:styleId="51210">
    <w:name w:val="Нет списка5121"/>
    <w:next w:val="a5"/>
    <w:uiPriority w:val="99"/>
    <w:semiHidden/>
    <w:unhideWhenUsed/>
    <w:rsid w:val="00836851"/>
  </w:style>
  <w:style w:type="numbering" w:customStyle="1" w:styleId="61210">
    <w:name w:val="Нет списка6121"/>
    <w:next w:val="a5"/>
    <w:uiPriority w:val="99"/>
    <w:semiHidden/>
    <w:unhideWhenUsed/>
    <w:rsid w:val="00836851"/>
  </w:style>
  <w:style w:type="numbering" w:customStyle="1" w:styleId="12121">
    <w:name w:val="Нет списка12121"/>
    <w:next w:val="a5"/>
    <w:uiPriority w:val="99"/>
    <w:semiHidden/>
    <w:unhideWhenUsed/>
    <w:rsid w:val="00836851"/>
  </w:style>
  <w:style w:type="numbering" w:customStyle="1" w:styleId="111121">
    <w:name w:val="Нет списка111121"/>
    <w:next w:val="a5"/>
    <w:uiPriority w:val="99"/>
    <w:semiHidden/>
    <w:unhideWhenUsed/>
    <w:rsid w:val="00836851"/>
  </w:style>
  <w:style w:type="numbering" w:customStyle="1" w:styleId="211210">
    <w:name w:val="Нет списка21121"/>
    <w:next w:val="a5"/>
    <w:uiPriority w:val="99"/>
    <w:semiHidden/>
    <w:unhideWhenUsed/>
    <w:rsid w:val="00836851"/>
  </w:style>
  <w:style w:type="numbering" w:customStyle="1" w:styleId="71210">
    <w:name w:val="Нет списка7121"/>
    <w:next w:val="a5"/>
    <w:uiPriority w:val="99"/>
    <w:semiHidden/>
    <w:unhideWhenUsed/>
    <w:rsid w:val="00836851"/>
  </w:style>
  <w:style w:type="numbering" w:customStyle="1" w:styleId="11115">
    <w:name w:val="Текущий список1111"/>
    <w:uiPriority w:val="99"/>
    <w:rsid w:val="00836851"/>
  </w:style>
  <w:style w:type="numbering" w:customStyle="1" w:styleId="21115">
    <w:name w:val="Текущий список2111"/>
    <w:uiPriority w:val="99"/>
    <w:rsid w:val="00836851"/>
  </w:style>
  <w:style w:type="numbering" w:customStyle="1" w:styleId="31113">
    <w:name w:val="Текущий список3111"/>
    <w:uiPriority w:val="99"/>
    <w:rsid w:val="00836851"/>
  </w:style>
  <w:style w:type="numbering" w:customStyle="1" w:styleId="11116">
    <w:name w:val="Импортированный стиль 1111"/>
    <w:rsid w:val="00836851"/>
  </w:style>
  <w:style w:type="numbering" w:customStyle="1" w:styleId="31114">
    <w:name w:val="Импортированный стиль 3111"/>
    <w:rsid w:val="00836851"/>
  </w:style>
  <w:style w:type="numbering" w:customStyle="1" w:styleId="13121">
    <w:name w:val="Нет списка13121"/>
    <w:next w:val="a5"/>
    <w:uiPriority w:val="99"/>
    <w:semiHidden/>
    <w:unhideWhenUsed/>
    <w:rsid w:val="00836851"/>
  </w:style>
  <w:style w:type="numbering" w:customStyle="1" w:styleId="112210">
    <w:name w:val="Нет списка11221"/>
    <w:next w:val="a5"/>
    <w:uiPriority w:val="99"/>
    <w:semiHidden/>
    <w:unhideWhenUsed/>
    <w:rsid w:val="00836851"/>
  </w:style>
  <w:style w:type="numbering" w:customStyle="1" w:styleId="22210">
    <w:name w:val="Нет списка2221"/>
    <w:next w:val="a5"/>
    <w:uiPriority w:val="99"/>
    <w:semiHidden/>
    <w:unhideWhenUsed/>
    <w:rsid w:val="00836851"/>
  </w:style>
  <w:style w:type="numbering" w:customStyle="1" w:styleId="311210">
    <w:name w:val="Нет списка31121"/>
    <w:next w:val="a5"/>
    <w:uiPriority w:val="99"/>
    <w:semiHidden/>
    <w:unhideWhenUsed/>
    <w:rsid w:val="00836851"/>
  </w:style>
  <w:style w:type="numbering" w:customStyle="1" w:styleId="411210">
    <w:name w:val="Нет списка41121"/>
    <w:next w:val="a5"/>
    <w:uiPriority w:val="99"/>
    <w:semiHidden/>
    <w:unhideWhenUsed/>
    <w:rsid w:val="00836851"/>
  </w:style>
  <w:style w:type="numbering" w:customStyle="1" w:styleId="511210">
    <w:name w:val="Нет списка51121"/>
    <w:next w:val="a5"/>
    <w:uiPriority w:val="99"/>
    <w:semiHidden/>
    <w:unhideWhenUsed/>
    <w:rsid w:val="00836851"/>
  </w:style>
  <w:style w:type="numbering" w:customStyle="1" w:styleId="61121">
    <w:name w:val="Нет списка61121"/>
    <w:next w:val="a5"/>
    <w:uiPriority w:val="99"/>
    <w:semiHidden/>
    <w:unhideWhenUsed/>
    <w:rsid w:val="00836851"/>
  </w:style>
  <w:style w:type="numbering" w:customStyle="1" w:styleId="121121">
    <w:name w:val="Нет списка121121"/>
    <w:next w:val="a5"/>
    <w:uiPriority w:val="99"/>
    <w:semiHidden/>
    <w:unhideWhenUsed/>
    <w:rsid w:val="00836851"/>
  </w:style>
  <w:style w:type="numbering" w:customStyle="1" w:styleId="1111121">
    <w:name w:val="Нет списка1111121"/>
    <w:next w:val="a5"/>
    <w:uiPriority w:val="99"/>
    <w:semiHidden/>
    <w:unhideWhenUsed/>
    <w:rsid w:val="00836851"/>
  </w:style>
  <w:style w:type="numbering" w:customStyle="1" w:styleId="211121">
    <w:name w:val="Нет списка211121"/>
    <w:next w:val="a5"/>
    <w:uiPriority w:val="99"/>
    <w:semiHidden/>
    <w:unhideWhenUsed/>
    <w:rsid w:val="00836851"/>
  </w:style>
  <w:style w:type="numbering" w:customStyle="1" w:styleId="8121">
    <w:name w:val="Нет списка8121"/>
    <w:next w:val="a5"/>
    <w:uiPriority w:val="99"/>
    <w:semiHidden/>
    <w:unhideWhenUsed/>
    <w:rsid w:val="00836851"/>
  </w:style>
  <w:style w:type="numbering" w:customStyle="1" w:styleId="14121">
    <w:name w:val="Нет списка14121"/>
    <w:next w:val="a5"/>
    <w:uiPriority w:val="99"/>
    <w:semiHidden/>
    <w:unhideWhenUsed/>
    <w:rsid w:val="00836851"/>
  </w:style>
  <w:style w:type="numbering" w:customStyle="1" w:styleId="91210">
    <w:name w:val="Нет списка9121"/>
    <w:next w:val="a5"/>
    <w:uiPriority w:val="99"/>
    <w:semiHidden/>
    <w:unhideWhenUsed/>
    <w:rsid w:val="00836851"/>
  </w:style>
  <w:style w:type="numbering" w:customStyle="1" w:styleId="10121">
    <w:name w:val="Нет списка10121"/>
    <w:next w:val="a5"/>
    <w:uiPriority w:val="99"/>
    <w:semiHidden/>
    <w:unhideWhenUsed/>
    <w:rsid w:val="00836851"/>
  </w:style>
  <w:style w:type="numbering" w:customStyle="1" w:styleId="1511">
    <w:name w:val="Нет списка1511"/>
    <w:next w:val="a5"/>
    <w:uiPriority w:val="99"/>
    <w:semiHidden/>
    <w:unhideWhenUsed/>
    <w:rsid w:val="00836851"/>
  </w:style>
  <w:style w:type="numbering" w:customStyle="1" w:styleId="1611">
    <w:name w:val="Нет списка1611"/>
    <w:next w:val="a5"/>
    <w:uiPriority w:val="99"/>
    <w:semiHidden/>
    <w:unhideWhenUsed/>
    <w:rsid w:val="00836851"/>
  </w:style>
  <w:style w:type="numbering" w:customStyle="1" w:styleId="17110">
    <w:name w:val="Нет списка1711"/>
    <w:next w:val="a5"/>
    <w:uiPriority w:val="99"/>
    <w:semiHidden/>
    <w:unhideWhenUsed/>
    <w:rsid w:val="00836851"/>
  </w:style>
  <w:style w:type="numbering" w:customStyle="1" w:styleId="1811">
    <w:name w:val="Нет списка1811"/>
    <w:next w:val="a5"/>
    <w:uiPriority w:val="99"/>
    <w:semiHidden/>
    <w:unhideWhenUsed/>
    <w:rsid w:val="00836851"/>
  </w:style>
  <w:style w:type="numbering" w:customStyle="1" w:styleId="1911">
    <w:name w:val="Нет списка1911"/>
    <w:next w:val="a5"/>
    <w:uiPriority w:val="99"/>
    <w:semiHidden/>
    <w:unhideWhenUsed/>
    <w:rsid w:val="00836851"/>
  </w:style>
  <w:style w:type="numbering" w:customStyle="1" w:styleId="2011">
    <w:name w:val="Нет списка2011"/>
    <w:next w:val="a5"/>
    <w:uiPriority w:val="99"/>
    <w:semiHidden/>
    <w:unhideWhenUsed/>
    <w:rsid w:val="00836851"/>
  </w:style>
  <w:style w:type="numbering" w:customStyle="1" w:styleId="23110">
    <w:name w:val="Нет списка2311"/>
    <w:next w:val="a5"/>
    <w:uiPriority w:val="99"/>
    <w:semiHidden/>
    <w:unhideWhenUsed/>
    <w:rsid w:val="00836851"/>
  </w:style>
  <w:style w:type="numbering" w:customStyle="1" w:styleId="24110">
    <w:name w:val="Нет списка2411"/>
    <w:next w:val="a5"/>
    <w:uiPriority w:val="99"/>
    <w:semiHidden/>
    <w:unhideWhenUsed/>
    <w:rsid w:val="00836851"/>
  </w:style>
  <w:style w:type="numbering" w:customStyle="1" w:styleId="2511">
    <w:name w:val="Нет списка2511"/>
    <w:next w:val="a5"/>
    <w:uiPriority w:val="99"/>
    <w:semiHidden/>
    <w:unhideWhenUsed/>
    <w:rsid w:val="00836851"/>
  </w:style>
  <w:style w:type="numbering" w:customStyle="1" w:styleId="2611">
    <w:name w:val="Нет списка2611"/>
    <w:next w:val="a5"/>
    <w:uiPriority w:val="99"/>
    <w:semiHidden/>
    <w:unhideWhenUsed/>
    <w:rsid w:val="00836851"/>
  </w:style>
  <w:style w:type="numbering" w:customStyle="1" w:styleId="2711">
    <w:name w:val="Нет списка2711"/>
    <w:next w:val="a5"/>
    <w:uiPriority w:val="99"/>
    <w:semiHidden/>
    <w:unhideWhenUsed/>
    <w:rsid w:val="00836851"/>
  </w:style>
  <w:style w:type="numbering" w:customStyle="1" w:styleId="2811">
    <w:name w:val="Нет списка2811"/>
    <w:next w:val="a5"/>
    <w:uiPriority w:val="99"/>
    <w:semiHidden/>
    <w:unhideWhenUsed/>
    <w:rsid w:val="00836851"/>
  </w:style>
  <w:style w:type="numbering" w:customStyle="1" w:styleId="2911">
    <w:name w:val="Нет списка2911"/>
    <w:next w:val="a5"/>
    <w:uiPriority w:val="99"/>
    <w:semiHidden/>
    <w:unhideWhenUsed/>
    <w:rsid w:val="00836851"/>
  </w:style>
  <w:style w:type="numbering" w:customStyle="1" w:styleId="3011">
    <w:name w:val="Нет списка3011"/>
    <w:next w:val="a5"/>
    <w:uiPriority w:val="99"/>
    <w:semiHidden/>
    <w:unhideWhenUsed/>
    <w:rsid w:val="00836851"/>
  </w:style>
  <w:style w:type="numbering" w:customStyle="1" w:styleId="3221">
    <w:name w:val="Нет списка3221"/>
    <w:next w:val="a5"/>
    <w:uiPriority w:val="99"/>
    <w:semiHidden/>
    <w:unhideWhenUsed/>
    <w:rsid w:val="00836851"/>
  </w:style>
  <w:style w:type="numbering" w:customStyle="1" w:styleId="11011">
    <w:name w:val="Нет списка11011"/>
    <w:next w:val="a5"/>
    <w:uiPriority w:val="99"/>
    <w:semiHidden/>
    <w:unhideWhenUsed/>
    <w:rsid w:val="00836851"/>
  </w:style>
  <w:style w:type="numbering" w:customStyle="1" w:styleId="3510">
    <w:name w:val="Нет списка351"/>
    <w:next w:val="a5"/>
    <w:uiPriority w:val="99"/>
    <w:semiHidden/>
    <w:unhideWhenUsed/>
    <w:rsid w:val="00836851"/>
  </w:style>
  <w:style w:type="numbering" w:customStyle="1" w:styleId="WWNum3331">
    <w:name w:val="WWNum3331"/>
    <w:basedOn w:val="a5"/>
    <w:rsid w:val="00836851"/>
    <w:pPr>
      <w:numPr>
        <w:numId w:val="12"/>
      </w:numPr>
    </w:pPr>
  </w:style>
  <w:style w:type="numbering" w:customStyle="1" w:styleId="11510">
    <w:name w:val="Нет списка1151"/>
    <w:next w:val="a5"/>
    <w:uiPriority w:val="99"/>
    <w:semiHidden/>
    <w:unhideWhenUsed/>
    <w:rsid w:val="00836851"/>
  </w:style>
  <w:style w:type="numbering" w:customStyle="1" w:styleId="21310">
    <w:name w:val="Нет списка2131"/>
    <w:next w:val="a5"/>
    <w:uiPriority w:val="99"/>
    <w:semiHidden/>
    <w:unhideWhenUsed/>
    <w:rsid w:val="00836851"/>
  </w:style>
  <w:style w:type="numbering" w:customStyle="1" w:styleId="3610">
    <w:name w:val="Нет списка361"/>
    <w:next w:val="a5"/>
    <w:uiPriority w:val="99"/>
    <w:semiHidden/>
    <w:unhideWhenUsed/>
    <w:rsid w:val="00836851"/>
  </w:style>
  <w:style w:type="numbering" w:customStyle="1" w:styleId="4410">
    <w:name w:val="Нет списка441"/>
    <w:next w:val="a5"/>
    <w:uiPriority w:val="99"/>
    <w:semiHidden/>
    <w:unhideWhenUsed/>
    <w:rsid w:val="00836851"/>
  </w:style>
  <w:style w:type="numbering" w:customStyle="1" w:styleId="5410">
    <w:name w:val="Нет списка541"/>
    <w:next w:val="a5"/>
    <w:uiPriority w:val="99"/>
    <w:semiHidden/>
    <w:unhideWhenUsed/>
    <w:rsid w:val="00836851"/>
  </w:style>
  <w:style w:type="numbering" w:customStyle="1" w:styleId="6410">
    <w:name w:val="Нет списка641"/>
    <w:next w:val="a5"/>
    <w:uiPriority w:val="99"/>
    <w:semiHidden/>
    <w:unhideWhenUsed/>
    <w:rsid w:val="00836851"/>
  </w:style>
  <w:style w:type="numbering" w:customStyle="1" w:styleId="7410">
    <w:name w:val="Нет списка741"/>
    <w:next w:val="a5"/>
    <w:uiPriority w:val="99"/>
    <w:semiHidden/>
    <w:unhideWhenUsed/>
    <w:rsid w:val="00836851"/>
  </w:style>
  <w:style w:type="numbering" w:customStyle="1" w:styleId="8310">
    <w:name w:val="Нет списка831"/>
    <w:next w:val="a5"/>
    <w:uiPriority w:val="99"/>
    <w:semiHidden/>
    <w:rsid w:val="00836851"/>
  </w:style>
  <w:style w:type="numbering" w:customStyle="1" w:styleId="9310">
    <w:name w:val="Нет списка931"/>
    <w:next w:val="a5"/>
    <w:uiPriority w:val="99"/>
    <w:semiHidden/>
    <w:unhideWhenUsed/>
    <w:rsid w:val="00836851"/>
  </w:style>
  <w:style w:type="numbering" w:customStyle="1" w:styleId="1031">
    <w:name w:val="Нет списка1031"/>
    <w:next w:val="a5"/>
    <w:uiPriority w:val="99"/>
    <w:semiHidden/>
    <w:unhideWhenUsed/>
    <w:rsid w:val="00836851"/>
  </w:style>
  <w:style w:type="numbering" w:customStyle="1" w:styleId="1161">
    <w:name w:val="Нет списка1161"/>
    <w:next w:val="a5"/>
    <w:uiPriority w:val="99"/>
    <w:semiHidden/>
    <w:unhideWhenUsed/>
    <w:rsid w:val="00836851"/>
  </w:style>
  <w:style w:type="numbering" w:customStyle="1" w:styleId="12310">
    <w:name w:val="Нет списка1231"/>
    <w:next w:val="a5"/>
    <w:uiPriority w:val="99"/>
    <w:semiHidden/>
    <w:unhideWhenUsed/>
    <w:rsid w:val="00836851"/>
  </w:style>
  <w:style w:type="numbering" w:customStyle="1" w:styleId="1331">
    <w:name w:val="Нет списка1331"/>
    <w:next w:val="a5"/>
    <w:uiPriority w:val="99"/>
    <w:semiHidden/>
    <w:unhideWhenUsed/>
    <w:rsid w:val="00836851"/>
  </w:style>
  <w:style w:type="numbering" w:customStyle="1" w:styleId="1315">
    <w:name w:val="Текущий список131"/>
    <w:uiPriority w:val="99"/>
    <w:rsid w:val="00836851"/>
  </w:style>
  <w:style w:type="numbering" w:customStyle="1" w:styleId="2312">
    <w:name w:val="Текущий список231"/>
    <w:uiPriority w:val="99"/>
    <w:rsid w:val="00836851"/>
  </w:style>
  <w:style w:type="numbering" w:customStyle="1" w:styleId="3311">
    <w:name w:val="Текущий список331"/>
    <w:uiPriority w:val="99"/>
    <w:rsid w:val="00836851"/>
  </w:style>
  <w:style w:type="numbering" w:customStyle="1" w:styleId="1316">
    <w:name w:val="Импортированный стиль 131"/>
    <w:rsid w:val="00836851"/>
  </w:style>
  <w:style w:type="numbering" w:customStyle="1" w:styleId="3312">
    <w:name w:val="Импортированный стиль 331"/>
    <w:rsid w:val="00836851"/>
  </w:style>
  <w:style w:type="numbering" w:customStyle="1" w:styleId="1431">
    <w:name w:val="Нет списка1431"/>
    <w:next w:val="a5"/>
    <w:uiPriority w:val="99"/>
    <w:semiHidden/>
    <w:unhideWhenUsed/>
    <w:rsid w:val="00836851"/>
  </w:style>
  <w:style w:type="numbering" w:customStyle="1" w:styleId="111310">
    <w:name w:val="Нет списка11131"/>
    <w:next w:val="a5"/>
    <w:uiPriority w:val="99"/>
    <w:semiHidden/>
    <w:unhideWhenUsed/>
    <w:rsid w:val="00836851"/>
  </w:style>
  <w:style w:type="numbering" w:customStyle="1" w:styleId="21410">
    <w:name w:val="Нет списка2141"/>
    <w:next w:val="a5"/>
    <w:uiPriority w:val="99"/>
    <w:semiHidden/>
    <w:unhideWhenUsed/>
    <w:rsid w:val="00836851"/>
  </w:style>
  <w:style w:type="numbering" w:customStyle="1" w:styleId="31310">
    <w:name w:val="Нет списка3131"/>
    <w:next w:val="a5"/>
    <w:uiPriority w:val="99"/>
    <w:semiHidden/>
    <w:unhideWhenUsed/>
    <w:rsid w:val="00836851"/>
  </w:style>
  <w:style w:type="numbering" w:customStyle="1" w:styleId="41310">
    <w:name w:val="Нет списка4131"/>
    <w:next w:val="a5"/>
    <w:uiPriority w:val="99"/>
    <w:semiHidden/>
    <w:unhideWhenUsed/>
    <w:rsid w:val="00836851"/>
  </w:style>
  <w:style w:type="numbering" w:customStyle="1" w:styleId="51310">
    <w:name w:val="Нет списка5131"/>
    <w:next w:val="a5"/>
    <w:uiPriority w:val="99"/>
    <w:semiHidden/>
    <w:unhideWhenUsed/>
    <w:rsid w:val="00836851"/>
  </w:style>
  <w:style w:type="numbering" w:customStyle="1" w:styleId="6131">
    <w:name w:val="Нет списка6131"/>
    <w:next w:val="a5"/>
    <w:uiPriority w:val="99"/>
    <w:semiHidden/>
    <w:unhideWhenUsed/>
    <w:rsid w:val="00836851"/>
  </w:style>
  <w:style w:type="numbering" w:customStyle="1" w:styleId="12131">
    <w:name w:val="Нет списка12131"/>
    <w:next w:val="a5"/>
    <w:uiPriority w:val="99"/>
    <w:semiHidden/>
    <w:unhideWhenUsed/>
    <w:rsid w:val="00836851"/>
  </w:style>
  <w:style w:type="numbering" w:customStyle="1" w:styleId="111131">
    <w:name w:val="Нет списка111131"/>
    <w:next w:val="a5"/>
    <w:uiPriority w:val="99"/>
    <w:semiHidden/>
    <w:unhideWhenUsed/>
    <w:rsid w:val="00836851"/>
  </w:style>
  <w:style w:type="numbering" w:customStyle="1" w:styleId="211310">
    <w:name w:val="Нет списка21131"/>
    <w:next w:val="a5"/>
    <w:uiPriority w:val="99"/>
    <w:semiHidden/>
    <w:unhideWhenUsed/>
    <w:rsid w:val="00836851"/>
  </w:style>
  <w:style w:type="numbering" w:customStyle="1" w:styleId="7131">
    <w:name w:val="Нет списка7131"/>
    <w:next w:val="a5"/>
    <w:uiPriority w:val="99"/>
    <w:semiHidden/>
    <w:unhideWhenUsed/>
    <w:rsid w:val="00836851"/>
  </w:style>
  <w:style w:type="numbering" w:customStyle="1" w:styleId="11213">
    <w:name w:val="Текущий список1121"/>
    <w:uiPriority w:val="99"/>
    <w:rsid w:val="00836851"/>
    <w:pPr>
      <w:numPr>
        <w:numId w:val="21"/>
      </w:numPr>
    </w:pPr>
  </w:style>
  <w:style w:type="numbering" w:customStyle="1" w:styleId="21211">
    <w:name w:val="Текущий список2121"/>
    <w:uiPriority w:val="99"/>
    <w:rsid w:val="00836851"/>
    <w:pPr>
      <w:numPr>
        <w:numId w:val="22"/>
      </w:numPr>
    </w:pPr>
  </w:style>
  <w:style w:type="numbering" w:customStyle="1" w:styleId="31211">
    <w:name w:val="Текущий список3121"/>
    <w:uiPriority w:val="99"/>
    <w:rsid w:val="00836851"/>
    <w:pPr>
      <w:numPr>
        <w:numId w:val="23"/>
      </w:numPr>
    </w:pPr>
  </w:style>
  <w:style w:type="numbering" w:customStyle="1" w:styleId="11214">
    <w:name w:val="Импортированный стиль 1121"/>
    <w:rsid w:val="00836851"/>
  </w:style>
  <w:style w:type="numbering" w:customStyle="1" w:styleId="31212">
    <w:name w:val="Импортированный стиль 3121"/>
    <w:rsid w:val="00836851"/>
  </w:style>
  <w:style w:type="numbering" w:customStyle="1" w:styleId="13131">
    <w:name w:val="Нет списка13131"/>
    <w:next w:val="a5"/>
    <w:uiPriority w:val="99"/>
    <w:semiHidden/>
    <w:unhideWhenUsed/>
    <w:rsid w:val="00836851"/>
  </w:style>
  <w:style w:type="numbering" w:customStyle="1" w:styleId="11231">
    <w:name w:val="Нет списка11231"/>
    <w:next w:val="a5"/>
    <w:uiPriority w:val="99"/>
    <w:semiHidden/>
    <w:unhideWhenUsed/>
    <w:rsid w:val="00836851"/>
  </w:style>
  <w:style w:type="numbering" w:customStyle="1" w:styleId="22310">
    <w:name w:val="Нет списка2231"/>
    <w:next w:val="a5"/>
    <w:uiPriority w:val="99"/>
    <w:semiHidden/>
    <w:unhideWhenUsed/>
    <w:rsid w:val="00836851"/>
  </w:style>
  <w:style w:type="numbering" w:customStyle="1" w:styleId="31131">
    <w:name w:val="Нет списка31131"/>
    <w:next w:val="a5"/>
    <w:uiPriority w:val="99"/>
    <w:semiHidden/>
    <w:unhideWhenUsed/>
    <w:rsid w:val="00836851"/>
  </w:style>
  <w:style w:type="numbering" w:customStyle="1" w:styleId="41131">
    <w:name w:val="Нет списка41131"/>
    <w:next w:val="a5"/>
    <w:uiPriority w:val="99"/>
    <w:semiHidden/>
    <w:unhideWhenUsed/>
    <w:rsid w:val="00836851"/>
  </w:style>
  <w:style w:type="numbering" w:customStyle="1" w:styleId="51131">
    <w:name w:val="Нет списка51131"/>
    <w:next w:val="a5"/>
    <w:uiPriority w:val="99"/>
    <w:semiHidden/>
    <w:unhideWhenUsed/>
    <w:rsid w:val="00836851"/>
  </w:style>
  <w:style w:type="numbering" w:customStyle="1" w:styleId="61131">
    <w:name w:val="Нет списка61131"/>
    <w:next w:val="a5"/>
    <w:uiPriority w:val="99"/>
    <w:semiHidden/>
    <w:unhideWhenUsed/>
    <w:rsid w:val="00836851"/>
  </w:style>
  <w:style w:type="numbering" w:customStyle="1" w:styleId="121131">
    <w:name w:val="Нет списка121131"/>
    <w:next w:val="a5"/>
    <w:uiPriority w:val="99"/>
    <w:semiHidden/>
    <w:unhideWhenUsed/>
    <w:rsid w:val="00836851"/>
  </w:style>
  <w:style w:type="numbering" w:customStyle="1" w:styleId="1111131">
    <w:name w:val="Нет списка1111131"/>
    <w:next w:val="a5"/>
    <w:uiPriority w:val="99"/>
    <w:semiHidden/>
    <w:unhideWhenUsed/>
    <w:rsid w:val="00836851"/>
  </w:style>
  <w:style w:type="numbering" w:customStyle="1" w:styleId="211131">
    <w:name w:val="Нет списка211131"/>
    <w:next w:val="a5"/>
    <w:uiPriority w:val="99"/>
    <w:semiHidden/>
    <w:unhideWhenUsed/>
    <w:rsid w:val="00836851"/>
  </w:style>
  <w:style w:type="numbering" w:customStyle="1" w:styleId="8131">
    <w:name w:val="Нет списка8131"/>
    <w:next w:val="a5"/>
    <w:uiPriority w:val="99"/>
    <w:semiHidden/>
    <w:unhideWhenUsed/>
    <w:rsid w:val="00836851"/>
  </w:style>
  <w:style w:type="numbering" w:customStyle="1" w:styleId="14131">
    <w:name w:val="Нет списка14131"/>
    <w:next w:val="a5"/>
    <w:uiPriority w:val="99"/>
    <w:semiHidden/>
    <w:unhideWhenUsed/>
    <w:rsid w:val="00836851"/>
  </w:style>
  <w:style w:type="numbering" w:customStyle="1" w:styleId="9131">
    <w:name w:val="Нет списка9131"/>
    <w:next w:val="a5"/>
    <w:uiPriority w:val="99"/>
    <w:semiHidden/>
    <w:unhideWhenUsed/>
    <w:rsid w:val="00836851"/>
  </w:style>
  <w:style w:type="numbering" w:customStyle="1" w:styleId="10131">
    <w:name w:val="Нет списка10131"/>
    <w:next w:val="a5"/>
    <w:uiPriority w:val="99"/>
    <w:semiHidden/>
    <w:unhideWhenUsed/>
    <w:rsid w:val="00836851"/>
  </w:style>
  <w:style w:type="numbering" w:customStyle="1" w:styleId="1521">
    <w:name w:val="Нет списка1521"/>
    <w:next w:val="a5"/>
    <w:uiPriority w:val="99"/>
    <w:semiHidden/>
    <w:unhideWhenUsed/>
    <w:rsid w:val="00836851"/>
  </w:style>
  <w:style w:type="numbering" w:customStyle="1" w:styleId="1621">
    <w:name w:val="Нет списка1621"/>
    <w:next w:val="a5"/>
    <w:uiPriority w:val="99"/>
    <w:semiHidden/>
    <w:unhideWhenUsed/>
    <w:rsid w:val="00836851"/>
  </w:style>
  <w:style w:type="numbering" w:customStyle="1" w:styleId="1721">
    <w:name w:val="Нет списка1721"/>
    <w:next w:val="a5"/>
    <w:uiPriority w:val="99"/>
    <w:semiHidden/>
    <w:unhideWhenUsed/>
    <w:rsid w:val="00836851"/>
  </w:style>
  <w:style w:type="numbering" w:customStyle="1" w:styleId="1821">
    <w:name w:val="Нет списка1821"/>
    <w:next w:val="a5"/>
    <w:uiPriority w:val="99"/>
    <w:semiHidden/>
    <w:unhideWhenUsed/>
    <w:rsid w:val="00836851"/>
  </w:style>
  <w:style w:type="numbering" w:customStyle="1" w:styleId="1921">
    <w:name w:val="Нет списка1921"/>
    <w:next w:val="a5"/>
    <w:uiPriority w:val="99"/>
    <w:semiHidden/>
    <w:unhideWhenUsed/>
    <w:rsid w:val="00836851"/>
  </w:style>
  <w:style w:type="numbering" w:customStyle="1" w:styleId="2021">
    <w:name w:val="Нет списка2021"/>
    <w:next w:val="a5"/>
    <w:uiPriority w:val="99"/>
    <w:semiHidden/>
    <w:unhideWhenUsed/>
    <w:rsid w:val="00836851"/>
  </w:style>
  <w:style w:type="numbering" w:customStyle="1" w:styleId="23210">
    <w:name w:val="Нет списка2321"/>
    <w:next w:val="a5"/>
    <w:uiPriority w:val="99"/>
    <w:semiHidden/>
    <w:unhideWhenUsed/>
    <w:rsid w:val="00836851"/>
  </w:style>
  <w:style w:type="numbering" w:customStyle="1" w:styleId="24210">
    <w:name w:val="Нет списка2421"/>
    <w:next w:val="a5"/>
    <w:uiPriority w:val="99"/>
    <w:semiHidden/>
    <w:unhideWhenUsed/>
    <w:rsid w:val="00836851"/>
  </w:style>
  <w:style w:type="numbering" w:customStyle="1" w:styleId="25210">
    <w:name w:val="Нет списка2521"/>
    <w:next w:val="a5"/>
    <w:uiPriority w:val="99"/>
    <w:semiHidden/>
    <w:unhideWhenUsed/>
    <w:rsid w:val="00836851"/>
  </w:style>
  <w:style w:type="numbering" w:customStyle="1" w:styleId="2621">
    <w:name w:val="Нет списка2621"/>
    <w:next w:val="a5"/>
    <w:uiPriority w:val="99"/>
    <w:semiHidden/>
    <w:unhideWhenUsed/>
    <w:rsid w:val="00836851"/>
  </w:style>
  <w:style w:type="numbering" w:customStyle="1" w:styleId="2721">
    <w:name w:val="Нет списка2721"/>
    <w:next w:val="a5"/>
    <w:uiPriority w:val="99"/>
    <w:semiHidden/>
    <w:unhideWhenUsed/>
    <w:rsid w:val="00836851"/>
  </w:style>
  <w:style w:type="numbering" w:customStyle="1" w:styleId="2821">
    <w:name w:val="Нет списка2821"/>
    <w:next w:val="a5"/>
    <w:uiPriority w:val="99"/>
    <w:semiHidden/>
    <w:unhideWhenUsed/>
    <w:rsid w:val="00836851"/>
  </w:style>
  <w:style w:type="numbering" w:customStyle="1" w:styleId="2921">
    <w:name w:val="Нет списка2921"/>
    <w:next w:val="a5"/>
    <w:uiPriority w:val="99"/>
    <w:semiHidden/>
    <w:unhideWhenUsed/>
    <w:rsid w:val="00836851"/>
  </w:style>
  <w:style w:type="numbering" w:customStyle="1" w:styleId="3021">
    <w:name w:val="Нет списка3021"/>
    <w:next w:val="a5"/>
    <w:uiPriority w:val="99"/>
    <w:semiHidden/>
    <w:unhideWhenUsed/>
    <w:rsid w:val="00836851"/>
  </w:style>
  <w:style w:type="numbering" w:customStyle="1" w:styleId="3231">
    <w:name w:val="Нет списка3231"/>
    <w:next w:val="a5"/>
    <w:uiPriority w:val="99"/>
    <w:semiHidden/>
    <w:unhideWhenUsed/>
    <w:rsid w:val="00836851"/>
  </w:style>
  <w:style w:type="numbering" w:customStyle="1" w:styleId="11021">
    <w:name w:val="Нет списка11021"/>
    <w:next w:val="a5"/>
    <w:uiPriority w:val="99"/>
    <w:semiHidden/>
    <w:unhideWhenUsed/>
    <w:rsid w:val="00836851"/>
  </w:style>
  <w:style w:type="numbering" w:customStyle="1" w:styleId="390">
    <w:name w:val="Нет списка39"/>
    <w:next w:val="a5"/>
    <w:uiPriority w:val="99"/>
    <w:semiHidden/>
    <w:unhideWhenUsed/>
    <w:rsid w:val="00836851"/>
  </w:style>
  <w:style w:type="table" w:customStyle="1" w:styleId="204">
    <w:name w:val="Сетка таблицы20"/>
    <w:basedOn w:val="a4"/>
    <w:next w:val="af7"/>
    <w:uiPriority w:val="39"/>
    <w:rsid w:val="00836851"/>
    <w:pPr>
      <w:spacing w:after="0" w:line="240" w:lineRule="auto"/>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Grid6"/>
    <w:rsid w:val="00836851"/>
    <w:pPr>
      <w:spacing w:after="0" w:line="240" w:lineRule="auto"/>
      <w:ind w:firstLine="851"/>
      <w:jc w:val="both"/>
    </w:pPr>
    <w:rPr>
      <w:rFonts w:eastAsiaTheme="minorEastAsia"/>
      <w:lang w:eastAsia="ru-RU"/>
    </w:rPr>
    <w:tblPr>
      <w:tblCellMar>
        <w:top w:w="0" w:type="dxa"/>
        <w:left w:w="0" w:type="dxa"/>
        <w:bottom w:w="0" w:type="dxa"/>
        <w:right w:w="0" w:type="dxa"/>
      </w:tblCellMar>
    </w:tblPr>
  </w:style>
  <w:style w:type="table" w:customStyle="1" w:styleId="TableNormal28">
    <w:name w:val="Table Normal28"/>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WWNum335">
    <w:name w:val="WWNum335"/>
    <w:basedOn w:val="a5"/>
    <w:rsid w:val="00836851"/>
    <w:pPr>
      <w:numPr>
        <w:numId w:val="5"/>
      </w:numPr>
    </w:pPr>
  </w:style>
  <w:style w:type="table" w:customStyle="1" w:styleId="TableNormal119">
    <w:name w:val="Table Normal119"/>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45">
    <w:name w:val="Table Normal45"/>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53">
    <w:name w:val="Table Normal53"/>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63">
    <w:name w:val="Table Normal63"/>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73">
    <w:name w:val="Table Normal73"/>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83">
    <w:name w:val="Table Normal83"/>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1190">
    <w:name w:val="Нет списка119"/>
    <w:next w:val="a5"/>
    <w:uiPriority w:val="99"/>
    <w:semiHidden/>
    <w:unhideWhenUsed/>
    <w:rsid w:val="00836851"/>
  </w:style>
  <w:style w:type="table" w:customStyle="1" w:styleId="TableNormal93">
    <w:name w:val="Table Normal93"/>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2170">
    <w:name w:val="Нет списка217"/>
    <w:next w:val="a5"/>
    <w:uiPriority w:val="99"/>
    <w:semiHidden/>
    <w:unhideWhenUsed/>
    <w:rsid w:val="00836851"/>
  </w:style>
  <w:style w:type="table" w:customStyle="1" w:styleId="TableNormal103">
    <w:name w:val="Table Normal103"/>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1110">
    <w:name w:val="Table Normal1110"/>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3100">
    <w:name w:val="Нет списка310"/>
    <w:next w:val="a5"/>
    <w:uiPriority w:val="99"/>
    <w:semiHidden/>
    <w:unhideWhenUsed/>
    <w:rsid w:val="00836851"/>
  </w:style>
  <w:style w:type="table" w:customStyle="1" w:styleId="TableNormal123">
    <w:name w:val="Table Normal123"/>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460">
    <w:name w:val="Нет списка46"/>
    <w:next w:val="a5"/>
    <w:uiPriority w:val="99"/>
    <w:semiHidden/>
    <w:unhideWhenUsed/>
    <w:rsid w:val="00836851"/>
  </w:style>
  <w:style w:type="table" w:customStyle="1" w:styleId="TableNormal133">
    <w:name w:val="Table Normal133"/>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560">
    <w:name w:val="Нет списка56"/>
    <w:next w:val="a5"/>
    <w:uiPriority w:val="99"/>
    <w:semiHidden/>
    <w:unhideWhenUsed/>
    <w:rsid w:val="00836851"/>
  </w:style>
  <w:style w:type="table" w:customStyle="1" w:styleId="TableNormal143">
    <w:name w:val="Table Normal143"/>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153">
    <w:name w:val="Table Normal153"/>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163">
    <w:name w:val="Table Normal163"/>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TableNormal173">
    <w:name w:val="Table Normal173"/>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numbering" w:customStyle="1" w:styleId="660">
    <w:name w:val="Нет списка66"/>
    <w:next w:val="a5"/>
    <w:uiPriority w:val="99"/>
    <w:semiHidden/>
    <w:unhideWhenUsed/>
    <w:rsid w:val="00836851"/>
  </w:style>
  <w:style w:type="table" w:customStyle="1" w:styleId="TableNormal183">
    <w:name w:val="Table Normal183"/>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1162">
    <w:name w:val="Сетка таблицы116"/>
    <w:basedOn w:val="a4"/>
    <w:next w:val="af7"/>
    <w:rsid w:val="00836851"/>
    <w:pPr>
      <w:spacing w:after="0" w:line="240" w:lineRule="auto"/>
      <w:ind w:firstLine="851"/>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
    <w:basedOn w:val="a4"/>
    <w:next w:val="af7"/>
    <w:uiPriority w:val="39"/>
    <w:rsid w:val="00836851"/>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4"/>
    <w:next w:val="af7"/>
    <w:uiPriority w:val="39"/>
    <w:rsid w:val="00836851"/>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0">
    <w:name w:val="Нет списка76"/>
    <w:next w:val="a5"/>
    <w:uiPriority w:val="99"/>
    <w:semiHidden/>
    <w:unhideWhenUsed/>
    <w:rsid w:val="00836851"/>
  </w:style>
  <w:style w:type="table" w:customStyle="1" w:styleId="284">
    <w:name w:val="Сетка таблицы28"/>
    <w:basedOn w:val="a4"/>
    <w:next w:val="af7"/>
    <w:uiPriority w:val="39"/>
    <w:rsid w:val="00836851"/>
    <w:pPr>
      <w:spacing w:after="0" w:line="240" w:lineRule="auto"/>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Grid15"/>
    <w:rsid w:val="00836851"/>
    <w:pPr>
      <w:spacing w:after="0" w:line="240" w:lineRule="auto"/>
      <w:ind w:firstLine="851"/>
      <w:jc w:val="both"/>
    </w:pPr>
    <w:rPr>
      <w:rFonts w:eastAsiaTheme="minorEastAsia"/>
      <w:lang w:eastAsia="ru-RU"/>
    </w:rPr>
    <w:tblPr>
      <w:tblCellMar>
        <w:top w:w="0" w:type="dxa"/>
        <w:left w:w="0" w:type="dxa"/>
        <w:bottom w:w="0" w:type="dxa"/>
        <w:right w:w="0" w:type="dxa"/>
      </w:tblCellMar>
    </w:tblPr>
  </w:style>
  <w:style w:type="table" w:customStyle="1" w:styleId="TableNormal193">
    <w:name w:val="Table Normal193"/>
    <w:uiPriority w:val="2"/>
    <w:semiHidden/>
    <w:unhideWhenUsed/>
    <w:qFormat/>
    <w:rsid w:val="00836851"/>
    <w:pPr>
      <w:widowControl w:val="0"/>
      <w:autoSpaceDE w:val="0"/>
      <w:autoSpaceDN w:val="0"/>
      <w:spacing w:after="0" w:line="240" w:lineRule="auto"/>
      <w:ind w:firstLine="851"/>
      <w:jc w:val="both"/>
    </w:pPr>
    <w:rPr>
      <w:lang w:val="en-US"/>
    </w:rPr>
    <w:tblPr>
      <w:tblInd w:w="0" w:type="dxa"/>
      <w:tblCellMar>
        <w:top w:w="0" w:type="dxa"/>
        <w:left w:w="0" w:type="dxa"/>
        <w:bottom w:w="0" w:type="dxa"/>
        <w:right w:w="0" w:type="dxa"/>
      </w:tblCellMar>
    </w:tblPr>
  </w:style>
  <w:style w:type="table" w:customStyle="1" w:styleId="1350">
    <w:name w:val="Сетка таблицы135"/>
    <w:basedOn w:val="a4"/>
    <w:next w:val="af7"/>
    <w:uiPriority w:val="39"/>
    <w:rsid w:val="00836851"/>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Нет списка1110"/>
    <w:next w:val="a5"/>
    <w:uiPriority w:val="99"/>
    <w:semiHidden/>
    <w:unhideWhenUsed/>
    <w:rsid w:val="00836851"/>
  </w:style>
  <w:style w:type="numbering" w:customStyle="1" w:styleId="2180">
    <w:name w:val="Нет списка218"/>
    <w:next w:val="a5"/>
    <w:uiPriority w:val="99"/>
    <w:semiHidden/>
    <w:unhideWhenUsed/>
    <w:rsid w:val="00836851"/>
  </w:style>
  <w:style w:type="table" w:customStyle="1" w:styleId="2151">
    <w:name w:val="Сетка таблицы215"/>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50">
    <w:name w:val="Нет списка315"/>
    <w:next w:val="a5"/>
    <w:uiPriority w:val="99"/>
    <w:semiHidden/>
    <w:unhideWhenUsed/>
    <w:rsid w:val="00836851"/>
  </w:style>
  <w:style w:type="table" w:customStyle="1" w:styleId="354">
    <w:name w:val="Сетка таблицы35"/>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5">
    <w:name w:val="Нет списка415"/>
    <w:next w:val="a5"/>
    <w:uiPriority w:val="99"/>
    <w:semiHidden/>
    <w:unhideWhenUsed/>
    <w:rsid w:val="00836851"/>
  </w:style>
  <w:style w:type="table" w:customStyle="1" w:styleId="451">
    <w:name w:val="Сетка таблицы45"/>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5">
    <w:name w:val="Нет списка515"/>
    <w:next w:val="a5"/>
    <w:uiPriority w:val="99"/>
    <w:semiHidden/>
    <w:unhideWhenUsed/>
    <w:rsid w:val="00836851"/>
  </w:style>
  <w:style w:type="table" w:customStyle="1" w:styleId="551">
    <w:name w:val="Сетка таблицы55"/>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5">
    <w:name w:val="Нет списка615"/>
    <w:next w:val="a5"/>
    <w:uiPriority w:val="99"/>
    <w:semiHidden/>
    <w:unhideWhenUsed/>
    <w:rsid w:val="00836851"/>
  </w:style>
  <w:style w:type="table" w:customStyle="1" w:styleId="651">
    <w:name w:val="Сетка таблицы65"/>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5">
    <w:name w:val="Нет списка715"/>
    <w:next w:val="a5"/>
    <w:uiPriority w:val="99"/>
    <w:semiHidden/>
    <w:unhideWhenUsed/>
    <w:rsid w:val="00836851"/>
  </w:style>
  <w:style w:type="table" w:customStyle="1" w:styleId="751">
    <w:name w:val="Сетка таблицы75"/>
    <w:basedOn w:val="a4"/>
    <w:next w:val="af7"/>
    <w:uiPriority w:val="59"/>
    <w:rsid w:val="00836851"/>
    <w:pPr>
      <w:spacing w:after="0" w:line="240" w:lineRule="auto"/>
      <w:ind w:firstLine="851"/>
      <w:jc w:val="both"/>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50">
    <w:name w:val="Нет списка85"/>
    <w:next w:val="a5"/>
    <w:uiPriority w:val="99"/>
    <w:semiHidden/>
    <w:rsid w:val="00836851"/>
  </w:style>
  <w:style w:type="table" w:customStyle="1" w:styleId="851">
    <w:name w:val="Сетка таблицы85"/>
    <w:basedOn w:val="a4"/>
    <w:next w:val="af7"/>
    <w:uiPriority w:val="99"/>
    <w:rsid w:val="00836851"/>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3">
    <w:name w:val="Table Normal1103"/>
    <w:uiPriority w:val="2"/>
    <w:semiHidden/>
    <w:unhideWhenUsed/>
    <w:qFormat/>
    <w:rsid w:val="00836851"/>
    <w:pPr>
      <w:widowControl w:val="0"/>
      <w:autoSpaceDE w:val="0"/>
      <w:autoSpaceDN w:val="0"/>
      <w:spacing w:after="0" w:line="240" w:lineRule="auto"/>
      <w:ind w:firstLine="851"/>
      <w:jc w:val="both"/>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50">
    <w:name w:val="Нет списка95"/>
    <w:next w:val="a5"/>
    <w:uiPriority w:val="99"/>
    <w:semiHidden/>
    <w:unhideWhenUsed/>
    <w:rsid w:val="00836851"/>
  </w:style>
  <w:style w:type="numbering" w:customStyle="1" w:styleId="105">
    <w:name w:val="Нет списка105"/>
    <w:next w:val="a5"/>
    <w:uiPriority w:val="99"/>
    <w:semiHidden/>
    <w:unhideWhenUsed/>
    <w:rsid w:val="00836851"/>
  </w:style>
  <w:style w:type="numbering" w:customStyle="1" w:styleId="1115">
    <w:name w:val="Нет списка1115"/>
    <w:next w:val="a5"/>
    <w:uiPriority w:val="99"/>
    <w:semiHidden/>
    <w:unhideWhenUsed/>
    <w:rsid w:val="00836851"/>
  </w:style>
  <w:style w:type="numbering" w:customStyle="1" w:styleId="1251">
    <w:name w:val="Нет списка125"/>
    <w:next w:val="a5"/>
    <w:uiPriority w:val="99"/>
    <w:semiHidden/>
    <w:unhideWhenUsed/>
    <w:rsid w:val="00836851"/>
  </w:style>
  <w:style w:type="numbering" w:customStyle="1" w:styleId="1351">
    <w:name w:val="Нет списка135"/>
    <w:next w:val="a5"/>
    <w:uiPriority w:val="99"/>
    <w:semiHidden/>
    <w:unhideWhenUsed/>
    <w:rsid w:val="00836851"/>
  </w:style>
  <w:style w:type="table" w:customStyle="1" w:styleId="951">
    <w:name w:val="Сетка таблицы95"/>
    <w:basedOn w:val="a4"/>
    <w:next w:val="af7"/>
    <w:uiPriority w:val="39"/>
    <w:rsid w:val="00836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Grid23"/>
    <w:rsid w:val="00836851"/>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Normal203">
    <w:name w:val="Table Normal203"/>
    <w:uiPriority w:val="2"/>
    <w:semiHidden/>
    <w:unhideWhenUsed/>
    <w:qFormat/>
    <w:rsid w:val="008368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WWNum3313">
    <w:name w:val="WWNum3313"/>
    <w:basedOn w:val="a5"/>
    <w:rsid w:val="00836851"/>
  </w:style>
  <w:style w:type="table" w:customStyle="1" w:styleId="1450">
    <w:name w:val="Сетка таблицы145"/>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51">
    <w:name w:val="Нет списка145"/>
    <w:next w:val="a5"/>
    <w:uiPriority w:val="99"/>
    <w:semiHidden/>
    <w:unhideWhenUsed/>
    <w:rsid w:val="00836851"/>
  </w:style>
  <w:style w:type="numbering" w:customStyle="1" w:styleId="2250">
    <w:name w:val="Нет списка225"/>
    <w:next w:val="a5"/>
    <w:uiPriority w:val="99"/>
    <w:semiHidden/>
    <w:unhideWhenUsed/>
    <w:rsid w:val="00836851"/>
  </w:style>
  <w:style w:type="table" w:customStyle="1" w:styleId="2251">
    <w:name w:val="Сетка таблицы225"/>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50">
    <w:name w:val="Нет списка325"/>
    <w:next w:val="a5"/>
    <w:uiPriority w:val="99"/>
    <w:semiHidden/>
    <w:unhideWhenUsed/>
    <w:rsid w:val="00836851"/>
  </w:style>
  <w:style w:type="table" w:customStyle="1" w:styleId="3151">
    <w:name w:val="Сетка таблицы315"/>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30">
    <w:name w:val="Нет списка423"/>
    <w:next w:val="a5"/>
    <w:uiPriority w:val="99"/>
    <w:semiHidden/>
    <w:unhideWhenUsed/>
    <w:rsid w:val="00836851"/>
  </w:style>
  <w:style w:type="table" w:customStyle="1" w:styleId="4150">
    <w:name w:val="Сетка таблицы415"/>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30">
    <w:name w:val="Нет списка523"/>
    <w:next w:val="a5"/>
    <w:uiPriority w:val="99"/>
    <w:semiHidden/>
    <w:unhideWhenUsed/>
    <w:rsid w:val="00836851"/>
  </w:style>
  <w:style w:type="table" w:customStyle="1" w:styleId="5150">
    <w:name w:val="Сетка таблицы515"/>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3">
    <w:name w:val="Нет списка623"/>
    <w:next w:val="a5"/>
    <w:uiPriority w:val="99"/>
    <w:semiHidden/>
    <w:unhideWhenUsed/>
    <w:rsid w:val="00836851"/>
  </w:style>
  <w:style w:type="table" w:customStyle="1" w:styleId="6150">
    <w:name w:val="Сетка таблицы615"/>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3">
    <w:name w:val="Нет списка723"/>
    <w:next w:val="a5"/>
    <w:uiPriority w:val="99"/>
    <w:semiHidden/>
    <w:unhideWhenUsed/>
    <w:rsid w:val="00836851"/>
  </w:style>
  <w:style w:type="table" w:customStyle="1" w:styleId="7150">
    <w:name w:val="Сетка таблицы715"/>
    <w:basedOn w:val="a4"/>
    <w:next w:val="af7"/>
    <w:uiPriority w:val="59"/>
    <w:rsid w:val="00836851"/>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5">
    <w:name w:val="Нет списка815"/>
    <w:next w:val="a5"/>
    <w:uiPriority w:val="99"/>
    <w:semiHidden/>
    <w:rsid w:val="00836851"/>
  </w:style>
  <w:style w:type="table" w:customStyle="1" w:styleId="8150">
    <w:name w:val="Сетка таблицы815"/>
    <w:basedOn w:val="a4"/>
    <w:next w:val="af7"/>
    <w:uiPriority w:val="99"/>
    <w:rsid w:val="008368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3">
    <w:name w:val="Table Normal1113"/>
    <w:uiPriority w:val="2"/>
    <w:semiHidden/>
    <w:unhideWhenUsed/>
    <w:qFormat/>
    <w:rsid w:val="0083685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15">
    <w:name w:val="Нет списка915"/>
    <w:next w:val="a5"/>
    <w:uiPriority w:val="99"/>
    <w:semiHidden/>
    <w:unhideWhenUsed/>
    <w:rsid w:val="00836851"/>
  </w:style>
  <w:style w:type="numbering" w:customStyle="1" w:styleId="1015">
    <w:name w:val="Нет списка1015"/>
    <w:next w:val="a5"/>
    <w:uiPriority w:val="99"/>
    <w:semiHidden/>
    <w:unhideWhenUsed/>
    <w:rsid w:val="00836851"/>
  </w:style>
  <w:style w:type="numbering" w:customStyle="1" w:styleId="11250">
    <w:name w:val="Нет списка1125"/>
    <w:next w:val="a5"/>
    <w:uiPriority w:val="99"/>
    <w:semiHidden/>
    <w:unhideWhenUsed/>
    <w:rsid w:val="00836851"/>
  </w:style>
  <w:style w:type="numbering" w:customStyle="1" w:styleId="12150">
    <w:name w:val="Нет списка1215"/>
    <w:next w:val="a5"/>
    <w:uiPriority w:val="99"/>
    <w:semiHidden/>
    <w:unhideWhenUsed/>
    <w:rsid w:val="00836851"/>
  </w:style>
  <w:style w:type="numbering" w:customStyle="1" w:styleId="13150">
    <w:name w:val="Нет списка1315"/>
    <w:next w:val="a5"/>
    <w:uiPriority w:val="99"/>
    <w:semiHidden/>
    <w:unhideWhenUsed/>
    <w:rsid w:val="00836851"/>
  </w:style>
  <w:style w:type="table" w:customStyle="1" w:styleId="9130">
    <w:name w:val="Сетка таблицы913"/>
    <w:basedOn w:val="a4"/>
    <w:next w:val="af7"/>
    <w:uiPriority w:val="59"/>
    <w:rsid w:val="008368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
    <w:name w:val="Текущий список15"/>
    <w:uiPriority w:val="99"/>
    <w:rsid w:val="00836851"/>
  </w:style>
  <w:style w:type="numbering" w:customStyle="1" w:styleId="255">
    <w:name w:val="Текущий список25"/>
    <w:uiPriority w:val="99"/>
    <w:rsid w:val="00836851"/>
  </w:style>
  <w:style w:type="numbering" w:customStyle="1" w:styleId="355">
    <w:name w:val="Текущий список35"/>
    <w:uiPriority w:val="99"/>
    <w:rsid w:val="00836851"/>
  </w:style>
  <w:style w:type="table" w:customStyle="1" w:styleId="TableNormal213">
    <w:name w:val="Table Normal213"/>
    <w:uiPriority w:val="2"/>
    <w:unhideWhenUsed/>
    <w:qFormat/>
    <w:rsid w:val="0083685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55">
    <w:name w:val="Импортированный стиль 15"/>
    <w:rsid w:val="00836851"/>
  </w:style>
  <w:style w:type="numbering" w:customStyle="1" w:styleId="356">
    <w:name w:val="Импортированный стиль 35"/>
    <w:rsid w:val="00836851"/>
  </w:style>
  <w:style w:type="table" w:customStyle="1" w:styleId="11150">
    <w:name w:val="Сетка таблицы1115"/>
    <w:basedOn w:val="a4"/>
    <w:next w:val="af7"/>
    <w:uiPriority w:val="5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Нет списка1415"/>
    <w:next w:val="a5"/>
    <w:uiPriority w:val="99"/>
    <w:semiHidden/>
    <w:unhideWhenUsed/>
    <w:rsid w:val="00836851"/>
  </w:style>
  <w:style w:type="numbering" w:customStyle="1" w:styleId="111150">
    <w:name w:val="Нет списка11115"/>
    <w:next w:val="a5"/>
    <w:uiPriority w:val="99"/>
    <w:semiHidden/>
    <w:unhideWhenUsed/>
    <w:rsid w:val="00836851"/>
  </w:style>
  <w:style w:type="table" w:customStyle="1" w:styleId="21140">
    <w:name w:val="Сетка таблицы2114"/>
    <w:basedOn w:val="a4"/>
    <w:next w:val="af7"/>
    <w:uiPriority w:val="3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5">
    <w:name w:val="Нет списка2115"/>
    <w:next w:val="a5"/>
    <w:uiPriority w:val="99"/>
    <w:semiHidden/>
    <w:unhideWhenUsed/>
    <w:rsid w:val="00836851"/>
  </w:style>
  <w:style w:type="table" w:customStyle="1" w:styleId="111130">
    <w:name w:val="Сетка таблицы11113"/>
    <w:basedOn w:val="a4"/>
    <w:next w:val="af7"/>
    <w:uiPriority w:val="39"/>
    <w:rsid w:val="008368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5">
    <w:name w:val="Нет списка3115"/>
    <w:next w:val="a5"/>
    <w:uiPriority w:val="99"/>
    <w:semiHidden/>
    <w:unhideWhenUsed/>
    <w:rsid w:val="00836851"/>
  </w:style>
  <w:style w:type="numbering" w:customStyle="1" w:styleId="4115">
    <w:name w:val="Нет списка4115"/>
    <w:next w:val="a5"/>
    <w:uiPriority w:val="99"/>
    <w:semiHidden/>
    <w:unhideWhenUsed/>
    <w:rsid w:val="00836851"/>
  </w:style>
  <w:style w:type="numbering" w:customStyle="1" w:styleId="5115">
    <w:name w:val="Нет списка5115"/>
    <w:next w:val="a5"/>
    <w:uiPriority w:val="99"/>
    <w:semiHidden/>
    <w:unhideWhenUsed/>
    <w:rsid w:val="00836851"/>
  </w:style>
  <w:style w:type="table" w:customStyle="1" w:styleId="31132">
    <w:name w:val="Сетка таблицы3113"/>
    <w:basedOn w:val="a4"/>
    <w:next w:val="af7"/>
    <w:uiPriority w:val="39"/>
    <w:rsid w:val="00836851"/>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5">
    <w:name w:val="Нет списка6115"/>
    <w:next w:val="a5"/>
    <w:uiPriority w:val="99"/>
    <w:semiHidden/>
    <w:unhideWhenUsed/>
    <w:rsid w:val="00836851"/>
  </w:style>
  <w:style w:type="table" w:customStyle="1" w:styleId="41130">
    <w:name w:val="Сетка таблицы4113"/>
    <w:basedOn w:val="a4"/>
    <w:next w:val="af7"/>
    <w:uiPriority w:val="3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23">
    <w:name w:val="Table Normal1123"/>
    <w:uiPriority w:val="2"/>
    <w:semiHidden/>
    <w:unhideWhenUsed/>
    <w:qFormat/>
    <w:rsid w:val="00836851"/>
    <w:pPr>
      <w:widowControl w:val="0"/>
      <w:spacing w:after="0" w:line="240" w:lineRule="auto"/>
    </w:pPr>
    <w:rPr>
      <w:rFonts w:ascii="Calibri" w:eastAsia="Times New Roman" w:hAnsi="Calibri" w:cs="Times New Roman"/>
      <w:lang w:val="en-US" w:eastAsia="ru-RU"/>
    </w:rPr>
    <w:tblPr>
      <w:tblInd w:w="0" w:type="dxa"/>
      <w:tblCellMar>
        <w:top w:w="0" w:type="dxa"/>
        <w:left w:w="0" w:type="dxa"/>
        <w:bottom w:w="0" w:type="dxa"/>
        <w:right w:w="0" w:type="dxa"/>
      </w:tblCellMar>
    </w:tblPr>
  </w:style>
  <w:style w:type="table" w:customStyle="1" w:styleId="12140">
    <w:name w:val="Сетка таблицы1214"/>
    <w:basedOn w:val="a4"/>
    <w:next w:val="af7"/>
    <w:uiPriority w:val="5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
    <w:name w:val="Нет списка12115"/>
    <w:next w:val="a5"/>
    <w:uiPriority w:val="99"/>
    <w:semiHidden/>
    <w:unhideWhenUsed/>
    <w:rsid w:val="00836851"/>
  </w:style>
  <w:style w:type="numbering" w:customStyle="1" w:styleId="111115">
    <w:name w:val="Нет списка111115"/>
    <w:next w:val="a5"/>
    <w:uiPriority w:val="99"/>
    <w:semiHidden/>
    <w:unhideWhenUsed/>
    <w:rsid w:val="00836851"/>
  </w:style>
  <w:style w:type="numbering" w:customStyle="1" w:styleId="211150">
    <w:name w:val="Нет списка21115"/>
    <w:next w:val="a5"/>
    <w:uiPriority w:val="99"/>
    <w:semiHidden/>
    <w:unhideWhenUsed/>
    <w:rsid w:val="00836851"/>
  </w:style>
  <w:style w:type="numbering" w:customStyle="1" w:styleId="7113">
    <w:name w:val="Нет списка7113"/>
    <w:next w:val="a5"/>
    <w:uiPriority w:val="99"/>
    <w:semiHidden/>
    <w:unhideWhenUsed/>
    <w:rsid w:val="00836851"/>
  </w:style>
  <w:style w:type="table" w:customStyle="1" w:styleId="51130">
    <w:name w:val="Сетка таблицы5113"/>
    <w:basedOn w:val="a4"/>
    <w:next w:val="af7"/>
    <w:rsid w:val="008368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
    <w:name w:val="Текущий список114"/>
    <w:uiPriority w:val="99"/>
    <w:rsid w:val="00836851"/>
    <w:pPr>
      <w:numPr>
        <w:numId w:val="49"/>
      </w:numPr>
    </w:pPr>
  </w:style>
  <w:style w:type="numbering" w:customStyle="1" w:styleId="214">
    <w:name w:val="Текущий список214"/>
    <w:uiPriority w:val="99"/>
    <w:rsid w:val="00836851"/>
    <w:pPr>
      <w:numPr>
        <w:numId w:val="50"/>
      </w:numPr>
    </w:pPr>
  </w:style>
  <w:style w:type="numbering" w:customStyle="1" w:styleId="314">
    <w:name w:val="Текущий список314"/>
    <w:uiPriority w:val="99"/>
    <w:rsid w:val="00836851"/>
    <w:pPr>
      <w:numPr>
        <w:numId w:val="51"/>
      </w:numPr>
    </w:pPr>
  </w:style>
  <w:style w:type="numbering" w:customStyle="1" w:styleId="1142">
    <w:name w:val="Импортированный стиль 114"/>
    <w:rsid w:val="00836851"/>
  </w:style>
  <w:style w:type="numbering" w:customStyle="1" w:styleId="3142">
    <w:name w:val="Импортированный стиль 314"/>
    <w:rsid w:val="00836851"/>
  </w:style>
  <w:style w:type="table" w:customStyle="1" w:styleId="13130">
    <w:name w:val="Сетка таблицы1313"/>
    <w:basedOn w:val="a4"/>
    <w:next w:val="af7"/>
    <w:uiPriority w:val="5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
    <w:name w:val="Нет списка13113"/>
    <w:next w:val="a5"/>
    <w:uiPriority w:val="99"/>
    <w:semiHidden/>
    <w:unhideWhenUsed/>
    <w:rsid w:val="00836851"/>
  </w:style>
  <w:style w:type="numbering" w:customStyle="1" w:styleId="112130">
    <w:name w:val="Нет списка11213"/>
    <w:next w:val="a5"/>
    <w:uiPriority w:val="99"/>
    <w:semiHidden/>
    <w:unhideWhenUsed/>
    <w:rsid w:val="00836851"/>
  </w:style>
  <w:style w:type="table" w:customStyle="1" w:styleId="22130">
    <w:name w:val="Сетка таблицы2213"/>
    <w:basedOn w:val="a4"/>
    <w:next w:val="af7"/>
    <w:uiPriority w:val="39"/>
    <w:rsid w:val="0083685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31">
    <w:name w:val="Нет списка2213"/>
    <w:next w:val="a5"/>
    <w:uiPriority w:val="99"/>
    <w:semiHidden/>
    <w:unhideWhenUsed/>
    <w:rsid w:val="00836851"/>
  </w:style>
  <w:style w:type="numbering" w:customStyle="1" w:styleId="311130">
    <w:name w:val="Нет списка31113"/>
    <w:next w:val="a5"/>
    <w:uiPriority w:val="99"/>
    <w:semiHidden/>
    <w:unhideWhenUsed/>
    <w:rsid w:val="00836851"/>
  </w:style>
  <w:style w:type="numbering" w:customStyle="1" w:styleId="41113">
    <w:name w:val="Нет списка41113"/>
    <w:next w:val="a5"/>
    <w:uiPriority w:val="99"/>
    <w:semiHidden/>
    <w:unhideWhenUsed/>
    <w:rsid w:val="00836851"/>
  </w:style>
  <w:style w:type="numbering" w:customStyle="1" w:styleId="51113">
    <w:name w:val="Нет списка51113"/>
    <w:next w:val="a5"/>
    <w:uiPriority w:val="99"/>
    <w:semiHidden/>
    <w:unhideWhenUsed/>
    <w:rsid w:val="00836851"/>
  </w:style>
  <w:style w:type="numbering" w:customStyle="1" w:styleId="61113">
    <w:name w:val="Нет списка61113"/>
    <w:next w:val="a5"/>
    <w:uiPriority w:val="99"/>
    <w:semiHidden/>
    <w:unhideWhenUsed/>
    <w:rsid w:val="00836851"/>
  </w:style>
  <w:style w:type="numbering" w:customStyle="1" w:styleId="121113">
    <w:name w:val="Нет списка121113"/>
    <w:next w:val="a5"/>
    <w:uiPriority w:val="99"/>
    <w:semiHidden/>
    <w:unhideWhenUsed/>
    <w:rsid w:val="00836851"/>
  </w:style>
  <w:style w:type="numbering" w:customStyle="1" w:styleId="1111113">
    <w:name w:val="Нет списка1111113"/>
    <w:next w:val="a5"/>
    <w:uiPriority w:val="99"/>
    <w:semiHidden/>
    <w:unhideWhenUsed/>
    <w:rsid w:val="00836851"/>
  </w:style>
  <w:style w:type="numbering" w:customStyle="1" w:styleId="211113">
    <w:name w:val="Нет списка211113"/>
    <w:next w:val="a5"/>
    <w:uiPriority w:val="99"/>
    <w:semiHidden/>
    <w:unhideWhenUsed/>
    <w:rsid w:val="00836851"/>
  </w:style>
  <w:style w:type="numbering" w:customStyle="1" w:styleId="8113">
    <w:name w:val="Нет списка8113"/>
    <w:next w:val="a5"/>
    <w:uiPriority w:val="99"/>
    <w:semiHidden/>
    <w:unhideWhenUsed/>
    <w:rsid w:val="00836851"/>
  </w:style>
  <w:style w:type="table" w:customStyle="1" w:styleId="61130">
    <w:name w:val="Сетка таблицы6113"/>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3"/>
    <w:next w:val="a5"/>
    <w:uiPriority w:val="99"/>
    <w:semiHidden/>
    <w:unhideWhenUsed/>
    <w:rsid w:val="00836851"/>
  </w:style>
  <w:style w:type="numbering" w:customStyle="1" w:styleId="9113">
    <w:name w:val="Нет списка9113"/>
    <w:next w:val="a5"/>
    <w:uiPriority w:val="99"/>
    <w:semiHidden/>
    <w:unhideWhenUsed/>
    <w:rsid w:val="00836851"/>
  </w:style>
  <w:style w:type="numbering" w:customStyle="1" w:styleId="10113">
    <w:name w:val="Нет списка10113"/>
    <w:next w:val="a5"/>
    <w:uiPriority w:val="99"/>
    <w:semiHidden/>
    <w:unhideWhenUsed/>
    <w:rsid w:val="00836851"/>
  </w:style>
  <w:style w:type="numbering" w:customStyle="1" w:styleId="1540">
    <w:name w:val="Нет списка154"/>
    <w:next w:val="a5"/>
    <w:uiPriority w:val="99"/>
    <w:semiHidden/>
    <w:unhideWhenUsed/>
    <w:rsid w:val="00836851"/>
  </w:style>
  <w:style w:type="numbering" w:customStyle="1" w:styleId="164">
    <w:name w:val="Нет списка164"/>
    <w:next w:val="a5"/>
    <w:uiPriority w:val="99"/>
    <w:semiHidden/>
    <w:unhideWhenUsed/>
    <w:rsid w:val="00836851"/>
  </w:style>
  <w:style w:type="table" w:customStyle="1" w:styleId="71130">
    <w:name w:val="Сетка таблицы7113"/>
    <w:basedOn w:val="a4"/>
    <w:next w:val="af7"/>
    <w:uiPriority w:val="59"/>
    <w:qFormat/>
    <w:rsid w:val="0083685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3">
    <w:name w:val="Table Normal313"/>
    <w:uiPriority w:val="2"/>
    <w:semiHidden/>
    <w:unhideWhenUsed/>
    <w:qFormat/>
    <w:rsid w:val="00836851"/>
    <w:pPr>
      <w:spacing w:after="0" w:line="240" w:lineRule="auto"/>
    </w:pPr>
    <w:rPr>
      <w:rFonts w:ascii="Calibri" w:eastAsia="Calibri" w:hAnsi="Calibri" w:cs="Times New Roman"/>
      <w:sz w:val="20"/>
      <w:szCs w:val="20"/>
      <w:lang w:eastAsia="ru-RU"/>
    </w:rPr>
    <w:tblPr>
      <w:tblCellMar>
        <w:top w:w="0" w:type="dxa"/>
        <w:left w:w="0" w:type="dxa"/>
        <w:bottom w:w="0" w:type="dxa"/>
        <w:right w:w="0" w:type="dxa"/>
      </w:tblCellMar>
    </w:tblPr>
  </w:style>
  <w:style w:type="numbering" w:customStyle="1" w:styleId="174">
    <w:name w:val="Нет списка174"/>
    <w:next w:val="a5"/>
    <w:uiPriority w:val="99"/>
    <w:semiHidden/>
    <w:unhideWhenUsed/>
    <w:rsid w:val="00836851"/>
  </w:style>
  <w:style w:type="table" w:customStyle="1" w:styleId="81130">
    <w:name w:val="Сетка таблицы8113"/>
    <w:basedOn w:val="a4"/>
    <w:next w:val="af7"/>
    <w:uiPriority w:val="39"/>
    <w:rsid w:val="0083685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4">
    <w:name w:val="Нет списка184"/>
    <w:next w:val="a5"/>
    <w:uiPriority w:val="99"/>
    <w:semiHidden/>
    <w:unhideWhenUsed/>
    <w:rsid w:val="00836851"/>
  </w:style>
  <w:style w:type="numbering" w:customStyle="1" w:styleId="194">
    <w:name w:val="Нет списка194"/>
    <w:next w:val="a5"/>
    <w:uiPriority w:val="99"/>
    <w:semiHidden/>
    <w:unhideWhenUsed/>
    <w:rsid w:val="00836851"/>
  </w:style>
  <w:style w:type="numbering" w:customStyle="1" w:styleId="2040">
    <w:name w:val="Нет списка204"/>
    <w:next w:val="a5"/>
    <w:uiPriority w:val="99"/>
    <w:semiHidden/>
    <w:unhideWhenUsed/>
    <w:rsid w:val="00836851"/>
  </w:style>
  <w:style w:type="numbering" w:customStyle="1" w:styleId="2340">
    <w:name w:val="Нет списка234"/>
    <w:next w:val="a5"/>
    <w:uiPriority w:val="99"/>
    <w:semiHidden/>
    <w:unhideWhenUsed/>
    <w:rsid w:val="00836851"/>
  </w:style>
  <w:style w:type="numbering" w:customStyle="1" w:styleId="2440">
    <w:name w:val="Нет списка244"/>
    <w:next w:val="a5"/>
    <w:uiPriority w:val="99"/>
    <w:semiHidden/>
    <w:unhideWhenUsed/>
    <w:rsid w:val="00836851"/>
  </w:style>
  <w:style w:type="numbering" w:customStyle="1" w:styleId="2540">
    <w:name w:val="Нет списка254"/>
    <w:next w:val="a5"/>
    <w:uiPriority w:val="99"/>
    <w:semiHidden/>
    <w:unhideWhenUsed/>
    <w:rsid w:val="00836851"/>
  </w:style>
  <w:style w:type="table" w:customStyle="1" w:styleId="TableNormal413">
    <w:name w:val="Table Normal413"/>
    <w:rsid w:val="00836851"/>
    <w:pPr>
      <w:spacing w:after="160" w:line="259" w:lineRule="auto"/>
      <w:jc w:val="both"/>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numbering" w:customStyle="1" w:styleId="2640">
    <w:name w:val="Нет списка264"/>
    <w:next w:val="a5"/>
    <w:uiPriority w:val="99"/>
    <w:semiHidden/>
    <w:unhideWhenUsed/>
    <w:rsid w:val="00836851"/>
  </w:style>
  <w:style w:type="numbering" w:customStyle="1" w:styleId="274">
    <w:name w:val="Нет списка274"/>
    <w:next w:val="a5"/>
    <w:uiPriority w:val="99"/>
    <w:semiHidden/>
    <w:unhideWhenUsed/>
    <w:rsid w:val="00836851"/>
  </w:style>
  <w:style w:type="numbering" w:customStyle="1" w:styleId="2840">
    <w:name w:val="Нет списка284"/>
    <w:next w:val="a5"/>
    <w:uiPriority w:val="99"/>
    <w:semiHidden/>
    <w:unhideWhenUsed/>
    <w:rsid w:val="00836851"/>
  </w:style>
  <w:style w:type="numbering" w:customStyle="1" w:styleId="2940">
    <w:name w:val="Нет списка294"/>
    <w:next w:val="a5"/>
    <w:uiPriority w:val="99"/>
    <w:semiHidden/>
    <w:unhideWhenUsed/>
    <w:rsid w:val="00836851"/>
  </w:style>
  <w:style w:type="numbering" w:customStyle="1" w:styleId="304">
    <w:name w:val="Нет списка304"/>
    <w:next w:val="a5"/>
    <w:uiPriority w:val="99"/>
    <w:semiHidden/>
    <w:unhideWhenUsed/>
    <w:rsid w:val="00836851"/>
  </w:style>
  <w:style w:type="numbering" w:customStyle="1" w:styleId="32130">
    <w:name w:val="Нет списка3213"/>
    <w:next w:val="a5"/>
    <w:uiPriority w:val="99"/>
    <w:semiHidden/>
    <w:unhideWhenUsed/>
    <w:rsid w:val="00836851"/>
  </w:style>
  <w:style w:type="numbering" w:customStyle="1" w:styleId="1104">
    <w:name w:val="Нет списка1104"/>
    <w:next w:val="a5"/>
    <w:uiPriority w:val="99"/>
    <w:semiHidden/>
    <w:unhideWhenUsed/>
    <w:rsid w:val="00836851"/>
  </w:style>
  <w:style w:type="table" w:customStyle="1" w:styleId="14130">
    <w:name w:val="Сетка таблицы1413"/>
    <w:basedOn w:val="a4"/>
    <w:next w:val="af7"/>
    <w:uiPriority w:val="59"/>
    <w:rsid w:val="008368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Grid113"/>
    <w:rsid w:val="00836851"/>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3320">
    <w:name w:val="Нет списка332"/>
    <w:next w:val="a5"/>
    <w:uiPriority w:val="99"/>
    <w:semiHidden/>
    <w:unhideWhenUsed/>
    <w:rsid w:val="00836851"/>
  </w:style>
  <w:style w:type="numbering" w:customStyle="1" w:styleId="WWNum3322">
    <w:name w:val="WWNum3322"/>
    <w:basedOn w:val="a5"/>
    <w:rsid w:val="00836851"/>
  </w:style>
  <w:style w:type="numbering" w:customStyle="1" w:styleId="11320">
    <w:name w:val="Нет списка1132"/>
    <w:next w:val="a5"/>
    <w:uiPriority w:val="99"/>
    <w:semiHidden/>
    <w:unhideWhenUsed/>
    <w:rsid w:val="00836851"/>
  </w:style>
  <w:style w:type="numbering" w:customStyle="1" w:styleId="2102">
    <w:name w:val="Нет списка2102"/>
    <w:next w:val="a5"/>
    <w:uiPriority w:val="99"/>
    <w:semiHidden/>
    <w:unhideWhenUsed/>
    <w:rsid w:val="00836851"/>
  </w:style>
  <w:style w:type="numbering" w:customStyle="1" w:styleId="3420">
    <w:name w:val="Нет списка342"/>
    <w:next w:val="a5"/>
    <w:uiPriority w:val="99"/>
    <w:semiHidden/>
    <w:unhideWhenUsed/>
    <w:rsid w:val="00836851"/>
  </w:style>
  <w:style w:type="numbering" w:customStyle="1" w:styleId="4320">
    <w:name w:val="Нет списка432"/>
    <w:next w:val="a5"/>
    <w:uiPriority w:val="99"/>
    <w:semiHidden/>
    <w:unhideWhenUsed/>
    <w:rsid w:val="00836851"/>
  </w:style>
  <w:style w:type="numbering" w:customStyle="1" w:styleId="5320">
    <w:name w:val="Нет списка532"/>
    <w:next w:val="a5"/>
    <w:uiPriority w:val="99"/>
    <w:semiHidden/>
    <w:unhideWhenUsed/>
    <w:rsid w:val="00836851"/>
  </w:style>
  <w:style w:type="numbering" w:customStyle="1" w:styleId="632">
    <w:name w:val="Нет списка632"/>
    <w:next w:val="a5"/>
    <w:uiPriority w:val="99"/>
    <w:semiHidden/>
    <w:unhideWhenUsed/>
    <w:rsid w:val="00836851"/>
  </w:style>
  <w:style w:type="numbering" w:customStyle="1" w:styleId="732">
    <w:name w:val="Нет списка732"/>
    <w:next w:val="a5"/>
    <w:uiPriority w:val="99"/>
    <w:semiHidden/>
    <w:unhideWhenUsed/>
    <w:rsid w:val="00836851"/>
  </w:style>
  <w:style w:type="numbering" w:customStyle="1" w:styleId="822">
    <w:name w:val="Нет списка822"/>
    <w:next w:val="a5"/>
    <w:uiPriority w:val="99"/>
    <w:semiHidden/>
    <w:rsid w:val="00836851"/>
  </w:style>
  <w:style w:type="numbering" w:customStyle="1" w:styleId="922">
    <w:name w:val="Нет списка922"/>
    <w:next w:val="a5"/>
    <w:uiPriority w:val="99"/>
    <w:semiHidden/>
    <w:unhideWhenUsed/>
    <w:rsid w:val="00836851"/>
  </w:style>
  <w:style w:type="numbering" w:customStyle="1" w:styleId="1022">
    <w:name w:val="Нет списка1022"/>
    <w:next w:val="a5"/>
    <w:uiPriority w:val="99"/>
    <w:semiHidden/>
    <w:unhideWhenUsed/>
    <w:rsid w:val="00836851"/>
  </w:style>
  <w:style w:type="numbering" w:customStyle="1" w:styleId="11420">
    <w:name w:val="Нет списка1142"/>
    <w:next w:val="a5"/>
    <w:uiPriority w:val="99"/>
    <w:semiHidden/>
    <w:unhideWhenUsed/>
    <w:rsid w:val="00836851"/>
  </w:style>
  <w:style w:type="numbering" w:customStyle="1" w:styleId="12220">
    <w:name w:val="Нет списка1222"/>
    <w:next w:val="a5"/>
    <w:uiPriority w:val="99"/>
    <w:semiHidden/>
    <w:unhideWhenUsed/>
    <w:rsid w:val="00836851"/>
  </w:style>
  <w:style w:type="numbering" w:customStyle="1" w:styleId="1322">
    <w:name w:val="Нет списка1322"/>
    <w:next w:val="a5"/>
    <w:uiPriority w:val="99"/>
    <w:semiHidden/>
    <w:unhideWhenUsed/>
    <w:rsid w:val="00836851"/>
  </w:style>
  <w:style w:type="numbering" w:customStyle="1" w:styleId="1224">
    <w:name w:val="Текущий список122"/>
    <w:uiPriority w:val="99"/>
    <w:rsid w:val="00836851"/>
  </w:style>
  <w:style w:type="numbering" w:customStyle="1" w:styleId="2223">
    <w:name w:val="Текущий список222"/>
    <w:uiPriority w:val="99"/>
    <w:rsid w:val="00836851"/>
  </w:style>
  <w:style w:type="numbering" w:customStyle="1" w:styleId="3222">
    <w:name w:val="Текущий список322"/>
    <w:uiPriority w:val="99"/>
    <w:rsid w:val="00836851"/>
  </w:style>
  <w:style w:type="numbering" w:customStyle="1" w:styleId="1225">
    <w:name w:val="Импортированный стиль 122"/>
    <w:rsid w:val="00836851"/>
  </w:style>
  <w:style w:type="numbering" w:customStyle="1" w:styleId="3223">
    <w:name w:val="Импортированный стиль 322"/>
    <w:rsid w:val="00836851"/>
  </w:style>
  <w:style w:type="numbering" w:customStyle="1" w:styleId="1422">
    <w:name w:val="Нет списка1422"/>
    <w:next w:val="a5"/>
    <w:uiPriority w:val="99"/>
    <w:semiHidden/>
    <w:unhideWhenUsed/>
    <w:rsid w:val="00836851"/>
  </w:style>
  <w:style w:type="numbering" w:customStyle="1" w:styleId="11122">
    <w:name w:val="Нет списка11122"/>
    <w:next w:val="a5"/>
    <w:uiPriority w:val="99"/>
    <w:semiHidden/>
    <w:unhideWhenUsed/>
    <w:rsid w:val="00836851"/>
  </w:style>
  <w:style w:type="numbering" w:customStyle="1" w:styleId="21220">
    <w:name w:val="Нет списка2122"/>
    <w:next w:val="a5"/>
    <w:uiPriority w:val="99"/>
    <w:semiHidden/>
    <w:unhideWhenUsed/>
    <w:rsid w:val="00836851"/>
  </w:style>
  <w:style w:type="numbering" w:customStyle="1" w:styleId="31220">
    <w:name w:val="Нет списка3122"/>
    <w:next w:val="a5"/>
    <w:uiPriority w:val="99"/>
    <w:semiHidden/>
    <w:unhideWhenUsed/>
    <w:rsid w:val="00836851"/>
  </w:style>
  <w:style w:type="numbering" w:customStyle="1" w:styleId="41220">
    <w:name w:val="Нет списка4122"/>
    <w:next w:val="a5"/>
    <w:uiPriority w:val="99"/>
    <w:semiHidden/>
    <w:unhideWhenUsed/>
    <w:rsid w:val="00836851"/>
  </w:style>
  <w:style w:type="numbering" w:customStyle="1" w:styleId="51220">
    <w:name w:val="Нет списка5122"/>
    <w:next w:val="a5"/>
    <w:uiPriority w:val="99"/>
    <w:semiHidden/>
    <w:unhideWhenUsed/>
    <w:rsid w:val="00836851"/>
  </w:style>
  <w:style w:type="numbering" w:customStyle="1" w:styleId="6122">
    <w:name w:val="Нет списка6122"/>
    <w:next w:val="a5"/>
    <w:uiPriority w:val="99"/>
    <w:semiHidden/>
    <w:unhideWhenUsed/>
    <w:rsid w:val="00836851"/>
  </w:style>
  <w:style w:type="numbering" w:customStyle="1" w:styleId="12122">
    <w:name w:val="Нет списка12122"/>
    <w:next w:val="a5"/>
    <w:uiPriority w:val="99"/>
    <w:semiHidden/>
    <w:unhideWhenUsed/>
    <w:rsid w:val="00836851"/>
  </w:style>
  <w:style w:type="numbering" w:customStyle="1" w:styleId="111122">
    <w:name w:val="Нет списка111122"/>
    <w:next w:val="a5"/>
    <w:uiPriority w:val="99"/>
    <w:semiHidden/>
    <w:unhideWhenUsed/>
    <w:rsid w:val="00836851"/>
  </w:style>
  <w:style w:type="numbering" w:customStyle="1" w:styleId="21122">
    <w:name w:val="Нет списка21122"/>
    <w:next w:val="a5"/>
    <w:uiPriority w:val="99"/>
    <w:semiHidden/>
    <w:unhideWhenUsed/>
    <w:rsid w:val="00836851"/>
  </w:style>
  <w:style w:type="numbering" w:customStyle="1" w:styleId="7122">
    <w:name w:val="Нет списка7122"/>
    <w:next w:val="a5"/>
    <w:uiPriority w:val="99"/>
    <w:semiHidden/>
    <w:unhideWhenUsed/>
    <w:rsid w:val="00836851"/>
  </w:style>
  <w:style w:type="numbering" w:customStyle="1" w:styleId="11123">
    <w:name w:val="Текущий список1112"/>
    <w:uiPriority w:val="99"/>
    <w:rsid w:val="00836851"/>
  </w:style>
  <w:style w:type="numbering" w:customStyle="1" w:styleId="21123">
    <w:name w:val="Текущий список2112"/>
    <w:uiPriority w:val="99"/>
    <w:rsid w:val="00836851"/>
  </w:style>
  <w:style w:type="numbering" w:customStyle="1" w:styleId="31122">
    <w:name w:val="Текущий список3112"/>
    <w:uiPriority w:val="99"/>
    <w:rsid w:val="00836851"/>
  </w:style>
  <w:style w:type="numbering" w:customStyle="1" w:styleId="11124">
    <w:name w:val="Импортированный стиль 1112"/>
    <w:rsid w:val="00836851"/>
  </w:style>
  <w:style w:type="numbering" w:customStyle="1" w:styleId="31123">
    <w:name w:val="Импортированный стиль 3112"/>
    <w:rsid w:val="00836851"/>
  </w:style>
  <w:style w:type="numbering" w:customStyle="1" w:styleId="13122">
    <w:name w:val="Нет списка13122"/>
    <w:next w:val="a5"/>
    <w:uiPriority w:val="99"/>
    <w:semiHidden/>
    <w:unhideWhenUsed/>
    <w:rsid w:val="00836851"/>
  </w:style>
  <w:style w:type="numbering" w:customStyle="1" w:styleId="11222">
    <w:name w:val="Нет списка11222"/>
    <w:next w:val="a5"/>
    <w:uiPriority w:val="99"/>
    <w:semiHidden/>
    <w:unhideWhenUsed/>
    <w:rsid w:val="00836851"/>
  </w:style>
  <w:style w:type="numbering" w:customStyle="1" w:styleId="22220">
    <w:name w:val="Нет списка2222"/>
    <w:next w:val="a5"/>
    <w:uiPriority w:val="99"/>
    <w:semiHidden/>
    <w:unhideWhenUsed/>
    <w:rsid w:val="00836851"/>
  </w:style>
  <w:style w:type="numbering" w:customStyle="1" w:styleId="311220">
    <w:name w:val="Нет списка31122"/>
    <w:next w:val="a5"/>
    <w:uiPriority w:val="99"/>
    <w:semiHidden/>
    <w:unhideWhenUsed/>
    <w:rsid w:val="00836851"/>
  </w:style>
  <w:style w:type="numbering" w:customStyle="1" w:styleId="41122">
    <w:name w:val="Нет списка41122"/>
    <w:next w:val="a5"/>
    <w:uiPriority w:val="99"/>
    <w:semiHidden/>
    <w:unhideWhenUsed/>
    <w:rsid w:val="00836851"/>
  </w:style>
  <w:style w:type="numbering" w:customStyle="1" w:styleId="51122">
    <w:name w:val="Нет списка51122"/>
    <w:next w:val="a5"/>
    <w:uiPriority w:val="99"/>
    <w:semiHidden/>
    <w:unhideWhenUsed/>
    <w:rsid w:val="00836851"/>
  </w:style>
  <w:style w:type="numbering" w:customStyle="1" w:styleId="61122">
    <w:name w:val="Нет списка61122"/>
    <w:next w:val="a5"/>
    <w:uiPriority w:val="99"/>
    <w:semiHidden/>
    <w:unhideWhenUsed/>
    <w:rsid w:val="00836851"/>
  </w:style>
  <w:style w:type="numbering" w:customStyle="1" w:styleId="121122">
    <w:name w:val="Нет списка121122"/>
    <w:next w:val="a5"/>
    <w:uiPriority w:val="99"/>
    <w:semiHidden/>
    <w:unhideWhenUsed/>
    <w:rsid w:val="00836851"/>
  </w:style>
  <w:style w:type="numbering" w:customStyle="1" w:styleId="1111122">
    <w:name w:val="Нет списка1111122"/>
    <w:next w:val="a5"/>
    <w:uiPriority w:val="99"/>
    <w:semiHidden/>
    <w:unhideWhenUsed/>
    <w:rsid w:val="00836851"/>
  </w:style>
  <w:style w:type="numbering" w:customStyle="1" w:styleId="211122">
    <w:name w:val="Нет списка211122"/>
    <w:next w:val="a5"/>
    <w:uiPriority w:val="99"/>
    <w:semiHidden/>
    <w:unhideWhenUsed/>
    <w:rsid w:val="00836851"/>
  </w:style>
  <w:style w:type="numbering" w:customStyle="1" w:styleId="8122">
    <w:name w:val="Нет списка8122"/>
    <w:next w:val="a5"/>
    <w:uiPriority w:val="99"/>
    <w:semiHidden/>
    <w:unhideWhenUsed/>
    <w:rsid w:val="00836851"/>
  </w:style>
  <w:style w:type="numbering" w:customStyle="1" w:styleId="14122">
    <w:name w:val="Нет списка14122"/>
    <w:next w:val="a5"/>
    <w:uiPriority w:val="99"/>
    <w:semiHidden/>
    <w:unhideWhenUsed/>
    <w:rsid w:val="00836851"/>
  </w:style>
  <w:style w:type="numbering" w:customStyle="1" w:styleId="9122">
    <w:name w:val="Нет списка9122"/>
    <w:next w:val="a5"/>
    <w:uiPriority w:val="99"/>
    <w:semiHidden/>
    <w:unhideWhenUsed/>
    <w:rsid w:val="00836851"/>
  </w:style>
  <w:style w:type="numbering" w:customStyle="1" w:styleId="10122">
    <w:name w:val="Нет списка10122"/>
    <w:next w:val="a5"/>
    <w:uiPriority w:val="99"/>
    <w:semiHidden/>
    <w:unhideWhenUsed/>
    <w:rsid w:val="00836851"/>
  </w:style>
  <w:style w:type="numbering" w:customStyle="1" w:styleId="1512">
    <w:name w:val="Нет списка1512"/>
    <w:next w:val="a5"/>
    <w:uiPriority w:val="99"/>
    <w:semiHidden/>
    <w:unhideWhenUsed/>
    <w:rsid w:val="00836851"/>
  </w:style>
  <w:style w:type="numbering" w:customStyle="1" w:styleId="1612">
    <w:name w:val="Нет списка1612"/>
    <w:next w:val="a5"/>
    <w:uiPriority w:val="99"/>
    <w:semiHidden/>
    <w:unhideWhenUsed/>
    <w:rsid w:val="00836851"/>
  </w:style>
  <w:style w:type="numbering" w:customStyle="1" w:styleId="1712">
    <w:name w:val="Нет списка1712"/>
    <w:next w:val="a5"/>
    <w:uiPriority w:val="99"/>
    <w:semiHidden/>
    <w:unhideWhenUsed/>
    <w:rsid w:val="00836851"/>
  </w:style>
  <w:style w:type="numbering" w:customStyle="1" w:styleId="1812">
    <w:name w:val="Нет списка1812"/>
    <w:next w:val="a5"/>
    <w:uiPriority w:val="99"/>
    <w:semiHidden/>
    <w:unhideWhenUsed/>
    <w:rsid w:val="00836851"/>
  </w:style>
  <w:style w:type="numbering" w:customStyle="1" w:styleId="1912">
    <w:name w:val="Нет списка1912"/>
    <w:next w:val="a5"/>
    <w:uiPriority w:val="99"/>
    <w:semiHidden/>
    <w:unhideWhenUsed/>
    <w:rsid w:val="00836851"/>
  </w:style>
  <w:style w:type="numbering" w:customStyle="1" w:styleId="2012">
    <w:name w:val="Нет списка2012"/>
    <w:next w:val="a5"/>
    <w:uiPriority w:val="99"/>
    <w:semiHidden/>
    <w:unhideWhenUsed/>
    <w:rsid w:val="00836851"/>
  </w:style>
  <w:style w:type="numbering" w:customStyle="1" w:styleId="23120">
    <w:name w:val="Нет списка2312"/>
    <w:next w:val="a5"/>
    <w:uiPriority w:val="99"/>
    <w:semiHidden/>
    <w:unhideWhenUsed/>
    <w:rsid w:val="00836851"/>
  </w:style>
  <w:style w:type="numbering" w:customStyle="1" w:styleId="2412">
    <w:name w:val="Нет списка2412"/>
    <w:next w:val="a5"/>
    <w:uiPriority w:val="99"/>
    <w:semiHidden/>
    <w:unhideWhenUsed/>
    <w:rsid w:val="00836851"/>
  </w:style>
  <w:style w:type="numbering" w:customStyle="1" w:styleId="2512">
    <w:name w:val="Нет списка2512"/>
    <w:next w:val="a5"/>
    <w:uiPriority w:val="99"/>
    <w:semiHidden/>
    <w:unhideWhenUsed/>
    <w:rsid w:val="00836851"/>
  </w:style>
  <w:style w:type="numbering" w:customStyle="1" w:styleId="2612">
    <w:name w:val="Нет списка2612"/>
    <w:next w:val="a5"/>
    <w:uiPriority w:val="99"/>
    <w:semiHidden/>
    <w:unhideWhenUsed/>
    <w:rsid w:val="00836851"/>
  </w:style>
  <w:style w:type="numbering" w:customStyle="1" w:styleId="2712">
    <w:name w:val="Нет списка2712"/>
    <w:next w:val="a5"/>
    <w:uiPriority w:val="99"/>
    <w:semiHidden/>
    <w:unhideWhenUsed/>
    <w:rsid w:val="00836851"/>
  </w:style>
  <w:style w:type="numbering" w:customStyle="1" w:styleId="2812">
    <w:name w:val="Нет списка2812"/>
    <w:next w:val="a5"/>
    <w:uiPriority w:val="99"/>
    <w:semiHidden/>
    <w:unhideWhenUsed/>
    <w:rsid w:val="00836851"/>
  </w:style>
  <w:style w:type="numbering" w:customStyle="1" w:styleId="2912">
    <w:name w:val="Нет списка2912"/>
    <w:next w:val="a5"/>
    <w:uiPriority w:val="99"/>
    <w:semiHidden/>
    <w:unhideWhenUsed/>
    <w:rsid w:val="00836851"/>
  </w:style>
  <w:style w:type="numbering" w:customStyle="1" w:styleId="3012">
    <w:name w:val="Нет списка3012"/>
    <w:next w:val="a5"/>
    <w:uiPriority w:val="99"/>
    <w:semiHidden/>
    <w:unhideWhenUsed/>
    <w:rsid w:val="00836851"/>
  </w:style>
  <w:style w:type="numbering" w:customStyle="1" w:styleId="32220">
    <w:name w:val="Нет списка3222"/>
    <w:next w:val="a5"/>
    <w:uiPriority w:val="99"/>
    <w:semiHidden/>
    <w:unhideWhenUsed/>
    <w:rsid w:val="00836851"/>
  </w:style>
  <w:style w:type="numbering" w:customStyle="1" w:styleId="11012">
    <w:name w:val="Нет списка11012"/>
    <w:next w:val="a5"/>
    <w:uiPriority w:val="99"/>
    <w:semiHidden/>
    <w:unhideWhenUsed/>
    <w:rsid w:val="00836851"/>
  </w:style>
  <w:style w:type="numbering" w:customStyle="1" w:styleId="3520">
    <w:name w:val="Нет списка352"/>
    <w:next w:val="a5"/>
    <w:uiPriority w:val="99"/>
    <w:semiHidden/>
    <w:unhideWhenUsed/>
    <w:rsid w:val="00836851"/>
  </w:style>
  <w:style w:type="numbering" w:customStyle="1" w:styleId="WWNum3332">
    <w:name w:val="WWNum3332"/>
    <w:basedOn w:val="a5"/>
    <w:rsid w:val="00836851"/>
    <w:pPr>
      <w:numPr>
        <w:numId w:val="12"/>
      </w:numPr>
    </w:pPr>
  </w:style>
  <w:style w:type="numbering" w:customStyle="1" w:styleId="1152">
    <w:name w:val="Нет списка1152"/>
    <w:next w:val="a5"/>
    <w:uiPriority w:val="99"/>
    <w:semiHidden/>
    <w:unhideWhenUsed/>
    <w:rsid w:val="00836851"/>
  </w:style>
  <w:style w:type="numbering" w:customStyle="1" w:styleId="21320">
    <w:name w:val="Нет списка2132"/>
    <w:next w:val="a5"/>
    <w:uiPriority w:val="99"/>
    <w:semiHidden/>
    <w:unhideWhenUsed/>
    <w:rsid w:val="00836851"/>
  </w:style>
  <w:style w:type="numbering" w:customStyle="1" w:styleId="362">
    <w:name w:val="Нет списка362"/>
    <w:next w:val="a5"/>
    <w:uiPriority w:val="99"/>
    <w:semiHidden/>
    <w:unhideWhenUsed/>
    <w:rsid w:val="00836851"/>
  </w:style>
  <w:style w:type="numbering" w:customStyle="1" w:styleId="4420">
    <w:name w:val="Нет списка442"/>
    <w:next w:val="a5"/>
    <w:uiPriority w:val="99"/>
    <w:semiHidden/>
    <w:unhideWhenUsed/>
    <w:rsid w:val="00836851"/>
  </w:style>
  <w:style w:type="numbering" w:customStyle="1" w:styleId="542">
    <w:name w:val="Нет списка542"/>
    <w:next w:val="a5"/>
    <w:uiPriority w:val="99"/>
    <w:semiHidden/>
    <w:unhideWhenUsed/>
    <w:rsid w:val="00836851"/>
  </w:style>
  <w:style w:type="numbering" w:customStyle="1" w:styleId="642">
    <w:name w:val="Нет списка642"/>
    <w:next w:val="a5"/>
    <w:uiPriority w:val="99"/>
    <w:semiHidden/>
    <w:unhideWhenUsed/>
    <w:rsid w:val="00836851"/>
  </w:style>
  <w:style w:type="numbering" w:customStyle="1" w:styleId="742">
    <w:name w:val="Нет списка742"/>
    <w:next w:val="a5"/>
    <w:uiPriority w:val="99"/>
    <w:semiHidden/>
    <w:unhideWhenUsed/>
    <w:rsid w:val="00836851"/>
  </w:style>
  <w:style w:type="numbering" w:customStyle="1" w:styleId="832">
    <w:name w:val="Нет списка832"/>
    <w:next w:val="a5"/>
    <w:uiPriority w:val="99"/>
    <w:semiHidden/>
    <w:rsid w:val="00836851"/>
  </w:style>
  <w:style w:type="numbering" w:customStyle="1" w:styleId="932">
    <w:name w:val="Нет списка932"/>
    <w:next w:val="a5"/>
    <w:uiPriority w:val="99"/>
    <w:semiHidden/>
    <w:unhideWhenUsed/>
    <w:rsid w:val="00836851"/>
  </w:style>
  <w:style w:type="numbering" w:customStyle="1" w:styleId="1032">
    <w:name w:val="Нет списка1032"/>
    <w:next w:val="a5"/>
    <w:uiPriority w:val="99"/>
    <w:semiHidden/>
    <w:unhideWhenUsed/>
    <w:rsid w:val="00836851"/>
  </w:style>
  <w:style w:type="numbering" w:customStyle="1" w:styleId="11620">
    <w:name w:val="Нет списка1162"/>
    <w:next w:val="a5"/>
    <w:uiPriority w:val="99"/>
    <w:semiHidden/>
    <w:unhideWhenUsed/>
    <w:rsid w:val="00836851"/>
  </w:style>
  <w:style w:type="numbering" w:customStyle="1" w:styleId="1232">
    <w:name w:val="Нет списка1232"/>
    <w:next w:val="a5"/>
    <w:uiPriority w:val="99"/>
    <w:semiHidden/>
    <w:unhideWhenUsed/>
    <w:rsid w:val="00836851"/>
  </w:style>
  <w:style w:type="numbering" w:customStyle="1" w:styleId="1332">
    <w:name w:val="Нет списка1332"/>
    <w:next w:val="a5"/>
    <w:uiPriority w:val="99"/>
    <w:semiHidden/>
    <w:unhideWhenUsed/>
    <w:rsid w:val="00836851"/>
  </w:style>
  <w:style w:type="numbering" w:customStyle="1" w:styleId="1323">
    <w:name w:val="Текущий список132"/>
    <w:uiPriority w:val="99"/>
    <w:rsid w:val="00836851"/>
  </w:style>
  <w:style w:type="numbering" w:customStyle="1" w:styleId="2322">
    <w:name w:val="Текущий список232"/>
    <w:uiPriority w:val="99"/>
    <w:rsid w:val="00836851"/>
  </w:style>
  <w:style w:type="numbering" w:customStyle="1" w:styleId="3321">
    <w:name w:val="Текущий список332"/>
    <w:uiPriority w:val="99"/>
    <w:rsid w:val="00836851"/>
  </w:style>
  <w:style w:type="numbering" w:customStyle="1" w:styleId="1324">
    <w:name w:val="Импортированный стиль 132"/>
    <w:rsid w:val="00836851"/>
  </w:style>
  <w:style w:type="numbering" w:customStyle="1" w:styleId="3322">
    <w:name w:val="Импортированный стиль 332"/>
    <w:rsid w:val="00836851"/>
  </w:style>
  <w:style w:type="numbering" w:customStyle="1" w:styleId="1432">
    <w:name w:val="Нет списка1432"/>
    <w:next w:val="a5"/>
    <w:uiPriority w:val="99"/>
    <w:semiHidden/>
    <w:unhideWhenUsed/>
    <w:rsid w:val="00836851"/>
  </w:style>
  <w:style w:type="numbering" w:customStyle="1" w:styleId="11132">
    <w:name w:val="Нет списка11132"/>
    <w:next w:val="a5"/>
    <w:uiPriority w:val="99"/>
    <w:semiHidden/>
    <w:unhideWhenUsed/>
    <w:rsid w:val="00836851"/>
  </w:style>
  <w:style w:type="numbering" w:customStyle="1" w:styleId="2142">
    <w:name w:val="Нет списка2142"/>
    <w:next w:val="a5"/>
    <w:uiPriority w:val="99"/>
    <w:semiHidden/>
    <w:unhideWhenUsed/>
    <w:rsid w:val="00836851"/>
  </w:style>
  <w:style w:type="numbering" w:customStyle="1" w:styleId="31320">
    <w:name w:val="Нет списка3132"/>
    <w:next w:val="a5"/>
    <w:uiPriority w:val="99"/>
    <w:semiHidden/>
    <w:unhideWhenUsed/>
    <w:rsid w:val="00836851"/>
  </w:style>
  <w:style w:type="numbering" w:customStyle="1" w:styleId="4132">
    <w:name w:val="Нет списка4132"/>
    <w:next w:val="a5"/>
    <w:uiPriority w:val="99"/>
    <w:semiHidden/>
    <w:unhideWhenUsed/>
    <w:rsid w:val="00836851"/>
  </w:style>
  <w:style w:type="numbering" w:customStyle="1" w:styleId="5132">
    <w:name w:val="Нет списка5132"/>
    <w:next w:val="a5"/>
    <w:uiPriority w:val="99"/>
    <w:semiHidden/>
    <w:unhideWhenUsed/>
    <w:rsid w:val="00836851"/>
  </w:style>
  <w:style w:type="numbering" w:customStyle="1" w:styleId="6132">
    <w:name w:val="Нет списка6132"/>
    <w:next w:val="a5"/>
    <w:uiPriority w:val="99"/>
    <w:semiHidden/>
    <w:unhideWhenUsed/>
    <w:rsid w:val="00836851"/>
  </w:style>
  <w:style w:type="numbering" w:customStyle="1" w:styleId="12132">
    <w:name w:val="Нет списка12132"/>
    <w:next w:val="a5"/>
    <w:uiPriority w:val="99"/>
    <w:semiHidden/>
    <w:unhideWhenUsed/>
    <w:rsid w:val="00836851"/>
  </w:style>
  <w:style w:type="numbering" w:customStyle="1" w:styleId="111132">
    <w:name w:val="Нет списка111132"/>
    <w:next w:val="a5"/>
    <w:uiPriority w:val="99"/>
    <w:semiHidden/>
    <w:unhideWhenUsed/>
    <w:rsid w:val="00836851"/>
  </w:style>
  <w:style w:type="numbering" w:customStyle="1" w:styleId="21132">
    <w:name w:val="Нет списка21132"/>
    <w:next w:val="a5"/>
    <w:uiPriority w:val="99"/>
    <w:semiHidden/>
    <w:unhideWhenUsed/>
    <w:rsid w:val="00836851"/>
  </w:style>
  <w:style w:type="numbering" w:customStyle="1" w:styleId="7132">
    <w:name w:val="Нет списка7132"/>
    <w:next w:val="a5"/>
    <w:uiPriority w:val="99"/>
    <w:semiHidden/>
    <w:unhideWhenUsed/>
    <w:rsid w:val="00836851"/>
  </w:style>
  <w:style w:type="numbering" w:customStyle="1" w:styleId="1122">
    <w:name w:val="Текущий список1122"/>
    <w:uiPriority w:val="99"/>
    <w:rsid w:val="00836851"/>
    <w:pPr>
      <w:numPr>
        <w:numId w:val="21"/>
      </w:numPr>
    </w:pPr>
  </w:style>
  <w:style w:type="numbering" w:customStyle="1" w:styleId="2122">
    <w:name w:val="Текущий список2122"/>
    <w:uiPriority w:val="99"/>
    <w:rsid w:val="00836851"/>
    <w:pPr>
      <w:numPr>
        <w:numId w:val="22"/>
      </w:numPr>
    </w:pPr>
  </w:style>
  <w:style w:type="numbering" w:customStyle="1" w:styleId="3122">
    <w:name w:val="Текущий список3122"/>
    <w:uiPriority w:val="99"/>
    <w:rsid w:val="00836851"/>
    <w:pPr>
      <w:numPr>
        <w:numId w:val="23"/>
      </w:numPr>
    </w:pPr>
  </w:style>
  <w:style w:type="numbering" w:customStyle="1" w:styleId="11223">
    <w:name w:val="Импортированный стиль 1122"/>
    <w:rsid w:val="00836851"/>
  </w:style>
  <w:style w:type="numbering" w:customStyle="1" w:styleId="31221">
    <w:name w:val="Импортированный стиль 3122"/>
    <w:rsid w:val="00836851"/>
  </w:style>
  <w:style w:type="numbering" w:customStyle="1" w:styleId="13132">
    <w:name w:val="Нет списка13132"/>
    <w:next w:val="a5"/>
    <w:uiPriority w:val="99"/>
    <w:semiHidden/>
    <w:unhideWhenUsed/>
    <w:rsid w:val="00836851"/>
  </w:style>
  <w:style w:type="numbering" w:customStyle="1" w:styleId="11232">
    <w:name w:val="Нет списка11232"/>
    <w:next w:val="a5"/>
    <w:uiPriority w:val="99"/>
    <w:semiHidden/>
    <w:unhideWhenUsed/>
    <w:rsid w:val="00836851"/>
  </w:style>
  <w:style w:type="numbering" w:customStyle="1" w:styleId="2232">
    <w:name w:val="Нет списка2232"/>
    <w:next w:val="a5"/>
    <w:uiPriority w:val="99"/>
    <w:semiHidden/>
    <w:unhideWhenUsed/>
    <w:rsid w:val="00836851"/>
  </w:style>
  <w:style w:type="numbering" w:customStyle="1" w:styleId="311320">
    <w:name w:val="Нет списка31132"/>
    <w:next w:val="a5"/>
    <w:uiPriority w:val="99"/>
    <w:semiHidden/>
    <w:unhideWhenUsed/>
    <w:rsid w:val="00836851"/>
  </w:style>
  <w:style w:type="numbering" w:customStyle="1" w:styleId="41132">
    <w:name w:val="Нет списка41132"/>
    <w:next w:val="a5"/>
    <w:uiPriority w:val="99"/>
    <w:semiHidden/>
    <w:unhideWhenUsed/>
    <w:rsid w:val="00836851"/>
  </w:style>
  <w:style w:type="numbering" w:customStyle="1" w:styleId="51132">
    <w:name w:val="Нет списка51132"/>
    <w:next w:val="a5"/>
    <w:uiPriority w:val="99"/>
    <w:semiHidden/>
    <w:unhideWhenUsed/>
    <w:rsid w:val="00836851"/>
  </w:style>
  <w:style w:type="numbering" w:customStyle="1" w:styleId="61132">
    <w:name w:val="Нет списка61132"/>
    <w:next w:val="a5"/>
    <w:uiPriority w:val="99"/>
    <w:semiHidden/>
    <w:unhideWhenUsed/>
    <w:rsid w:val="00836851"/>
  </w:style>
  <w:style w:type="numbering" w:customStyle="1" w:styleId="121132">
    <w:name w:val="Нет списка121132"/>
    <w:next w:val="a5"/>
    <w:uiPriority w:val="99"/>
    <w:semiHidden/>
    <w:unhideWhenUsed/>
    <w:rsid w:val="00836851"/>
  </w:style>
  <w:style w:type="numbering" w:customStyle="1" w:styleId="1111132">
    <w:name w:val="Нет списка1111132"/>
    <w:next w:val="a5"/>
    <w:uiPriority w:val="99"/>
    <w:semiHidden/>
    <w:unhideWhenUsed/>
    <w:rsid w:val="00836851"/>
  </w:style>
  <w:style w:type="numbering" w:customStyle="1" w:styleId="211132">
    <w:name w:val="Нет списка211132"/>
    <w:next w:val="a5"/>
    <w:uiPriority w:val="99"/>
    <w:semiHidden/>
    <w:unhideWhenUsed/>
    <w:rsid w:val="00836851"/>
  </w:style>
  <w:style w:type="numbering" w:customStyle="1" w:styleId="8132">
    <w:name w:val="Нет списка8132"/>
    <w:next w:val="a5"/>
    <w:uiPriority w:val="99"/>
    <w:semiHidden/>
    <w:unhideWhenUsed/>
    <w:rsid w:val="00836851"/>
  </w:style>
  <w:style w:type="numbering" w:customStyle="1" w:styleId="14132">
    <w:name w:val="Нет списка14132"/>
    <w:next w:val="a5"/>
    <w:uiPriority w:val="99"/>
    <w:semiHidden/>
    <w:unhideWhenUsed/>
    <w:rsid w:val="00836851"/>
  </w:style>
  <w:style w:type="numbering" w:customStyle="1" w:styleId="9132">
    <w:name w:val="Нет списка9132"/>
    <w:next w:val="a5"/>
    <w:uiPriority w:val="99"/>
    <w:semiHidden/>
    <w:unhideWhenUsed/>
    <w:rsid w:val="00836851"/>
  </w:style>
  <w:style w:type="numbering" w:customStyle="1" w:styleId="10132">
    <w:name w:val="Нет списка10132"/>
    <w:next w:val="a5"/>
    <w:uiPriority w:val="99"/>
    <w:semiHidden/>
    <w:unhideWhenUsed/>
    <w:rsid w:val="00836851"/>
  </w:style>
  <w:style w:type="numbering" w:customStyle="1" w:styleId="1522">
    <w:name w:val="Нет списка1522"/>
    <w:next w:val="a5"/>
    <w:uiPriority w:val="99"/>
    <w:semiHidden/>
    <w:unhideWhenUsed/>
    <w:rsid w:val="00836851"/>
  </w:style>
  <w:style w:type="numbering" w:customStyle="1" w:styleId="1622">
    <w:name w:val="Нет списка1622"/>
    <w:next w:val="a5"/>
    <w:uiPriority w:val="99"/>
    <w:semiHidden/>
    <w:unhideWhenUsed/>
    <w:rsid w:val="00836851"/>
  </w:style>
  <w:style w:type="numbering" w:customStyle="1" w:styleId="1722">
    <w:name w:val="Нет списка1722"/>
    <w:next w:val="a5"/>
    <w:uiPriority w:val="99"/>
    <w:semiHidden/>
    <w:unhideWhenUsed/>
    <w:rsid w:val="00836851"/>
  </w:style>
  <w:style w:type="numbering" w:customStyle="1" w:styleId="1822">
    <w:name w:val="Нет списка1822"/>
    <w:next w:val="a5"/>
    <w:uiPriority w:val="99"/>
    <w:semiHidden/>
    <w:unhideWhenUsed/>
    <w:rsid w:val="00836851"/>
  </w:style>
  <w:style w:type="numbering" w:customStyle="1" w:styleId="1922">
    <w:name w:val="Нет списка1922"/>
    <w:next w:val="a5"/>
    <w:uiPriority w:val="99"/>
    <w:semiHidden/>
    <w:unhideWhenUsed/>
    <w:rsid w:val="00836851"/>
  </w:style>
  <w:style w:type="numbering" w:customStyle="1" w:styleId="2022">
    <w:name w:val="Нет списка2022"/>
    <w:next w:val="a5"/>
    <w:uiPriority w:val="99"/>
    <w:semiHidden/>
    <w:unhideWhenUsed/>
    <w:rsid w:val="00836851"/>
  </w:style>
  <w:style w:type="numbering" w:customStyle="1" w:styleId="23220">
    <w:name w:val="Нет списка2322"/>
    <w:next w:val="a5"/>
    <w:uiPriority w:val="99"/>
    <w:semiHidden/>
    <w:unhideWhenUsed/>
    <w:rsid w:val="00836851"/>
  </w:style>
  <w:style w:type="numbering" w:customStyle="1" w:styleId="2422">
    <w:name w:val="Нет списка2422"/>
    <w:next w:val="a5"/>
    <w:uiPriority w:val="99"/>
    <w:semiHidden/>
    <w:unhideWhenUsed/>
    <w:rsid w:val="00836851"/>
  </w:style>
  <w:style w:type="numbering" w:customStyle="1" w:styleId="2522">
    <w:name w:val="Нет списка2522"/>
    <w:next w:val="a5"/>
    <w:uiPriority w:val="99"/>
    <w:semiHidden/>
    <w:unhideWhenUsed/>
    <w:rsid w:val="00836851"/>
  </w:style>
  <w:style w:type="numbering" w:customStyle="1" w:styleId="2622">
    <w:name w:val="Нет списка2622"/>
    <w:next w:val="a5"/>
    <w:uiPriority w:val="99"/>
    <w:semiHidden/>
    <w:unhideWhenUsed/>
    <w:rsid w:val="00836851"/>
  </w:style>
  <w:style w:type="numbering" w:customStyle="1" w:styleId="2722">
    <w:name w:val="Нет списка2722"/>
    <w:next w:val="a5"/>
    <w:uiPriority w:val="99"/>
    <w:semiHidden/>
    <w:unhideWhenUsed/>
    <w:rsid w:val="00836851"/>
  </w:style>
  <w:style w:type="numbering" w:customStyle="1" w:styleId="2822">
    <w:name w:val="Нет списка2822"/>
    <w:next w:val="a5"/>
    <w:uiPriority w:val="99"/>
    <w:semiHidden/>
    <w:unhideWhenUsed/>
    <w:rsid w:val="00836851"/>
  </w:style>
  <w:style w:type="numbering" w:customStyle="1" w:styleId="2922">
    <w:name w:val="Нет списка2922"/>
    <w:next w:val="a5"/>
    <w:uiPriority w:val="99"/>
    <w:semiHidden/>
    <w:unhideWhenUsed/>
    <w:rsid w:val="00836851"/>
  </w:style>
  <w:style w:type="numbering" w:customStyle="1" w:styleId="3022">
    <w:name w:val="Нет списка3022"/>
    <w:next w:val="a5"/>
    <w:uiPriority w:val="99"/>
    <w:semiHidden/>
    <w:unhideWhenUsed/>
    <w:rsid w:val="00836851"/>
  </w:style>
  <w:style w:type="numbering" w:customStyle="1" w:styleId="3232">
    <w:name w:val="Нет списка3232"/>
    <w:next w:val="a5"/>
    <w:uiPriority w:val="99"/>
    <w:semiHidden/>
    <w:unhideWhenUsed/>
    <w:rsid w:val="00836851"/>
  </w:style>
  <w:style w:type="numbering" w:customStyle="1" w:styleId="11022">
    <w:name w:val="Нет списка11022"/>
    <w:next w:val="a5"/>
    <w:uiPriority w:val="99"/>
    <w:semiHidden/>
    <w:unhideWhenUsed/>
    <w:rsid w:val="00836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98123">
      <w:bodyDiv w:val="1"/>
      <w:marLeft w:val="0"/>
      <w:marRight w:val="0"/>
      <w:marTop w:val="0"/>
      <w:marBottom w:val="0"/>
      <w:divBdr>
        <w:top w:val="none" w:sz="0" w:space="0" w:color="auto"/>
        <w:left w:val="none" w:sz="0" w:space="0" w:color="auto"/>
        <w:bottom w:val="none" w:sz="0" w:space="0" w:color="auto"/>
        <w:right w:val="none" w:sz="0" w:space="0" w:color="auto"/>
      </w:divBdr>
    </w:div>
    <w:div w:id="300424724">
      <w:bodyDiv w:val="1"/>
      <w:marLeft w:val="0"/>
      <w:marRight w:val="0"/>
      <w:marTop w:val="0"/>
      <w:marBottom w:val="0"/>
      <w:divBdr>
        <w:top w:val="none" w:sz="0" w:space="0" w:color="auto"/>
        <w:left w:val="none" w:sz="0" w:space="0" w:color="auto"/>
        <w:bottom w:val="none" w:sz="0" w:space="0" w:color="auto"/>
        <w:right w:val="none" w:sz="0" w:space="0" w:color="auto"/>
      </w:divBdr>
    </w:div>
    <w:div w:id="1148667347">
      <w:bodyDiv w:val="1"/>
      <w:marLeft w:val="0"/>
      <w:marRight w:val="0"/>
      <w:marTop w:val="0"/>
      <w:marBottom w:val="0"/>
      <w:divBdr>
        <w:top w:val="none" w:sz="0" w:space="0" w:color="auto"/>
        <w:left w:val="none" w:sz="0" w:space="0" w:color="auto"/>
        <w:bottom w:val="none" w:sz="0" w:space="0" w:color="auto"/>
        <w:right w:val="none" w:sz="0" w:space="0" w:color="auto"/>
      </w:divBdr>
    </w:div>
    <w:div w:id="180711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chool363@edu-frn.spb.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gym363.spb.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gim363spb.ru/sveden/educ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consultantplus://offline/ref=B2A5CBD0E4CF56A0229F8FB8605D85DF820B0EAE2CDD69182F35BB46F31236867C0FDE9FC68EF309F748E40CBFB4851CB294B2E6E500AE9D3DxDP"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6CE4F-C7BB-4710-B669-B436B69A1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1719</TotalTime>
  <Pages>267</Pages>
  <Words>126551</Words>
  <Characters>721343</Characters>
  <Application>Microsoft Office Word</Application>
  <DocSecurity>0</DocSecurity>
  <Lines>6011</Lines>
  <Paragraphs>1692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Ольга</cp:lastModifiedBy>
  <cp:revision>12</cp:revision>
  <cp:lastPrinted>2024-08-21T22:18:00Z</cp:lastPrinted>
  <dcterms:created xsi:type="dcterms:W3CDTF">2023-10-30T21:44:00Z</dcterms:created>
  <dcterms:modified xsi:type="dcterms:W3CDTF">2026-09-30T22:40:00Z</dcterms:modified>
</cp:coreProperties>
</file>